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747" w:rsidRPr="00174610" w:rsidRDefault="00D72DF5">
      <w:pPr>
        <w:pStyle w:val="Tytu"/>
        <w:spacing w:line="360" w:lineRule="auto"/>
        <w:jc w:val="left"/>
        <w:rPr>
          <w:rFonts w:ascii="Arial" w:hAnsi="Arial" w:cs="Arial"/>
          <w:sz w:val="48"/>
          <w:u w:val="single"/>
        </w:rPr>
      </w:pPr>
      <w:r w:rsidRPr="00D72DF5">
        <w:rPr>
          <w:rFonts w:ascii="Arial" w:hAnsi="Arial" w:cs="Arial"/>
          <w:noProof/>
          <w:sz w:val="20"/>
        </w:rPr>
        <w:pict>
          <v:line id="_x0000_s1026" style="position:absolute;z-index:1" from="18.1pt,29.45pt" to="432.1pt,29.45pt"/>
        </w:pict>
      </w:r>
    </w:p>
    <w:p w:rsidR="00A267B7" w:rsidRPr="00174610" w:rsidRDefault="00A267B7">
      <w:pPr>
        <w:pStyle w:val="Tytu"/>
        <w:spacing w:line="360" w:lineRule="auto"/>
        <w:jc w:val="left"/>
        <w:rPr>
          <w:rFonts w:ascii="Arial" w:hAnsi="Arial" w:cs="Arial"/>
          <w:sz w:val="48"/>
          <w:u w:val="single"/>
        </w:rPr>
      </w:pPr>
    </w:p>
    <w:p w:rsidR="001E2125" w:rsidRPr="00174610" w:rsidRDefault="001E2125">
      <w:pPr>
        <w:pStyle w:val="Tytu"/>
        <w:spacing w:line="360" w:lineRule="auto"/>
        <w:jc w:val="left"/>
        <w:rPr>
          <w:rFonts w:ascii="Arial" w:hAnsi="Arial" w:cs="Arial"/>
          <w:sz w:val="48"/>
          <w:u w:val="single"/>
        </w:rPr>
      </w:pPr>
    </w:p>
    <w:p w:rsidR="004B5747" w:rsidRPr="00174610" w:rsidRDefault="004B5747">
      <w:pPr>
        <w:pStyle w:val="Tytu"/>
        <w:tabs>
          <w:tab w:val="left" w:pos="4500"/>
        </w:tabs>
        <w:spacing w:line="360" w:lineRule="auto"/>
        <w:rPr>
          <w:rFonts w:ascii="Arial" w:hAnsi="Arial" w:cs="Arial"/>
          <w:sz w:val="52"/>
        </w:rPr>
      </w:pPr>
      <w:r w:rsidRPr="00174610">
        <w:rPr>
          <w:rFonts w:ascii="Arial" w:hAnsi="Arial" w:cs="Arial"/>
          <w:sz w:val="52"/>
        </w:rPr>
        <w:t>SPRAWOZDANIE</w:t>
      </w:r>
    </w:p>
    <w:p w:rsidR="00C2612F" w:rsidRPr="00174610" w:rsidRDefault="004B5747">
      <w:pPr>
        <w:pStyle w:val="Tekstpodstawowy"/>
        <w:spacing w:line="360" w:lineRule="auto"/>
        <w:jc w:val="center"/>
        <w:rPr>
          <w:rFonts w:ascii="Arial" w:hAnsi="Arial" w:cs="Arial"/>
          <w:sz w:val="36"/>
        </w:rPr>
      </w:pPr>
      <w:r w:rsidRPr="00174610">
        <w:rPr>
          <w:rFonts w:ascii="Arial" w:hAnsi="Arial" w:cs="Arial"/>
          <w:sz w:val="36"/>
        </w:rPr>
        <w:t xml:space="preserve">z realizacji programu współpracy miasta Bytomia </w:t>
      </w:r>
      <w:r w:rsidRPr="00174610">
        <w:rPr>
          <w:rFonts w:ascii="Arial" w:hAnsi="Arial" w:cs="Arial"/>
          <w:sz w:val="36"/>
        </w:rPr>
        <w:br/>
        <w:t>z organiz</w:t>
      </w:r>
      <w:r w:rsidR="0092144B" w:rsidRPr="00174610">
        <w:rPr>
          <w:rFonts w:ascii="Arial" w:hAnsi="Arial" w:cs="Arial"/>
          <w:sz w:val="36"/>
        </w:rPr>
        <w:t xml:space="preserve">acjami pozarządowymi </w:t>
      </w:r>
    </w:p>
    <w:p w:rsidR="004B5747" w:rsidRPr="00174610" w:rsidRDefault="00200450">
      <w:pPr>
        <w:pStyle w:val="Tekstpodstawowy"/>
        <w:spacing w:line="360" w:lineRule="auto"/>
        <w:jc w:val="center"/>
        <w:rPr>
          <w:rFonts w:ascii="Arial" w:hAnsi="Arial" w:cs="Arial"/>
          <w:sz w:val="20"/>
        </w:rPr>
      </w:pPr>
      <w:r w:rsidRPr="00174610">
        <w:rPr>
          <w:rFonts w:ascii="Arial" w:hAnsi="Arial" w:cs="Arial"/>
          <w:sz w:val="36"/>
        </w:rPr>
        <w:t>za rok 2024</w:t>
      </w:r>
      <w:r w:rsidR="004B5747" w:rsidRPr="00174610">
        <w:rPr>
          <w:rFonts w:ascii="Arial" w:hAnsi="Arial" w:cs="Arial"/>
          <w:sz w:val="36"/>
        </w:rPr>
        <w:t>.</w:t>
      </w:r>
    </w:p>
    <w:p w:rsidR="008B1E35" w:rsidRPr="00174610" w:rsidRDefault="008B1E35" w:rsidP="008B1E35">
      <w:pPr>
        <w:tabs>
          <w:tab w:val="left" w:pos="3174"/>
        </w:tabs>
      </w:pPr>
    </w:p>
    <w:p w:rsidR="00AC728D" w:rsidRPr="00174610" w:rsidRDefault="00D72DF5" w:rsidP="008B1E35">
      <w:pPr>
        <w:tabs>
          <w:tab w:val="left" w:pos="3174"/>
        </w:tabs>
      </w:pPr>
      <w:r w:rsidRPr="00D72DF5">
        <w:rPr>
          <w:rFonts w:ascii="Arial" w:hAnsi="Arial" w:cs="Arial"/>
          <w:noProof/>
          <w:sz w:val="20"/>
          <w:lang w:eastAsia="en-US"/>
        </w:rPr>
        <w:pict>
          <v:shapetype id="_x0000_t202" coordsize="21600,21600" o:spt="202" path="m,l,21600r21600,l21600,xe">
            <v:stroke joinstyle="miter"/>
            <v:path gradientshapeok="t" o:connecttype="rect"/>
          </v:shapetype>
          <v:shape id="_x0000_s1123" type="#_x0000_t202" style="position:absolute;margin-left:246.35pt;margin-top:10.8pt;width:106.7pt;height:127.2pt;z-index:22;mso-wrap-style:none;mso-width-percent:400;mso-height-percent:200;mso-width-percent:400;mso-height-percent:200;mso-width-relative:margin;mso-height-relative:margin" stroked="f">
            <v:textbox style="mso-next-textbox:#_x0000_s1123;mso-fit-shape-to-text:t">
              <w:txbxContent>
                <w:p w:rsidR="001E59DF" w:rsidRDefault="00D72DF5">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92.05pt;height:119.85pt">
                        <v:imagedata r:id="rId8" o:title=""/>
                      </v:shape>
                    </w:pict>
                  </w:r>
                </w:p>
              </w:txbxContent>
            </v:textbox>
          </v:shape>
        </w:pict>
      </w:r>
    </w:p>
    <w:p w:rsidR="00AC728D" w:rsidRPr="00174610" w:rsidRDefault="00AC728D" w:rsidP="008B1E35">
      <w:pPr>
        <w:tabs>
          <w:tab w:val="left" w:pos="3174"/>
        </w:tabs>
      </w:pPr>
    </w:p>
    <w:p w:rsidR="00AC728D" w:rsidRPr="00174610" w:rsidRDefault="00D72DF5" w:rsidP="008B1E35">
      <w:pPr>
        <w:tabs>
          <w:tab w:val="left" w:pos="3174"/>
        </w:tabs>
      </w:pPr>
      <w:r>
        <w:rPr>
          <w:noProof/>
        </w:rPr>
        <w:pict>
          <v:shape id="_x0000_s1125" type="#_x0000_t202" style="position:absolute;margin-left:108.5pt;margin-top:1.05pt;width:86.35pt;height:88.6pt;z-index:23;mso-wrap-style:none;mso-width-percent:400;mso-width-percent:400;mso-width-relative:margin;mso-height-relative:margin" stroked="f">
            <v:textbox style="mso-next-textbox:#_x0000_s1125;mso-fit-shape-to-text:t">
              <w:txbxContent>
                <w:p w:rsidR="001E59DF" w:rsidRDefault="00D72DF5" w:rsidP="001E2125">
                  <w:r>
                    <w:pict>
                      <v:shape id="_x0000_i1042" type="#_x0000_t75" style="width:1in;height:82.05pt">
                        <v:imagedata r:id="rId9" o:title=""/>
                      </v:shape>
                    </w:pict>
                  </w:r>
                </w:p>
              </w:txbxContent>
            </v:textbox>
          </v:shape>
        </w:pict>
      </w:r>
    </w:p>
    <w:p w:rsidR="00AC728D" w:rsidRPr="00174610" w:rsidRDefault="00AC728D" w:rsidP="008B1E35">
      <w:pPr>
        <w:tabs>
          <w:tab w:val="left" w:pos="3174"/>
        </w:tabs>
      </w:pPr>
    </w:p>
    <w:p w:rsidR="00A32C95" w:rsidRPr="00174610" w:rsidRDefault="00A32C95" w:rsidP="008B1E35">
      <w:pPr>
        <w:tabs>
          <w:tab w:val="left" w:pos="3488"/>
        </w:tabs>
        <w:jc w:val="right"/>
      </w:pPr>
    </w:p>
    <w:p w:rsidR="004B5747" w:rsidRPr="00174610" w:rsidRDefault="004B5747" w:rsidP="008B1E35">
      <w:pPr>
        <w:pStyle w:val="Tekstpodstawowy"/>
        <w:spacing w:line="360" w:lineRule="auto"/>
        <w:rPr>
          <w:rFonts w:ascii="Arial" w:hAnsi="Arial" w:cs="Arial"/>
          <w:sz w:val="20"/>
        </w:rPr>
      </w:pPr>
    </w:p>
    <w:p w:rsidR="004B5747" w:rsidRPr="00174610" w:rsidRDefault="004B5747">
      <w:pPr>
        <w:pStyle w:val="Tekstpodstawowy"/>
        <w:spacing w:line="360" w:lineRule="auto"/>
        <w:ind w:firstLine="708"/>
        <w:rPr>
          <w:rFonts w:ascii="Arial" w:hAnsi="Arial" w:cs="Arial"/>
          <w:sz w:val="20"/>
        </w:rPr>
      </w:pPr>
    </w:p>
    <w:p w:rsidR="00A32C95" w:rsidRPr="00174610" w:rsidRDefault="00A32C95" w:rsidP="00AC728D">
      <w:pPr>
        <w:pStyle w:val="Tekstpodstawowy"/>
        <w:spacing w:line="360" w:lineRule="auto"/>
        <w:jc w:val="left"/>
        <w:rPr>
          <w:rFonts w:ascii="Arial" w:hAnsi="Arial" w:cs="Arial"/>
          <w:sz w:val="20"/>
        </w:rPr>
      </w:pPr>
    </w:p>
    <w:p w:rsidR="004B5747" w:rsidRPr="00174610" w:rsidRDefault="004B5747" w:rsidP="00A13FB1">
      <w:pPr>
        <w:pStyle w:val="Tekstpodstawowy"/>
        <w:spacing w:line="360" w:lineRule="auto"/>
        <w:rPr>
          <w:rFonts w:ascii="Arial" w:hAnsi="Arial" w:cs="Arial"/>
          <w:sz w:val="20"/>
        </w:rPr>
      </w:pPr>
    </w:p>
    <w:p w:rsidR="004B5747" w:rsidRPr="00174610" w:rsidRDefault="004B5747">
      <w:pPr>
        <w:pStyle w:val="Tekstpodstawowy"/>
        <w:spacing w:line="360" w:lineRule="auto"/>
        <w:ind w:firstLine="708"/>
        <w:rPr>
          <w:rFonts w:ascii="Arial" w:hAnsi="Arial" w:cs="Arial"/>
          <w:sz w:val="20"/>
        </w:rPr>
      </w:pPr>
    </w:p>
    <w:p w:rsidR="004B5747" w:rsidRPr="00174610" w:rsidRDefault="004B5747">
      <w:pPr>
        <w:pStyle w:val="Tekstpodstawowy"/>
        <w:spacing w:line="360" w:lineRule="auto"/>
        <w:ind w:firstLine="708"/>
        <w:rPr>
          <w:rFonts w:ascii="Arial" w:hAnsi="Arial" w:cs="Arial"/>
          <w:sz w:val="20"/>
        </w:rPr>
      </w:pPr>
    </w:p>
    <w:p w:rsidR="00AC728D" w:rsidRPr="00174610" w:rsidRDefault="00AC728D" w:rsidP="00AC728D">
      <w:pPr>
        <w:pStyle w:val="Tekstpodstawowy"/>
        <w:spacing w:line="360" w:lineRule="auto"/>
        <w:rPr>
          <w:rFonts w:ascii="Arial" w:hAnsi="Arial" w:cs="Arial"/>
          <w:sz w:val="20"/>
        </w:rPr>
      </w:pPr>
    </w:p>
    <w:p w:rsidR="00AC728D" w:rsidRPr="00174610" w:rsidRDefault="00AC728D">
      <w:pPr>
        <w:pStyle w:val="Tekstpodstawowy"/>
        <w:spacing w:line="360" w:lineRule="auto"/>
        <w:ind w:firstLine="708"/>
        <w:rPr>
          <w:rFonts w:ascii="Arial" w:hAnsi="Arial" w:cs="Arial"/>
          <w:sz w:val="20"/>
        </w:rPr>
      </w:pPr>
    </w:p>
    <w:p w:rsidR="00AC728D" w:rsidRPr="00174610" w:rsidRDefault="00AC728D">
      <w:pPr>
        <w:pStyle w:val="Tekstpodstawowy"/>
        <w:spacing w:line="360" w:lineRule="auto"/>
        <w:ind w:firstLine="708"/>
        <w:rPr>
          <w:rFonts w:ascii="Arial" w:hAnsi="Arial" w:cs="Arial"/>
          <w:sz w:val="20"/>
        </w:rPr>
      </w:pPr>
    </w:p>
    <w:p w:rsidR="00AC728D" w:rsidRPr="00174610" w:rsidRDefault="00AC728D">
      <w:pPr>
        <w:pStyle w:val="Tekstpodstawowy"/>
        <w:spacing w:line="360" w:lineRule="auto"/>
        <w:ind w:firstLine="708"/>
        <w:rPr>
          <w:rFonts w:ascii="Arial" w:hAnsi="Arial" w:cs="Arial"/>
          <w:sz w:val="20"/>
        </w:rPr>
      </w:pPr>
    </w:p>
    <w:p w:rsidR="00AC728D" w:rsidRPr="00174610" w:rsidRDefault="00AC728D">
      <w:pPr>
        <w:pStyle w:val="Tekstpodstawowy"/>
        <w:spacing w:line="360" w:lineRule="auto"/>
        <w:ind w:firstLine="708"/>
        <w:rPr>
          <w:rFonts w:ascii="Arial" w:hAnsi="Arial" w:cs="Arial"/>
          <w:sz w:val="20"/>
        </w:rPr>
      </w:pPr>
    </w:p>
    <w:p w:rsidR="00AC728D" w:rsidRPr="00174610" w:rsidRDefault="00AC728D" w:rsidP="00A267B7">
      <w:pPr>
        <w:pStyle w:val="Tekstpodstawowy"/>
        <w:spacing w:line="360" w:lineRule="auto"/>
        <w:rPr>
          <w:rFonts w:ascii="Arial" w:hAnsi="Arial" w:cs="Arial"/>
          <w:sz w:val="20"/>
        </w:rPr>
      </w:pPr>
    </w:p>
    <w:p w:rsidR="001E2125" w:rsidRPr="00174610" w:rsidRDefault="001E2125" w:rsidP="00A267B7">
      <w:pPr>
        <w:pStyle w:val="Tekstpodstawowy"/>
        <w:spacing w:line="360" w:lineRule="auto"/>
        <w:rPr>
          <w:rFonts w:ascii="Arial" w:hAnsi="Arial" w:cs="Arial"/>
          <w:sz w:val="20"/>
        </w:rPr>
      </w:pPr>
    </w:p>
    <w:p w:rsidR="001E2125" w:rsidRPr="00174610" w:rsidRDefault="001E2125" w:rsidP="00A267B7">
      <w:pPr>
        <w:pStyle w:val="Tekstpodstawowy"/>
        <w:spacing w:line="360" w:lineRule="auto"/>
        <w:rPr>
          <w:rFonts w:ascii="Arial" w:hAnsi="Arial" w:cs="Arial"/>
          <w:sz w:val="20"/>
        </w:rPr>
      </w:pPr>
    </w:p>
    <w:p w:rsidR="001E2125" w:rsidRPr="00174610" w:rsidRDefault="001E2125" w:rsidP="00A267B7">
      <w:pPr>
        <w:pStyle w:val="Tekstpodstawowy"/>
        <w:spacing w:line="360" w:lineRule="auto"/>
        <w:rPr>
          <w:rFonts w:ascii="Arial" w:hAnsi="Arial" w:cs="Arial"/>
          <w:sz w:val="20"/>
        </w:rPr>
      </w:pPr>
    </w:p>
    <w:p w:rsidR="00AC728D" w:rsidRPr="00174610" w:rsidRDefault="00AC728D" w:rsidP="00AC728D">
      <w:pPr>
        <w:pStyle w:val="Tekstpodstawowy"/>
        <w:spacing w:line="360" w:lineRule="auto"/>
        <w:rPr>
          <w:rFonts w:ascii="Arial" w:hAnsi="Arial" w:cs="Arial"/>
          <w:sz w:val="20"/>
        </w:rPr>
      </w:pPr>
    </w:p>
    <w:p w:rsidR="00AC728D" w:rsidRPr="00174610" w:rsidRDefault="00AC728D">
      <w:pPr>
        <w:pStyle w:val="Tekstpodstawowy"/>
        <w:spacing w:line="360" w:lineRule="auto"/>
        <w:ind w:firstLine="708"/>
        <w:rPr>
          <w:rFonts w:ascii="Arial" w:hAnsi="Arial" w:cs="Arial"/>
          <w:sz w:val="20"/>
        </w:rPr>
      </w:pPr>
    </w:p>
    <w:p w:rsidR="004B5747" w:rsidRPr="00174610" w:rsidRDefault="00D72DF5">
      <w:pPr>
        <w:pStyle w:val="Tekstpodstawowy"/>
        <w:spacing w:line="360" w:lineRule="auto"/>
        <w:ind w:firstLine="708"/>
        <w:rPr>
          <w:rFonts w:ascii="Arial" w:hAnsi="Arial" w:cs="Arial"/>
          <w:sz w:val="20"/>
        </w:rPr>
      </w:pPr>
      <w:r>
        <w:rPr>
          <w:rFonts w:ascii="Arial" w:hAnsi="Arial" w:cs="Arial"/>
          <w:noProof/>
          <w:sz w:val="20"/>
        </w:rPr>
        <w:pict>
          <v:shape id="_x0000_s1028" type="#_x0000_t202" style="position:absolute;left:0;text-align:left;margin-left:24.4pt;margin-top:.8pt;width:416.6pt;height:27pt;z-index:2" fillcolor="silver">
            <v:textbox style="mso-next-textbox:#_x0000_s1028">
              <w:txbxContent>
                <w:p w:rsidR="001E59DF" w:rsidRPr="00174610" w:rsidRDefault="001E59DF">
                  <w:pPr>
                    <w:jc w:val="center"/>
                    <w:rPr>
                      <w:rFonts w:ascii="Arial" w:hAnsi="Arial" w:cs="Arial"/>
                    </w:rPr>
                  </w:pPr>
                  <w:r w:rsidRPr="00174610">
                    <w:rPr>
                      <w:rFonts w:ascii="Arial" w:hAnsi="Arial" w:cs="Arial"/>
                    </w:rPr>
                    <w:t>BYTOM, 2025 r.</w:t>
                  </w:r>
                </w:p>
              </w:txbxContent>
            </v:textbox>
          </v:shape>
        </w:pict>
      </w:r>
    </w:p>
    <w:p w:rsidR="00B27BD6" w:rsidRPr="00174610" w:rsidRDefault="00B27BD6" w:rsidP="00A267B7">
      <w:pPr>
        <w:pStyle w:val="Tekstpodstawowy"/>
        <w:spacing w:line="360" w:lineRule="auto"/>
        <w:rPr>
          <w:rFonts w:ascii="Arial" w:hAnsi="Arial" w:cs="Arial"/>
          <w:sz w:val="20"/>
        </w:rPr>
      </w:pPr>
    </w:p>
    <w:p w:rsidR="00002120" w:rsidRPr="00174610" w:rsidRDefault="00002120">
      <w:pPr>
        <w:pStyle w:val="Tekstpodstawowy"/>
        <w:spacing w:line="360" w:lineRule="auto"/>
        <w:ind w:firstLine="708"/>
        <w:rPr>
          <w:rFonts w:ascii="Arial" w:hAnsi="Arial" w:cs="Arial"/>
          <w:sz w:val="20"/>
        </w:rPr>
      </w:pPr>
    </w:p>
    <w:p w:rsidR="004B5747" w:rsidRPr="00174610" w:rsidRDefault="004B5747">
      <w:pPr>
        <w:pStyle w:val="Tekstpodstawowy"/>
        <w:spacing w:line="360" w:lineRule="auto"/>
        <w:ind w:firstLine="708"/>
        <w:rPr>
          <w:rFonts w:ascii="Arial" w:hAnsi="Arial" w:cs="Arial"/>
          <w:sz w:val="20"/>
        </w:rPr>
      </w:pPr>
      <w:r w:rsidRPr="00174610">
        <w:rPr>
          <w:rFonts w:ascii="Arial" w:hAnsi="Arial" w:cs="Arial"/>
          <w:sz w:val="20"/>
        </w:rPr>
        <w:lastRenderedPageBreak/>
        <w:t>SPIS TREŚCI</w:t>
      </w:r>
      <w:r w:rsidR="000D72BB" w:rsidRPr="00174610">
        <w:rPr>
          <w:rFonts w:ascii="Arial" w:hAnsi="Arial" w:cs="Arial"/>
          <w:sz w:val="20"/>
        </w:rPr>
        <w:t>:</w:t>
      </w:r>
    </w:p>
    <w:p w:rsidR="000D72BB" w:rsidRPr="00174610" w:rsidRDefault="000D72BB">
      <w:pPr>
        <w:pStyle w:val="Tekstpodstawowy"/>
        <w:spacing w:line="360" w:lineRule="auto"/>
        <w:ind w:firstLine="708"/>
        <w:rPr>
          <w:rFonts w:ascii="Arial" w:hAnsi="Arial" w:cs="Arial"/>
          <w:sz w:val="20"/>
        </w:rPr>
      </w:pPr>
    </w:p>
    <w:p w:rsidR="004B5747" w:rsidRPr="00174610" w:rsidRDefault="004B5747" w:rsidP="00AA535C">
      <w:pPr>
        <w:pStyle w:val="Tekstpodstawowy"/>
        <w:numPr>
          <w:ilvl w:val="0"/>
          <w:numId w:val="3"/>
        </w:numPr>
        <w:spacing w:line="360" w:lineRule="auto"/>
        <w:rPr>
          <w:rFonts w:ascii="Arial" w:hAnsi="Arial" w:cs="Arial"/>
          <w:sz w:val="20"/>
        </w:rPr>
      </w:pPr>
      <w:r w:rsidRPr="00174610">
        <w:rPr>
          <w:rFonts w:ascii="Arial" w:hAnsi="Arial" w:cs="Arial"/>
          <w:sz w:val="20"/>
        </w:rPr>
        <w:t>WSTĘP..................................................................</w:t>
      </w:r>
      <w:r w:rsidR="003159A9" w:rsidRPr="00174610">
        <w:rPr>
          <w:rFonts w:ascii="Arial" w:hAnsi="Arial" w:cs="Arial"/>
          <w:sz w:val="20"/>
        </w:rPr>
        <w:t>...............................</w:t>
      </w:r>
      <w:r w:rsidRPr="00174610">
        <w:rPr>
          <w:rFonts w:ascii="Arial" w:hAnsi="Arial" w:cs="Arial"/>
          <w:sz w:val="20"/>
        </w:rPr>
        <w:t>...................str. 3</w:t>
      </w:r>
    </w:p>
    <w:p w:rsidR="004B5747" w:rsidRPr="00174610" w:rsidRDefault="004B5747" w:rsidP="00AA535C">
      <w:pPr>
        <w:pStyle w:val="Tekstpodstawowy"/>
        <w:numPr>
          <w:ilvl w:val="0"/>
          <w:numId w:val="3"/>
        </w:numPr>
        <w:spacing w:line="360" w:lineRule="auto"/>
        <w:rPr>
          <w:rFonts w:ascii="Arial" w:hAnsi="Arial" w:cs="Arial"/>
          <w:sz w:val="20"/>
        </w:rPr>
      </w:pPr>
      <w:r w:rsidRPr="00174610">
        <w:rPr>
          <w:rFonts w:ascii="Arial" w:hAnsi="Arial" w:cs="Arial"/>
          <w:sz w:val="20"/>
        </w:rPr>
        <w:t>WYDZIAŁ EDUKACJI..............................................</w:t>
      </w:r>
      <w:r w:rsidR="003159A9" w:rsidRPr="00174610">
        <w:rPr>
          <w:rFonts w:ascii="Arial" w:hAnsi="Arial" w:cs="Arial"/>
          <w:sz w:val="20"/>
        </w:rPr>
        <w:t>..............................</w:t>
      </w:r>
      <w:r w:rsidRPr="00174610">
        <w:rPr>
          <w:rFonts w:ascii="Arial" w:hAnsi="Arial" w:cs="Arial"/>
          <w:sz w:val="20"/>
        </w:rPr>
        <w:t>..................str. 4</w:t>
      </w:r>
    </w:p>
    <w:p w:rsidR="004B5747" w:rsidRPr="00174610" w:rsidRDefault="004B5747" w:rsidP="00AA535C">
      <w:pPr>
        <w:pStyle w:val="Tekstpodstawowy"/>
        <w:numPr>
          <w:ilvl w:val="0"/>
          <w:numId w:val="3"/>
        </w:numPr>
        <w:spacing w:line="360" w:lineRule="auto"/>
        <w:rPr>
          <w:rFonts w:ascii="Arial" w:hAnsi="Arial" w:cs="Arial"/>
          <w:sz w:val="20"/>
        </w:rPr>
      </w:pPr>
      <w:r w:rsidRPr="00174610">
        <w:rPr>
          <w:rFonts w:ascii="Arial" w:hAnsi="Arial" w:cs="Arial"/>
          <w:sz w:val="20"/>
        </w:rPr>
        <w:t>WYDZIAŁ INŻYNIERII ŚRODOWISKA................</w:t>
      </w:r>
      <w:r w:rsidR="003159A9" w:rsidRPr="00174610">
        <w:rPr>
          <w:rFonts w:ascii="Arial" w:hAnsi="Arial" w:cs="Arial"/>
          <w:sz w:val="20"/>
        </w:rPr>
        <w:t>.............................</w:t>
      </w:r>
      <w:r w:rsidR="00B42C3B" w:rsidRPr="00174610">
        <w:rPr>
          <w:rFonts w:ascii="Arial" w:hAnsi="Arial" w:cs="Arial"/>
          <w:sz w:val="20"/>
        </w:rPr>
        <w:t>....................str. 10</w:t>
      </w:r>
    </w:p>
    <w:p w:rsidR="004B5747" w:rsidRPr="00174610" w:rsidRDefault="004B5747" w:rsidP="00AA535C">
      <w:pPr>
        <w:pStyle w:val="Tekstpodstawowy"/>
        <w:numPr>
          <w:ilvl w:val="0"/>
          <w:numId w:val="3"/>
        </w:numPr>
        <w:spacing w:line="360" w:lineRule="auto"/>
        <w:rPr>
          <w:rFonts w:ascii="Arial" w:hAnsi="Arial" w:cs="Arial"/>
          <w:sz w:val="20"/>
        </w:rPr>
      </w:pPr>
      <w:r w:rsidRPr="00174610">
        <w:rPr>
          <w:rFonts w:ascii="Arial" w:hAnsi="Arial" w:cs="Arial"/>
          <w:sz w:val="20"/>
        </w:rPr>
        <w:t>WYDZIAŁ KULTURY I SPORTU........................</w:t>
      </w:r>
      <w:r w:rsidR="003159A9" w:rsidRPr="00174610">
        <w:rPr>
          <w:rFonts w:ascii="Arial" w:hAnsi="Arial" w:cs="Arial"/>
          <w:sz w:val="20"/>
        </w:rPr>
        <w:t>.............................</w:t>
      </w:r>
      <w:r w:rsidR="00B42C3B" w:rsidRPr="00174610">
        <w:rPr>
          <w:rFonts w:ascii="Arial" w:hAnsi="Arial" w:cs="Arial"/>
          <w:sz w:val="20"/>
        </w:rPr>
        <w:t>......................str. 13</w:t>
      </w:r>
    </w:p>
    <w:p w:rsidR="004B5747" w:rsidRPr="00174610" w:rsidRDefault="004B5747" w:rsidP="00AA535C">
      <w:pPr>
        <w:pStyle w:val="Tekstpodstawowy"/>
        <w:numPr>
          <w:ilvl w:val="0"/>
          <w:numId w:val="3"/>
        </w:numPr>
        <w:spacing w:line="360" w:lineRule="auto"/>
        <w:rPr>
          <w:rFonts w:ascii="Arial" w:hAnsi="Arial" w:cs="Arial"/>
          <w:sz w:val="20"/>
        </w:rPr>
      </w:pPr>
      <w:r w:rsidRPr="00174610">
        <w:rPr>
          <w:rFonts w:ascii="Arial" w:hAnsi="Arial" w:cs="Arial"/>
          <w:sz w:val="20"/>
        </w:rPr>
        <w:t>WYDZIAŁ ORGANIZACYJNY............</w:t>
      </w:r>
      <w:r w:rsidR="003159A9" w:rsidRPr="00174610">
        <w:rPr>
          <w:rFonts w:ascii="Arial" w:hAnsi="Arial" w:cs="Arial"/>
          <w:sz w:val="20"/>
        </w:rPr>
        <w:t>............................</w:t>
      </w:r>
      <w:r w:rsidRPr="00174610">
        <w:rPr>
          <w:rFonts w:ascii="Arial" w:hAnsi="Arial" w:cs="Arial"/>
          <w:sz w:val="20"/>
        </w:rPr>
        <w:t>..............</w:t>
      </w:r>
      <w:r w:rsidR="00CA60F2" w:rsidRPr="00174610">
        <w:rPr>
          <w:rFonts w:ascii="Arial" w:hAnsi="Arial" w:cs="Arial"/>
          <w:sz w:val="20"/>
        </w:rPr>
        <w:t>.........................str. 24</w:t>
      </w:r>
    </w:p>
    <w:p w:rsidR="003159A9" w:rsidRPr="00174610" w:rsidRDefault="00F749DF" w:rsidP="00AA535C">
      <w:pPr>
        <w:pStyle w:val="Tekstpodstawowy"/>
        <w:numPr>
          <w:ilvl w:val="0"/>
          <w:numId w:val="3"/>
        </w:numPr>
        <w:spacing w:line="360" w:lineRule="auto"/>
        <w:rPr>
          <w:rFonts w:ascii="Arial" w:hAnsi="Arial" w:cs="Arial"/>
          <w:sz w:val="20"/>
        </w:rPr>
      </w:pPr>
      <w:r w:rsidRPr="00174610">
        <w:rPr>
          <w:rFonts w:ascii="Arial" w:hAnsi="Arial" w:cs="Arial"/>
          <w:bCs/>
          <w:sz w:val="20"/>
          <w:szCs w:val="20"/>
        </w:rPr>
        <w:t>WYDZIAŁ STRATEGII, FUNDUSZY EUROPEJSKICH I OBSŁUGI INWESTORA</w:t>
      </w:r>
      <w:r w:rsidR="003159A9" w:rsidRPr="00174610">
        <w:rPr>
          <w:rFonts w:ascii="Arial" w:hAnsi="Arial" w:cs="Arial"/>
          <w:bCs/>
          <w:sz w:val="20"/>
          <w:szCs w:val="20"/>
        </w:rPr>
        <w:t>…….</w:t>
      </w:r>
    </w:p>
    <w:p w:rsidR="00F749DF" w:rsidRPr="00174610" w:rsidRDefault="003159A9" w:rsidP="003159A9">
      <w:pPr>
        <w:pStyle w:val="Tekstpodstawowy"/>
        <w:spacing w:line="360" w:lineRule="auto"/>
        <w:ind w:left="1428"/>
        <w:rPr>
          <w:rFonts w:ascii="Arial" w:hAnsi="Arial" w:cs="Arial"/>
          <w:sz w:val="20"/>
        </w:rPr>
      </w:pPr>
      <w:r w:rsidRPr="00174610">
        <w:rPr>
          <w:rFonts w:ascii="Arial" w:hAnsi="Arial" w:cs="Arial"/>
          <w:bCs/>
          <w:sz w:val="20"/>
          <w:szCs w:val="20"/>
        </w:rPr>
        <w:t>…………………………………………………………………………………………….</w:t>
      </w:r>
      <w:r w:rsidR="00CA60F2" w:rsidRPr="00174610">
        <w:rPr>
          <w:rFonts w:ascii="Arial" w:hAnsi="Arial" w:cs="Arial"/>
          <w:bCs/>
          <w:sz w:val="20"/>
          <w:szCs w:val="20"/>
        </w:rPr>
        <w:t>str. 25</w:t>
      </w:r>
    </w:p>
    <w:p w:rsidR="004B5747" w:rsidRPr="00174610" w:rsidRDefault="00B42C3B" w:rsidP="00AA535C">
      <w:pPr>
        <w:pStyle w:val="Tekstpodstawowy"/>
        <w:numPr>
          <w:ilvl w:val="0"/>
          <w:numId w:val="3"/>
        </w:numPr>
        <w:spacing w:line="360" w:lineRule="auto"/>
        <w:rPr>
          <w:rFonts w:ascii="Arial" w:hAnsi="Arial" w:cs="Arial"/>
          <w:sz w:val="20"/>
        </w:rPr>
      </w:pPr>
      <w:r w:rsidRPr="00174610">
        <w:rPr>
          <w:rFonts w:ascii="Arial" w:hAnsi="Arial" w:cs="Arial"/>
          <w:sz w:val="20"/>
        </w:rPr>
        <w:t>WYDZIAŁ</w:t>
      </w:r>
      <w:r w:rsidR="004B5747" w:rsidRPr="00174610">
        <w:rPr>
          <w:rFonts w:ascii="Arial" w:hAnsi="Arial" w:cs="Arial"/>
          <w:sz w:val="20"/>
        </w:rPr>
        <w:t xml:space="preserve"> ORGANIZACJI POZARZĄDOWYCH....................................</w:t>
      </w:r>
      <w:r w:rsidR="002854A0" w:rsidRPr="00174610">
        <w:rPr>
          <w:rFonts w:ascii="Arial" w:hAnsi="Arial" w:cs="Arial"/>
          <w:sz w:val="20"/>
        </w:rPr>
        <w:t>.</w:t>
      </w:r>
      <w:r w:rsidR="000563DB" w:rsidRPr="00174610">
        <w:rPr>
          <w:rFonts w:ascii="Arial" w:hAnsi="Arial" w:cs="Arial"/>
          <w:sz w:val="20"/>
        </w:rPr>
        <w:t>..............</w:t>
      </w:r>
      <w:r w:rsidR="00CA60F2" w:rsidRPr="00174610">
        <w:rPr>
          <w:rFonts w:ascii="Arial" w:hAnsi="Arial" w:cs="Arial"/>
          <w:sz w:val="20"/>
        </w:rPr>
        <w:t>str. 26</w:t>
      </w:r>
    </w:p>
    <w:p w:rsidR="004B5747" w:rsidRPr="00174610" w:rsidRDefault="004B5747" w:rsidP="00AA535C">
      <w:pPr>
        <w:pStyle w:val="Tekstpodstawowy"/>
        <w:numPr>
          <w:ilvl w:val="0"/>
          <w:numId w:val="3"/>
        </w:numPr>
        <w:spacing w:line="360" w:lineRule="auto"/>
        <w:rPr>
          <w:rFonts w:ascii="Arial" w:hAnsi="Arial" w:cs="Arial"/>
          <w:sz w:val="20"/>
        </w:rPr>
      </w:pPr>
      <w:r w:rsidRPr="00174610">
        <w:rPr>
          <w:rFonts w:ascii="Arial" w:eastAsia="Arial Unicode MS" w:hAnsi="Arial" w:cs="Arial"/>
          <w:sz w:val="20"/>
        </w:rPr>
        <w:t>ZESPOŁY O CHARAKTERZE DORADCZYM I OPINIODAWCZYM</w:t>
      </w:r>
      <w:r w:rsidRPr="00174610">
        <w:rPr>
          <w:rFonts w:ascii="Arial" w:hAnsi="Arial" w:cs="Arial"/>
          <w:sz w:val="20"/>
        </w:rPr>
        <w:t>..</w:t>
      </w:r>
      <w:r w:rsidR="003159A9" w:rsidRPr="00174610">
        <w:rPr>
          <w:rFonts w:ascii="Arial" w:hAnsi="Arial" w:cs="Arial"/>
          <w:sz w:val="20"/>
        </w:rPr>
        <w:t>..........</w:t>
      </w:r>
      <w:r w:rsidR="00CA60F2" w:rsidRPr="00174610">
        <w:rPr>
          <w:rFonts w:ascii="Arial" w:hAnsi="Arial" w:cs="Arial"/>
          <w:sz w:val="20"/>
        </w:rPr>
        <w:t>........str. 36</w:t>
      </w:r>
      <w:r w:rsidRPr="00174610">
        <w:rPr>
          <w:rFonts w:ascii="Arial" w:hAnsi="Arial" w:cs="Arial"/>
          <w:sz w:val="20"/>
        </w:rPr>
        <w:t xml:space="preserve"> </w:t>
      </w:r>
    </w:p>
    <w:p w:rsidR="004B5747" w:rsidRPr="00174610" w:rsidRDefault="004B5747" w:rsidP="00AA535C">
      <w:pPr>
        <w:pStyle w:val="Tekstpodstawowy"/>
        <w:numPr>
          <w:ilvl w:val="0"/>
          <w:numId w:val="3"/>
        </w:numPr>
        <w:spacing w:line="360" w:lineRule="auto"/>
        <w:rPr>
          <w:rFonts w:ascii="Arial" w:hAnsi="Arial" w:cs="Arial"/>
          <w:sz w:val="20"/>
        </w:rPr>
      </w:pPr>
      <w:r w:rsidRPr="00174610">
        <w:rPr>
          <w:rFonts w:ascii="Arial" w:hAnsi="Arial" w:cs="Arial"/>
          <w:sz w:val="20"/>
        </w:rPr>
        <w:t xml:space="preserve">MIEJSKA BIBLIOTEKA PUBLICZNA W BYTOMIU; </w:t>
      </w:r>
    </w:p>
    <w:p w:rsidR="004B5747" w:rsidRPr="00174610" w:rsidRDefault="004B5747">
      <w:pPr>
        <w:pStyle w:val="Tekstpodstawowy"/>
        <w:spacing w:line="360" w:lineRule="auto"/>
        <w:ind w:left="708" w:firstLine="708"/>
        <w:rPr>
          <w:rFonts w:ascii="Arial" w:hAnsi="Arial" w:cs="Arial"/>
          <w:sz w:val="16"/>
        </w:rPr>
      </w:pPr>
      <w:r w:rsidRPr="00174610">
        <w:rPr>
          <w:rFonts w:ascii="Arial" w:hAnsi="Arial" w:cs="Arial"/>
          <w:sz w:val="20"/>
        </w:rPr>
        <w:t>BYTOMSKIE CENTRUM KULTURY....................</w:t>
      </w:r>
      <w:r w:rsidR="003159A9" w:rsidRPr="00174610">
        <w:rPr>
          <w:rFonts w:ascii="Arial" w:hAnsi="Arial" w:cs="Arial"/>
          <w:sz w:val="20"/>
        </w:rPr>
        <w:t>........................</w:t>
      </w:r>
      <w:r w:rsidRPr="00174610">
        <w:rPr>
          <w:rFonts w:ascii="Arial" w:hAnsi="Arial" w:cs="Arial"/>
          <w:sz w:val="20"/>
        </w:rPr>
        <w:t>..................</w:t>
      </w:r>
      <w:r w:rsidR="00670A5A" w:rsidRPr="00174610">
        <w:rPr>
          <w:rFonts w:ascii="Arial" w:hAnsi="Arial" w:cs="Arial"/>
          <w:sz w:val="20"/>
        </w:rPr>
        <w:t>....</w:t>
      </w:r>
      <w:r w:rsidRPr="00174610">
        <w:rPr>
          <w:rFonts w:ascii="Arial" w:hAnsi="Arial" w:cs="Arial"/>
          <w:sz w:val="20"/>
        </w:rPr>
        <w:t xml:space="preserve">...str. </w:t>
      </w:r>
      <w:r w:rsidR="00753BE7" w:rsidRPr="00174610">
        <w:rPr>
          <w:rFonts w:ascii="Arial" w:hAnsi="Arial" w:cs="Arial"/>
          <w:sz w:val="20"/>
        </w:rPr>
        <w:t>4</w:t>
      </w:r>
      <w:r w:rsidR="00D05BAE" w:rsidRPr="00174610">
        <w:rPr>
          <w:rFonts w:ascii="Arial" w:hAnsi="Arial" w:cs="Arial"/>
          <w:sz w:val="20"/>
        </w:rPr>
        <w:t>2</w:t>
      </w:r>
    </w:p>
    <w:p w:rsidR="004B5747" w:rsidRPr="00174610" w:rsidRDefault="004B5747" w:rsidP="00AA535C">
      <w:pPr>
        <w:pStyle w:val="Tekstpodstawowy"/>
        <w:numPr>
          <w:ilvl w:val="0"/>
          <w:numId w:val="3"/>
        </w:numPr>
        <w:spacing w:line="360" w:lineRule="auto"/>
        <w:rPr>
          <w:rFonts w:ascii="Arial" w:hAnsi="Arial" w:cs="Arial"/>
          <w:sz w:val="20"/>
        </w:rPr>
      </w:pPr>
      <w:r w:rsidRPr="00174610">
        <w:rPr>
          <w:rFonts w:ascii="Arial" w:hAnsi="Arial" w:cs="Arial"/>
          <w:sz w:val="20"/>
        </w:rPr>
        <w:t>OŚRODEK SPORTU I REKREACJI W BYTOMIU..............................</w:t>
      </w:r>
      <w:r w:rsidR="003159A9" w:rsidRPr="00174610">
        <w:rPr>
          <w:rFonts w:ascii="Arial" w:hAnsi="Arial" w:cs="Arial"/>
          <w:sz w:val="20"/>
        </w:rPr>
        <w:t>...</w:t>
      </w:r>
      <w:r w:rsidR="00D05BAE" w:rsidRPr="00174610">
        <w:rPr>
          <w:rFonts w:ascii="Arial" w:hAnsi="Arial" w:cs="Arial"/>
          <w:sz w:val="20"/>
        </w:rPr>
        <w:t>...............str. 45</w:t>
      </w:r>
    </w:p>
    <w:p w:rsidR="004B5747" w:rsidRPr="00174610" w:rsidRDefault="004B5747" w:rsidP="00AA535C">
      <w:pPr>
        <w:pStyle w:val="Tekstpodstawowy"/>
        <w:numPr>
          <w:ilvl w:val="0"/>
          <w:numId w:val="3"/>
        </w:numPr>
        <w:tabs>
          <w:tab w:val="left" w:pos="8820"/>
        </w:tabs>
        <w:spacing w:line="360" w:lineRule="auto"/>
        <w:rPr>
          <w:rFonts w:ascii="Arial" w:hAnsi="Arial" w:cs="Arial"/>
          <w:sz w:val="20"/>
        </w:rPr>
      </w:pPr>
      <w:r w:rsidRPr="00174610">
        <w:rPr>
          <w:rFonts w:ascii="Arial" w:hAnsi="Arial" w:cs="Arial"/>
          <w:sz w:val="20"/>
        </w:rPr>
        <w:t>WYDZIAŁ POLITYKI SPOŁECZNEJ..........</w:t>
      </w:r>
      <w:r w:rsidR="003159A9" w:rsidRPr="00174610">
        <w:rPr>
          <w:rFonts w:ascii="Arial" w:hAnsi="Arial" w:cs="Arial"/>
          <w:sz w:val="20"/>
        </w:rPr>
        <w:t>..........................</w:t>
      </w:r>
      <w:r w:rsidRPr="00174610">
        <w:rPr>
          <w:rFonts w:ascii="Arial" w:hAnsi="Arial" w:cs="Arial"/>
          <w:sz w:val="20"/>
        </w:rPr>
        <w:t>.......</w:t>
      </w:r>
      <w:r w:rsidR="00753BE7" w:rsidRPr="00174610">
        <w:rPr>
          <w:rFonts w:ascii="Arial" w:hAnsi="Arial" w:cs="Arial"/>
          <w:sz w:val="20"/>
        </w:rPr>
        <w:t>.....................</w:t>
      </w:r>
      <w:r w:rsidR="00670A5A" w:rsidRPr="00174610">
        <w:rPr>
          <w:rFonts w:ascii="Arial" w:hAnsi="Arial" w:cs="Arial"/>
          <w:sz w:val="20"/>
        </w:rPr>
        <w:t>.</w:t>
      </w:r>
      <w:r w:rsidR="00F6274D">
        <w:rPr>
          <w:rFonts w:ascii="Arial" w:hAnsi="Arial" w:cs="Arial"/>
          <w:sz w:val="20"/>
        </w:rPr>
        <w:t>....str. 46</w:t>
      </w:r>
    </w:p>
    <w:p w:rsidR="002936BF" w:rsidRPr="00174610" w:rsidRDefault="002936BF" w:rsidP="00AA535C">
      <w:pPr>
        <w:pStyle w:val="Tekstpodstawowy"/>
        <w:numPr>
          <w:ilvl w:val="0"/>
          <w:numId w:val="3"/>
        </w:numPr>
        <w:tabs>
          <w:tab w:val="left" w:pos="8820"/>
        </w:tabs>
        <w:spacing w:line="360" w:lineRule="auto"/>
        <w:rPr>
          <w:rFonts w:ascii="Arial" w:hAnsi="Arial" w:cs="Arial"/>
          <w:sz w:val="20"/>
        </w:rPr>
      </w:pPr>
      <w:r w:rsidRPr="00174610">
        <w:rPr>
          <w:rFonts w:ascii="Arial" w:hAnsi="Arial" w:cs="Arial"/>
          <w:sz w:val="20"/>
        </w:rPr>
        <w:t>MIEJSKI OŚRODEK POMOCY RODZINIE......................................</w:t>
      </w:r>
      <w:r w:rsidR="00066704" w:rsidRPr="00174610">
        <w:rPr>
          <w:rFonts w:ascii="Arial" w:hAnsi="Arial" w:cs="Arial"/>
          <w:sz w:val="20"/>
        </w:rPr>
        <w:t>.........</w:t>
      </w:r>
      <w:r w:rsidR="00F70150">
        <w:rPr>
          <w:rFonts w:ascii="Arial" w:hAnsi="Arial" w:cs="Arial"/>
          <w:sz w:val="20"/>
        </w:rPr>
        <w:t>............str. 56</w:t>
      </w:r>
    </w:p>
    <w:p w:rsidR="004B5747" w:rsidRPr="00174610" w:rsidRDefault="00A5104C" w:rsidP="00AA535C">
      <w:pPr>
        <w:pStyle w:val="Tekstpodstawowy"/>
        <w:numPr>
          <w:ilvl w:val="0"/>
          <w:numId w:val="3"/>
        </w:numPr>
        <w:spacing w:line="360" w:lineRule="auto"/>
        <w:rPr>
          <w:rFonts w:ascii="Arial" w:hAnsi="Arial" w:cs="Arial"/>
          <w:sz w:val="20"/>
        </w:rPr>
      </w:pPr>
      <w:r w:rsidRPr="00174610">
        <w:rPr>
          <w:rFonts w:ascii="Arial" w:hAnsi="Arial" w:cs="Arial"/>
          <w:sz w:val="20"/>
        </w:rPr>
        <w:t>WYDZIAŁ MIEJSKIEGO KONSERWATORA ZABYTKÓW</w:t>
      </w:r>
      <w:r w:rsidR="00B852D9" w:rsidRPr="00174610">
        <w:rPr>
          <w:rFonts w:ascii="Arial" w:hAnsi="Arial" w:cs="Arial"/>
          <w:sz w:val="20"/>
        </w:rPr>
        <w:t>..................</w:t>
      </w:r>
      <w:r w:rsidRPr="00174610">
        <w:rPr>
          <w:rFonts w:ascii="Arial" w:hAnsi="Arial" w:cs="Arial"/>
          <w:sz w:val="20"/>
        </w:rPr>
        <w:t>..</w:t>
      </w:r>
      <w:r w:rsidR="0042634A" w:rsidRPr="00174610">
        <w:rPr>
          <w:rFonts w:ascii="Arial" w:hAnsi="Arial" w:cs="Arial"/>
          <w:sz w:val="20"/>
        </w:rPr>
        <w:t>...............</w:t>
      </w:r>
      <w:r w:rsidR="00B213AC" w:rsidRPr="00174610">
        <w:rPr>
          <w:rFonts w:ascii="Arial" w:hAnsi="Arial" w:cs="Arial"/>
          <w:sz w:val="20"/>
        </w:rPr>
        <w:t>str. 59</w:t>
      </w:r>
    </w:p>
    <w:p w:rsidR="004B5747" w:rsidRPr="00174610" w:rsidRDefault="004B5747" w:rsidP="00AA535C">
      <w:pPr>
        <w:pStyle w:val="Tekstpodstawowy"/>
        <w:numPr>
          <w:ilvl w:val="0"/>
          <w:numId w:val="3"/>
        </w:numPr>
        <w:spacing w:line="360" w:lineRule="auto"/>
        <w:rPr>
          <w:rFonts w:ascii="Arial" w:hAnsi="Arial" w:cs="Arial"/>
          <w:sz w:val="20"/>
        </w:rPr>
      </w:pPr>
      <w:r w:rsidRPr="00174610">
        <w:rPr>
          <w:rFonts w:ascii="Arial" w:hAnsi="Arial" w:cs="Arial"/>
          <w:sz w:val="20"/>
        </w:rPr>
        <w:t>POWIATOWY URZĄD PRACY W BYT</w:t>
      </w:r>
      <w:r w:rsidR="003159A9" w:rsidRPr="00174610">
        <w:rPr>
          <w:rFonts w:ascii="Arial" w:hAnsi="Arial" w:cs="Arial"/>
          <w:sz w:val="20"/>
        </w:rPr>
        <w:t>OMIU........................</w:t>
      </w:r>
      <w:r w:rsidRPr="00174610">
        <w:rPr>
          <w:rFonts w:ascii="Arial" w:hAnsi="Arial" w:cs="Arial"/>
          <w:sz w:val="20"/>
        </w:rPr>
        <w:t>......</w:t>
      </w:r>
      <w:r w:rsidR="00753BE7" w:rsidRPr="00174610">
        <w:rPr>
          <w:rFonts w:ascii="Arial" w:hAnsi="Arial" w:cs="Arial"/>
          <w:sz w:val="20"/>
        </w:rPr>
        <w:t>...................</w:t>
      </w:r>
      <w:r w:rsidR="00670A5A" w:rsidRPr="00174610">
        <w:rPr>
          <w:rFonts w:ascii="Arial" w:hAnsi="Arial" w:cs="Arial"/>
          <w:sz w:val="20"/>
        </w:rPr>
        <w:t>.</w:t>
      </w:r>
      <w:r w:rsidR="00F70150">
        <w:rPr>
          <w:rFonts w:ascii="Arial" w:hAnsi="Arial" w:cs="Arial"/>
          <w:sz w:val="20"/>
        </w:rPr>
        <w:t>......str. 59</w:t>
      </w:r>
    </w:p>
    <w:p w:rsidR="00D64814" w:rsidRPr="00174610" w:rsidRDefault="00B213AC" w:rsidP="00AA535C">
      <w:pPr>
        <w:pStyle w:val="Tekstpodstawowy"/>
        <w:numPr>
          <w:ilvl w:val="0"/>
          <w:numId w:val="3"/>
        </w:numPr>
        <w:spacing w:line="360" w:lineRule="auto"/>
        <w:rPr>
          <w:rFonts w:ascii="Arial" w:hAnsi="Arial" w:cs="Arial"/>
          <w:sz w:val="20"/>
        </w:rPr>
      </w:pPr>
      <w:r w:rsidRPr="00174610">
        <w:rPr>
          <w:rFonts w:ascii="Arial" w:hAnsi="Arial" w:cs="Arial"/>
          <w:sz w:val="20"/>
        </w:rPr>
        <w:t>WYDZIAŁ KOMUNALNY / WYDZIAŁ TRANSPORTU…………...</w:t>
      </w:r>
      <w:r w:rsidR="008C6F83" w:rsidRPr="00174610">
        <w:rPr>
          <w:rFonts w:ascii="Arial" w:hAnsi="Arial" w:cs="Arial"/>
          <w:sz w:val="20"/>
        </w:rPr>
        <w:t>…………………</w:t>
      </w:r>
      <w:r w:rsidR="00637849">
        <w:rPr>
          <w:rFonts w:ascii="Arial" w:hAnsi="Arial" w:cs="Arial"/>
          <w:sz w:val="20"/>
        </w:rPr>
        <w:t>str. 60</w:t>
      </w:r>
    </w:p>
    <w:p w:rsidR="004B5747" w:rsidRPr="00174610" w:rsidRDefault="004B5747" w:rsidP="00AA535C">
      <w:pPr>
        <w:pStyle w:val="Tekstpodstawowy"/>
        <w:numPr>
          <w:ilvl w:val="0"/>
          <w:numId w:val="3"/>
        </w:numPr>
        <w:spacing w:line="360" w:lineRule="auto"/>
        <w:rPr>
          <w:rFonts w:ascii="Arial" w:hAnsi="Arial" w:cs="Arial"/>
          <w:sz w:val="20"/>
        </w:rPr>
      </w:pPr>
      <w:r w:rsidRPr="00174610">
        <w:rPr>
          <w:rFonts w:ascii="Arial" w:hAnsi="Arial" w:cs="Arial"/>
          <w:sz w:val="20"/>
        </w:rPr>
        <w:t>WYDZIAŁ ADMINISTRACYJNY..............</w:t>
      </w:r>
      <w:r w:rsidR="003159A9" w:rsidRPr="00174610">
        <w:rPr>
          <w:rFonts w:ascii="Arial" w:hAnsi="Arial" w:cs="Arial"/>
          <w:sz w:val="20"/>
        </w:rPr>
        <w:t>............................</w:t>
      </w:r>
      <w:r w:rsidRPr="00174610">
        <w:rPr>
          <w:rFonts w:ascii="Arial" w:hAnsi="Arial" w:cs="Arial"/>
          <w:sz w:val="20"/>
        </w:rPr>
        <w:t>.............................</w:t>
      </w:r>
      <w:r w:rsidR="00670A5A" w:rsidRPr="00174610">
        <w:rPr>
          <w:rFonts w:ascii="Arial" w:hAnsi="Arial" w:cs="Arial"/>
          <w:sz w:val="20"/>
        </w:rPr>
        <w:t>.</w:t>
      </w:r>
      <w:r w:rsidRPr="00174610">
        <w:rPr>
          <w:rFonts w:ascii="Arial" w:hAnsi="Arial" w:cs="Arial"/>
          <w:sz w:val="20"/>
        </w:rPr>
        <w:t xml:space="preserve">....str. </w:t>
      </w:r>
      <w:r w:rsidR="00637849">
        <w:rPr>
          <w:rFonts w:ascii="Arial" w:hAnsi="Arial" w:cs="Arial"/>
          <w:sz w:val="20"/>
        </w:rPr>
        <w:t>60</w:t>
      </w:r>
    </w:p>
    <w:p w:rsidR="004B5747" w:rsidRPr="00174610" w:rsidRDefault="004B5747" w:rsidP="00AA535C">
      <w:pPr>
        <w:pStyle w:val="Tekstpodstawowy"/>
        <w:numPr>
          <w:ilvl w:val="0"/>
          <w:numId w:val="3"/>
        </w:numPr>
        <w:spacing w:line="360" w:lineRule="auto"/>
        <w:rPr>
          <w:rFonts w:ascii="Arial" w:hAnsi="Arial" w:cs="Arial"/>
          <w:sz w:val="20"/>
        </w:rPr>
      </w:pPr>
      <w:r w:rsidRPr="00174610">
        <w:rPr>
          <w:rFonts w:ascii="Arial" w:hAnsi="Arial" w:cs="Arial"/>
          <w:sz w:val="20"/>
        </w:rPr>
        <w:t>WYDZIAŁ KOMUNIKACJI MEDIALNEJ I PROMOCJI.......................</w:t>
      </w:r>
      <w:r w:rsidR="003159A9" w:rsidRPr="00174610">
        <w:rPr>
          <w:rFonts w:ascii="Arial" w:hAnsi="Arial" w:cs="Arial"/>
          <w:sz w:val="20"/>
        </w:rPr>
        <w:t>....</w:t>
      </w:r>
      <w:r w:rsidR="00753BE7" w:rsidRPr="00174610">
        <w:rPr>
          <w:rFonts w:ascii="Arial" w:hAnsi="Arial" w:cs="Arial"/>
          <w:sz w:val="20"/>
        </w:rPr>
        <w:t>...........</w:t>
      </w:r>
      <w:r w:rsidR="00670A5A" w:rsidRPr="00174610">
        <w:rPr>
          <w:rFonts w:ascii="Arial" w:hAnsi="Arial" w:cs="Arial"/>
          <w:sz w:val="20"/>
        </w:rPr>
        <w:t>.</w:t>
      </w:r>
      <w:r w:rsidR="00B213AC" w:rsidRPr="00174610">
        <w:rPr>
          <w:rFonts w:ascii="Arial" w:hAnsi="Arial" w:cs="Arial"/>
          <w:sz w:val="20"/>
        </w:rPr>
        <w:t>...str. 62</w:t>
      </w:r>
    </w:p>
    <w:p w:rsidR="004B5747" w:rsidRPr="00174610" w:rsidRDefault="004B5747" w:rsidP="00AA535C">
      <w:pPr>
        <w:pStyle w:val="Tekstpodstawowy"/>
        <w:numPr>
          <w:ilvl w:val="0"/>
          <w:numId w:val="3"/>
        </w:numPr>
        <w:spacing w:line="360" w:lineRule="auto"/>
        <w:rPr>
          <w:rFonts w:ascii="Arial" w:hAnsi="Arial" w:cs="Arial"/>
          <w:sz w:val="20"/>
        </w:rPr>
      </w:pPr>
      <w:r w:rsidRPr="00174610">
        <w:rPr>
          <w:rFonts w:ascii="Arial" w:hAnsi="Arial" w:cs="Arial"/>
          <w:sz w:val="20"/>
        </w:rPr>
        <w:t>WYDZIAŁ OBROTU NIERUCHOMOŚCIAMI;</w:t>
      </w:r>
    </w:p>
    <w:p w:rsidR="004B5747" w:rsidRPr="00174610" w:rsidRDefault="004B5747">
      <w:pPr>
        <w:pStyle w:val="Tekstpodstawowy"/>
        <w:spacing w:line="360" w:lineRule="auto"/>
        <w:ind w:left="709" w:firstLine="707"/>
        <w:rPr>
          <w:rFonts w:ascii="Arial" w:hAnsi="Arial" w:cs="Arial"/>
          <w:sz w:val="20"/>
        </w:rPr>
      </w:pPr>
      <w:r w:rsidRPr="00174610">
        <w:rPr>
          <w:rFonts w:ascii="Arial" w:hAnsi="Arial" w:cs="Arial"/>
          <w:sz w:val="20"/>
        </w:rPr>
        <w:t>BYTOMSKIE MIESZKANIA.............................</w:t>
      </w:r>
      <w:r w:rsidR="003159A9" w:rsidRPr="00174610">
        <w:rPr>
          <w:rFonts w:ascii="Arial" w:hAnsi="Arial" w:cs="Arial"/>
          <w:sz w:val="20"/>
        </w:rPr>
        <w:t>.............................</w:t>
      </w:r>
      <w:r w:rsidR="00753BE7" w:rsidRPr="00174610">
        <w:rPr>
          <w:rFonts w:ascii="Arial" w:hAnsi="Arial" w:cs="Arial"/>
          <w:sz w:val="20"/>
        </w:rPr>
        <w:t>...........</w:t>
      </w:r>
      <w:r w:rsidR="00670A5A" w:rsidRPr="00174610">
        <w:rPr>
          <w:rFonts w:ascii="Arial" w:hAnsi="Arial" w:cs="Arial"/>
          <w:sz w:val="20"/>
        </w:rPr>
        <w:t>.</w:t>
      </w:r>
      <w:r w:rsidR="00C94E76">
        <w:rPr>
          <w:rFonts w:ascii="Arial" w:hAnsi="Arial" w:cs="Arial"/>
          <w:sz w:val="20"/>
        </w:rPr>
        <w:t>.............str. 64</w:t>
      </w:r>
    </w:p>
    <w:p w:rsidR="004B5747" w:rsidRPr="00174610" w:rsidRDefault="004B5747" w:rsidP="00D42174">
      <w:pPr>
        <w:pStyle w:val="Tekstpodstawowy"/>
        <w:numPr>
          <w:ilvl w:val="0"/>
          <w:numId w:val="3"/>
        </w:numPr>
        <w:spacing w:line="360" w:lineRule="auto"/>
        <w:rPr>
          <w:rFonts w:ascii="Arial" w:hAnsi="Arial" w:cs="Arial"/>
          <w:sz w:val="20"/>
        </w:rPr>
      </w:pPr>
      <w:r w:rsidRPr="00174610">
        <w:rPr>
          <w:rFonts w:ascii="Arial" w:hAnsi="Arial" w:cs="Arial"/>
          <w:sz w:val="20"/>
        </w:rPr>
        <w:t>WYDZIAŁ ARCHITEKTURY.......................</w:t>
      </w:r>
      <w:r w:rsidR="003159A9" w:rsidRPr="00174610">
        <w:rPr>
          <w:rFonts w:ascii="Arial" w:hAnsi="Arial" w:cs="Arial"/>
          <w:sz w:val="20"/>
        </w:rPr>
        <w:t>............................</w:t>
      </w:r>
      <w:r w:rsidRPr="00174610">
        <w:rPr>
          <w:rFonts w:ascii="Arial" w:hAnsi="Arial" w:cs="Arial"/>
          <w:sz w:val="20"/>
        </w:rPr>
        <w:t>........................</w:t>
      </w:r>
      <w:r w:rsidR="00670A5A" w:rsidRPr="00174610">
        <w:rPr>
          <w:rFonts w:ascii="Arial" w:hAnsi="Arial" w:cs="Arial"/>
          <w:sz w:val="20"/>
        </w:rPr>
        <w:t>.</w:t>
      </w:r>
      <w:r w:rsidR="00C94E76">
        <w:rPr>
          <w:rFonts w:ascii="Arial" w:hAnsi="Arial" w:cs="Arial"/>
          <w:sz w:val="20"/>
        </w:rPr>
        <w:t>......str. 66</w:t>
      </w:r>
    </w:p>
    <w:p w:rsidR="004B5747" w:rsidRPr="00174610" w:rsidRDefault="004B5747" w:rsidP="00AA535C">
      <w:pPr>
        <w:pStyle w:val="Tekstpodstawowy"/>
        <w:numPr>
          <w:ilvl w:val="0"/>
          <w:numId w:val="3"/>
        </w:numPr>
        <w:spacing w:line="360" w:lineRule="auto"/>
        <w:rPr>
          <w:rFonts w:ascii="Arial" w:hAnsi="Arial" w:cs="Arial"/>
          <w:sz w:val="20"/>
        </w:rPr>
      </w:pPr>
      <w:r w:rsidRPr="00174610">
        <w:rPr>
          <w:rFonts w:ascii="Arial" w:hAnsi="Arial" w:cs="Arial"/>
          <w:sz w:val="20"/>
        </w:rPr>
        <w:t>PODSUMOWANIE..............................................</w:t>
      </w:r>
      <w:r w:rsidR="003159A9" w:rsidRPr="00174610">
        <w:rPr>
          <w:rFonts w:ascii="Arial" w:hAnsi="Arial" w:cs="Arial"/>
          <w:sz w:val="20"/>
        </w:rPr>
        <w:t>..............................</w:t>
      </w:r>
      <w:r w:rsidRPr="00174610">
        <w:rPr>
          <w:rFonts w:ascii="Arial" w:hAnsi="Arial" w:cs="Arial"/>
          <w:sz w:val="20"/>
        </w:rPr>
        <w:t>..............</w:t>
      </w:r>
      <w:r w:rsidR="00670A5A" w:rsidRPr="00174610">
        <w:rPr>
          <w:rFonts w:ascii="Arial" w:hAnsi="Arial" w:cs="Arial"/>
          <w:sz w:val="20"/>
        </w:rPr>
        <w:t>.</w:t>
      </w:r>
      <w:r w:rsidR="00C94E76">
        <w:rPr>
          <w:rFonts w:ascii="Arial" w:hAnsi="Arial" w:cs="Arial"/>
          <w:sz w:val="20"/>
        </w:rPr>
        <w:t>......str. 66</w:t>
      </w:r>
    </w:p>
    <w:p w:rsidR="004B5747" w:rsidRPr="00174610" w:rsidRDefault="004B5747">
      <w:pPr>
        <w:pStyle w:val="Tekstpodstawowy"/>
        <w:spacing w:line="360" w:lineRule="auto"/>
        <w:rPr>
          <w:rFonts w:ascii="Arial" w:hAnsi="Arial" w:cs="Arial"/>
          <w:sz w:val="20"/>
        </w:rPr>
      </w:pPr>
    </w:p>
    <w:p w:rsidR="00887190" w:rsidRPr="00174610" w:rsidRDefault="00887190">
      <w:pPr>
        <w:pStyle w:val="Tekstpodstawowy"/>
        <w:spacing w:line="360" w:lineRule="auto"/>
        <w:rPr>
          <w:rFonts w:ascii="Arial" w:hAnsi="Arial" w:cs="Arial"/>
          <w:sz w:val="20"/>
        </w:rPr>
      </w:pPr>
    </w:p>
    <w:p w:rsidR="00CB125D" w:rsidRPr="00174610" w:rsidRDefault="00CB125D">
      <w:pPr>
        <w:pStyle w:val="Tekstpodstawowy"/>
        <w:spacing w:line="360" w:lineRule="auto"/>
        <w:rPr>
          <w:rFonts w:ascii="Arial" w:hAnsi="Arial" w:cs="Arial"/>
          <w:sz w:val="20"/>
        </w:rPr>
      </w:pPr>
    </w:p>
    <w:p w:rsidR="00CF5619" w:rsidRPr="00174610" w:rsidRDefault="00CF5619">
      <w:pPr>
        <w:pStyle w:val="Tekstpodstawowy"/>
        <w:spacing w:line="360" w:lineRule="auto"/>
        <w:rPr>
          <w:rFonts w:ascii="Arial" w:hAnsi="Arial" w:cs="Arial"/>
          <w:sz w:val="20"/>
        </w:rPr>
      </w:pPr>
    </w:p>
    <w:p w:rsidR="00CF5619" w:rsidRPr="00174610" w:rsidRDefault="00CF5619">
      <w:pPr>
        <w:pStyle w:val="Tekstpodstawowy"/>
        <w:spacing w:line="360" w:lineRule="auto"/>
        <w:rPr>
          <w:rFonts w:ascii="Arial" w:hAnsi="Arial" w:cs="Arial"/>
          <w:sz w:val="20"/>
        </w:rPr>
      </w:pPr>
    </w:p>
    <w:p w:rsidR="003159A9" w:rsidRPr="00174610" w:rsidRDefault="003159A9">
      <w:pPr>
        <w:pStyle w:val="Tekstpodstawowy"/>
        <w:spacing w:line="360" w:lineRule="auto"/>
        <w:rPr>
          <w:rFonts w:ascii="Arial" w:hAnsi="Arial" w:cs="Arial"/>
          <w:sz w:val="20"/>
        </w:rPr>
      </w:pPr>
    </w:p>
    <w:p w:rsidR="003159A9" w:rsidRPr="00174610" w:rsidRDefault="003159A9">
      <w:pPr>
        <w:pStyle w:val="Tekstpodstawowy"/>
        <w:spacing w:line="360" w:lineRule="auto"/>
        <w:rPr>
          <w:rFonts w:ascii="Arial" w:hAnsi="Arial" w:cs="Arial"/>
          <w:sz w:val="20"/>
        </w:rPr>
      </w:pPr>
    </w:p>
    <w:p w:rsidR="003159A9" w:rsidRPr="00174610" w:rsidRDefault="003159A9">
      <w:pPr>
        <w:pStyle w:val="Tekstpodstawowy"/>
        <w:spacing w:line="360" w:lineRule="auto"/>
        <w:rPr>
          <w:rFonts w:ascii="Arial" w:hAnsi="Arial" w:cs="Arial"/>
          <w:sz w:val="20"/>
        </w:rPr>
      </w:pPr>
    </w:p>
    <w:p w:rsidR="00753BE7" w:rsidRPr="00174610" w:rsidRDefault="00753BE7">
      <w:pPr>
        <w:pStyle w:val="Tekstpodstawowy"/>
        <w:spacing w:line="360" w:lineRule="auto"/>
        <w:rPr>
          <w:rFonts w:ascii="Arial" w:hAnsi="Arial" w:cs="Arial"/>
          <w:sz w:val="20"/>
        </w:rPr>
      </w:pPr>
    </w:p>
    <w:p w:rsidR="00753BE7" w:rsidRPr="00174610" w:rsidRDefault="00753BE7">
      <w:pPr>
        <w:pStyle w:val="Tekstpodstawowy"/>
        <w:spacing w:line="360" w:lineRule="auto"/>
        <w:rPr>
          <w:rFonts w:ascii="Arial" w:hAnsi="Arial" w:cs="Arial"/>
          <w:sz w:val="20"/>
        </w:rPr>
      </w:pPr>
    </w:p>
    <w:p w:rsidR="00AF349A" w:rsidRPr="00174610" w:rsidRDefault="00AF349A">
      <w:pPr>
        <w:pStyle w:val="Tekstpodstawowy"/>
        <w:spacing w:line="360" w:lineRule="auto"/>
        <w:rPr>
          <w:rFonts w:ascii="Arial" w:hAnsi="Arial" w:cs="Arial"/>
          <w:sz w:val="20"/>
        </w:rPr>
      </w:pPr>
    </w:p>
    <w:p w:rsidR="00AF066D" w:rsidRPr="00174610" w:rsidRDefault="00AF066D">
      <w:pPr>
        <w:pStyle w:val="Tekstpodstawowy"/>
        <w:spacing w:line="360" w:lineRule="auto"/>
        <w:rPr>
          <w:rFonts w:ascii="Arial" w:hAnsi="Arial" w:cs="Arial"/>
          <w:sz w:val="20"/>
        </w:rPr>
      </w:pPr>
    </w:p>
    <w:p w:rsidR="003159A9" w:rsidRPr="00174610" w:rsidRDefault="003159A9">
      <w:pPr>
        <w:pStyle w:val="Tekstpodstawowy"/>
        <w:spacing w:line="360" w:lineRule="auto"/>
        <w:rPr>
          <w:rFonts w:ascii="Arial" w:hAnsi="Arial" w:cs="Arial"/>
          <w:sz w:val="20"/>
        </w:rPr>
      </w:pPr>
    </w:p>
    <w:p w:rsidR="00B213AC" w:rsidRPr="00174610" w:rsidRDefault="00B213AC">
      <w:pPr>
        <w:pStyle w:val="Tekstpodstawowy"/>
        <w:spacing w:line="360" w:lineRule="auto"/>
        <w:rPr>
          <w:rFonts w:ascii="Arial" w:hAnsi="Arial" w:cs="Arial"/>
          <w:sz w:val="20"/>
        </w:rPr>
      </w:pPr>
    </w:p>
    <w:p w:rsidR="00A35F37" w:rsidRPr="00174610" w:rsidRDefault="00A35F37">
      <w:pPr>
        <w:pStyle w:val="Tekstpodstawowy"/>
        <w:spacing w:line="360" w:lineRule="auto"/>
        <w:rPr>
          <w:rFonts w:ascii="Arial" w:hAnsi="Arial" w:cs="Arial"/>
          <w:sz w:val="20"/>
        </w:rPr>
      </w:pPr>
    </w:p>
    <w:p w:rsidR="004B5747" w:rsidRPr="00174610" w:rsidRDefault="00D72DF5">
      <w:pPr>
        <w:pStyle w:val="Tekstpodstawowy"/>
        <w:spacing w:line="360" w:lineRule="auto"/>
        <w:rPr>
          <w:rFonts w:ascii="Arial" w:hAnsi="Arial" w:cs="Arial"/>
          <w:sz w:val="20"/>
        </w:rPr>
      </w:pPr>
      <w:r>
        <w:rPr>
          <w:rFonts w:ascii="Arial" w:hAnsi="Arial" w:cs="Arial"/>
          <w:noProof/>
          <w:sz w:val="20"/>
        </w:rPr>
        <w:lastRenderedPageBreak/>
        <w:pict>
          <v:shape id="_x0000_s1083" type="#_x0000_t202" style="position:absolute;left:0;text-align:left;margin-left:2.65pt;margin-top:-2.1pt;width:451.8pt;height:25.05pt;z-index:18" fillcolor="silver">
            <v:textbox style="mso-next-textbox:#_x0000_s1083">
              <w:txbxContent>
                <w:p w:rsidR="001E59DF" w:rsidRPr="006630DA" w:rsidRDefault="001E59DF">
                  <w:pPr>
                    <w:pStyle w:val="Stopka"/>
                    <w:tabs>
                      <w:tab w:val="clear" w:pos="4536"/>
                      <w:tab w:val="clear" w:pos="9072"/>
                    </w:tabs>
                    <w:rPr>
                      <w:rFonts w:ascii="Arial" w:hAnsi="Arial" w:cs="Arial"/>
                      <w:b/>
                      <w:bCs/>
                    </w:rPr>
                  </w:pPr>
                  <w:r w:rsidRPr="006630DA">
                    <w:rPr>
                      <w:rFonts w:ascii="Arial" w:hAnsi="Arial" w:cs="Arial"/>
                      <w:b/>
                      <w:bCs/>
                    </w:rPr>
                    <w:t>I. WSTĘP</w:t>
                  </w:r>
                </w:p>
              </w:txbxContent>
            </v:textbox>
          </v:shape>
        </w:pict>
      </w:r>
    </w:p>
    <w:p w:rsidR="004B5747" w:rsidRPr="00174610" w:rsidRDefault="004B5747">
      <w:pPr>
        <w:spacing w:line="360" w:lineRule="auto"/>
        <w:jc w:val="both"/>
        <w:rPr>
          <w:rFonts w:ascii="Arial" w:hAnsi="Arial" w:cs="Arial"/>
          <w:sz w:val="20"/>
          <w:szCs w:val="20"/>
        </w:rPr>
      </w:pPr>
    </w:p>
    <w:p w:rsidR="004B5747" w:rsidRPr="00174610" w:rsidRDefault="004B5747" w:rsidP="00004AB2">
      <w:pPr>
        <w:pStyle w:val="Tekstpodstawowy"/>
        <w:spacing w:line="360" w:lineRule="auto"/>
        <w:ind w:firstLine="708"/>
        <w:rPr>
          <w:rFonts w:ascii="Arial" w:hAnsi="Arial" w:cs="Arial"/>
          <w:sz w:val="20"/>
        </w:rPr>
      </w:pPr>
      <w:r w:rsidRPr="00174610">
        <w:rPr>
          <w:rFonts w:ascii="Arial" w:hAnsi="Arial" w:cs="Arial"/>
          <w:sz w:val="20"/>
        </w:rPr>
        <w:t>Podstawowym aktem</w:t>
      </w:r>
      <w:r w:rsidR="00167B81" w:rsidRPr="00174610">
        <w:rPr>
          <w:rFonts w:ascii="Arial" w:hAnsi="Arial" w:cs="Arial"/>
          <w:sz w:val="20"/>
        </w:rPr>
        <w:t xml:space="preserve"> prawnym, który regulował w 2024</w:t>
      </w:r>
      <w:r w:rsidRPr="00174610">
        <w:rPr>
          <w:rFonts w:ascii="Arial" w:hAnsi="Arial" w:cs="Arial"/>
          <w:sz w:val="20"/>
        </w:rPr>
        <w:t xml:space="preserve"> r. kwestię współpracy miasta Bytomia z organizacjami pozarządowymi była uchwała </w:t>
      </w:r>
      <w:r w:rsidR="00E04C94" w:rsidRPr="00174610">
        <w:rPr>
          <w:rFonts w:ascii="Arial" w:hAnsi="Arial" w:cs="Arial"/>
          <w:sz w:val="20"/>
          <w:szCs w:val="18"/>
        </w:rPr>
        <w:t>nr LXX</w:t>
      </w:r>
      <w:r w:rsidR="00167B81" w:rsidRPr="00174610">
        <w:rPr>
          <w:rFonts w:ascii="Arial" w:hAnsi="Arial" w:cs="Arial"/>
          <w:sz w:val="20"/>
          <w:szCs w:val="18"/>
        </w:rPr>
        <w:t>XVI/1079/23</w:t>
      </w:r>
      <w:r w:rsidRPr="00174610">
        <w:rPr>
          <w:rFonts w:ascii="Arial" w:hAnsi="Arial" w:cs="Arial"/>
          <w:sz w:val="20"/>
          <w:szCs w:val="18"/>
        </w:rPr>
        <w:t xml:space="preserve"> </w:t>
      </w:r>
      <w:r w:rsidRPr="00174610">
        <w:rPr>
          <w:rFonts w:ascii="Arial" w:hAnsi="Arial" w:cs="Arial"/>
          <w:sz w:val="20"/>
        </w:rPr>
        <w:t xml:space="preserve">Rady Miejskiej w Bytomiu </w:t>
      </w:r>
      <w:r w:rsidRPr="00174610">
        <w:rPr>
          <w:rFonts w:ascii="Arial" w:hAnsi="Arial" w:cs="Arial"/>
          <w:sz w:val="20"/>
        </w:rPr>
        <w:br/>
      </w:r>
      <w:r w:rsidR="00117AB3" w:rsidRPr="00174610">
        <w:rPr>
          <w:rFonts w:ascii="Arial" w:hAnsi="Arial" w:cs="Arial"/>
          <w:sz w:val="20"/>
          <w:szCs w:val="18"/>
        </w:rPr>
        <w:t>z dnia</w:t>
      </w:r>
      <w:r w:rsidR="00167B81" w:rsidRPr="00174610">
        <w:rPr>
          <w:rFonts w:ascii="Arial" w:hAnsi="Arial" w:cs="Arial"/>
          <w:sz w:val="20"/>
          <w:szCs w:val="18"/>
        </w:rPr>
        <w:t xml:space="preserve"> 27 listopada 2023</w:t>
      </w:r>
      <w:r w:rsidRPr="00174610">
        <w:rPr>
          <w:rFonts w:ascii="Arial" w:hAnsi="Arial" w:cs="Arial"/>
          <w:sz w:val="20"/>
          <w:szCs w:val="18"/>
        </w:rPr>
        <w:t xml:space="preserve"> r. w sprawie przyjęcia „Programu współpracy miasta Bytomia </w:t>
      </w:r>
      <w:r w:rsidRPr="00174610">
        <w:rPr>
          <w:rFonts w:ascii="Arial" w:hAnsi="Arial" w:cs="Arial"/>
          <w:sz w:val="20"/>
          <w:szCs w:val="18"/>
        </w:rPr>
        <w:br/>
        <w:t>z organiz</w:t>
      </w:r>
      <w:r w:rsidR="002904EA" w:rsidRPr="00174610">
        <w:rPr>
          <w:rFonts w:ascii="Arial" w:hAnsi="Arial" w:cs="Arial"/>
          <w:sz w:val="20"/>
          <w:szCs w:val="18"/>
        </w:rPr>
        <w:t>acjami pozarządowymi na rok 2024</w:t>
      </w:r>
      <w:r w:rsidRPr="00174610">
        <w:rPr>
          <w:rFonts w:ascii="Arial" w:hAnsi="Arial" w:cs="Arial"/>
          <w:sz w:val="20"/>
          <w:szCs w:val="18"/>
        </w:rPr>
        <w:t xml:space="preserve">”. </w:t>
      </w:r>
      <w:r w:rsidRPr="00174610">
        <w:rPr>
          <w:rFonts w:ascii="Arial" w:hAnsi="Arial" w:cs="Arial"/>
          <w:sz w:val="20"/>
        </w:rPr>
        <w:t>Określała ona m.in.: zasady oraz formy współpracy,</w:t>
      </w:r>
      <w:r w:rsidR="002B540F" w:rsidRPr="00174610">
        <w:rPr>
          <w:rFonts w:ascii="Arial" w:hAnsi="Arial" w:cs="Arial"/>
          <w:sz w:val="20"/>
        </w:rPr>
        <w:t xml:space="preserve"> listę priorytetowych zadań </w:t>
      </w:r>
      <w:r w:rsidRPr="00174610">
        <w:rPr>
          <w:rFonts w:ascii="Arial" w:hAnsi="Arial" w:cs="Arial"/>
          <w:sz w:val="20"/>
        </w:rPr>
        <w:t>publicznych, a także planowaną wysokość środków finansowych przeznaczonych na realizację progr</w:t>
      </w:r>
      <w:r w:rsidR="009710AF" w:rsidRPr="00174610">
        <w:rPr>
          <w:rFonts w:ascii="Arial" w:hAnsi="Arial" w:cs="Arial"/>
          <w:sz w:val="20"/>
        </w:rPr>
        <w:t>amu. Kwotę</w:t>
      </w:r>
      <w:r w:rsidRPr="00174610">
        <w:rPr>
          <w:rFonts w:ascii="Arial" w:hAnsi="Arial" w:cs="Arial"/>
          <w:sz w:val="20"/>
        </w:rPr>
        <w:t xml:space="preserve"> o</w:t>
      </w:r>
      <w:r w:rsidR="0080472F" w:rsidRPr="00174610">
        <w:rPr>
          <w:rFonts w:ascii="Arial" w:hAnsi="Arial" w:cs="Arial"/>
          <w:sz w:val="20"/>
        </w:rPr>
        <w:t>kreślono jako nie mniejszą niż 3</w:t>
      </w:r>
      <w:r w:rsidRPr="00174610">
        <w:rPr>
          <w:rFonts w:ascii="Arial" w:hAnsi="Arial" w:cs="Arial"/>
          <w:sz w:val="20"/>
        </w:rPr>
        <w:t xml:space="preserve"> 000 000,00 zł.</w:t>
      </w:r>
    </w:p>
    <w:p w:rsidR="004B5747" w:rsidRPr="00174610" w:rsidRDefault="0006173D" w:rsidP="007C6804">
      <w:pPr>
        <w:spacing w:line="360" w:lineRule="auto"/>
        <w:ind w:firstLine="708"/>
        <w:jc w:val="both"/>
        <w:rPr>
          <w:rFonts w:ascii="Arial" w:hAnsi="Arial" w:cs="Arial"/>
          <w:sz w:val="20"/>
        </w:rPr>
      </w:pPr>
      <w:r w:rsidRPr="00174610">
        <w:rPr>
          <w:rFonts w:ascii="Arial" w:hAnsi="Arial" w:cs="Arial"/>
          <w:sz w:val="20"/>
          <w:szCs w:val="20"/>
        </w:rPr>
        <w:t xml:space="preserve">Niniejsze sprawozdanie jest dokumentem podsumowującym kolejny rok współpracy miasta </w:t>
      </w:r>
      <w:r w:rsidRPr="00174610">
        <w:rPr>
          <w:rFonts w:ascii="Arial" w:hAnsi="Arial" w:cs="Arial"/>
          <w:sz w:val="20"/>
          <w:szCs w:val="20"/>
        </w:rPr>
        <w:br/>
        <w:t>z organizacjami pozarządowymi oraz podmiotami wymienionymi w art. 3 ust. 3 ustawy</w:t>
      </w:r>
      <w:r w:rsidRPr="00174610">
        <w:rPr>
          <w:rFonts w:ascii="Arial" w:hAnsi="Arial" w:cs="Arial"/>
          <w:sz w:val="20"/>
        </w:rPr>
        <w:t xml:space="preserve"> z dnia </w:t>
      </w:r>
      <w:r w:rsidR="0053080B" w:rsidRPr="00174610">
        <w:rPr>
          <w:rFonts w:ascii="Arial" w:hAnsi="Arial" w:cs="Arial"/>
          <w:sz w:val="20"/>
        </w:rPr>
        <w:br/>
      </w:r>
      <w:r w:rsidRPr="00174610">
        <w:rPr>
          <w:rFonts w:ascii="Arial" w:hAnsi="Arial" w:cs="Arial"/>
          <w:sz w:val="20"/>
        </w:rPr>
        <w:t>24 kwietnia 2003 r. o działalności pożytku publicznego i o wolontariacie</w:t>
      </w:r>
      <w:r w:rsidR="001220BE" w:rsidRPr="00174610">
        <w:rPr>
          <w:rFonts w:ascii="Arial" w:hAnsi="Arial" w:cs="Arial"/>
          <w:sz w:val="20"/>
        </w:rPr>
        <w:t xml:space="preserve">. </w:t>
      </w:r>
      <w:r w:rsidRPr="00174610">
        <w:rPr>
          <w:rFonts w:ascii="Arial" w:hAnsi="Arial" w:cs="Arial"/>
          <w:sz w:val="20"/>
          <w:szCs w:val="20"/>
        </w:rPr>
        <w:t>Opracowane zostało na podstawie danych przedstawionych przez właściwe merytorycznie</w:t>
      </w:r>
      <w:r w:rsidR="006C0884" w:rsidRPr="00174610">
        <w:rPr>
          <w:rFonts w:ascii="Arial" w:hAnsi="Arial" w:cs="Arial"/>
          <w:sz w:val="20"/>
          <w:szCs w:val="20"/>
        </w:rPr>
        <w:t xml:space="preserve"> komórki </w:t>
      </w:r>
      <w:r w:rsidR="001220BE" w:rsidRPr="00174610">
        <w:rPr>
          <w:rFonts w:ascii="Arial" w:hAnsi="Arial" w:cs="Arial"/>
          <w:sz w:val="20"/>
          <w:szCs w:val="20"/>
        </w:rPr>
        <w:t>urzędu i </w:t>
      </w:r>
      <w:r w:rsidR="00B5648C" w:rsidRPr="00174610">
        <w:rPr>
          <w:rFonts w:ascii="Arial" w:hAnsi="Arial" w:cs="Arial"/>
          <w:sz w:val="20"/>
          <w:szCs w:val="20"/>
        </w:rPr>
        <w:t xml:space="preserve">miejskie </w:t>
      </w:r>
      <w:r w:rsidR="006C0884" w:rsidRPr="00174610">
        <w:rPr>
          <w:rFonts w:ascii="Arial" w:hAnsi="Arial" w:cs="Arial"/>
          <w:sz w:val="20"/>
          <w:szCs w:val="20"/>
        </w:rPr>
        <w:t>jednostki organizacyjne</w:t>
      </w:r>
      <w:r w:rsidR="001673FA" w:rsidRPr="00174610">
        <w:rPr>
          <w:rFonts w:ascii="Arial" w:hAnsi="Arial" w:cs="Arial"/>
          <w:sz w:val="20"/>
          <w:szCs w:val="20"/>
        </w:rPr>
        <w:t xml:space="preserve"> </w:t>
      </w:r>
      <w:r w:rsidRPr="00174610">
        <w:rPr>
          <w:rFonts w:ascii="Arial" w:hAnsi="Arial" w:cs="Arial"/>
          <w:sz w:val="20"/>
          <w:szCs w:val="20"/>
        </w:rPr>
        <w:t>prowad</w:t>
      </w:r>
      <w:r w:rsidR="00B5648C" w:rsidRPr="00174610">
        <w:rPr>
          <w:rFonts w:ascii="Arial" w:hAnsi="Arial" w:cs="Arial"/>
          <w:sz w:val="20"/>
          <w:szCs w:val="20"/>
        </w:rPr>
        <w:t xml:space="preserve">zące współpracę z </w:t>
      </w:r>
      <w:r w:rsidR="004C4D27">
        <w:rPr>
          <w:rFonts w:ascii="Arial" w:hAnsi="Arial" w:cs="Arial"/>
          <w:sz w:val="20"/>
          <w:szCs w:val="20"/>
        </w:rPr>
        <w:t>ww. podmiotami.</w:t>
      </w:r>
      <w:r w:rsidR="007C6804" w:rsidRPr="00174610">
        <w:rPr>
          <w:rFonts w:ascii="Arial" w:hAnsi="Arial" w:cs="Arial"/>
          <w:sz w:val="20"/>
        </w:rPr>
        <w:t xml:space="preserve"> </w:t>
      </w:r>
      <w:r w:rsidR="00A85AA0" w:rsidRPr="00174610">
        <w:rPr>
          <w:rFonts w:ascii="Arial" w:hAnsi="Arial" w:cs="Arial"/>
          <w:sz w:val="20"/>
        </w:rPr>
        <w:t>Obowiązek sprawozdania z </w:t>
      </w:r>
      <w:r w:rsidRPr="00174610">
        <w:rPr>
          <w:rFonts w:ascii="Arial" w:hAnsi="Arial" w:cs="Arial"/>
          <w:sz w:val="20"/>
        </w:rPr>
        <w:t>realizacji progr</w:t>
      </w:r>
      <w:r w:rsidR="00B5648C" w:rsidRPr="00174610">
        <w:rPr>
          <w:rFonts w:ascii="Arial" w:hAnsi="Arial" w:cs="Arial"/>
          <w:sz w:val="20"/>
        </w:rPr>
        <w:t>amu współpracy miasta Bytomia z </w:t>
      </w:r>
      <w:r w:rsidRPr="00174610">
        <w:rPr>
          <w:rFonts w:ascii="Arial" w:hAnsi="Arial" w:cs="Arial"/>
          <w:sz w:val="20"/>
        </w:rPr>
        <w:t xml:space="preserve">organizacjami pozarządowymi wynika z art. 5a ust. 3 ww. ustawy. </w:t>
      </w:r>
      <w:r w:rsidR="007C6804" w:rsidRPr="00174610">
        <w:rPr>
          <w:rFonts w:ascii="Arial" w:hAnsi="Arial" w:cs="Arial"/>
          <w:sz w:val="20"/>
        </w:rPr>
        <w:t>S</w:t>
      </w:r>
      <w:r w:rsidR="004B5747" w:rsidRPr="00174610">
        <w:rPr>
          <w:rFonts w:ascii="Arial" w:hAnsi="Arial" w:cs="Arial"/>
          <w:sz w:val="20"/>
        </w:rPr>
        <w:t>prawozdanie zawiera również informacje dot. współpracy, któr</w:t>
      </w:r>
      <w:r w:rsidR="00023423" w:rsidRPr="00174610">
        <w:rPr>
          <w:rFonts w:ascii="Arial" w:hAnsi="Arial" w:cs="Arial"/>
          <w:sz w:val="20"/>
        </w:rPr>
        <w:t>e nie wynikały</w:t>
      </w:r>
      <w:r w:rsidR="00A85AA0" w:rsidRPr="00174610">
        <w:rPr>
          <w:rFonts w:ascii="Arial" w:hAnsi="Arial" w:cs="Arial"/>
          <w:sz w:val="20"/>
        </w:rPr>
        <w:t xml:space="preserve"> wprost z </w:t>
      </w:r>
      <w:r w:rsidR="001220BE" w:rsidRPr="00174610">
        <w:rPr>
          <w:rFonts w:ascii="Arial" w:hAnsi="Arial" w:cs="Arial"/>
          <w:sz w:val="20"/>
        </w:rPr>
        <w:t xml:space="preserve">zapisów </w:t>
      </w:r>
      <w:r w:rsidR="004B5747" w:rsidRPr="00174610">
        <w:rPr>
          <w:rFonts w:ascii="Arial" w:hAnsi="Arial" w:cs="Arial"/>
          <w:sz w:val="20"/>
        </w:rPr>
        <w:t>ww. uchwały Rady Miejskiej. Jest to zabieg celowy, k</w:t>
      </w:r>
      <w:r w:rsidR="00023423" w:rsidRPr="00174610">
        <w:rPr>
          <w:rFonts w:ascii="Arial" w:hAnsi="Arial" w:cs="Arial"/>
          <w:sz w:val="20"/>
        </w:rPr>
        <w:t>tóry pozwoli pełniej zobrazować współpracę</w:t>
      </w:r>
      <w:r w:rsidR="004B5747" w:rsidRPr="00174610">
        <w:rPr>
          <w:rFonts w:ascii="Arial" w:hAnsi="Arial" w:cs="Arial"/>
          <w:sz w:val="20"/>
        </w:rPr>
        <w:t xml:space="preserve"> miasta Bytomia z organizacjami pozarządowymi.</w:t>
      </w:r>
    </w:p>
    <w:p w:rsidR="004B5747" w:rsidRPr="00174610" w:rsidRDefault="009226F4">
      <w:pPr>
        <w:tabs>
          <w:tab w:val="left" w:pos="0"/>
        </w:tabs>
        <w:spacing w:line="360" w:lineRule="auto"/>
        <w:jc w:val="both"/>
        <w:rPr>
          <w:rFonts w:ascii="Arial" w:hAnsi="Arial" w:cs="Arial"/>
          <w:sz w:val="20"/>
        </w:rPr>
      </w:pPr>
      <w:r w:rsidRPr="00174610">
        <w:rPr>
          <w:rFonts w:ascii="Arial" w:hAnsi="Arial" w:cs="Arial"/>
          <w:sz w:val="20"/>
        </w:rPr>
        <w:tab/>
        <w:t>W Bytomiu</w:t>
      </w:r>
      <w:r w:rsidR="0085226A" w:rsidRPr="00174610">
        <w:rPr>
          <w:rFonts w:ascii="Arial" w:hAnsi="Arial" w:cs="Arial"/>
          <w:sz w:val="20"/>
        </w:rPr>
        <w:t xml:space="preserve"> w 2024</w:t>
      </w:r>
      <w:r w:rsidR="004B5747" w:rsidRPr="00174610">
        <w:rPr>
          <w:rFonts w:ascii="Arial" w:hAnsi="Arial" w:cs="Arial"/>
          <w:sz w:val="20"/>
        </w:rPr>
        <w:t xml:space="preserve"> r.</w:t>
      </w:r>
      <w:r w:rsidR="00DF1138" w:rsidRPr="00174610">
        <w:rPr>
          <w:rFonts w:ascii="Arial" w:hAnsi="Arial" w:cs="Arial"/>
          <w:sz w:val="20"/>
        </w:rPr>
        <w:t xml:space="preserve"> zaewidencjonowanych było</w:t>
      </w:r>
      <w:r w:rsidR="0085226A" w:rsidRPr="00174610">
        <w:rPr>
          <w:rFonts w:ascii="Arial" w:hAnsi="Arial" w:cs="Arial"/>
          <w:sz w:val="20"/>
        </w:rPr>
        <w:t xml:space="preserve"> 460</w:t>
      </w:r>
      <w:r w:rsidR="004B5747" w:rsidRPr="00174610">
        <w:rPr>
          <w:rFonts w:ascii="Arial" w:hAnsi="Arial" w:cs="Arial"/>
          <w:sz w:val="20"/>
        </w:rPr>
        <w:t xml:space="preserve"> </w:t>
      </w:r>
      <w:r w:rsidR="0085226A" w:rsidRPr="00174610">
        <w:rPr>
          <w:rFonts w:ascii="Arial" w:hAnsi="Arial" w:cs="Arial"/>
          <w:sz w:val="20"/>
        </w:rPr>
        <w:t>organizacji</w:t>
      </w:r>
      <w:r w:rsidR="004B5747" w:rsidRPr="00174610">
        <w:rPr>
          <w:rFonts w:ascii="Arial" w:hAnsi="Arial" w:cs="Arial"/>
          <w:sz w:val="20"/>
        </w:rPr>
        <w:t xml:space="preserve"> </w:t>
      </w:r>
      <w:r w:rsidR="0085226A" w:rsidRPr="00174610">
        <w:rPr>
          <w:rFonts w:ascii="Arial" w:hAnsi="Arial" w:cs="Arial"/>
          <w:sz w:val="20"/>
        </w:rPr>
        <w:t>pozarządowych</w:t>
      </w:r>
      <w:r w:rsidR="005614C1" w:rsidRPr="00174610">
        <w:rPr>
          <w:rFonts w:ascii="Arial" w:hAnsi="Arial" w:cs="Arial"/>
          <w:sz w:val="20"/>
        </w:rPr>
        <w:t xml:space="preserve"> </w:t>
      </w:r>
      <w:r w:rsidR="004B5747" w:rsidRPr="00174610">
        <w:rPr>
          <w:rFonts w:ascii="Arial" w:hAnsi="Arial" w:cs="Arial"/>
          <w:sz w:val="20"/>
        </w:rPr>
        <w:t>(stowarzysz</w:t>
      </w:r>
      <w:r w:rsidR="000C0013" w:rsidRPr="00174610">
        <w:rPr>
          <w:rFonts w:ascii="Arial" w:hAnsi="Arial" w:cs="Arial"/>
          <w:sz w:val="20"/>
        </w:rPr>
        <w:t>enia, kluby sportowe, fundacje), w</w:t>
      </w:r>
      <w:r w:rsidR="0085226A" w:rsidRPr="00174610">
        <w:rPr>
          <w:rFonts w:ascii="Arial" w:hAnsi="Arial" w:cs="Arial"/>
          <w:sz w:val="20"/>
        </w:rPr>
        <w:t xml:space="preserve"> tym - 29 nowych podmiotów</w:t>
      </w:r>
      <w:r w:rsidR="004B5747" w:rsidRPr="00174610">
        <w:rPr>
          <w:rFonts w:ascii="Arial" w:hAnsi="Arial" w:cs="Arial"/>
          <w:sz w:val="20"/>
        </w:rPr>
        <w:t>. Poniższa tabela przedstawia podział na poszczególne typy organizacji pozarządowy</w:t>
      </w:r>
      <w:r w:rsidR="007E7165" w:rsidRPr="00174610">
        <w:rPr>
          <w:rFonts w:ascii="Arial" w:hAnsi="Arial" w:cs="Arial"/>
          <w:sz w:val="20"/>
        </w:rPr>
        <w:t>ch. Należy jednak zaznaczyć, że </w:t>
      </w:r>
      <w:r w:rsidR="007E6E5D" w:rsidRPr="00174610">
        <w:rPr>
          <w:rFonts w:ascii="Arial" w:hAnsi="Arial" w:cs="Arial"/>
          <w:sz w:val="20"/>
        </w:rPr>
        <w:t>współpraca, o </w:t>
      </w:r>
      <w:r w:rsidR="004B5747" w:rsidRPr="00174610">
        <w:rPr>
          <w:rFonts w:ascii="Arial" w:hAnsi="Arial" w:cs="Arial"/>
          <w:sz w:val="20"/>
        </w:rPr>
        <w:t>której mowa w ww. uchwale, dotyczy nie tylko samych stowarzyszeń, klubów sportowych i fundacji, ale również innych podmiotów prowadzących działalność pożytku publicznego, określonych w art. 3 ustawy z dnia 24 kwiet</w:t>
      </w:r>
      <w:r w:rsidR="00DF1138" w:rsidRPr="00174610">
        <w:rPr>
          <w:rFonts w:ascii="Arial" w:hAnsi="Arial" w:cs="Arial"/>
          <w:sz w:val="20"/>
        </w:rPr>
        <w:t xml:space="preserve">nia 2003 r. </w:t>
      </w:r>
      <w:r w:rsidR="004B5747" w:rsidRPr="00174610">
        <w:rPr>
          <w:rFonts w:ascii="Arial" w:hAnsi="Arial" w:cs="Arial"/>
          <w:sz w:val="20"/>
        </w:rPr>
        <w:t>o d</w:t>
      </w:r>
      <w:r w:rsidR="00AD6E10" w:rsidRPr="00174610">
        <w:rPr>
          <w:rFonts w:ascii="Arial" w:hAnsi="Arial" w:cs="Arial"/>
          <w:sz w:val="20"/>
        </w:rPr>
        <w:t xml:space="preserve">ziałalności pożytku publicznego </w:t>
      </w:r>
      <w:r w:rsidR="007E7165" w:rsidRPr="00174610">
        <w:rPr>
          <w:rFonts w:ascii="Arial" w:hAnsi="Arial" w:cs="Arial"/>
          <w:sz w:val="20"/>
        </w:rPr>
        <w:t>i o </w:t>
      </w:r>
      <w:r w:rsidR="004B5747" w:rsidRPr="00174610">
        <w:rPr>
          <w:rFonts w:ascii="Arial" w:hAnsi="Arial" w:cs="Arial"/>
          <w:sz w:val="20"/>
        </w:rPr>
        <w:t>wolontariacie, takich jak chociażby jednostki organizacyjne dz</w:t>
      </w:r>
      <w:r w:rsidR="00BB0C2E" w:rsidRPr="00174610">
        <w:rPr>
          <w:rFonts w:ascii="Arial" w:hAnsi="Arial" w:cs="Arial"/>
          <w:sz w:val="20"/>
        </w:rPr>
        <w:t>ia</w:t>
      </w:r>
      <w:r w:rsidR="007E7165" w:rsidRPr="00174610">
        <w:rPr>
          <w:rFonts w:ascii="Arial" w:hAnsi="Arial" w:cs="Arial"/>
          <w:sz w:val="20"/>
        </w:rPr>
        <w:t>łające na podstawie przepisów o </w:t>
      </w:r>
      <w:r w:rsidR="004B5747" w:rsidRPr="00174610">
        <w:rPr>
          <w:rFonts w:ascii="Arial" w:hAnsi="Arial" w:cs="Arial"/>
          <w:sz w:val="20"/>
        </w:rPr>
        <w:t>stosunku Państwa do Kościoła Katolickiego w Rzeczypospolitej Polskiej.</w:t>
      </w:r>
    </w:p>
    <w:p w:rsidR="007D7A71" w:rsidRPr="00174610" w:rsidRDefault="007D7A71">
      <w:pPr>
        <w:tabs>
          <w:tab w:val="left" w:pos="0"/>
        </w:tabs>
        <w:spacing w:line="360" w:lineRule="auto"/>
        <w:jc w:val="both"/>
        <w:rPr>
          <w:rFonts w:ascii="Arial" w:hAnsi="Arial" w:cs="Arial"/>
          <w:sz w:val="20"/>
        </w:rPr>
      </w:pPr>
    </w:p>
    <w:tbl>
      <w:tblPr>
        <w:tblpPr w:leftFromText="142" w:rightFromText="142" w:vertAnchor="text" w:horzAnchor="margin"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12"/>
        <w:gridCol w:w="1202"/>
        <w:gridCol w:w="1587"/>
        <w:gridCol w:w="988"/>
        <w:gridCol w:w="1161"/>
        <w:gridCol w:w="1573"/>
        <w:gridCol w:w="965"/>
      </w:tblGrid>
      <w:tr w:rsidR="007D7A71" w:rsidRPr="00174610" w:rsidTr="007D7A71">
        <w:tc>
          <w:tcPr>
            <w:tcW w:w="1812" w:type="dxa"/>
            <w:vMerge w:val="restart"/>
            <w:shd w:val="clear" w:color="auto" w:fill="BFBFBF"/>
          </w:tcPr>
          <w:p w:rsidR="007D7A71" w:rsidRPr="00174610" w:rsidRDefault="007D7A71" w:rsidP="007D7A71">
            <w:pPr>
              <w:jc w:val="center"/>
              <w:rPr>
                <w:rFonts w:ascii="Arial" w:hAnsi="Arial" w:cs="Arial"/>
                <w:sz w:val="18"/>
                <w:szCs w:val="18"/>
              </w:rPr>
            </w:pPr>
            <w:r w:rsidRPr="00174610">
              <w:rPr>
                <w:rFonts w:ascii="Arial" w:hAnsi="Arial" w:cs="Arial"/>
                <w:sz w:val="18"/>
                <w:szCs w:val="18"/>
              </w:rPr>
              <w:t>Ogółem:</w:t>
            </w:r>
          </w:p>
        </w:tc>
        <w:tc>
          <w:tcPr>
            <w:tcW w:w="1202" w:type="dxa"/>
            <w:vMerge w:val="restart"/>
            <w:shd w:val="clear" w:color="auto" w:fill="BFBFBF"/>
          </w:tcPr>
          <w:p w:rsidR="007D7A71" w:rsidRPr="00174610" w:rsidRDefault="007D7A71" w:rsidP="007D7A71">
            <w:pPr>
              <w:jc w:val="center"/>
              <w:rPr>
                <w:rFonts w:ascii="Arial" w:hAnsi="Arial" w:cs="Arial"/>
                <w:sz w:val="18"/>
                <w:szCs w:val="18"/>
              </w:rPr>
            </w:pPr>
            <w:r w:rsidRPr="00174610">
              <w:rPr>
                <w:rFonts w:ascii="Arial" w:hAnsi="Arial" w:cs="Arial"/>
                <w:sz w:val="18"/>
                <w:szCs w:val="18"/>
              </w:rPr>
              <w:t>Fundacje:</w:t>
            </w:r>
          </w:p>
        </w:tc>
        <w:tc>
          <w:tcPr>
            <w:tcW w:w="1587" w:type="dxa"/>
            <w:vMerge w:val="restart"/>
            <w:shd w:val="clear" w:color="auto" w:fill="BFBFBF"/>
          </w:tcPr>
          <w:p w:rsidR="007D7A71" w:rsidRPr="00174610" w:rsidRDefault="007D7A71" w:rsidP="007D7A71">
            <w:pPr>
              <w:jc w:val="center"/>
              <w:rPr>
                <w:rFonts w:ascii="Arial" w:hAnsi="Arial" w:cs="Arial"/>
                <w:sz w:val="18"/>
                <w:szCs w:val="18"/>
              </w:rPr>
            </w:pPr>
            <w:r w:rsidRPr="00174610">
              <w:rPr>
                <w:rFonts w:ascii="Arial" w:hAnsi="Arial" w:cs="Arial"/>
                <w:sz w:val="18"/>
                <w:szCs w:val="18"/>
              </w:rPr>
              <w:t>Stowarzyszenia zwykłe:</w:t>
            </w:r>
          </w:p>
        </w:tc>
        <w:tc>
          <w:tcPr>
            <w:tcW w:w="4687" w:type="dxa"/>
            <w:gridSpan w:val="4"/>
            <w:tcBorders>
              <w:bottom w:val="single" w:sz="4" w:space="0" w:color="auto"/>
            </w:tcBorders>
            <w:shd w:val="clear" w:color="auto" w:fill="BFBFBF"/>
          </w:tcPr>
          <w:p w:rsidR="007D7A71" w:rsidRPr="00174610" w:rsidRDefault="007D7A71" w:rsidP="007D7A71">
            <w:pPr>
              <w:jc w:val="center"/>
              <w:rPr>
                <w:rFonts w:ascii="Arial" w:hAnsi="Arial" w:cs="Arial"/>
                <w:sz w:val="18"/>
                <w:szCs w:val="18"/>
              </w:rPr>
            </w:pPr>
            <w:r w:rsidRPr="00174610">
              <w:rPr>
                <w:rFonts w:ascii="Arial" w:hAnsi="Arial" w:cs="Arial"/>
                <w:sz w:val="18"/>
                <w:szCs w:val="18"/>
              </w:rPr>
              <w:t>Stowarzyszenia rejestrowe w tym:</w:t>
            </w:r>
          </w:p>
        </w:tc>
      </w:tr>
      <w:tr w:rsidR="007D7A71" w:rsidRPr="00174610" w:rsidTr="007D7A71">
        <w:tc>
          <w:tcPr>
            <w:tcW w:w="1812" w:type="dxa"/>
            <w:vMerge/>
          </w:tcPr>
          <w:p w:rsidR="007D7A71" w:rsidRPr="00174610" w:rsidRDefault="007D7A71" w:rsidP="007D7A71">
            <w:pPr>
              <w:jc w:val="center"/>
              <w:rPr>
                <w:rFonts w:ascii="Arial" w:hAnsi="Arial" w:cs="Arial"/>
                <w:sz w:val="18"/>
                <w:szCs w:val="18"/>
              </w:rPr>
            </w:pPr>
          </w:p>
        </w:tc>
        <w:tc>
          <w:tcPr>
            <w:tcW w:w="1202" w:type="dxa"/>
            <w:vMerge/>
          </w:tcPr>
          <w:p w:rsidR="007D7A71" w:rsidRPr="00174610" w:rsidRDefault="007D7A71" w:rsidP="007D7A71">
            <w:pPr>
              <w:jc w:val="center"/>
              <w:rPr>
                <w:rFonts w:ascii="Arial" w:hAnsi="Arial" w:cs="Arial"/>
                <w:sz w:val="18"/>
                <w:szCs w:val="18"/>
              </w:rPr>
            </w:pPr>
          </w:p>
        </w:tc>
        <w:tc>
          <w:tcPr>
            <w:tcW w:w="1587" w:type="dxa"/>
            <w:vMerge/>
          </w:tcPr>
          <w:p w:rsidR="007D7A71" w:rsidRPr="00174610" w:rsidRDefault="007D7A71" w:rsidP="007D7A71">
            <w:pPr>
              <w:jc w:val="center"/>
              <w:rPr>
                <w:rFonts w:ascii="Arial" w:hAnsi="Arial" w:cs="Arial"/>
                <w:sz w:val="18"/>
                <w:szCs w:val="18"/>
              </w:rPr>
            </w:pPr>
          </w:p>
        </w:tc>
        <w:tc>
          <w:tcPr>
            <w:tcW w:w="988" w:type="dxa"/>
            <w:shd w:val="clear" w:color="auto" w:fill="D9D9D9"/>
          </w:tcPr>
          <w:p w:rsidR="007D7A71" w:rsidRPr="00174610" w:rsidRDefault="007D7A71" w:rsidP="007D7A71">
            <w:pPr>
              <w:jc w:val="center"/>
              <w:rPr>
                <w:rFonts w:ascii="Arial" w:hAnsi="Arial" w:cs="Arial"/>
                <w:sz w:val="18"/>
                <w:szCs w:val="18"/>
              </w:rPr>
            </w:pPr>
            <w:r w:rsidRPr="00174610">
              <w:rPr>
                <w:rFonts w:ascii="Arial" w:hAnsi="Arial" w:cs="Arial"/>
                <w:sz w:val="18"/>
                <w:szCs w:val="18"/>
              </w:rPr>
              <w:t>Inne:</w:t>
            </w:r>
          </w:p>
        </w:tc>
        <w:tc>
          <w:tcPr>
            <w:tcW w:w="1161" w:type="dxa"/>
            <w:shd w:val="clear" w:color="auto" w:fill="D9D9D9"/>
          </w:tcPr>
          <w:p w:rsidR="007D7A71" w:rsidRPr="00174610" w:rsidRDefault="007D7A71" w:rsidP="007D7A71">
            <w:pPr>
              <w:jc w:val="center"/>
              <w:rPr>
                <w:rFonts w:ascii="Arial" w:hAnsi="Arial" w:cs="Arial"/>
                <w:sz w:val="18"/>
                <w:szCs w:val="18"/>
              </w:rPr>
            </w:pPr>
            <w:r w:rsidRPr="00174610">
              <w:rPr>
                <w:rFonts w:ascii="Arial" w:hAnsi="Arial" w:cs="Arial"/>
                <w:sz w:val="18"/>
                <w:szCs w:val="18"/>
              </w:rPr>
              <w:t>Kultury fizycznej:</w:t>
            </w:r>
          </w:p>
        </w:tc>
        <w:tc>
          <w:tcPr>
            <w:tcW w:w="1573" w:type="dxa"/>
            <w:shd w:val="clear" w:color="auto" w:fill="D9D9D9"/>
          </w:tcPr>
          <w:p w:rsidR="007D7A71" w:rsidRPr="00174610" w:rsidRDefault="007D7A71" w:rsidP="007D7A71">
            <w:pPr>
              <w:jc w:val="center"/>
              <w:rPr>
                <w:rFonts w:ascii="Arial" w:hAnsi="Arial" w:cs="Arial"/>
                <w:sz w:val="18"/>
                <w:szCs w:val="18"/>
              </w:rPr>
            </w:pPr>
            <w:r w:rsidRPr="00174610">
              <w:rPr>
                <w:rFonts w:ascii="Arial" w:hAnsi="Arial" w:cs="Arial"/>
                <w:sz w:val="18"/>
                <w:szCs w:val="18"/>
              </w:rPr>
              <w:t>Kluby sportowe – nieprowadzące działalności gospodarczej:</w:t>
            </w:r>
          </w:p>
        </w:tc>
        <w:tc>
          <w:tcPr>
            <w:tcW w:w="965" w:type="dxa"/>
            <w:shd w:val="clear" w:color="auto" w:fill="D9D9D9"/>
          </w:tcPr>
          <w:p w:rsidR="007D7A71" w:rsidRPr="00174610" w:rsidRDefault="007D7A71" w:rsidP="007D7A71">
            <w:pPr>
              <w:jc w:val="center"/>
              <w:rPr>
                <w:rFonts w:ascii="Arial" w:hAnsi="Arial" w:cs="Arial"/>
                <w:sz w:val="18"/>
                <w:szCs w:val="18"/>
              </w:rPr>
            </w:pPr>
            <w:r w:rsidRPr="00174610">
              <w:rPr>
                <w:rFonts w:ascii="Arial" w:hAnsi="Arial" w:cs="Arial"/>
                <w:sz w:val="18"/>
                <w:szCs w:val="18"/>
              </w:rPr>
              <w:t>UKS:</w:t>
            </w:r>
          </w:p>
        </w:tc>
      </w:tr>
      <w:tr w:rsidR="007D7A71" w:rsidRPr="00174610" w:rsidTr="007D7A71">
        <w:tc>
          <w:tcPr>
            <w:tcW w:w="1812" w:type="dxa"/>
          </w:tcPr>
          <w:p w:rsidR="007D7A71" w:rsidRPr="00174610" w:rsidRDefault="00E37D41" w:rsidP="007D7A71">
            <w:pPr>
              <w:jc w:val="center"/>
              <w:rPr>
                <w:rFonts w:ascii="Arial" w:hAnsi="Arial" w:cs="Arial"/>
                <w:sz w:val="18"/>
                <w:szCs w:val="18"/>
              </w:rPr>
            </w:pPr>
            <w:r w:rsidRPr="00174610">
              <w:rPr>
                <w:rFonts w:ascii="Arial" w:hAnsi="Arial" w:cs="Arial"/>
                <w:sz w:val="18"/>
                <w:szCs w:val="18"/>
              </w:rPr>
              <w:t xml:space="preserve">- </w:t>
            </w:r>
            <w:r w:rsidR="00E452FD" w:rsidRPr="00174610">
              <w:rPr>
                <w:rFonts w:ascii="Arial" w:hAnsi="Arial" w:cs="Arial"/>
                <w:sz w:val="18"/>
                <w:szCs w:val="18"/>
              </w:rPr>
              <w:t>460</w:t>
            </w:r>
            <w:r w:rsidRPr="00174610">
              <w:rPr>
                <w:rFonts w:ascii="Arial" w:hAnsi="Arial" w:cs="Arial"/>
                <w:sz w:val="18"/>
                <w:szCs w:val="18"/>
              </w:rPr>
              <w:t xml:space="preserve"> -</w:t>
            </w:r>
          </w:p>
          <w:p w:rsidR="007D7A71" w:rsidRPr="00174610" w:rsidRDefault="007D7A71" w:rsidP="007D7A71">
            <w:pPr>
              <w:jc w:val="center"/>
              <w:rPr>
                <w:rFonts w:ascii="Arial" w:hAnsi="Arial" w:cs="Arial"/>
                <w:sz w:val="18"/>
                <w:szCs w:val="18"/>
              </w:rPr>
            </w:pPr>
            <w:r w:rsidRPr="00174610">
              <w:rPr>
                <w:rFonts w:ascii="Arial" w:hAnsi="Arial" w:cs="Arial"/>
                <w:sz w:val="18"/>
                <w:szCs w:val="18"/>
              </w:rPr>
              <w:t>zarejestrowanych</w:t>
            </w:r>
          </w:p>
          <w:p w:rsidR="007D7A71" w:rsidRPr="00174610" w:rsidRDefault="007D7A71" w:rsidP="007D7A71">
            <w:pPr>
              <w:jc w:val="center"/>
              <w:rPr>
                <w:rFonts w:ascii="Arial" w:hAnsi="Arial" w:cs="Arial"/>
                <w:sz w:val="18"/>
                <w:szCs w:val="18"/>
              </w:rPr>
            </w:pPr>
          </w:p>
        </w:tc>
        <w:tc>
          <w:tcPr>
            <w:tcW w:w="1202" w:type="dxa"/>
          </w:tcPr>
          <w:p w:rsidR="007D7A71" w:rsidRPr="00174610" w:rsidRDefault="00BB3A3A" w:rsidP="007D7A71">
            <w:pPr>
              <w:jc w:val="center"/>
              <w:rPr>
                <w:rFonts w:ascii="Arial" w:hAnsi="Arial" w:cs="Arial"/>
                <w:sz w:val="18"/>
                <w:szCs w:val="18"/>
              </w:rPr>
            </w:pPr>
            <w:r w:rsidRPr="00174610">
              <w:rPr>
                <w:rFonts w:ascii="Arial" w:hAnsi="Arial" w:cs="Arial"/>
                <w:sz w:val="18"/>
                <w:szCs w:val="18"/>
              </w:rPr>
              <w:t>8</w:t>
            </w:r>
            <w:r w:rsidR="00E452FD" w:rsidRPr="00174610">
              <w:rPr>
                <w:rFonts w:ascii="Arial" w:hAnsi="Arial" w:cs="Arial"/>
                <w:sz w:val="18"/>
                <w:szCs w:val="18"/>
              </w:rPr>
              <w:t>8</w:t>
            </w:r>
          </w:p>
        </w:tc>
        <w:tc>
          <w:tcPr>
            <w:tcW w:w="1587" w:type="dxa"/>
          </w:tcPr>
          <w:p w:rsidR="007D7A71" w:rsidRPr="00174610" w:rsidRDefault="00BB3A3A" w:rsidP="007D7A71">
            <w:pPr>
              <w:jc w:val="center"/>
              <w:rPr>
                <w:rFonts w:ascii="Arial" w:hAnsi="Arial" w:cs="Arial"/>
                <w:sz w:val="18"/>
                <w:szCs w:val="18"/>
              </w:rPr>
            </w:pPr>
            <w:r w:rsidRPr="00174610">
              <w:rPr>
                <w:rFonts w:ascii="Arial" w:hAnsi="Arial" w:cs="Arial"/>
                <w:sz w:val="18"/>
                <w:szCs w:val="18"/>
              </w:rPr>
              <w:t>5</w:t>
            </w:r>
            <w:r w:rsidR="00E452FD" w:rsidRPr="00174610">
              <w:rPr>
                <w:rFonts w:ascii="Arial" w:hAnsi="Arial" w:cs="Arial"/>
                <w:sz w:val="18"/>
                <w:szCs w:val="18"/>
              </w:rPr>
              <w:t>5</w:t>
            </w:r>
          </w:p>
        </w:tc>
        <w:tc>
          <w:tcPr>
            <w:tcW w:w="988" w:type="dxa"/>
          </w:tcPr>
          <w:p w:rsidR="007D7A71" w:rsidRPr="00174610" w:rsidRDefault="00C522CF" w:rsidP="007D7A71">
            <w:pPr>
              <w:jc w:val="center"/>
              <w:rPr>
                <w:rFonts w:ascii="Arial" w:hAnsi="Arial" w:cs="Arial"/>
                <w:sz w:val="18"/>
                <w:szCs w:val="18"/>
              </w:rPr>
            </w:pPr>
            <w:r w:rsidRPr="00174610">
              <w:rPr>
                <w:rFonts w:ascii="Arial" w:hAnsi="Arial" w:cs="Arial"/>
                <w:sz w:val="18"/>
                <w:szCs w:val="18"/>
              </w:rPr>
              <w:t>21</w:t>
            </w:r>
            <w:r w:rsidR="00E452FD" w:rsidRPr="00174610">
              <w:rPr>
                <w:rFonts w:ascii="Arial" w:hAnsi="Arial" w:cs="Arial"/>
                <w:sz w:val="18"/>
                <w:szCs w:val="18"/>
              </w:rPr>
              <w:t>5</w:t>
            </w:r>
          </w:p>
        </w:tc>
        <w:tc>
          <w:tcPr>
            <w:tcW w:w="1161" w:type="dxa"/>
          </w:tcPr>
          <w:p w:rsidR="007D7A71" w:rsidRPr="00174610" w:rsidRDefault="003352D8" w:rsidP="007D7A71">
            <w:pPr>
              <w:jc w:val="center"/>
              <w:rPr>
                <w:rFonts w:ascii="Arial" w:hAnsi="Arial" w:cs="Arial"/>
                <w:sz w:val="18"/>
                <w:szCs w:val="18"/>
              </w:rPr>
            </w:pPr>
            <w:r w:rsidRPr="00174610">
              <w:rPr>
                <w:rFonts w:ascii="Arial" w:hAnsi="Arial" w:cs="Arial"/>
                <w:sz w:val="18"/>
                <w:szCs w:val="18"/>
              </w:rPr>
              <w:t>5</w:t>
            </w:r>
            <w:r w:rsidR="00E452FD" w:rsidRPr="00174610">
              <w:rPr>
                <w:rFonts w:ascii="Arial" w:hAnsi="Arial" w:cs="Arial"/>
                <w:sz w:val="18"/>
                <w:szCs w:val="18"/>
              </w:rPr>
              <w:t>2</w:t>
            </w:r>
          </w:p>
        </w:tc>
        <w:tc>
          <w:tcPr>
            <w:tcW w:w="1573" w:type="dxa"/>
          </w:tcPr>
          <w:p w:rsidR="007D7A71" w:rsidRPr="00174610" w:rsidRDefault="00C8242E" w:rsidP="007D7A71">
            <w:pPr>
              <w:jc w:val="center"/>
              <w:rPr>
                <w:rFonts w:ascii="Arial" w:hAnsi="Arial" w:cs="Arial"/>
                <w:sz w:val="18"/>
                <w:szCs w:val="18"/>
              </w:rPr>
            </w:pPr>
            <w:r w:rsidRPr="00174610">
              <w:rPr>
                <w:rFonts w:ascii="Arial" w:hAnsi="Arial" w:cs="Arial"/>
                <w:sz w:val="18"/>
                <w:szCs w:val="18"/>
              </w:rPr>
              <w:t>2</w:t>
            </w:r>
            <w:r w:rsidR="00E452FD" w:rsidRPr="00174610">
              <w:rPr>
                <w:rFonts w:ascii="Arial" w:hAnsi="Arial" w:cs="Arial"/>
                <w:sz w:val="18"/>
                <w:szCs w:val="18"/>
              </w:rPr>
              <w:t>5</w:t>
            </w:r>
          </w:p>
        </w:tc>
        <w:tc>
          <w:tcPr>
            <w:tcW w:w="965" w:type="dxa"/>
          </w:tcPr>
          <w:p w:rsidR="007D7A71" w:rsidRPr="00174610" w:rsidRDefault="00C522CF" w:rsidP="007D7A71">
            <w:pPr>
              <w:jc w:val="center"/>
              <w:rPr>
                <w:rFonts w:ascii="Arial" w:hAnsi="Arial" w:cs="Arial"/>
                <w:sz w:val="18"/>
                <w:szCs w:val="18"/>
              </w:rPr>
            </w:pPr>
            <w:r w:rsidRPr="00174610">
              <w:rPr>
                <w:rFonts w:ascii="Arial" w:hAnsi="Arial" w:cs="Arial"/>
                <w:sz w:val="18"/>
                <w:szCs w:val="18"/>
              </w:rPr>
              <w:t>2</w:t>
            </w:r>
            <w:r w:rsidR="00E452FD" w:rsidRPr="00174610">
              <w:rPr>
                <w:rFonts w:ascii="Arial" w:hAnsi="Arial" w:cs="Arial"/>
                <w:sz w:val="18"/>
                <w:szCs w:val="18"/>
              </w:rPr>
              <w:t>5</w:t>
            </w:r>
          </w:p>
        </w:tc>
      </w:tr>
      <w:tr w:rsidR="007D7A71" w:rsidRPr="00174610" w:rsidTr="007D7A71">
        <w:tc>
          <w:tcPr>
            <w:tcW w:w="1812" w:type="dxa"/>
          </w:tcPr>
          <w:p w:rsidR="007D7A71" w:rsidRPr="00174610" w:rsidRDefault="007D7A71" w:rsidP="007D7A71">
            <w:pPr>
              <w:jc w:val="center"/>
              <w:rPr>
                <w:rFonts w:ascii="Arial" w:hAnsi="Arial" w:cs="Arial"/>
                <w:sz w:val="18"/>
                <w:szCs w:val="18"/>
              </w:rPr>
            </w:pPr>
            <w:r w:rsidRPr="00174610">
              <w:rPr>
                <w:rFonts w:ascii="Arial" w:hAnsi="Arial" w:cs="Arial"/>
                <w:sz w:val="18"/>
                <w:szCs w:val="18"/>
              </w:rPr>
              <w:t>Nowe o</w:t>
            </w:r>
            <w:r w:rsidR="00AB070D" w:rsidRPr="00174610">
              <w:rPr>
                <w:rFonts w:ascii="Arial" w:hAnsi="Arial" w:cs="Arial"/>
                <w:sz w:val="18"/>
                <w:szCs w:val="18"/>
              </w:rPr>
              <w:t>rganizacje zarejestrowane w </w:t>
            </w:r>
            <w:r w:rsidR="00E452FD" w:rsidRPr="00174610">
              <w:rPr>
                <w:rFonts w:ascii="Arial" w:hAnsi="Arial" w:cs="Arial"/>
                <w:sz w:val="18"/>
                <w:szCs w:val="18"/>
              </w:rPr>
              <w:t>2024</w:t>
            </w:r>
            <w:r w:rsidRPr="00174610">
              <w:rPr>
                <w:rFonts w:ascii="Arial" w:hAnsi="Arial" w:cs="Arial"/>
                <w:sz w:val="18"/>
                <w:szCs w:val="18"/>
              </w:rPr>
              <w:t xml:space="preserve"> r.</w:t>
            </w:r>
          </w:p>
          <w:p w:rsidR="007D7A71" w:rsidRPr="00174610" w:rsidRDefault="00E37D41" w:rsidP="007D7A71">
            <w:pPr>
              <w:jc w:val="center"/>
              <w:rPr>
                <w:rFonts w:ascii="Arial" w:hAnsi="Arial" w:cs="Arial"/>
                <w:sz w:val="18"/>
                <w:szCs w:val="18"/>
              </w:rPr>
            </w:pPr>
            <w:r w:rsidRPr="00174610">
              <w:rPr>
                <w:rFonts w:ascii="Arial" w:hAnsi="Arial" w:cs="Arial"/>
                <w:sz w:val="18"/>
                <w:szCs w:val="18"/>
              </w:rPr>
              <w:t xml:space="preserve">- </w:t>
            </w:r>
            <w:r w:rsidR="00E452FD" w:rsidRPr="00174610">
              <w:rPr>
                <w:rFonts w:ascii="Arial" w:hAnsi="Arial" w:cs="Arial"/>
                <w:sz w:val="18"/>
                <w:szCs w:val="18"/>
              </w:rPr>
              <w:t>29</w:t>
            </w:r>
            <w:r w:rsidRPr="00174610">
              <w:rPr>
                <w:rFonts w:ascii="Arial" w:hAnsi="Arial" w:cs="Arial"/>
                <w:sz w:val="18"/>
                <w:szCs w:val="18"/>
              </w:rPr>
              <w:t xml:space="preserve"> -</w:t>
            </w:r>
          </w:p>
        </w:tc>
        <w:tc>
          <w:tcPr>
            <w:tcW w:w="1202" w:type="dxa"/>
          </w:tcPr>
          <w:p w:rsidR="007D7A71" w:rsidRPr="00174610" w:rsidRDefault="00E452FD" w:rsidP="007D7A71">
            <w:pPr>
              <w:jc w:val="center"/>
              <w:rPr>
                <w:rFonts w:ascii="Arial" w:hAnsi="Arial" w:cs="Arial"/>
                <w:sz w:val="18"/>
                <w:szCs w:val="18"/>
              </w:rPr>
            </w:pPr>
            <w:r w:rsidRPr="00174610">
              <w:rPr>
                <w:rFonts w:ascii="Arial" w:hAnsi="Arial" w:cs="Arial"/>
                <w:sz w:val="18"/>
                <w:szCs w:val="18"/>
              </w:rPr>
              <w:t>13</w:t>
            </w:r>
          </w:p>
        </w:tc>
        <w:tc>
          <w:tcPr>
            <w:tcW w:w="1587" w:type="dxa"/>
          </w:tcPr>
          <w:p w:rsidR="007D7A71" w:rsidRPr="00174610" w:rsidRDefault="00E452FD" w:rsidP="007D7A71">
            <w:pPr>
              <w:jc w:val="center"/>
              <w:rPr>
                <w:rFonts w:ascii="Arial" w:hAnsi="Arial" w:cs="Arial"/>
                <w:sz w:val="18"/>
                <w:szCs w:val="18"/>
              </w:rPr>
            </w:pPr>
            <w:r w:rsidRPr="00174610">
              <w:rPr>
                <w:rFonts w:ascii="Arial" w:hAnsi="Arial" w:cs="Arial"/>
                <w:sz w:val="18"/>
                <w:szCs w:val="18"/>
              </w:rPr>
              <w:t>7</w:t>
            </w:r>
          </w:p>
        </w:tc>
        <w:tc>
          <w:tcPr>
            <w:tcW w:w="988" w:type="dxa"/>
          </w:tcPr>
          <w:p w:rsidR="007D7A71" w:rsidRPr="00174610" w:rsidRDefault="00E452FD" w:rsidP="007D7A71">
            <w:pPr>
              <w:jc w:val="center"/>
              <w:rPr>
                <w:rFonts w:ascii="Arial" w:hAnsi="Arial" w:cs="Arial"/>
                <w:sz w:val="18"/>
                <w:szCs w:val="18"/>
              </w:rPr>
            </w:pPr>
            <w:r w:rsidRPr="00174610">
              <w:rPr>
                <w:rFonts w:ascii="Arial" w:hAnsi="Arial" w:cs="Arial"/>
                <w:sz w:val="18"/>
                <w:szCs w:val="18"/>
              </w:rPr>
              <w:t>6</w:t>
            </w:r>
          </w:p>
        </w:tc>
        <w:tc>
          <w:tcPr>
            <w:tcW w:w="1161" w:type="dxa"/>
          </w:tcPr>
          <w:p w:rsidR="007D7A71" w:rsidRPr="00174610" w:rsidRDefault="00E452FD" w:rsidP="007D7A71">
            <w:pPr>
              <w:jc w:val="center"/>
              <w:rPr>
                <w:rFonts w:ascii="Arial" w:hAnsi="Arial" w:cs="Arial"/>
                <w:sz w:val="18"/>
                <w:szCs w:val="18"/>
              </w:rPr>
            </w:pPr>
            <w:r w:rsidRPr="00174610">
              <w:rPr>
                <w:rFonts w:ascii="Arial" w:hAnsi="Arial" w:cs="Arial"/>
                <w:sz w:val="18"/>
                <w:szCs w:val="18"/>
              </w:rPr>
              <w:t>2</w:t>
            </w:r>
          </w:p>
        </w:tc>
        <w:tc>
          <w:tcPr>
            <w:tcW w:w="1573" w:type="dxa"/>
          </w:tcPr>
          <w:p w:rsidR="007D7A71" w:rsidRPr="00174610" w:rsidRDefault="00BB3A3A" w:rsidP="007D7A71">
            <w:pPr>
              <w:jc w:val="center"/>
              <w:rPr>
                <w:rFonts w:ascii="Arial" w:hAnsi="Arial" w:cs="Arial"/>
                <w:sz w:val="18"/>
                <w:szCs w:val="18"/>
              </w:rPr>
            </w:pPr>
            <w:r w:rsidRPr="00174610">
              <w:rPr>
                <w:rFonts w:ascii="Arial" w:hAnsi="Arial" w:cs="Arial"/>
                <w:sz w:val="18"/>
                <w:szCs w:val="18"/>
              </w:rPr>
              <w:t>1</w:t>
            </w:r>
          </w:p>
        </w:tc>
        <w:tc>
          <w:tcPr>
            <w:tcW w:w="965" w:type="dxa"/>
          </w:tcPr>
          <w:p w:rsidR="007D7A71" w:rsidRPr="00174610" w:rsidRDefault="00E452FD" w:rsidP="007D7A71">
            <w:pPr>
              <w:jc w:val="center"/>
              <w:rPr>
                <w:rFonts w:ascii="Arial" w:hAnsi="Arial" w:cs="Arial"/>
                <w:sz w:val="18"/>
                <w:szCs w:val="18"/>
              </w:rPr>
            </w:pPr>
            <w:r w:rsidRPr="00174610">
              <w:rPr>
                <w:rFonts w:ascii="Arial" w:hAnsi="Arial" w:cs="Arial"/>
                <w:sz w:val="18"/>
                <w:szCs w:val="18"/>
              </w:rPr>
              <w:t>0</w:t>
            </w:r>
          </w:p>
        </w:tc>
      </w:tr>
    </w:tbl>
    <w:p w:rsidR="004B5747" w:rsidRPr="00174610" w:rsidRDefault="004B5747">
      <w:pPr>
        <w:spacing w:line="360" w:lineRule="auto"/>
        <w:jc w:val="both"/>
        <w:rPr>
          <w:rFonts w:ascii="Arial" w:hAnsi="Arial" w:cs="Arial"/>
          <w:sz w:val="20"/>
        </w:rPr>
      </w:pPr>
    </w:p>
    <w:p w:rsidR="0012248F" w:rsidRPr="00174610" w:rsidRDefault="004B5747" w:rsidP="00812614">
      <w:pPr>
        <w:pStyle w:val="Tekstpodstawowy"/>
        <w:spacing w:line="360" w:lineRule="auto"/>
        <w:ind w:firstLine="708"/>
        <w:rPr>
          <w:rFonts w:ascii="Arial" w:hAnsi="Arial" w:cs="Arial"/>
          <w:sz w:val="20"/>
        </w:rPr>
      </w:pPr>
      <w:r w:rsidRPr="00174610">
        <w:rPr>
          <w:rFonts w:ascii="Arial" w:hAnsi="Arial" w:cs="Arial"/>
          <w:sz w:val="20"/>
        </w:rPr>
        <w:t xml:space="preserve">Zgodnie z informacjami uzyskanymi z poszczególnych wydziałów Urzędu Miejskiego </w:t>
      </w:r>
      <w:r w:rsidRPr="00174610">
        <w:rPr>
          <w:rFonts w:ascii="Arial" w:hAnsi="Arial" w:cs="Arial"/>
          <w:sz w:val="20"/>
        </w:rPr>
        <w:br/>
        <w:t xml:space="preserve">i </w:t>
      </w:r>
      <w:r w:rsidR="00DD5D46" w:rsidRPr="00174610">
        <w:rPr>
          <w:rFonts w:ascii="Arial" w:hAnsi="Arial" w:cs="Arial"/>
          <w:sz w:val="20"/>
        </w:rPr>
        <w:t>miejskich jednostek organizacyjnych</w:t>
      </w:r>
      <w:r w:rsidR="00982101" w:rsidRPr="00174610">
        <w:rPr>
          <w:rFonts w:ascii="Arial" w:hAnsi="Arial" w:cs="Arial"/>
          <w:sz w:val="20"/>
        </w:rPr>
        <w:t xml:space="preserve"> w Bytomiu, w 2024</w:t>
      </w:r>
      <w:r w:rsidRPr="00174610">
        <w:rPr>
          <w:rFonts w:ascii="Arial" w:hAnsi="Arial" w:cs="Arial"/>
          <w:sz w:val="20"/>
        </w:rPr>
        <w:t xml:space="preserve"> r. podjęto następujące formy współpracy </w:t>
      </w:r>
      <w:r w:rsidRPr="00174610">
        <w:rPr>
          <w:rFonts w:ascii="Arial" w:hAnsi="Arial" w:cs="Arial"/>
          <w:sz w:val="20"/>
        </w:rPr>
        <w:br/>
        <w:t>z organizacjami pozarządowymi i innymi podmiotami prowadzącymi działalność pożytku publicznego, o których mowa w art. 3 ust. 3 ustawy z dnia 24 kwietnia 2003 r. o dział</w:t>
      </w:r>
      <w:r w:rsidR="007E7165" w:rsidRPr="00174610">
        <w:rPr>
          <w:rFonts w:ascii="Arial" w:hAnsi="Arial" w:cs="Arial"/>
          <w:sz w:val="20"/>
        </w:rPr>
        <w:t>alności pożytku publicznego i o </w:t>
      </w:r>
      <w:r w:rsidRPr="00174610">
        <w:rPr>
          <w:rFonts w:ascii="Arial" w:hAnsi="Arial" w:cs="Arial"/>
          <w:sz w:val="20"/>
        </w:rPr>
        <w:t>wolontariacie tj.:</w:t>
      </w:r>
    </w:p>
    <w:p w:rsidR="004B5747" w:rsidRPr="00174610" w:rsidRDefault="00D72DF5" w:rsidP="00D80518">
      <w:pPr>
        <w:pStyle w:val="Tekstpodstawowy"/>
        <w:spacing w:line="360" w:lineRule="auto"/>
        <w:rPr>
          <w:rFonts w:ascii="Arial" w:hAnsi="Arial" w:cs="Arial"/>
          <w:sz w:val="20"/>
        </w:rPr>
      </w:pPr>
      <w:r w:rsidRPr="00D72DF5">
        <w:rPr>
          <w:rFonts w:ascii="Arial" w:hAnsi="Arial" w:cs="Arial"/>
          <w:b/>
          <w:bCs/>
          <w:noProof/>
          <w:sz w:val="20"/>
        </w:rPr>
        <w:lastRenderedPageBreak/>
        <w:pict>
          <v:shape id="_x0000_s1029" type="#_x0000_t202" style="position:absolute;left:0;text-align:left;margin-left:2.15pt;margin-top:2.15pt;width:455.85pt;height:25.05pt;z-index:3" fillcolor="silver">
            <v:textbox style="mso-next-textbox:#_x0000_s1029">
              <w:txbxContent>
                <w:p w:rsidR="001E59DF" w:rsidRPr="00F474C2" w:rsidRDefault="001E59DF">
                  <w:pPr>
                    <w:pStyle w:val="Stopka"/>
                    <w:tabs>
                      <w:tab w:val="clear" w:pos="4536"/>
                      <w:tab w:val="clear" w:pos="9072"/>
                    </w:tabs>
                    <w:rPr>
                      <w:rFonts w:ascii="Arial" w:hAnsi="Arial" w:cs="Arial"/>
                      <w:b/>
                      <w:bCs/>
                    </w:rPr>
                  </w:pPr>
                  <w:r w:rsidRPr="00F474C2">
                    <w:rPr>
                      <w:rFonts w:ascii="Arial" w:hAnsi="Arial" w:cs="Arial"/>
                      <w:b/>
                      <w:bCs/>
                    </w:rPr>
                    <w:t>II. WYDZIAŁ EDUKACJI</w:t>
                  </w:r>
                </w:p>
              </w:txbxContent>
            </v:textbox>
          </v:shape>
        </w:pict>
      </w:r>
    </w:p>
    <w:p w:rsidR="00C06E6B" w:rsidRPr="00174610" w:rsidRDefault="00C06E6B" w:rsidP="00057F38">
      <w:pPr>
        <w:spacing w:line="360" w:lineRule="auto"/>
        <w:jc w:val="both"/>
        <w:rPr>
          <w:rFonts w:ascii="Arial" w:hAnsi="Arial" w:cs="Arial"/>
          <w:sz w:val="20"/>
        </w:rPr>
      </w:pPr>
    </w:p>
    <w:p w:rsidR="00505A36" w:rsidRPr="00174610" w:rsidRDefault="00505A36" w:rsidP="009C0EA8">
      <w:pPr>
        <w:spacing w:line="360" w:lineRule="auto"/>
        <w:ind w:firstLine="708"/>
        <w:jc w:val="both"/>
        <w:rPr>
          <w:rFonts w:ascii="Arial" w:hAnsi="Arial" w:cs="Arial"/>
          <w:sz w:val="20"/>
        </w:rPr>
      </w:pPr>
    </w:p>
    <w:p w:rsidR="009C0EA8" w:rsidRPr="00174610" w:rsidRDefault="004B5747" w:rsidP="009C0EA8">
      <w:pPr>
        <w:spacing w:line="360" w:lineRule="auto"/>
        <w:ind w:firstLine="708"/>
        <w:jc w:val="both"/>
        <w:rPr>
          <w:rFonts w:ascii="Arial" w:hAnsi="Arial" w:cs="Arial"/>
          <w:sz w:val="20"/>
        </w:rPr>
      </w:pPr>
      <w:r w:rsidRPr="00174610">
        <w:rPr>
          <w:rFonts w:ascii="Arial" w:hAnsi="Arial" w:cs="Arial"/>
          <w:sz w:val="20"/>
        </w:rPr>
        <w:t>Współpraca Wydziału Edukacj</w:t>
      </w:r>
      <w:r w:rsidR="00670F1A" w:rsidRPr="00174610">
        <w:rPr>
          <w:rFonts w:ascii="Arial" w:hAnsi="Arial" w:cs="Arial"/>
          <w:sz w:val="20"/>
        </w:rPr>
        <w:t xml:space="preserve">i z podmiotami programu </w:t>
      </w:r>
      <w:r w:rsidRPr="00174610">
        <w:rPr>
          <w:rFonts w:ascii="Arial" w:hAnsi="Arial" w:cs="Arial"/>
          <w:sz w:val="20"/>
        </w:rPr>
        <w:t>odbywała się przede wszystkim poprzez:</w:t>
      </w:r>
    </w:p>
    <w:p w:rsidR="004B5747" w:rsidRPr="00174610" w:rsidRDefault="004B5747">
      <w:pPr>
        <w:pStyle w:val="Tekstpodstawowy2"/>
        <w:spacing w:line="360" w:lineRule="auto"/>
        <w:rPr>
          <w:rFonts w:ascii="Arial" w:hAnsi="Arial" w:cs="Arial"/>
          <w:bCs w:val="0"/>
          <w:szCs w:val="24"/>
        </w:rPr>
      </w:pPr>
      <w:r w:rsidRPr="00174610">
        <w:rPr>
          <w:rFonts w:ascii="Arial" w:hAnsi="Arial" w:cs="Arial"/>
          <w:bCs w:val="0"/>
          <w:szCs w:val="24"/>
        </w:rPr>
        <w:t>I. Formy finansowe:</w:t>
      </w:r>
    </w:p>
    <w:p w:rsidR="004B5747" w:rsidRPr="00174610" w:rsidRDefault="004B5747" w:rsidP="00AA535C">
      <w:pPr>
        <w:numPr>
          <w:ilvl w:val="0"/>
          <w:numId w:val="4"/>
        </w:numPr>
        <w:tabs>
          <w:tab w:val="clear" w:pos="1428"/>
          <w:tab w:val="num" w:pos="360"/>
        </w:tabs>
        <w:spacing w:line="360" w:lineRule="auto"/>
        <w:ind w:left="360"/>
        <w:jc w:val="both"/>
        <w:rPr>
          <w:rFonts w:ascii="Arial" w:hAnsi="Arial" w:cs="Arial"/>
          <w:sz w:val="20"/>
        </w:rPr>
      </w:pPr>
      <w:r w:rsidRPr="00174610">
        <w:rPr>
          <w:rFonts w:ascii="Arial" w:hAnsi="Arial" w:cs="Arial"/>
          <w:sz w:val="20"/>
        </w:rPr>
        <w:t>wspieranie wykonania zadań publicznych wraz z przyznaniem dotacji na dofinansowanie ich realizacji (konkursy ofert):</w:t>
      </w:r>
    </w:p>
    <w:p w:rsidR="00A01156" w:rsidRPr="00174610" w:rsidRDefault="000300CD" w:rsidP="00792FD9">
      <w:pPr>
        <w:spacing w:line="360" w:lineRule="auto"/>
        <w:jc w:val="both"/>
        <w:rPr>
          <w:rFonts w:ascii="Arial" w:hAnsi="Arial" w:cs="Arial"/>
          <w:i/>
          <w:iCs/>
          <w:sz w:val="18"/>
        </w:rPr>
      </w:pPr>
      <w:r w:rsidRPr="00174610">
        <w:rPr>
          <w:rFonts w:ascii="Arial" w:hAnsi="Arial" w:cs="Arial"/>
          <w:i/>
          <w:iCs/>
          <w:sz w:val="18"/>
        </w:rPr>
        <w:t>Podstawa prawna:</w:t>
      </w:r>
      <w:r w:rsidR="004B5747" w:rsidRPr="00174610">
        <w:rPr>
          <w:rFonts w:ascii="Arial" w:hAnsi="Arial" w:cs="Arial"/>
          <w:i/>
          <w:iCs/>
          <w:sz w:val="18"/>
        </w:rPr>
        <w:t xml:space="preserve"> ustawa z dnia 24 kwietnia 2003 roku o działalności pożytku publicznego i o wolontariacie.</w:t>
      </w:r>
    </w:p>
    <w:p w:rsidR="00F43C5F" w:rsidRPr="00174610" w:rsidRDefault="00F43C5F" w:rsidP="00792FD9">
      <w:pPr>
        <w:spacing w:line="360" w:lineRule="auto"/>
        <w:jc w:val="both"/>
        <w:rPr>
          <w:rFonts w:ascii="Arial" w:hAnsi="Arial" w:cs="Arial"/>
          <w:iCs/>
          <w:sz w:val="18"/>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812"/>
        <w:gridCol w:w="3685"/>
        <w:gridCol w:w="1204"/>
      </w:tblGrid>
      <w:tr w:rsidR="00F43C5F" w:rsidRPr="00174610" w:rsidTr="00F43C5F">
        <w:trPr>
          <w:cantSplit/>
        </w:trPr>
        <w:tc>
          <w:tcPr>
            <w:tcW w:w="441" w:type="dxa"/>
            <w:shd w:val="clear" w:color="auto" w:fill="D9D9D9"/>
          </w:tcPr>
          <w:p w:rsidR="00F43C5F" w:rsidRPr="00174610" w:rsidRDefault="00F43C5F" w:rsidP="00B80E81">
            <w:pPr>
              <w:rPr>
                <w:rFonts w:ascii="Arial" w:hAnsi="Arial" w:cs="Arial"/>
                <w:sz w:val="18"/>
                <w:szCs w:val="18"/>
              </w:rPr>
            </w:pPr>
            <w:r w:rsidRPr="00174610">
              <w:rPr>
                <w:rFonts w:ascii="Arial" w:hAnsi="Arial" w:cs="Arial"/>
                <w:sz w:val="18"/>
                <w:szCs w:val="18"/>
              </w:rPr>
              <w:t>Lp.:</w:t>
            </w:r>
          </w:p>
        </w:tc>
        <w:tc>
          <w:tcPr>
            <w:tcW w:w="3812" w:type="dxa"/>
            <w:shd w:val="clear" w:color="auto" w:fill="D9D9D9"/>
          </w:tcPr>
          <w:p w:rsidR="00F43C5F" w:rsidRPr="00174610" w:rsidRDefault="00F43C5F" w:rsidP="00B80E81">
            <w:pPr>
              <w:rPr>
                <w:rFonts w:ascii="Arial" w:hAnsi="Arial" w:cs="Arial"/>
                <w:sz w:val="18"/>
                <w:szCs w:val="18"/>
              </w:rPr>
            </w:pPr>
            <w:r w:rsidRPr="00174610">
              <w:rPr>
                <w:rFonts w:ascii="Arial" w:hAnsi="Arial" w:cs="Arial"/>
                <w:sz w:val="18"/>
                <w:szCs w:val="18"/>
              </w:rPr>
              <w:t>Nazwa organizacji/podmiotu:</w:t>
            </w:r>
          </w:p>
        </w:tc>
        <w:tc>
          <w:tcPr>
            <w:tcW w:w="3685" w:type="dxa"/>
            <w:shd w:val="clear" w:color="auto" w:fill="D9D9D9"/>
          </w:tcPr>
          <w:p w:rsidR="00F43C5F" w:rsidRPr="00174610" w:rsidRDefault="00F43C5F" w:rsidP="00B80E81">
            <w:pPr>
              <w:rPr>
                <w:rFonts w:ascii="Arial" w:hAnsi="Arial" w:cs="Arial"/>
                <w:sz w:val="18"/>
                <w:szCs w:val="18"/>
              </w:rPr>
            </w:pPr>
            <w:r w:rsidRPr="00174610">
              <w:rPr>
                <w:rFonts w:ascii="Arial" w:hAnsi="Arial" w:cs="Arial"/>
                <w:sz w:val="18"/>
                <w:szCs w:val="18"/>
              </w:rPr>
              <w:t xml:space="preserve">Nazwa zadania: </w:t>
            </w:r>
          </w:p>
        </w:tc>
        <w:tc>
          <w:tcPr>
            <w:tcW w:w="1204" w:type="dxa"/>
            <w:shd w:val="clear" w:color="auto" w:fill="D9D9D9"/>
          </w:tcPr>
          <w:p w:rsidR="00F43C5F" w:rsidRPr="00174610" w:rsidRDefault="00F43C5F" w:rsidP="008437D4">
            <w:pPr>
              <w:rPr>
                <w:rFonts w:ascii="Arial" w:hAnsi="Arial" w:cs="Arial"/>
                <w:sz w:val="18"/>
                <w:szCs w:val="18"/>
              </w:rPr>
            </w:pPr>
            <w:r w:rsidRPr="00174610">
              <w:rPr>
                <w:rFonts w:ascii="Arial" w:hAnsi="Arial" w:cs="Arial"/>
                <w:sz w:val="18"/>
                <w:szCs w:val="18"/>
              </w:rPr>
              <w:t>Przyznane kwoty</w:t>
            </w:r>
            <w:r w:rsidR="008437D4" w:rsidRPr="00174610">
              <w:rPr>
                <w:rFonts w:ascii="Arial" w:hAnsi="Arial" w:cs="Arial"/>
                <w:sz w:val="18"/>
                <w:szCs w:val="18"/>
              </w:rPr>
              <w:t xml:space="preserve"> (zł)</w:t>
            </w:r>
            <w:r w:rsidRPr="00174610">
              <w:rPr>
                <w:rFonts w:ascii="Arial" w:hAnsi="Arial" w:cs="Arial"/>
                <w:sz w:val="18"/>
                <w:szCs w:val="18"/>
              </w:rPr>
              <w:t>:</w:t>
            </w:r>
          </w:p>
        </w:tc>
      </w:tr>
      <w:tr w:rsidR="00F43C5F" w:rsidRPr="00174610" w:rsidTr="00F43C5F">
        <w:trPr>
          <w:cantSplit/>
        </w:trPr>
        <w:tc>
          <w:tcPr>
            <w:tcW w:w="441" w:type="dxa"/>
          </w:tcPr>
          <w:p w:rsidR="00F43C5F" w:rsidRPr="00174610" w:rsidRDefault="00F43C5F" w:rsidP="00B80E81">
            <w:pPr>
              <w:rPr>
                <w:rFonts w:ascii="Arial" w:hAnsi="Arial" w:cs="Arial"/>
                <w:sz w:val="18"/>
                <w:szCs w:val="18"/>
              </w:rPr>
            </w:pPr>
            <w:r w:rsidRPr="00174610">
              <w:rPr>
                <w:rFonts w:ascii="Arial" w:hAnsi="Arial" w:cs="Arial"/>
                <w:sz w:val="18"/>
                <w:szCs w:val="18"/>
              </w:rPr>
              <w:t>1.</w:t>
            </w:r>
          </w:p>
        </w:tc>
        <w:tc>
          <w:tcPr>
            <w:tcW w:w="3812" w:type="dxa"/>
          </w:tcPr>
          <w:p w:rsidR="00F43C5F" w:rsidRPr="00174610" w:rsidRDefault="00F377E4" w:rsidP="00B80E81">
            <w:pPr>
              <w:rPr>
                <w:rFonts w:ascii="Arial" w:hAnsi="Arial" w:cs="Arial"/>
                <w:sz w:val="18"/>
                <w:szCs w:val="18"/>
              </w:rPr>
            </w:pPr>
            <w:r w:rsidRPr="00174610">
              <w:rPr>
                <w:rFonts w:ascii="Arial" w:hAnsi="Arial" w:cs="Arial"/>
                <w:sz w:val="18"/>
                <w:szCs w:val="18"/>
              </w:rPr>
              <w:t>Stowarzyszenie „Przyjazna Ósemka”</w:t>
            </w:r>
          </w:p>
        </w:tc>
        <w:tc>
          <w:tcPr>
            <w:tcW w:w="3685" w:type="dxa"/>
          </w:tcPr>
          <w:p w:rsidR="00F43C5F" w:rsidRPr="00174610" w:rsidRDefault="006A40E2" w:rsidP="00B80E81">
            <w:pPr>
              <w:rPr>
                <w:rFonts w:ascii="Arial" w:hAnsi="Arial" w:cs="Arial"/>
                <w:sz w:val="18"/>
                <w:szCs w:val="18"/>
              </w:rPr>
            </w:pPr>
            <w:r w:rsidRPr="00174610">
              <w:rPr>
                <w:rFonts w:ascii="Arial" w:hAnsi="Arial" w:cs="Arial"/>
                <w:sz w:val="18"/>
                <w:szCs w:val="18"/>
              </w:rPr>
              <w:t>Miejski konkurs „Podróż w krainę nauki” pod nazwą „</w:t>
            </w:r>
            <w:r w:rsidR="00F43C5F" w:rsidRPr="00174610">
              <w:rPr>
                <w:rFonts w:ascii="Arial" w:hAnsi="Arial" w:cs="Arial"/>
                <w:sz w:val="18"/>
                <w:szCs w:val="18"/>
              </w:rPr>
              <w:t>Ekokosmetyk - zrób to sa</w:t>
            </w:r>
            <w:r w:rsidRPr="00174610">
              <w:rPr>
                <w:rFonts w:ascii="Arial" w:hAnsi="Arial" w:cs="Arial"/>
                <w:sz w:val="18"/>
                <w:szCs w:val="18"/>
              </w:rPr>
              <w:t>m”</w:t>
            </w:r>
          </w:p>
        </w:tc>
        <w:tc>
          <w:tcPr>
            <w:tcW w:w="1204" w:type="dxa"/>
          </w:tcPr>
          <w:p w:rsidR="00F43C5F" w:rsidRPr="00174610" w:rsidRDefault="00F43C5F" w:rsidP="008437D4">
            <w:pPr>
              <w:jc w:val="right"/>
              <w:rPr>
                <w:rFonts w:ascii="Arial" w:hAnsi="Arial" w:cs="Arial"/>
                <w:sz w:val="18"/>
                <w:szCs w:val="18"/>
              </w:rPr>
            </w:pPr>
            <w:r w:rsidRPr="00174610">
              <w:rPr>
                <w:rFonts w:ascii="Arial" w:hAnsi="Arial" w:cs="Arial"/>
                <w:sz w:val="18"/>
                <w:szCs w:val="18"/>
              </w:rPr>
              <w:t>3</w:t>
            </w:r>
            <w:r w:rsidR="00FF13AB">
              <w:rPr>
                <w:rFonts w:ascii="Arial" w:hAnsi="Arial" w:cs="Arial"/>
                <w:sz w:val="18"/>
                <w:szCs w:val="18"/>
              </w:rPr>
              <w:t xml:space="preserve"> </w:t>
            </w:r>
            <w:r w:rsidRPr="00174610">
              <w:rPr>
                <w:rFonts w:ascii="Arial" w:hAnsi="Arial" w:cs="Arial"/>
                <w:sz w:val="18"/>
                <w:szCs w:val="18"/>
              </w:rPr>
              <w:t>200</w:t>
            </w:r>
          </w:p>
        </w:tc>
      </w:tr>
      <w:tr w:rsidR="00F43C5F" w:rsidRPr="00174610" w:rsidTr="00F43C5F">
        <w:trPr>
          <w:cantSplit/>
        </w:trPr>
        <w:tc>
          <w:tcPr>
            <w:tcW w:w="441" w:type="dxa"/>
          </w:tcPr>
          <w:p w:rsidR="00F43C5F" w:rsidRPr="00174610" w:rsidRDefault="00F43C5F" w:rsidP="00B80E81">
            <w:pPr>
              <w:rPr>
                <w:rFonts w:ascii="Arial" w:hAnsi="Arial" w:cs="Arial"/>
                <w:sz w:val="18"/>
                <w:szCs w:val="18"/>
              </w:rPr>
            </w:pPr>
            <w:r w:rsidRPr="00174610">
              <w:rPr>
                <w:rFonts w:ascii="Arial" w:hAnsi="Arial" w:cs="Arial"/>
                <w:sz w:val="18"/>
                <w:szCs w:val="18"/>
              </w:rPr>
              <w:t xml:space="preserve">2. </w:t>
            </w:r>
          </w:p>
        </w:tc>
        <w:tc>
          <w:tcPr>
            <w:tcW w:w="3812" w:type="dxa"/>
          </w:tcPr>
          <w:p w:rsidR="00F43C5F" w:rsidRPr="00174610" w:rsidRDefault="00F43C5F" w:rsidP="00B80E81">
            <w:pPr>
              <w:rPr>
                <w:rFonts w:ascii="Arial" w:hAnsi="Arial" w:cs="Arial"/>
                <w:sz w:val="18"/>
                <w:szCs w:val="18"/>
              </w:rPr>
            </w:pPr>
            <w:r w:rsidRPr="00174610">
              <w:rPr>
                <w:rFonts w:ascii="Arial" w:hAnsi="Arial" w:cs="Arial"/>
                <w:sz w:val="18"/>
                <w:szCs w:val="18"/>
              </w:rPr>
              <w:t>Polskie</w:t>
            </w:r>
            <w:r w:rsidR="006A40E2" w:rsidRPr="00174610">
              <w:rPr>
                <w:rFonts w:ascii="Arial" w:hAnsi="Arial" w:cs="Arial"/>
                <w:sz w:val="18"/>
                <w:szCs w:val="18"/>
              </w:rPr>
              <w:t xml:space="preserve"> Stowarzyszenie na Rzecz Osób z </w:t>
            </w:r>
            <w:r w:rsidRPr="00174610">
              <w:rPr>
                <w:rFonts w:ascii="Arial" w:hAnsi="Arial" w:cs="Arial"/>
                <w:sz w:val="18"/>
                <w:szCs w:val="18"/>
              </w:rPr>
              <w:t>Niepełnos</w:t>
            </w:r>
            <w:r w:rsidR="006A40E2" w:rsidRPr="00174610">
              <w:rPr>
                <w:rFonts w:ascii="Arial" w:hAnsi="Arial" w:cs="Arial"/>
                <w:sz w:val="18"/>
                <w:szCs w:val="18"/>
              </w:rPr>
              <w:t>prawnością Intelektualną Koło w </w:t>
            </w:r>
            <w:r w:rsidRPr="00174610">
              <w:rPr>
                <w:rFonts w:ascii="Arial" w:hAnsi="Arial" w:cs="Arial"/>
                <w:sz w:val="18"/>
                <w:szCs w:val="18"/>
              </w:rPr>
              <w:t>Bytomiu</w:t>
            </w:r>
          </w:p>
        </w:tc>
        <w:tc>
          <w:tcPr>
            <w:tcW w:w="3685" w:type="dxa"/>
          </w:tcPr>
          <w:p w:rsidR="00F43C5F" w:rsidRPr="00174610" w:rsidRDefault="00F43C5F" w:rsidP="00B80E81">
            <w:pPr>
              <w:rPr>
                <w:rFonts w:ascii="Arial" w:hAnsi="Arial" w:cs="Arial"/>
                <w:sz w:val="18"/>
                <w:szCs w:val="18"/>
              </w:rPr>
            </w:pPr>
            <w:r w:rsidRPr="00174610">
              <w:rPr>
                <w:rFonts w:ascii="Arial" w:hAnsi="Arial" w:cs="Arial"/>
                <w:sz w:val="18"/>
                <w:szCs w:val="18"/>
              </w:rPr>
              <w:t>Opracowanie i wydruk kalendarza na 2025 rok</w:t>
            </w:r>
          </w:p>
        </w:tc>
        <w:tc>
          <w:tcPr>
            <w:tcW w:w="1204" w:type="dxa"/>
          </w:tcPr>
          <w:p w:rsidR="00F43C5F" w:rsidRPr="00174610" w:rsidRDefault="00F43C5F" w:rsidP="008437D4">
            <w:pPr>
              <w:jc w:val="right"/>
              <w:rPr>
                <w:rFonts w:ascii="Arial" w:hAnsi="Arial" w:cs="Arial"/>
                <w:sz w:val="18"/>
                <w:szCs w:val="18"/>
              </w:rPr>
            </w:pPr>
            <w:r w:rsidRPr="00174610">
              <w:rPr>
                <w:rFonts w:ascii="Arial" w:hAnsi="Arial" w:cs="Arial"/>
                <w:sz w:val="18"/>
                <w:szCs w:val="18"/>
              </w:rPr>
              <w:t>2</w:t>
            </w:r>
            <w:r w:rsidR="00FF13AB">
              <w:rPr>
                <w:rFonts w:ascii="Arial" w:hAnsi="Arial" w:cs="Arial"/>
                <w:sz w:val="18"/>
                <w:szCs w:val="18"/>
              </w:rPr>
              <w:t xml:space="preserve"> </w:t>
            </w:r>
            <w:r w:rsidRPr="00174610">
              <w:rPr>
                <w:rFonts w:ascii="Arial" w:hAnsi="Arial" w:cs="Arial"/>
                <w:sz w:val="18"/>
                <w:szCs w:val="18"/>
              </w:rPr>
              <w:t>450</w:t>
            </w:r>
          </w:p>
        </w:tc>
      </w:tr>
      <w:tr w:rsidR="00F43C5F" w:rsidRPr="00174610" w:rsidTr="00F43C5F">
        <w:trPr>
          <w:cantSplit/>
          <w:trHeight w:val="76"/>
        </w:trPr>
        <w:tc>
          <w:tcPr>
            <w:tcW w:w="441" w:type="dxa"/>
          </w:tcPr>
          <w:p w:rsidR="00F43C5F" w:rsidRPr="00174610" w:rsidRDefault="00F43C5F" w:rsidP="00B80E81">
            <w:pPr>
              <w:rPr>
                <w:rFonts w:ascii="Arial" w:hAnsi="Arial" w:cs="Arial"/>
                <w:sz w:val="18"/>
                <w:szCs w:val="18"/>
              </w:rPr>
            </w:pPr>
            <w:r w:rsidRPr="00174610">
              <w:rPr>
                <w:rFonts w:ascii="Arial" w:hAnsi="Arial" w:cs="Arial"/>
                <w:sz w:val="18"/>
                <w:szCs w:val="18"/>
              </w:rPr>
              <w:t>3.</w:t>
            </w:r>
          </w:p>
        </w:tc>
        <w:tc>
          <w:tcPr>
            <w:tcW w:w="3812" w:type="dxa"/>
          </w:tcPr>
          <w:p w:rsidR="00F43C5F" w:rsidRPr="00174610" w:rsidRDefault="00F43C5F" w:rsidP="00B80E81">
            <w:pPr>
              <w:rPr>
                <w:rFonts w:ascii="Arial" w:hAnsi="Arial" w:cs="Arial"/>
                <w:sz w:val="18"/>
                <w:szCs w:val="18"/>
              </w:rPr>
            </w:pPr>
            <w:r w:rsidRPr="00174610">
              <w:rPr>
                <w:rFonts w:ascii="Arial" w:hAnsi="Arial" w:cs="Arial"/>
                <w:sz w:val="18"/>
                <w:szCs w:val="18"/>
              </w:rPr>
              <w:t>GKS Czarni Bytom</w:t>
            </w:r>
          </w:p>
        </w:tc>
        <w:tc>
          <w:tcPr>
            <w:tcW w:w="3685" w:type="dxa"/>
          </w:tcPr>
          <w:p w:rsidR="00F43C5F" w:rsidRPr="00174610" w:rsidRDefault="00F43C5F" w:rsidP="00B80E81">
            <w:pPr>
              <w:rPr>
                <w:rFonts w:ascii="Arial" w:hAnsi="Arial" w:cs="Arial"/>
                <w:sz w:val="18"/>
                <w:szCs w:val="18"/>
              </w:rPr>
            </w:pPr>
            <w:r w:rsidRPr="00174610">
              <w:rPr>
                <w:rFonts w:ascii="Arial" w:hAnsi="Arial" w:cs="Arial"/>
                <w:sz w:val="18"/>
                <w:szCs w:val="18"/>
              </w:rPr>
              <w:t xml:space="preserve">Dom Dziecka połączony z akcją charytatywną </w:t>
            </w:r>
            <w:r w:rsidR="00413085" w:rsidRPr="00174610">
              <w:rPr>
                <w:rFonts w:ascii="Arial" w:hAnsi="Arial" w:cs="Arial"/>
                <w:sz w:val="18"/>
                <w:szCs w:val="18"/>
              </w:rPr>
              <w:t>„</w:t>
            </w:r>
            <w:r w:rsidRPr="00174610">
              <w:rPr>
                <w:rFonts w:ascii="Arial" w:hAnsi="Arial" w:cs="Arial"/>
                <w:sz w:val="18"/>
                <w:szCs w:val="18"/>
              </w:rPr>
              <w:t>Dzieci pomagają dzieciom</w:t>
            </w:r>
            <w:r w:rsidR="00413085" w:rsidRPr="00174610">
              <w:rPr>
                <w:rFonts w:ascii="Arial" w:hAnsi="Arial" w:cs="Arial"/>
                <w:sz w:val="18"/>
                <w:szCs w:val="18"/>
              </w:rPr>
              <w:t>”</w:t>
            </w:r>
          </w:p>
        </w:tc>
        <w:tc>
          <w:tcPr>
            <w:tcW w:w="1204" w:type="dxa"/>
          </w:tcPr>
          <w:p w:rsidR="00F43C5F" w:rsidRPr="00174610" w:rsidRDefault="00F43C5F" w:rsidP="008437D4">
            <w:pPr>
              <w:jc w:val="right"/>
              <w:rPr>
                <w:rFonts w:ascii="Arial" w:hAnsi="Arial" w:cs="Arial"/>
                <w:sz w:val="18"/>
                <w:szCs w:val="18"/>
              </w:rPr>
            </w:pPr>
            <w:r w:rsidRPr="00174610">
              <w:rPr>
                <w:rFonts w:ascii="Arial" w:hAnsi="Arial" w:cs="Arial"/>
                <w:sz w:val="18"/>
                <w:szCs w:val="18"/>
              </w:rPr>
              <w:t>5</w:t>
            </w:r>
            <w:r w:rsidR="00FF13AB">
              <w:rPr>
                <w:rFonts w:ascii="Arial" w:hAnsi="Arial" w:cs="Arial"/>
                <w:sz w:val="18"/>
                <w:szCs w:val="18"/>
              </w:rPr>
              <w:t xml:space="preserve"> </w:t>
            </w:r>
            <w:r w:rsidRPr="00174610">
              <w:rPr>
                <w:rFonts w:ascii="Arial" w:hAnsi="Arial" w:cs="Arial"/>
                <w:sz w:val="18"/>
                <w:szCs w:val="18"/>
              </w:rPr>
              <w:t>000</w:t>
            </w:r>
          </w:p>
        </w:tc>
      </w:tr>
      <w:tr w:rsidR="00F43C5F" w:rsidRPr="00174610" w:rsidTr="00F43C5F">
        <w:trPr>
          <w:cantSplit/>
          <w:trHeight w:val="76"/>
        </w:trPr>
        <w:tc>
          <w:tcPr>
            <w:tcW w:w="441"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4.</w:t>
            </w:r>
          </w:p>
        </w:tc>
        <w:tc>
          <w:tcPr>
            <w:tcW w:w="3812"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Towarzystwo Miłośników Bytomia</w:t>
            </w:r>
          </w:p>
        </w:tc>
        <w:tc>
          <w:tcPr>
            <w:tcW w:w="3685"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XXIV edycja konkursu wiedzy o historii Bytomia dla uczniów szkół bytomskich wszystkich typów</w:t>
            </w:r>
          </w:p>
        </w:tc>
        <w:tc>
          <w:tcPr>
            <w:tcW w:w="1204" w:type="dxa"/>
            <w:tcBorders>
              <w:bottom w:val="single" w:sz="4" w:space="0" w:color="auto"/>
            </w:tcBorders>
          </w:tcPr>
          <w:p w:rsidR="00F43C5F" w:rsidRPr="00174610" w:rsidRDefault="00F43C5F" w:rsidP="008437D4">
            <w:pPr>
              <w:jc w:val="right"/>
              <w:rPr>
                <w:rFonts w:ascii="Arial" w:hAnsi="Arial" w:cs="Arial"/>
                <w:sz w:val="18"/>
                <w:szCs w:val="18"/>
              </w:rPr>
            </w:pPr>
            <w:r w:rsidRPr="00174610">
              <w:rPr>
                <w:rFonts w:ascii="Arial" w:hAnsi="Arial" w:cs="Arial"/>
                <w:sz w:val="18"/>
                <w:szCs w:val="18"/>
              </w:rPr>
              <w:t>5</w:t>
            </w:r>
            <w:r w:rsidR="00FF13AB">
              <w:rPr>
                <w:rFonts w:ascii="Arial" w:hAnsi="Arial" w:cs="Arial"/>
                <w:sz w:val="18"/>
                <w:szCs w:val="18"/>
              </w:rPr>
              <w:t xml:space="preserve"> </w:t>
            </w:r>
            <w:r w:rsidRPr="00174610">
              <w:rPr>
                <w:rFonts w:ascii="Arial" w:hAnsi="Arial" w:cs="Arial"/>
                <w:sz w:val="18"/>
                <w:szCs w:val="18"/>
              </w:rPr>
              <w:t>000</w:t>
            </w:r>
          </w:p>
        </w:tc>
      </w:tr>
      <w:tr w:rsidR="00F43C5F" w:rsidRPr="00174610" w:rsidTr="00F43C5F">
        <w:trPr>
          <w:cantSplit/>
          <w:trHeight w:val="76"/>
        </w:trPr>
        <w:tc>
          <w:tcPr>
            <w:tcW w:w="441"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5.</w:t>
            </w:r>
          </w:p>
        </w:tc>
        <w:tc>
          <w:tcPr>
            <w:tcW w:w="3812"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Miejski Szkolny Związek Sportowy w Bytomiu</w:t>
            </w:r>
          </w:p>
        </w:tc>
        <w:tc>
          <w:tcPr>
            <w:tcW w:w="3685"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WF bez zadyszki - warsztaty dla nauczycieli</w:t>
            </w:r>
          </w:p>
        </w:tc>
        <w:tc>
          <w:tcPr>
            <w:tcW w:w="1204" w:type="dxa"/>
            <w:tcBorders>
              <w:bottom w:val="single" w:sz="4" w:space="0" w:color="auto"/>
            </w:tcBorders>
          </w:tcPr>
          <w:p w:rsidR="00F43C5F" w:rsidRPr="00174610" w:rsidRDefault="00F43C5F" w:rsidP="008437D4">
            <w:pPr>
              <w:jc w:val="right"/>
              <w:rPr>
                <w:rFonts w:ascii="Arial" w:hAnsi="Arial" w:cs="Arial"/>
                <w:sz w:val="18"/>
                <w:szCs w:val="18"/>
              </w:rPr>
            </w:pPr>
            <w:r w:rsidRPr="00174610">
              <w:rPr>
                <w:rFonts w:ascii="Arial" w:hAnsi="Arial" w:cs="Arial"/>
                <w:sz w:val="18"/>
                <w:szCs w:val="18"/>
              </w:rPr>
              <w:t>7</w:t>
            </w:r>
            <w:r w:rsidR="00FF13AB">
              <w:rPr>
                <w:rFonts w:ascii="Arial" w:hAnsi="Arial" w:cs="Arial"/>
                <w:sz w:val="18"/>
                <w:szCs w:val="18"/>
              </w:rPr>
              <w:t xml:space="preserve"> </w:t>
            </w:r>
            <w:r w:rsidRPr="00174610">
              <w:rPr>
                <w:rFonts w:ascii="Arial" w:hAnsi="Arial" w:cs="Arial"/>
                <w:sz w:val="18"/>
                <w:szCs w:val="18"/>
              </w:rPr>
              <w:t>850</w:t>
            </w:r>
          </w:p>
        </w:tc>
      </w:tr>
      <w:tr w:rsidR="00F43C5F" w:rsidRPr="00174610" w:rsidTr="00F43C5F">
        <w:trPr>
          <w:cantSplit/>
          <w:trHeight w:val="76"/>
        </w:trPr>
        <w:tc>
          <w:tcPr>
            <w:tcW w:w="441"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6.</w:t>
            </w:r>
          </w:p>
        </w:tc>
        <w:tc>
          <w:tcPr>
            <w:tcW w:w="3812" w:type="dxa"/>
            <w:tcBorders>
              <w:bottom w:val="single" w:sz="4" w:space="0" w:color="auto"/>
            </w:tcBorders>
          </w:tcPr>
          <w:p w:rsidR="00F43C5F" w:rsidRPr="00174610" w:rsidRDefault="00413085" w:rsidP="00B80E81">
            <w:pPr>
              <w:rPr>
                <w:rFonts w:ascii="Arial" w:hAnsi="Arial" w:cs="Arial"/>
                <w:sz w:val="18"/>
                <w:szCs w:val="18"/>
              </w:rPr>
            </w:pPr>
            <w:r w:rsidRPr="00174610">
              <w:rPr>
                <w:rFonts w:ascii="Arial" w:hAnsi="Arial" w:cs="Arial"/>
                <w:sz w:val="18"/>
                <w:szCs w:val="18"/>
              </w:rPr>
              <w:t>Uczniowski Klub Sportowy „Charms”</w:t>
            </w:r>
          </w:p>
        </w:tc>
        <w:tc>
          <w:tcPr>
            <w:tcW w:w="3685"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Wspierania zadań z zakresu edukacji, oświaty i wychowania dzieci poprzez aktywn</w:t>
            </w:r>
            <w:r w:rsidR="00C94DB8" w:rsidRPr="00174610">
              <w:rPr>
                <w:rFonts w:ascii="Arial" w:hAnsi="Arial" w:cs="Arial"/>
                <w:sz w:val="18"/>
                <w:szCs w:val="18"/>
              </w:rPr>
              <w:t>e metody przekazywania wiedzy w </w:t>
            </w:r>
            <w:r w:rsidRPr="00174610">
              <w:rPr>
                <w:rFonts w:ascii="Arial" w:hAnsi="Arial" w:cs="Arial"/>
                <w:sz w:val="18"/>
                <w:szCs w:val="18"/>
              </w:rPr>
              <w:t xml:space="preserve">tym organizację </w:t>
            </w:r>
            <w:r w:rsidR="00C94DB8" w:rsidRPr="00174610">
              <w:rPr>
                <w:rFonts w:ascii="Arial" w:hAnsi="Arial" w:cs="Arial"/>
                <w:sz w:val="18"/>
                <w:szCs w:val="18"/>
              </w:rPr>
              <w:t>zajęć</w:t>
            </w:r>
            <w:r w:rsidRPr="00174610">
              <w:rPr>
                <w:rFonts w:ascii="Arial" w:hAnsi="Arial" w:cs="Arial"/>
                <w:sz w:val="18"/>
                <w:szCs w:val="18"/>
              </w:rPr>
              <w:t xml:space="preserve"> pozalekcyjnych dla najmłodszych: edukacja międzykulturowa oraz wychowanie przez taniec</w:t>
            </w:r>
          </w:p>
        </w:tc>
        <w:tc>
          <w:tcPr>
            <w:tcW w:w="1204" w:type="dxa"/>
            <w:tcBorders>
              <w:bottom w:val="single" w:sz="4" w:space="0" w:color="auto"/>
            </w:tcBorders>
          </w:tcPr>
          <w:p w:rsidR="00F43C5F" w:rsidRPr="00174610" w:rsidRDefault="00F43C5F" w:rsidP="008437D4">
            <w:pPr>
              <w:jc w:val="right"/>
              <w:rPr>
                <w:rFonts w:ascii="Arial" w:hAnsi="Arial" w:cs="Arial"/>
                <w:sz w:val="18"/>
                <w:szCs w:val="18"/>
              </w:rPr>
            </w:pPr>
            <w:r w:rsidRPr="00174610">
              <w:rPr>
                <w:rFonts w:ascii="Arial" w:hAnsi="Arial" w:cs="Arial"/>
                <w:sz w:val="18"/>
                <w:szCs w:val="18"/>
              </w:rPr>
              <w:t>4</w:t>
            </w:r>
            <w:r w:rsidR="00FF13AB">
              <w:rPr>
                <w:rFonts w:ascii="Arial" w:hAnsi="Arial" w:cs="Arial"/>
                <w:sz w:val="18"/>
                <w:szCs w:val="18"/>
              </w:rPr>
              <w:t xml:space="preserve"> </w:t>
            </w:r>
            <w:r w:rsidRPr="00174610">
              <w:rPr>
                <w:rFonts w:ascii="Arial" w:hAnsi="Arial" w:cs="Arial"/>
                <w:sz w:val="18"/>
                <w:szCs w:val="18"/>
              </w:rPr>
              <w:t>500</w:t>
            </w:r>
          </w:p>
        </w:tc>
      </w:tr>
      <w:tr w:rsidR="00F43C5F" w:rsidRPr="00174610" w:rsidTr="00F43C5F">
        <w:trPr>
          <w:cantSplit/>
          <w:trHeight w:val="76"/>
        </w:trPr>
        <w:tc>
          <w:tcPr>
            <w:tcW w:w="441"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7.</w:t>
            </w:r>
          </w:p>
        </w:tc>
        <w:tc>
          <w:tcPr>
            <w:tcW w:w="3812"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Stowarzyszenie Bytomskich Pszczelarzy</w:t>
            </w:r>
          </w:p>
        </w:tc>
        <w:tc>
          <w:tcPr>
            <w:tcW w:w="3685"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Podcast pszczelarsko-literacki</w:t>
            </w:r>
          </w:p>
        </w:tc>
        <w:tc>
          <w:tcPr>
            <w:tcW w:w="1204" w:type="dxa"/>
            <w:tcBorders>
              <w:bottom w:val="single" w:sz="4" w:space="0" w:color="auto"/>
            </w:tcBorders>
          </w:tcPr>
          <w:p w:rsidR="00F43C5F" w:rsidRPr="00174610" w:rsidRDefault="00F43C5F" w:rsidP="008437D4">
            <w:pPr>
              <w:jc w:val="right"/>
              <w:rPr>
                <w:rFonts w:ascii="Arial" w:hAnsi="Arial" w:cs="Arial"/>
                <w:sz w:val="18"/>
                <w:szCs w:val="18"/>
              </w:rPr>
            </w:pPr>
            <w:r w:rsidRPr="00174610">
              <w:rPr>
                <w:rFonts w:ascii="Arial" w:hAnsi="Arial" w:cs="Arial"/>
                <w:sz w:val="18"/>
                <w:szCs w:val="18"/>
              </w:rPr>
              <w:t>4</w:t>
            </w:r>
            <w:r w:rsidR="00FF13AB">
              <w:rPr>
                <w:rFonts w:ascii="Arial" w:hAnsi="Arial" w:cs="Arial"/>
                <w:sz w:val="18"/>
                <w:szCs w:val="18"/>
              </w:rPr>
              <w:t xml:space="preserve"> </w:t>
            </w:r>
            <w:r w:rsidRPr="00174610">
              <w:rPr>
                <w:rFonts w:ascii="Arial" w:hAnsi="Arial" w:cs="Arial"/>
                <w:sz w:val="18"/>
                <w:szCs w:val="18"/>
              </w:rPr>
              <w:t>000</w:t>
            </w:r>
          </w:p>
        </w:tc>
      </w:tr>
      <w:tr w:rsidR="00F43C5F" w:rsidRPr="00174610" w:rsidTr="00F43C5F">
        <w:trPr>
          <w:cantSplit/>
          <w:trHeight w:val="76"/>
        </w:trPr>
        <w:tc>
          <w:tcPr>
            <w:tcW w:w="441"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8.</w:t>
            </w:r>
          </w:p>
        </w:tc>
        <w:tc>
          <w:tcPr>
            <w:tcW w:w="3812"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Stowarzyszenie Manuffaktura</w:t>
            </w:r>
          </w:p>
        </w:tc>
        <w:tc>
          <w:tcPr>
            <w:tcW w:w="3685"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Akademia Kompetencji</w:t>
            </w:r>
          </w:p>
        </w:tc>
        <w:tc>
          <w:tcPr>
            <w:tcW w:w="1204" w:type="dxa"/>
            <w:tcBorders>
              <w:bottom w:val="single" w:sz="4" w:space="0" w:color="auto"/>
            </w:tcBorders>
          </w:tcPr>
          <w:p w:rsidR="00F43C5F" w:rsidRPr="00174610" w:rsidRDefault="00F43C5F" w:rsidP="008437D4">
            <w:pPr>
              <w:jc w:val="right"/>
              <w:rPr>
                <w:rFonts w:ascii="Arial" w:hAnsi="Arial" w:cs="Arial"/>
                <w:sz w:val="18"/>
                <w:szCs w:val="18"/>
              </w:rPr>
            </w:pPr>
            <w:r w:rsidRPr="00174610">
              <w:rPr>
                <w:rFonts w:ascii="Arial" w:hAnsi="Arial" w:cs="Arial"/>
                <w:sz w:val="18"/>
                <w:szCs w:val="18"/>
              </w:rPr>
              <w:t>4</w:t>
            </w:r>
            <w:r w:rsidR="00FF13AB">
              <w:rPr>
                <w:rFonts w:ascii="Arial" w:hAnsi="Arial" w:cs="Arial"/>
                <w:sz w:val="18"/>
                <w:szCs w:val="18"/>
              </w:rPr>
              <w:t xml:space="preserve"> </w:t>
            </w:r>
            <w:r w:rsidRPr="00174610">
              <w:rPr>
                <w:rFonts w:ascii="Arial" w:hAnsi="Arial" w:cs="Arial"/>
                <w:sz w:val="18"/>
                <w:szCs w:val="18"/>
              </w:rPr>
              <w:t>000</w:t>
            </w:r>
          </w:p>
        </w:tc>
      </w:tr>
      <w:tr w:rsidR="00F43C5F" w:rsidRPr="00174610" w:rsidTr="00F43C5F">
        <w:trPr>
          <w:cantSplit/>
          <w:trHeight w:val="76"/>
        </w:trPr>
        <w:tc>
          <w:tcPr>
            <w:tcW w:w="441" w:type="dxa"/>
          </w:tcPr>
          <w:p w:rsidR="00F43C5F" w:rsidRPr="00174610" w:rsidRDefault="00F43C5F" w:rsidP="00B80E81">
            <w:pPr>
              <w:rPr>
                <w:rFonts w:ascii="Arial" w:hAnsi="Arial" w:cs="Arial"/>
                <w:sz w:val="18"/>
                <w:szCs w:val="18"/>
              </w:rPr>
            </w:pPr>
            <w:r w:rsidRPr="00174610">
              <w:rPr>
                <w:rFonts w:ascii="Arial" w:hAnsi="Arial" w:cs="Arial"/>
                <w:sz w:val="18"/>
                <w:szCs w:val="18"/>
              </w:rPr>
              <w:t>9.</w:t>
            </w:r>
          </w:p>
        </w:tc>
        <w:tc>
          <w:tcPr>
            <w:tcW w:w="3812" w:type="dxa"/>
          </w:tcPr>
          <w:p w:rsidR="00F43C5F" w:rsidRPr="00174610" w:rsidRDefault="00F43C5F" w:rsidP="00B80E81">
            <w:pPr>
              <w:rPr>
                <w:rFonts w:ascii="Arial" w:hAnsi="Arial" w:cs="Arial"/>
                <w:sz w:val="18"/>
                <w:szCs w:val="18"/>
              </w:rPr>
            </w:pPr>
            <w:r w:rsidRPr="00174610">
              <w:rPr>
                <w:rFonts w:ascii="Arial" w:hAnsi="Arial" w:cs="Arial"/>
                <w:sz w:val="18"/>
                <w:szCs w:val="18"/>
              </w:rPr>
              <w:t>Fundacja Ważni Ludzie</w:t>
            </w:r>
          </w:p>
        </w:tc>
        <w:tc>
          <w:tcPr>
            <w:tcW w:w="3685" w:type="dxa"/>
          </w:tcPr>
          <w:p w:rsidR="00F43C5F" w:rsidRPr="00174610" w:rsidRDefault="00F43C5F" w:rsidP="00B80E81">
            <w:pPr>
              <w:rPr>
                <w:rFonts w:ascii="Arial" w:hAnsi="Arial" w:cs="Arial"/>
                <w:sz w:val="18"/>
                <w:szCs w:val="18"/>
              </w:rPr>
            </w:pPr>
            <w:r w:rsidRPr="00174610">
              <w:rPr>
                <w:rFonts w:ascii="Arial" w:hAnsi="Arial" w:cs="Arial"/>
                <w:sz w:val="18"/>
                <w:szCs w:val="18"/>
              </w:rPr>
              <w:t>Wszyscy jesteśmy ważni</w:t>
            </w:r>
          </w:p>
        </w:tc>
        <w:tc>
          <w:tcPr>
            <w:tcW w:w="1204" w:type="dxa"/>
          </w:tcPr>
          <w:p w:rsidR="00F43C5F" w:rsidRPr="00174610" w:rsidRDefault="00F43C5F" w:rsidP="008437D4">
            <w:pPr>
              <w:jc w:val="right"/>
              <w:rPr>
                <w:rFonts w:ascii="Arial" w:hAnsi="Arial" w:cs="Arial"/>
                <w:sz w:val="18"/>
                <w:szCs w:val="18"/>
              </w:rPr>
            </w:pPr>
            <w:r w:rsidRPr="00174610">
              <w:rPr>
                <w:rFonts w:ascii="Arial" w:hAnsi="Arial" w:cs="Arial"/>
                <w:sz w:val="18"/>
                <w:szCs w:val="18"/>
              </w:rPr>
              <w:t>6</w:t>
            </w:r>
            <w:r w:rsidR="00FF13AB">
              <w:rPr>
                <w:rFonts w:ascii="Arial" w:hAnsi="Arial" w:cs="Arial"/>
                <w:sz w:val="18"/>
                <w:szCs w:val="18"/>
              </w:rPr>
              <w:t xml:space="preserve"> </w:t>
            </w:r>
            <w:r w:rsidRPr="00174610">
              <w:rPr>
                <w:rFonts w:ascii="Arial" w:hAnsi="Arial" w:cs="Arial"/>
                <w:sz w:val="18"/>
                <w:szCs w:val="18"/>
              </w:rPr>
              <w:t>000</w:t>
            </w:r>
          </w:p>
        </w:tc>
      </w:tr>
      <w:tr w:rsidR="00F43C5F" w:rsidRPr="00174610" w:rsidTr="00F43C5F">
        <w:trPr>
          <w:cantSplit/>
          <w:trHeight w:val="76"/>
        </w:trPr>
        <w:tc>
          <w:tcPr>
            <w:tcW w:w="441"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10.</w:t>
            </w:r>
          </w:p>
        </w:tc>
        <w:tc>
          <w:tcPr>
            <w:tcW w:w="3812"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Fundacja W to mi graj</w:t>
            </w:r>
          </w:p>
        </w:tc>
        <w:tc>
          <w:tcPr>
            <w:tcW w:w="3685"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Klimat dla nauki. Centrum Otwartej Edukacji</w:t>
            </w:r>
          </w:p>
        </w:tc>
        <w:tc>
          <w:tcPr>
            <w:tcW w:w="1204" w:type="dxa"/>
            <w:tcBorders>
              <w:bottom w:val="single" w:sz="4" w:space="0" w:color="auto"/>
            </w:tcBorders>
          </w:tcPr>
          <w:p w:rsidR="00F43C5F" w:rsidRPr="00174610" w:rsidRDefault="00F43C5F" w:rsidP="008437D4">
            <w:pPr>
              <w:jc w:val="right"/>
              <w:rPr>
                <w:rFonts w:ascii="Arial" w:hAnsi="Arial" w:cs="Arial"/>
                <w:sz w:val="18"/>
                <w:szCs w:val="18"/>
              </w:rPr>
            </w:pPr>
            <w:r w:rsidRPr="00174610">
              <w:rPr>
                <w:rFonts w:ascii="Arial" w:hAnsi="Arial" w:cs="Arial"/>
                <w:sz w:val="18"/>
                <w:szCs w:val="18"/>
              </w:rPr>
              <w:t>8</w:t>
            </w:r>
            <w:r w:rsidR="00FF13AB">
              <w:rPr>
                <w:rFonts w:ascii="Arial" w:hAnsi="Arial" w:cs="Arial"/>
                <w:sz w:val="18"/>
                <w:szCs w:val="18"/>
              </w:rPr>
              <w:t xml:space="preserve"> </w:t>
            </w:r>
            <w:r w:rsidRPr="00174610">
              <w:rPr>
                <w:rFonts w:ascii="Arial" w:hAnsi="Arial" w:cs="Arial"/>
                <w:sz w:val="18"/>
                <w:szCs w:val="18"/>
              </w:rPr>
              <w:t>000</w:t>
            </w:r>
          </w:p>
        </w:tc>
      </w:tr>
    </w:tbl>
    <w:p w:rsidR="00F43C5F" w:rsidRPr="00174610" w:rsidRDefault="00F43C5F" w:rsidP="00792FD9">
      <w:pPr>
        <w:spacing w:line="360" w:lineRule="auto"/>
        <w:jc w:val="both"/>
        <w:rPr>
          <w:rFonts w:ascii="Arial" w:hAnsi="Arial" w:cs="Arial"/>
          <w:i/>
          <w:iCs/>
          <w:sz w:val="18"/>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F43C5F" w:rsidRPr="00174610" w:rsidTr="008437D4">
        <w:trPr>
          <w:cantSplit/>
          <w:trHeight w:val="145"/>
        </w:trPr>
        <w:tc>
          <w:tcPr>
            <w:tcW w:w="7938"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Łączna wysokość przyznanych środków finansowych:</w:t>
            </w:r>
          </w:p>
        </w:tc>
        <w:tc>
          <w:tcPr>
            <w:tcW w:w="1204" w:type="dxa"/>
            <w:tcBorders>
              <w:bottom w:val="single" w:sz="4" w:space="0" w:color="auto"/>
            </w:tcBorders>
            <w:shd w:val="clear" w:color="auto" w:fill="D9D9D9"/>
          </w:tcPr>
          <w:p w:rsidR="00F43C5F" w:rsidRPr="00174610" w:rsidRDefault="00F43C5F" w:rsidP="008437D4">
            <w:pPr>
              <w:jc w:val="right"/>
              <w:rPr>
                <w:rFonts w:ascii="Arial" w:hAnsi="Arial" w:cs="Arial"/>
                <w:bCs/>
                <w:sz w:val="18"/>
                <w:szCs w:val="18"/>
              </w:rPr>
            </w:pPr>
            <w:r w:rsidRPr="00174610">
              <w:rPr>
                <w:rFonts w:ascii="Arial" w:hAnsi="Arial" w:cs="Arial"/>
                <w:bCs/>
                <w:sz w:val="18"/>
                <w:szCs w:val="18"/>
              </w:rPr>
              <w:t>50</w:t>
            </w:r>
            <w:r w:rsidR="00FF13AB">
              <w:rPr>
                <w:rFonts w:ascii="Arial" w:hAnsi="Arial" w:cs="Arial"/>
                <w:bCs/>
                <w:sz w:val="18"/>
                <w:szCs w:val="18"/>
              </w:rPr>
              <w:t xml:space="preserve"> </w:t>
            </w:r>
            <w:r w:rsidRPr="00174610">
              <w:rPr>
                <w:rFonts w:ascii="Arial" w:hAnsi="Arial" w:cs="Arial"/>
                <w:bCs/>
                <w:sz w:val="18"/>
                <w:szCs w:val="18"/>
              </w:rPr>
              <w:t>000</w:t>
            </w:r>
          </w:p>
        </w:tc>
      </w:tr>
    </w:tbl>
    <w:p w:rsidR="00F43C5F" w:rsidRPr="00174610" w:rsidRDefault="00F43C5F" w:rsidP="00792FD9">
      <w:pPr>
        <w:spacing w:line="360" w:lineRule="auto"/>
        <w:jc w:val="both"/>
        <w:rPr>
          <w:rFonts w:ascii="Arial" w:hAnsi="Arial" w:cs="Arial"/>
          <w:i/>
          <w:iCs/>
          <w:sz w:val="18"/>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F43C5F" w:rsidRPr="00174610" w:rsidTr="00F43C5F">
        <w:trPr>
          <w:cantSplit/>
        </w:trPr>
        <w:tc>
          <w:tcPr>
            <w:tcW w:w="7938" w:type="dxa"/>
          </w:tcPr>
          <w:p w:rsidR="00F43C5F" w:rsidRPr="00174610" w:rsidRDefault="00F43C5F" w:rsidP="00B80E81">
            <w:pPr>
              <w:rPr>
                <w:rFonts w:ascii="Arial" w:hAnsi="Arial" w:cs="Arial"/>
                <w:sz w:val="18"/>
                <w:szCs w:val="18"/>
              </w:rPr>
            </w:pPr>
            <w:r w:rsidRPr="00174610">
              <w:rPr>
                <w:rFonts w:ascii="Arial" w:hAnsi="Arial" w:cs="Arial"/>
                <w:sz w:val="18"/>
                <w:szCs w:val="18"/>
              </w:rPr>
              <w:t>Liczba podmiotów programu składających oferty:</w:t>
            </w:r>
          </w:p>
        </w:tc>
        <w:tc>
          <w:tcPr>
            <w:tcW w:w="1204" w:type="dxa"/>
          </w:tcPr>
          <w:p w:rsidR="00F43C5F" w:rsidRPr="00174610" w:rsidRDefault="00F43C5F" w:rsidP="008437D4">
            <w:pPr>
              <w:jc w:val="right"/>
              <w:rPr>
                <w:rFonts w:ascii="Arial" w:hAnsi="Arial" w:cs="Arial"/>
                <w:sz w:val="18"/>
                <w:szCs w:val="18"/>
              </w:rPr>
            </w:pPr>
            <w:r w:rsidRPr="00174610">
              <w:rPr>
                <w:rFonts w:ascii="Arial" w:hAnsi="Arial" w:cs="Arial"/>
                <w:sz w:val="18"/>
                <w:szCs w:val="18"/>
              </w:rPr>
              <w:t>15</w:t>
            </w:r>
          </w:p>
        </w:tc>
      </w:tr>
      <w:tr w:rsidR="00F43C5F" w:rsidRPr="00174610" w:rsidTr="00F43C5F">
        <w:trPr>
          <w:cantSplit/>
        </w:trPr>
        <w:tc>
          <w:tcPr>
            <w:tcW w:w="7938" w:type="dxa"/>
          </w:tcPr>
          <w:p w:rsidR="00F43C5F" w:rsidRPr="00174610" w:rsidRDefault="00F43C5F" w:rsidP="00B80E81">
            <w:pPr>
              <w:rPr>
                <w:rFonts w:ascii="Arial" w:hAnsi="Arial" w:cs="Arial"/>
                <w:sz w:val="18"/>
                <w:szCs w:val="18"/>
              </w:rPr>
            </w:pPr>
            <w:r w:rsidRPr="00174610">
              <w:rPr>
                <w:rFonts w:ascii="Arial" w:hAnsi="Arial" w:cs="Arial"/>
                <w:sz w:val="18"/>
                <w:szCs w:val="18"/>
              </w:rPr>
              <w:t>Liczba ofert:</w:t>
            </w:r>
          </w:p>
        </w:tc>
        <w:tc>
          <w:tcPr>
            <w:tcW w:w="1204" w:type="dxa"/>
          </w:tcPr>
          <w:p w:rsidR="00F43C5F" w:rsidRPr="00174610" w:rsidRDefault="00F43C5F" w:rsidP="008437D4">
            <w:pPr>
              <w:jc w:val="right"/>
              <w:rPr>
                <w:rFonts w:ascii="Arial" w:hAnsi="Arial" w:cs="Arial"/>
                <w:sz w:val="18"/>
                <w:szCs w:val="18"/>
              </w:rPr>
            </w:pPr>
            <w:r w:rsidRPr="00174610">
              <w:rPr>
                <w:rFonts w:ascii="Arial" w:hAnsi="Arial" w:cs="Arial"/>
                <w:sz w:val="18"/>
                <w:szCs w:val="18"/>
              </w:rPr>
              <w:t>15</w:t>
            </w:r>
          </w:p>
        </w:tc>
      </w:tr>
      <w:tr w:rsidR="00F43C5F" w:rsidRPr="00174610" w:rsidTr="00F43C5F">
        <w:trPr>
          <w:cantSplit/>
        </w:trPr>
        <w:tc>
          <w:tcPr>
            <w:tcW w:w="7938" w:type="dxa"/>
          </w:tcPr>
          <w:p w:rsidR="00F43C5F" w:rsidRPr="00174610" w:rsidRDefault="00F43C5F" w:rsidP="00B80E81">
            <w:pPr>
              <w:rPr>
                <w:rFonts w:ascii="Arial" w:hAnsi="Arial" w:cs="Arial"/>
                <w:sz w:val="18"/>
                <w:szCs w:val="18"/>
              </w:rPr>
            </w:pPr>
            <w:r w:rsidRPr="00174610">
              <w:rPr>
                <w:rFonts w:ascii="Arial" w:hAnsi="Arial" w:cs="Arial"/>
                <w:sz w:val="18"/>
                <w:szCs w:val="18"/>
              </w:rPr>
              <w:t>Liczba odrzuconych ofert:</w:t>
            </w:r>
          </w:p>
        </w:tc>
        <w:tc>
          <w:tcPr>
            <w:tcW w:w="1204" w:type="dxa"/>
          </w:tcPr>
          <w:p w:rsidR="00F43C5F" w:rsidRPr="00174610" w:rsidRDefault="00F43C5F" w:rsidP="008437D4">
            <w:pPr>
              <w:jc w:val="right"/>
              <w:rPr>
                <w:rFonts w:ascii="Arial" w:hAnsi="Arial" w:cs="Arial"/>
                <w:sz w:val="18"/>
                <w:szCs w:val="18"/>
              </w:rPr>
            </w:pPr>
            <w:r w:rsidRPr="00174610">
              <w:rPr>
                <w:rFonts w:ascii="Arial" w:hAnsi="Arial" w:cs="Arial"/>
                <w:sz w:val="18"/>
                <w:szCs w:val="18"/>
              </w:rPr>
              <w:t>5</w:t>
            </w:r>
          </w:p>
        </w:tc>
      </w:tr>
      <w:tr w:rsidR="00F43C5F" w:rsidRPr="00174610" w:rsidTr="00F43C5F">
        <w:trPr>
          <w:cantSplit/>
          <w:trHeight w:val="76"/>
        </w:trPr>
        <w:tc>
          <w:tcPr>
            <w:tcW w:w="7938" w:type="dxa"/>
          </w:tcPr>
          <w:p w:rsidR="00F43C5F" w:rsidRPr="00174610" w:rsidRDefault="00F43C5F" w:rsidP="00B80E81">
            <w:pPr>
              <w:rPr>
                <w:rFonts w:ascii="Arial" w:hAnsi="Arial" w:cs="Arial"/>
                <w:sz w:val="18"/>
                <w:szCs w:val="18"/>
              </w:rPr>
            </w:pPr>
            <w:r w:rsidRPr="00174610">
              <w:rPr>
                <w:rFonts w:ascii="Arial" w:hAnsi="Arial" w:cs="Arial"/>
                <w:sz w:val="18"/>
                <w:szCs w:val="18"/>
              </w:rPr>
              <w:t>Liczba zawartych umów z podmiotami programu:</w:t>
            </w:r>
          </w:p>
        </w:tc>
        <w:tc>
          <w:tcPr>
            <w:tcW w:w="1204" w:type="dxa"/>
          </w:tcPr>
          <w:p w:rsidR="00F43C5F" w:rsidRPr="00174610" w:rsidRDefault="00F43C5F" w:rsidP="008437D4">
            <w:pPr>
              <w:jc w:val="right"/>
              <w:rPr>
                <w:rFonts w:ascii="Arial" w:hAnsi="Arial" w:cs="Arial"/>
                <w:sz w:val="18"/>
                <w:szCs w:val="18"/>
              </w:rPr>
            </w:pPr>
            <w:r w:rsidRPr="00174610">
              <w:rPr>
                <w:rFonts w:ascii="Arial" w:hAnsi="Arial" w:cs="Arial"/>
                <w:sz w:val="18"/>
                <w:szCs w:val="18"/>
              </w:rPr>
              <w:t>10</w:t>
            </w:r>
          </w:p>
        </w:tc>
      </w:tr>
      <w:tr w:rsidR="00F43C5F" w:rsidRPr="00174610" w:rsidTr="00F43C5F">
        <w:trPr>
          <w:cantSplit/>
          <w:trHeight w:val="76"/>
        </w:trPr>
        <w:tc>
          <w:tcPr>
            <w:tcW w:w="7938" w:type="dxa"/>
          </w:tcPr>
          <w:p w:rsidR="00F43C5F" w:rsidRPr="00174610" w:rsidRDefault="00F43C5F" w:rsidP="00B80E81">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204" w:type="dxa"/>
          </w:tcPr>
          <w:p w:rsidR="00F43C5F" w:rsidRPr="00174610" w:rsidRDefault="00F43C5F" w:rsidP="008437D4">
            <w:pPr>
              <w:jc w:val="right"/>
              <w:rPr>
                <w:rFonts w:ascii="Arial" w:hAnsi="Arial" w:cs="Arial"/>
                <w:sz w:val="18"/>
                <w:szCs w:val="18"/>
              </w:rPr>
            </w:pPr>
            <w:r w:rsidRPr="00174610">
              <w:rPr>
                <w:rFonts w:ascii="Arial" w:hAnsi="Arial" w:cs="Arial"/>
                <w:sz w:val="18"/>
                <w:szCs w:val="18"/>
              </w:rPr>
              <w:t>0</w:t>
            </w:r>
          </w:p>
        </w:tc>
      </w:tr>
      <w:tr w:rsidR="00F43C5F" w:rsidRPr="00174610" w:rsidTr="00F43C5F">
        <w:trPr>
          <w:cantSplit/>
          <w:trHeight w:val="76"/>
        </w:trPr>
        <w:tc>
          <w:tcPr>
            <w:tcW w:w="7938" w:type="dxa"/>
          </w:tcPr>
          <w:p w:rsidR="00F43C5F" w:rsidRPr="00174610" w:rsidRDefault="00F43C5F" w:rsidP="00B80E81">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204" w:type="dxa"/>
          </w:tcPr>
          <w:p w:rsidR="00F43C5F" w:rsidRPr="00174610" w:rsidRDefault="00F43C5F" w:rsidP="008437D4">
            <w:pPr>
              <w:jc w:val="right"/>
              <w:rPr>
                <w:rFonts w:ascii="Arial" w:hAnsi="Arial" w:cs="Arial"/>
                <w:sz w:val="18"/>
                <w:szCs w:val="18"/>
              </w:rPr>
            </w:pPr>
            <w:r w:rsidRPr="00174610">
              <w:rPr>
                <w:rFonts w:ascii="Arial" w:hAnsi="Arial" w:cs="Arial"/>
                <w:sz w:val="18"/>
                <w:szCs w:val="18"/>
              </w:rPr>
              <w:t>0</w:t>
            </w:r>
          </w:p>
        </w:tc>
      </w:tr>
      <w:tr w:rsidR="00F43C5F" w:rsidRPr="00174610" w:rsidTr="00F43C5F">
        <w:trPr>
          <w:cantSplit/>
          <w:trHeight w:val="76"/>
        </w:trPr>
        <w:tc>
          <w:tcPr>
            <w:tcW w:w="7938" w:type="dxa"/>
            <w:tcBorders>
              <w:bottom w:val="single" w:sz="4" w:space="0" w:color="auto"/>
            </w:tcBorders>
          </w:tcPr>
          <w:p w:rsidR="00F43C5F" w:rsidRPr="00174610" w:rsidRDefault="00F43C5F" w:rsidP="00B80E81">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204" w:type="dxa"/>
            <w:tcBorders>
              <w:bottom w:val="single" w:sz="4" w:space="0" w:color="auto"/>
            </w:tcBorders>
          </w:tcPr>
          <w:p w:rsidR="00F43C5F" w:rsidRPr="00174610" w:rsidRDefault="00F43C5F" w:rsidP="008437D4">
            <w:pPr>
              <w:jc w:val="right"/>
              <w:rPr>
                <w:rFonts w:ascii="Arial" w:hAnsi="Arial" w:cs="Arial"/>
                <w:sz w:val="18"/>
                <w:szCs w:val="18"/>
              </w:rPr>
            </w:pPr>
            <w:r w:rsidRPr="00174610">
              <w:rPr>
                <w:rFonts w:ascii="Arial" w:hAnsi="Arial" w:cs="Arial"/>
                <w:sz w:val="18"/>
                <w:szCs w:val="18"/>
              </w:rPr>
              <w:t>0</w:t>
            </w:r>
          </w:p>
        </w:tc>
      </w:tr>
    </w:tbl>
    <w:p w:rsidR="007045C8" w:rsidRPr="00174610" w:rsidRDefault="007045C8" w:rsidP="00EA0065">
      <w:pPr>
        <w:spacing w:line="360" w:lineRule="auto"/>
        <w:jc w:val="both"/>
        <w:rPr>
          <w:rFonts w:ascii="Arial" w:hAnsi="Arial" w:cs="Arial"/>
          <w:sz w:val="20"/>
        </w:rPr>
      </w:pPr>
    </w:p>
    <w:p w:rsidR="00164EC5" w:rsidRPr="00174610" w:rsidRDefault="00164EC5" w:rsidP="00164EC5">
      <w:pPr>
        <w:numPr>
          <w:ilvl w:val="0"/>
          <w:numId w:val="4"/>
        </w:numPr>
        <w:tabs>
          <w:tab w:val="clear" w:pos="1428"/>
          <w:tab w:val="num" w:pos="426"/>
        </w:tabs>
        <w:spacing w:line="360" w:lineRule="auto"/>
        <w:ind w:left="426" w:hanging="426"/>
        <w:jc w:val="both"/>
        <w:rPr>
          <w:rFonts w:ascii="Arial" w:hAnsi="Arial" w:cs="Arial"/>
          <w:sz w:val="20"/>
        </w:rPr>
      </w:pPr>
      <w:r w:rsidRPr="00174610">
        <w:rPr>
          <w:rFonts w:ascii="Arial" w:hAnsi="Arial" w:cs="Arial"/>
          <w:sz w:val="20"/>
        </w:rPr>
        <w:t xml:space="preserve">na podstawie art. 19a ustawy z dnia 24 kwietnia 2003 roku o działalności pożytku </w:t>
      </w:r>
      <w:r w:rsidR="00E50550" w:rsidRPr="00174610">
        <w:rPr>
          <w:rFonts w:ascii="Arial" w:hAnsi="Arial" w:cs="Arial"/>
          <w:sz w:val="20"/>
        </w:rPr>
        <w:t>publicznego i o </w:t>
      </w:r>
      <w:r w:rsidRPr="00174610">
        <w:rPr>
          <w:rFonts w:ascii="Arial" w:hAnsi="Arial" w:cs="Arial"/>
          <w:sz w:val="20"/>
        </w:rPr>
        <w:t xml:space="preserve">wolontariacie przyznano dofinansowanie tzw. </w:t>
      </w:r>
      <w:r w:rsidRPr="00174610">
        <w:rPr>
          <w:rFonts w:ascii="Arial" w:hAnsi="Arial" w:cs="Arial"/>
          <w:bCs/>
          <w:sz w:val="20"/>
        </w:rPr>
        <w:t>„małe granty”</w:t>
      </w:r>
      <w:r w:rsidRPr="00174610">
        <w:rPr>
          <w:rFonts w:ascii="Arial" w:hAnsi="Arial" w:cs="Arial"/>
          <w:sz w:val="20"/>
        </w:rPr>
        <w:t xml:space="preserve"> następującym podmiotom:</w:t>
      </w:r>
    </w:p>
    <w:p w:rsidR="00E2575F" w:rsidRPr="00174610" w:rsidRDefault="00E2575F" w:rsidP="00EA0065">
      <w:pPr>
        <w:spacing w:line="360" w:lineRule="auto"/>
        <w:jc w:val="both"/>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812"/>
        <w:gridCol w:w="3685"/>
        <w:gridCol w:w="1204"/>
      </w:tblGrid>
      <w:tr w:rsidR="00B80E81" w:rsidRPr="00174610" w:rsidTr="004F0141">
        <w:trPr>
          <w:cantSplit/>
        </w:trPr>
        <w:tc>
          <w:tcPr>
            <w:tcW w:w="441" w:type="dxa"/>
            <w:shd w:val="clear" w:color="auto" w:fill="D9D9D9"/>
          </w:tcPr>
          <w:p w:rsidR="00B80E81" w:rsidRPr="00174610" w:rsidRDefault="00B80E81" w:rsidP="00B80E81">
            <w:pPr>
              <w:rPr>
                <w:rFonts w:ascii="Arial" w:hAnsi="Arial" w:cs="Arial"/>
                <w:sz w:val="18"/>
                <w:szCs w:val="18"/>
              </w:rPr>
            </w:pPr>
            <w:r w:rsidRPr="00174610">
              <w:rPr>
                <w:rFonts w:ascii="Arial" w:hAnsi="Arial" w:cs="Arial"/>
                <w:sz w:val="18"/>
                <w:szCs w:val="18"/>
              </w:rPr>
              <w:t>Lp.:</w:t>
            </w:r>
          </w:p>
        </w:tc>
        <w:tc>
          <w:tcPr>
            <w:tcW w:w="3812" w:type="dxa"/>
            <w:shd w:val="clear" w:color="auto" w:fill="D9D9D9"/>
          </w:tcPr>
          <w:p w:rsidR="00B80E81" w:rsidRPr="00174610" w:rsidRDefault="00B80E81" w:rsidP="00B80E81">
            <w:pPr>
              <w:rPr>
                <w:rFonts w:ascii="Arial" w:hAnsi="Arial" w:cs="Arial"/>
                <w:sz w:val="18"/>
                <w:szCs w:val="18"/>
              </w:rPr>
            </w:pPr>
            <w:r w:rsidRPr="00174610">
              <w:rPr>
                <w:rFonts w:ascii="Arial" w:hAnsi="Arial" w:cs="Arial"/>
                <w:sz w:val="18"/>
                <w:szCs w:val="18"/>
              </w:rPr>
              <w:t>Nazwa organizacji/podmiotu:</w:t>
            </w:r>
          </w:p>
        </w:tc>
        <w:tc>
          <w:tcPr>
            <w:tcW w:w="3685" w:type="dxa"/>
            <w:shd w:val="clear" w:color="auto" w:fill="D9D9D9"/>
          </w:tcPr>
          <w:p w:rsidR="00B80E81" w:rsidRPr="00174610" w:rsidRDefault="00B80E81" w:rsidP="00B80E81">
            <w:pPr>
              <w:rPr>
                <w:rFonts w:ascii="Arial" w:hAnsi="Arial" w:cs="Arial"/>
                <w:sz w:val="18"/>
                <w:szCs w:val="18"/>
              </w:rPr>
            </w:pPr>
            <w:r w:rsidRPr="00174610">
              <w:rPr>
                <w:rFonts w:ascii="Arial" w:hAnsi="Arial" w:cs="Arial"/>
                <w:sz w:val="18"/>
                <w:szCs w:val="18"/>
              </w:rPr>
              <w:t xml:space="preserve">Nazwa zadania: </w:t>
            </w:r>
          </w:p>
        </w:tc>
        <w:tc>
          <w:tcPr>
            <w:tcW w:w="1204" w:type="dxa"/>
            <w:shd w:val="clear" w:color="auto" w:fill="D9D9D9"/>
          </w:tcPr>
          <w:p w:rsidR="00B80E81" w:rsidRPr="00174610" w:rsidRDefault="00B80E81" w:rsidP="00B80E81">
            <w:pPr>
              <w:rPr>
                <w:rFonts w:ascii="Arial" w:hAnsi="Arial" w:cs="Arial"/>
                <w:sz w:val="18"/>
                <w:szCs w:val="18"/>
              </w:rPr>
            </w:pPr>
            <w:r w:rsidRPr="00174610">
              <w:rPr>
                <w:rFonts w:ascii="Arial" w:hAnsi="Arial" w:cs="Arial"/>
                <w:sz w:val="18"/>
                <w:szCs w:val="18"/>
              </w:rPr>
              <w:t>Przyznane kwoty</w:t>
            </w:r>
            <w:r w:rsidR="00155C03" w:rsidRPr="00174610">
              <w:rPr>
                <w:rFonts w:ascii="Arial" w:hAnsi="Arial" w:cs="Arial"/>
                <w:sz w:val="18"/>
                <w:szCs w:val="18"/>
              </w:rPr>
              <w:t xml:space="preserve"> (zł)</w:t>
            </w:r>
            <w:r w:rsidRPr="00174610">
              <w:rPr>
                <w:rFonts w:ascii="Arial" w:hAnsi="Arial" w:cs="Arial"/>
                <w:sz w:val="18"/>
                <w:szCs w:val="18"/>
              </w:rPr>
              <w:t xml:space="preserve">: </w:t>
            </w:r>
          </w:p>
        </w:tc>
      </w:tr>
      <w:tr w:rsidR="00B80E81" w:rsidRPr="00174610" w:rsidTr="004F0141">
        <w:trPr>
          <w:cantSplit/>
        </w:trPr>
        <w:tc>
          <w:tcPr>
            <w:tcW w:w="441" w:type="dxa"/>
          </w:tcPr>
          <w:p w:rsidR="00B80E81" w:rsidRPr="00174610" w:rsidRDefault="00B80E81" w:rsidP="00B80E81">
            <w:pPr>
              <w:rPr>
                <w:rFonts w:ascii="Arial" w:hAnsi="Arial" w:cs="Arial"/>
                <w:sz w:val="18"/>
                <w:szCs w:val="18"/>
              </w:rPr>
            </w:pPr>
            <w:r w:rsidRPr="00174610">
              <w:rPr>
                <w:rFonts w:ascii="Arial" w:hAnsi="Arial" w:cs="Arial"/>
                <w:sz w:val="18"/>
                <w:szCs w:val="18"/>
              </w:rPr>
              <w:t>1.</w:t>
            </w:r>
          </w:p>
        </w:tc>
        <w:tc>
          <w:tcPr>
            <w:tcW w:w="3812" w:type="dxa"/>
          </w:tcPr>
          <w:p w:rsidR="00B80E81" w:rsidRPr="00174610" w:rsidRDefault="00B80E81" w:rsidP="00B80E81">
            <w:pPr>
              <w:rPr>
                <w:rFonts w:ascii="Arial" w:hAnsi="Arial" w:cs="Arial"/>
                <w:sz w:val="18"/>
                <w:szCs w:val="18"/>
              </w:rPr>
            </w:pPr>
            <w:r w:rsidRPr="00174610">
              <w:rPr>
                <w:rFonts w:ascii="Arial" w:hAnsi="Arial" w:cs="Arial"/>
                <w:sz w:val="18"/>
                <w:szCs w:val="18"/>
              </w:rPr>
              <w:t>Stowarzyszenie Przyjazna Ósemka</w:t>
            </w:r>
          </w:p>
        </w:tc>
        <w:tc>
          <w:tcPr>
            <w:tcW w:w="3685" w:type="dxa"/>
          </w:tcPr>
          <w:p w:rsidR="00B80E81" w:rsidRPr="00174610" w:rsidRDefault="00B80E81" w:rsidP="00B80E81">
            <w:pPr>
              <w:rPr>
                <w:rFonts w:ascii="Arial" w:hAnsi="Arial" w:cs="Arial"/>
                <w:sz w:val="18"/>
                <w:szCs w:val="18"/>
              </w:rPr>
            </w:pPr>
            <w:r w:rsidRPr="00174610">
              <w:rPr>
                <w:rFonts w:ascii="Arial" w:hAnsi="Arial" w:cs="Arial"/>
                <w:sz w:val="18"/>
                <w:szCs w:val="18"/>
              </w:rPr>
              <w:t>Bytomska Olimpiada Dzieci i Młodzieży</w:t>
            </w:r>
          </w:p>
        </w:tc>
        <w:tc>
          <w:tcPr>
            <w:tcW w:w="1204" w:type="dxa"/>
          </w:tcPr>
          <w:p w:rsidR="00B80E81" w:rsidRPr="00174610" w:rsidRDefault="00B80E81" w:rsidP="00155C03">
            <w:pPr>
              <w:jc w:val="right"/>
              <w:rPr>
                <w:rFonts w:ascii="Arial" w:hAnsi="Arial" w:cs="Arial"/>
                <w:sz w:val="18"/>
                <w:szCs w:val="18"/>
              </w:rPr>
            </w:pPr>
            <w:r w:rsidRPr="00174610">
              <w:rPr>
                <w:rFonts w:ascii="Arial" w:hAnsi="Arial" w:cs="Arial"/>
                <w:sz w:val="18"/>
                <w:szCs w:val="18"/>
              </w:rPr>
              <w:t>7</w:t>
            </w:r>
            <w:r w:rsidR="00FF13AB">
              <w:rPr>
                <w:rFonts w:ascii="Arial" w:hAnsi="Arial" w:cs="Arial"/>
                <w:sz w:val="18"/>
                <w:szCs w:val="18"/>
              </w:rPr>
              <w:t xml:space="preserve"> </w:t>
            </w:r>
            <w:r w:rsidRPr="00174610">
              <w:rPr>
                <w:rFonts w:ascii="Arial" w:hAnsi="Arial" w:cs="Arial"/>
                <w:sz w:val="18"/>
                <w:szCs w:val="18"/>
              </w:rPr>
              <w:t>000</w:t>
            </w:r>
          </w:p>
        </w:tc>
      </w:tr>
    </w:tbl>
    <w:p w:rsidR="00E2575F" w:rsidRPr="00174610" w:rsidRDefault="00E2575F" w:rsidP="00EA0065">
      <w:pPr>
        <w:spacing w:line="360" w:lineRule="auto"/>
        <w:jc w:val="both"/>
        <w:rPr>
          <w:rFonts w:ascii="Arial" w:hAnsi="Arial" w:cs="Arial"/>
          <w:sz w:val="16"/>
          <w:szCs w:val="16"/>
        </w:rPr>
      </w:pPr>
    </w:p>
    <w:p w:rsidR="00E2575F" w:rsidRPr="00174610" w:rsidRDefault="00E2575F" w:rsidP="00EA0065">
      <w:pPr>
        <w:spacing w:line="360" w:lineRule="auto"/>
        <w:jc w:val="both"/>
        <w:rPr>
          <w:rFonts w:ascii="Arial" w:hAnsi="Arial" w:cs="Arial"/>
          <w:sz w:val="16"/>
          <w:szCs w:val="16"/>
        </w:rPr>
      </w:pPr>
    </w:p>
    <w:p w:rsidR="00E2575F" w:rsidRPr="00174610" w:rsidRDefault="00E2575F" w:rsidP="00EA0065">
      <w:pPr>
        <w:spacing w:line="360" w:lineRule="auto"/>
        <w:jc w:val="both"/>
        <w:rPr>
          <w:rFonts w:ascii="Arial" w:hAnsi="Arial" w:cs="Arial"/>
          <w:sz w:val="16"/>
          <w:szCs w:val="16"/>
        </w:rPr>
      </w:pPr>
    </w:p>
    <w:p w:rsidR="00E2575F" w:rsidRPr="00174610" w:rsidRDefault="00E2575F" w:rsidP="00EA0065">
      <w:pPr>
        <w:spacing w:line="360" w:lineRule="auto"/>
        <w:jc w:val="both"/>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B80E81" w:rsidRPr="00174610" w:rsidTr="004F0141">
        <w:trPr>
          <w:cantSplit/>
          <w:trHeight w:val="145"/>
        </w:trPr>
        <w:tc>
          <w:tcPr>
            <w:tcW w:w="7938" w:type="dxa"/>
            <w:tcBorders>
              <w:bottom w:val="single" w:sz="4" w:space="0" w:color="auto"/>
            </w:tcBorders>
          </w:tcPr>
          <w:p w:rsidR="00B80E81" w:rsidRPr="00174610" w:rsidRDefault="00B80E81" w:rsidP="00B80E81">
            <w:pPr>
              <w:jc w:val="center"/>
              <w:rPr>
                <w:rFonts w:ascii="Arial" w:hAnsi="Arial" w:cs="Arial"/>
                <w:sz w:val="18"/>
                <w:szCs w:val="18"/>
              </w:rPr>
            </w:pPr>
            <w:r w:rsidRPr="00174610">
              <w:rPr>
                <w:rFonts w:ascii="Arial" w:hAnsi="Arial" w:cs="Arial"/>
                <w:sz w:val="18"/>
                <w:szCs w:val="18"/>
              </w:rPr>
              <w:lastRenderedPageBreak/>
              <w:t>Łączna wysokość przyznanych środków finansowych:</w:t>
            </w:r>
          </w:p>
        </w:tc>
        <w:tc>
          <w:tcPr>
            <w:tcW w:w="1204" w:type="dxa"/>
            <w:tcBorders>
              <w:bottom w:val="single" w:sz="4" w:space="0" w:color="auto"/>
            </w:tcBorders>
            <w:shd w:val="clear" w:color="auto" w:fill="D9D9D9"/>
          </w:tcPr>
          <w:p w:rsidR="00B80E81" w:rsidRPr="00174610" w:rsidRDefault="00B80E81" w:rsidP="00155C03">
            <w:pPr>
              <w:jc w:val="right"/>
              <w:rPr>
                <w:rFonts w:ascii="Arial" w:hAnsi="Arial" w:cs="Arial"/>
                <w:sz w:val="18"/>
                <w:szCs w:val="18"/>
              </w:rPr>
            </w:pPr>
            <w:r w:rsidRPr="00174610">
              <w:rPr>
                <w:rFonts w:ascii="Arial" w:hAnsi="Arial" w:cs="Arial"/>
                <w:sz w:val="18"/>
                <w:szCs w:val="18"/>
              </w:rPr>
              <w:t>7</w:t>
            </w:r>
            <w:r w:rsidR="00FF13AB">
              <w:rPr>
                <w:rFonts w:ascii="Arial" w:hAnsi="Arial" w:cs="Arial"/>
                <w:sz w:val="18"/>
                <w:szCs w:val="18"/>
              </w:rPr>
              <w:t xml:space="preserve"> </w:t>
            </w:r>
            <w:r w:rsidRPr="00174610">
              <w:rPr>
                <w:rFonts w:ascii="Arial" w:hAnsi="Arial" w:cs="Arial"/>
                <w:sz w:val="18"/>
                <w:szCs w:val="18"/>
              </w:rPr>
              <w:t>000</w:t>
            </w:r>
          </w:p>
        </w:tc>
      </w:tr>
    </w:tbl>
    <w:p w:rsidR="00E2575F" w:rsidRPr="00174610" w:rsidRDefault="00E2575F" w:rsidP="00EA0065">
      <w:pPr>
        <w:spacing w:line="360" w:lineRule="auto"/>
        <w:jc w:val="both"/>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B80E81" w:rsidRPr="00174610" w:rsidTr="004F0141">
        <w:trPr>
          <w:cantSplit/>
        </w:trPr>
        <w:tc>
          <w:tcPr>
            <w:tcW w:w="7938" w:type="dxa"/>
          </w:tcPr>
          <w:p w:rsidR="00B80E81" w:rsidRPr="00174610" w:rsidRDefault="00B80E81" w:rsidP="00B80E81">
            <w:pPr>
              <w:rPr>
                <w:rFonts w:ascii="Arial" w:hAnsi="Arial" w:cs="Arial"/>
                <w:sz w:val="18"/>
                <w:szCs w:val="18"/>
              </w:rPr>
            </w:pPr>
            <w:r w:rsidRPr="00174610">
              <w:rPr>
                <w:rFonts w:ascii="Arial" w:hAnsi="Arial" w:cs="Arial"/>
                <w:sz w:val="18"/>
                <w:szCs w:val="18"/>
              </w:rPr>
              <w:t>Liczba podmiotów programu składających oferty:</w:t>
            </w:r>
          </w:p>
        </w:tc>
        <w:tc>
          <w:tcPr>
            <w:tcW w:w="1204" w:type="dxa"/>
          </w:tcPr>
          <w:p w:rsidR="00B80E81" w:rsidRPr="00174610" w:rsidRDefault="00B80E81" w:rsidP="00155C03">
            <w:pPr>
              <w:jc w:val="right"/>
              <w:rPr>
                <w:rFonts w:ascii="Arial" w:hAnsi="Arial" w:cs="Arial"/>
                <w:sz w:val="18"/>
                <w:szCs w:val="18"/>
              </w:rPr>
            </w:pPr>
            <w:r w:rsidRPr="00174610">
              <w:rPr>
                <w:rFonts w:ascii="Arial" w:hAnsi="Arial" w:cs="Arial"/>
                <w:sz w:val="18"/>
                <w:szCs w:val="18"/>
              </w:rPr>
              <w:t>1</w:t>
            </w:r>
          </w:p>
        </w:tc>
      </w:tr>
      <w:tr w:rsidR="00B80E81" w:rsidRPr="00174610" w:rsidTr="004F0141">
        <w:trPr>
          <w:cantSplit/>
        </w:trPr>
        <w:tc>
          <w:tcPr>
            <w:tcW w:w="7938" w:type="dxa"/>
          </w:tcPr>
          <w:p w:rsidR="00B80E81" w:rsidRPr="00174610" w:rsidRDefault="00B80E81" w:rsidP="00B80E81">
            <w:pPr>
              <w:rPr>
                <w:rFonts w:ascii="Arial" w:hAnsi="Arial" w:cs="Arial"/>
                <w:sz w:val="18"/>
                <w:szCs w:val="18"/>
              </w:rPr>
            </w:pPr>
            <w:r w:rsidRPr="00174610">
              <w:rPr>
                <w:rFonts w:ascii="Arial" w:hAnsi="Arial" w:cs="Arial"/>
                <w:sz w:val="18"/>
                <w:szCs w:val="18"/>
              </w:rPr>
              <w:t>Liczba ofert:</w:t>
            </w:r>
          </w:p>
        </w:tc>
        <w:tc>
          <w:tcPr>
            <w:tcW w:w="1204" w:type="dxa"/>
          </w:tcPr>
          <w:p w:rsidR="00B80E81" w:rsidRPr="00174610" w:rsidRDefault="00B80E81" w:rsidP="00155C03">
            <w:pPr>
              <w:jc w:val="right"/>
              <w:rPr>
                <w:rFonts w:ascii="Arial" w:hAnsi="Arial" w:cs="Arial"/>
                <w:sz w:val="18"/>
                <w:szCs w:val="18"/>
              </w:rPr>
            </w:pPr>
            <w:r w:rsidRPr="00174610">
              <w:rPr>
                <w:rFonts w:ascii="Arial" w:hAnsi="Arial" w:cs="Arial"/>
                <w:sz w:val="18"/>
                <w:szCs w:val="18"/>
              </w:rPr>
              <w:t>1</w:t>
            </w:r>
          </w:p>
        </w:tc>
      </w:tr>
      <w:tr w:rsidR="00B80E81" w:rsidRPr="00174610" w:rsidTr="004F0141">
        <w:trPr>
          <w:cantSplit/>
        </w:trPr>
        <w:tc>
          <w:tcPr>
            <w:tcW w:w="7938" w:type="dxa"/>
          </w:tcPr>
          <w:p w:rsidR="00B80E81" w:rsidRPr="00174610" w:rsidRDefault="00B80E81" w:rsidP="00B80E81">
            <w:pPr>
              <w:rPr>
                <w:rFonts w:ascii="Arial" w:hAnsi="Arial" w:cs="Arial"/>
                <w:sz w:val="18"/>
                <w:szCs w:val="18"/>
              </w:rPr>
            </w:pPr>
            <w:r w:rsidRPr="00174610">
              <w:rPr>
                <w:rFonts w:ascii="Arial" w:hAnsi="Arial" w:cs="Arial"/>
                <w:sz w:val="18"/>
                <w:szCs w:val="18"/>
              </w:rPr>
              <w:t>Liczba odrzuconych ofert:</w:t>
            </w:r>
          </w:p>
        </w:tc>
        <w:tc>
          <w:tcPr>
            <w:tcW w:w="1204" w:type="dxa"/>
          </w:tcPr>
          <w:p w:rsidR="00B80E81" w:rsidRPr="00174610" w:rsidRDefault="00B80E81" w:rsidP="00155C03">
            <w:pPr>
              <w:jc w:val="right"/>
              <w:rPr>
                <w:rFonts w:ascii="Arial" w:hAnsi="Arial" w:cs="Arial"/>
                <w:sz w:val="18"/>
                <w:szCs w:val="18"/>
              </w:rPr>
            </w:pPr>
            <w:r w:rsidRPr="00174610">
              <w:rPr>
                <w:rFonts w:ascii="Arial" w:hAnsi="Arial" w:cs="Arial"/>
                <w:sz w:val="18"/>
                <w:szCs w:val="18"/>
              </w:rPr>
              <w:t>0</w:t>
            </w:r>
          </w:p>
        </w:tc>
      </w:tr>
      <w:tr w:rsidR="00B80E81" w:rsidRPr="00174610" w:rsidTr="004F0141">
        <w:trPr>
          <w:cantSplit/>
          <w:trHeight w:val="76"/>
        </w:trPr>
        <w:tc>
          <w:tcPr>
            <w:tcW w:w="7938" w:type="dxa"/>
          </w:tcPr>
          <w:p w:rsidR="00B80E81" w:rsidRPr="00174610" w:rsidRDefault="00B80E81" w:rsidP="00B80E81">
            <w:pPr>
              <w:rPr>
                <w:rFonts w:ascii="Arial" w:hAnsi="Arial" w:cs="Arial"/>
                <w:sz w:val="18"/>
                <w:szCs w:val="18"/>
              </w:rPr>
            </w:pPr>
            <w:r w:rsidRPr="00174610">
              <w:rPr>
                <w:rFonts w:ascii="Arial" w:hAnsi="Arial" w:cs="Arial"/>
                <w:sz w:val="18"/>
                <w:szCs w:val="18"/>
              </w:rPr>
              <w:t>Liczba zawartych umów z podmiotami programu:</w:t>
            </w:r>
          </w:p>
        </w:tc>
        <w:tc>
          <w:tcPr>
            <w:tcW w:w="1204" w:type="dxa"/>
          </w:tcPr>
          <w:p w:rsidR="00B80E81" w:rsidRPr="00174610" w:rsidRDefault="00B80E81" w:rsidP="00155C03">
            <w:pPr>
              <w:jc w:val="right"/>
              <w:rPr>
                <w:rFonts w:ascii="Arial" w:hAnsi="Arial" w:cs="Arial"/>
                <w:sz w:val="18"/>
                <w:szCs w:val="18"/>
              </w:rPr>
            </w:pPr>
            <w:r w:rsidRPr="00174610">
              <w:rPr>
                <w:rFonts w:ascii="Arial" w:hAnsi="Arial" w:cs="Arial"/>
                <w:sz w:val="18"/>
                <w:szCs w:val="18"/>
              </w:rPr>
              <w:t>1</w:t>
            </w:r>
          </w:p>
        </w:tc>
      </w:tr>
      <w:tr w:rsidR="00B80E81" w:rsidRPr="00174610" w:rsidTr="004F0141">
        <w:trPr>
          <w:cantSplit/>
          <w:trHeight w:val="76"/>
        </w:trPr>
        <w:tc>
          <w:tcPr>
            <w:tcW w:w="7938" w:type="dxa"/>
          </w:tcPr>
          <w:p w:rsidR="00B80E81" w:rsidRPr="00174610" w:rsidRDefault="00B80E81" w:rsidP="00B80E81">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204" w:type="dxa"/>
          </w:tcPr>
          <w:p w:rsidR="00B80E81" w:rsidRPr="00174610" w:rsidRDefault="00B80E81" w:rsidP="00155C03">
            <w:pPr>
              <w:jc w:val="right"/>
              <w:rPr>
                <w:rFonts w:ascii="Arial" w:hAnsi="Arial" w:cs="Arial"/>
                <w:sz w:val="18"/>
                <w:szCs w:val="18"/>
              </w:rPr>
            </w:pPr>
            <w:r w:rsidRPr="00174610">
              <w:rPr>
                <w:rFonts w:ascii="Arial" w:hAnsi="Arial" w:cs="Arial"/>
                <w:sz w:val="18"/>
                <w:szCs w:val="18"/>
              </w:rPr>
              <w:t>0</w:t>
            </w:r>
          </w:p>
        </w:tc>
      </w:tr>
      <w:tr w:rsidR="00B80E81" w:rsidRPr="00174610" w:rsidTr="004F0141">
        <w:trPr>
          <w:cantSplit/>
          <w:trHeight w:val="76"/>
        </w:trPr>
        <w:tc>
          <w:tcPr>
            <w:tcW w:w="7938" w:type="dxa"/>
          </w:tcPr>
          <w:p w:rsidR="00B80E81" w:rsidRPr="00174610" w:rsidRDefault="00B80E81" w:rsidP="00B80E81">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204" w:type="dxa"/>
          </w:tcPr>
          <w:p w:rsidR="00B80E81" w:rsidRPr="00174610" w:rsidRDefault="00B80E81" w:rsidP="00155C03">
            <w:pPr>
              <w:jc w:val="right"/>
              <w:rPr>
                <w:rFonts w:ascii="Arial" w:hAnsi="Arial" w:cs="Arial"/>
                <w:sz w:val="18"/>
                <w:szCs w:val="18"/>
              </w:rPr>
            </w:pPr>
            <w:r w:rsidRPr="00174610">
              <w:rPr>
                <w:rFonts w:ascii="Arial" w:hAnsi="Arial" w:cs="Arial"/>
                <w:sz w:val="18"/>
                <w:szCs w:val="18"/>
              </w:rPr>
              <w:t>0</w:t>
            </w:r>
          </w:p>
        </w:tc>
      </w:tr>
      <w:tr w:rsidR="00B80E81" w:rsidRPr="00174610" w:rsidTr="004F0141">
        <w:trPr>
          <w:cantSplit/>
          <w:trHeight w:val="76"/>
        </w:trPr>
        <w:tc>
          <w:tcPr>
            <w:tcW w:w="7938" w:type="dxa"/>
            <w:tcBorders>
              <w:bottom w:val="single" w:sz="4" w:space="0" w:color="auto"/>
            </w:tcBorders>
          </w:tcPr>
          <w:p w:rsidR="00B80E81" w:rsidRPr="00174610" w:rsidRDefault="00B80E81" w:rsidP="00B80E81">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204" w:type="dxa"/>
            <w:tcBorders>
              <w:bottom w:val="single" w:sz="4" w:space="0" w:color="auto"/>
            </w:tcBorders>
          </w:tcPr>
          <w:p w:rsidR="00B80E81" w:rsidRPr="00174610" w:rsidRDefault="00B80E81" w:rsidP="00155C03">
            <w:pPr>
              <w:jc w:val="right"/>
              <w:rPr>
                <w:rFonts w:ascii="Arial" w:hAnsi="Arial" w:cs="Arial"/>
                <w:sz w:val="18"/>
                <w:szCs w:val="18"/>
              </w:rPr>
            </w:pPr>
            <w:r w:rsidRPr="00174610">
              <w:rPr>
                <w:rFonts w:ascii="Arial" w:hAnsi="Arial" w:cs="Arial"/>
                <w:sz w:val="18"/>
                <w:szCs w:val="18"/>
              </w:rPr>
              <w:t>0</w:t>
            </w:r>
          </w:p>
        </w:tc>
      </w:tr>
    </w:tbl>
    <w:p w:rsidR="00B80E81" w:rsidRPr="00174610" w:rsidRDefault="00B80E81" w:rsidP="00EA0065">
      <w:pPr>
        <w:spacing w:line="360" w:lineRule="auto"/>
        <w:jc w:val="both"/>
        <w:rPr>
          <w:rFonts w:ascii="Arial" w:hAnsi="Arial" w:cs="Arial"/>
          <w:sz w:val="20"/>
        </w:rPr>
      </w:pPr>
    </w:p>
    <w:p w:rsidR="00394C5F" w:rsidRPr="00174610" w:rsidRDefault="004B5747" w:rsidP="004F0141">
      <w:pPr>
        <w:spacing w:line="360" w:lineRule="auto"/>
        <w:jc w:val="both"/>
        <w:rPr>
          <w:rFonts w:ascii="Arial" w:hAnsi="Arial" w:cs="Arial"/>
          <w:sz w:val="20"/>
        </w:rPr>
      </w:pPr>
      <w:r w:rsidRPr="00174610">
        <w:rPr>
          <w:rFonts w:ascii="Arial" w:hAnsi="Arial" w:cs="Arial"/>
          <w:sz w:val="20"/>
        </w:rPr>
        <w:t>II. Pozafinansowe formy współpracy:</w:t>
      </w:r>
    </w:p>
    <w:p w:rsidR="00394C5F" w:rsidRPr="00174610" w:rsidRDefault="00394C5F" w:rsidP="00F22681">
      <w:pPr>
        <w:numPr>
          <w:ilvl w:val="0"/>
          <w:numId w:val="35"/>
        </w:numPr>
        <w:ind w:left="284" w:hanging="284"/>
        <w:rPr>
          <w:rFonts w:ascii="Arial" w:hAnsi="Arial" w:cs="Arial"/>
          <w:sz w:val="20"/>
          <w:szCs w:val="20"/>
          <w:u w:val="single"/>
        </w:rPr>
      </w:pPr>
      <w:r w:rsidRPr="00174610">
        <w:rPr>
          <w:rFonts w:ascii="Arial" w:hAnsi="Arial" w:cs="Arial"/>
          <w:sz w:val="20"/>
          <w:szCs w:val="20"/>
        </w:rPr>
        <w:t>wspomaganie techniczne, szkoleniowe i informacyjne</w:t>
      </w:r>
      <w:r w:rsidR="00FF48FF" w:rsidRPr="00174610">
        <w:rPr>
          <w:rFonts w:ascii="Arial" w:hAnsi="Arial" w:cs="Arial"/>
          <w:sz w:val="20"/>
          <w:szCs w:val="20"/>
        </w:rPr>
        <w:t>:</w:t>
      </w:r>
    </w:p>
    <w:p w:rsidR="00131AF9" w:rsidRPr="00174610" w:rsidRDefault="00131AF9" w:rsidP="00405407">
      <w:pPr>
        <w:rPr>
          <w:rFonts w:ascii="Arial"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80"/>
      </w:tblGrid>
      <w:tr w:rsidR="00131AF9" w:rsidRPr="00174610" w:rsidTr="0050123D">
        <w:tc>
          <w:tcPr>
            <w:tcW w:w="9180" w:type="dxa"/>
            <w:shd w:val="clear" w:color="auto" w:fill="D9D9D9"/>
          </w:tcPr>
          <w:p w:rsidR="00131AF9" w:rsidRPr="00174610" w:rsidRDefault="00131AF9" w:rsidP="00131AF9">
            <w:pPr>
              <w:rPr>
                <w:rFonts w:ascii="Arial" w:eastAsia="Calibri" w:hAnsi="Arial" w:cs="Arial"/>
                <w:sz w:val="18"/>
                <w:szCs w:val="18"/>
              </w:rPr>
            </w:pPr>
            <w:r w:rsidRPr="00174610">
              <w:rPr>
                <w:rFonts w:ascii="Arial" w:eastAsia="Calibri" w:hAnsi="Arial" w:cs="Arial"/>
                <w:sz w:val="18"/>
                <w:szCs w:val="18"/>
              </w:rPr>
              <w:t xml:space="preserve">I Liceum Ogólnokształcące </w:t>
            </w:r>
          </w:p>
          <w:p w:rsidR="00131AF9" w:rsidRPr="00174610" w:rsidRDefault="00131AF9" w:rsidP="00515D83">
            <w:pPr>
              <w:rPr>
                <w:rFonts w:ascii="Arial" w:eastAsia="Calibri" w:hAnsi="Arial" w:cs="Arial"/>
                <w:sz w:val="18"/>
                <w:szCs w:val="18"/>
              </w:rPr>
            </w:pPr>
          </w:p>
        </w:tc>
      </w:tr>
      <w:tr w:rsidR="00131AF9" w:rsidRPr="00174610" w:rsidTr="0050123D">
        <w:trPr>
          <w:trHeight w:val="510"/>
        </w:trPr>
        <w:tc>
          <w:tcPr>
            <w:tcW w:w="9180" w:type="dxa"/>
          </w:tcPr>
          <w:p w:rsidR="00131AF9" w:rsidRPr="00174610" w:rsidRDefault="00131AF9" w:rsidP="0050123D">
            <w:pPr>
              <w:pStyle w:val="Tekstpodstawowywcity"/>
              <w:ind w:firstLine="0"/>
              <w:jc w:val="left"/>
              <w:rPr>
                <w:rFonts w:ascii="Arial" w:eastAsia="Calibri" w:hAnsi="Arial" w:cs="Arial"/>
                <w:sz w:val="18"/>
                <w:szCs w:val="18"/>
              </w:rPr>
            </w:pPr>
            <w:r w:rsidRPr="00174610">
              <w:rPr>
                <w:rFonts w:ascii="Arial" w:eastAsia="Calibri" w:hAnsi="Arial" w:cs="Arial"/>
                <w:sz w:val="18"/>
                <w:szCs w:val="18"/>
              </w:rPr>
              <w:t>Stowarzyszenie Absolwentów i Sympatyków I LO im. Jana Smolenia w Bytomiu „Smoleniacy” korzystała ze sprzętu technicznego oraz wsparcia informatycznego  I LO.</w:t>
            </w:r>
          </w:p>
        </w:tc>
      </w:tr>
    </w:tbl>
    <w:p w:rsidR="00394C5F" w:rsidRPr="00174610" w:rsidRDefault="00394C5F" w:rsidP="00394C5F">
      <w:pPr>
        <w:jc w:val="both"/>
        <w:rPr>
          <w:rFonts w:ascii="Arial" w:hAnsi="Arial" w:cs="Arial"/>
          <w:sz w:val="20"/>
          <w:szCs w:val="20"/>
        </w:rPr>
      </w:pPr>
    </w:p>
    <w:p w:rsidR="00444E7A" w:rsidRPr="00174610" w:rsidRDefault="00394C5F" w:rsidP="00F22681">
      <w:pPr>
        <w:numPr>
          <w:ilvl w:val="0"/>
          <w:numId w:val="35"/>
        </w:numPr>
        <w:ind w:left="284" w:hanging="284"/>
        <w:jc w:val="both"/>
        <w:rPr>
          <w:rFonts w:ascii="Arial" w:hAnsi="Arial" w:cs="Arial"/>
          <w:sz w:val="20"/>
          <w:szCs w:val="20"/>
        </w:rPr>
      </w:pPr>
      <w:r w:rsidRPr="00174610">
        <w:rPr>
          <w:rFonts w:ascii="Arial" w:hAnsi="Arial" w:cs="Arial"/>
          <w:sz w:val="20"/>
          <w:szCs w:val="20"/>
        </w:rPr>
        <w:t>promowanie planowanych imprez, akcji społecznych, zawodów, konkursów, happeningów</w:t>
      </w:r>
      <w:r w:rsidR="00B908FB" w:rsidRPr="00174610">
        <w:rPr>
          <w:rFonts w:ascii="Arial" w:hAnsi="Arial" w:cs="Arial"/>
          <w:sz w:val="20"/>
          <w:szCs w:val="20"/>
        </w:rPr>
        <w:t xml:space="preserve"> </w:t>
      </w:r>
      <w:r w:rsidRPr="00174610">
        <w:rPr>
          <w:rFonts w:ascii="Arial" w:hAnsi="Arial" w:cs="Arial"/>
          <w:sz w:val="20"/>
          <w:szCs w:val="20"/>
        </w:rPr>
        <w:t>oraz innych form działalności statutowej podmiotów programu, w szczególności przedsięwzięć realizowanych wspólnie z Miast</w:t>
      </w:r>
      <w:r w:rsidR="00DF6269" w:rsidRPr="00174610">
        <w:rPr>
          <w:rFonts w:ascii="Arial" w:hAnsi="Arial" w:cs="Arial"/>
          <w:sz w:val="20"/>
          <w:szCs w:val="20"/>
        </w:rPr>
        <w:t>em:</w:t>
      </w:r>
    </w:p>
    <w:p w:rsidR="00405407" w:rsidRPr="00174610" w:rsidRDefault="00405407" w:rsidP="00394C5F">
      <w:pPr>
        <w:rPr>
          <w:rFonts w:ascii="Arial"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060"/>
        <w:gridCol w:w="2043"/>
        <w:gridCol w:w="4039"/>
      </w:tblGrid>
      <w:tr w:rsidR="00405407" w:rsidRPr="00174610" w:rsidTr="007D1B35">
        <w:tc>
          <w:tcPr>
            <w:tcW w:w="3060" w:type="dxa"/>
            <w:shd w:val="clear" w:color="auto" w:fill="D9D9D9"/>
          </w:tcPr>
          <w:p w:rsidR="00405407" w:rsidRPr="00174610" w:rsidRDefault="00405407" w:rsidP="00405407">
            <w:pPr>
              <w:rPr>
                <w:rFonts w:ascii="Arial" w:hAnsi="Arial" w:cs="Arial"/>
                <w:sz w:val="18"/>
                <w:szCs w:val="18"/>
              </w:rPr>
            </w:pPr>
            <w:r w:rsidRPr="00174610">
              <w:rPr>
                <w:rFonts w:ascii="Arial" w:hAnsi="Arial" w:cs="Arial"/>
                <w:sz w:val="18"/>
                <w:szCs w:val="18"/>
              </w:rPr>
              <w:t xml:space="preserve">Nazwa przedsięwzięcia (konkursu, akcji, itp.) lub innych form działalności statutowej podmiotów programu: </w:t>
            </w:r>
          </w:p>
        </w:tc>
        <w:tc>
          <w:tcPr>
            <w:tcW w:w="2043" w:type="dxa"/>
            <w:shd w:val="clear" w:color="auto" w:fill="D9D9D9"/>
          </w:tcPr>
          <w:p w:rsidR="00405407" w:rsidRPr="00174610" w:rsidRDefault="00405407" w:rsidP="00405407">
            <w:pPr>
              <w:rPr>
                <w:rFonts w:ascii="Arial" w:hAnsi="Arial" w:cs="Arial"/>
                <w:sz w:val="18"/>
                <w:szCs w:val="18"/>
              </w:rPr>
            </w:pPr>
            <w:r w:rsidRPr="00174610">
              <w:rPr>
                <w:rFonts w:ascii="Arial" w:hAnsi="Arial" w:cs="Arial"/>
                <w:sz w:val="18"/>
                <w:szCs w:val="18"/>
              </w:rPr>
              <w:t xml:space="preserve">Nazwa organizatora przedsięwzięcia: </w:t>
            </w:r>
          </w:p>
        </w:tc>
        <w:tc>
          <w:tcPr>
            <w:tcW w:w="4039" w:type="dxa"/>
            <w:shd w:val="clear" w:color="auto" w:fill="D9D9D9"/>
          </w:tcPr>
          <w:p w:rsidR="00405407" w:rsidRPr="00174610" w:rsidRDefault="00405407" w:rsidP="00405407">
            <w:pPr>
              <w:rPr>
                <w:rFonts w:ascii="Arial" w:hAnsi="Arial" w:cs="Arial"/>
                <w:sz w:val="18"/>
                <w:szCs w:val="18"/>
              </w:rPr>
            </w:pPr>
            <w:r w:rsidRPr="00174610">
              <w:rPr>
                <w:rFonts w:ascii="Arial" w:hAnsi="Arial" w:cs="Arial"/>
                <w:sz w:val="18"/>
                <w:szCs w:val="18"/>
              </w:rPr>
              <w:t xml:space="preserve">Sposób udzielonej pomocy przy promocji przedsięwzięcia: </w:t>
            </w:r>
          </w:p>
        </w:tc>
      </w:tr>
      <w:tr w:rsidR="00405407" w:rsidRPr="00174610" w:rsidTr="007D1B35">
        <w:tc>
          <w:tcPr>
            <w:tcW w:w="3060" w:type="dxa"/>
          </w:tcPr>
          <w:p w:rsidR="00405407" w:rsidRPr="00174610" w:rsidRDefault="00405407" w:rsidP="00405407">
            <w:pPr>
              <w:rPr>
                <w:rFonts w:ascii="Arial" w:hAnsi="Arial" w:cs="Arial"/>
                <w:bCs/>
                <w:iCs/>
                <w:sz w:val="18"/>
                <w:szCs w:val="18"/>
              </w:rPr>
            </w:pPr>
            <w:r w:rsidRPr="00174610">
              <w:rPr>
                <w:rFonts w:ascii="Arial" w:hAnsi="Arial" w:cs="Arial"/>
                <w:bCs/>
                <w:iCs/>
                <w:sz w:val="18"/>
                <w:szCs w:val="18"/>
              </w:rPr>
              <w:t>Ogólnopolski Konkurs Poetycki Młodych „Nadchodzące Pokolenie”</w:t>
            </w:r>
          </w:p>
        </w:tc>
        <w:tc>
          <w:tcPr>
            <w:tcW w:w="2043" w:type="dxa"/>
          </w:tcPr>
          <w:p w:rsidR="00405407" w:rsidRPr="00174610" w:rsidRDefault="00C12A74" w:rsidP="00405407">
            <w:pPr>
              <w:rPr>
                <w:rFonts w:ascii="Arial" w:hAnsi="Arial" w:cs="Arial"/>
                <w:bCs/>
                <w:iCs/>
                <w:sz w:val="18"/>
                <w:szCs w:val="18"/>
              </w:rPr>
            </w:pPr>
            <w:r w:rsidRPr="00174610">
              <w:rPr>
                <w:rFonts w:ascii="Arial" w:hAnsi="Arial" w:cs="Arial"/>
                <w:bCs/>
                <w:iCs/>
                <w:sz w:val="18"/>
                <w:szCs w:val="18"/>
              </w:rPr>
              <w:t>Stowarzyszenie Absolwent</w:t>
            </w:r>
            <w:r w:rsidR="007D1B35" w:rsidRPr="00174610">
              <w:rPr>
                <w:rFonts w:ascii="Arial" w:hAnsi="Arial" w:cs="Arial"/>
                <w:bCs/>
                <w:iCs/>
                <w:sz w:val="18"/>
                <w:szCs w:val="18"/>
              </w:rPr>
              <w:t>ów i </w:t>
            </w:r>
            <w:r w:rsidR="00405407" w:rsidRPr="00174610">
              <w:rPr>
                <w:rFonts w:ascii="Arial" w:hAnsi="Arial" w:cs="Arial"/>
                <w:bCs/>
                <w:iCs/>
                <w:sz w:val="18"/>
                <w:szCs w:val="18"/>
              </w:rPr>
              <w:t xml:space="preserve">Sympatyków </w:t>
            </w:r>
            <w:r w:rsidRPr="00174610">
              <w:rPr>
                <w:rFonts w:ascii="Arial" w:hAnsi="Arial" w:cs="Arial"/>
                <w:bCs/>
                <w:iCs/>
                <w:sz w:val="18"/>
                <w:szCs w:val="18"/>
              </w:rPr>
              <w:t xml:space="preserve">I LO im. Jana </w:t>
            </w:r>
            <w:r w:rsidR="007D1B35" w:rsidRPr="00174610">
              <w:rPr>
                <w:rFonts w:ascii="Arial" w:hAnsi="Arial" w:cs="Arial"/>
                <w:bCs/>
                <w:iCs/>
                <w:sz w:val="18"/>
                <w:szCs w:val="18"/>
              </w:rPr>
              <w:t>Smolenia w </w:t>
            </w:r>
            <w:r w:rsidR="00405407" w:rsidRPr="00174610">
              <w:rPr>
                <w:rFonts w:ascii="Arial" w:hAnsi="Arial" w:cs="Arial"/>
                <w:bCs/>
                <w:iCs/>
                <w:sz w:val="18"/>
                <w:szCs w:val="18"/>
              </w:rPr>
              <w:t>Bytomiu „Smoleniacy”</w:t>
            </w:r>
          </w:p>
        </w:tc>
        <w:tc>
          <w:tcPr>
            <w:tcW w:w="4039" w:type="dxa"/>
          </w:tcPr>
          <w:p w:rsidR="00405407" w:rsidRPr="00174610" w:rsidRDefault="00405407" w:rsidP="00405407">
            <w:pPr>
              <w:rPr>
                <w:rFonts w:ascii="Arial" w:hAnsi="Arial" w:cs="Arial"/>
                <w:bCs/>
                <w:iCs/>
                <w:sz w:val="18"/>
                <w:szCs w:val="18"/>
              </w:rPr>
            </w:pPr>
            <w:r w:rsidRPr="00174610">
              <w:rPr>
                <w:rFonts w:ascii="Arial" w:hAnsi="Arial" w:cs="Arial"/>
                <w:bCs/>
                <w:iCs/>
                <w:sz w:val="18"/>
                <w:szCs w:val="18"/>
              </w:rPr>
              <w:t>I Liceum Ogólnokształcące</w:t>
            </w:r>
            <w:r w:rsidR="00C12A74" w:rsidRPr="00174610">
              <w:rPr>
                <w:rFonts w:ascii="Arial" w:hAnsi="Arial" w:cs="Arial"/>
                <w:bCs/>
                <w:iCs/>
                <w:sz w:val="18"/>
                <w:szCs w:val="18"/>
              </w:rPr>
              <w:t>:</w:t>
            </w:r>
          </w:p>
          <w:p w:rsidR="00405407" w:rsidRPr="00174610" w:rsidRDefault="004F0141" w:rsidP="00F22681">
            <w:pPr>
              <w:numPr>
                <w:ilvl w:val="0"/>
                <w:numId w:val="77"/>
              </w:numPr>
              <w:ind w:left="213" w:hanging="213"/>
              <w:rPr>
                <w:rFonts w:ascii="Arial" w:hAnsi="Arial" w:cs="Arial"/>
                <w:bCs/>
                <w:iCs/>
                <w:sz w:val="18"/>
                <w:szCs w:val="18"/>
              </w:rPr>
            </w:pPr>
            <w:r w:rsidRPr="00174610">
              <w:rPr>
                <w:rFonts w:ascii="Arial" w:hAnsi="Arial" w:cs="Arial"/>
                <w:bCs/>
                <w:iCs/>
                <w:sz w:val="18"/>
                <w:szCs w:val="18"/>
              </w:rPr>
              <w:t>k</w:t>
            </w:r>
            <w:r w:rsidR="00405407" w:rsidRPr="00174610">
              <w:rPr>
                <w:rFonts w:ascii="Arial" w:hAnsi="Arial" w:cs="Arial"/>
                <w:bCs/>
                <w:iCs/>
                <w:sz w:val="18"/>
                <w:szCs w:val="18"/>
              </w:rPr>
              <w:t>olporta</w:t>
            </w:r>
            <w:r w:rsidRPr="00174610">
              <w:rPr>
                <w:rFonts w:ascii="Arial" w:hAnsi="Arial" w:cs="Arial"/>
                <w:bCs/>
                <w:iCs/>
                <w:sz w:val="18"/>
                <w:szCs w:val="18"/>
              </w:rPr>
              <w:t>ż pokonkursowego zbioru wierszy,</w:t>
            </w:r>
          </w:p>
          <w:p w:rsidR="00405407" w:rsidRPr="00174610" w:rsidRDefault="004F0141" w:rsidP="00F22681">
            <w:pPr>
              <w:numPr>
                <w:ilvl w:val="0"/>
                <w:numId w:val="77"/>
              </w:numPr>
              <w:ind w:left="213" w:hanging="213"/>
              <w:rPr>
                <w:rFonts w:ascii="Arial" w:hAnsi="Arial" w:cs="Arial"/>
                <w:bCs/>
                <w:iCs/>
                <w:sz w:val="18"/>
                <w:szCs w:val="18"/>
              </w:rPr>
            </w:pPr>
            <w:r w:rsidRPr="00174610">
              <w:rPr>
                <w:rFonts w:ascii="Arial" w:hAnsi="Arial" w:cs="Arial"/>
                <w:bCs/>
                <w:iCs/>
                <w:sz w:val="18"/>
                <w:szCs w:val="18"/>
              </w:rPr>
              <w:t>p</w:t>
            </w:r>
            <w:r w:rsidR="00405407" w:rsidRPr="00174610">
              <w:rPr>
                <w:rFonts w:ascii="Arial" w:hAnsi="Arial" w:cs="Arial"/>
                <w:bCs/>
                <w:iCs/>
                <w:sz w:val="18"/>
                <w:szCs w:val="18"/>
              </w:rPr>
              <w:t>r</w:t>
            </w:r>
            <w:r w:rsidR="00C12A74" w:rsidRPr="00174610">
              <w:rPr>
                <w:rFonts w:ascii="Arial" w:hAnsi="Arial" w:cs="Arial"/>
                <w:bCs/>
                <w:iCs/>
                <w:sz w:val="18"/>
                <w:szCs w:val="18"/>
              </w:rPr>
              <w:t xml:space="preserve">omocja na stronie internetowej I LO oraz </w:t>
            </w:r>
            <w:r w:rsidR="00405407" w:rsidRPr="00174610">
              <w:rPr>
                <w:rFonts w:ascii="Arial" w:hAnsi="Arial" w:cs="Arial"/>
                <w:bCs/>
                <w:iCs/>
                <w:sz w:val="18"/>
                <w:szCs w:val="18"/>
              </w:rPr>
              <w:t>innych mass mediach</w:t>
            </w:r>
            <w:r w:rsidR="00C12A74" w:rsidRPr="00174610">
              <w:rPr>
                <w:rFonts w:ascii="Arial" w:hAnsi="Arial" w:cs="Arial"/>
                <w:bCs/>
                <w:iCs/>
                <w:sz w:val="18"/>
                <w:szCs w:val="18"/>
              </w:rPr>
              <w:t>.</w:t>
            </w:r>
          </w:p>
        </w:tc>
      </w:tr>
      <w:tr w:rsidR="00405407" w:rsidRPr="00174610" w:rsidTr="007D1B35">
        <w:tc>
          <w:tcPr>
            <w:tcW w:w="3060" w:type="dxa"/>
          </w:tcPr>
          <w:p w:rsidR="00405407" w:rsidRPr="00174610" w:rsidRDefault="00405407" w:rsidP="00405407">
            <w:pPr>
              <w:rPr>
                <w:rFonts w:ascii="Arial" w:hAnsi="Arial" w:cs="Arial"/>
                <w:sz w:val="18"/>
                <w:szCs w:val="18"/>
              </w:rPr>
            </w:pPr>
            <w:r w:rsidRPr="00174610">
              <w:rPr>
                <w:rFonts w:ascii="Arial" w:hAnsi="Arial" w:cs="Arial"/>
                <w:sz w:val="18"/>
                <w:szCs w:val="18"/>
              </w:rPr>
              <w:t>Dzień Bezpiecznego Internetu</w:t>
            </w:r>
          </w:p>
        </w:tc>
        <w:tc>
          <w:tcPr>
            <w:tcW w:w="2043" w:type="dxa"/>
          </w:tcPr>
          <w:p w:rsidR="00405407" w:rsidRPr="00174610" w:rsidRDefault="00405407" w:rsidP="00405407">
            <w:pPr>
              <w:rPr>
                <w:rFonts w:ascii="Arial" w:hAnsi="Arial" w:cs="Arial"/>
                <w:sz w:val="18"/>
                <w:szCs w:val="18"/>
              </w:rPr>
            </w:pPr>
            <w:r w:rsidRPr="00174610">
              <w:rPr>
                <w:rFonts w:ascii="Arial" w:hAnsi="Arial" w:cs="Arial"/>
                <w:sz w:val="18"/>
                <w:szCs w:val="18"/>
                <w:shd w:val="clear" w:color="auto" w:fill="FFFFFF"/>
              </w:rPr>
              <w:t>Fundacja Dajemy Dzieciom Siłę</w:t>
            </w:r>
          </w:p>
        </w:tc>
        <w:tc>
          <w:tcPr>
            <w:tcW w:w="4039" w:type="dxa"/>
          </w:tcPr>
          <w:p w:rsidR="00405407" w:rsidRPr="00174610" w:rsidRDefault="00405407" w:rsidP="00405407">
            <w:pPr>
              <w:rPr>
                <w:rFonts w:ascii="Arial" w:hAnsi="Arial" w:cs="Arial"/>
                <w:sz w:val="18"/>
                <w:szCs w:val="18"/>
              </w:rPr>
            </w:pPr>
            <w:r w:rsidRPr="00174610">
              <w:rPr>
                <w:rFonts w:ascii="Arial" w:hAnsi="Arial" w:cs="Arial"/>
                <w:sz w:val="18"/>
                <w:szCs w:val="18"/>
              </w:rPr>
              <w:t>Zespół Szkół Gastronomiczno-Hotelarskich</w:t>
            </w:r>
            <w:r w:rsidR="00C12A74" w:rsidRPr="00174610">
              <w:rPr>
                <w:rFonts w:ascii="Arial" w:hAnsi="Arial" w:cs="Arial"/>
                <w:sz w:val="18"/>
                <w:szCs w:val="18"/>
              </w:rPr>
              <w:t>:</w:t>
            </w:r>
            <w:r w:rsidRPr="00174610">
              <w:rPr>
                <w:rFonts w:ascii="Arial" w:hAnsi="Arial" w:cs="Arial"/>
                <w:sz w:val="18"/>
                <w:szCs w:val="18"/>
              </w:rPr>
              <w:t xml:space="preserve"> </w:t>
            </w:r>
          </w:p>
          <w:p w:rsidR="00793F14" w:rsidRPr="00174610" w:rsidRDefault="00793F14" w:rsidP="00F22681">
            <w:pPr>
              <w:numPr>
                <w:ilvl w:val="0"/>
                <w:numId w:val="105"/>
              </w:numPr>
              <w:ind w:left="213" w:hanging="213"/>
              <w:rPr>
                <w:rFonts w:ascii="Arial" w:hAnsi="Arial" w:cs="Arial"/>
                <w:sz w:val="18"/>
                <w:szCs w:val="18"/>
              </w:rPr>
            </w:pPr>
            <w:r w:rsidRPr="00174610">
              <w:rPr>
                <w:rFonts w:ascii="Arial" w:hAnsi="Arial" w:cs="Arial"/>
                <w:sz w:val="18"/>
                <w:szCs w:val="18"/>
              </w:rPr>
              <w:t>o</w:t>
            </w:r>
            <w:r w:rsidR="00405407" w:rsidRPr="00174610">
              <w:rPr>
                <w:rFonts w:ascii="Arial" w:hAnsi="Arial" w:cs="Arial"/>
                <w:sz w:val="18"/>
                <w:szCs w:val="18"/>
              </w:rPr>
              <w:t xml:space="preserve">rganizacja obchodów Dnia Bezpiecznego Internetu na terenie szkoły, </w:t>
            </w:r>
          </w:p>
          <w:p w:rsidR="00793F14" w:rsidRPr="00174610" w:rsidRDefault="00405407" w:rsidP="00F22681">
            <w:pPr>
              <w:numPr>
                <w:ilvl w:val="0"/>
                <w:numId w:val="105"/>
              </w:numPr>
              <w:ind w:left="213" w:hanging="213"/>
              <w:rPr>
                <w:rFonts w:ascii="Arial" w:hAnsi="Arial" w:cs="Arial"/>
                <w:sz w:val="18"/>
                <w:szCs w:val="18"/>
              </w:rPr>
            </w:pPr>
            <w:r w:rsidRPr="00174610">
              <w:rPr>
                <w:rFonts w:ascii="Arial" w:hAnsi="Arial" w:cs="Arial"/>
                <w:sz w:val="18"/>
                <w:szCs w:val="18"/>
              </w:rPr>
              <w:t xml:space="preserve">upowszechnianie materiałów promujących akcję na stronie </w:t>
            </w:r>
            <w:r w:rsidR="00793F14" w:rsidRPr="00174610">
              <w:rPr>
                <w:rFonts w:ascii="Arial" w:hAnsi="Arial" w:cs="Arial"/>
                <w:sz w:val="18"/>
                <w:szCs w:val="18"/>
              </w:rPr>
              <w:t>szkoły oraz na profilu szkoły</w:t>
            </w:r>
            <w:r w:rsidRPr="00174610">
              <w:rPr>
                <w:rFonts w:ascii="Arial" w:hAnsi="Arial" w:cs="Arial"/>
                <w:sz w:val="18"/>
                <w:szCs w:val="18"/>
              </w:rPr>
              <w:t xml:space="preserve"> FB, </w:t>
            </w:r>
          </w:p>
          <w:p w:rsidR="00405407" w:rsidRPr="00174610" w:rsidRDefault="00405407" w:rsidP="00F22681">
            <w:pPr>
              <w:numPr>
                <w:ilvl w:val="0"/>
                <w:numId w:val="105"/>
              </w:numPr>
              <w:ind w:left="213" w:hanging="213"/>
              <w:rPr>
                <w:rFonts w:ascii="Arial" w:hAnsi="Arial" w:cs="Arial"/>
                <w:sz w:val="18"/>
                <w:szCs w:val="18"/>
              </w:rPr>
            </w:pPr>
            <w:r w:rsidRPr="00174610">
              <w:rPr>
                <w:rFonts w:ascii="Arial" w:hAnsi="Arial" w:cs="Arial"/>
                <w:sz w:val="18"/>
                <w:szCs w:val="18"/>
              </w:rPr>
              <w:t>udział nau</w:t>
            </w:r>
            <w:r w:rsidR="00C12A74" w:rsidRPr="00174610">
              <w:rPr>
                <w:rFonts w:ascii="Arial" w:hAnsi="Arial" w:cs="Arial"/>
                <w:sz w:val="18"/>
                <w:szCs w:val="18"/>
              </w:rPr>
              <w:t>czycieli w </w:t>
            </w:r>
            <w:r w:rsidRPr="00174610">
              <w:rPr>
                <w:rFonts w:ascii="Arial" w:hAnsi="Arial" w:cs="Arial"/>
                <w:sz w:val="18"/>
                <w:szCs w:val="18"/>
              </w:rPr>
              <w:t>szkoleniac</w:t>
            </w:r>
            <w:r w:rsidR="00793F14" w:rsidRPr="00174610">
              <w:rPr>
                <w:rFonts w:ascii="Arial" w:hAnsi="Arial" w:cs="Arial"/>
                <w:sz w:val="18"/>
                <w:szCs w:val="18"/>
              </w:rPr>
              <w:t xml:space="preserve">h </w:t>
            </w:r>
            <w:r w:rsidR="00C12A74" w:rsidRPr="00174610">
              <w:rPr>
                <w:rFonts w:ascii="Arial" w:hAnsi="Arial" w:cs="Arial"/>
                <w:sz w:val="18"/>
                <w:szCs w:val="18"/>
              </w:rPr>
              <w:t>organizowanych przez fundację.</w:t>
            </w:r>
            <w:r w:rsidRPr="00174610">
              <w:rPr>
                <w:rFonts w:ascii="Arial" w:hAnsi="Arial" w:cs="Arial"/>
                <w:sz w:val="18"/>
                <w:szCs w:val="18"/>
              </w:rPr>
              <w:t xml:space="preserve"> </w:t>
            </w:r>
          </w:p>
        </w:tc>
      </w:tr>
      <w:tr w:rsidR="00405407" w:rsidRPr="00174610" w:rsidTr="007D1B35">
        <w:tc>
          <w:tcPr>
            <w:tcW w:w="3060" w:type="dxa"/>
          </w:tcPr>
          <w:p w:rsidR="00405407" w:rsidRPr="00174610" w:rsidRDefault="00C12A74" w:rsidP="00405407">
            <w:pPr>
              <w:rPr>
                <w:rFonts w:ascii="Arial" w:hAnsi="Arial" w:cs="Arial"/>
                <w:sz w:val="18"/>
                <w:szCs w:val="18"/>
              </w:rPr>
            </w:pPr>
            <w:r w:rsidRPr="00174610">
              <w:rPr>
                <w:rFonts w:ascii="Arial" w:hAnsi="Arial" w:cs="Arial"/>
                <w:sz w:val="18"/>
                <w:szCs w:val="18"/>
              </w:rPr>
              <w:t xml:space="preserve">Międzynarodowy Dzień Praw </w:t>
            </w:r>
            <w:r w:rsidR="00405407" w:rsidRPr="00174610">
              <w:rPr>
                <w:rFonts w:ascii="Arial" w:hAnsi="Arial" w:cs="Arial"/>
                <w:sz w:val="18"/>
                <w:szCs w:val="18"/>
              </w:rPr>
              <w:t xml:space="preserve">Dziecka </w:t>
            </w:r>
          </w:p>
        </w:tc>
        <w:tc>
          <w:tcPr>
            <w:tcW w:w="2043" w:type="dxa"/>
          </w:tcPr>
          <w:p w:rsidR="00405407" w:rsidRPr="00174610" w:rsidRDefault="00405407" w:rsidP="00405407">
            <w:pPr>
              <w:rPr>
                <w:rFonts w:ascii="Arial" w:hAnsi="Arial" w:cs="Arial"/>
                <w:sz w:val="18"/>
                <w:szCs w:val="18"/>
              </w:rPr>
            </w:pPr>
            <w:r w:rsidRPr="00174610">
              <w:rPr>
                <w:rFonts w:ascii="Arial" w:hAnsi="Arial" w:cs="Arial"/>
                <w:spacing w:val="-15"/>
                <w:sz w:val="18"/>
                <w:szCs w:val="18"/>
              </w:rPr>
              <w:t>UNICEF</w:t>
            </w:r>
          </w:p>
        </w:tc>
        <w:tc>
          <w:tcPr>
            <w:tcW w:w="4039" w:type="dxa"/>
          </w:tcPr>
          <w:p w:rsidR="00405407" w:rsidRPr="00174610" w:rsidRDefault="00405407" w:rsidP="00405407">
            <w:pPr>
              <w:rPr>
                <w:rFonts w:ascii="Arial" w:hAnsi="Arial" w:cs="Arial"/>
                <w:sz w:val="18"/>
                <w:szCs w:val="18"/>
              </w:rPr>
            </w:pPr>
            <w:r w:rsidRPr="00174610">
              <w:rPr>
                <w:rFonts w:ascii="Arial" w:hAnsi="Arial" w:cs="Arial"/>
                <w:sz w:val="18"/>
                <w:szCs w:val="18"/>
              </w:rPr>
              <w:t>Zespół Szkół Gastronomiczno-Hotelarskich</w:t>
            </w:r>
            <w:r w:rsidR="00C12A74" w:rsidRPr="00174610">
              <w:rPr>
                <w:rFonts w:ascii="Arial" w:hAnsi="Arial" w:cs="Arial"/>
                <w:sz w:val="18"/>
                <w:szCs w:val="18"/>
              </w:rPr>
              <w:t>:</w:t>
            </w:r>
            <w:r w:rsidRPr="00174610">
              <w:rPr>
                <w:rFonts w:ascii="Arial" w:hAnsi="Arial" w:cs="Arial"/>
                <w:sz w:val="18"/>
                <w:szCs w:val="18"/>
              </w:rPr>
              <w:t xml:space="preserve"> </w:t>
            </w:r>
          </w:p>
          <w:p w:rsidR="00793F14" w:rsidRPr="00174610" w:rsidRDefault="00793F14" w:rsidP="00F22681">
            <w:pPr>
              <w:numPr>
                <w:ilvl w:val="0"/>
                <w:numId w:val="104"/>
              </w:numPr>
              <w:ind w:left="213" w:hanging="213"/>
              <w:rPr>
                <w:rFonts w:ascii="Arial" w:hAnsi="Arial" w:cs="Arial"/>
                <w:sz w:val="18"/>
                <w:szCs w:val="18"/>
              </w:rPr>
            </w:pPr>
            <w:r w:rsidRPr="00174610">
              <w:rPr>
                <w:rFonts w:ascii="Arial" w:hAnsi="Arial" w:cs="Arial"/>
                <w:sz w:val="18"/>
                <w:szCs w:val="18"/>
              </w:rPr>
              <w:t>o</w:t>
            </w:r>
            <w:r w:rsidR="00405407" w:rsidRPr="00174610">
              <w:rPr>
                <w:rFonts w:ascii="Arial" w:hAnsi="Arial" w:cs="Arial"/>
                <w:sz w:val="18"/>
                <w:szCs w:val="18"/>
              </w:rPr>
              <w:t>rganizacja obchodów Międ</w:t>
            </w:r>
            <w:r w:rsidR="00C12A74" w:rsidRPr="00174610">
              <w:rPr>
                <w:rFonts w:ascii="Arial" w:hAnsi="Arial" w:cs="Arial"/>
                <w:sz w:val="18"/>
                <w:szCs w:val="18"/>
              </w:rPr>
              <w:t xml:space="preserve">zynarodowego Dnia Praw Dziecka </w:t>
            </w:r>
            <w:r w:rsidR="00405407" w:rsidRPr="00174610">
              <w:rPr>
                <w:rFonts w:ascii="Arial" w:hAnsi="Arial" w:cs="Arial"/>
                <w:sz w:val="18"/>
                <w:szCs w:val="18"/>
              </w:rPr>
              <w:t>na terenie szkoły,</w:t>
            </w:r>
          </w:p>
          <w:p w:rsidR="00793F14" w:rsidRPr="00174610" w:rsidRDefault="00405407" w:rsidP="00F22681">
            <w:pPr>
              <w:numPr>
                <w:ilvl w:val="0"/>
                <w:numId w:val="104"/>
              </w:numPr>
              <w:ind w:left="213" w:hanging="213"/>
              <w:rPr>
                <w:rFonts w:ascii="Arial" w:hAnsi="Arial" w:cs="Arial"/>
                <w:sz w:val="18"/>
                <w:szCs w:val="18"/>
              </w:rPr>
            </w:pPr>
            <w:r w:rsidRPr="00174610">
              <w:rPr>
                <w:rFonts w:ascii="Arial" w:hAnsi="Arial" w:cs="Arial"/>
                <w:sz w:val="18"/>
                <w:szCs w:val="18"/>
              </w:rPr>
              <w:t>upowszechnianie materiałów promujących akcję na stronie szkoły oraz na profilu szko</w:t>
            </w:r>
            <w:r w:rsidR="00793F14" w:rsidRPr="00174610">
              <w:rPr>
                <w:rFonts w:ascii="Arial" w:hAnsi="Arial" w:cs="Arial"/>
                <w:sz w:val="18"/>
                <w:szCs w:val="18"/>
              </w:rPr>
              <w:t xml:space="preserve">ły </w:t>
            </w:r>
            <w:r w:rsidR="00C12A74" w:rsidRPr="00174610">
              <w:rPr>
                <w:rFonts w:ascii="Arial" w:hAnsi="Arial" w:cs="Arial"/>
                <w:sz w:val="18"/>
                <w:szCs w:val="18"/>
              </w:rPr>
              <w:t xml:space="preserve">FB, </w:t>
            </w:r>
          </w:p>
          <w:p w:rsidR="00405407" w:rsidRPr="00174610" w:rsidRDefault="00C12A74" w:rsidP="00F22681">
            <w:pPr>
              <w:numPr>
                <w:ilvl w:val="0"/>
                <w:numId w:val="104"/>
              </w:numPr>
              <w:ind w:left="213" w:hanging="213"/>
              <w:rPr>
                <w:rFonts w:ascii="Arial" w:hAnsi="Arial" w:cs="Arial"/>
                <w:sz w:val="18"/>
                <w:szCs w:val="18"/>
              </w:rPr>
            </w:pPr>
            <w:r w:rsidRPr="00174610">
              <w:rPr>
                <w:rFonts w:ascii="Arial" w:hAnsi="Arial" w:cs="Arial"/>
                <w:sz w:val="18"/>
                <w:szCs w:val="18"/>
              </w:rPr>
              <w:t>organizacja zbiórki i </w:t>
            </w:r>
            <w:r w:rsidR="00405407" w:rsidRPr="00174610">
              <w:rPr>
                <w:rFonts w:ascii="Arial" w:hAnsi="Arial" w:cs="Arial"/>
                <w:sz w:val="18"/>
                <w:szCs w:val="18"/>
              </w:rPr>
              <w:t>kiermaszu</w:t>
            </w:r>
            <w:r w:rsidRPr="00174610">
              <w:rPr>
                <w:rFonts w:ascii="Arial" w:hAnsi="Arial" w:cs="Arial"/>
                <w:sz w:val="18"/>
                <w:szCs w:val="18"/>
              </w:rPr>
              <w:t xml:space="preserve"> na rzecz fundacji, przekazanie środków.</w:t>
            </w:r>
            <w:r w:rsidR="00405407" w:rsidRPr="00174610">
              <w:rPr>
                <w:rFonts w:ascii="Arial" w:hAnsi="Arial" w:cs="Arial"/>
                <w:sz w:val="18"/>
                <w:szCs w:val="18"/>
              </w:rPr>
              <w:t xml:space="preserve"> </w:t>
            </w:r>
          </w:p>
        </w:tc>
      </w:tr>
      <w:tr w:rsidR="00405407" w:rsidRPr="00174610" w:rsidTr="007D1B35">
        <w:tc>
          <w:tcPr>
            <w:tcW w:w="3060" w:type="dxa"/>
          </w:tcPr>
          <w:p w:rsidR="00405407" w:rsidRPr="00174610" w:rsidRDefault="00405407" w:rsidP="00405407">
            <w:pPr>
              <w:rPr>
                <w:rFonts w:ascii="Arial" w:hAnsi="Arial" w:cs="Arial"/>
                <w:sz w:val="18"/>
                <w:szCs w:val="18"/>
              </w:rPr>
            </w:pPr>
            <w:r w:rsidRPr="00174610">
              <w:rPr>
                <w:rFonts w:ascii="Arial" w:hAnsi="Arial" w:cs="Arial"/>
                <w:sz w:val="18"/>
                <w:szCs w:val="18"/>
              </w:rPr>
              <w:t xml:space="preserve">eMOCje w GŁOWIE </w:t>
            </w:r>
          </w:p>
        </w:tc>
        <w:tc>
          <w:tcPr>
            <w:tcW w:w="2043" w:type="dxa"/>
          </w:tcPr>
          <w:p w:rsidR="00405407" w:rsidRPr="00174610" w:rsidRDefault="00405407" w:rsidP="00405407">
            <w:pPr>
              <w:rPr>
                <w:rFonts w:ascii="Arial" w:hAnsi="Arial" w:cs="Arial"/>
                <w:sz w:val="18"/>
                <w:szCs w:val="18"/>
              </w:rPr>
            </w:pPr>
            <w:r w:rsidRPr="00174610">
              <w:rPr>
                <w:rFonts w:ascii="Arial" w:hAnsi="Arial" w:cs="Arial"/>
                <w:spacing w:val="-15"/>
                <w:sz w:val="18"/>
                <w:szCs w:val="18"/>
              </w:rPr>
              <w:t>UNICEF</w:t>
            </w:r>
          </w:p>
        </w:tc>
        <w:tc>
          <w:tcPr>
            <w:tcW w:w="4039" w:type="dxa"/>
          </w:tcPr>
          <w:p w:rsidR="00405407" w:rsidRPr="00174610" w:rsidRDefault="00405407" w:rsidP="00405407">
            <w:pPr>
              <w:rPr>
                <w:rFonts w:ascii="Arial" w:hAnsi="Arial" w:cs="Arial"/>
                <w:sz w:val="18"/>
                <w:szCs w:val="18"/>
              </w:rPr>
            </w:pPr>
            <w:r w:rsidRPr="00174610">
              <w:rPr>
                <w:rFonts w:ascii="Arial" w:hAnsi="Arial" w:cs="Arial"/>
                <w:sz w:val="18"/>
                <w:szCs w:val="18"/>
              </w:rPr>
              <w:t>Zespół Szkół Gastronomiczno-Hotelarskich</w:t>
            </w:r>
            <w:r w:rsidR="00C12A74" w:rsidRPr="00174610">
              <w:rPr>
                <w:rFonts w:ascii="Arial" w:hAnsi="Arial" w:cs="Arial"/>
                <w:sz w:val="18"/>
                <w:szCs w:val="18"/>
              </w:rPr>
              <w:t>:</w:t>
            </w:r>
            <w:r w:rsidRPr="00174610">
              <w:rPr>
                <w:rFonts w:ascii="Arial" w:hAnsi="Arial" w:cs="Arial"/>
                <w:sz w:val="18"/>
                <w:szCs w:val="18"/>
              </w:rPr>
              <w:t xml:space="preserve"> </w:t>
            </w:r>
          </w:p>
          <w:p w:rsidR="00793F14" w:rsidRPr="00174610" w:rsidRDefault="00793F14" w:rsidP="00F22681">
            <w:pPr>
              <w:numPr>
                <w:ilvl w:val="0"/>
                <w:numId w:val="103"/>
              </w:numPr>
              <w:ind w:left="213" w:hanging="213"/>
              <w:rPr>
                <w:rFonts w:ascii="Arial" w:hAnsi="Arial" w:cs="Arial"/>
                <w:sz w:val="18"/>
                <w:szCs w:val="18"/>
              </w:rPr>
            </w:pPr>
            <w:r w:rsidRPr="00174610">
              <w:rPr>
                <w:rFonts w:ascii="Arial" w:hAnsi="Arial" w:cs="Arial"/>
                <w:sz w:val="18"/>
                <w:szCs w:val="18"/>
              </w:rPr>
              <w:t>r</w:t>
            </w:r>
            <w:r w:rsidR="00405407" w:rsidRPr="00174610">
              <w:rPr>
                <w:rFonts w:ascii="Arial" w:hAnsi="Arial" w:cs="Arial"/>
                <w:sz w:val="18"/>
                <w:szCs w:val="18"/>
              </w:rPr>
              <w:t>ealizacja projektu w postaci zajęć dla uczniów,</w:t>
            </w:r>
          </w:p>
          <w:p w:rsidR="00405407" w:rsidRPr="00174610" w:rsidRDefault="00405407" w:rsidP="00F22681">
            <w:pPr>
              <w:numPr>
                <w:ilvl w:val="0"/>
                <w:numId w:val="103"/>
              </w:numPr>
              <w:ind w:left="213" w:hanging="213"/>
              <w:rPr>
                <w:rFonts w:ascii="Arial" w:hAnsi="Arial" w:cs="Arial"/>
                <w:sz w:val="18"/>
                <w:szCs w:val="18"/>
              </w:rPr>
            </w:pPr>
            <w:r w:rsidRPr="00174610">
              <w:rPr>
                <w:rFonts w:ascii="Arial" w:hAnsi="Arial" w:cs="Arial"/>
                <w:sz w:val="18"/>
                <w:szCs w:val="18"/>
              </w:rPr>
              <w:t>upowsze</w:t>
            </w:r>
            <w:r w:rsidR="00793F14" w:rsidRPr="00174610">
              <w:rPr>
                <w:rFonts w:ascii="Arial" w:hAnsi="Arial" w:cs="Arial"/>
                <w:sz w:val="18"/>
                <w:szCs w:val="18"/>
              </w:rPr>
              <w:t xml:space="preserve">chnianie materiałów promujących </w:t>
            </w:r>
            <w:r w:rsidRPr="00174610">
              <w:rPr>
                <w:rFonts w:ascii="Arial" w:hAnsi="Arial" w:cs="Arial"/>
                <w:sz w:val="18"/>
                <w:szCs w:val="18"/>
              </w:rPr>
              <w:t xml:space="preserve">akcję na stronie szkoły oraz na profilu szkoły na FB. </w:t>
            </w:r>
          </w:p>
        </w:tc>
      </w:tr>
      <w:tr w:rsidR="00405407" w:rsidRPr="00174610" w:rsidTr="007D1B35">
        <w:tc>
          <w:tcPr>
            <w:tcW w:w="3060" w:type="dxa"/>
          </w:tcPr>
          <w:p w:rsidR="00405407" w:rsidRPr="00174610" w:rsidRDefault="00405407" w:rsidP="00405407">
            <w:pPr>
              <w:tabs>
                <w:tab w:val="left" w:pos="946"/>
              </w:tabs>
              <w:autoSpaceDN w:val="0"/>
              <w:snapToGrid w:val="0"/>
              <w:textAlignment w:val="baseline"/>
              <w:rPr>
                <w:rFonts w:ascii="Arial" w:hAnsi="Arial" w:cs="Arial"/>
                <w:bCs/>
                <w:sz w:val="18"/>
                <w:szCs w:val="18"/>
              </w:rPr>
            </w:pPr>
            <w:r w:rsidRPr="00174610">
              <w:rPr>
                <w:rFonts w:ascii="Arial" w:hAnsi="Arial" w:cs="Arial"/>
                <w:bCs/>
                <w:sz w:val="18"/>
                <w:szCs w:val="18"/>
              </w:rPr>
              <w:t>Śląskie Manewry</w:t>
            </w:r>
          </w:p>
          <w:p w:rsidR="00405407" w:rsidRPr="00174610" w:rsidRDefault="00405407" w:rsidP="00405407">
            <w:pPr>
              <w:rPr>
                <w:rFonts w:ascii="Arial" w:hAnsi="Arial" w:cs="Arial"/>
                <w:sz w:val="18"/>
                <w:szCs w:val="18"/>
              </w:rPr>
            </w:pPr>
          </w:p>
        </w:tc>
        <w:tc>
          <w:tcPr>
            <w:tcW w:w="2043" w:type="dxa"/>
          </w:tcPr>
          <w:p w:rsidR="00405407" w:rsidRPr="00174610" w:rsidRDefault="00C12A74" w:rsidP="00405407">
            <w:pPr>
              <w:rPr>
                <w:rFonts w:ascii="Arial" w:hAnsi="Arial" w:cs="Arial"/>
                <w:sz w:val="18"/>
                <w:szCs w:val="18"/>
              </w:rPr>
            </w:pPr>
            <w:r w:rsidRPr="00174610">
              <w:rPr>
                <w:rFonts w:ascii="Arial" w:hAnsi="Arial" w:cs="Arial"/>
                <w:sz w:val="18"/>
                <w:szCs w:val="18"/>
                <w:shd w:val="clear" w:color="auto" w:fill="FFFFFF"/>
              </w:rPr>
              <w:t xml:space="preserve">Stowarzyszenie Pasjonatów </w:t>
            </w:r>
            <w:r w:rsidR="00405407" w:rsidRPr="00174610">
              <w:rPr>
                <w:rFonts w:ascii="Arial" w:hAnsi="Arial" w:cs="Arial"/>
                <w:sz w:val="18"/>
                <w:szCs w:val="18"/>
                <w:shd w:val="clear" w:color="auto" w:fill="FFFFFF"/>
              </w:rPr>
              <w:t>Wojskowości KOMPANIA BYTOM</w:t>
            </w:r>
          </w:p>
        </w:tc>
        <w:tc>
          <w:tcPr>
            <w:tcW w:w="4039" w:type="dxa"/>
          </w:tcPr>
          <w:p w:rsidR="00793F14" w:rsidRPr="00174610" w:rsidRDefault="00405407" w:rsidP="00405407">
            <w:pPr>
              <w:rPr>
                <w:rFonts w:ascii="Arial" w:hAnsi="Arial" w:cs="Arial"/>
                <w:sz w:val="18"/>
                <w:szCs w:val="18"/>
              </w:rPr>
            </w:pPr>
            <w:r w:rsidRPr="00174610">
              <w:rPr>
                <w:rFonts w:ascii="Arial" w:hAnsi="Arial" w:cs="Arial"/>
                <w:sz w:val="18"/>
                <w:szCs w:val="18"/>
              </w:rPr>
              <w:t>Zespół Szkół Gastronomiczno-Hotelarskich</w:t>
            </w:r>
            <w:r w:rsidR="00C12A74" w:rsidRPr="00174610">
              <w:rPr>
                <w:rFonts w:ascii="Arial" w:hAnsi="Arial" w:cs="Arial"/>
                <w:sz w:val="18"/>
                <w:szCs w:val="18"/>
              </w:rPr>
              <w:t>:</w:t>
            </w:r>
            <w:r w:rsidRPr="00174610">
              <w:rPr>
                <w:rFonts w:ascii="Arial" w:hAnsi="Arial" w:cs="Arial"/>
                <w:sz w:val="18"/>
                <w:szCs w:val="18"/>
              </w:rPr>
              <w:t xml:space="preserve"> </w:t>
            </w:r>
            <w:r w:rsidR="00C12A74" w:rsidRPr="00174610">
              <w:rPr>
                <w:rFonts w:ascii="Arial" w:hAnsi="Arial" w:cs="Arial"/>
                <w:sz w:val="18"/>
                <w:szCs w:val="18"/>
              </w:rPr>
              <w:t xml:space="preserve"> </w:t>
            </w:r>
          </w:p>
          <w:p w:rsidR="00405407" w:rsidRPr="00174610" w:rsidRDefault="00793F14" w:rsidP="00F22681">
            <w:pPr>
              <w:numPr>
                <w:ilvl w:val="0"/>
                <w:numId w:val="102"/>
              </w:numPr>
              <w:ind w:left="213" w:hanging="213"/>
              <w:rPr>
                <w:rFonts w:ascii="Arial" w:hAnsi="Arial" w:cs="Arial"/>
                <w:sz w:val="18"/>
                <w:szCs w:val="18"/>
              </w:rPr>
            </w:pPr>
            <w:r w:rsidRPr="00174610">
              <w:rPr>
                <w:rFonts w:ascii="Arial" w:hAnsi="Arial" w:cs="Arial"/>
                <w:sz w:val="18"/>
                <w:szCs w:val="18"/>
              </w:rPr>
              <w:t>p</w:t>
            </w:r>
            <w:r w:rsidR="00405407" w:rsidRPr="00174610">
              <w:rPr>
                <w:rFonts w:ascii="Arial" w:hAnsi="Arial" w:cs="Arial"/>
                <w:sz w:val="18"/>
                <w:szCs w:val="18"/>
              </w:rPr>
              <w:t>omo</w:t>
            </w:r>
            <w:r w:rsidR="00C12A74" w:rsidRPr="00174610">
              <w:rPr>
                <w:rFonts w:ascii="Arial" w:hAnsi="Arial" w:cs="Arial"/>
                <w:sz w:val="18"/>
                <w:szCs w:val="18"/>
              </w:rPr>
              <w:t>c w o</w:t>
            </w:r>
            <w:r w:rsidRPr="00174610">
              <w:rPr>
                <w:rFonts w:ascii="Arial" w:hAnsi="Arial" w:cs="Arial"/>
                <w:sz w:val="18"/>
                <w:szCs w:val="18"/>
              </w:rPr>
              <w:t xml:space="preserve">rganizacji kuchni polowej, </w:t>
            </w:r>
            <w:r w:rsidR="00405407" w:rsidRPr="00174610">
              <w:rPr>
                <w:rFonts w:ascii="Arial" w:hAnsi="Arial" w:cs="Arial"/>
                <w:sz w:val="18"/>
                <w:szCs w:val="18"/>
              </w:rPr>
              <w:t>przygotowanie grochówki</w:t>
            </w:r>
            <w:r w:rsidR="00C12A74" w:rsidRPr="00174610">
              <w:rPr>
                <w:rFonts w:ascii="Arial" w:hAnsi="Arial" w:cs="Arial"/>
                <w:sz w:val="18"/>
                <w:szCs w:val="18"/>
              </w:rPr>
              <w:t>.</w:t>
            </w:r>
          </w:p>
        </w:tc>
      </w:tr>
      <w:tr w:rsidR="00405407" w:rsidRPr="00174610" w:rsidTr="007D1B35">
        <w:tc>
          <w:tcPr>
            <w:tcW w:w="3060" w:type="dxa"/>
          </w:tcPr>
          <w:p w:rsidR="00405407" w:rsidRPr="00174610" w:rsidRDefault="00405407" w:rsidP="00405407">
            <w:pPr>
              <w:rPr>
                <w:rFonts w:ascii="Arial" w:hAnsi="Arial" w:cs="Arial"/>
                <w:sz w:val="18"/>
                <w:szCs w:val="18"/>
              </w:rPr>
            </w:pPr>
            <w:r w:rsidRPr="00174610">
              <w:rPr>
                <w:rFonts w:ascii="Arial" w:hAnsi="Arial" w:cs="Arial"/>
                <w:sz w:val="18"/>
                <w:szCs w:val="18"/>
              </w:rPr>
              <w:t>„Ochrona zwierząt”</w:t>
            </w:r>
          </w:p>
        </w:tc>
        <w:tc>
          <w:tcPr>
            <w:tcW w:w="2043" w:type="dxa"/>
          </w:tcPr>
          <w:p w:rsidR="00405407" w:rsidRPr="00174610" w:rsidRDefault="00405407" w:rsidP="00405407">
            <w:pPr>
              <w:rPr>
                <w:rFonts w:ascii="Arial" w:hAnsi="Arial" w:cs="Arial"/>
                <w:sz w:val="18"/>
                <w:szCs w:val="18"/>
              </w:rPr>
            </w:pPr>
            <w:r w:rsidRPr="00174610">
              <w:rPr>
                <w:rFonts w:ascii="Arial" w:hAnsi="Arial" w:cs="Arial"/>
                <w:sz w:val="18"/>
                <w:szCs w:val="18"/>
              </w:rPr>
              <w:t>Fundacja Chatul</w:t>
            </w:r>
          </w:p>
        </w:tc>
        <w:tc>
          <w:tcPr>
            <w:tcW w:w="4039" w:type="dxa"/>
          </w:tcPr>
          <w:p w:rsidR="00405407" w:rsidRPr="00174610" w:rsidRDefault="00405407" w:rsidP="00405407">
            <w:pPr>
              <w:rPr>
                <w:rFonts w:ascii="Arial" w:hAnsi="Arial" w:cs="Arial"/>
                <w:sz w:val="18"/>
                <w:szCs w:val="18"/>
              </w:rPr>
            </w:pPr>
            <w:r w:rsidRPr="00174610">
              <w:rPr>
                <w:rFonts w:ascii="Arial" w:hAnsi="Arial" w:cs="Arial"/>
                <w:sz w:val="18"/>
                <w:szCs w:val="18"/>
              </w:rPr>
              <w:t>Zespół Szkół Gastronomiczno-Hotelarskich</w:t>
            </w:r>
            <w:r w:rsidR="00C12A74" w:rsidRPr="00174610">
              <w:rPr>
                <w:rFonts w:ascii="Arial" w:hAnsi="Arial" w:cs="Arial"/>
                <w:sz w:val="18"/>
                <w:szCs w:val="18"/>
              </w:rPr>
              <w:t>:</w:t>
            </w:r>
            <w:r w:rsidRPr="00174610">
              <w:rPr>
                <w:rFonts w:ascii="Arial" w:hAnsi="Arial" w:cs="Arial"/>
                <w:sz w:val="18"/>
                <w:szCs w:val="18"/>
              </w:rPr>
              <w:t xml:space="preserve"> </w:t>
            </w:r>
          </w:p>
          <w:p w:rsidR="00793F14" w:rsidRPr="00174610" w:rsidRDefault="00793F14" w:rsidP="00F22681">
            <w:pPr>
              <w:numPr>
                <w:ilvl w:val="0"/>
                <w:numId w:val="101"/>
              </w:numPr>
              <w:ind w:left="213" w:hanging="213"/>
              <w:rPr>
                <w:rFonts w:ascii="Arial" w:hAnsi="Arial" w:cs="Arial"/>
                <w:sz w:val="18"/>
                <w:szCs w:val="18"/>
              </w:rPr>
            </w:pPr>
            <w:r w:rsidRPr="00174610">
              <w:rPr>
                <w:rFonts w:ascii="Arial" w:hAnsi="Arial" w:cs="Arial"/>
                <w:sz w:val="18"/>
                <w:szCs w:val="18"/>
              </w:rPr>
              <w:t>o</w:t>
            </w:r>
            <w:r w:rsidR="00405407" w:rsidRPr="00174610">
              <w:rPr>
                <w:rFonts w:ascii="Arial" w:hAnsi="Arial" w:cs="Arial"/>
                <w:sz w:val="18"/>
                <w:szCs w:val="18"/>
              </w:rPr>
              <w:t>rga</w:t>
            </w:r>
            <w:r w:rsidR="00C12A74" w:rsidRPr="00174610">
              <w:rPr>
                <w:rFonts w:ascii="Arial" w:hAnsi="Arial" w:cs="Arial"/>
                <w:sz w:val="18"/>
                <w:szCs w:val="18"/>
              </w:rPr>
              <w:t xml:space="preserve">nizacja i przeprowadzenie zajęć </w:t>
            </w:r>
            <w:r w:rsidR="00405407" w:rsidRPr="00174610">
              <w:rPr>
                <w:rFonts w:ascii="Arial" w:hAnsi="Arial" w:cs="Arial"/>
                <w:sz w:val="18"/>
                <w:szCs w:val="18"/>
              </w:rPr>
              <w:t>edukacyjnych na terenie szkoły oraz na profilu szkoły na FB „Ochrona zwierząt” wraz z</w:t>
            </w:r>
            <w:r w:rsidR="00C12A74" w:rsidRPr="00174610">
              <w:rPr>
                <w:rFonts w:ascii="Arial" w:hAnsi="Arial" w:cs="Arial"/>
                <w:sz w:val="18"/>
                <w:szCs w:val="18"/>
              </w:rPr>
              <w:t>e</w:t>
            </w:r>
            <w:r w:rsidR="00405407" w:rsidRPr="00174610">
              <w:rPr>
                <w:rFonts w:ascii="Arial" w:hAnsi="Arial" w:cs="Arial"/>
                <w:sz w:val="18"/>
                <w:szCs w:val="18"/>
              </w:rPr>
              <w:t xml:space="preserve"> </w:t>
            </w:r>
            <w:r w:rsidR="00405407" w:rsidRPr="00174610">
              <w:rPr>
                <w:rFonts w:ascii="Arial" w:hAnsi="Arial" w:cs="Arial"/>
                <w:sz w:val="18"/>
                <w:szCs w:val="18"/>
              </w:rPr>
              <w:lastRenderedPageBreak/>
              <w:t>zb</w:t>
            </w:r>
            <w:r w:rsidRPr="00174610">
              <w:rPr>
                <w:rFonts w:ascii="Arial" w:hAnsi="Arial" w:cs="Arial"/>
                <w:sz w:val="18"/>
                <w:szCs w:val="18"/>
              </w:rPr>
              <w:t>iórką charytatywną,</w:t>
            </w:r>
          </w:p>
          <w:p w:rsidR="00405407" w:rsidRPr="00174610" w:rsidRDefault="00793F14" w:rsidP="00F22681">
            <w:pPr>
              <w:numPr>
                <w:ilvl w:val="0"/>
                <w:numId w:val="101"/>
              </w:numPr>
              <w:ind w:left="213" w:hanging="213"/>
              <w:rPr>
                <w:rFonts w:ascii="Arial" w:hAnsi="Arial" w:cs="Arial"/>
                <w:sz w:val="18"/>
                <w:szCs w:val="18"/>
              </w:rPr>
            </w:pPr>
            <w:r w:rsidRPr="00174610">
              <w:rPr>
                <w:rFonts w:ascii="Arial" w:hAnsi="Arial" w:cs="Arial"/>
                <w:sz w:val="18"/>
                <w:szCs w:val="18"/>
              </w:rPr>
              <w:t>zorganizowano akcję zbiórki</w:t>
            </w:r>
            <w:r w:rsidR="007D1B35" w:rsidRPr="00174610">
              <w:rPr>
                <w:rFonts w:ascii="Arial" w:hAnsi="Arial" w:cs="Arial"/>
                <w:sz w:val="18"/>
                <w:szCs w:val="18"/>
              </w:rPr>
              <w:t xml:space="preserve"> pieniędzy i </w:t>
            </w:r>
            <w:r w:rsidR="00405407" w:rsidRPr="00174610">
              <w:rPr>
                <w:rFonts w:ascii="Arial" w:hAnsi="Arial" w:cs="Arial"/>
                <w:sz w:val="18"/>
                <w:szCs w:val="18"/>
              </w:rPr>
              <w:t>karmy dla zwierząt.</w:t>
            </w:r>
          </w:p>
        </w:tc>
      </w:tr>
      <w:tr w:rsidR="00405407" w:rsidRPr="00174610" w:rsidTr="007D1B35">
        <w:tc>
          <w:tcPr>
            <w:tcW w:w="3060" w:type="dxa"/>
          </w:tcPr>
          <w:p w:rsidR="00405407" w:rsidRPr="00174610" w:rsidRDefault="00405407" w:rsidP="00405407">
            <w:pPr>
              <w:rPr>
                <w:rFonts w:ascii="Arial" w:hAnsi="Arial" w:cs="Arial"/>
                <w:sz w:val="18"/>
                <w:szCs w:val="18"/>
              </w:rPr>
            </w:pPr>
            <w:r w:rsidRPr="00174610">
              <w:rPr>
                <w:rFonts w:ascii="Arial" w:hAnsi="Arial" w:cs="Arial"/>
                <w:sz w:val="18"/>
                <w:szCs w:val="18"/>
              </w:rPr>
              <w:lastRenderedPageBreak/>
              <w:t>Akcja charytatywna na rze</w:t>
            </w:r>
            <w:r w:rsidR="007F3B99" w:rsidRPr="00174610">
              <w:rPr>
                <w:rFonts w:ascii="Arial" w:hAnsi="Arial" w:cs="Arial"/>
                <w:sz w:val="18"/>
                <w:szCs w:val="18"/>
              </w:rPr>
              <w:t>cz dzieci chorych onkologicznie</w:t>
            </w:r>
          </w:p>
        </w:tc>
        <w:tc>
          <w:tcPr>
            <w:tcW w:w="2043" w:type="dxa"/>
          </w:tcPr>
          <w:p w:rsidR="00405407" w:rsidRPr="00174610" w:rsidRDefault="00405407" w:rsidP="00405407">
            <w:pPr>
              <w:rPr>
                <w:rFonts w:ascii="Arial" w:hAnsi="Arial" w:cs="Arial"/>
                <w:sz w:val="18"/>
                <w:szCs w:val="18"/>
              </w:rPr>
            </w:pPr>
            <w:r w:rsidRPr="00174610">
              <w:rPr>
                <w:rFonts w:ascii="Arial" w:hAnsi="Arial" w:cs="Arial"/>
                <w:sz w:val="18"/>
                <w:szCs w:val="18"/>
              </w:rPr>
              <w:t>Fundacja Iskierka</w:t>
            </w:r>
          </w:p>
        </w:tc>
        <w:tc>
          <w:tcPr>
            <w:tcW w:w="4039" w:type="dxa"/>
          </w:tcPr>
          <w:p w:rsidR="00405407" w:rsidRPr="00174610" w:rsidRDefault="00405407" w:rsidP="00405407">
            <w:pPr>
              <w:rPr>
                <w:rFonts w:ascii="Arial" w:hAnsi="Arial" w:cs="Arial"/>
                <w:sz w:val="18"/>
                <w:szCs w:val="18"/>
              </w:rPr>
            </w:pPr>
            <w:r w:rsidRPr="00174610">
              <w:rPr>
                <w:rFonts w:ascii="Arial" w:hAnsi="Arial" w:cs="Arial"/>
                <w:sz w:val="18"/>
                <w:szCs w:val="18"/>
              </w:rPr>
              <w:t>Zespół Szkół Gastronomiczno-Hotelarskich</w:t>
            </w:r>
            <w:r w:rsidR="00C12A74" w:rsidRPr="00174610">
              <w:rPr>
                <w:rFonts w:ascii="Arial" w:hAnsi="Arial" w:cs="Arial"/>
                <w:sz w:val="18"/>
                <w:szCs w:val="18"/>
              </w:rPr>
              <w:t>:</w:t>
            </w:r>
            <w:r w:rsidRPr="00174610">
              <w:rPr>
                <w:rFonts w:ascii="Arial" w:hAnsi="Arial" w:cs="Arial"/>
                <w:sz w:val="18"/>
                <w:szCs w:val="18"/>
              </w:rPr>
              <w:t xml:space="preserve"> </w:t>
            </w:r>
          </w:p>
          <w:p w:rsidR="00793F14" w:rsidRPr="00174610" w:rsidRDefault="00793F14" w:rsidP="00F22681">
            <w:pPr>
              <w:numPr>
                <w:ilvl w:val="0"/>
                <w:numId w:val="100"/>
              </w:numPr>
              <w:ind w:left="213" w:hanging="213"/>
              <w:rPr>
                <w:rFonts w:ascii="Arial" w:hAnsi="Arial" w:cs="Arial"/>
                <w:sz w:val="18"/>
                <w:szCs w:val="18"/>
              </w:rPr>
            </w:pPr>
            <w:r w:rsidRPr="00174610">
              <w:rPr>
                <w:rFonts w:ascii="Arial" w:hAnsi="Arial" w:cs="Arial"/>
                <w:sz w:val="18"/>
                <w:szCs w:val="18"/>
              </w:rPr>
              <w:t>z</w:t>
            </w:r>
            <w:r w:rsidR="00405407" w:rsidRPr="00174610">
              <w:rPr>
                <w:rFonts w:ascii="Arial" w:hAnsi="Arial" w:cs="Arial"/>
                <w:sz w:val="18"/>
                <w:szCs w:val="18"/>
              </w:rPr>
              <w:t>bi</w:t>
            </w:r>
            <w:r w:rsidR="00C12A74" w:rsidRPr="00174610">
              <w:rPr>
                <w:rFonts w:ascii="Arial" w:hAnsi="Arial" w:cs="Arial"/>
                <w:sz w:val="18"/>
                <w:szCs w:val="18"/>
              </w:rPr>
              <w:t xml:space="preserve">eranie funduszy, przygotowanie </w:t>
            </w:r>
            <w:r w:rsidR="00405407" w:rsidRPr="00174610">
              <w:rPr>
                <w:rFonts w:ascii="Arial" w:hAnsi="Arial" w:cs="Arial"/>
                <w:sz w:val="18"/>
                <w:szCs w:val="18"/>
              </w:rPr>
              <w:t>z uczniami, nauczyciel</w:t>
            </w:r>
            <w:r w:rsidR="00C12A74" w:rsidRPr="00174610">
              <w:rPr>
                <w:rFonts w:ascii="Arial" w:hAnsi="Arial" w:cs="Arial"/>
                <w:sz w:val="18"/>
                <w:szCs w:val="18"/>
              </w:rPr>
              <w:t xml:space="preserve">ami ozdób świątecznych, wyrobów </w:t>
            </w:r>
            <w:r w:rsidR="00405407" w:rsidRPr="00174610">
              <w:rPr>
                <w:rFonts w:ascii="Arial" w:hAnsi="Arial" w:cs="Arial"/>
                <w:sz w:val="18"/>
                <w:szCs w:val="18"/>
              </w:rPr>
              <w:t xml:space="preserve">cukierniczych na Jarmark </w:t>
            </w:r>
            <w:r w:rsidR="00C12A74" w:rsidRPr="00174610">
              <w:rPr>
                <w:rFonts w:ascii="Arial" w:hAnsi="Arial" w:cs="Arial"/>
                <w:sz w:val="18"/>
                <w:szCs w:val="18"/>
              </w:rPr>
              <w:t>Bożonarodzeniowy w </w:t>
            </w:r>
            <w:r w:rsidRPr="00174610">
              <w:rPr>
                <w:rFonts w:ascii="Arial" w:hAnsi="Arial" w:cs="Arial"/>
                <w:sz w:val="18"/>
                <w:szCs w:val="18"/>
              </w:rPr>
              <w:t>Bytomiu,</w:t>
            </w:r>
          </w:p>
          <w:p w:rsidR="00405407" w:rsidRPr="00174610" w:rsidRDefault="00793F14" w:rsidP="00F22681">
            <w:pPr>
              <w:numPr>
                <w:ilvl w:val="0"/>
                <w:numId w:val="100"/>
              </w:numPr>
              <w:ind w:left="213" w:hanging="213"/>
              <w:rPr>
                <w:rFonts w:ascii="Arial" w:hAnsi="Arial" w:cs="Arial"/>
                <w:sz w:val="18"/>
                <w:szCs w:val="18"/>
              </w:rPr>
            </w:pPr>
            <w:r w:rsidRPr="00174610">
              <w:rPr>
                <w:rFonts w:ascii="Arial" w:hAnsi="Arial" w:cs="Arial"/>
                <w:sz w:val="18"/>
                <w:szCs w:val="18"/>
              </w:rPr>
              <w:t>z</w:t>
            </w:r>
            <w:r w:rsidR="00405407" w:rsidRPr="00174610">
              <w:rPr>
                <w:rFonts w:ascii="Arial" w:hAnsi="Arial" w:cs="Arial"/>
                <w:sz w:val="18"/>
                <w:szCs w:val="18"/>
              </w:rPr>
              <w:t>organizowano warsztaty deko</w:t>
            </w:r>
            <w:r w:rsidR="00C12A74" w:rsidRPr="00174610">
              <w:rPr>
                <w:rFonts w:ascii="Arial" w:hAnsi="Arial" w:cs="Arial"/>
                <w:sz w:val="18"/>
                <w:szCs w:val="18"/>
              </w:rPr>
              <w:t>racji cias</w:t>
            </w:r>
            <w:r w:rsidR="002714CD" w:rsidRPr="00174610">
              <w:rPr>
                <w:rFonts w:ascii="Arial" w:hAnsi="Arial" w:cs="Arial"/>
                <w:sz w:val="18"/>
                <w:szCs w:val="18"/>
              </w:rPr>
              <w:t xml:space="preserve">teczek wielkanocnych w Szpitalu </w:t>
            </w:r>
            <w:r w:rsidRPr="00174610">
              <w:rPr>
                <w:rFonts w:ascii="Arial" w:hAnsi="Arial" w:cs="Arial"/>
                <w:sz w:val="18"/>
                <w:szCs w:val="18"/>
              </w:rPr>
              <w:t>Onkologicznym w </w:t>
            </w:r>
            <w:r w:rsidR="00405407" w:rsidRPr="00174610">
              <w:rPr>
                <w:rFonts w:ascii="Arial" w:hAnsi="Arial" w:cs="Arial"/>
                <w:sz w:val="18"/>
                <w:szCs w:val="18"/>
              </w:rPr>
              <w:t>Katowicac</w:t>
            </w:r>
            <w:r w:rsidR="00BE710A" w:rsidRPr="00174610">
              <w:rPr>
                <w:rFonts w:ascii="Arial" w:hAnsi="Arial" w:cs="Arial"/>
                <w:sz w:val="18"/>
                <w:szCs w:val="18"/>
              </w:rPr>
              <w:t>h oraz przygotowano obiady dla F</w:t>
            </w:r>
            <w:r w:rsidR="00405407" w:rsidRPr="00174610">
              <w:rPr>
                <w:rFonts w:ascii="Arial" w:hAnsi="Arial" w:cs="Arial"/>
                <w:sz w:val="18"/>
                <w:szCs w:val="18"/>
              </w:rPr>
              <w:t>undacji Iskierka</w:t>
            </w:r>
            <w:r w:rsidR="00826C22" w:rsidRPr="00174610">
              <w:rPr>
                <w:rFonts w:ascii="Arial" w:hAnsi="Arial" w:cs="Arial"/>
                <w:sz w:val="18"/>
                <w:szCs w:val="18"/>
              </w:rPr>
              <w:t>.</w:t>
            </w:r>
          </w:p>
        </w:tc>
      </w:tr>
      <w:tr w:rsidR="00405407" w:rsidRPr="00174610" w:rsidTr="007D1B35">
        <w:tc>
          <w:tcPr>
            <w:tcW w:w="3060" w:type="dxa"/>
          </w:tcPr>
          <w:p w:rsidR="00405407" w:rsidRPr="00174610" w:rsidRDefault="00405407" w:rsidP="00405407">
            <w:pPr>
              <w:rPr>
                <w:rFonts w:ascii="Arial" w:hAnsi="Arial" w:cs="Arial"/>
                <w:sz w:val="18"/>
                <w:szCs w:val="18"/>
              </w:rPr>
            </w:pPr>
            <w:r w:rsidRPr="00174610">
              <w:rPr>
                <w:rFonts w:ascii="Arial" w:hAnsi="Arial" w:cs="Arial"/>
                <w:sz w:val="18"/>
                <w:szCs w:val="18"/>
              </w:rPr>
              <w:t>Powiatowy Konkurs Historii Byt</w:t>
            </w:r>
            <w:r w:rsidR="002714CD" w:rsidRPr="00174610">
              <w:rPr>
                <w:rFonts w:ascii="Arial" w:hAnsi="Arial" w:cs="Arial"/>
                <w:sz w:val="18"/>
                <w:szCs w:val="18"/>
              </w:rPr>
              <w:t xml:space="preserve">omia – edycja dla uczniów szkół </w:t>
            </w:r>
            <w:r w:rsidRPr="00174610">
              <w:rPr>
                <w:rFonts w:ascii="Arial" w:hAnsi="Arial" w:cs="Arial"/>
                <w:sz w:val="18"/>
                <w:szCs w:val="18"/>
              </w:rPr>
              <w:t>specjalnych</w:t>
            </w:r>
          </w:p>
          <w:p w:rsidR="00405407" w:rsidRPr="00174610" w:rsidRDefault="00405407" w:rsidP="00405407">
            <w:pPr>
              <w:rPr>
                <w:rFonts w:ascii="Arial" w:hAnsi="Arial" w:cs="Arial"/>
                <w:sz w:val="18"/>
                <w:szCs w:val="18"/>
              </w:rPr>
            </w:pPr>
          </w:p>
        </w:tc>
        <w:tc>
          <w:tcPr>
            <w:tcW w:w="2043" w:type="dxa"/>
          </w:tcPr>
          <w:p w:rsidR="00405407" w:rsidRPr="00174610" w:rsidRDefault="00405407" w:rsidP="00405407">
            <w:pPr>
              <w:rPr>
                <w:rFonts w:ascii="Arial" w:hAnsi="Arial" w:cs="Arial"/>
                <w:sz w:val="18"/>
                <w:szCs w:val="18"/>
              </w:rPr>
            </w:pPr>
            <w:r w:rsidRPr="00174610">
              <w:rPr>
                <w:rFonts w:ascii="Arial" w:hAnsi="Arial" w:cs="Arial"/>
                <w:sz w:val="18"/>
                <w:szCs w:val="18"/>
              </w:rPr>
              <w:t>Towarzystwo Miłośników Bytomia, Zespół Szkół Specjalnych nr 3</w:t>
            </w:r>
          </w:p>
        </w:tc>
        <w:tc>
          <w:tcPr>
            <w:tcW w:w="4039" w:type="dxa"/>
          </w:tcPr>
          <w:p w:rsidR="00405407" w:rsidRPr="00174610" w:rsidRDefault="00405407" w:rsidP="00405407">
            <w:pPr>
              <w:rPr>
                <w:rFonts w:ascii="Arial" w:hAnsi="Arial" w:cs="Arial"/>
                <w:sz w:val="18"/>
                <w:szCs w:val="18"/>
              </w:rPr>
            </w:pPr>
            <w:r w:rsidRPr="00174610">
              <w:rPr>
                <w:rFonts w:ascii="Arial" w:hAnsi="Arial" w:cs="Arial"/>
                <w:sz w:val="18"/>
                <w:szCs w:val="18"/>
              </w:rPr>
              <w:t>Zespół Szkół Specjalnych nr 3</w:t>
            </w:r>
            <w:r w:rsidR="002714CD" w:rsidRPr="00174610">
              <w:rPr>
                <w:rFonts w:ascii="Arial" w:hAnsi="Arial" w:cs="Arial"/>
                <w:sz w:val="18"/>
                <w:szCs w:val="18"/>
              </w:rPr>
              <w:t>:</w:t>
            </w:r>
          </w:p>
          <w:p w:rsidR="00405407" w:rsidRPr="00174610" w:rsidRDefault="00793F14" w:rsidP="00F22681">
            <w:pPr>
              <w:numPr>
                <w:ilvl w:val="0"/>
                <w:numId w:val="99"/>
              </w:numPr>
              <w:ind w:left="213" w:hanging="213"/>
              <w:rPr>
                <w:rFonts w:ascii="Arial" w:hAnsi="Arial" w:cs="Arial"/>
                <w:sz w:val="18"/>
                <w:szCs w:val="18"/>
              </w:rPr>
            </w:pPr>
            <w:r w:rsidRPr="00174610">
              <w:rPr>
                <w:rFonts w:ascii="Arial" w:hAnsi="Arial" w:cs="Arial"/>
                <w:sz w:val="18"/>
                <w:szCs w:val="18"/>
              </w:rPr>
              <w:t>o</w:t>
            </w:r>
            <w:r w:rsidR="00405407" w:rsidRPr="00174610">
              <w:rPr>
                <w:rFonts w:ascii="Arial" w:hAnsi="Arial" w:cs="Arial"/>
                <w:sz w:val="18"/>
                <w:szCs w:val="18"/>
              </w:rPr>
              <w:t>rganizacja na terenie szkoły</w:t>
            </w:r>
            <w:r w:rsidR="00826C22" w:rsidRPr="00174610">
              <w:rPr>
                <w:rFonts w:ascii="Arial" w:hAnsi="Arial" w:cs="Arial"/>
                <w:sz w:val="18"/>
                <w:szCs w:val="18"/>
              </w:rPr>
              <w:t>.</w:t>
            </w:r>
          </w:p>
        </w:tc>
      </w:tr>
      <w:tr w:rsidR="00405407" w:rsidRPr="00174610" w:rsidTr="007D1B35">
        <w:tc>
          <w:tcPr>
            <w:tcW w:w="3060" w:type="dxa"/>
          </w:tcPr>
          <w:p w:rsidR="00405407" w:rsidRPr="00174610" w:rsidRDefault="00405407" w:rsidP="00405407">
            <w:pPr>
              <w:rPr>
                <w:rFonts w:ascii="Arial" w:hAnsi="Arial" w:cs="Arial"/>
                <w:sz w:val="18"/>
                <w:szCs w:val="18"/>
              </w:rPr>
            </w:pPr>
            <w:r w:rsidRPr="00174610">
              <w:rPr>
                <w:rFonts w:ascii="Arial" w:hAnsi="Arial" w:cs="Arial"/>
                <w:sz w:val="18"/>
                <w:szCs w:val="18"/>
              </w:rPr>
              <w:t>Akcja dla rodzin polskich i dzieci mieszkających na Ukrainie</w:t>
            </w:r>
          </w:p>
        </w:tc>
        <w:tc>
          <w:tcPr>
            <w:tcW w:w="2043" w:type="dxa"/>
          </w:tcPr>
          <w:p w:rsidR="00C51B32" w:rsidRPr="00174610" w:rsidRDefault="00C51B32" w:rsidP="00405407">
            <w:pPr>
              <w:rPr>
                <w:rFonts w:ascii="Arial" w:hAnsi="Arial" w:cs="Arial"/>
                <w:sz w:val="18"/>
                <w:szCs w:val="18"/>
              </w:rPr>
            </w:pPr>
            <w:r w:rsidRPr="00C51B32">
              <w:rPr>
                <w:rFonts w:ascii="Arial" w:hAnsi="Arial" w:cs="Arial"/>
                <w:sz w:val="18"/>
                <w:szCs w:val="18"/>
              </w:rPr>
              <w:t>T</w:t>
            </w:r>
            <w:r>
              <w:rPr>
                <w:rFonts w:ascii="Arial" w:hAnsi="Arial" w:cs="Arial"/>
                <w:sz w:val="18"/>
                <w:szCs w:val="18"/>
              </w:rPr>
              <w:t>owarzystwo Miłośników Lwowa i </w:t>
            </w:r>
            <w:r w:rsidRPr="00C51B32">
              <w:rPr>
                <w:rFonts w:ascii="Arial" w:hAnsi="Arial" w:cs="Arial"/>
                <w:sz w:val="18"/>
                <w:szCs w:val="18"/>
              </w:rPr>
              <w:t>Kresów Południowo-Wschodnich</w:t>
            </w:r>
          </w:p>
        </w:tc>
        <w:tc>
          <w:tcPr>
            <w:tcW w:w="4039" w:type="dxa"/>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32</w:t>
            </w:r>
            <w:r w:rsidR="00826C22" w:rsidRPr="00174610">
              <w:rPr>
                <w:rFonts w:ascii="Arial" w:hAnsi="Arial" w:cs="Arial"/>
                <w:sz w:val="18"/>
                <w:szCs w:val="18"/>
              </w:rPr>
              <w:t>:</w:t>
            </w:r>
          </w:p>
          <w:p w:rsidR="00405407" w:rsidRPr="00174610" w:rsidRDefault="00793F14" w:rsidP="00F22681">
            <w:pPr>
              <w:numPr>
                <w:ilvl w:val="0"/>
                <w:numId w:val="98"/>
              </w:numPr>
              <w:ind w:left="213" w:hanging="213"/>
              <w:rPr>
                <w:rFonts w:ascii="Arial" w:hAnsi="Arial" w:cs="Arial"/>
                <w:sz w:val="18"/>
                <w:szCs w:val="18"/>
              </w:rPr>
            </w:pPr>
            <w:r w:rsidRPr="00174610">
              <w:rPr>
                <w:rFonts w:ascii="Arial" w:hAnsi="Arial" w:cs="Arial"/>
                <w:sz w:val="18"/>
                <w:szCs w:val="18"/>
              </w:rPr>
              <w:t>z</w:t>
            </w:r>
            <w:r w:rsidR="00405407" w:rsidRPr="00174610">
              <w:rPr>
                <w:rFonts w:ascii="Arial" w:hAnsi="Arial" w:cs="Arial"/>
                <w:sz w:val="18"/>
                <w:szCs w:val="18"/>
              </w:rPr>
              <w:t>biórk</w:t>
            </w:r>
            <w:r w:rsidRPr="00174610">
              <w:rPr>
                <w:rFonts w:ascii="Arial" w:hAnsi="Arial" w:cs="Arial"/>
                <w:sz w:val="18"/>
                <w:szCs w:val="18"/>
              </w:rPr>
              <w:t xml:space="preserve">a przyborów szkolnych, zabawek, </w:t>
            </w:r>
            <w:r w:rsidR="00405407" w:rsidRPr="00174610">
              <w:rPr>
                <w:rFonts w:ascii="Arial" w:hAnsi="Arial" w:cs="Arial"/>
                <w:sz w:val="18"/>
                <w:szCs w:val="18"/>
              </w:rPr>
              <w:t>żywności</w:t>
            </w:r>
          </w:p>
        </w:tc>
      </w:tr>
      <w:tr w:rsidR="00405407" w:rsidRPr="00174610" w:rsidTr="007D1B35">
        <w:tc>
          <w:tcPr>
            <w:tcW w:w="3060" w:type="dxa"/>
          </w:tcPr>
          <w:p w:rsidR="00405407" w:rsidRPr="00174610" w:rsidRDefault="00405407" w:rsidP="00405407">
            <w:pPr>
              <w:rPr>
                <w:rFonts w:ascii="Arial" w:hAnsi="Arial" w:cs="Arial"/>
                <w:sz w:val="18"/>
                <w:szCs w:val="18"/>
              </w:rPr>
            </w:pPr>
            <w:r w:rsidRPr="00174610">
              <w:rPr>
                <w:rFonts w:ascii="Arial" w:hAnsi="Arial" w:cs="Arial"/>
                <w:sz w:val="18"/>
                <w:szCs w:val="18"/>
              </w:rPr>
              <w:t>Świąteczne Kartki Dobroczynne</w:t>
            </w:r>
          </w:p>
        </w:tc>
        <w:tc>
          <w:tcPr>
            <w:tcW w:w="2043" w:type="dxa"/>
          </w:tcPr>
          <w:p w:rsidR="00405407" w:rsidRPr="00174610" w:rsidRDefault="00405407" w:rsidP="00405407">
            <w:pPr>
              <w:rPr>
                <w:rFonts w:ascii="Arial" w:hAnsi="Arial" w:cs="Arial"/>
                <w:sz w:val="18"/>
                <w:szCs w:val="18"/>
              </w:rPr>
            </w:pPr>
            <w:r w:rsidRPr="00174610">
              <w:rPr>
                <w:rFonts w:ascii="Arial" w:hAnsi="Arial" w:cs="Arial"/>
                <w:sz w:val="18"/>
                <w:szCs w:val="18"/>
              </w:rPr>
              <w:t>Stowarzyszenie Sursum Corda</w:t>
            </w:r>
          </w:p>
        </w:tc>
        <w:tc>
          <w:tcPr>
            <w:tcW w:w="4039" w:type="dxa"/>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32</w:t>
            </w:r>
            <w:r w:rsidR="00826C22" w:rsidRPr="00174610">
              <w:rPr>
                <w:rFonts w:ascii="Arial" w:hAnsi="Arial" w:cs="Arial"/>
                <w:sz w:val="18"/>
                <w:szCs w:val="18"/>
              </w:rPr>
              <w:t>:</w:t>
            </w:r>
          </w:p>
          <w:p w:rsidR="00405407" w:rsidRPr="00174610" w:rsidRDefault="00793F14" w:rsidP="00F22681">
            <w:pPr>
              <w:numPr>
                <w:ilvl w:val="0"/>
                <w:numId w:val="97"/>
              </w:numPr>
              <w:ind w:left="213" w:hanging="213"/>
              <w:rPr>
                <w:rFonts w:ascii="Arial" w:hAnsi="Arial" w:cs="Arial"/>
                <w:sz w:val="18"/>
                <w:szCs w:val="18"/>
              </w:rPr>
            </w:pPr>
            <w:r w:rsidRPr="00174610">
              <w:rPr>
                <w:rFonts w:ascii="Arial" w:hAnsi="Arial" w:cs="Arial"/>
                <w:sz w:val="18"/>
                <w:szCs w:val="18"/>
              </w:rPr>
              <w:t>z</w:t>
            </w:r>
            <w:r w:rsidR="00405407" w:rsidRPr="00174610">
              <w:rPr>
                <w:rFonts w:ascii="Arial" w:hAnsi="Arial" w:cs="Arial"/>
                <w:sz w:val="18"/>
                <w:szCs w:val="18"/>
              </w:rPr>
              <w:t xml:space="preserve">biórka i zakup </w:t>
            </w:r>
            <w:r w:rsidRPr="00174610">
              <w:rPr>
                <w:rFonts w:ascii="Arial" w:hAnsi="Arial" w:cs="Arial"/>
                <w:sz w:val="18"/>
                <w:szCs w:val="18"/>
              </w:rPr>
              <w:t>kartek świątecznych /</w:t>
            </w:r>
            <w:r w:rsidR="00826C22" w:rsidRPr="00174610">
              <w:rPr>
                <w:rFonts w:ascii="Arial" w:hAnsi="Arial" w:cs="Arial"/>
                <w:sz w:val="18"/>
                <w:szCs w:val="18"/>
              </w:rPr>
              <w:t>wspieranie</w:t>
            </w:r>
            <w:r w:rsidR="00405407" w:rsidRPr="00174610">
              <w:rPr>
                <w:rFonts w:ascii="Arial" w:hAnsi="Arial" w:cs="Arial"/>
                <w:sz w:val="18"/>
                <w:szCs w:val="18"/>
              </w:rPr>
              <w:t xml:space="preserve"> niepeł</w:t>
            </w:r>
            <w:r w:rsidRPr="00174610">
              <w:rPr>
                <w:rFonts w:ascii="Arial" w:hAnsi="Arial" w:cs="Arial"/>
                <w:sz w:val="18"/>
                <w:szCs w:val="18"/>
              </w:rPr>
              <w:t>nosprawnych, pomoc dla dzieci i </w:t>
            </w:r>
            <w:r w:rsidR="00405407" w:rsidRPr="00174610">
              <w:rPr>
                <w:rFonts w:ascii="Arial" w:hAnsi="Arial" w:cs="Arial"/>
                <w:sz w:val="18"/>
                <w:szCs w:val="18"/>
              </w:rPr>
              <w:t>dorosłych</w:t>
            </w:r>
            <w:r w:rsidRPr="00174610">
              <w:rPr>
                <w:rFonts w:ascii="Arial" w:hAnsi="Arial" w:cs="Arial"/>
                <w:sz w:val="18"/>
                <w:szCs w:val="18"/>
              </w:rPr>
              <w:t>/</w:t>
            </w:r>
            <w:r w:rsidR="00826C22" w:rsidRPr="00174610">
              <w:rPr>
                <w:rFonts w:ascii="Arial" w:hAnsi="Arial" w:cs="Arial"/>
                <w:sz w:val="18"/>
                <w:szCs w:val="18"/>
              </w:rPr>
              <w:t>.</w:t>
            </w:r>
          </w:p>
        </w:tc>
      </w:tr>
      <w:tr w:rsidR="00405407" w:rsidRPr="00174610" w:rsidTr="007D1B35">
        <w:tc>
          <w:tcPr>
            <w:tcW w:w="3060" w:type="dxa"/>
          </w:tcPr>
          <w:p w:rsidR="00405407" w:rsidRPr="00174610" w:rsidRDefault="00405407" w:rsidP="00405407">
            <w:pPr>
              <w:rPr>
                <w:rFonts w:ascii="Arial" w:hAnsi="Arial" w:cs="Arial"/>
                <w:sz w:val="18"/>
                <w:szCs w:val="18"/>
              </w:rPr>
            </w:pPr>
            <w:r w:rsidRPr="00174610">
              <w:rPr>
                <w:rFonts w:ascii="Arial" w:hAnsi="Arial" w:cs="Arial"/>
                <w:sz w:val="18"/>
                <w:szCs w:val="18"/>
              </w:rPr>
              <w:t>Bytomski Półmaraton</w:t>
            </w:r>
          </w:p>
        </w:tc>
        <w:tc>
          <w:tcPr>
            <w:tcW w:w="2043" w:type="dxa"/>
          </w:tcPr>
          <w:p w:rsidR="00405407" w:rsidRPr="00174610" w:rsidRDefault="00826C22" w:rsidP="00405407">
            <w:pPr>
              <w:rPr>
                <w:rFonts w:ascii="Arial" w:hAnsi="Arial" w:cs="Arial"/>
                <w:sz w:val="18"/>
                <w:szCs w:val="18"/>
              </w:rPr>
            </w:pPr>
            <w:r w:rsidRPr="00174610">
              <w:rPr>
                <w:rFonts w:ascii="Arial" w:hAnsi="Arial" w:cs="Arial"/>
                <w:sz w:val="18"/>
                <w:szCs w:val="18"/>
              </w:rPr>
              <w:t>TTS „</w:t>
            </w:r>
            <w:r w:rsidR="00405407" w:rsidRPr="00174610">
              <w:rPr>
                <w:rFonts w:ascii="Arial" w:hAnsi="Arial" w:cs="Arial"/>
                <w:sz w:val="18"/>
                <w:szCs w:val="18"/>
              </w:rPr>
              <w:t>Polonia Bytom”</w:t>
            </w:r>
          </w:p>
        </w:tc>
        <w:tc>
          <w:tcPr>
            <w:tcW w:w="4039" w:type="dxa"/>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33</w:t>
            </w:r>
            <w:r w:rsidR="00826C22" w:rsidRPr="00174610">
              <w:rPr>
                <w:rFonts w:ascii="Arial" w:hAnsi="Arial" w:cs="Arial"/>
                <w:sz w:val="18"/>
                <w:szCs w:val="18"/>
              </w:rPr>
              <w:t>:</w:t>
            </w:r>
          </w:p>
          <w:p w:rsidR="00405407" w:rsidRPr="00174610" w:rsidRDefault="00405407" w:rsidP="00F22681">
            <w:pPr>
              <w:numPr>
                <w:ilvl w:val="0"/>
                <w:numId w:val="97"/>
              </w:numPr>
              <w:ind w:left="213" w:hanging="213"/>
              <w:rPr>
                <w:rFonts w:ascii="Arial" w:hAnsi="Arial" w:cs="Arial"/>
                <w:sz w:val="18"/>
                <w:szCs w:val="18"/>
              </w:rPr>
            </w:pPr>
            <w:r w:rsidRPr="00174610">
              <w:rPr>
                <w:rFonts w:ascii="Arial" w:hAnsi="Arial" w:cs="Arial"/>
                <w:sz w:val="18"/>
                <w:szCs w:val="18"/>
              </w:rPr>
              <w:t>udział wolontariuszy,</w:t>
            </w:r>
          </w:p>
          <w:p w:rsidR="00405407" w:rsidRPr="00174610" w:rsidRDefault="00405407" w:rsidP="00F22681">
            <w:pPr>
              <w:numPr>
                <w:ilvl w:val="0"/>
                <w:numId w:val="97"/>
              </w:numPr>
              <w:ind w:left="213" w:hanging="213"/>
              <w:rPr>
                <w:rFonts w:ascii="Arial" w:hAnsi="Arial" w:cs="Arial"/>
                <w:sz w:val="18"/>
                <w:szCs w:val="18"/>
              </w:rPr>
            </w:pPr>
            <w:r w:rsidRPr="00174610">
              <w:rPr>
                <w:rFonts w:ascii="Arial" w:hAnsi="Arial" w:cs="Arial"/>
                <w:sz w:val="18"/>
                <w:szCs w:val="18"/>
              </w:rPr>
              <w:t>promowanie imprezy</w:t>
            </w:r>
            <w:r w:rsidR="00826C22" w:rsidRPr="00174610">
              <w:rPr>
                <w:rFonts w:ascii="Arial" w:hAnsi="Arial" w:cs="Arial"/>
                <w:sz w:val="18"/>
                <w:szCs w:val="18"/>
              </w:rPr>
              <w:t>.</w:t>
            </w:r>
          </w:p>
        </w:tc>
      </w:tr>
      <w:tr w:rsidR="00405407" w:rsidRPr="00174610" w:rsidTr="007D1B35">
        <w:tc>
          <w:tcPr>
            <w:tcW w:w="3060" w:type="dxa"/>
          </w:tcPr>
          <w:p w:rsidR="00405407" w:rsidRPr="00174610" w:rsidRDefault="00405407" w:rsidP="00405407">
            <w:pPr>
              <w:rPr>
                <w:rFonts w:ascii="Arial" w:hAnsi="Arial" w:cs="Arial"/>
                <w:sz w:val="18"/>
                <w:szCs w:val="18"/>
              </w:rPr>
            </w:pPr>
            <w:r w:rsidRPr="00174610">
              <w:rPr>
                <w:rFonts w:ascii="Arial" w:hAnsi="Arial" w:cs="Arial"/>
                <w:sz w:val="18"/>
                <w:szCs w:val="18"/>
              </w:rPr>
              <w:t xml:space="preserve">Pochód Trzech Króli </w:t>
            </w:r>
          </w:p>
        </w:tc>
        <w:tc>
          <w:tcPr>
            <w:tcW w:w="2043" w:type="dxa"/>
          </w:tcPr>
          <w:p w:rsidR="00405407" w:rsidRPr="00174610" w:rsidRDefault="00405407" w:rsidP="00405407">
            <w:pPr>
              <w:rPr>
                <w:rFonts w:ascii="Arial" w:hAnsi="Arial" w:cs="Arial"/>
                <w:sz w:val="18"/>
                <w:szCs w:val="18"/>
              </w:rPr>
            </w:pPr>
            <w:r w:rsidRPr="00174610">
              <w:rPr>
                <w:rFonts w:ascii="Arial" w:hAnsi="Arial" w:cs="Arial"/>
                <w:sz w:val="18"/>
                <w:szCs w:val="18"/>
              </w:rPr>
              <w:t>Bytomski Klub Samorządowy</w:t>
            </w:r>
          </w:p>
        </w:tc>
        <w:tc>
          <w:tcPr>
            <w:tcW w:w="4039" w:type="dxa"/>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46</w:t>
            </w:r>
            <w:r w:rsidR="00826C22" w:rsidRPr="00174610">
              <w:rPr>
                <w:rFonts w:ascii="Arial" w:hAnsi="Arial" w:cs="Arial"/>
                <w:sz w:val="18"/>
                <w:szCs w:val="18"/>
              </w:rPr>
              <w:t>:</w:t>
            </w:r>
          </w:p>
          <w:p w:rsidR="00405407" w:rsidRPr="00174610" w:rsidRDefault="00793F14" w:rsidP="00F22681">
            <w:pPr>
              <w:numPr>
                <w:ilvl w:val="0"/>
                <w:numId w:val="96"/>
              </w:numPr>
              <w:ind w:left="213" w:hanging="213"/>
              <w:rPr>
                <w:rFonts w:ascii="Arial" w:hAnsi="Arial" w:cs="Arial"/>
                <w:sz w:val="18"/>
                <w:szCs w:val="18"/>
              </w:rPr>
            </w:pPr>
            <w:r w:rsidRPr="00174610">
              <w:rPr>
                <w:rFonts w:ascii="Arial" w:hAnsi="Arial" w:cs="Arial"/>
                <w:sz w:val="18"/>
                <w:szCs w:val="18"/>
              </w:rPr>
              <w:t>i</w:t>
            </w:r>
            <w:r w:rsidR="00405407" w:rsidRPr="00174610">
              <w:rPr>
                <w:rFonts w:ascii="Arial" w:hAnsi="Arial" w:cs="Arial"/>
                <w:sz w:val="18"/>
                <w:szCs w:val="18"/>
              </w:rPr>
              <w:t>nfo</w:t>
            </w:r>
            <w:r w:rsidR="00826C22" w:rsidRPr="00174610">
              <w:rPr>
                <w:rFonts w:ascii="Arial" w:hAnsi="Arial" w:cs="Arial"/>
                <w:sz w:val="18"/>
                <w:szCs w:val="18"/>
              </w:rPr>
              <w:t xml:space="preserve">rmacje na stronie internetowej </w:t>
            </w:r>
            <w:r w:rsidRPr="00174610">
              <w:rPr>
                <w:rFonts w:ascii="Arial" w:hAnsi="Arial" w:cs="Arial"/>
                <w:sz w:val="18"/>
                <w:szCs w:val="18"/>
              </w:rPr>
              <w:t xml:space="preserve">i FB </w:t>
            </w:r>
            <w:r w:rsidR="00405407" w:rsidRPr="00174610">
              <w:rPr>
                <w:rFonts w:ascii="Arial" w:hAnsi="Arial" w:cs="Arial"/>
                <w:sz w:val="18"/>
                <w:szCs w:val="18"/>
              </w:rPr>
              <w:t>szkolnym</w:t>
            </w:r>
            <w:r w:rsidR="00826C22" w:rsidRPr="00174610">
              <w:rPr>
                <w:rFonts w:ascii="Arial" w:hAnsi="Arial" w:cs="Arial"/>
                <w:sz w:val="18"/>
                <w:szCs w:val="18"/>
              </w:rPr>
              <w:t>.</w:t>
            </w:r>
          </w:p>
        </w:tc>
      </w:tr>
      <w:tr w:rsidR="00405407" w:rsidRPr="00174610" w:rsidTr="007D1B35">
        <w:tc>
          <w:tcPr>
            <w:tcW w:w="3060" w:type="dxa"/>
          </w:tcPr>
          <w:p w:rsidR="00405407" w:rsidRPr="00174610" w:rsidRDefault="00826C22" w:rsidP="00405407">
            <w:pPr>
              <w:rPr>
                <w:rFonts w:ascii="Arial" w:hAnsi="Arial" w:cs="Arial"/>
                <w:sz w:val="18"/>
                <w:szCs w:val="18"/>
              </w:rPr>
            </w:pPr>
            <w:r w:rsidRPr="00174610">
              <w:rPr>
                <w:rFonts w:ascii="Arial" w:hAnsi="Arial" w:cs="Arial"/>
                <w:sz w:val="18"/>
                <w:szCs w:val="18"/>
              </w:rPr>
              <w:t>Poszerzanie wiedzy o Bytomiu i </w:t>
            </w:r>
            <w:r w:rsidR="00405407" w:rsidRPr="00174610">
              <w:rPr>
                <w:rFonts w:ascii="Arial" w:hAnsi="Arial" w:cs="Arial"/>
                <w:sz w:val="18"/>
                <w:szCs w:val="18"/>
              </w:rPr>
              <w:t>Miechowicach</w:t>
            </w:r>
          </w:p>
        </w:tc>
        <w:tc>
          <w:tcPr>
            <w:tcW w:w="2043" w:type="dxa"/>
          </w:tcPr>
          <w:p w:rsidR="00405407" w:rsidRPr="00174610" w:rsidRDefault="00405407" w:rsidP="00405407">
            <w:pPr>
              <w:rPr>
                <w:rFonts w:ascii="Arial" w:hAnsi="Arial" w:cs="Arial"/>
                <w:sz w:val="18"/>
                <w:szCs w:val="18"/>
              </w:rPr>
            </w:pPr>
            <w:r w:rsidRPr="00174610">
              <w:rPr>
                <w:rFonts w:ascii="Arial" w:hAnsi="Arial" w:cs="Arial"/>
                <w:sz w:val="18"/>
                <w:szCs w:val="18"/>
              </w:rPr>
              <w:t>Towarzystwo Miłośników Bytomia</w:t>
            </w:r>
          </w:p>
        </w:tc>
        <w:tc>
          <w:tcPr>
            <w:tcW w:w="4039" w:type="dxa"/>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54</w:t>
            </w:r>
            <w:r w:rsidR="00826C22" w:rsidRPr="00174610">
              <w:rPr>
                <w:rFonts w:ascii="Arial" w:hAnsi="Arial" w:cs="Arial"/>
                <w:sz w:val="18"/>
                <w:szCs w:val="18"/>
              </w:rPr>
              <w:t>:</w:t>
            </w:r>
          </w:p>
          <w:p w:rsidR="00F20565" w:rsidRPr="00174610" w:rsidRDefault="00086FF5" w:rsidP="00F22681">
            <w:pPr>
              <w:numPr>
                <w:ilvl w:val="0"/>
                <w:numId w:val="95"/>
              </w:numPr>
              <w:ind w:left="213" w:hanging="213"/>
              <w:rPr>
                <w:rFonts w:ascii="Arial" w:hAnsi="Arial" w:cs="Arial"/>
                <w:sz w:val="18"/>
                <w:szCs w:val="18"/>
              </w:rPr>
            </w:pPr>
            <w:r w:rsidRPr="00174610">
              <w:rPr>
                <w:rFonts w:ascii="Arial" w:hAnsi="Arial" w:cs="Arial"/>
                <w:sz w:val="18"/>
                <w:szCs w:val="18"/>
              </w:rPr>
              <w:t>c</w:t>
            </w:r>
            <w:r w:rsidR="00405407" w:rsidRPr="00174610">
              <w:rPr>
                <w:rFonts w:ascii="Arial" w:hAnsi="Arial" w:cs="Arial"/>
                <w:sz w:val="18"/>
                <w:szCs w:val="18"/>
              </w:rPr>
              <w:t>oroczne obchody</w:t>
            </w:r>
            <w:r w:rsidR="007D1B35" w:rsidRPr="00174610">
              <w:rPr>
                <w:rFonts w:ascii="Arial" w:hAnsi="Arial" w:cs="Arial"/>
                <w:sz w:val="18"/>
                <w:szCs w:val="18"/>
              </w:rPr>
              <w:t xml:space="preserve"> w Szkole Podstawowej nr </w:t>
            </w:r>
            <w:r w:rsidR="00405407" w:rsidRPr="00174610">
              <w:rPr>
                <w:rFonts w:ascii="Arial" w:hAnsi="Arial" w:cs="Arial"/>
                <w:sz w:val="18"/>
                <w:szCs w:val="18"/>
              </w:rPr>
              <w:t>54 im. Wacława Kuchara w Bytomiu Tygodnia Regionalnego,</w:t>
            </w:r>
          </w:p>
          <w:p w:rsidR="00F20565" w:rsidRPr="00174610" w:rsidRDefault="00405407" w:rsidP="00F22681">
            <w:pPr>
              <w:numPr>
                <w:ilvl w:val="0"/>
                <w:numId w:val="95"/>
              </w:numPr>
              <w:ind w:left="213" w:hanging="213"/>
              <w:rPr>
                <w:rFonts w:ascii="Arial" w:hAnsi="Arial" w:cs="Arial"/>
                <w:sz w:val="18"/>
                <w:szCs w:val="18"/>
              </w:rPr>
            </w:pPr>
            <w:r w:rsidRPr="00174610">
              <w:rPr>
                <w:rFonts w:ascii="Arial" w:hAnsi="Arial" w:cs="Arial"/>
                <w:sz w:val="18"/>
                <w:szCs w:val="18"/>
              </w:rPr>
              <w:t>organiza</w:t>
            </w:r>
            <w:r w:rsidR="00826C22" w:rsidRPr="00174610">
              <w:rPr>
                <w:rFonts w:ascii="Arial" w:hAnsi="Arial" w:cs="Arial"/>
                <w:sz w:val="18"/>
                <w:szCs w:val="18"/>
              </w:rPr>
              <w:t xml:space="preserve">cja szkolnego konkursu o życiu </w:t>
            </w:r>
            <w:r w:rsidR="00F20565" w:rsidRPr="00174610">
              <w:rPr>
                <w:rFonts w:ascii="Arial" w:hAnsi="Arial" w:cs="Arial"/>
                <w:sz w:val="18"/>
                <w:szCs w:val="18"/>
              </w:rPr>
              <w:t>i </w:t>
            </w:r>
            <w:r w:rsidRPr="00174610">
              <w:rPr>
                <w:rFonts w:ascii="Arial" w:hAnsi="Arial" w:cs="Arial"/>
                <w:sz w:val="18"/>
                <w:szCs w:val="18"/>
              </w:rPr>
              <w:t>działalności Matki Ewy z Miecho</w:t>
            </w:r>
            <w:r w:rsidR="00F20565" w:rsidRPr="00174610">
              <w:rPr>
                <w:rFonts w:ascii="Arial" w:hAnsi="Arial" w:cs="Arial"/>
                <w:sz w:val="18"/>
                <w:szCs w:val="18"/>
              </w:rPr>
              <w:t>wic,</w:t>
            </w:r>
          </w:p>
          <w:p w:rsidR="00405407" w:rsidRPr="00174610" w:rsidRDefault="00F20565" w:rsidP="00F22681">
            <w:pPr>
              <w:numPr>
                <w:ilvl w:val="0"/>
                <w:numId w:val="95"/>
              </w:numPr>
              <w:ind w:left="213" w:hanging="213"/>
              <w:rPr>
                <w:rFonts w:ascii="Arial" w:hAnsi="Arial" w:cs="Arial"/>
                <w:sz w:val="18"/>
                <w:szCs w:val="18"/>
              </w:rPr>
            </w:pPr>
            <w:r w:rsidRPr="00174610">
              <w:rPr>
                <w:rFonts w:ascii="Arial" w:hAnsi="Arial" w:cs="Arial"/>
                <w:sz w:val="18"/>
                <w:szCs w:val="18"/>
              </w:rPr>
              <w:t>d</w:t>
            </w:r>
            <w:r w:rsidR="00826C22" w:rsidRPr="00174610">
              <w:rPr>
                <w:rFonts w:ascii="Arial" w:hAnsi="Arial" w:cs="Arial"/>
                <w:sz w:val="18"/>
                <w:szCs w:val="18"/>
              </w:rPr>
              <w:t>ziałalność kółka regionalnego „</w:t>
            </w:r>
            <w:r w:rsidR="00405407" w:rsidRPr="00174610">
              <w:rPr>
                <w:rFonts w:ascii="Arial" w:hAnsi="Arial" w:cs="Arial"/>
                <w:sz w:val="18"/>
                <w:szCs w:val="18"/>
              </w:rPr>
              <w:t>Gryfny Bytom”.</w:t>
            </w:r>
          </w:p>
        </w:tc>
      </w:tr>
      <w:tr w:rsidR="00405407" w:rsidRPr="00174610" w:rsidTr="007D1B35">
        <w:tc>
          <w:tcPr>
            <w:tcW w:w="3060" w:type="dxa"/>
          </w:tcPr>
          <w:p w:rsidR="00405407" w:rsidRPr="00174610" w:rsidRDefault="00405407" w:rsidP="00405407">
            <w:pPr>
              <w:rPr>
                <w:rFonts w:ascii="Arial" w:hAnsi="Arial" w:cs="Arial"/>
                <w:sz w:val="18"/>
                <w:szCs w:val="18"/>
              </w:rPr>
            </w:pPr>
            <w:r w:rsidRPr="00174610">
              <w:rPr>
                <w:rFonts w:ascii="Arial" w:hAnsi="Arial" w:cs="Arial"/>
                <w:sz w:val="18"/>
                <w:szCs w:val="18"/>
              </w:rPr>
              <w:t>Opieka nad zabytkowymi grobami</w:t>
            </w:r>
          </w:p>
        </w:tc>
        <w:tc>
          <w:tcPr>
            <w:tcW w:w="2043" w:type="dxa"/>
          </w:tcPr>
          <w:p w:rsidR="00405407" w:rsidRPr="00174610" w:rsidRDefault="00405407" w:rsidP="00405407">
            <w:pPr>
              <w:rPr>
                <w:rFonts w:ascii="Arial" w:hAnsi="Arial" w:cs="Arial"/>
                <w:sz w:val="18"/>
                <w:szCs w:val="18"/>
              </w:rPr>
            </w:pPr>
            <w:r w:rsidRPr="00174610">
              <w:rPr>
                <w:rFonts w:ascii="Arial" w:hAnsi="Arial" w:cs="Arial"/>
                <w:sz w:val="18"/>
                <w:szCs w:val="18"/>
              </w:rPr>
              <w:t>Oddział Śląski Tow</w:t>
            </w:r>
            <w:r w:rsidR="009A5818" w:rsidRPr="00174610">
              <w:rPr>
                <w:rFonts w:ascii="Arial" w:hAnsi="Arial" w:cs="Arial"/>
                <w:sz w:val="18"/>
                <w:szCs w:val="18"/>
              </w:rPr>
              <w:t>arzystwa Opieki nad Zabytkami w </w:t>
            </w:r>
            <w:r w:rsidRPr="00174610">
              <w:rPr>
                <w:rFonts w:ascii="Arial" w:hAnsi="Arial" w:cs="Arial"/>
                <w:sz w:val="18"/>
                <w:szCs w:val="18"/>
              </w:rPr>
              <w:t>Bytomiu</w:t>
            </w:r>
          </w:p>
        </w:tc>
        <w:tc>
          <w:tcPr>
            <w:tcW w:w="4039" w:type="dxa"/>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54</w:t>
            </w:r>
            <w:r w:rsidR="009A5818" w:rsidRPr="00174610">
              <w:rPr>
                <w:rFonts w:ascii="Arial" w:hAnsi="Arial" w:cs="Arial"/>
                <w:sz w:val="18"/>
                <w:szCs w:val="18"/>
              </w:rPr>
              <w:t>:</w:t>
            </w:r>
          </w:p>
          <w:p w:rsidR="00405407" w:rsidRPr="00174610" w:rsidRDefault="00086FF5" w:rsidP="00F22681">
            <w:pPr>
              <w:numPr>
                <w:ilvl w:val="0"/>
                <w:numId w:val="94"/>
              </w:numPr>
              <w:ind w:left="213" w:hanging="213"/>
              <w:rPr>
                <w:rFonts w:ascii="Arial" w:hAnsi="Arial" w:cs="Arial"/>
                <w:sz w:val="18"/>
                <w:szCs w:val="18"/>
              </w:rPr>
            </w:pPr>
            <w:r w:rsidRPr="00174610">
              <w:rPr>
                <w:rFonts w:ascii="Arial" w:hAnsi="Arial" w:cs="Arial"/>
                <w:sz w:val="18"/>
                <w:szCs w:val="18"/>
              </w:rPr>
              <w:t>o</w:t>
            </w:r>
            <w:r w:rsidR="00405407" w:rsidRPr="00174610">
              <w:rPr>
                <w:rFonts w:ascii="Arial" w:hAnsi="Arial" w:cs="Arial"/>
                <w:sz w:val="18"/>
                <w:szCs w:val="18"/>
              </w:rPr>
              <w:t>bjęcie całoro</w:t>
            </w:r>
            <w:r w:rsidRPr="00174610">
              <w:rPr>
                <w:rFonts w:ascii="Arial" w:hAnsi="Arial" w:cs="Arial"/>
                <w:sz w:val="18"/>
                <w:szCs w:val="18"/>
              </w:rPr>
              <w:t xml:space="preserve">czną opieką zabytkowych grobów </w:t>
            </w:r>
            <w:r w:rsidR="00405407" w:rsidRPr="00174610">
              <w:rPr>
                <w:rFonts w:ascii="Arial" w:hAnsi="Arial" w:cs="Arial"/>
                <w:sz w:val="18"/>
                <w:szCs w:val="18"/>
              </w:rPr>
              <w:t>w Miechowicach</w:t>
            </w:r>
            <w:r w:rsidR="009A5818" w:rsidRPr="00174610">
              <w:rPr>
                <w:rFonts w:ascii="Arial" w:hAnsi="Arial" w:cs="Arial"/>
                <w:sz w:val="18"/>
                <w:szCs w:val="18"/>
              </w:rPr>
              <w:t xml:space="preserve"> </w:t>
            </w:r>
            <w:r w:rsidR="00405407" w:rsidRPr="00174610">
              <w:rPr>
                <w:rFonts w:ascii="Arial" w:hAnsi="Arial" w:cs="Arial"/>
                <w:sz w:val="18"/>
                <w:szCs w:val="18"/>
              </w:rPr>
              <w:t>-</w:t>
            </w:r>
            <w:r w:rsidR="009A5818" w:rsidRPr="00174610">
              <w:rPr>
                <w:rFonts w:ascii="Arial" w:hAnsi="Arial" w:cs="Arial"/>
                <w:sz w:val="18"/>
                <w:szCs w:val="18"/>
              </w:rPr>
              <w:t xml:space="preserve"> </w:t>
            </w:r>
            <w:r w:rsidR="00405407" w:rsidRPr="00174610">
              <w:rPr>
                <w:rFonts w:ascii="Arial" w:hAnsi="Arial" w:cs="Arial"/>
                <w:sz w:val="18"/>
                <w:szCs w:val="18"/>
              </w:rPr>
              <w:t>Matki Ewy, rodziców księdza Norberta Bończyka przez uczniów Szkoły Podstawowej nr 54 im. Wacła</w:t>
            </w:r>
            <w:r w:rsidR="009A5818" w:rsidRPr="00174610">
              <w:rPr>
                <w:rFonts w:ascii="Arial" w:hAnsi="Arial" w:cs="Arial"/>
                <w:sz w:val="18"/>
                <w:szCs w:val="18"/>
              </w:rPr>
              <w:t>wa Kuchara w </w:t>
            </w:r>
            <w:r w:rsidR="00405407" w:rsidRPr="00174610">
              <w:rPr>
                <w:rFonts w:ascii="Arial" w:hAnsi="Arial" w:cs="Arial"/>
                <w:sz w:val="18"/>
                <w:szCs w:val="18"/>
              </w:rPr>
              <w:t>Bytomiu</w:t>
            </w:r>
          </w:p>
        </w:tc>
      </w:tr>
      <w:tr w:rsidR="00405407" w:rsidRPr="00174610" w:rsidTr="007D1B35">
        <w:tc>
          <w:tcPr>
            <w:tcW w:w="3060" w:type="dxa"/>
          </w:tcPr>
          <w:p w:rsidR="00405407" w:rsidRPr="00174610" w:rsidRDefault="00405407" w:rsidP="00405407">
            <w:pPr>
              <w:rPr>
                <w:rFonts w:ascii="Arial" w:hAnsi="Arial" w:cs="Arial"/>
                <w:sz w:val="18"/>
                <w:szCs w:val="18"/>
              </w:rPr>
            </w:pPr>
            <w:r w:rsidRPr="00174610">
              <w:rPr>
                <w:rFonts w:ascii="Arial" w:hAnsi="Arial" w:cs="Arial"/>
                <w:sz w:val="18"/>
                <w:szCs w:val="18"/>
              </w:rPr>
              <w:t>Zdobywanie i upowszechnianie wiedzy historycznej</w:t>
            </w:r>
          </w:p>
        </w:tc>
        <w:tc>
          <w:tcPr>
            <w:tcW w:w="2043" w:type="dxa"/>
          </w:tcPr>
          <w:p w:rsidR="00C51B32" w:rsidRPr="00174610" w:rsidRDefault="00C51B32" w:rsidP="00405407">
            <w:pPr>
              <w:rPr>
                <w:rFonts w:ascii="Arial" w:hAnsi="Arial" w:cs="Arial"/>
                <w:sz w:val="18"/>
                <w:szCs w:val="18"/>
              </w:rPr>
            </w:pPr>
            <w:r w:rsidRPr="00C51B32">
              <w:rPr>
                <w:rFonts w:ascii="Arial" w:hAnsi="Arial" w:cs="Arial"/>
                <w:sz w:val="18"/>
                <w:szCs w:val="18"/>
              </w:rPr>
              <w:t>Stowarzyszenie Na Rzecz Zabytków Fortyfikacji „Pro Fortalicium”</w:t>
            </w:r>
          </w:p>
        </w:tc>
        <w:tc>
          <w:tcPr>
            <w:tcW w:w="4039" w:type="dxa"/>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54</w:t>
            </w:r>
            <w:r w:rsidR="009A5818" w:rsidRPr="00174610">
              <w:rPr>
                <w:rFonts w:ascii="Arial" w:hAnsi="Arial" w:cs="Arial"/>
                <w:sz w:val="18"/>
                <w:szCs w:val="18"/>
              </w:rPr>
              <w:t>:</w:t>
            </w:r>
          </w:p>
          <w:p w:rsidR="00086FF5" w:rsidRPr="00174610" w:rsidRDefault="00086FF5" w:rsidP="00F22681">
            <w:pPr>
              <w:numPr>
                <w:ilvl w:val="0"/>
                <w:numId w:val="93"/>
              </w:numPr>
              <w:ind w:left="213" w:hanging="213"/>
              <w:rPr>
                <w:rFonts w:ascii="Arial" w:hAnsi="Arial" w:cs="Arial"/>
                <w:sz w:val="18"/>
                <w:szCs w:val="18"/>
              </w:rPr>
            </w:pPr>
            <w:r w:rsidRPr="00174610">
              <w:rPr>
                <w:rFonts w:ascii="Arial" w:hAnsi="Arial" w:cs="Arial"/>
                <w:sz w:val="18"/>
                <w:szCs w:val="18"/>
              </w:rPr>
              <w:t>z</w:t>
            </w:r>
            <w:r w:rsidR="00405407" w:rsidRPr="00174610">
              <w:rPr>
                <w:rFonts w:ascii="Arial" w:hAnsi="Arial" w:cs="Arial"/>
                <w:sz w:val="18"/>
                <w:szCs w:val="18"/>
              </w:rPr>
              <w:t>wiedzanie prze</w:t>
            </w:r>
            <w:r w:rsidR="009A5818" w:rsidRPr="00174610">
              <w:rPr>
                <w:rFonts w:ascii="Arial" w:hAnsi="Arial" w:cs="Arial"/>
                <w:sz w:val="18"/>
                <w:szCs w:val="18"/>
              </w:rPr>
              <w:t>z uczniów Szkoły Podstawowej nr </w:t>
            </w:r>
            <w:r w:rsidR="00405407" w:rsidRPr="00174610">
              <w:rPr>
                <w:rFonts w:ascii="Arial" w:hAnsi="Arial" w:cs="Arial"/>
                <w:sz w:val="18"/>
                <w:szCs w:val="18"/>
              </w:rPr>
              <w:t>5</w:t>
            </w:r>
            <w:r w:rsidR="007D1B35" w:rsidRPr="00174610">
              <w:rPr>
                <w:rFonts w:ascii="Arial" w:hAnsi="Arial" w:cs="Arial"/>
                <w:sz w:val="18"/>
                <w:szCs w:val="18"/>
              </w:rPr>
              <w:t>4 im. Wacława Kuchara w </w:t>
            </w:r>
            <w:r w:rsidR="009A5818" w:rsidRPr="00174610">
              <w:rPr>
                <w:rFonts w:ascii="Arial" w:hAnsi="Arial" w:cs="Arial"/>
                <w:sz w:val="18"/>
                <w:szCs w:val="18"/>
              </w:rPr>
              <w:t xml:space="preserve">Bytomiu </w:t>
            </w:r>
            <w:r w:rsidR="00405407" w:rsidRPr="00174610">
              <w:rPr>
                <w:rFonts w:ascii="Arial" w:hAnsi="Arial" w:cs="Arial"/>
                <w:sz w:val="18"/>
                <w:szCs w:val="18"/>
              </w:rPr>
              <w:t>przeciwlotni</w:t>
            </w:r>
            <w:r w:rsidRPr="00174610">
              <w:rPr>
                <w:rFonts w:ascii="Arial" w:hAnsi="Arial" w:cs="Arial"/>
                <w:sz w:val="18"/>
                <w:szCs w:val="18"/>
              </w:rPr>
              <w:t xml:space="preserve">czego schronu </w:t>
            </w:r>
            <w:r w:rsidR="007D1B35" w:rsidRPr="00174610">
              <w:rPr>
                <w:rFonts w:ascii="Arial" w:hAnsi="Arial" w:cs="Arial"/>
                <w:sz w:val="18"/>
                <w:szCs w:val="18"/>
              </w:rPr>
              <w:t>w </w:t>
            </w:r>
            <w:r w:rsidR="009A5818" w:rsidRPr="00174610">
              <w:rPr>
                <w:rFonts w:ascii="Arial" w:hAnsi="Arial" w:cs="Arial"/>
                <w:sz w:val="18"/>
                <w:szCs w:val="18"/>
              </w:rPr>
              <w:t>Miechowicach,</w:t>
            </w:r>
          </w:p>
          <w:p w:rsidR="00405407" w:rsidRPr="00174610" w:rsidRDefault="009A5818" w:rsidP="00F22681">
            <w:pPr>
              <w:numPr>
                <w:ilvl w:val="0"/>
                <w:numId w:val="93"/>
              </w:numPr>
              <w:ind w:left="213" w:hanging="213"/>
              <w:rPr>
                <w:rFonts w:ascii="Arial" w:hAnsi="Arial" w:cs="Arial"/>
                <w:sz w:val="18"/>
                <w:szCs w:val="18"/>
              </w:rPr>
            </w:pPr>
            <w:r w:rsidRPr="00174610">
              <w:rPr>
                <w:rFonts w:ascii="Arial" w:hAnsi="Arial" w:cs="Arial"/>
                <w:sz w:val="18"/>
                <w:szCs w:val="18"/>
              </w:rPr>
              <w:t>l</w:t>
            </w:r>
            <w:r w:rsidR="00405407" w:rsidRPr="00174610">
              <w:rPr>
                <w:rFonts w:ascii="Arial" w:hAnsi="Arial" w:cs="Arial"/>
                <w:sz w:val="18"/>
                <w:szCs w:val="18"/>
              </w:rPr>
              <w:t xml:space="preserve">ekcje </w:t>
            </w:r>
            <w:r w:rsidRPr="00174610">
              <w:rPr>
                <w:rFonts w:ascii="Arial" w:hAnsi="Arial" w:cs="Arial"/>
                <w:sz w:val="18"/>
                <w:szCs w:val="18"/>
              </w:rPr>
              <w:t>historii o Miechowicach i </w:t>
            </w:r>
            <w:r w:rsidR="00405407" w:rsidRPr="00174610">
              <w:rPr>
                <w:rFonts w:ascii="Arial" w:hAnsi="Arial" w:cs="Arial"/>
                <w:sz w:val="18"/>
                <w:szCs w:val="18"/>
              </w:rPr>
              <w:t>Tragedii Górnośląskiej</w:t>
            </w:r>
            <w:r w:rsidR="00086FF5" w:rsidRPr="00174610">
              <w:rPr>
                <w:rFonts w:ascii="Arial" w:hAnsi="Arial" w:cs="Arial"/>
                <w:sz w:val="18"/>
                <w:szCs w:val="18"/>
              </w:rPr>
              <w:t>.</w:t>
            </w:r>
          </w:p>
        </w:tc>
      </w:tr>
      <w:tr w:rsidR="00405407" w:rsidRPr="00174610" w:rsidTr="007D1B35">
        <w:tc>
          <w:tcPr>
            <w:tcW w:w="3060" w:type="dxa"/>
          </w:tcPr>
          <w:p w:rsidR="00405407" w:rsidRPr="00174610" w:rsidRDefault="00405407" w:rsidP="00405407">
            <w:pPr>
              <w:rPr>
                <w:rFonts w:ascii="Arial" w:hAnsi="Arial" w:cs="Arial"/>
                <w:sz w:val="18"/>
                <w:szCs w:val="18"/>
              </w:rPr>
            </w:pPr>
            <w:r w:rsidRPr="00174610">
              <w:rPr>
                <w:rFonts w:ascii="Arial" w:hAnsi="Arial" w:cs="Arial"/>
                <w:sz w:val="18"/>
                <w:szCs w:val="18"/>
              </w:rPr>
              <w:t>Opieka nad osobami wymagającymi opieki</w:t>
            </w:r>
          </w:p>
        </w:tc>
        <w:tc>
          <w:tcPr>
            <w:tcW w:w="2043" w:type="dxa"/>
          </w:tcPr>
          <w:p w:rsidR="00405407" w:rsidRPr="00174610" w:rsidRDefault="009A5818" w:rsidP="00405407">
            <w:pPr>
              <w:rPr>
                <w:rFonts w:ascii="Arial" w:hAnsi="Arial" w:cs="Arial"/>
                <w:sz w:val="18"/>
                <w:szCs w:val="18"/>
              </w:rPr>
            </w:pPr>
            <w:r w:rsidRPr="00174610">
              <w:rPr>
                <w:rFonts w:ascii="Arial" w:hAnsi="Arial" w:cs="Arial"/>
                <w:sz w:val="18"/>
                <w:szCs w:val="18"/>
              </w:rPr>
              <w:t>HDK PCK „</w:t>
            </w:r>
            <w:r w:rsidR="00405407" w:rsidRPr="00174610">
              <w:rPr>
                <w:rFonts w:ascii="Arial" w:hAnsi="Arial" w:cs="Arial"/>
                <w:sz w:val="18"/>
                <w:szCs w:val="18"/>
              </w:rPr>
              <w:t>Górnik”</w:t>
            </w:r>
          </w:p>
        </w:tc>
        <w:tc>
          <w:tcPr>
            <w:tcW w:w="4039" w:type="dxa"/>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54</w:t>
            </w:r>
            <w:r w:rsidR="009A5818" w:rsidRPr="00174610">
              <w:rPr>
                <w:rFonts w:ascii="Arial" w:hAnsi="Arial" w:cs="Arial"/>
                <w:sz w:val="18"/>
                <w:szCs w:val="18"/>
              </w:rPr>
              <w:t>:</w:t>
            </w:r>
          </w:p>
          <w:p w:rsidR="00086FF5" w:rsidRPr="00174610" w:rsidRDefault="00086FF5" w:rsidP="00F22681">
            <w:pPr>
              <w:numPr>
                <w:ilvl w:val="0"/>
                <w:numId w:val="92"/>
              </w:numPr>
              <w:ind w:left="213" w:hanging="213"/>
              <w:rPr>
                <w:rFonts w:ascii="Arial" w:hAnsi="Arial" w:cs="Arial"/>
                <w:sz w:val="18"/>
                <w:szCs w:val="18"/>
              </w:rPr>
            </w:pPr>
            <w:r w:rsidRPr="00174610">
              <w:rPr>
                <w:rFonts w:ascii="Arial" w:hAnsi="Arial" w:cs="Arial"/>
                <w:sz w:val="18"/>
                <w:szCs w:val="18"/>
              </w:rPr>
              <w:t>p</w:t>
            </w:r>
            <w:r w:rsidR="00405407" w:rsidRPr="00174610">
              <w:rPr>
                <w:rFonts w:ascii="Arial" w:hAnsi="Arial" w:cs="Arial"/>
                <w:sz w:val="18"/>
                <w:szCs w:val="18"/>
              </w:rPr>
              <w:t xml:space="preserve">ozyskanie paczek świątecznych </w:t>
            </w:r>
            <w:r w:rsidR="009A5818" w:rsidRPr="00174610">
              <w:rPr>
                <w:rFonts w:ascii="Arial" w:hAnsi="Arial" w:cs="Arial"/>
                <w:sz w:val="18"/>
                <w:szCs w:val="18"/>
              </w:rPr>
              <w:t xml:space="preserve">dla uczniów Szkoły Podstawowej </w:t>
            </w:r>
            <w:r w:rsidR="00405407" w:rsidRPr="00174610">
              <w:rPr>
                <w:rFonts w:ascii="Arial" w:hAnsi="Arial" w:cs="Arial"/>
                <w:sz w:val="18"/>
                <w:szCs w:val="18"/>
              </w:rPr>
              <w:t>nr 54 im. Wacława Kucha</w:t>
            </w:r>
            <w:r w:rsidRPr="00174610">
              <w:rPr>
                <w:rFonts w:ascii="Arial" w:hAnsi="Arial" w:cs="Arial"/>
                <w:sz w:val="18"/>
                <w:szCs w:val="18"/>
              </w:rPr>
              <w:t>ra w Bytomiu z uboższych rodzin,</w:t>
            </w:r>
          </w:p>
          <w:p w:rsidR="00405407" w:rsidRPr="00174610" w:rsidRDefault="00086FF5" w:rsidP="00F22681">
            <w:pPr>
              <w:numPr>
                <w:ilvl w:val="0"/>
                <w:numId w:val="92"/>
              </w:numPr>
              <w:ind w:left="213" w:hanging="213"/>
              <w:rPr>
                <w:rFonts w:ascii="Arial" w:hAnsi="Arial" w:cs="Arial"/>
                <w:sz w:val="18"/>
                <w:szCs w:val="18"/>
              </w:rPr>
            </w:pPr>
            <w:r w:rsidRPr="00174610">
              <w:rPr>
                <w:rFonts w:ascii="Arial" w:hAnsi="Arial" w:cs="Arial"/>
                <w:sz w:val="18"/>
                <w:szCs w:val="18"/>
              </w:rPr>
              <w:t>p</w:t>
            </w:r>
            <w:r w:rsidR="00405407" w:rsidRPr="00174610">
              <w:rPr>
                <w:rFonts w:ascii="Arial" w:hAnsi="Arial" w:cs="Arial"/>
                <w:sz w:val="18"/>
                <w:szCs w:val="18"/>
              </w:rPr>
              <w:t>rzygotowanie kartek świątecznych dla cz</w:t>
            </w:r>
            <w:r w:rsidR="000A2F4C" w:rsidRPr="00174610">
              <w:rPr>
                <w:rFonts w:ascii="Arial" w:hAnsi="Arial" w:cs="Arial"/>
                <w:sz w:val="18"/>
                <w:szCs w:val="18"/>
              </w:rPr>
              <w:t>łonków HDK „</w:t>
            </w:r>
            <w:r w:rsidR="00405407" w:rsidRPr="00174610">
              <w:rPr>
                <w:rFonts w:ascii="Arial" w:hAnsi="Arial" w:cs="Arial"/>
                <w:sz w:val="18"/>
                <w:szCs w:val="18"/>
              </w:rPr>
              <w:t>Górnik”</w:t>
            </w:r>
            <w:r w:rsidRPr="00174610">
              <w:rPr>
                <w:rFonts w:ascii="Arial" w:hAnsi="Arial" w:cs="Arial"/>
                <w:sz w:val="18"/>
                <w:szCs w:val="18"/>
              </w:rPr>
              <w:t>.</w:t>
            </w:r>
          </w:p>
        </w:tc>
      </w:tr>
      <w:tr w:rsidR="00405407" w:rsidRPr="00174610" w:rsidTr="007D1B35">
        <w:tc>
          <w:tcPr>
            <w:tcW w:w="3060"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Bytomski kwietnik / 15 IV 2024</w:t>
            </w:r>
            <w:r w:rsidR="00C70C8A" w:rsidRPr="00174610">
              <w:rPr>
                <w:rFonts w:ascii="Arial" w:hAnsi="Arial" w:cs="Arial"/>
                <w:sz w:val="18"/>
                <w:szCs w:val="18"/>
              </w:rPr>
              <w:t xml:space="preserve"> </w:t>
            </w:r>
            <w:r w:rsidRPr="00174610">
              <w:rPr>
                <w:rFonts w:ascii="Arial" w:hAnsi="Arial" w:cs="Arial"/>
                <w:sz w:val="18"/>
                <w:szCs w:val="18"/>
              </w:rPr>
              <w:t xml:space="preserve">r. </w:t>
            </w:r>
          </w:p>
        </w:tc>
        <w:tc>
          <w:tcPr>
            <w:tcW w:w="2043"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Stowarzyszenie Piękna Strona Miasta</w:t>
            </w:r>
          </w:p>
        </w:tc>
        <w:tc>
          <w:tcPr>
            <w:tcW w:w="4039"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45</w:t>
            </w:r>
            <w:r w:rsidR="009A5818" w:rsidRPr="00174610">
              <w:rPr>
                <w:rFonts w:ascii="Arial" w:hAnsi="Arial" w:cs="Arial"/>
                <w:sz w:val="18"/>
                <w:szCs w:val="18"/>
              </w:rPr>
              <w:t>:</w:t>
            </w:r>
          </w:p>
          <w:p w:rsidR="00405407" w:rsidRPr="00174610" w:rsidRDefault="00086FF5" w:rsidP="00F22681">
            <w:pPr>
              <w:numPr>
                <w:ilvl w:val="0"/>
                <w:numId w:val="91"/>
              </w:numPr>
              <w:ind w:left="213" w:hanging="213"/>
              <w:rPr>
                <w:rFonts w:ascii="Arial" w:hAnsi="Arial" w:cs="Arial"/>
                <w:sz w:val="18"/>
                <w:szCs w:val="18"/>
              </w:rPr>
            </w:pPr>
            <w:r w:rsidRPr="00174610">
              <w:rPr>
                <w:rFonts w:ascii="Arial" w:hAnsi="Arial" w:cs="Arial"/>
                <w:sz w:val="18"/>
                <w:szCs w:val="18"/>
              </w:rPr>
              <w:t>w</w:t>
            </w:r>
            <w:r w:rsidR="00405407" w:rsidRPr="00174610">
              <w:rPr>
                <w:rFonts w:ascii="Arial" w:hAnsi="Arial" w:cs="Arial"/>
                <w:sz w:val="18"/>
                <w:szCs w:val="18"/>
              </w:rPr>
              <w:t>arsztaty ekologiczne</w:t>
            </w:r>
            <w:r w:rsidR="009A5818" w:rsidRPr="00174610">
              <w:rPr>
                <w:rFonts w:ascii="Arial" w:hAnsi="Arial" w:cs="Arial"/>
                <w:sz w:val="18"/>
                <w:szCs w:val="18"/>
              </w:rPr>
              <w:t>.</w:t>
            </w:r>
          </w:p>
        </w:tc>
      </w:tr>
      <w:tr w:rsidR="00405407" w:rsidRPr="00174610" w:rsidTr="007D1B35">
        <w:tc>
          <w:tcPr>
            <w:tcW w:w="3060"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Piknik rodzinny „Kochajmy pszczoły” / 26 VI 2024</w:t>
            </w:r>
            <w:r w:rsidR="00C70C8A" w:rsidRPr="00174610">
              <w:rPr>
                <w:rFonts w:ascii="Arial" w:hAnsi="Arial" w:cs="Arial"/>
                <w:sz w:val="18"/>
                <w:szCs w:val="18"/>
              </w:rPr>
              <w:t xml:space="preserve"> </w:t>
            </w:r>
            <w:r w:rsidRPr="00174610">
              <w:rPr>
                <w:rFonts w:ascii="Arial" w:hAnsi="Arial" w:cs="Arial"/>
                <w:sz w:val="18"/>
                <w:szCs w:val="18"/>
              </w:rPr>
              <w:t xml:space="preserve">r. </w:t>
            </w:r>
          </w:p>
        </w:tc>
        <w:tc>
          <w:tcPr>
            <w:tcW w:w="2043"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Lokal w Bytomiu, Miasto Bytom</w:t>
            </w:r>
          </w:p>
        </w:tc>
        <w:tc>
          <w:tcPr>
            <w:tcW w:w="4039"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45</w:t>
            </w:r>
            <w:r w:rsidR="009A5818" w:rsidRPr="00174610">
              <w:rPr>
                <w:rFonts w:ascii="Arial" w:hAnsi="Arial" w:cs="Arial"/>
                <w:sz w:val="18"/>
                <w:szCs w:val="18"/>
              </w:rPr>
              <w:t>:</w:t>
            </w:r>
          </w:p>
          <w:p w:rsidR="00405407" w:rsidRPr="00174610" w:rsidRDefault="00086FF5" w:rsidP="00F22681">
            <w:pPr>
              <w:numPr>
                <w:ilvl w:val="0"/>
                <w:numId w:val="90"/>
              </w:numPr>
              <w:ind w:left="213" w:hanging="213"/>
              <w:rPr>
                <w:rFonts w:ascii="Arial" w:hAnsi="Arial" w:cs="Arial"/>
                <w:sz w:val="18"/>
                <w:szCs w:val="18"/>
              </w:rPr>
            </w:pPr>
            <w:r w:rsidRPr="00174610">
              <w:rPr>
                <w:rFonts w:ascii="Arial" w:hAnsi="Arial" w:cs="Arial"/>
                <w:sz w:val="18"/>
                <w:szCs w:val="18"/>
              </w:rPr>
              <w:t>w</w:t>
            </w:r>
            <w:r w:rsidR="00405407" w:rsidRPr="00174610">
              <w:rPr>
                <w:rFonts w:ascii="Arial" w:hAnsi="Arial" w:cs="Arial"/>
                <w:sz w:val="18"/>
                <w:szCs w:val="18"/>
              </w:rPr>
              <w:t>arsztaty</w:t>
            </w:r>
            <w:r w:rsidR="009A5818" w:rsidRPr="00174610">
              <w:rPr>
                <w:rFonts w:ascii="Arial" w:hAnsi="Arial" w:cs="Arial"/>
                <w:sz w:val="18"/>
                <w:szCs w:val="18"/>
              </w:rPr>
              <w:t>.</w:t>
            </w:r>
            <w:r w:rsidR="00405407" w:rsidRPr="00174610">
              <w:rPr>
                <w:rFonts w:ascii="Arial" w:hAnsi="Arial" w:cs="Arial"/>
                <w:sz w:val="18"/>
                <w:szCs w:val="18"/>
              </w:rPr>
              <w:t xml:space="preserve"> </w:t>
            </w:r>
          </w:p>
        </w:tc>
      </w:tr>
      <w:tr w:rsidR="00405407" w:rsidRPr="00174610" w:rsidTr="007D1B35">
        <w:tc>
          <w:tcPr>
            <w:tcW w:w="3060"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Fajer w Bytomiu / 8 IX 2024</w:t>
            </w:r>
            <w:r w:rsidR="00C70C8A" w:rsidRPr="00174610">
              <w:rPr>
                <w:rFonts w:ascii="Arial" w:hAnsi="Arial" w:cs="Arial"/>
                <w:sz w:val="18"/>
                <w:szCs w:val="18"/>
              </w:rPr>
              <w:t xml:space="preserve"> </w:t>
            </w:r>
            <w:r w:rsidRPr="00174610">
              <w:rPr>
                <w:rFonts w:ascii="Arial" w:hAnsi="Arial" w:cs="Arial"/>
                <w:sz w:val="18"/>
                <w:szCs w:val="18"/>
              </w:rPr>
              <w:t>r.</w:t>
            </w:r>
          </w:p>
        </w:tc>
        <w:tc>
          <w:tcPr>
            <w:tcW w:w="2043"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 xml:space="preserve">Lokal w Bytomiu, Miasto Bytom </w:t>
            </w:r>
          </w:p>
        </w:tc>
        <w:tc>
          <w:tcPr>
            <w:tcW w:w="4039"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45</w:t>
            </w:r>
            <w:r w:rsidR="009A5818" w:rsidRPr="00174610">
              <w:rPr>
                <w:rFonts w:ascii="Arial" w:hAnsi="Arial" w:cs="Arial"/>
                <w:sz w:val="18"/>
                <w:szCs w:val="18"/>
              </w:rPr>
              <w:t>:</w:t>
            </w:r>
          </w:p>
          <w:p w:rsidR="00405407" w:rsidRPr="00174610" w:rsidRDefault="00086FF5" w:rsidP="00F22681">
            <w:pPr>
              <w:numPr>
                <w:ilvl w:val="0"/>
                <w:numId w:val="89"/>
              </w:numPr>
              <w:ind w:left="213" w:hanging="213"/>
              <w:rPr>
                <w:rFonts w:ascii="Arial" w:hAnsi="Arial" w:cs="Arial"/>
                <w:sz w:val="18"/>
                <w:szCs w:val="18"/>
              </w:rPr>
            </w:pPr>
            <w:r w:rsidRPr="00174610">
              <w:rPr>
                <w:rFonts w:ascii="Arial" w:hAnsi="Arial" w:cs="Arial"/>
                <w:sz w:val="18"/>
                <w:szCs w:val="18"/>
              </w:rPr>
              <w:t>w</w:t>
            </w:r>
            <w:r w:rsidR="00405407" w:rsidRPr="00174610">
              <w:rPr>
                <w:rFonts w:ascii="Arial" w:hAnsi="Arial" w:cs="Arial"/>
                <w:sz w:val="18"/>
                <w:szCs w:val="18"/>
              </w:rPr>
              <w:t>arsztaty w ramach Festiwalu Organizacji Pozarządowych</w:t>
            </w:r>
            <w:r w:rsidR="009A5818" w:rsidRPr="00174610">
              <w:rPr>
                <w:rFonts w:ascii="Arial" w:hAnsi="Arial" w:cs="Arial"/>
                <w:sz w:val="18"/>
                <w:szCs w:val="18"/>
              </w:rPr>
              <w:t>.</w:t>
            </w:r>
          </w:p>
        </w:tc>
      </w:tr>
      <w:tr w:rsidR="00405407" w:rsidRPr="00174610" w:rsidTr="007D1B35">
        <w:tc>
          <w:tcPr>
            <w:tcW w:w="3060"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 xml:space="preserve">Wernisaż Marzeny Rogozińskiej „Spoglądając w kosmos” / 20 IX </w:t>
            </w:r>
            <w:r w:rsidRPr="00174610">
              <w:rPr>
                <w:rFonts w:ascii="Arial" w:hAnsi="Arial" w:cs="Arial"/>
                <w:sz w:val="18"/>
                <w:szCs w:val="18"/>
              </w:rPr>
              <w:lastRenderedPageBreak/>
              <w:t>2024</w:t>
            </w:r>
            <w:r w:rsidR="00C70C8A" w:rsidRPr="00174610">
              <w:rPr>
                <w:rFonts w:ascii="Arial" w:hAnsi="Arial" w:cs="Arial"/>
                <w:sz w:val="18"/>
                <w:szCs w:val="18"/>
              </w:rPr>
              <w:t xml:space="preserve"> </w:t>
            </w:r>
            <w:r w:rsidRPr="00174610">
              <w:rPr>
                <w:rFonts w:ascii="Arial" w:hAnsi="Arial" w:cs="Arial"/>
                <w:sz w:val="18"/>
                <w:szCs w:val="18"/>
              </w:rPr>
              <w:t xml:space="preserve">r. </w:t>
            </w:r>
          </w:p>
        </w:tc>
        <w:tc>
          <w:tcPr>
            <w:tcW w:w="2043"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lastRenderedPageBreak/>
              <w:t xml:space="preserve">Lokal w Bytomiu, Stowarzyszenie </w:t>
            </w:r>
            <w:r w:rsidRPr="00174610">
              <w:rPr>
                <w:rFonts w:ascii="Arial" w:hAnsi="Arial" w:cs="Arial"/>
                <w:sz w:val="18"/>
                <w:szCs w:val="18"/>
              </w:rPr>
              <w:lastRenderedPageBreak/>
              <w:t>„Spełniamy Dziecięce Marzenia”, Marzena Rogozińska</w:t>
            </w:r>
          </w:p>
        </w:tc>
        <w:tc>
          <w:tcPr>
            <w:tcW w:w="4039"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lastRenderedPageBreak/>
              <w:t>Szkoła Podstawowa nr 45</w:t>
            </w:r>
            <w:r w:rsidR="009A5818" w:rsidRPr="00174610">
              <w:rPr>
                <w:rFonts w:ascii="Arial" w:hAnsi="Arial" w:cs="Arial"/>
                <w:sz w:val="18"/>
                <w:szCs w:val="18"/>
              </w:rPr>
              <w:t>:</w:t>
            </w:r>
          </w:p>
          <w:p w:rsidR="00405407" w:rsidRPr="00174610" w:rsidRDefault="00405407" w:rsidP="00F22681">
            <w:pPr>
              <w:numPr>
                <w:ilvl w:val="0"/>
                <w:numId w:val="88"/>
              </w:numPr>
              <w:ind w:left="213" w:hanging="213"/>
              <w:rPr>
                <w:rFonts w:ascii="Arial" w:hAnsi="Arial" w:cs="Arial"/>
                <w:sz w:val="18"/>
                <w:szCs w:val="18"/>
              </w:rPr>
            </w:pPr>
            <w:r w:rsidRPr="00174610">
              <w:rPr>
                <w:rFonts w:ascii="Arial" w:hAnsi="Arial" w:cs="Arial"/>
                <w:sz w:val="18"/>
                <w:szCs w:val="18"/>
              </w:rPr>
              <w:t>zorganizowanie wernisażu</w:t>
            </w:r>
            <w:r w:rsidR="009A5818" w:rsidRPr="00174610">
              <w:rPr>
                <w:rFonts w:ascii="Arial" w:hAnsi="Arial" w:cs="Arial"/>
                <w:sz w:val="18"/>
                <w:szCs w:val="18"/>
              </w:rPr>
              <w:t>.</w:t>
            </w:r>
          </w:p>
        </w:tc>
      </w:tr>
      <w:tr w:rsidR="00405407" w:rsidRPr="00174610" w:rsidTr="007D1B35">
        <w:tc>
          <w:tcPr>
            <w:tcW w:w="3060"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lastRenderedPageBreak/>
              <w:t>„Piknik na Zakątku” – festyn jesienny SP45 / 10 X 2024</w:t>
            </w:r>
            <w:r w:rsidR="00392C7D" w:rsidRPr="00174610">
              <w:rPr>
                <w:rFonts w:ascii="Arial" w:hAnsi="Arial" w:cs="Arial"/>
                <w:sz w:val="18"/>
                <w:szCs w:val="18"/>
              </w:rPr>
              <w:t xml:space="preserve"> </w:t>
            </w:r>
            <w:r w:rsidRPr="00174610">
              <w:rPr>
                <w:rFonts w:ascii="Arial" w:hAnsi="Arial" w:cs="Arial"/>
                <w:sz w:val="18"/>
                <w:szCs w:val="18"/>
              </w:rPr>
              <w:t xml:space="preserve">r. </w:t>
            </w:r>
          </w:p>
        </w:tc>
        <w:tc>
          <w:tcPr>
            <w:tcW w:w="2043"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Stowarzyszenie „Spełniamy Dziecięce Marze</w:t>
            </w:r>
            <w:r w:rsidR="009A5818" w:rsidRPr="00174610">
              <w:rPr>
                <w:rFonts w:ascii="Arial" w:hAnsi="Arial" w:cs="Arial"/>
                <w:sz w:val="18"/>
                <w:szCs w:val="18"/>
              </w:rPr>
              <w:t>nia”, Szkoła Podstawowa nr 45 w </w:t>
            </w:r>
            <w:r w:rsidRPr="00174610">
              <w:rPr>
                <w:rFonts w:ascii="Arial" w:hAnsi="Arial" w:cs="Arial"/>
                <w:sz w:val="18"/>
                <w:szCs w:val="18"/>
              </w:rPr>
              <w:t>Bytomiu</w:t>
            </w:r>
          </w:p>
        </w:tc>
        <w:tc>
          <w:tcPr>
            <w:tcW w:w="4039"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45</w:t>
            </w:r>
            <w:r w:rsidR="009A5818" w:rsidRPr="00174610">
              <w:rPr>
                <w:rFonts w:ascii="Arial" w:hAnsi="Arial" w:cs="Arial"/>
                <w:sz w:val="18"/>
                <w:szCs w:val="18"/>
              </w:rPr>
              <w:t>:</w:t>
            </w:r>
          </w:p>
          <w:p w:rsidR="00405407" w:rsidRPr="00174610" w:rsidRDefault="00405407" w:rsidP="00F22681">
            <w:pPr>
              <w:numPr>
                <w:ilvl w:val="0"/>
                <w:numId w:val="87"/>
              </w:numPr>
              <w:ind w:left="213" w:hanging="213"/>
              <w:rPr>
                <w:rFonts w:ascii="Arial" w:hAnsi="Arial" w:cs="Arial"/>
                <w:sz w:val="18"/>
                <w:szCs w:val="18"/>
              </w:rPr>
            </w:pPr>
            <w:r w:rsidRPr="00174610">
              <w:rPr>
                <w:rFonts w:ascii="Arial" w:hAnsi="Arial" w:cs="Arial"/>
                <w:sz w:val="18"/>
                <w:szCs w:val="18"/>
              </w:rPr>
              <w:t>pomoc w organizacji pikniku</w:t>
            </w:r>
            <w:r w:rsidR="009A5818" w:rsidRPr="00174610">
              <w:rPr>
                <w:rFonts w:ascii="Arial" w:hAnsi="Arial" w:cs="Arial"/>
                <w:sz w:val="18"/>
                <w:szCs w:val="18"/>
              </w:rPr>
              <w:t>.</w:t>
            </w:r>
          </w:p>
        </w:tc>
      </w:tr>
      <w:tr w:rsidR="00405407" w:rsidRPr="00174610" w:rsidTr="007D1B35">
        <w:tc>
          <w:tcPr>
            <w:tcW w:w="3060"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Konkurs Historii Bytomia</w:t>
            </w:r>
          </w:p>
        </w:tc>
        <w:tc>
          <w:tcPr>
            <w:tcW w:w="2043"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Towarzystwo Miłośników Bytomia</w:t>
            </w:r>
          </w:p>
        </w:tc>
        <w:tc>
          <w:tcPr>
            <w:tcW w:w="4039"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43:</w:t>
            </w:r>
          </w:p>
          <w:p w:rsidR="009A5818" w:rsidRPr="00174610" w:rsidRDefault="00405407" w:rsidP="00F22681">
            <w:pPr>
              <w:numPr>
                <w:ilvl w:val="0"/>
                <w:numId w:val="68"/>
              </w:numPr>
              <w:ind w:left="213" w:hanging="213"/>
              <w:rPr>
                <w:rFonts w:ascii="Arial" w:hAnsi="Arial" w:cs="Arial"/>
                <w:sz w:val="18"/>
                <w:szCs w:val="18"/>
              </w:rPr>
            </w:pPr>
            <w:r w:rsidRPr="00174610">
              <w:rPr>
                <w:rFonts w:ascii="Arial" w:hAnsi="Arial" w:cs="Arial"/>
                <w:sz w:val="18"/>
                <w:szCs w:val="18"/>
              </w:rPr>
              <w:t>opracowanie regulaminu konkursu dla uczniów klas III – V i VI – VIII szkół podstawowych,</w:t>
            </w:r>
          </w:p>
          <w:p w:rsidR="00405407" w:rsidRPr="00174610" w:rsidRDefault="00405407" w:rsidP="00F22681">
            <w:pPr>
              <w:numPr>
                <w:ilvl w:val="0"/>
                <w:numId w:val="68"/>
              </w:numPr>
              <w:ind w:left="213" w:hanging="213"/>
              <w:rPr>
                <w:rFonts w:ascii="Arial" w:hAnsi="Arial" w:cs="Arial"/>
                <w:sz w:val="18"/>
                <w:szCs w:val="18"/>
              </w:rPr>
            </w:pPr>
            <w:r w:rsidRPr="00174610">
              <w:rPr>
                <w:rFonts w:ascii="Arial" w:hAnsi="Arial" w:cs="Arial"/>
                <w:sz w:val="18"/>
                <w:szCs w:val="18"/>
              </w:rPr>
              <w:t>przeprowadzenie II etapu konkursu w ww. kategoriach,</w:t>
            </w:r>
          </w:p>
          <w:p w:rsidR="00405407" w:rsidRPr="00174610" w:rsidRDefault="00405407" w:rsidP="00F22681">
            <w:pPr>
              <w:numPr>
                <w:ilvl w:val="0"/>
                <w:numId w:val="68"/>
              </w:numPr>
              <w:ind w:left="213" w:hanging="213"/>
              <w:rPr>
                <w:rFonts w:ascii="Arial" w:hAnsi="Arial" w:cs="Arial"/>
                <w:sz w:val="18"/>
                <w:szCs w:val="18"/>
              </w:rPr>
            </w:pPr>
            <w:r w:rsidRPr="00174610">
              <w:rPr>
                <w:rFonts w:ascii="Arial" w:hAnsi="Arial" w:cs="Arial"/>
                <w:sz w:val="18"/>
                <w:szCs w:val="18"/>
              </w:rPr>
              <w:t>przygotow</w:t>
            </w:r>
            <w:r w:rsidR="009A5818" w:rsidRPr="00174610">
              <w:rPr>
                <w:rFonts w:ascii="Arial" w:hAnsi="Arial" w:cs="Arial"/>
                <w:sz w:val="18"/>
                <w:szCs w:val="18"/>
              </w:rPr>
              <w:t>anie dyplomów dla uczestników i </w:t>
            </w:r>
            <w:r w:rsidRPr="00174610">
              <w:rPr>
                <w:rFonts w:ascii="Arial" w:hAnsi="Arial" w:cs="Arial"/>
                <w:sz w:val="18"/>
                <w:szCs w:val="18"/>
              </w:rPr>
              <w:t>nauczycieli przygotowujących uczniów,</w:t>
            </w:r>
          </w:p>
          <w:p w:rsidR="00405407" w:rsidRPr="00174610" w:rsidRDefault="00405407" w:rsidP="00F22681">
            <w:pPr>
              <w:numPr>
                <w:ilvl w:val="0"/>
                <w:numId w:val="68"/>
              </w:numPr>
              <w:ind w:left="213" w:hanging="213"/>
              <w:rPr>
                <w:rFonts w:ascii="Arial" w:hAnsi="Arial" w:cs="Arial"/>
                <w:sz w:val="18"/>
                <w:szCs w:val="18"/>
              </w:rPr>
            </w:pPr>
            <w:r w:rsidRPr="00174610">
              <w:rPr>
                <w:rFonts w:ascii="Arial" w:hAnsi="Arial" w:cs="Arial"/>
                <w:sz w:val="18"/>
                <w:szCs w:val="18"/>
              </w:rPr>
              <w:t>pomoc w organiza</w:t>
            </w:r>
            <w:r w:rsidR="009A5818" w:rsidRPr="00174610">
              <w:rPr>
                <w:rFonts w:ascii="Arial" w:hAnsi="Arial" w:cs="Arial"/>
                <w:sz w:val="18"/>
                <w:szCs w:val="18"/>
              </w:rPr>
              <w:t>cji uroczystego rozdania nagród.</w:t>
            </w:r>
          </w:p>
        </w:tc>
      </w:tr>
      <w:tr w:rsidR="00405407" w:rsidRPr="00174610" w:rsidTr="007D1B35">
        <w:tc>
          <w:tcPr>
            <w:tcW w:w="3060"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Warsztaty dla uczniów i konkurs środowiskowy na „Najpiękniejszą palmę”</w:t>
            </w:r>
          </w:p>
        </w:tc>
        <w:tc>
          <w:tcPr>
            <w:tcW w:w="2043"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Stowarzyszenie Stolarzowickich Gospodyń</w:t>
            </w:r>
          </w:p>
        </w:tc>
        <w:tc>
          <w:tcPr>
            <w:tcW w:w="4039"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43:</w:t>
            </w:r>
          </w:p>
          <w:p w:rsidR="00FE1EFB" w:rsidRPr="00174610" w:rsidRDefault="00405407" w:rsidP="00F22681">
            <w:pPr>
              <w:numPr>
                <w:ilvl w:val="0"/>
                <w:numId w:val="69"/>
              </w:numPr>
              <w:ind w:left="213" w:hanging="213"/>
              <w:rPr>
                <w:rFonts w:ascii="Arial" w:hAnsi="Arial" w:cs="Arial"/>
                <w:sz w:val="18"/>
                <w:szCs w:val="18"/>
              </w:rPr>
            </w:pPr>
            <w:r w:rsidRPr="00174610">
              <w:rPr>
                <w:rFonts w:ascii="Arial" w:hAnsi="Arial" w:cs="Arial"/>
                <w:sz w:val="18"/>
                <w:szCs w:val="18"/>
              </w:rPr>
              <w:t>udział uczniów w warsztatach robienia kwiatów z bibuły,</w:t>
            </w:r>
          </w:p>
          <w:p w:rsidR="00405407" w:rsidRPr="00174610" w:rsidRDefault="00FE1EFB" w:rsidP="00F22681">
            <w:pPr>
              <w:numPr>
                <w:ilvl w:val="0"/>
                <w:numId w:val="69"/>
              </w:numPr>
              <w:ind w:left="213" w:hanging="213"/>
              <w:rPr>
                <w:rFonts w:ascii="Arial" w:hAnsi="Arial" w:cs="Arial"/>
                <w:sz w:val="18"/>
                <w:szCs w:val="18"/>
              </w:rPr>
            </w:pPr>
            <w:r w:rsidRPr="00174610">
              <w:rPr>
                <w:rFonts w:ascii="Arial" w:hAnsi="Arial" w:cs="Arial"/>
                <w:sz w:val="18"/>
                <w:szCs w:val="18"/>
              </w:rPr>
              <w:t>wykona</w:t>
            </w:r>
            <w:r w:rsidR="00086FF5" w:rsidRPr="00174610">
              <w:rPr>
                <w:rFonts w:ascii="Arial" w:hAnsi="Arial" w:cs="Arial"/>
                <w:sz w:val="18"/>
                <w:szCs w:val="18"/>
              </w:rPr>
              <w:t xml:space="preserve">nie wielkanocnej palmy i udział </w:t>
            </w:r>
            <w:r w:rsidRPr="00174610">
              <w:rPr>
                <w:rFonts w:ascii="Arial" w:hAnsi="Arial" w:cs="Arial"/>
                <w:sz w:val="18"/>
                <w:szCs w:val="18"/>
              </w:rPr>
              <w:t>w </w:t>
            </w:r>
            <w:r w:rsidR="00405407" w:rsidRPr="00174610">
              <w:rPr>
                <w:rFonts w:ascii="Arial" w:hAnsi="Arial" w:cs="Arial"/>
                <w:sz w:val="18"/>
                <w:szCs w:val="18"/>
              </w:rPr>
              <w:t>konkursie środowiskowym</w:t>
            </w:r>
            <w:r w:rsidRPr="00174610">
              <w:rPr>
                <w:rFonts w:ascii="Arial" w:hAnsi="Arial" w:cs="Arial"/>
                <w:sz w:val="18"/>
                <w:szCs w:val="18"/>
              </w:rPr>
              <w:t>.</w:t>
            </w:r>
          </w:p>
        </w:tc>
      </w:tr>
      <w:tr w:rsidR="00405407" w:rsidRPr="00174610" w:rsidTr="007D1B35">
        <w:tc>
          <w:tcPr>
            <w:tcW w:w="3060"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Wystawa poświęcona 80 rocznicy Tragedii Niemców na Wschodzie</w:t>
            </w:r>
          </w:p>
        </w:tc>
        <w:tc>
          <w:tcPr>
            <w:tcW w:w="2043" w:type="dxa"/>
            <w:tcBorders>
              <w:top w:val="single" w:sz="4" w:space="0" w:color="auto"/>
              <w:left w:val="single" w:sz="4" w:space="0" w:color="auto"/>
              <w:bottom w:val="single" w:sz="4" w:space="0" w:color="auto"/>
              <w:right w:val="single" w:sz="4" w:space="0" w:color="auto"/>
            </w:tcBorders>
          </w:tcPr>
          <w:p w:rsidR="00814349" w:rsidRPr="00174610" w:rsidRDefault="00814349" w:rsidP="00405407">
            <w:pPr>
              <w:rPr>
                <w:rFonts w:ascii="Arial" w:hAnsi="Arial" w:cs="Arial"/>
                <w:sz w:val="18"/>
                <w:szCs w:val="18"/>
              </w:rPr>
            </w:pPr>
            <w:r>
              <w:rPr>
                <w:rFonts w:ascii="Arial" w:hAnsi="Arial" w:cs="Arial"/>
                <w:sz w:val="18"/>
                <w:szCs w:val="18"/>
              </w:rPr>
              <w:t xml:space="preserve">Towarzystwo Społeczno - </w:t>
            </w:r>
            <w:r w:rsidRPr="00814349">
              <w:rPr>
                <w:rFonts w:ascii="Arial" w:hAnsi="Arial" w:cs="Arial"/>
                <w:sz w:val="18"/>
                <w:szCs w:val="18"/>
              </w:rPr>
              <w:t>Kulturalne Niemców Województwa Śląskiego</w:t>
            </w:r>
            <w:r>
              <w:rPr>
                <w:rFonts w:ascii="Arial" w:hAnsi="Arial" w:cs="Arial"/>
                <w:sz w:val="18"/>
                <w:szCs w:val="18"/>
              </w:rPr>
              <w:t xml:space="preserve"> (Stolarzowice)</w:t>
            </w:r>
          </w:p>
        </w:tc>
        <w:tc>
          <w:tcPr>
            <w:tcW w:w="4039"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43:</w:t>
            </w:r>
          </w:p>
          <w:p w:rsidR="00405407" w:rsidRPr="00174610" w:rsidRDefault="00405407" w:rsidP="00F22681">
            <w:pPr>
              <w:numPr>
                <w:ilvl w:val="0"/>
                <w:numId w:val="70"/>
              </w:numPr>
              <w:ind w:left="213" w:hanging="213"/>
              <w:rPr>
                <w:rFonts w:ascii="Arial" w:hAnsi="Arial" w:cs="Arial"/>
                <w:sz w:val="18"/>
                <w:szCs w:val="18"/>
              </w:rPr>
            </w:pPr>
            <w:r w:rsidRPr="00174610">
              <w:rPr>
                <w:rFonts w:ascii="Arial" w:hAnsi="Arial" w:cs="Arial"/>
                <w:sz w:val="18"/>
                <w:szCs w:val="18"/>
              </w:rPr>
              <w:t>wysłuchanie</w:t>
            </w:r>
            <w:r w:rsidR="00621DDC" w:rsidRPr="00174610">
              <w:rPr>
                <w:rFonts w:ascii="Arial" w:hAnsi="Arial" w:cs="Arial"/>
                <w:sz w:val="18"/>
                <w:szCs w:val="18"/>
              </w:rPr>
              <w:t xml:space="preserve"> prelekcji wygłoszonej przez p. </w:t>
            </w:r>
            <w:r w:rsidRPr="00174610">
              <w:rPr>
                <w:rFonts w:ascii="Arial" w:hAnsi="Arial" w:cs="Arial"/>
                <w:sz w:val="18"/>
                <w:szCs w:val="18"/>
              </w:rPr>
              <w:t>Joachima Makowskiego,</w:t>
            </w:r>
          </w:p>
          <w:p w:rsidR="00405407" w:rsidRPr="00174610" w:rsidRDefault="00405407" w:rsidP="00F22681">
            <w:pPr>
              <w:numPr>
                <w:ilvl w:val="0"/>
                <w:numId w:val="70"/>
              </w:numPr>
              <w:ind w:left="213" w:hanging="213"/>
              <w:rPr>
                <w:rFonts w:ascii="Arial" w:hAnsi="Arial" w:cs="Arial"/>
                <w:sz w:val="18"/>
                <w:szCs w:val="18"/>
              </w:rPr>
            </w:pPr>
            <w:r w:rsidRPr="00174610">
              <w:rPr>
                <w:rFonts w:ascii="Arial" w:hAnsi="Arial" w:cs="Arial"/>
                <w:sz w:val="18"/>
                <w:szCs w:val="18"/>
              </w:rPr>
              <w:t>oglądanie wystawy poś</w:t>
            </w:r>
            <w:r w:rsidR="00621DDC" w:rsidRPr="00174610">
              <w:rPr>
                <w:rFonts w:ascii="Arial" w:hAnsi="Arial" w:cs="Arial"/>
                <w:sz w:val="18"/>
                <w:szCs w:val="18"/>
              </w:rPr>
              <w:t>więconej Tragedii Górnośląskiej.</w:t>
            </w:r>
          </w:p>
        </w:tc>
      </w:tr>
      <w:tr w:rsidR="00405407" w:rsidRPr="00174610" w:rsidTr="007D1B35">
        <w:tc>
          <w:tcPr>
            <w:tcW w:w="3060"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„Bytom wierszem malowany” – Miejski Konkurs Poetycki z okazji obchodów 770 – lecia Bytomia</w:t>
            </w:r>
          </w:p>
        </w:tc>
        <w:tc>
          <w:tcPr>
            <w:tcW w:w="2043"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 xml:space="preserve">Stowarzyszenie Przyjazna Ósemka </w:t>
            </w:r>
          </w:p>
        </w:tc>
        <w:tc>
          <w:tcPr>
            <w:tcW w:w="4039"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47:</w:t>
            </w:r>
          </w:p>
          <w:p w:rsidR="00405407" w:rsidRPr="00174610" w:rsidRDefault="00086FF5" w:rsidP="00F22681">
            <w:pPr>
              <w:numPr>
                <w:ilvl w:val="0"/>
                <w:numId w:val="86"/>
              </w:numPr>
              <w:ind w:left="213" w:hanging="213"/>
              <w:rPr>
                <w:rFonts w:ascii="Arial" w:hAnsi="Arial" w:cs="Arial"/>
                <w:sz w:val="18"/>
                <w:szCs w:val="18"/>
              </w:rPr>
            </w:pPr>
            <w:r w:rsidRPr="00174610">
              <w:rPr>
                <w:rFonts w:ascii="Arial" w:hAnsi="Arial" w:cs="Arial"/>
                <w:sz w:val="18"/>
                <w:szCs w:val="18"/>
              </w:rPr>
              <w:t>r</w:t>
            </w:r>
            <w:r w:rsidR="00405407" w:rsidRPr="00174610">
              <w:rPr>
                <w:rFonts w:ascii="Arial" w:hAnsi="Arial" w:cs="Arial"/>
                <w:sz w:val="18"/>
                <w:szCs w:val="18"/>
              </w:rPr>
              <w:t>ozpropagowanie konkursu wśród społeczności</w:t>
            </w:r>
            <w:r w:rsidRPr="00174610">
              <w:rPr>
                <w:rFonts w:ascii="Arial" w:hAnsi="Arial" w:cs="Arial"/>
                <w:sz w:val="18"/>
                <w:szCs w:val="18"/>
              </w:rPr>
              <w:t xml:space="preserve"> SP 47 (</w:t>
            </w:r>
            <w:r w:rsidR="00621DDC" w:rsidRPr="00174610">
              <w:rPr>
                <w:rFonts w:ascii="Arial" w:hAnsi="Arial" w:cs="Arial"/>
                <w:sz w:val="18"/>
                <w:szCs w:val="18"/>
              </w:rPr>
              <w:t>dziennik elektroniczny</w:t>
            </w:r>
            <w:r w:rsidRPr="00174610">
              <w:rPr>
                <w:rFonts w:ascii="Arial" w:hAnsi="Arial" w:cs="Arial"/>
                <w:sz w:val="18"/>
                <w:szCs w:val="18"/>
              </w:rPr>
              <w:t>)</w:t>
            </w:r>
            <w:r w:rsidR="00621DDC" w:rsidRPr="00174610">
              <w:rPr>
                <w:rFonts w:ascii="Arial" w:hAnsi="Arial" w:cs="Arial"/>
                <w:sz w:val="18"/>
                <w:szCs w:val="18"/>
              </w:rPr>
              <w:t>.</w:t>
            </w:r>
            <w:r w:rsidR="00405407" w:rsidRPr="00174610">
              <w:rPr>
                <w:rFonts w:ascii="Arial" w:hAnsi="Arial" w:cs="Arial"/>
                <w:sz w:val="18"/>
                <w:szCs w:val="18"/>
              </w:rPr>
              <w:t xml:space="preserve"> </w:t>
            </w:r>
          </w:p>
        </w:tc>
      </w:tr>
      <w:tr w:rsidR="00405407" w:rsidRPr="00174610" w:rsidTr="007D1B35">
        <w:tc>
          <w:tcPr>
            <w:tcW w:w="3060" w:type="dxa"/>
            <w:tcBorders>
              <w:top w:val="single" w:sz="4" w:space="0" w:color="auto"/>
              <w:left w:val="single" w:sz="4" w:space="0" w:color="auto"/>
              <w:bottom w:val="single" w:sz="4" w:space="0" w:color="auto"/>
              <w:right w:val="single" w:sz="4" w:space="0" w:color="auto"/>
            </w:tcBorders>
          </w:tcPr>
          <w:p w:rsidR="00405407" w:rsidRPr="00174610" w:rsidRDefault="00621DDC" w:rsidP="00405407">
            <w:pPr>
              <w:rPr>
                <w:rFonts w:ascii="Arial" w:hAnsi="Arial" w:cs="Arial"/>
                <w:sz w:val="18"/>
                <w:szCs w:val="18"/>
              </w:rPr>
            </w:pPr>
            <w:r w:rsidRPr="00174610">
              <w:rPr>
                <w:rFonts w:ascii="Arial" w:hAnsi="Arial" w:cs="Arial"/>
                <w:sz w:val="18"/>
                <w:szCs w:val="18"/>
              </w:rPr>
              <w:t xml:space="preserve">Piknik Strażacki, Dzień </w:t>
            </w:r>
            <w:r w:rsidR="00405407" w:rsidRPr="00174610">
              <w:rPr>
                <w:rFonts w:ascii="Arial" w:hAnsi="Arial" w:cs="Arial"/>
                <w:sz w:val="18"/>
                <w:szCs w:val="18"/>
              </w:rPr>
              <w:t xml:space="preserve">Bezpieczeństwa z OSP Górniki </w:t>
            </w:r>
          </w:p>
        </w:tc>
        <w:tc>
          <w:tcPr>
            <w:tcW w:w="2043" w:type="dxa"/>
            <w:tcBorders>
              <w:top w:val="single" w:sz="4" w:space="0" w:color="auto"/>
              <w:left w:val="single" w:sz="4" w:space="0" w:color="auto"/>
              <w:bottom w:val="single" w:sz="4" w:space="0" w:color="auto"/>
              <w:right w:val="single" w:sz="4" w:space="0" w:color="auto"/>
            </w:tcBorders>
          </w:tcPr>
          <w:p w:rsidR="00405407" w:rsidRPr="00174610" w:rsidRDefault="00621DDC" w:rsidP="00405407">
            <w:pPr>
              <w:rPr>
                <w:rFonts w:ascii="Arial" w:hAnsi="Arial" w:cs="Arial"/>
                <w:sz w:val="18"/>
                <w:szCs w:val="18"/>
              </w:rPr>
            </w:pPr>
            <w:r w:rsidRPr="00174610">
              <w:rPr>
                <w:rFonts w:ascii="Arial" w:hAnsi="Arial" w:cs="Arial"/>
                <w:sz w:val="18"/>
                <w:szCs w:val="18"/>
              </w:rPr>
              <w:t xml:space="preserve">Ochotnicza Straż Pożarna </w:t>
            </w:r>
            <w:r w:rsidR="00405407" w:rsidRPr="00174610">
              <w:rPr>
                <w:rFonts w:ascii="Arial" w:hAnsi="Arial" w:cs="Arial"/>
                <w:sz w:val="18"/>
                <w:szCs w:val="18"/>
              </w:rPr>
              <w:t xml:space="preserve">w Górnikach </w:t>
            </w:r>
          </w:p>
        </w:tc>
        <w:tc>
          <w:tcPr>
            <w:tcW w:w="4039"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47:</w:t>
            </w:r>
          </w:p>
          <w:p w:rsidR="00405407" w:rsidRPr="00174610" w:rsidRDefault="00B1142F" w:rsidP="00F22681">
            <w:pPr>
              <w:numPr>
                <w:ilvl w:val="0"/>
                <w:numId w:val="85"/>
              </w:numPr>
              <w:ind w:left="213" w:hanging="213"/>
              <w:rPr>
                <w:rFonts w:ascii="Arial" w:hAnsi="Arial" w:cs="Arial"/>
                <w:sz w:val="18"/>
                <w:szCs w:val="18"/>
              </w:rPr>
            </w:pPr>
            <w:r w:rsidRPr="00174610">
              <w:rPr>
                <w:rFonts w:ascii="Arial" w:hAnsi="Arial" w:cs="Arial"/>
                <w:sz w:val="18"/>
                <w:szCs w:val="18"/>
              </w:rPr>
              <w:t>r</w:t>
            </w:r>
            <w:r w:rsidR="00405407" w:rsidRPr="00174610">
              <w:rPr>
                <w:rFonts w:ascii="Arial" w:hAnsi="Arial" w:cs="Arial"/>
                <w:sz w:val="18"/>
                <w:szCs w:val="18"/>
              </w:rPr>
              <w:t>ozpropagowanie wydarzenia wśró</w:t>
            </w:r>
            <w:r w:rsidRPr="00174610">
              <w:rPr>
                <w:rFonts w:ascii="Arial" w:hAnsi="Arial" w:cs="Arial"/>
                <w:sz w:val="18"/>
                <w:szCs w:val="18"/>
              </w:rPr>
              <w:t xml:space="preserve">d społeczności szkolnej (media </w:t>
            </w:r>
            <w:r w:rsidR="00405407" w:rsidRPr="00174610">
              <w:rPr>
                <w:rFonts w:ascii="Arial" w:hAnsi="Arial" w:cs="Arial"/>
                <w:sz w:val="18"/>
                <w:szCs w:val="18"/>
              </w:rPr>
              <w:t>społecznościowe</w:t>
            </w:r>
            <w:r w:rsidRPr="00174610">
              <w:rPr>
                <w:rFonts w:ascii="Arial" w:hAnsi="Arial" w:cs="Arial"/>
                <w:sz w:val="18"/>
                <w:szCs w:val="18"/>
              </w:rPr>
              <w:t>,</w:t>
            </w:r>
            <w:r w:rsidR="00405407" w:rsidRPr="00174610">
              <w:rPr>
                <w:rFonts w:ascii="Arial" w:hAnsi="Arial" w:cs="Arial"/>
                <w:sz w:val="18"/>
                <w:szCs w:val="18"/>
              </w:rPr>
              <w:t xml:space="preserve"> fb</w:t>
            </w:r>
            <w:r w:rsidRPr="00174610">
              <w:rPr>
                <w:rFonts w:ascii="Arial" w:hAnsi="Arial" w:cs="Arial"/>
                <w:sz w:val="18"/>
                <w:szCs w:val="18"/>
              </w:rPr>
              <w:t>).</w:t>
            </w:r>
          </w:p>
        </w:tc>
      </w:tr>
      <w:tr w:rsidR="00405407" w:rsidRPr="00174610" w:rsidTr="007D1B35">
        <w:tc>
          <w:tcPr>
            <w:tcW w:w="3060"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Dzień św. Floriana: Bytom 2024;</w:t>
            </w:r>
            <w:r w:rsidR="00621DDC" w:rsidRPr="00174610">
              <w:rPr>
                <w:rFonts w:ascii="Arial" w:hAnsi="Arial" w:cs="Arial"/>
                <w:sz w:val="18"/>
                <w:szCs w:val="18"/>
              </w:rPr>
              <w:t xml:space="preserve"> </w:t>
            </w:r>
            <w:r w:rsidRPr="00174610">
              <w:rPr>
                <w:rFonts w:ascii="Arial" w:hAnsi="Arial" w:cs="Arial"/>
                <w:sz w:val="18"/>
                <w:szCs w:val="18"/>
              </w:rPr>
              <w:t>Jubileusz 100 – lecia OSP Górniki</w:t>
            </w:r>
          </w:p>
        </w:tc>
        <w:tc>
          <w:tcPr>
            <w:tcW w:w="2043" w:type="dxa"/>
            <w:tcBorders>
              <w:top w:val="single" w:sz="4" w:space="0" w:color="auto"/>
              <w:left w:val="single" w:sz="4" w:space="0" w:color="auto"/>
              <w:bottom w:val="single" w:sz="4" w:space="0" w:color="auto"/>
              <w:right w:val="single" w:sz="4" w:space="0" w:color="auto"/>
            </w:tcBorders>
          </w:tcPr>
          <w:p w:rsidR="00405407" w:rsidRPr="00174610" w:rsidRDefault="00621DDC" w:rsidP="00405407">
            <w:pPr>
              <w:rPr>
                <w:rFonts w:ascii="Arial" w:hAnsi="Arial" w:cs="Arial"/>
                <w:sz w:val="18"/>
                <w:szCs w:val="18"/>
              </w:rPr>
            </w:pPr>
            <w:r w:rsidRPr="00174610">
              <w:rPr>
                <w:rFonts w:ascii="Arial" w:hAnsi="Arial" w:cs="Arial"/>
                <w:sz w:val="18"/>
                <w:szCs w:val="18"/>
              </w:rPr>
              <w:t xml:space="preserve">Ochotnicza Straż Pożarna </w:t>
            </w:r>
            <w:r w:rsidR="00405407" w:rsidRPr="00174610">
              <w:rPr>
                <w:rFonts w:ascii="Arial" w:hAnsi="Arial" w:cs="Arial"/>
                <w:sz w:val="18"/>
                <w:szCs w:val="18"/>
              </w:rPr>
              <w:t>w Górnikach</w:t>
            </w:r>
          </w:p>
        </w:tc>
        <w:tc>
          <w:tcPr>
            <w:tcW w:w="4039"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47:</w:t>
            </w:r>
          </w:p>
          <w:p w:rsidR="00405407" w:rsidRPr="00174610" w:rsidRDefault="00B1142F" w:rsidP="00F22681">
            <w:pPr>
              <w:numPr>
                <w:ilvl w:val="0"/>
                <w:numId w:val="84"/>
              </w:numPr>
              <w:ind w:left="213" w:hanging="213"/>
              <w:rPr>
                <w:rFonts w:ascii="Arial" w:hAnsi="Arial" w:cs="Arial"/>
                <w:sz w:val="18"/>
                <w:szCs w:val="18"/>
              </w:rPr>
            </w:pPr>
            <w:r w:rsidRPr="00174610">
              <w:rPr>
                <w:rFonts w:ascii="Arial" w:hAnsi="Arial" w:cs="Arial"/>
                <w:sz w:val="18"/>
                <w:szCs w:val="18"/>
              </w:rPr>
              <w:t>r</w:t>
            </w:r>
            <w:r w:rsidR="00405407" w:rsidRPr="00174610">
              <w:rPr>
                <w:rFonts w:ascii="Arial" w:hAnsi="Arial" w:cs="Arial"/>
                <w:sz w:val="18"/>
                <w:szCs w:val="18"/>
              </w:rPr>
              <w:t>ozpropagowanie wydarzeni</w:t>
            </w:r>
            <w:r w:rsidRPr="00174610">
              <w:rPr>
                <w:rFonts w:ascii="Arial" w:hAnsi="Arial" w:cs="Arial"/>
                <w:sz w:val="18"/>
                <w:szCs w:val="18"/>
              </w:rPr>
              <w:t>a wśród społeczności szkolnej (</w:t>
            </w:r>
            <w:r w:rsidR="00405407" w:rsidRPr="00174610">
              <w:rPr>
                <w:rFonts w:ascii="Arial" w:hAnsi="Arial" w:cs="Arial"/>
                <w:sz w:val="18"/>
                <w:szCs w:val="18"/>
              </w:rPr>
              <w:t>media społecznościowe</w:t>
            </w:r>
            <w:r w:rsidRPr="00174610">
              <w:rPr>
                <w:rFonts w:ascii="Arial" w:hAnsi="Arial" w:cs="Arial"/>
                <w:sz w:val="18"/>
                <w:szCs w:val="18"/>
              </w:rPr>
              <w:t>,</w:t>
            </w:r>
            <w:r w:rsidR="00405407" w:rsidRPr="00174610">
              <w:rPr>
                <w:rFonts w:ascii="Arial" w:hAnsi="Arial" w:cs="Arial"/>
                <w:sz w:val="18"/>
                <w:szCs w:val="18"/>
              </w:rPr>
              <w:t xml:space="preserve"> fb</w:t>
            </w:r>
            <w:r w:rsidRPr="00174610">
              <w:rPr>
                <w:rFonts w:ascii="Arial" w:hAnsi="Arial" w:cs="Arial"/>
                <w:sz w:val="18"/>
                <w:szCs w:val="18"/>
              </w:rPr>
              <w:t>).</w:t>
            </w:r>
          </w:p>
        </w:tc>
      </w:tr>
      <w:tr w:rsidR="00405407" w:rsidRPr="00174610" w:rsidTr="007D1B35">
        <w:tc>
          <w:tcPr>
            <w:tcW w:w="3060" w:type="dxa"/>
            <w:tcBorders>
              <w:top w:val="single" w:sz="4" w:space="0" w:color="auto"/>
              <w:left w:val="single" w:sz="4" w:space="0" w:color="auto"/>
              <w:bottom w:val="single" w:sz="4" w:space="0" w:color="auto"/>
              <w:right w:val="single" w:sz="4" w:space="0" w:color="auto"/>
            </w:tcBorders>
          </w:tcPr>
          <w:p w:rsidR="00405407" w:rsidRPr="00174610" w:rsidRDefault="00F44B78" w:rsidP="00405407">
            <w:pPr>
              <w:rPr>
                <w:rFonts w:ascii="Arial" w:hAnsi="Arial" w:cs="Arial"/>
                <w:sz w:val="18"/>
                <w:szCs w:val="18"/>
              </w:rPr>
            </w:pPr>
            <w:r w:rsidRPr="00174610">
              <w:rPr>
                <w:rFonts w:ascii="Arial" w:hAnsi="Arial" w:cs="Arial"/>
                <w:sz w:val="18"/>
                <w:szCs w:val="18"/>
              </w:rPr>
              <w:t>Konkurs na największą/najpiękniejszą</w:t>
            </w:r>
            <w:r w:rsidR="00405407" w:rsidRPr="00174610">
              <w:rPr>
                <w:rFonts w:ascii="Arial" w:hAnsi="Arial" w:cs="Arial"/>
                <w:sz w:val="18"/>
                <w:szCs w:val="18"/>
              </w:rPr>
              <w:t xml:space="preserve"> palmę wielkanocną</w:t>
            </w:r>
          </w:p>
        </w:tc>
        <w:tc>
          <w:tcPr>
            <w:tcW w:w="2043"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 xml:space="preserve">Stowarzyszenie Stolarzowickich Gospodyń </w:t>
            </w:r>
          </w:p>
        </w:tc>
        <w:tc>
          <w:tcPr>
            <w:tcW w:w="4039"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47:</w:t>
            </w:r>
          </w:p>
          <w:p w:rsidR="00405407" w:rsidRPr="00174610" w:rsidRDefault="00B1142F" w:rsidP="00F22681">
            <w:pPr>
              <w:numPr>
                <w:ilvl w:val="0"/>
                <w:numId w:val="83"/>
              </w:numPr>
              <w:ind w:left="213" w:hanging="213"/>
              <w:rPr>
                <w:rFonts w:ascii="Arial" w:hAnsi="Arial" w:cs="Arial"/>
                <w:sz w:val="18"/>
                <w:szCs w:val="18"/>
              </w:rPr>
            </w:pPr>
            <w:r w:rsidRPr="00174610">
              <w:rPr>
                <w:rFonts w:ascii="Arial" w:hAnsi="Arial" w:cs="Arial"/>
                <w:sz w:val="18"/>
                <w:szCs w:val="18"/>
              </w:rPr>
              <w:t>r</w:t>
            </w:r>
            <w:r w:rsidR="00405407" w:rsidRPr="00174610">
              <w:rPr>
                <w:rFonts w:ascii="Arial" w:hAnsi="Arial" w:cs="Arial"/>
                <w:sz w:val="18"/>
                <w:szCs w:val="18"/>
              </w:rPr>
              <w:t>ozpropagowanie wydarzenia wśród społ</w:t>
            </w:r>
            <w:r w:rsidRPr="00174610">
              <w:rPr>
                <w:rFonts w:ascii="Arial" w:hAnsi="Arial" w:cs="Arial"/>
                <w:sz w:val="18"/>
                <w:szCs w:val="18"/>
              </w:rPr>
              <w:t>eczności szkolnej (</w:t>
            </w:r>
            <w:r w:rsidR="00405407" w:rsidRPr="00174610">
              <w:rPr>
                <w:rFonts w:ascii="Arial" w:hAnsi="Arial" w:cs="Arial"/>
                <w:sz w:val="18"/>
                <w:szCs w:val="18"/>
              </w:rPr>
              <w:t>media społecznościowe fb, tablica ogłoszeń</w:t>
            </w:r>
            <w:r w:rsidRPr="00174610">
              <w:rPr>
                <w:rFonts w:ascii="Arial" w:hAnsi="Arial" w:cs="Arial"/>
                <w:sz w:val="18"/>
                <w:szCs w:val="18"/>
              </w:rPr>
              <w:t>)</w:t>
            </w:r>
            <w:r w:rsidR="00F44B78" w:rsidRPr="00174610">
              <w:rPr>
                <w:rFonts w:ascii="Arial" w:hAnsi="Arial" w:cs="Arial"/>
                <w:sz w:val="18"/>
                <w:szCs w:val="18"/>
              </w:rPr>
              <w:t>.</w:t>
            </w:r>
          </w:p>
        </w:tc>
      </w:tr>
      <w:tr w:rsidR="00F41F28" w:rsidRPr="00174610" w:rsidTr="00A84CC0">
        <w:trPr>
          <w:trHeight w:val="1242"/>
        </w:trPr>
        <w:tc>
          <w:tcPr>
            <w:tcW w:w="3060" w:type="dxa"/>
            <w:tcBorders>
              <w:top w:val="single" w:sz="4" w:space="0" w:color="auto"/>
              <w:left w:val="single" w:sz="4" w:space="0" w:color="auto"/>
              <w:right w:val="single" w:sz="4" w:space="0" w:color="auto"/>
            </w:tcBorders>
          </w:tcPr>
          <w:p w:rsidR="00F41F28" w:rsidRPr="00174610" w:rsidRDefault="00F41F28" w:rsidP="00405407">
            <w:pPr>
              <w:rPr>
                <w:rFonts w:ascii="Arial" w:hAnsi="Arial" w:cs="Arial"/>
                <w:sz w:val="18"/>
                <w:szCs w:val="18"/>
              </w:rPr>
            </w:pPr>
            <w:r w:rsidRPr="00174610">
              <w:rPr>
                <w:rFonts w:ascii="Arial" w:hAnsi="Arial" w:cs="Arial"/>
                <w:sz w:val="18"/>
                <w:szCs w:val="18"/>
              </w:rPr>
              <w:t xml:space="preserve">Tabliczka czekolady na Kresy </w:t>
            </w:r>
          </w:p>
        </w:tc>
        <w:tc>
          <w:tcPr>
            <w:tcW w:w="2043" w:type="dxa"/>
            <w:tcBorders>
              <w:top w:val="single" w:sz="4" w:space="0" w:color="auto"/>
              <w:left w:val="single" w:sz="4" w:space="0" w:color="auto"/>
              <w:right w:val="single" w:sz="4" w:space="0" w:color="auto"/>
            </w:tcBorders>
          </w:tcPr>
          <w:p w:rsidR="00F41F28" w:rsidRPr="00174610" w:rsidRDefault="00F41F28" w:rsidP="00405407">
            <w:pPr>
              <w:rPr>
                <w:rFonts w:ascii="Arial" w:hAnsi="Arial" w:cs="Arial"/>
                <w:sz w:val="18"/>
                <w:szCs w:val="18"/>
              </w:rPr>
            </w:pPr>
            <w:r w:rsidRPr="00174610">
              <w:rPr>
                <w:rFonts w:ascii="Arial" w:hAnsi="Arial" w:cs="Arial"/>
                <w:sz w:val="18"/>
                <w:szCs w:val="18"/>
              </w:rPr>
              <w:t xml:space="preserve">Stowarzyszenie „Wspólna Polska”, Bytomski Klub </w:t>
            </w:r>
            <w:r>
              <w:rPr>
                <w:rFonts w:ascii="Arial" w:hAnsi="Arial" w:cs="Arial"/>
                <w:sz w:val="18"/>
                <w:szCs w:val="18"/>
              </w:rPr>
              <w:t>Samorządowy, ZHR, PCK, CARITAS Diecezji G</w:t>
            </w:r>
            <w:r w:rsidRPr="00174610">
              <w:rPr>
                <w:rFonts w:ascii="Arial" w:hAnsi="Arial" w:cs="Arial"/>
                <w:sz w:val="18"/>
                <w:szCs w:val="18"/>
              </w:rPr>
              <w:t xml:space="preserve">liwickiej </w:t>
            </w:r>
          </w:p>
        </w:tc>
        <w:tc>
          <w:tcPr>
            <w:tcW w:w="4039" w:type="dxa"/>
            <w:tcBorders>
              <w:top w:val="single" w:sz="4" w:space="0" w:color="auto"/>
              <w:left w:val="single" w:sz="4" w:space="0" w:color="auto"/>
              <w:right w:val="single" w:sz="4" w:space="0" w:color="auto"/>
            </w:tcBorders>
          </w:tcPr>
          <w:p w:rsidR="00F41F28" w:rsidRPr="00174610" w:rsidRDefault="00F41F28" w:rsidP="00405407">
            <w:pPr>
              <w:rPr>
                <w:rFonts w:ascii="Arial" w:hAnsi="Arial" w:cs="Arial"/>
                <w:sz w:val="18"/>
                <w:szCs w:val="18"/>
              </w:rPr>
            </w:pPr>
            <w:r w:rsidRPr="00174610">
              <w:rPr>
                <w:rFonts w:ascii="Arial" w:hAnsi="Arial" w:cs="Arial"/>
                <w:sz w:val="18"/>
                <w:szCs w:val="18"/>
              </w:rPr>
              <w:t>Szkoła Podstawowa nr 47:</w:t>
            </w:r>
          </w:p>
          <w:p w:rsidR="00F41F28" w:rsidRPr="00174610" w:rsidRDefault="00F41F28" w:rsidP="00F22681">
            <w:pPr>
              <w:numPr>
                <w:ilvl w:val="0"/>
                <w:numId w:val="82"/>
              </w:numPr>
              <w:ind w:left="213" w:hanging="213"/>
              <w:rPr>
                <w:rFonts w:ascii="Arial" w:hAnsi="Arial" w:cs="Arial"/>
                <w:sz w:val="18"/>
                <w:szCs w:val="18"/>
              </w:rPr>
            </w:pPr>
            <w:r w:rsidRPr="00174610">
              <w:rPr>
                <w:rFonts w:ascii="Arial" w:hAnsi="Arial" w:cs="Arial"/>
                <w:sz w:val="18"/>
                <w:szCs w:val="18"/>
              </w:rPr>
              <w:t>rozpropagowanie wydarzenia wśród społeczności szkolnej (media społecznościowe fb, tablica ogłoszeń).</w:t>
            </w:r>
          </w:p>
        </w:tc>
      </w:tr>
      <w:tr w:rsidR="00405407" w:rsidRPr="00174610" w:rsidTr="007D1B35">
        <w:tc>
          <w:tcPr>
            <w:tcW w:w="3060"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Szkoło pomóż i Ty</w:t>
            </w:r>
          </w:p>
        </w:tc>
        <w:tc>
          <w:tcPr>
            <w:tcW w:w="2043" w:type="dxa"/>
            <w:tcBorders>
              <w:top w:val="single" w:sz="4" w:space="0" w:color="auto"/>
              <w:left w:val="single" w:sz="4" w:space="0" w:color="auto"/>
              <w:bottom w:val="single" w:sz="4" w:space="0" w:color="auto"/>
              <w:right w:val="single" w:sz="4" w:space="0" w:color="auto"/>
            </w:tcBorders>
          </w:tcPr>
          <w:p w:rsidR="00405407" w:rsidRPr="00174610" w:rsidRDefault="00F44B78" w:rsidP="00405407">
            <w:pPr>
              <w:rPr>
                <w:rFonts w:ascii="Arial" w:hAnsi="Arial" w:cs="Arial"/>
                <w:sz w:val="18"/>
                <w:szCs w:val="18"/>
              </w:rPr>
            </w:pPr>
            <w:r w:rsidRPr="00174610">
              <w:rPr>
                <w:rFonts w:ascii="Arial" w:hAnsi="Arial" w:cs="Arial"/>
                <w:sz w:val="18"/>
                <w:szCs w:val="18"/>
              </w:rPr>
              <w:t>Fundacja „Pomóż i </w:t>
            </w:r>
            <w:r w:rsidR="00405407" w:rsidRPr="00174610">
              <w:rPr>
                <w:rFonts w:ascii="Arial" w:hAnsi="Arial" w:cs="Arial"/>
                <w:sz w:val="18"/>
                <w:szCs w:val="18"/>
              </w:rPr>
              <w:t>Ty”</w:t>
            </w:r>
          </w:p>
        </w:tc>
        <w:tc>
          <w:tcPr>
            <w:tcW w:w="4039"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38:</w:t>
            </w:r>
          </w:p>
          <w:p w:rsidR="00405407" w:rsidRPr="00174610" w:rsidRDefault="004F0141" w:rsidP="00F22681">
            <w:pPr>
              <w:numPr>
                <w:ilvl w:val="0"/>
                <w:numId w:val="80"/>
              </w:numPr>
              <w:ind w:left="213" w:hanging="213"/>
              <w:rPr>
                <w:rFonts w:ascii="Arial" w:hAnsi="Arial" w:cs="Arial"/>
                <w:sz w:val="18"/>
                <w:szCs w:val="18"/>
              </w:rPr>
            </w:pPr>
            <w:r w:rsidRPr="00174610">
              <w:rPr>
                <w:rFonts w:ascii="Arial" w:hAnsi="Arial" w:cs="Arial"/>
                <w:sz w:val="18"/>
                <w:szCs w:val="18"/>
              </w:rPr>
              <w:t>s</w:t>
            </w:r>
            <w:r w:rsidR="00405407" w:rsidRPr="00174610">
              <w:rPr>
                <w:rFonts w:ascii="Arial" w:hAnsi="Arial" w:cs="Arial"/>
                <w:sz w:val="18"/>
                <w:szCs w:val="18"/>
              </w:rPr>
              <w:t>przedaż cegiełek</w:t>
            </w:r>
            <w:r w:rsidR="00F44B78" w:rsidRPr="00174610">
              <w:rPr>
                <w:rFonts w:ascii="Arial" w:hAnsi="Arial" w:cs="Arial"/>
                <w:sz w:val="18"/>
                <w:szCs w:val="18"/>
              </w:rPr>
              <w:t>.</w:t>
            </w:r>
          </w:p>
        </w:tc>
      </w:tr>
      <w:tr w:rsidR="00405407" w:rsidRPr="00174610" w:rsidTr="007D1B35">
        <w:tc>
          <w:tcPr>
            <w:tcW w:w="3060"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Zbiórka Bożonarodzeniowa dla Polaków mieszkających na Kresach</w:t>
            </w:r>
          </w:p>
        </w:tc>
        <w:tc>
          <w:tcPr>
            <w:tcW w:w="2043"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Związek Harcerstwa Rzeczpospolitej</w:t>
            </w:r>
          </w:p>
        </w:tc>
        <w:tc>
          <w:tcPr>
            <w:tcW w:w="4039"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38:</w:t>
            </w:r>
          </w:p>
          <w:p w:rsidR="00405407" w:rsidRPr="00174610" w:rsidRDefault="004F0141" w:rsidP="00F22681">
            <w:pPr>
              <w:numPr>
                <w:ilvl w:val="0"/>
                <w:numId w:val="79"/>
              </w:numPr>
              <w:ind w:left="213" w:hanging="213"/>
              <w:rPr>
                <w:rFonts w:ascii="Arial" w:hAnsi="Arial" w:cs="Arial"/>
                <w:sz w:val="18"/>
                <w:szCs w:val="18"/>
              </w:rPr>
            </w:pPr>
            <w:r w:rsidRPr="00174610">
              <w:rPr>
                <w:rFonts w:ascii="Arial" w:hAnsi="Arial" w:cs="Arial"/>
                <w:sz w:val="18"/>
                <w:szCs w:val="18"/>
              </w:rPr>
              <w:t>z</w:t>
            </w:r>
            <w:r w:rsidR="00405407" w:rsidRPr="00174610">
              <w:rPr>
                <w:rFonts w:ascii="Arial" w:hAnsi="Arial" w:cs="Arial"/>
                <w:sz w:val="18"/>
                <w:szCs w:val="18"/>
              </w:rPr>
              <w:t>biórka artykułów spożywczych</w:t>
            </w:r>
            <w:r w:rsidR="00F44B78" w:rsidRPr="00174610">
              <w:rPr>
                <w:rFonts w:ascii="Arial" w:hAnsi="Arial" w:cs="Arial"/>
                <w:sz w:val="18"/>
                <w:szCs w:val="18"/>
              </w:rPr>
              <w:t>.</w:t>
            </w:r>
          </w:p>
        </w:tc>
      </w:tr>
      <w:tr w:rsidR="00405407" w:rsidRPr="00174610" w:rsidTr="007D1B35">
        <w:tc>
          <w:tcPr>
            <w:tcW w:w="3060"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Podaruj znicz na Kresy</w:t>
            </w:r>
          </w:p>
        </w:tc>
        <w:tc>
          <w:tcPr>
            <w:tcW w:w="2043"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O</w:t>
            </w:r>
            <w:r w:rsidR="00194AF7">
              <w:rPr>
                <w:rFonts w:ascii="Arial" w:hAnsi="Arial" w:cs="Arial"/>
                <w:sz w:val="18"/>
                <w:szCs w:val="18"/>
              </w:rPr>
              <w:t xml:space="preserve">chotnicza </w:t>
            </w:r>
            <w:r w:rsidRPr="00174610">
              <w:rPr>
                <w:rFonts w:ascii="Arial" w:hAnsi="Arial" w:cs="Arial"/>
                <w:sz w:val="18"/>
                <w:szCs w:val="18"/>
              </w:rPr>
              <w:t>S</w:t>
            </w:r>
            <w:r w:rsidR="00194AF7">
              <w:rPr>
                <w:rFonts w:ascii="Arial" w:hAnsi="Arial" w:cs="Arial"/>
                <w:sz w:val="18"/>
                <w:szCs w:val="18"/>
              </w:rPr>
              <w:t xml:space="preserve">traż </w:t>
            </w:r>
            <w:r w:rsidRPr="00174610">
              <w:rPr>
                <w:rFonts w:ascii="Arial" w:hAnsi="Arial" w:cs="Arial"/>
                <w:sz w:val="18"/>
                <w:szCs w:val="18"/>
              </w:rPr>
              <w:t>P</w:t>
            </w:r>
            <w:r w:rsidR="00194AF7">
              <w:rPr>
                <w:rFonts w:ascii="Arial" w:hAnsi="Arial" w:cs="Arial"/>
                <w:sz w:val="18"/>
                <w:szCs w:val="18"/>
              </w:rPr>
              <w:t>ożarna</w:t>
            </w:r>
            <w:r w:rsidRPr="00174610">
              <w:rPr>
                <w:rFonts w:ascii="Arial" w:hAnsi="Arial" w:cs="Arial"/>
                <w:sz w:val="18"/>
                <w:szCs w:val="18"/>
              </w:rPr>
              <w:t xml:space="preserve"> Sucha Góra</w:t>
            </w:r>
          </w:p>
        </w:tc>
        <w:tc>
          <w:tcPr>
            <w:tcW w:w="4039" w:type="dxa"/>
            <w:tcBorders>
              <w:top w:val="single" w:sz="4" w:space="0" w:color="auto"/>
              <w:left w:val="single" w:sz="4" w:space="0" w:color="auto"/>
              <w:bottom w:val="single" w:sz="4" w:space="0" w:color="auto"/>
              <w:right w:val="single" w:sz="4" w:space="0" w:color="auto"/>
            </w:tcBorders>
          </w:tcPr>
          <w:p w:rsidR="00405407" w:rsidRPr="00174610" w:rsidRDefault="00405407" w:rsidP="00405407">
            <w:pPr>
              <w:rPr>
                <w:rFonts w:ascii="Arial" w:hAnsi="Arial" w:cs="Arial"/>
                <w:sz w:val="18"/>
                <w:szCs w:val="18"/>
              </w:rPr>
            </w:pPr>
            <w:r w:rsidRPr="00174610">
              <w:rPr>
                <w:rFonts w:ascii="Arial" w:hAnsi="Arial" w:cs="Arial"/>
                <w:sz w:val="18"/>
                <w:szCs w:val="18"/>
              </w:rPr>
              <w:t>Szkoła Podstawowa nr 38:</w:t>
            </w:r>
          </w:p>
          <w:p w:rsidR="00405407" w:rsidRPr="00174610" w:rsidRDefault="004F0141" w:rsidP="00F22681">
            <w:pPr>
              <w:numPr>
                <w:ilvl w:val="0"/>
                <w:numId w:val="78"/>
              </w:numPr>
              <w:ind w:left="213" w:hanging="213"/>
              <w:rPr>
                <w:rFonts w:ascii="Arial" w:hAnsi="Arial" w:cs="Arial"/>
                <w:sz w:val="18"/>
                <w:szCs w:val="18"/>
              </w:rPr>
            </w:pPr>
            <w:r w:rsidRPr="00174610">
              <w:rPr>
                <w:rFonts w:ascii="Arial" w:hAnsi="Arial" w:cs="Arial"/>
                <w:sz w:val="18"/>
                <w:szCs w:val="18"/>
              </w:rPr>
              <w:t>z</w:t>
            </w:r>
            <w:r w:rsidR="00405407" w:rsidRPr="00174610">
              <w:rPr>
                <w:rFonts w:ascii="Arial" w:hAnsi="Arial" w:cs="Arial"/>
                <w:sz w:val="18"/>
                <w:szCs w:val="18"/>
              </w:rPr>
              <w:t>biórka zniczy</w:t>
            </w:r>
            <w:r w:rsidR="00F44B78" w:rsidRPr="00174610">
              <w:rPr>
                <w:rFonts w:ascii="Arial" w:hAnsi="Arial" w:cs="Arial"/>
                <w:sz w:val="18"/>
                <w:szCs w:val="18"/>
              </w:rPr>
              <w:t>.</w:t>
            </w:r>
          </w:p>
        </w:tc>
      </w:tr>
    </w:tbl>
    <w:p w:rsidR="00394C5F" w:rsidRPr="00174610" w:rsidRDefault="00394C5F" w:rsidP="005F3E90">
      <w:pPr>
        <w:spacing w:line="360" w:lineRule="auto"/>
        <w:rPr>
          <w:rFonts w:ascii="Arial" w:hAnsi="Arial" w:cs="Arial"/>
          <w:sz w:val="20"/>
          <w:szCs w:val="20"/>
        </w:rPr>
      </w:pPr>
    </w:p>
    <w:p w:rsidR="00156373" w:rsidRPr="00174610" w:rsidRDefault="00394C5F" w:rsidP="00F22681">
      <w:pPr>
        <w:numPr>
          <w:ilvl w:val="0"/>
          <w:numId w:val="35"/>
        </w:numPr>
        <w:spacing w:line="360" w:lineRule="auto"/>
        <w:ind w:left="284" w:hanging="284"/>
        <w:jc w:val="both"/>
        <w:rPr>
          <w:rFonts w:ascii="Arial" w:hAnsi="Arial" w:cs="Arial"/>
          <w:i/>
          <w:iCs/>
          <w:sz w:val="20"/>
          <w:szCs w:val="20"/>
        </w:rPr>
      </w:pPr>
      <w:r w:rsidRPr="00174610">
        <w:rPr>
          <w:rFonts w:ascii="Arial" w:hAnsi="Arial" w:cs="Arial"/>
          <w:sz w:val="20"/>
          <w:szCs w:val="20"/>
        </w:rPr>
        <w:t>inna forma współpracy: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156373" w:rsidRPr="00174610" w:rsidTr="0050123D">
        <w:tc>
          <w:tcPr>
            <w:tcW w:w="9104" w:type="dxa"/>
            <w:shd w:val="clear" w:color="auto" w:fill="D9D9D9"/>
          </w:tcPr>
          <w:p w:rsidR="00156373" w:rsidRPr="00174610" w:rsidRDefault="00156373" w:rsidP="0050123D">
            <w:pPr>
              <w:spacing w:line="360" w:lineRule="auto"/>
              <w:jc w:val="both"/>
              <w:rPr>
                <w:rFonts w:ascii="Arial" w:eastAsia="Calibri" w:hAnsi="Arial" w:cs="Arial"/>
                <w:i/>
                <w:iCs/>
                <w:sz w:val="18"/>
                <w:szCs w:val="18"/>
              </w:rPr>
            </w:pPr>
            <w:r w:rsidRPr="00174610">
              <w:rPr>
                <w:rFonts w:ascii="Arial" w:eastAsia="Calibri" w:hAnsi="Arial" w:cs="Arial"/>
                <w:sz w:val="18"/>
                <w:szCs w:val="18"/>
              </w:rPr>
              <w:t>I Liceum Ogólnokształcące</w:t>
            </w:r>
            <w:r w:rsidR="00F815A2" w:rsidRPr="00174610">
              <w:rPr>
                <w:rFonts w:ascii="Arial" w:eastAsia="Calibri" w:hAnsi="Arial" w:cs="Arial"/>
                <w:sz w:val="18"/>
                <w:szCs w:val="18"/>
              </w:rPr>
              <w:t>:</w:t>
            </w:r>
          </w:p>
        </w:tc>
      </w:tr>
      <w:tr w:rsidR="00156373" w:rsidRPr="00174610" w:rsidTr="0050123D">
        <w:tc>
          <w:tcPr>
            <w:tcW w:w="9104" w:type="dxa"/>
            <w:tcBorders>
              <w:bottom w:val="single" w:sz="4" w:space="0" w:color="auto"/>
            </w:tcBorders>
          </w:tcPr>
          <w:p w:rsidR="00156373" w:rsidRPr="00174610" w:rsidRDefault="00156373" w:rsidP="0050123D">
            <w:pPr>
              <w:pStyle w:val="Tekstpodstawowywcity"/>
              <w:ind w:firstLine="0"/>
              <w:rPr>
                <w:rFonts w:ascii="Arial" w:eastAsia="Calibri" w:hAnsi="Arial" w:cs="Arial"/>
                <w:sz w:val="18"/>
                <w:szCs w:val="18"/>
              </w:rPr>
            </w:pPr>
            <w:r w:rsidRPr="00174610">
              <w:rPr>
                <w:rFonts w:ascii="Arial" w:eastAsia="Calibri" w:hAnsi="Arial" w:cs="Arial"/>
                <w:sz w:val="18"/>
                <w:szCs w:val="18"/>
              </w:rPr>
              <w:t>nieodpłatne udostępnienie pomie</w:t>
            </w:r>
            <w:r w:rsidR="007F3B99" w:rsidRPr="00174610">
              <w:rPr>
                <w:rFonts w:ascii="Arial" w:eastAsia="Calibri" w:hAnsi="Arial" w:cs="Arial"/>
                <w:sz w:val="18"/>
                <w:szCs w:val="18"/>
              </w:rPr>
              <w:t xml:space="preserve">szczeń na biuro Stowarzyszenia </w:t>
            </w:r>
            <w:r w:rsidRPr="00174610">
              <w:rPr>
                <w:rFonts w:ascii="Arial" w:eastAsia="Calibri" w:hAnsi="Arial" w:cs="Arial"/>
                <w:sz w:val="18"/>
                <w:szCs w:val="18"/>
              </w:rPr>
              <w:t>„Smoleniacy” oraz biuro Ligi Ochrony Przyrody</w:t>
            </w:r>
          </w:p>
        </w:tc>
      </w:tr>
      <w:tr w:rsidR="00156373" w:rsidRPr="00174610" w:rsidTr="0050123D">
        <w:tc>
          <w:tcPr>
            <w:tcW w:w="9104" w:type="dxa"/>
            <w:shd w:val="clear" w:color="auto" w:fill="D9D9D9"/>
          </w:tcPr>
          <w:p w:rsidR="00156373" w:rsidRPr="00174610" w:rsidRDefault="00156373" w:rsidP="0050123D">
            <w:pPr>
              <w:spacing w:line="360" w:lineRule="auto"/>
              <w:jc w:val="both"/>
              <w:rPr>
                <w:rFonts w:ascii="Arial" w:eastAsia="Calibri" w:hAnsi="Arial" w:cs="Arial"/>
                <w:i/>
                <w:iCs/>
                <w:sz w:val="18"/>
                <w:szCs w:val="18"/>
              </w:rPr>
            </w:pPr>
            <w:r w:rsidRPr="00174610">
              <w:rPr>
                <w:rFonts w:ascii="Arial" w:eastAsia="Calibri" w:hAnsi="Arial" w:cs="Arial"/>
                <w:sz w:val="18"/>
                <w:szCs w:val="18"/>
              </w:rPr>
              <w:t>Państwowe Szkoły Budownictwa – Zespół</w:t>
            </w:r>
            <w:r w:rsidR="00F815A2" w:rsidRPr="00174610">
              <w:rPr>
                <w:rFonts w:ascii="Arial" w:eastAsia="Calibri" w:hAnsi="Arial" w:cs="Arial"/>
                <w:sz w:val="18"/>
                <w:szCs w:val="18"/>
              </w:rPr>
              <w:t>:</w:t>
            </w:r>
          </w:p>
        </w:tc>
      </w:tr>
      <w:tr w:rsidR="00156373" w:rsidRPr="00174610" w:rsidTr="0050123D">
        <w:tc>
          <w:tcPr>
            <w:tcW w:w="9104" w:type="dxa"/>
            <w:tcBorders>
              <w:bottom w:val="single" w:sz="4" w:space="0" w:color="auto"/>
            </w:tcBorders>
          </w:tcPr>
          <w:p w:rsidR="00156373" w:rsidRPr="00174610" w:rsidRDefault="00156373" w:rsidP="0050123D">
            <w:pPr>
              <w:pStyle w:val="Tekstpodstawowywcity"/>
              <w:ind w:firstLine="0"/>
              <w:rPr>
                <w:rFonts w:ascii="Arial" w:eastAsia="Calibri" w:hAnsi="Arial" w:cs="Arial"/>
                <w:sz w:val="18"/>
                <w:szCs w:val="18"/>
              </w:rPr>
            </w:pPr>
            <w:r w:rsidRPr="00174610">
              <w:rPr>
                <w:rFonts w:ascii="Arial" w:eastAsia="Calibri" w:hAnsi="Arial" w:cs="Arial"/>
                <w:sz w:val="18"/>
                <w:szCs w:val="18"/>
              </w:rPr>
              <w:t>udostępnienie sal na wykłady i zajęcia Bytomskiego Uniwersytetu Trzeciego Wieku</w:t>
            </w:r>
          </w:p>
        </w:tc>
      </w:tr>
      <w:tr w:rsidR="00156373" w:rsidRPr="00174610" w:rsidTr="0050123D">
        <w:tc>
          <w:tcPr>
            <w:tcW w:w="9104" w:type="dxa"/>
            <w:shd w:val="clear" w:color="auto" w:fill="D9D9D9"/>
          </w:tcPr>
          <w:p w:rsidR="00156373" w:rsidRPr="00174610" w:rsidRDefault="00156373" w:rsidP="0050123D">
            <w:pPr>
              <w:spacing w:line="360" w:lineRule="auto"/>
              <w:jc w:val="both"/>
              <w:rPr>
                <w:rFonts w:ascii="Arial" w:eastAsia="Calibri" w:hAnsi="Arial" w:cs="Arial"/>
                <w:i/>
                <w:iCs/>
                <w:sz w:val="18"/>
                <w:szCs w:val="18"/>
              </w:rPr>
            </w:pPr>
            <w:r w:rsidRPr="00174610">
              <w:rPr>
                <w:rFonts w:ascii="Arial" w:eastAsia="Calibri" w:hAnsi="Arial" w:cs="Arial"/>
                <w:sz w:val="18"/>
                <w:szCs w:val="18"/>
              </w:rPr>
              <w:t>Szkoła Podstawowa nr 44</w:t>
            </w:r>
            <w:r w:rsidR="00F815A2" w:rsidRPr="00174610">
              <w:rPr>
                <w:rFonts w:ascii="Arial" w:eastAsia="Calibri" w:hAnsi="Arial" w:cs="Arial"/>
                <w:sz w:val="18"/>
                <w:szCs w:val="18"/>
              </w:rPr>
              <w:t>:</w:t>
            </w:r>
          </w:p>
        </w:tc>
      </w:tr>
      <w:tr w:rsidR="00156373" w:rsidRPr="00174610" w:rsidTr="0050123D">
        <w:trPr>
          <w:trHeight w:val="518"/>
        </w:trPr>
        <w:tc>
          <w:tcPr>
            <w:tcW w:w="9104" w:type="dxa"/>
            <w:tcBorders>
              <w:bottom w:val="single" w:sz="4" w:space="0" w:color="auto"/>
            </w:tcBorders>
          </w:tcPr>
          <w:p w:rsidR="00156373" w:rsidRPr="00174610" w:rsidRDefault="00156373" w:rsidP="0050123D">
            <w:pPr>
              <w:pStyle w:val="Tekstpodstawowywcity"/>
              <w:ind w:firstLine="0"/>
              <w:rPr>
                <w:rFonts w:ascii="Arial" w:eastAsia="Calibri" w:hAnsi="Arial" w:cs="Arial"/>
                <w:sz w:val="18"/>
                <w:szCs w:val="18"/>
              </w:rPr>
            </w:pPr>
            <w:r w:rsidRPr="00174610">
              <w:rPr>
                <w:rFonts w:ascii="Arial" w:eastAsia="Calibri" w:hAnsi="Arial" w:cs="Arial"/>
                <w:sz w:val="18"/>
                <w:szCs w:val="18"/>
              </w:rPr>
              <w:lastRenderedPageBreak/>
              <w:t>Związek Harcerstwa Polskiego - działalność placówki wsparcia dziennego (użyczenie pomieszczenia), Szkolny Klub Sportowy - udostępnienie sali gimnastycznej.</w:t>
            </w:r>
          </w:p>
        </w:tc>
      </w:tr>
      <w:tr w:rsidR="00156373" w:rsidRPr="00174610" w:rsidTr="0050123D">
        <w:tc>
          <w:tcPr>
            <w:tcW w:w="9104" w:type="dxa"/>
            <w:shd w:val="clear" w:color="auto" w:fill="D9D9D9"/>
          </w:tcPr>
          <w:p w:rsidR="00156373" w:rsidRPr="00174610" w:rsidRDefault="002F5921" w:rsidP="0050123D">
            <w:pPr>
              <w:spacing w:line="360" w:lineRule="auto"/>
              <w:jc w:val="both"/>
              <w:rPr>
                <w:rFonts w:ascii="Arial" w:eastAsia="Calibri" w:hAnsi="Arial" w:cs="Arial"/>
                <w:i/>
                <w:iCs/>
                <w:sz w:val="18"/>
                <w:szCs w:val="18"/>
              </w:rPr>
            </w:pPr>
            <w:r w:rsidRPr="00174610">
              <w:rPr>
                <w:rFonts w:ascii="Arial" w:eastAsia="Calibri" w:hAnsi="Arial" w:cs="Arial"/>
                <w:sz w:val="18"/>
                <w:szCs w:val="18"/>
              </w:rPr>
              <w:t>Technikum nr 4</w:t>
            </w:r>
            <w:r w:rsidR="00F815A2" w:rsidRPr="00174610">
              <w:rPr>
                <w:rFonts w:ascii="Arial" w:eastAsia="Calibri" w:hAnsi="Arial" w:cs="Arial"/>
                <w:sz w:val="18"/>
                <w:szCs w:val="18"/>
              </w:rPr>
              <w:t>:</w:t>
            </w:r>
          </w:p>
        </w:tc>
      </w:tr>
      <w:tr w:rsidR="00156373" w:rsidRPr="00174610" w:rsidTr="0050123D">
        <w:tc>
          <w:tcPr>
            <w:tcW w:w="9104" w:type="dxa"/>
            <w:tcBorders>
              <w:bottom w:val="single" w:sz="4" w:space="0" w:color="auto"/>
            </w:tcBorders>
          </w:tcPr>
          <w:p w:rsidR="00156373" w:rsidRPr="00174610" w:rsidRDefault="002F5921" w:rsidP="0050123D">
            <w:pPr>
              <w:pStyle w:val="Tekstpodstawowywcity"/>
              <w:ind w:firstLine="0"/>
              <w:rPr>
                <w:rFonts w:ascii="Arial" w:eastAsia="Calibri" w:hAnsi="Arial" w:cs="Arial"/>
                <w:sz w:val="18"/>
                <w:szCs w:val="18"/>
              </w:rPr>
            </w:pPr>
            <w:r w:rsidRPr="00174610">
              <w:rPr>
                <w:rFonts w:ascii="Arial" w:eastAsia="Calibri" w:hAnsi="Arial" w:cs="Arial"/>
                <w:bCs/>
                <w:sz w:val="18"/>
                <w:szCs w:val="18"/>
              </w:rPr>
              <w:t>udział młodzieży w zajęciach dotyczących profilaktyki nowotworów, które organizuje</w:t>
            </w:r>
            <w:r w:rsidRPr="00174610">
              <w:rPr>
                <w:rFonts w:ascii="Arial" w:eastAsia="Calibri" w:hAnsi="Arial" w:cs="Arial"/>
                <w:b/>
                <w:sz w:val="18"/>
                <w:szCs w:val="18"/>
              </w:rPr>
              <w:t xml:space="preserve"> </w:t>
            </w:r>
            <w:r w:rsidRPr="00174610">
              <w:rPr>
                <w:rFonts w:ascii="Arial" w:eastAsia="Calibri" w:hAnsi="Arial" w:cs="Arial"/>
                <w:bCs/>
                <w:sz w:val="18"/>
                <w:szCs w:val="18"/>
              </w:rPr>
              <w:t>WSPÓLN</w:t>
            </w:r>
            <w:r w:rsidR="00392C7D" w:rsidRPr="00174610">
              <w:rPr>
                <w:rFonts w:ascii="Arial" w:eastAsia="Calibri" w:hAnsi="Arial" w:cs="Arial"/>
                <w:bCs/>
                <w:sz w:val="18"/>
                <w:szCs w:val="18"/>
              </w:rPr>
              <w:t>OTA AMAZONEK „OSTOJA”</w:t>
            </w:r>
            <w:r w:rsidR="007F3B99" w:rsidRPr="00174610">
              <w:rPr>
                <w:rFonts w:ascii="Arial" w:eastAsia="Calibri" w:hAnsi="Arial" w:cs="Arial"/>
                <w:bCs/>
                <w:sz w:val="18"/>
                <w:szCs w:val="18"/>
              </w:rPr>
              <w:t xml:space="preserve"> w Bytomiu</w:t>
            </w:r>
            <w:r w:rsidRPr="00174610">
              <w:rPr>
                <w:rFonts w:ascii="Arial" w:eastAsia="Calibri" w:hAnsi="Arial" w:cs="Arial"/>
                <w:bCs/>
                <w:sz w:val="18"/>
                <w:szCs w:val="18"/>
              </w:rPr>
              <w:t>.</w:t>
            </w:r>
          </w:p>
        </w:tc>
      </w:tr>
      <w:tr w:rsidR="00156373" w:rsidRPr="00174610" w:rsidTr="0050123D">
        <w:tc>
          <w:tcPr>
            <w:tcW w:w="9104" w:type="dxa"/>
            <w:shd w:val="clear" w:color="auto" w:fill="D9D9D9"/>
          </w:tcPr>
          <w:p w:rsidR="00156373" w:rsidRPr="00174610" w:rsidRDefault="00BC6DD2" w:rsidP="0050123D">
            <w:pPr>
              <w:pStyle w:val="Tekstpodstawowywcity"/>
              <w:ind w:firstLine="0"/>
              <w:rPr>
                <w:rFonts w:ascii="Arial" w:eastAsia="Calibri" w:hAnsi="Arial" w:cs="Arial"/>
                <w:sz w:val="18"/>
                <w:szCs w:val="18"/>
              </w:rPr>
            </w:pPr>
            <w:r w:rsidRPr="00174610">
              <w:rPr>
                <w:rFonts w:ascii="Arial" w:eastAsia="Calibri" w:hAnsi="Arial" w:cs="Arial"/>
                <w:sz w:val="18"/>
                <w:szCs w:val="18"/>
              </w:rPr>
              <w:t xml:space="preserve">Szkoła Podstawowa nr 51 </w:t>
            </w:r>
          </w:p>
        </w:tc>
      </w:tr>
      <w:tr w:rsidR="00BC6DD2" w:rsidRPr="00174610" w:rsidTr="0050123D">
        <w:tc>
          <w:tcPr>
            <w:tcW w:w="9104" w:type="dxa"/>
            <w:tcBorders>
              <w:bottom w:val="single" w:sz="4" w:space="0" w:color="auto"/>
            </w:tcBorders>
          </w:tcPr>
          <w:p w:rsidR="00BC6DD2" w:rsidRPr="00174610" w:rsidRDefault="00BC6DD2" w:rsidP="00F22681">
            <w:pPr>
              <w:pStyle w:val="Tekstpodstawowywcity"/>
              <w:numPr>
                <w:ilvl w:val="0"/>
                <w:numId w:val="71"/>
              </w:numPr>
              <w:ind w:left="142" w:hanging="142"/>
              <w:rPr>
                <w:rFonts w:ascii="Arial" w:eastAsia="Calibri" w:hAnsi="Arial" w:cs="Arial"/>
                <w:sz w:val="18"/>
                <w:szCs w:val="18"/>
              </w:rPr>
            </w:pPr>
            <w:r w:rsidRPr="00174610">
              <w:rPr>
                <w:rFonts w:ascii="Arial" w:eastAsia="Calibri" w:hAnsi="Arial" w:cs="Arial"/>
                <w:sz w:val="18"/>
                <w:szCs w:val="18"/>
              </w:rPr>
              <w:t>YAQ PROFILAKTYKA – Fundacja Rozwoju Społecznego przeprowadziła zajęcia profilaktyczne dla uczniów, szkolenie rodziców i grona pedagogicznego w ramach programu „Archipelag Skarbów”;</w:t>
            </w:r>
          </w:p>
          <w:p w:rsidR="00BC6DD2" w:rsidRPr="00174610" w:rsidRDefault="00BC6DD2" w:rsidP="00F22681">
            <w:pPr>
              <w:pStyle w:val="Tekstpodstawowywcity"/>
              <w:numPr>
                <w:ilvl w:val="0"/>
                <w:numId w:val="71"/>
              </w:numPr>
              <w:ind w:left="142" w:hanging="142"/>
              <w:rPr>
                <w:rFonts w:ascii="Arial" w:eastAsia="Calibri" w:hAnsi="Arial" w:cs="Arial"/>
                <w:sz w:val="18"/>
                <w:szCs w:val="18"/>
              </w:rPr>
            </w:pPr>
            <w:r w:rsidRPr="00174610">
              <w:rPr>
                <w:rFonts w:ascii="Arial" w:eastAsia="Calibri" w:hAnsi="Arial" w:cs="Arial"/>
                <w:sz w:val="18"/>
                <w:szCs w:val="18"/>
              </w:rPr>
              <w:t>MWUNAWEZA – Fundacja Martyny Wojciechowskiej  - godzina dla młodych głów;</w:t>
            </w:r>
          </w:p>
          <w:p w:rsidR="00BC6DD2" w:rsidRPr="00174610" w:rsidRDefault="00BC6DD2" w:rsidP="00F22681">
            <w:pPr>
              <w:pStyle w:val="Tekstpodstawowywcity"/>
              <w:numPr>
                <w:ilvl w:val="0"/>
                <w:numId w:val="71"/>
              </w:numPr>
              <w:ind w:left="142" w:hanging="142"/>
              <w:rPr>
                <w:rFonts w:ascii="Arial" w:eastAsia="Calibri" w:hAnsi="Arial" w:cs="Arial"/>
                <w:sz w:val="18"/>
                <w:szCs w:val="18"/>
              </w:rPr>
            </w:pPr>
            <w:r w:rsidRPr="00174610">
              <w:rPr>
                <w:rFonts w:ascii="Arial" w:eastAsia="Calibri" w:hAnsi="Arial" w:cs="Arial"/>
                <w:sz w:val="18"/>
                <w:szCs w:val="18"/>
              </w:rPr>
              <w:t>PCK – realizacja ogólnopolskiego programu „Dziel się uśmiechem” XII edycja programu – zajęcia profilaktyczne dla klas 1-3;</w:t>
            </w:r>
          </w:p>
          <w:p w:rsidR="00BC6DD2" w:rsidRPr="00174610" w:rsidRDefault="00BC6DD2" w:rsidP="00F22681">
            <w:pPr>
              <w:pStyle w:val="Tekstpodstawowywcity"/>
              <w:numPr>
                <w:ilvl w:val="0"/>
                <w:numId w:val="71"/>
              </w:numPr>
              <w:ind w:left="142" w:hanging="142"/>
              <w:rPr>
                <w:rFonts w:ascii="Arial" w:eastAsia="Calibri" w:hAnsi="Arial" w:cs="Arial"/>
                <w:sz w:val="18"/>
                <w:szCs w:val="18"/>
              </w:rPr>
            </w:pPr>
            <w:r w:rsidRPr="00174610">
              <w:rPr>
                <w:rFonts w:ascii="Arial" w:eastAsia="Calibri" w:hAnsi="Arial" w:cs="Arial"/>
                <w:sz w:val="18"/>
                <w:szCs w:val="18"/>
              </w:rPr>
              <w:t>SOS Wioski Dziecięce – akcja „Tupiemy o pokój” oraz Warsztaty w ramach projektu „Jestem SOS” dla uczniów klas 4-8;</w:t>
            </w:r>
          </w:p>
          <w:p w:rsidR="00BC6DD2" w:rsidRPr="00174610" w:rsidRDefault="00BC6DD2" w:rsidP="00F22681">
            <w:pPr>
              <w:pStyle w:val="Tekstpodstawowywcity"/>
              <w:numPr>
                <w:ilvl w:val="0"/>
                <w:numId w:val="71"/>
              </w:numPr>
              <w:ind w:left="142" w:hanging="142"/>
              <w:rPr>
                <w:rFonts w:ascii="Arial" w:eastAsia="Calibri" w:hAnsi="Arial" w:cs="Arial"/>
                <w:sz w:val="18"/>
                <w:szCs w:val="18"/>
              </w:rPr>
            </w:pPr>
            <w:r w:rsidRPr="00174610">
              <w:rPr>
                <w:rFonts w:ascii="Arial" w:eastAsia="Calibri" w:hAnsi="Arial" w:cs="Arial"/>
                <w:sz w:val="18"/>
                <w:szCs w:val="18"/>
              </w:rPr>
              <w:t>„Fajer” – stoisko LOP;</w:t>
            </w:r>
          </w:p>
          <w:p w:rsidR="00BC6DD2" w:rsidRPr="00174610" w:rsidRDefault="00BC6DD2" w:rsidP="00F22681">
            <w:pPr>
              <w:pStyle w:val="Tekstpodstawowywcity"/>
              <w:numPr>
                <w:ilvl w:val="0"/>
                <w:numId w:val="71"/>
              </w:numPr>
              <w:ind w:left="142" w:hanging="142"/>
              <w:rPr>
                <w:rFonts w:ascii="Arial" w:eastAsia="Calibri" w:hAnsi="Arial" w:cs="Arial"/>
                <w:sz w:val="18"/>
                <w:szCs w:val="18"/>
              </w:rPr>
            </w:pPr>
            <w:r w:rsidRPr="00174610">
              <w:rPr>
                <w:rFonts w:ascii="Arial" w:eastAsia="Calibri" w:hAnsi="Arial" w:cs="Arial"/>
                <w:sz w:val="18"/>
                <w:szCs w:val="18"/>
              </w:rPr>
              <w:t>Fundacja Ulica – udział nauczycieli w szkoleniach;</w:t>
            </w:r>
          </w:p>
          <w:p w:rsidR="005A7CE0" w:rsidRPr="00174610" w:rsidRDefault="00BC6DD2" w:rsidP="00F22681">
            <w:pPr>
              <w:pStyle w:val="Tekstpodstawowywcity"/>
              <w:numPr>
                <w:ilvl w:val="0"/>
                <w:numId w:val="71"/>
              </w:numPr>
              <w:ind w:left="142" w:hanging="142"/>
              <w:rPr>
                <w:rFonts w:ascii="Arial" w:eastAsia="Calibri" w:hAnsi="Arial" w:cs="Arial"/>
                <w:sz w:val="18"/>
                <w:szCs w:val="18"/>
              </w:rPr>
            </w:pPr>
            <w:r w:rsidRPr="00174610">
              <w:rPr>
                <w:rFonts w:ascii="Arial" w:eastAsia="Calibri" w:hAnsi="Arial" w:cs="Arial"/>
                <w:sz w:val="18"/>
                <w:szCs w:val="18"/>
              </w:rPr>
              <w:t xml:space="preserve">Stowarzyszenie Amazonki – nieodpłatne udostępnienie lokalu na działalność statutową; </w:t>
            </w:r>
          </w:p>
          <w:p w:rsidR="00BC6DD2" w:rsidRPr="00174610" w:rsidRDefault="00BC6DD2" w:rsidP="00F22681">
            <w:pPr>
              <w:pStyle w:val="Tekstpodstawowywcity"/>
              <w:numPr>
                <w:ilvl w:val="0"/>
                <w:numId w:val="71"/>
              </w:numPr>
              <w:ind w:left="142" w:hanging="142"/>
              <w:rPr>
                <w:rFonts w:ascii="Arial" w:eastAsia="Calibri" w:hAnsi="Arial" w:cs="Arial"/>
                <w:sz w:val="18"/>
                <w:szCs w:val="18"/>
              </w:rPr>
            </w:pPr>
            <w:r w:rsidRPr="00174610">
              <w:rPr>
                <w:rFonts w:ascii="Arial" w:eastAsia="Calibri" w:hAnsi="Arial" w:cs="Arial"/>
                <w:sz w:val="18"/>
                <w:szCs w:val="18"/>
              </w:rPr>
              <w:t>ZHP Hufiec Bytom – nieodpłatne udostępnienie miejsca na zbiórki I WDH im. Joachima Barona</w:t>
            </w:r>
            <w:r w:rsidR="005A7CE0" w:rsidRPr="00174610">
              <w:rPr>
                <w:rFonts w:ascii="Arial" w:eastAsia="Calibri" w:hAnsi="Arial" w:cs="Arial"/>
                <w:sz w:val="18"/>
                <w:szCs w:val="18"/>
              </w:rPr>
              <w:t>.</w:t>
            </w:r>
          </w:p>
        </w:tc>
      </w:tr>
      <w:tr w:rsidR="00BC6DD2" w:rsidRPr="00174610" w:rsidTr="0050123D">
        <w:tc>
          <w:tcPr>
            <w:tcW w:w="9104" w:type="dxa"/>
            <w:shd w:val="clear" w:color="auto" w:fill="D9D9D9"/>
          </w:tcPr>
          <w:p w:rsidR="00BC6DD2" w:rsidRPr="00174610" w:rsidRDefault="002B4D74" w:rsidP="0050123D">
            <w:pPr>
              <w:spacing w:line="360" w:lineRule="auto"/>
              <w:jc w:val="both"/>
              <w:rPr>
                <w:rFonts w:ascii="Arial" w:eastAsia="Calibri" w:hAnsi="Arial" w:cs="Arial"/>
                <w:i/>
                <w:iCs/>
                <w:sz w:val="18"/>
                <w:szCs w:val="18"/>
              </w:rPr>
            </w:pPr>
            <w:r w:rsidRPr="00174610">
              <w:rPr>
                <w:rFonts w:ascii="Arial" w:eastAsia="Calibri" w:hAnsi="Arial" w:cs="Arial"/>
                <w:sz w:val="18"/>
                <w:szCs w:val="18"/>
              </w:rPr>
              <w:t>Szkoła Podstawowa nr 33</w:t>
            </w:r>
            <w:r w:rsidR="00F815A2" w:rsidRPr="00174610">
              <w:rPr>
                <w:rFonts w:ascii="Arial" w:eastAsia="Calibri" w:hAnsi="Arial" w:cs="Arial"/>
                <w:sz w:val="18"/>
                <w:szCs w:val="18"/>
              </w:rPr>
              <w:t>:</w:t>
            </w:r>
          </w:p>
        </w:tc>
      </w:tr>
      <w:tr w:rsidR="00BC6DD2" w:rsidRPr="00174610" w:rsidTr="0050123D">
        <w:tc>
          <w:tcPr>
            <w:tcW w:w="9104" w:type="dxa"/>
            <w:tcBorders>
              <w:bottom w:val="single" w:sz="4" w:space="0" w:color="auto"/>
            </w:tcBorders>
          </w:tcPr>
          <w:p w:rsidR="00BC6DD2" w:rsidRPr="00174610" w:rsidRDefault="002B4D74" w:rsidP="0050123D">
            <w:pPr>
              <w:pStyle w:val="Tekstpodstawowywcity"/>
              <w:ind w:firstLine="0"/>
              <w:rPr>
                <w:rFonts w:ascii="Arial" w:eastAsia="Calibri" w:hAnsi="Arial" w:cs="Arial"/>
                <w:sz w:val="18"/>
                <w:szCs w:val="18"/>
              </w:rPr>
            </w:pPr>
            <w:r w:rsidRPr="00174610">
              <w:rPr>
                <w:rFonts w:ascii="Arial" w:eastAsia="Calibri" w:hAnsi="Arial" w:cs="Arial"/>
                <w:sz w:val="18"/>
                <w:szCs w:val="18"/>
              </w:rPr>
              <w:t>nieodpłatne udostępnienie sali gimnastycznej UKS 33 Miechowice, MKS - MOSM Bytom oraz Miejskiemu Szkolnemu Związkowi Sportowemu;  nieodpłatne udostępnienie siłowni - Miechowicka Grupa Biegowa</w:t>
            </w:r>
          </w:p>
        </w:tc>
      </w:tr>
      <w:tr w:rsidR="002B4D74" w:rsidRPr="00174610" w:rsidTr="0050123D">
        <w:tc>
          <w:tcPr>
            <w:tcW w:w="9104" w:type="dxa"/>
            <w:shd w:val="clear" w:color="auto" w:fill="D9D9D9"/>
          </w:tcPr>
          <w:p w:rsidR="002B4D74" w:rsidRPr="00174610" w:rsidRDefault="002B4884" w:rsidP="0050123D">
            <w:pPr>
              <w:pStyle w:val="Tekstpodstawowywcity"/>
              <w:ind w:firstLine="0"/>
              <w:rPr>
                <w:rFonts w:ascii="Arial" w:eastAsia="Calibri" w:hAnsi="Arial" w:cs="Arial"/>
                <w:sz w:val="18"/>
                <w:szCs w:val="18"/>
              </w:rPr>
            </w:pPr>
            <w:r w:rsidRPr="00174610">
              <w:rPr>
                <w:rFonts w:ascii="Arial" w:eastAsia="Calibri" w:hAnsi="Arial" w:cs="Arial"/>
                <w:sz w:val="18"/>
                <w:szCs w:val="18"/>
              </w:rPr>
              <w:t>Szkoła Podstawowa nr 46</w:t>
            </w:r>
            <w:r w:rsidR="00F815A2" w:rsidRPr="00174610">
              <w:rPr>
                <w:rFonts w:ascii="Arial" w:eastAsia="Calibri" w:hAnsi="Arial" w:cs="Arial"/>
                <w:sz w:val="18"/>
                <w:szCs w:val="18"/>
              </w:rPr>
              <w:t>:</w:t>
            </w:r>
            <w:r w:rsidRPr="00174610">
              <w:rPr>
                <w:rFonts w:ascii="Arial" w:eastAsia="Calibri" w:hAnsi="Arial" w:cs="Arial"/>
                <w:sz w:val="18"/>
                <w:szCs w:val="18"/>
              </w:rPr>
              <w:t xml:space="preserve"> </w:t>
            </w:r>
          </w:p>
        </w:tc>
      </w:tr>
      <w:tr w:rsidR="002B4D74" w:rsidRPr="00174610" w:rsidTr="0050123D">
        <w:tc>
          <w:tcPr>
            <w:tcW w:w="9104" w:type="dxa"/>
            <w:tcBorders>
              <w:bottom w:val="single" w:sz="4" w:space="0" w:color="auto"/>
            </w:tcBorders>
          </w:tcPr>
          <w:p w:rsidR="002B4884" w:rsidRPr="00174610" w:rsidRDefault="002B4884" w:rsidP="00F22681">
            <w:pPr>
              <w:pStyle w:val="Tekstpodstawowywcity"/>
              <w:numPr>
                <w:ilvl w:val="0"/>
                <w:numId w:val="72"/>
              </w:numPr>
              <w:ind w:left="142" w:hanging="142"/>
              <w:rPr>
                <w:rFonts w:ascii="Arial" w:eastAsia="Calibri" w:hAnsi="Arial" w:cs="Arial"/>
                <w:sz w:val="18"/>
                <w:szCs w:val="18"/>
              </w:rPr>
            </w:pPr>
            <w:r w:rsidRPr="00174610">
              <w:rPr>
                <w:rFonts w:ascii="Arial" w:eastAsia="Calibri" w:hAnsi="Arial" w:cs="Arial"/>
                <w:sz w:val="18"/>
                <w:szCs w:val="18"/>
              </w:rPr>
              <w:t>współpraca ze Stowarzyszeniem Klub Sportowy Skarpa Bytom – praca wolontarystyczna uczniów klas ósmych w dniu 07.09.2024 podczas Święta Rozbarku, czynności organizacyjne w ramach próby pobicia Rekordu Polski w największym zgromadzeniu osób w strojach regionalnych;</w:t>
            </w:r>
          </w:p>
          <w:p w:rsidR="002B4884" w:rsidRPr="00174610" w:rsidRDefault="002B4884" w:rsidP="00F22681">
            <w:pPr>
              <w:pStyle w:val="Tekstpodstawowywcity"/>
              <w:numPr>
                <w:ilvl w:val="0"/>
                <w:numId w:val="72"/>
              </w:numPr>
              <w:ind w:left="142" w:hanging="142"/>
              <w:rPr>
                <w:rFonts w:ascii="Arial" w:eastAsia="Calibri" w:hAnsi="Arial" w:cs="Arial"/>
                <w:sz w:val="18"/>
                <w:szCs w:val="18"/>
              </w:rPr>
            </w:pPr>
            <w:r w:rsidRPr="00174610">
              <w:rPr>
                <w:rFonts w:ascii="Arial" w:eastAsia="Calibri" w:hAnsi="Arial" w:cs="Arial"/>
                <w:sz w:val="18"/>
                <w:szCs w:val="18"/>
              </w:rPr>
              <w:t>współpraca ze Stowarzyszeniem Klub Sportowy Skarpa Bytom - udział w warsztatach ekologicznych uczniów oddziałów 2b, 3a, 3b, 3c, 6a, 6b w ramach projektu unijnego pn. „Zielony Kwartał KWK Rozbark – Edukacja Zielona Transformacja” (od 07.10.2024 do 27.06.2025);</w:t>
            </w:r>
          </w:p>
          <w:p w:rsidR="002B4884" w:rsidRPr="00174610" w:rsidRDefault="002B4884" w:rsidP="00F22681">
            <w:pPr>
              <w:pStyle w:val="Tekstpodstawowywcity"/>
              <w:numPr>
                <w:ilvl w:val="0"/>
                <w:numId w:val="72"/>
              </w:numPr>
              <w:ind w:left="142" w:hanging="142"/>
              <w:rPr>
                <w:rFonts w:ascii="Arial" w:eastAsia="Calibri" w:hAnsi="Arial" w:cs="Arial"/>
                <w:sz w:val="18"/>
                <w:szCs w:val="18"/>
              </w:rPr>
            </w:pPr>
            <w:r w:rsidRPr="00174610">
              <w:rPr>
                <w:rFonts w:ascii="Arial" w:eastAsia="Calibri" w:hAnsi="Arial" w:cs="Arial"/>
                <w:sz w:val="18"/>
                <w:szCs w:val="18"/>
              </w:rPr>
              <w:t>współpraca ze Stowarzyszeniem Miłośników Rozbarku - pomoc w organizacji Rozbarskiego Festynu Rodzinnego na pl. św. Barbary w Bytomiu;</w:t>
            </w:r>
          </w:p>
          <w:p w:rsidR="002B4884" w:rsidRPr="00174610" w:rsidRDefault="002B4884" w:rsidP="00F22681">
            <w:pPr>
              <w:pStyle w:val="Tekstpodstawowywcity"/>
              <w:numPr>
                <w:ilvl w:val="0"/>
                <w:numId w:val="72"/>
              </w:numPr>
              <w:ind w:left="142" w:hanging="142"/>
              <w:rPr>
                <w:rFonts w:ascii="Arial" w:eastAsia="Calibri" w:hAnsi="Arial" w:cs="Arial"/>
                <w:sz w:val="18"/>
                <w:szCs w:val="18"/>
              </w:rPr>
            </w:pPr>
            <w:r w:rsidRPr="00174610">
              <w:rPr>
                <w:rFonts w:ascii="Arial" w:eastAsia="Calibri" w:hAnsi="Arial" w:cs="Arial"/>
                <w:sz w:val="18"/>
                <w:szCs w:val="18"/>
              </w:rPr>
              <w:t>współpraca z Fundacją Dzieło Świętego Mikołaja w Nakle Śląskim – pomoc w organizacji akcji DZIEŁO ŚWIĘTEGO MIKOŁAJA;</w:t>
            </w:r>
          </w:p>
          <w:p w:rsidR="002B4D74" w:rsidRPr="00174610" w:rsidRDefault="002B4884" w:rsidP="00F22681">
            <w:pPr>
              <w:pStyle w:val="Tekstpodstawowywcity"/>
              <w:numPr>
                <w:ilvl w:val="0"/>
                <w:numId w:val="72"/>
              </w:numPr>
              <w:ind w:left="142" w:hanging="142"/>
              <w:rPr>
                <w:rFonts w:ascii="Arial" w:eastAsia="Calibri" w:hAnsi="Arial" w:cs="Arial"/>
                <w:sz w:val="18"/>
                <w:szCs w:val="18"/>
              </w:rPr>
            </w:pPr>
            <w:r w:rsidRPr="00174610">
              <w:rPr>
                <w:rFonts w:ascii="Arial" w:eastAsia="Calibri" w:hAnsi="Arial" w:cs="Arial"/>
                <w:sz w:val="18"/>
                <w:szCs w:val="18"/>
              </w:rPr>
              <w:t>współpraca z Miejskim Oddziałem TPD w Bytomiu w realizacji bieżących działań Szkolnego Koła TPD działającego przy SP 46 w Bytomiu.</w:t>
            </w:r>
          </w:p>
        </w:tc>
      </w:tr>
      <w:tr w:rsidR="002B4884" w:rsidRPr="00174610" w:rsidTr="0050123D">
        <w:tc>
          <w:tcPr>
            <w:tcW w:w="9104" w:type="dxa"/>
            <w:shd w:val="clear" w:color="auto" w:fill="D9D9D9"/>
          </w:tcPr>
          <w:p w:rsidR="002B4884" w:rsidRPr="00174610" w:rsidRDefault="00F464C6" w:rsidP="0050123D">
            <w:pPr>
              <w:pStyle w:val="Tekstpodstawowywcity"/>
              <w:ind w:firstLine="0"/>
              <w:rPr>
                <w:rFonts w:ascii="Arial" w:eastAsia="Calibri" w:hAnsi="Arial" w:cs="Arial"/>
                <w:sz w:val="18"/>
                <w:szCs w:val="18"/>
              </w:rPr>
            </w:pPr>
            <w:r w:rsidRPr="00174610">
              <w:rPr>
                <w:rFonts w:ascii="Arial" w:eastAsia="Calibri" w:hAnsi="Arial" w:cs="Arial"/>
                <w:sz w:val="18"/>
                <w:szCs w:val="18"/>
              </w:rPr>
              <w:t>Szkoła Podstawowa nr 54:</w:t>
            </w:r>
          </w:p>
        </w:tc>
      </w:tr>
      <w:tr w:rsidR="00A23D4A" w:rsidRPr="00174610" w:rsidTr="0050123D">
        <w:tc>
          <w:tcPr>
            <w:tcW w:w="9104" w:type="dxa"/>
            <w:tcBorders>
              <w:bottom w:val="single" w:sz="4" w:space="0" w:color="auto"/>
            </w:tcBorders>
          </w:tcPr>
          <w:p w:rsidR="00F464C6" w:rsidRPr="00174610" w:rsidRDefault="00F464C6" w:rsidP="00F22681">
            <w:pPr>
              <w:pStyle w:val="Akapitzlist"/>
              <w:numPr>
                <w:ilvl w:val="0"/>
                <w:numId w:val="73"/>
              </w:numPr>
              <w:spacing w:after="0"/>
              <w:ind w:left="142" w:hanging="142"/>
              <w:contextualSpacing/>
              <w:jc w:val="both"/>
              <w:rPr>
                <w:rFonts w:eastAsia="Calibri" w:cs="Arial"/>
                <w:sz w:val="18"/>
                <w:szCs w:val="18"/>
              </w:rPr>
            </w:pPr>
            <w:r w:rsidRPr="00174610">
              <w:rPr>
                <w:rFonts w:eastAsia="Calibri" w:cs="Arial"/>
                <w:sz w:val="18"/>
                <w:szCs w:val="18"/>
              </w:rPr>
              <w:t>nieodpłatne udostępnianie sali</w:t>
            </w:r>
            <w:r w:rsidR="009A180F" w:rsidRPr="00174610">
              <w:rPr>
                <w:rFonts w:eastAsia="Calibri" w:cs="Arial"/>
                <w:sz w:val="18"/>
                <w:szCs w:val="18"/>
              </w:rPr>
              <w:t xml:space="preserve"> Drużynie Starszoharcerskiej </w:t>
            </w:r>
            <w:r w:rsidRPr="00174610">
              <w:rPr>
                <w:rFonts w:eastAsia="Calibri" w:cs="Arial"/>
                <w:sz w:val="18"/>
                <w:szCs w:val="18"/>
              </w:rPr>
              <w:t>„Leśne Echo”;</w:t>
            </w:r>
          </w:p>
          <w:p w:rsidR="00F464C6" w:rsidRPr="00174610" w:rsidRDefault="00F464C6" w:rsidP="00F22681">
            <w:pPr>
              <w:pStyle w:val="Akapitzlist"/>
              <w:numPr>
                <w:ilvl w:val="0"/>
                <w:numId w:val="73"/>
              </w:numPr>
              <w:spacing w:after="0"/>
              <w:ind w:left="142" w:hanging="142"/>
              <w:contextualSpacing/>
              <w:jc w:val="both"/>
              <w:rPr>
                <w:rFonts w:eastAsia="Calibri" w:cs="Arial"/>
                <w:sz w:val="18"/>
                <w:szCs w:val="18"/>
              </w:rPr>
            </w:pPr>
            <w:r w:rsidRPr="00174610">
              <w:rPr>
                <w:rFonts w:eastAsia="Calibri" w:cs="Arial"/>
                <w:sz w:val="18"/>
                <w:szCs w:val="18"/>
              </w:rPr>
              <w:t>Szkolny Związek Sportowy, Międzyszkolny Klub Sportowy MKS MOSM - nieodpłatne wynajęcie sali na zajęcia z lekkoatletyki;</w:t>
            </w:r>
          </w:p>
          <w:p w:rsidR="00F464C6" w:rsidRPr="00174610" w:rsidRDefault="00F464C6" w:rsidP="00F22681">
            <w:pPr>
              <w:pStyle w:val="Akapitzlist"/>
              <w:numPr>
                <w:ilvl w:val="0"/>
                <w:numId w:val="73"/>
              </w:numPr>
              <w:spacing w:after="0"/>
              <w:ind w:left="142" w:hanging="142"/>
              <w:contextualSpacing/>
              <w:jc w:val="both"/>
              <w:rPr>
                <w:rFonts w:eastAsia="Calibri" w:cs="Arial"/>
                <w:sz w:val="18"/>
                <w:szCs w:val="18"/>
              </w:rPr>
            </w:pPr>
            <w:r w:rsidRPr="00174610">
              <w:rPr>
                <w:rFonts w:eastAsia="Calibri" w:cs="Arial"/>
                <w:sz w:val="18"/>
                <w:szCs w:val="18"/>
              </w:rPr>
              <w:t>Fundacja Instytut Edukacji Pozytywnej – projekt, „Szkoła Myślenia Pozytywnego”, projekt „Teacher camp - Zobacz emocje”;</w:t>
            </w:r>
          </w:p>
          <w:p w:rsidR="00F464C6" w:rsidRPr="00174610" w:rsidRDefault="00F464C6" w:rsidP="00F22681">
            <w:pPr>
              <w:pStyle w:val="Akapitzlist"/>
              <w:numPr>
                <w:ilvl w:val="0"/>
                <w:numId w:val="73"/>
              </w:numPr>
              <w:spacing w:after="0"/>
              <w:ind w:left="142" w:hanging="142"/>
              <w:contextualSpacing/>
              <w:jc w:val="both"/>
              <w:rPr>
                <w:rFonts w:eastAsia="Calibri" w:cs="Arial"/>
                <w:sz w:val="18"/>
                <w:szCs w:val="18"/>
              </w:rPr>
            </w:pPr>
            <w:r w:rsidRPr="00174610">
              <w:rPr>
                <w:rFonts w:eastAsia="Calibri" w:cs="Arial"/>
                <w:sz w:val="18"/>
                <w:szCs w:val="18"/>
              </w:rPr>
              <w:t>współpraca z Instytutem GEOTHE w Krakowie - udział klas 7  w warsztatach;</w:t>
            </w:r>
          </w:p>
          <w:p w:rsidR="00A23D4A" w:rsidRPr="00174610" w:rsidRDefault="00F464C6" w:rsidP="00F22681">
            <w:pPr>
              <w:pStyle w:val="Akapitzlist"/>
              <w:numPr>
                <w:ilvl w:val="0"/>
                <w:numId w:val="73"/>
              </w:numPr>
              <w:spacing w:after="0"/>
              <w:ind w:left="142" w:hanging="142"/>
              <w:contextualSpacing/>
              <w:jc w:val="both"/>
              <w:rPr>
                <w:rFonts w:eastAsia="Calibri" w:cs="Arial"/>
                <w:sz w:val="18"/>
                <w:szCs w:val="18"/>
              </w:rPr>
            </w:pPr>
            <w:r w:rsidRPr="00174610">
              <w:rPr>
                <w:rFonts w:eastAsia="Calibri" w:cs="Arial"/>
                <w:sz w:val="18"/>
                <w:szCs w:val="18"/>
              </w:rPr>
              <w:t>współpraca z Kołem Łowieckim, „Orzeł” z Tarnowskich Gór - lekcje przyrodnicze w paśniku</w:t>
            </w:r>
            <w:r w:rsidR="008278BD" w:rsidRPr="00174610">
              <w:rPr>
                <w:rFonts w:eastAsia="Calibri" w:cs="Arial"/>
                <w:sz w:val="18"/>
                <w:szCs w:val="18"/>
              </w:rPr>
              <w:t>.</w:t>
            </w:r>
          </w:p>
        </w:tc>
      </w:tr>
      <w:tr w:rsidR="00A23D4A" w:rsidRPr="00174610" w:rsidTr="0050123D">
        <w:tc>
          <w:tcPr>
            <w:tcW w:w="9104" w:type="dxa"/>
            <w:shd w:val="clear" w:color="auto" w:fill="D9D9D9"/>
          </w:tcPr>
          <w:p w:rsidR="00A23D4A" w:rsidRPr="00174610" w:rsidRDefault="00E7273E" w:rsidP="0050123D">
            <w:pPr>
              <w:jc w:val="both"/>
              <w:rPr>
                <w:rFonts w:ascii="Arial" w:eastAsia="Calibri" w:hAnsi="Arial" w:cs="Arial"/>
                <w:sz w:val="18"/>
                <w:szCs w:val="18"/>
              </w:rPr>
            </w:pPr>
            <w:r w:rsidRPr="00174610">
              <w:rPr>
                <w:rFonts w:ascii="Arial" w:eastAsia="Calibri" w:hAnsi="Arial" w:cs="Arial"/>
                <w:sz w:val="18"/>
                <w:szCs w:val="18"/>
              </w:rPr>
              <w:t>Szkoła Podstawowa nr 43:</w:t>
            </w:r>
          </w:p>
        </w:tc>
      </w:tr>
      <w:tr w:rsidR="00E7273E" w:rsidRPr="00174610" w:rsidTr="0050123D">
        <w:tc>
          <w:tcPr>
            <w:tcW w:w="9104" w:type="dxa"/>
            <w:tcBorders>
              <w:bottom w:val="single" w:sz="4" w:space="0" w:color="auto"/>
            </w:tcBorders>
          </w:tcPr>
          <w:p w:rsidR="00E7273E" w:rsidRPr="00174610" w:rsidRDefault="00E7273E" w:rsidP="00F22681">
            <w:pPr>
              <w:numPr>
                <w:ilvl w:val="0"/>
                <w:numId w:val="74"/>
              </w:numPr>
              <w:ind w:left="142" w:hanging="142"/>
              <w:jc w:val="both"/>
              <w:rPr>
                <w:rFonts w:ascii="Arial" w:eastAsia="Calibri" w:hAnsi="Arial" w:cs="Arial"/>
                <w:sz w:val="18"/>
                <w:szCs w:val="18"/>
              </w:rPr>
            </w:pPr>
            <w:r w:rsidRPr="00174610">
              <w:rPr>
                <w:rFonts w:ascii="Arial" w:eastAsia="Calibri" w:hAnsi="Arial" w:cs="Arial"/>
                <w:sz w:val="18"/>
                <w:szCs w:val="18"/>
              </w:rPr>
              <w:t>nieodpłatne udostępnianie lokalu i współpraca z Fundacją „Teraz My” w zakresie organizacji zajęć dla uczniów ze spektrum autyzmu oraz z trudnościami w nauce;</w:t>
            </w:r>
          </w:p>
          <w:p w:rsidR="00E7273E" w:rsidRPr="00174610" w:rsidRDefault="00E7273E" w:rsidP="00F22681">
            <w:pPr>
              <w:numPr>
                <w:ilvl w:val="0"/>
                <w:numId w:val="74"/>
              </w:numPr>
              <w:ind w:left="142" w:hanging="142"/>
              <w:jc w:val="both"/>
              <w:rPr>
                <w:rFonts w:ascii="Arial" w:eastAsia="Calibri" w:hAnsi="Arial" w:cs="Arial"/>
                <w:sz w:val="18"/>
                <w:szCs w:val="18"/>
              </w:rPr>
            </w:pPr>
            <w:r w:rsidRPr="00174610">
              <w:rPr>
                <w:rFonts w:ascii="Arial" w:eastAsia="Calibri" w:hAnsi="Arial" w:cs="Arial"/>
                <w:sz w:val="18"/>
                <w:szCs w:val="18"/>
              </w:rPr>
              <w:t>nieodpłatne udostępnianie lokalu – Ochotnicza Straż Pożarna;</w:t>
            </w:r>
          </w:p>
          <w:p w:rsidR="00E7273E" w:rsidRPr="00174610" w:rsidRDefault="00E7273E" w:rsidP="00F22681">
            <w:pPr>
              <w:numPr>
                <w:ilvl w:val="0"/>
                <w:numId w:val="74"/>
              </w:numPr>
              <w:ind w:left="142" w:hanging="142"/>
              <w:jc w:val="both"/>
              <w:rPr>
                <w:rFonts w:ascii="Arial" w:eastAsia="Calibri" w:hAnsi="Arial" w:cs="Arial"/>
                <w:sz w:val="18"/>
                <w:szCs w:val="18"/>
              </w:rPr>
            </w:pPr>
            <w:r w:rsidRPr="00174610">
              <w:rPr>
                <w:rFonts w:ascii="Arial" w:eastAsia="Calibri" w:hAnsi="Arial" w:cs="Arial"/>
                <w:sz w:val="18"/>
                <w:szCs w:val="18"/>
              </w:rPr>
              <w:t>realizacja lekcji wychowania fizycznego na boisku Ludowego Klubu Sportowego „Tempo”, po wcześniejszym uzgodnieniu terminów.</w:t>
            </w:r>
          </w:p>
        </w:tc>
      </w:tr>
      <w:tr w:rsidR="00E7273E" w:rsidRPr="00174610" w:rsidTr="0050123D">
        <w:tc>
          <w:tcPr>
            <w:tcW w:w="9104" w:type="dxa"/>
            <w:shd w:val="clear" w:color="auto" w:fill="D9D9D9"/>
          </w:tcPr>
          <w:p w:rsidR="00E7273E" w:rsidRPr="00174610" w:rsidRDefault="00C640B9" w:rsidP="0050123D">
            <w:pPr>
              <w:jc w:val="both"/>
              <w:rPr>
                <w:rFonts w:ascii="Arial" w:eastAsia="Calibri" w:hAnsi="Arial" w:cs="Arial"/>
                <w:sz w:val="18"/>
                <w:szCs w:val="18"/>
              </w:rPr>
            </w:pPr>
            <w:r w:rsidRPr="00174610">
              <w:rPr>
                <w:rFonts w:ascii="Arial" w:eastAsia="Calibri" w:hAnsi="Arial" w:cs="Arial"/>
                <w:sz w:val="18"/>
                <w:szCs w:val="18"/>
              </w:rPr>
              <w:t>Szkoła Podstawowa nr 47:</w:t>
            </w:r>
          </w:p>
        </w:tc>
      </w:tr>
      <w:tr w:rsidR="00C640B9" w:rsidRPr="00174610" w:rsidTr="0050123D">
        <w:tc>
          <w:tcPr>
            <w:tcW w:w="9104" w:type="dxa"/>
            <w:tcBorders>
              <w:bottom w:val="single" w:sz="4" w:space="0" w:color="auto"/>
            </w:tcBorders>
          </w:tcPr>
          <w:p w:rsidR="004D7207" w:rsidRPr="00174610" w:rsidRDefault="004D7207" w:rsidP="00F22681">
            <w:pPr>
              <w:pStyle w:val="Tekstpodstawowywcity"/>
              <w:numPr>
                <w:ilvl w:val="0"/>
                <w:numId w:val="75"/>
              </w:numPr>
              <w:ind w:left="142" w:hanging="142"/>
              <w:rPr>
                <w:rFonts w:ascii="Arial" w:eastAsia="Calibri" w:hAnsi="Arial" w:cs="Arial"/>
                <w:sz w:val="18"/>
                <w:szCs w:val="18"/>
              </w:rPr>
            </w:pPr>
            <w:r w:rsidRPr="00174610">
              <w:rPr>
                <w:rFonts w:ascii="Arial" w:eastAsia="Calibri" w:hAnsi="Arial" w:cs="Arial"/>
                <w:sz w:val="18"/>
                <w:szCs w:val="18"/>
              </w:rPr>
              <w:t>realizacja projektu Towarzystwa Opieki nad Zabytkami w ramach XXVI edycji Miejskiego Konkursu „Opiekujemy się grobami ludzi zasłużonych dla miasta Bytomia oraz zabytkowymi nagrobkami”;</w:t>
            </w:r>
          </w:p>
          <w:p w:rsidR="00C640B9" w:rsidRPr="00174610" w:rsidRDefault="004D7207" w:rsidP="00F22681">
            <w:pPr>
              <w:pStyle w:val="Tekstpodstawowywcity"/>
              <w:numPr>
                <w:ilvl w:val="0"/>
                <w:numId w:val="75"/>
              </w:numPr>
              <w:ind w:left="142" w:hanging="142"/>
              <w:rPr>
                <w:rFonts w:ascii="Arial" w:eastAsia="Calibri" w:hAnsi="Arial" w:cs="Arial"/>
                <w:sz w:val="18"/>
                <w:szCs w:val="18"/>
              </w:rPr>
            </w:pPr>
            <w:r w:rsidRPr="00174610">
              <w:rPr>
                <w:rFonts w:ascii="Arial" w:eastAsia="Calibri" w:hAnsi="Arial" w:cs="Arial"/>
                <w:sz w:val="18"/>
                <w:szCs w:val="18"/>
              </w:rPr>
              <w:t>Bytomski Budżet Obywatelski 2025 – współdziałanie w zakresie określenia wspólnych zadań, motywowanie mieszkańców do obywatelskiego zaangażowania, organizacja głosowania i promocji BBO we współpracy z Ochotniczą Strażą Pożarną Górniki i Stolarzowice, klubami sportowym</w:t>
            </w:r>
            <w:r w:rsidR="009A180F" w:rsidRPr="00174610">
              <w:rPr>
                <w:rFonts w:ascii="Arial" w:eastAsia="Calibri" w:hAnsi="Arial" w:cs="Arial"/>
                <w:sz w:val="18"/>
                <w:szCs w:val="18"/>
              </w:rPr>
              <w:t>i LKS Tempo Stolarzowice oraz</w:t>
            </w:r>
            <w:r w:rsidRPr="00174610">
              <w:rPr>
                <w:rFonts w:ascii="Arial" w:eastAsia="Calibri" w:hAnsi="Arial" w:cs="Arial"/>
                <w:sz w:val="18"/>
                <w:szCs w:val="18"/>
              </w:rPr>
              <w:t xml:space="preserve"> </w:t>
            </w:r>
            <w:r w:rsidR="009A180F" w:rsidRPr="00174610">
              <w:rPr>
                <w:rFonts w:ascii="Arial" w:eastAsia="Calibri" w:hAnsi="Arial" w:cs="Arial"/>
                <w:sz w:val="18"/>
                <w:szCs w:val="18"/>
              </w:rPr>
              <w:t>„</w:t>
            </w:r>
            <w:r w:rsidRPr="00174610">
              <w:rPr>
                <w:rFonts w:ascii="Arial" w:eastAsia="Calibri" w:hAnsi="Arial" w:cs="Arial"/>
                <w:sz w:val="18"/>
                <w:szCs w:val="18"/>
              </w:rPr>
              <w:t>Rodło Górnik</w:t>
            </w:r>
            <w:r w:rsidR="009A180F" w:rsidRPr="00174610">
              <w:rPr>
                <w:rFonts w:ascii="Arial" w:eastAsia="Calibri" w:hAnsi="Arial" w:cs="Arial"/>
                <w:sz w:val="18"/>
                <w:szCs w:val="18"/>
              </w:rPr>
              <w:t>”</w:t>
            </w:r>
            <w:r w:rsidRPr="00174610">
              <w:rPr>
                <w:rFonts w:ascii="Arial" w:eastAsia="Calibri" w:hAnsi="Arial" w:cs="Arial"/>
                <w:sz w:val="18"/>
                <w:szCs w:val="18"/>
              </w:rPr>
              <w:t>.</w:t>
            </w:r>
          </w:p>
        </w:tc>
      </w:tr>
      <w:tr w:rsidR="00C640B9" w:rsidRPr="00174610" w:rsidTr="0050123D">
        <w:tc>
          <w:tcPr>
            <w:tcW w:w="9104" w:type="dxa"/>
            <w:shd w:val="clear" w:color="auto" w:fill="D9D9D9"/>
          </w:tcPr>
          <w:p w:rsidR="00C640B9" w:rsidRPr="00174610" w:rsidRDefault="00EF0F9D" w:rsidP="0050123D">
            <w:pPr>
              <w:jc w:val="both"/>
              <w:rPr>
                <w:rFonts w:ascii="Arial" w:eastAsia="Calibri" w:hAnsi="Arial" w:cs="Arial"/>
                <w:sz w:val="18"/>
                <w:szCs w:val="18"/>
              </w:rPr>
            </w:pPr>
            <w:r w:rsidRPr="00174610">
              <w:rPr>
                <w:rFonts w:ascii="Arial" w:eastAsia="Calibri" w:hAnsi="Arial" w:cs="Arial"/>
                <w:sz w:val="18"/>
                <w:szCs w:val="18"/>
              </w:rPr>
              <w:t>Szkoła Podstawowa nr 38:</w:t>
            </w:r>
          </w:p>
        </w:tc>
      </w:tr>
      <w:tr w:rsidR="00C640B9" w:rsidRPr="00174610" w:rsidTr="0050123D">
        <w:tc>
          <w:tcPr>
            <w:tcW w:w="9104" w:type="dxa"/>
            <w:tcBorders>
              <w:bottom w:val="single" w:sz="4" w:space="0" w:color="auto"/>
            </w:tcBorders>
          </w:tcPr>
          <w:p w:rsidR="00C640B9" w:rsidRPr="00174610" w:rsidRDefault="00EF0F9D" w:rsidP="00F22681">
            <w:pPr>
              <w:numPr>
                <w:ilvl w:val="0"/>
                <w:numId w:val="76"/>
              </w:numPr>
              <w:ind w:left="142" w:hanging="142"/>
              <w:jc w:val="both"/>
              <w:rPr>
                <w:rFonts w:ascii="Arial" w:eastAsia="Calibri" w:hAnsi="Arial" w:cs="Arial"/>
                <w:sz w:val="18"/>
                <w:szCs w:val="18"/>
              </w:rPr>
            </w:pPr>
            <w:r w:rsidRPr="00174610">
              <w:rPr>
                <w:rFonts w:ascii="Arial" w:eastAsia="Calibri" w:hAnsi="Arial" w:cs="Arial"/>
                <w:sz w:val="18"/>
                <w:szCs w:val="18"/>
              </w:rPr>
              <w:t>nieodpłatne udostępnienie sali gimnastycznej (2h tygodniowo) Stowarzyszeniu Towarzystwo Suchogórskie.</w:t>
            </w:r>
          </w:p>
        </w:tc>
      </w:tr>
      <w:tr w:rsidR="002B4884" w:rsidRPr="00174610" w:rsidTr="0050123D">
        <w:tc>
          <w:tcPr>
            <w:tcW w:w="9104" w:type="dxa"/>
            <w:shd w:val="clear" w:color="auto" w:fill="D9D9D9"/>
          </w:tcPr>
          <w:p w:rsidR="002B4884" w:rsidRPr="00174610" w:rsidRDefault="003242E2" w:rsidP="0050123D">
            <w:pPr>
              <w:spacing w:line="360" w:lineRule="auto"/>
              <w:jc w:val="both"/>
              <w:rPr>
                <w:rFonts w:ascii="Arial" w:eastAsia="Calibri" w:hAnsi="Arial" w:cs="Arial"/>
                <w:i/>
                <w:iCs/>
                <w:sz w:val="18"/>
                <w:szCs w:val="18"/>
              </w:rPr>
            </w:pPr>
            <w:r w:rsidRPr="00174610">
              <w:rPr>
                <w:rFonts w:ascii="Arial" w:eastAsia="Calibri" w:hAnsi="Arial" w:cs="Arial"/>
                <w:sz w:val="18"/>
                <w:szCs w:val="18"/>
              </w:rPr>
              <w:t>Szkoła Podstawowa nr 6:</w:t>
            </w:r>
          </w:p>
        </w:tc>
      </w:tr>
      <w:tr w:rsidR="00EF0F9D" w:rsidRPr="00174610" w:rsidTr="0050123D">
        <w:tc>
          <w:tcPr>
            <w:tcW w:w="9104" w:type="dxa"/>
            <w:tcBorders>
              <w:bottom w:val="single" w:sz="4" w:space="0" w:color="auto"/>
            </w:tcBorders>
          </w:tcPr>
          <w:p w:rsidR="00EF0F9D" w:rsidRPr="00174610" w:rsidRDefault="003242E2" w:rsidP="00F22681">
            <w:pPr>
              <w:numPr>
                <w:ilvl w:val="0"/>
                <w:numId w:val="76"/>
              </w:numPr>
              <w:ind w:left="142" w:hanging="142"/>
              <w:jc w:val="both"/>
              <w:rPr>
                <w:rFonts w:ascii="Arial" w:eastAsia="Calibri" w:hAnsi="Arial" w:cs="Arial"/>
                <w:i/>
                <w:iCs/>
                <w:sz w:val="18"/>
                <w:szCs w:val="18"/>
              </w:rPr>
            </w:pPr>
            <w:r w:rsidRPr="00174610">
              <w:rPr>
                <w:rFonts w:ascii="Arial" w:eastAsia="Calibri" w:hAnsi="Arial" w:cs="Arial"/>
                <w:sz w:val="18"/>
                <w:szCs w:val="18"/>
              </w:rPr>
              <w:t>nieodpłatne udostępnianie sali gimnastycznej jeden raz w tygodniu na zajęcia gry w piłkę ręczną dla uczniów (zajęcia są prowadzone przez Uczniowski Klub Sportowy Miejskiego Ośrodka Sportu Młodzieżowego w Bytomiu).</w:t>
            </w:r>
          </w:p>
        </w:tc>
      </w:tr>
      <w:tr w:rsidR="00EF0F9D" w:rsidRPr="00174610" w:rsidTr="0050123D">
        <w:tc>
          <w:tcPr>
            <w:tcW w:w="9104" w:type="dxa"/>
            <w:shd w:val="clear" w:color="auto" w:fill="D9D9D9"/>
          </w:tcPr>
          <w:p w:rsidR="00EF0F9D" w:rsidRPr="00174610" w:rsidRDefault="006037F9" w:rsidP="0050123D">
            <w:pPr>
              <w:pStyle w:val="Tekstpodstawowywcity"/>
              <w:spacing w:line="276" w:lineRule="auto"/>
              <w:ind w:firstLine="0"/>
              <w:rPr>
                <w:rFonts w:ascii="Arial" w:eastAsia="Calibri" w:hAnsi="Arial" w:cs="Arial"/>
                <w:sz w:val="18"/>
                <w:szCs w:val="18"/>
              </w:rPr>
            </w:pPr>
            <w:r w:rsidRPr="00174610">
              <w:rPr>
                <w:rFonts w:ascii="Arial" w:eastAsia="Calibri" w:hAnsi="Arial" w:cs="Arial"/>
                <w:sz w:val="18"/>
                <w:szCs w:val="18"/>
              </w:rPr>
              <w:t>Szkoła Podstawowa Specjalna nr 40:</w:t>
            </w:r>
          </w:p>
        </w:tc>
      </w:tr>
      <w:tr w:rsidR="00E85C24" w:rsidRPr="00174610" w:rsidTr="0050123D">
        <w:trPr>
          <w:trHeight w:val="3955"/>
        </w:trPr>
        <w:tc>
          <w:tcPr>
            <w:tcW w:w="9104" w:type="dxa"/>
          </w:tcPr>
          <w:p w:rsidR="00E85C24" w:rsidRPr="00174610" w:rsidRDefault="00E85C24" w:rsidP="00F22681">
            <w:pPr>
              <w:numPr>
                <w:ilvl w:val="0"/>
                <w:numId w:val="76"/>
              </w:numPr>
              <w:pBdr>
                <w:top w:val="none" w:sz="0" w:space="0" w:color="000000"/>
                <w:left w:val="none" w:sz="0" w:space="0" w:color="000000"/>
                <w:bottom w:val="none" w:sz="0" w:space="0" w:color="000000"/>
                <w:right w:val="none" w:sz="0" w:space="0" w:color="000000"/>
              </w:pBdr>
              <w:ind w:left="142" w:hanging="142"/>
              <w:jc w:val="both"/>
              <w:rPr>
                <w:rFonts w:ascii="Arial" w:eastAsia="Calibri" w:hAnsi="Arial" w:cs="Arial"/>
                <w:sz w:val="18"/>
                <w:szCs w:val="18"/>
                <w:bdr w:val="none" w:sz="0" w:space="0" w:color="000000"/>
              </w:rPr>
            </w:pPr>
            <w:r w:rsidRPr="00174610">
              <w:rPr>
                <w:rFonts w:ascii="Arial" w:eastAsia="Calibri" w:hAnsi="Arial" w:cs="Arial"/>
                <w:sz w:val="18"/>
                <w:szCs w:val="18"/>
                <w:bdr w:val="none" w:sz="0" w:space="0" w:color="000000"/>
              </w:rPr>
              <w:lastRenderedPageBreak/>
              <w:t>zbiórka darów na rzecz podopiecznych Schroniska dla Bezpańskich Zwierząt w Bytomiu,</w:t>
            </w:r>
          </w:p>
          <w:p w:rsidR="00E85C24" w:rsidRPr="00174610" w:rsidRDefault="00E85C24" w:rsidP="00F22681">
            <w:pPr>
              <w:numPr>
                <w:ilvl w:val="0"/>
                <w:numId w:val="76"/>
              </w:numPr>
              <w:pBdr>
                <w:top w:val="none" w:sz="0" w:space="0" w:color="000000"/>
                <w:left w:val="none" w:sz="0" w:space="0" w:color="000000"/>
                <w:bottom w:val="none" w:sz="0" w:space="0" w:color="000000"/>
                <w:right w:val="none" w:sz="0" w:space="0" w:color="000000"/>
              </w:pBdr>
              <w:ind w:left="142" w:hanging="142"/>
              <w:jc w:val="both"/>
              <w:rPr>
                <w:rFonts w:ascii="Arial" w:eastAsia="Calibri" w:hAnsi="Arial" w:cs="Arial"/>
                <w:sz w:val="18"/>
                <w:szCs w:val="18"/>
                <w:bdr w:val="none" w:sz="0" w:space="0" w:color="000000"/>
              </w:rPr>
            </w:pPr>
            <w:r w:rsidRPr="00174610">
              <w:rPr>
                <w:rFonts w:ascii="Arial" w:eastAsia="Calibri" w:hAnsi="Arial" w:cs="Arial"/>
                <w:sz w:val="18"/>
                <w:szCs w:val="18"/>
                <w:bdr w:val="none" w:sz="0" w:space="0" w:color="000000"/>
              </w:rPr>
              <w:t>spotkanie integracyjne w OREW Bytom (Polskie Stowarzyszenie na rzecz Osób z Niepełnosprawnością Intelektualną Koło w Bytomiu),</w:t>
            </w:r>
          </w:p>
          <w:p w:rsidR="00E85C24" w:rsidRPr="00174610" w:rsidRDefault="00E85C24" w:rsidP="00F22681">
            <w:pPr>
              <w:numPr>
                <w:ilvl w:val="0"/>
                <w:numId w:val="76"/>
              </w:numPr>
              <w:pBdr>
                <w:top w:val="none" w:sz="0" w:space="0" w:color="000000"/>
                <w:left w:val="none" w:sz="0" w:space="0" w:color="000000"/>
                <w:bottom w:val="none" w:sz="0" w:space="0" w:color="000000"/>
                <w:right w:val="none" w:sz="0" w:space="0" w:color="000000"/>
              </w:pBdr>
              <w:ind w:left="142" w:hanging="142"/>
              <w:jc w:val="both"/>
              <w:rPr>
                <w:rFonts w:ascii="Arial" w:eastAsia="Calibri" w:hAnsi="Arial" w:cs="Arial"/>
                <w:sz w:val="18"/>
                <w:szCs w:val="18"/>
                <w:bdr w:val="none" w:sz="0" w:space="0" w:color="000000"/>
              </w:rPr>
            </w:pPr>
            <w:r w:rsidRPr="00174610">
              <w:rPr>
                <w:rFonts w:ascii="Arial" w:eastAsia="Calibri" w:hAnsi="Arial" w:cs="Arial"/>
                <w:sz w:val="18"/>
                <w:szCs w:val="18"/>
                <w:bdr w:val="none" w:sz="0" w:space="0" w:color="000000"/>
              </w:rPr>
              <w:t>proorientacja zawodowa – Warsztaty Terapii Zajęciowej (Polskie Stowarzyszenie na rzecz Osób z Niepełnosprawnością Intelektualną Koło w Piekarach Śląskich),</w:t>
            </w:r>
          </w:p>
          <w:p w:rsidR="00E85C24" w:rsidRPr="00174610" w:rsidRDefault="00E85C24" w:rsidP="00F22681">
            <w:pPr>
              <w:numPr>
                <w:ilvl w:val="0"/>
                <w:numId w:val="76"/>
              </w:numPr>
              <w:pBdr>
                <w:top w:val="none" w:sz="0" w:space="0" w:color="000000"/>
                <w:left w:val="none" w:sz="0" w:space="0" w:color="000000"/>
                <w:bottom w:val="none" w:sz="0" w:space="0" w:color="000000"/>
                <w:right w:val="none" w:sz="0" w:space="0" w:color="000000"/>
              </w:pBdr>
              <w:ind w:left="142" w:hanging="142"/>
              <w:jc w:val="both"/>
              <w:rPr>
                <w:rFonts w:ascii="Arial" w:eastAsia="Calibri" w:hAnsi="Arial" w:cs="Arial"/>
                <w:sz w:val="18"/>
                <w:szCs w:val="18"/>
                <w:bdr w:val="none" w:sz="0" w:space="0" w:color="000000"/>
              </w:rPr>
            </w:pPr>
            <w:r w:rsidRPr="00174610">
              <w:rPr>
                <w:rFonts w:ascii="Arial" w:eastAsia="Calibri" w:hAnsi="Arial" w:cs="Arial"/>
                <w:sz w:val="18"/>
                <w:szCs w:val="18"/>
                <w:bdr w:val="none" w:sz="0" w:space="0" w:color="000000"/>
              </w:rPr>
              <w:t>spotkanie świąteczne w Zakładzie Opiekuńczo – Leczniczym dla Przewlekle Chorych Zgromadzenia Służebnic Najświętszego Serca Jezusa w Bytomiu,</w:t>
            </w:r>
          </w:p>
          <w:p w:rsidR="00E85C24" w:rsidRPr="00174610" w:rsidRDefault="00E85C24" w:rsidP="00F22681">
            <w:pPr>
              <w:numPr>
                <w:ilvl w:val="0"/>
                <w:numId w:val="76"/>
              </w:numPr>
              <w:pBdr>
                <w:top w:val="none" w:sz="0" w:space="0" w:color="000000"/>
                <w:left w:val="none" w:sz="0" w:space="0" w:color="000000"/>
                <w:bottom w:val="none" w:sz="0" w:space="0" w:color="000000"/>
                <w:right w:val="none" w:sz="0" w:space="0" w:color="000000"/>
              </w:pBdr>
              <w:ind w:left="142" w:hanging="142"/>
              <w:jc w:val="both"/>
              <w:rPr>
                <w:rFonts w:ascii="Arial" w:eastAsia="Calibri" w:hAnsi="Arial" w:cs="Arial"/>
                <w:sz w:val="18"/>
                <w:szCs w:val="18"/>
                <w:bdr w:val="none" w:sz="0" w:space="0" w:color="000000"/>
              </w:rPr>
            </w:pPr>
            <w:r w:rsidRPr="00174610">
              <w:rPr>
                <w:rFonts w:ascii="Arial" w:eastAsia="Calibri" w:hAnsi="Arial" w:cs="Arial"/>
                <w:sz w:val="18"/>
                <w:szCs w:val="18"/>
                <w:bdr w:val="none" w:sz="0" w:space="0" w:color="000000"/>
              </w:rPr>
              <w:t>udział w X Mistrzostwach Zabrza Szkół Specjalnych w pływaniu organizowanym przez Stowarzyszenie Nasza Szkoła-Nasz Dom w Zabrzu,</w:t>
            </w:r>
          </w:p>
          <w:p w:rsidR="00E85C24" w:rsidRPr="00174610" w:rsidRDefault="00E85C24" w:rsidP="00F22681">
            <w:pPr>
              <w:numPr>
                <w:ilvl w:val="0"/>
                <w:numId w:val="76"/>
              </w:numPr>
              <w:pBdr>
                <w:top w:val="none" w:sz="0" w:space="0" w:color="000000"/>
                <w:left w:val="none" w:sz="0" w:space="0" w:color="000000"/>
                <w:bottom w:val="none" w:sz="0" w:space="0" w:color="000000"/>
                <w:right w:val="none" w:sz="0" w:space="0" w:color="000000"/>
              </w:pBdr>
              <w:ind w:left="142" w:hanging="142"/>
              <w:jc w:val="both"/>
              <w:rPr>
                <w:rFonts w:ascii="Arial" w:eastAsia="Calibri" w:hAnsi="Arial" w:cs="Arial"/>
                <w:sz w:val="18"/>
                <w:szCs w:val="18"/>
                <w:bdr w:val="none" w:sz="0" w:space="0" w:color="000000"/>
              </w:rPr>
            </w:pPr>
            <w:r w:rsidRPr="00174610">
              <w:rPr>
                <w:rFonts w:ascii="Arial" w:eastAsia="Calibri" w:hAnsi="Arial" w:cs="Arial"/>
                <w:sz w:val="18"/>
                <w:szCs w:val="18"/>
                <w:bdr w:val="none" w:sz="0" w:space="0" w:color="000000"/>
              </w:rPr>
              <w:t>udział w Jubileuszowym Konkursie Muzyki Klasycznej dla dzieci i młodzieży Klasycznie – Artystycznie  organizowanym przez Stowarzyszenie Pomocy Osobom Niepełnosprawnym „Pomocna Dłoń” oraz Specjalny Ośrodek Szkolno-Wychowawczy w Tarnowskich Górach,</w:t>
            </w:r>
          </w:p>
          <w:p w:rsidR="00E85C24" w:rsidRPr="00174610" w:rsidRDefault="00E85C24" w:rsidP="00F22681">
            <w:pPr>
              <w:numPr>
                <w:ilvl w:val="0"/>
                <w:numId w:val="76"/>
              </w:numPr>
              <w:pBdr>
                <w:top w:val="none" w:sz="0" w:space="0" w:color="000000"/>
                <w:left w:val="none" w:sz="0" w:space="0" w:color="000000"/>
                <w:bottom w:val="none" w:sz="0" w:space="0" w:color="000000"/>
                <w:right w:val="none" w:sz="0" w:space="0" w:color="000000"/>
              </w:pBdr>
              <w:ind w:left="142" w:hanging="142"/>
              <w:jc w:val="both"/>
              <w:rPr>
                <w:rFonts w:ascii="Arial" w:eastAsia="Calibri" w:hAnsi="Arial" w:cs="Arial"/>
                <w:sz w:val="18"/>
                <w:szCs w:val="18"/>
                <w:bdr w:val="none" w:sz="0" w:space="0" w:color="000000"/>
              </w:rPr>
            </w:pPr>
            <w:r w:rsidRPr="00174610">
              <w:rPr>
                <w:rFonts w:ascii="Arial" w:eastAsia="Calibri" w:hAnsi="Arial" w:cs="Arial"/>
                <w:sz w:val="18"/>
                <w:szCs w:val="18"/>
              </w:rPr>
              <w:t>udział w Jasełkach Integracyjnych w Rudzie Śląskiej organizowanych przez Fundację Edukacja Marzeń w Rudzie Śląskiej,</w:t>
            </w:r>
          </w:p>
          <w:p w:rsidR="00E85C24" w:rsidRPr="00174610" w:rsidRDefault="00E85C24" w:rsidP="00F22681">
            <w:pPr>
              <w:numPr>
                <w:ilvl w:val="0"/>
                <w:numId w:val="76"/>
              </w:numPr>
              <w:pBdr>
                <w:top w:val="none" w:sz="0" w:space="0" w:color="000000"/>
                <w:left w:val="none" w:sz="0" w:space="0" w:color="000000"/>
                <w:bottom w:val="none" w:sz="0" w:space="0" w:color="000000"/>
                <w:right w:val="none" w:sz="0" w:space="0" w:color="000000"/>
              </w:pBdr>
              <w:ind w:left="142" w:hanging="142"/>
              <w:jc w:val="both"/>
              <w:rPr>
                <w:rFonts w:ascii="Arial" w:eastAsia="Calibri" w:hAnsi="Arial" w:cs="Arial"/>
                <w:sz w:val="18"/>
                <w:szCs w:val="18"/>
                <w:bdr w:val="none" w:sz="0" w:space="0" w:color="000000"/>
              </w:rPr>
            </w:pPr>
            <w:r w:rsidRPr="00174610">
              <w:rPr>
                <w:rFonts w:ascii="Arial" w:eastAsia="Calibri" w:hAnsi="Arial" w:cs="Arial"/>
                <w:sz w:val="18"/>
                <w:szCs w:val="18"/>
                <w:bdr w:val="none" w:sz="0" w:space="0" w:color="000000"/>
              </w:rPr>
              <w:t>u</w:t>
            </w:r>
            <w:r w:rsidRPr="00174610">
              <w:rPr>
                <w:rFonts w:ascii="Arial" w:eastAsia="Calibri" w:hAnsi="Arial" w:cs="Arial"/>
                <w:sz w:val="18"/>
                <w:szCs w:val="18"/>
              </w:rPr>
              <w:t>dział w Konkursie plastycznym „Portret Rodzinny" organizowanym w ramach projektu Wolnego Stowarzyszenia Zielonych Artystów „Bytomianie kim jesteśmy?",</w:t>
            </w:r>
          </w:p>
          <w:p w:rsidR="00E85C24" w:rsidRPr="00174610" w:rsidRDefault="00E85C24" w:rsidP="00F22681">
            <w:pPr>
              <w:numPr>
                <w:ilvl w:val="0"/>
                <w:numId w:val="76"/>
              </w:numPr>
              <w:pBdr>
                <w:top w:val="none" w:sz="0" w:space="0" w:color="000000"/>
                <w:left w:val="none" w:sz="0" w:space="0" w:color="000000"/>
                <w:bottom w:val="none" w:sz="0" w:space="0" w:color="000000"/>
                <w:right w:val="none" w:sz="0" w:space="0" w:color="000000"/>
              </w:pBdr>
              <w:ind w:left="142" w:hanging="142"/>
              <w:jc w:val="both"/>
              <w:rPr>
                <w:rFonts w:ascii="Arial" w:eastAsia="Calibri" w:hAnsi="Arial" w:cs="Arial"/>
                <w:sz w:val="18"/>
                <w:szCs w:val="18"/>
                <w:bdr w:val="none" w:sz="0" w:space="0" w:color="000000"/>
              </w:rPr>
            </w:pPr>
            <w:r w:rsidRPr="00174610">
              <w:rPr>
                <w:rFonts w:ascii="Arial" w:eastAsia="Calibri" w:hAnsi="Arial" w:cs="Arial"/>
                <w:sz w:val="18"/>
                <w:szCs w:val="18"/>
              </w:rPr>
              <w:t>organizacja Świątecznych wyścigów rzędów dla wychowanków świetlicy środowiskowej (impreza organizowana we współpracy z Towarzystwem Przyjaciół Dzieci w Bytomiu).</w:t>
            </w:r>
          </w:p>
        </w:tc>
      </w:tr>
    </w:tbl>
    <w:p w:rsidR="00D765D2" w:rsidRPr="00174610" w:rsidRDefault="00D765D2" w:rsidP="005F3E90">
      <w:pPr>
        <w:spacing w:line="360" w:lineRule="auto"/>
        <w:jc w:val="both"/>
        <w:rPr>
          <w:rFonts w:ascii="Arial" w:hAnsi="Arial" w:cs="Arial"/>
          <w:sz w:val="20"/>
          <w:szCs w:val="20"/>
        </w:rPr>
      </w:pPr>
    </w:p>
    <w:p w:rsidR="004B5747" w:rsidRPr="00174610" w:rsidRDefault="004B5747" w:rsidP="005F3E90">
      <w:pPr>
        <w:pStyle w:val="HTML-wstpniesformatowany"/>
        <w:tabs>
          <w:tab w:val="clear" w:pos="916"/>
          <w:tab w:val="left" w:pos="360"/>
        </w:tabs>
        <w:spacing w:line="360" w:lineRule="auto"/>
        <w:jc w:val="both"/>
        <w:rPr>
          <w:rFonts w:ascii="Arial" w:hAnsi="Arial" w:cs="Arial"/>
        </w:rPr>
      </w:pPr>
      <w:r w:rsidRPr="00174610">
        <w:rPr>
          <w:rFonts w:ascii="Arial" w:hAnsi="Arial" w:cs="Arial"/>
        </w:rPr>
        <w:t>III. Zagadnienia publiczne, które były realizowane przy współpra</w:t>
      </w:r>
      <w:r w:rsidR="00F60373" w:rsidRPr="00174610">
        <w:rPr>
          <w:rFonts w:ascii="Arial" w:hAnsi="Arial" w:cs="Arial"/>
        </w:rPr>
        <w:t xml:space="preserve">cy z podmiotami programu </w:t>
      </w:r>
      <w:r w:rsidR="00F60373" w:rsidRPr="00174610">
        <w:rPr>
          <w:rFonts w:ascii="Arial" w:hAnsi="Arial" w:cs="Arial"/>
        </w:rPr>
        <w:br/>
        <w:t>w 20</w:t>
      </w:r>
      <w:r w:rsidR="00F72A3E" w:rsidRPr="00174610">
        <w:rPr>
          <w:rFonts w:ascii="Arial" w:hAnsi="Arial" w:cs="Arial"/>
        </w:rPr>
        <w:t>24</w:t>
      </w:r>
      <w:r w:rsidRPr="00174610">
        <w:rPr>
          <w:rFonts w:ascii="Arial" w:hAnsi="Arial" w:cs="Arial"/>
        </w:rPr>
        <w:t xml:space="preserve"> r.:</w:t>
      </w:r>
    </w:p>
    <w:p w:rsidR="004B5747" w:rsidRPr="00174610" w:rsidRDefault="004B5747" w:rsidP="005F3E90">
      <w:pPr>
        <w:pStyle w:val="HTML-wstpniesformatowany"/>
        <w:numPr>
          <w:ilvl w:val="0"/>
          <w:numId w:val="4"/>
        </w:numPr>
        <w:tabs>
          <w:tab w:val="clear" w:pos="916"/>
          <w:tab w:val="left" w:pos="426"/>
        </w:tabs>
        <w:spacing w:line="360" w:lineRule="auto"/>
        <w:ind w:hanging="1428"/>
        <w:jc w:val="both"/>
        <w:rPr>
          <w:rFonts w:ascii="Arial" w:hAnsi="Arial" w:cs="Arial"/>
        </w:rPr>
      </w:pPr>
      <w:r w:rsidRPr="00174610">
        <w:rPr>
          <w:rFonts w:ascii="Arial" w:hAnsi="Arial" w:cs="Arial"/>
          <w:bCs/>
        </w:rPr>
        <w:t>nauka, szkolnictwo wyższe, edukacja, oświata i wychowanie:</w:t>
      </w:r>
    </w:p>
    <w:p w:rsidR="004B5747" w:rsidRPr="00174610" w:rsidRDefault="004B5747" w:rsidP="005F3E90">
      <w:pPr>
        <w:numPr>
          <w:ilvl w:val="2"/>
          <w:numId w:val="2"/>
        </w:numPr>
        <w:tabs>
          <w:tab w:val="clear" w:pos="360"/>
          <w:tab w:val="num" w:pos="426"/>
        </w:tabs>
        <w:autoSpaceDE w:val="0"/>
        <w:autoSpaceDN w:val="0"/>
        <w:adjustRightInd w:val="0"/>
        <w:spacing w:line="360" w:lineRule="auto"/>
        <w:ind w:left="426" w:hanging="426"/>
        <w:jc w:val="both"/>
        <w:rPr>
          <w:rFonts w:ascii="Arial" w:hAnsi="Arial" w:cs="Arial"/>
          <w:sz w:val="20"/>
          <w:szCs w:val="20"/>
        </w:rPr>
      </w:pPr>
      <w:r w:rsidRPr="00174610">
        <w:rPr>
          <w:rFonts w:ascii="Arial" w:hAnsi="Arial" w:cs="Arial"/>
          <w:sz w:val="20"/>
          <w:szCs w:val="20"/>
        </w:rPr>
        <w:t>w</w:t>
      </w:r>
      <w:r w:rsidR="002A072E" w:rsidRPr="00174610">
        <w:rPr>
          <w:rFonts w:ascii="Arial" w:hAnsi="Arial" w:cs="Arial"/>
          <w:sz w:val="20"/>
          <w:szCs w:val="20"/>
        </w:rPr>
        <w:t>s</w:t>
      </w:r>
      <w:r w:rsidRPr="00174610">
        <w:rPr>
          <w:rFonts w:ascii="Arial" w:hAnsi="Arial" w:cs="Arial"/>
          <w:sz w:val="20"/>
          <w:szCs w:val="20"/>
        </w:rPr>
        <w:t>pieranie zadań z zakresu edukacji, oświaty i wychowania dzieci i młodzieży poprzez aktywne metody przekazywania wiedzy,</w:t>
      </w:r>
    </w:p>
    <w:p w:rsidR="004B5747" w:rsidRPr="00174610" w:rsidRDefault="004B5747" w:rsidP="005F3E90">
      <w:pPr>
        <w:numPr>
          <w:ilvl w:val="2"/>
          <w:numId w:val="2"/>
        </w:numPr>
        <w:tabs>
          <w:tab w:val="clear" w:pos="360"/>
          <w:tab w:val="num" w:pos="426"/>
        </w:tabs>
        <w:autoSpaceDE w:val="0"/>
        <w:autoSpaceDN w:val="0"/>
        <w:adjustRightInd w:val="0"/>
        <w:spacing w:line="360" w:lineRule="auto"/>
        <w:ind w:left="426" w:hanging="426"/>
        <w:jc w:val="both"/>
        <w:rPr>
          <w:rFonts w:ascii="Arial" w:hAnsi="Arial" w:cs="Arial"/>
          <w:sz w:val="20"/>
        </w:rPr>
      </w:pPr>
      <w:r w:rsidRPr="00174610">
        <w:rPr>
          <w:rFonts w:ascii="Arial" w:hAnsi="Arial" w:cs="Arial"/>
          <w:sz w:val="20"/>
        </w:rPr>
        <w:t>organizacja konkursów i olimpiad przedmiotowych dla dzieci i młodzieży,</w:t>
      </w:r>
    </w:p>
    <w:p w:rsidR="00887190" w:rsidRPr="00174610" w:rsidRDefault="004B5747" w:rsidP="00DF2FB0">
      <w:pPr>
        <w:numPr>
          <w:ilvl w:val="2"/>
          <w:numId w:val="2"/>
        </w:numPr>
        <w:tabs>
          <w:tab w:val="clear" w:pos="360"/>
          <w:tab w:val="num" w:pos="426"/>
        </w:tabs>
        <w:autoSpaceDE w:val="0"/>
        <w:autoSpaceDN w:val="0"/>
        <w:adjustRightInd w:val="0"/>
        <w:spacing w:line="360" w:lineRule="auto"/>
        <w:ind w:left="426" w:hanging="426"/>
        <w:jc w:val="both"/>
        <w:rPr>
          <w:rFonts w:ascii="Arial" w:hAnsi="Arial" w:cs="Arial"/>
          <w:sz w:val="20"/>
        </w:rPr>
      </w:pPr>
      <w:r w:rsidRPr="00174610">
        <w:rPr>
          <w:rFonts w:ascii="Arial" w:hAnsi="Arial" w:cs="Arial"/>
          <w:sz w:val="20"/>
        </w:rPr>
        <w:t>wspieranie działań mających na celu kształtowanie postaw moralnych, społecznych oraz patrioty</w:t>
      </w:r>
      <w:r w:rsidR="00DC6BC3" w:rsidRPr="00174610">
        <w:rPr>
          <w:rFonts w:ascii="Arial" w:hAnsi="Arial" w:cs="Arial"/>
          <w:sz w:val="20"/>
        </w:rPr>
        <w:t>cznych wśród dzieci i młodzieży.</w:t>
      </w:r>
    </w:p>
    <w:p w:rsidR="00DF2FB0" w:rsidRPr="00174610" w:rsidRDefault="00DF2FB0" w:rsidP="0083402B">
      <w:pPr>
        <w:pStyle w:val="Tekstpodstawowywcity"/>
        <w:tabs>
          <w:tab w:val="left" w:pos="426"/>
        </w:tabs>
        <w:spacing w:line="360" w:lineRule="auto"/>
        <w:ind w:firstLine="0"/>
        <w:rPr>
          <w:rFonts w:ascii="Arial" w:hAnsi="Arial" w:cs="Arial"/>
          <w:sz w:val="20"/>
          <w:szCs w:val="20"/>
        </w:rPr>
      </w:pPr>
    </w:p>
    <w:p w:rsidR="00382DCB" w:rsidRPr="00174610" w:rsidRDefault="004B5747" w:rsidP="0083402B">
      <w:pPr>
        <w:pStyle w:val="Tekstpodstawowywcity"/>
        <w:tabs>
          <w:tab w:val="left" w:pos="426"/>
        </w:tabs>
        <w:spacing w:line="360" w:lineRule="auto"/>
        <w:ind w:firstLine="0"/>
        <w:rPr>
          <w:rFonts w:ascii="Arial" w:hAnsi="Arial" w:cs="Arial"/>
          <w:sz w:val="20"/>
        </w:rPr>
      </w:pPr>
      <w:r w:rsidRPr="00174610">
        <w:rPr>
          <w:rFonts w:ascii="Arial" w:hAnsi="Arial" w:cs="Arial"/>
          <w:sz w:val="20"/>
        </w:rPr>
        <w:t xml:space="preserve">IV. Ogółem: </w:t>
      </w:r>
    </w:p>
    <w:tbl>
      <w:tblPr>
        <w:tblW w:w="9072"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080"/>
        <w:gridCol w:w="992"/>
      </w:tblGrid>
      <w:tr w:rsidR="00382DCB" w:rsidRPr="00174610" w:rsidTr="00382DCB">
        <w:tc>
          <w:tcPr>
            <w:tcW w:w="8080" w:type="dxa"/>
            <w:tcBorders>
              <w:top w:val="single" w:sz="4" w:space="0" w:color="auto"/>
              <w:left w:val="single" w:sz="4" w:space="0" w:color="auto"/>
              <w:bottom w:val="single" w:sz="4" w:space="0" w:color="auto"/>
              <w:right w:val="single" w:sz="4" w:space="0" w:color="auto"/>
            </w:tcBorders>
          </w:tcPr>
          <w:p w:rsidR="00382DCB" w:rsidRPr="00174610" w:rsidRDefault="00382DCB" w:rsidP="006476B1">
            <w:pPr>
              <w:pStyle w:val="Tekstpodstawowywcity"/>
              <w:ind w:firstLine="0"/>
              <w:jc w:val="left"/>
              <w:rPr>
                <w:rFonts w:ascii="Arial" w:hAnsi="Arial" w:cs="Arial"/>
                <w:sz w:val="18"/>
                <w:szCs w:val="18"/>
              </w:rPr>
            </w:pPr>
            <w:r w:rsidRPr="00174610">
              <w:rPr>
                <w:rFonts w:ascii="Arial" w:hAnsi="Arial" w:cs="Arial"/>
                <w:sz w:val="18"/>
                <w:szCs w:val="18"/>
              </w:rPr>
              <w:t>Ilość zadań publicznych zleconych podmiotom programu:</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174610" w:rsidRDefault="00382DCB" w:rsidP="006476B1">
            <w:pPr>
              <w:pStyle w:val="Tekstpodstawowywcity"/>
              <w:ind w:firstLine="0"/>
              <w:jc w:val="right"/>
              <w:rPr>
                <w:rFonts w:ascii="Arial" w:hAnsi="Arial" w:cs="Arial"/>
                <w:sz w:val="18"/>
                <w:szCs w:val="18"/>
              </w:rPr>
            </w:pPr>
            <w:r w:rsidRPr="00174610">
              <w:rPr>
                <w:rFonts w:ascii="Arial" w:hAnsi="Arial" w:cs="Arial"/>
                <w:sz w:val="18"/>
                <w:szCs w:val="18"/>
              </w:rPr>
              <w:t>11</w:t>
            </w:r>
          </w:p>
        </w:tc>
      </w:tr>
      <w:tr w:rsidR="00382DCB" w:rsidRPr="00174610" w:rsidTr="00382DCB">
        <w:tc>
          <w:tcPr>
            <w:tcW w:w="8080" w:type="dxa"/>
            <w:tcBorders>
              <w:top w:val="single" w:sz="4" w:space="0" w:color="auto"/>
              <w:left w:val="single" w:sz="4" w:space="0" w:color="auto"/>
              <w:bottom w:val="single" w:sz="4" w:space="0" w:color="auto"/>
              <w:right w:val="single" w:sz="4" w:space="0" w:color="auto"/>
            </w:tcBorders>
          </w:tcPr>
          <w:p w:rsidR="00382DCB" w:rsidRPr="00174610" w:rsidRDefault="00382DCB" w:rsidP="006476B1">
            <w:pPr>
              <w:pStyle w:val="Tekstpodstawowywcity"/>
              <w:ind w:firstLine="0"/>
              <w:jc w:val="left"/>
              <w:rPr>
                <w:rFonts w:ascii="Arial" w:hAnsi="Arial" w:cs="Arial"/>
                <w:sz w:val="18"/>
                <w:szCs w:val="18"/>
              </w:rPr>
            </w:pPr>
            <w:r w:rsidRPr="00174610">
              <w:rPr>
                <w:rFonts w:ascii="Arial" w:hAnsi="Arial" w:cs="Arial"/>
                <w:sz w:val="18"/>
                <w:szCs w:val="18"/>
              </w:rPr>
              <w:t>Liczba podmiotów programu składających oferty:</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174610" w:rsidRDefault="00382DCB" w:rsidP="006476B1">
            <w:pPr>
              <w:jc w:val="right"/>
              <w:rPr>
                <w:rFonts w:ascii="Arial" w:hAnsi="Arial" w:cs="Arial"/>
                <w:sz w:val="18"/>
                <w:szCs w:val="18"/>
              </w:rPr>
            </w:pPr>
            <w:r w:rsidRPr="00174610">
              <w:rPr>
                <w:rFonts w:ascii="Arial" w:hAnsi="Arial" w:cs="Arial"/>
                <w:sz w:val="18"/>
                <w:szCs w:val="18"/>
              </w:rPr>
              <w:t>16</w:t>
            </w:r>
          </w:p>
        </w:tc>
      </w:tr>
      <w:tr w:rsidR="00382DCB" w:rsidRPr="00174610" w:rsidTr="00382DCB">
        <w:tc>
          <w:tcPr>
            <w:tcW w:w="8080" w:type="dxa"/>
            <w:tcBorders>
              <w:top w:val="single" w:sz="4" w:space="0" w:color="auto"/>
              <w:left w:val="single" w:sz="4" w:space="0" w:color="auto"/>
              <w:bottom w:val="single" w:sz="4" w:space="0" w:color="auto"/>
              <w:right w:val="single" w:sz="4" w:space="0" w:color="auto"/>
            </w:tcBorders>
          </w:tcPr>
          <w:p w:rsidR="00382DCB" w:rsidRPr="00174610" w:rsidRDefault="00382DCB" w:rsidP="006476B1">
            <w:pPr>
              <w:pStyle w:val="Tekstpodstawowywcity"/>
              <w:ind w:firstLine="0"/>
              <w:jc w:val="left"/>
              <w:rPr>
                <w:rFonts w:ascii="Arial" w:hAnsi="Arial" w:cs="Arial"/>
                <w:sz w:val="18"/>
                <w:szCs w:val="18"/>
              </w:rPr>
            </w:pPr>
            <w:r w:rsidRPr="00174610">
              <w:rPr>
                <w:rFonts w:ascii="Arial" w:hAnsi="Arial" w:cs="Arial"/>
                <w:sz w:val="18"/>
                <w:szCs w:val="18"/>
              </w:rPr>
              <w:t>Liczba ofert:</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174610" w:rsidRDefault="00382DCB" w:rsidP="006476B1">
            <w:pPr>
              <w:pStyle w:val="Tekstpodstawowywcity"/>
              <w:ind w:firstLine="0"/>
              <w:jc w:val="right"/>
              <w:rPr>
                <w:rFonts w:ascii="Arial" w:hAnsi="Arial" w:cs="Arial"/>
                <w:sz w:val="18"/>
                <w:szCs w:val="18"/>
              </w:rPr>
            </w:pPr>
            <w:r w:rsidRPr="00174610">
              <w:rPr>
                <w:rFonts w:ascii="Arial" w:hAnsi="Arial" w:cs="Arial"/>
                <w:sz w:val="18"/>
                <w:szCs w:val="18"/>
              </w:rPr>
              <w:t>16</w:t>
            </w:r>
          </w:p>
        </w:tc>
      </w:tr>
      <w:tr w:rsidR="00382DCB" w:rsidRPr="00174610" w:rsidTr="00382DCB">
        <w:tc>
          <w:tcPr>
            <w:tcW w:w="8080" w:type="dxa"/>
            <w:tcBorders>
              <w:top w:val="single" w:sz="4" w:space="0" w:color="auto"/>
              <w:left w:val="single" w:sz="4" w:space="0" w:color="auto"/>
              <w:bottom w:val="single" w:sz="4" w:space="0" w:color="auto"/>
              <w:right w:val="single" w:sz="4" w:space="0" w:color="auto"/>
            </w:tcBorders>
          </w:tcPr>
          <w:p w:rsidR="00382DCB" w:rsidRPr="00174610" w:rsidRDefault="00382DCB" w:rsidP="006476B1">
            <w:pPr>
              <w:pStyle w:val="Tekstpodstawowywcity"/>
              <w:ind w:firstLine="0"/>
              <w:jc w:val="left"/>
              <w:rPr>
                <w:rFonts w:ascii="Arial" w:hAnsi="Arial" w:cs="Arial"/>
                <w:sz w:val="18"/>
                <w:szCs w:val="18"/>
              </w:rPr>
            </w:pPr>
            <w:r w:rsidRPr="00174610">
              <w:rPr>
                <w:rFonts w:ascii="Arial" w:hAnsi="Arial" w:cs="Arial"/>
                <w:sz w:val="18"/>
                <w:szCs w:val="18"/>
              </w:rPr>
              <w:t>Liczba odrzuconych ofert:</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174610" w:rsidRDefault="00382DCB" w:rsidP="006476B1">
            <w:pPr>
              <w:pStyle w:val="Tekstpodstawowywcity"/>
              <w:ind w:firstLine="0"/>
              <w:jc w:val="right"/>
              <w:rPr>
                <w:rFonts w:ascii="Arial" w:hAnsi="Arial" w:cs="Arial"/>
                <w:sz w:val="18"/>
                <w:szCs w:val="18"/>
              </w:rPr>
            </w:pPr>
            <w:r w:rsidRPr="00174610">
              <w:rPr>
                <w:rFonts w:ascii="Arial" w:hAnsi="Arial" w:cs="Arial"/>
                <w:sz w:val="18"/>
                <w:szCs w:val="18"/>
              </w:rPr>
              <w:t>5</w:t>
            </w:r>
          </w:p>
        </w:tc>
      </w:tr>
      <w:tr w:rsidR="00382DCB" w:rsidRPr="00174610" w:rsidTr="00382DCB">
        <w:tc>
          <w:tcPr>
            <w:tcW w:w="8080" w:type="dxa"/>
            <w:tcBorders>
              <w:top w:val="single" w:sz="4" w:space="0" w:color="auto"/>
              <w:left w:val="single" w:sz="4" w:space="0" w:color="auto"/>
              <w:bottom w:val="single" w:sz="4" w:space="0" w:color="auto"/>
              <w:right w:val="single" w:sz="4" w:space="0" w:color="auto"/>
            </w:tcBorders>
          </w:tcPr>
          <w:p w:rsidR="00382DCB" w:rsidRPr="00174610" w:rsidRDefault="00382DCB" w:rsidP="006476B1">
            <w:pPr>
              <w:pStyle w:val="Tekstpodstawowywcity"/>
              <w:ind w:firstLine="0"/>
              <w:jc w:val="left"/>
              <w:rPr>
                <w:rFonts w:ascii="Arial" w:hAnsi="Arial" w:cs="Arial"/>
                <w:sz w:val="18"/>
                <w:szCs w:val="18"/>
              </w:rPr>
            </w:pPr>
            <w:r w:rsidRPr="00174610">
              <w:rPr>
                <w:rFonts w:ascii="Arial" w:hAnsi="Arial" w:cs="Arial"/>
                <w:sz w:val="18"/>
                <w:szCs w:val="18"/>
              </w:rPr>
              <w:t>Liczba zawartych umów z podmiotami programu:</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174610" w:rsidRDefault="00382DCB" w:rsidP="006476B1">
            <w:pPr>
              <w:pStyle w:val="Tekstpodstawowywcity"/>
              <w:ind w:firstLine="0"/>
              <w:jc w:val="right"/>
              <w:rPr>
                <w:rFonts w:ascii="Arial" w:hAnsi="Arial" w:cs="Arial"/>
                <w:sz w:val="18"/>
                <w:szCs w:val="18"/>
              </w:rPr>
            </w:pPr>
            <w:r w:rsidRPr="00174610">
              <w:rPr>
                <w:rFonts w:ascii="Arial" w:hAnsi="Arial" w:cs="Arial"/>
                <w:sz w:val="18"/>
                <w:szCs w:val="18"/>
              </w:rPr>
              <w:t>11</w:t>
            </w:r>
          </w:p>
        </w:tc>
      </w:tr>
      <w:tr w:rsidR="00382DCB" w:rsidRPr="00174610" w:rsidTr="00382DCB">
        <w:tc>
          <w:tcPr>
            <w:tcW w:w="8080" w:type="dxa"/>
            <w:tcBorders>
              <w:top w:val="single" w:sz="4" w:space="0" w:color="auto"/>
              <w:left w:val="single" w:sz="4" w:space="0" w:color="auto"/>
              <w:bottom w:val="single" w:sz="4" w:space="0" w:color="auto"/>
              <w:right w:val="single" w:sz="4" w:space="0" w:color="auto"/>
            </w:tcBorders>
          </w:tcPr>
          <w:p w:rsidR="00382DCB" w:rsidRPr="00174610" w:rsidRDefault="00382DCB" w:rsidP="006476B1">
            <w:pPr>
              <w:pStyle w:val="Tekstpodstawowywcity"/>
              <w:ind w:firstLine="0"/>
              <w:jc w:val="left"/>
              <w:rPr>
                <w:rFonts w:ascii="Arial" w:hAnsi="Arial" w:cs="Arial"/>
                <w:sz w:val="18"/>
                <w:szCs w:val="18"/>
              </w:rPr>
            </w:pPr>
            <w:r w:rsidRPr="00174610">
              <w:rPr>
                <w:rFonts w:ascii="Arial" w:hAnsi="Arial" w:cs="Arial"/>
                <w:sz w:val="18"/>
                <w:szCs w:val="18"/>
              </w:rPr>
              <w:t>Liczba unieważnionych lub zerwanych umów zawartych z podmiotami programu:</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174610" w:rsidRDefault="00382DCB" w:rsidP="006476B1">
            <w:pPr>
              <w:pStyle w:val="Tekstpodstawowywcity"/>
              <w:ind w:firstLine="0"/>
              <w:jc w:val="right"/>
              <w:rPr>
                <w:rFonts w:ascii="Arial" w:hAnsi="Arial" w:cs="Arial"/>
                <w:sz w:val="18"/>
                <w:szCs w:val="18"/>
              </w:rPr>
            </w:pPr>
            <w:r w:rsidRPr="00174610">
              <w:rPr>
                <w:rFonts w:ascii="Arial" w:hAnsi="Arial" w:cs="Arial"/>
                <w:sz w:val="18"/>
                <w:szCs w:val="18"/>
              </w:rPr>
              <w:t>0</w:t>
            </w:r>
          </w:p>
        </w:tc>
      </w:tr>
      <w:tr w:rsidR="00382DCB" w:rsidRPr="00174610" w:rsidTr="00382DCB">
        <w:tc>
          <w:tcPr>
            <w:tcW w:w="8080" w:type="dxa"/>
            <w:tcBorders>
              <w:top w:val="single" w:sz="4" w:space="0" w:color="auto"/>
              <w:left w:val="single" w:sz="4" w:space="0" w:color="auto"/>
              <w:bottom w:val="single" w:sz="4" w:space="0" w:color="auto"/>
              <w:right w:val="single" w:sz="4" w:space="0" w:color="auto"/>
            </w:tcBorders>
          </w:tcPr>
          <w:p w:rsidR="00382DCB" w:rsidRPr="00174610" w:rsidRDefault="00382DCB" w:rsidP="006476B1">
            <w:pPr>
              <w:pStyle w:val="Tekstpodstawowywcity"/>
              <w:ind w:firstLine="0"/>
              <w:jc w:val="left"/>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174610" w:rsidRDefault="00382DCB" w:rsidP="006476B1">
            <w:pPr>
              <w:pStyle w:val="Tekstpodstawowywcity"/>
              <w:ind w:firstLine="0"/>
              <w:jc w:val="right"/>
              <w:rPr>
                <w:rFonts w:ascii="Arial" w:hAnsi="Arial" w:cs="Arial"/>
                <w:sz w:val="18"/>
                <w:szCs w:val="18"/>
              </w:rPr>
            </w:pPr>
            <w:r w:rsidRPr="00174610">
              <w:rPr>
                <w:rFonts w:ascii="Arial" w:hAnsi="Arial" w:cs="Arial"/>
                <w:sz w:val="18"/>
                <w:szCs w:val="18"/>
              </w:rPr>
              <w:t>0</w:t>
            </w:r>
          </w:p>
        </w:tc>
      </w:tr>
      <w:tr w:rsidR="00382DCB" w:rsidRPr="00174610" w:rsidTr="00382DCB">
        <w:tc>
          <w:tcPr>
            <w:tcW w:w="8080" w:type="dxa"/>
            <w:tcBorders>
              <w:top w:val="single" w:sz="4" w:space="0" w:color="auto"/>
              <w:left w:val="single" w:sz="4" w:space="0" w:color="auto"/>
              <w:bottom w:val="single" w:sz="4" w:space="0" w:color="auto"/>
              <w:right w:val="single" w:sz="4" w:space="0" w:color="auto"/>
            </w:tcBorders>
          </w:tcPr>
          <w:p w:rsidR="00382DCB" w:rsidRPr="00174610" w:rsidRDefault="00382DCB" w:rsidP="006476B1">
            <w:pPr>
              <w:pStyle w:val="Tekstpodstawowywcity"/>
              <w:ind w:firstLine="0"/>
              <w:jc w:val="left"/>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174610" w:rsidRDefault="00382DCB" w:rsidP="006476B1">
            <w:pPr>
              <w:pStyle w:val="Tekstpodstawowywcity"/>
              <w:ind w:firstLine="0"/>
              <w:jc w:val="right"/>
              <w:rPr>
                <w:rFonts w:ascii="Arial" w:hAnsi="Arial" w:cs="Arial"/>
                <w:sz w:val="18"/>
                <w:szCs w:val="18"/>
              </w:rPr>
            </w:pPr>
            <w:r w:rsidRPr="00174610">
              <w:rPr>
                <w:rFonts w:ascii="Arial" w:hAnsi="Arial" w:cs="Arial"/>
                <w:sz w:val="18"/>
                <w:szCs w:val="18"/>
              </w:rPr>
              <w:t>0</w:t>
            </w:r>
          </w:p>
        </w:tc>
      </w:tr>
      <w:tr w:rsidR="00382DCB" w:rsidRPr="00174610" w:rsidTr="00382DCB">
        <w:tc>
          <w:tcPr>
            <w:tcW w:w="8080" w:type="dxa"/>
            <w:tcBorders>
              <w:top w:val="single" w:sz="4" w:space="0" w:color="auto"/>
              <w:left w:val="single" w:sz="4" w:space="0" w:color="auto"/>
              <w:bottom w:val="single" w:sz="4" w:space="0" w:color="auto"/>
              <w:right w:val="single" w:sz="4" w:space="0" w:color="auto"/>
            </w:tcBorders>
          </w:tcPr>
          <w:p w:rsidR="00382DCB" w:rsidRPr="00174610" w:rsidRDefault="00382DCB" w:rsidP="006476B1">
            <w:pPr>
              <w:pStyle w:val="Tekstpodstawowywcity"/>
              <w:ind w:firstLine="0"/>
              <w:jc w:val="left"/>
              <w:rPr>
                <w:rFonts w:ascii="Arial" w:hAnsi="Arial" w:cs="Arial"/>
                <w:sz w:val="18"/>
                <w:szCs w:val="18"/>
              </w:rPr>
            </w:pPr>
            <w:r w:rsidRPr="00174610">
              <w:rPr>
                <w:rFonts w:ascii="Arial" w:hAnsi="Arial" w:cs="Arial"/>
                <w:sz w:val="18"/>
                <w:szCs w:val="18"/>
              </w:rPr>
              <w:t xml:space="preserve">Liczba powołanych lub działających zespołów o charakterze doradczym, </w:t>
            </w:r>
            <w:r w:rsidRPr="00174610">
              <w:rPr>
                <w:rFonts w:ascii="Arial" w:hAnsi="Arial" w:cs="Arial"/>
                <w:sz w:val="18"/>
                <w:szCs w:val="18"/>
              </w:rPr>
              <w:br/>
              <w:t>w skład, których wchodzili przedstawiciele podmiotów programu:</w:t>
            </w:r>
          </w:p>
          <w:p w:rsidR="00382DCB" w:rsidRPr="00174610" w:rsidRDefault="00382DCB" w:rsidP="00F22681">
            <w:pPr>
              <w:pStyle w:val="Tekstpodstawowywcity"/>
              <w:numPr>
                <w:ilvl w:val="3"/>
                <w:numId w:val="16"/>
              </w:numPr>
              <w:tabs>
                <w:tab w:val="clear" w:pos="2880"/>
                <w:tab w:val="num" w:pos="781"/>
              </w:tabs>
              <w:ind w:hanging="2383"/>
              <w:jc w:val="left"/>
              <w:rPr>
                <w:rFonts w:ascii="Arial" w:hAnsi="Arial" w:cs="Arial"/>
                <w:sz w:val="18"/>
                <w:szCs w:val="18"/>
              </w:rPr>
            </w:pPr>
            <w:r w:rsidRPr="00174610">
              <w:rPr>
                <w:rFonts w:ascii="Arial" w:hAnsi="Arial" w:cs="Arial"/>
                <w:sz w:val="18"/>
                <w:szCs w:val="18"/>
              </w:rPr>
              <w:t>komisje konkursowe:</w:t>
            </w:r>
          </w:p>
          <w:p w:rsidR="00382DCB" w:rsidRPr="00174610" w:rsidRDefault="00382DCB" w:rsidP="006476B1">
            <w:pPr>
              <w:pStyle w:val="Tekstpodstawowywcity"/>
              <w:ind w:left="1064"/>
              <w:jc w:val="left"/>
              <w:rPr>
                <w:rFonts w:ascii="Arial" w:hAnsi="Arial" w:cs="Arial"/>
                <w:iCs/>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412C1F" w:rsidRPr="00174610" w:rsidRDefault="00412C1F" w:rsidP="006476B1">
            <w:pPr>
              <w:pStyle w:val="Tekstpodstawowywcity"/>
              <w:ind w:firstLine="0"/>
              <w:jc w:val="right"/>
              <w:rPr>
                <w:rFonts w:ascii="Arial" w:hAnsi="Arial" w:cs="Arial"/>
                <w:sz w:val="18"/>
                <w:szCs w:val="18"/>
              </w:rPr>
            </w:pPr>
          </w:p>
          <w:p w:rsidR="00382DCB" w:rsidRPr="00174610" w:rsidRDefault="00412C1F" w:rsidP="00412C1F">
            <w:pPr>
              <w:tabs>
                <w:tab w:val="left" w:pos="744"/>
              </w:tabs>
              <w:rPr>
                <w:rFonts w:ascii="Arial" w:hAnsi="Arial" w:cs="Arial"/>
                <w:sz w:val="18"/>
                <w:szCs w:val="18"/>
              </w:rPr>
            </w:pPr>
            <w:r w:rsidRPr="00174610">
              <w:rPr>
                <w:rFonts w:ascii="Arial" w:hAnsi="Arial" w:cs="Arial"/>
                <w:sz w:val="18"/>
                <w:szCs w:val="18"/>
              </w:rPr>
              <w:tab/>
            </w:r>
          </w:p>
          <w:p w:rsidR="002D70D4" w:rsidRPr="00174610" w:rsidRDefault="00164A4B" w:rsidP="00164A4B">
            <w:pPr>
              <w:tabs>
                <w:tab w:val="left" w:pos="744"/>
              </w:tabs>
              <w:jc w:val="right"/>
              <w:rPr>
                <w:rFonts w:ascii="Arial" w:hAnsi="Arial" w:cs="Arial"/>
                <w:sz w:val="18"/>
                <w:szCs w:val="18"/>
              </w:rPr>
            </w:pPr>
            <w:r w:rsidRPr="00174610">
              <w:rPr>
                <w:rFonts w:ascii="Arial" w:hAnsi="Arial" w:cs="Arial"/>
                <w:sz w:val="18"/>
                <w:szCs w:val="18"/>
              </w:rPr>
              <w:t>1</w:t>
            </w:r>
          </w:p>
        </w:tc>
      </w:tr>
    </w:tbl>
    <w:p w:rsidR="00C57908" w:rsidRPr="00174610" w:rsidRDefault="00C57908" w:rsidP="0021538B">
      <w:pPr>
        <w:tabs>
          <w:tab w:val="left" w:pos="1298"/>
        </w:tabs>
        <w:spacing w:line="360" w:lineRule="auto"/>
        <w:jc w:val="both"/>
        <w:rPr>
          <w:rFonts w:ascii="Arial" w:hAnsi="Arial" w:cs="Arial"/>
          <w:sz w:val="20"/>
          <w:szCs w:val="20"/>
        </w:rPr>
      </w:pPr>
    </w:p>
    <w:p w:rsidR="006476B1" w:rsidRPr="00174610" w:rsidRDefault="00887190" w:rsidP="006476B1">
      <w:pPr>
        <w:tabs>
          <w:tab w:val="left" w:pos="1298"/>
        </w:tabs>
        <w:spacing w:line="360" w:lineRule="auto"/>
        <w:jc w:val="both"/>
        <w:rPr>
          <w:rFonts w:ascii="Arial" w:hAnsi="Arial" w:cs="Arial"/>
          <w:sz w:val="20"/>
        </w:rPr>
      </w:pPr>
      <w:r w:rsidRPr="00174610">
        <w:rPr>
          <w:rFonts w:ascii="Arial" w:hAnsi="Arial" w:cs="Arial"/>
          <w:sz w:val="20"/>
        </w:rPr>
        <w:t>Wysokość środków finansowych prz</w:t>
      </w:r>
      <w:r w:rsidR="006476B1" w:rsidRPr="00174610">
        <w:rPr>
          <w:rFonts w:ascii="Arial" w:hAnsi="Arial" w:cs="Arial"/>
          <w:sz w:val="20"/>
        </w:rPr>
        <w:t>eznaczonych w 2024</w:t>
      </w:r>
      <w:r w:rsidRPr="00174610">
        <w:rPr>
          <w:rFonts w:ascii="Arial" w:hAnsi="Arial" w:cs="Arial"/>
          <w:sz w:val="20"/>
        </w:rPr>
        <w:t xml:space="preserve"> r. na realizację programu współpracy miasta Bytomia z organizacjami pozarządowymi:</w:t>
      </w:r>
      <w:r w:rsidR="006476B1" w:rsidRPr="00174610">
        <w:rPr>
          <w:rFonts w:ascii="Arial" w:hAnsi="Arial" w:cs="Arial"/>
          <w:sz w:val="20"/>
        </w:rPr>
        <w:t xml:space="preserve"> </w:t>
      </w:r>
      <w:r w:rsidR="006476B1" w:rsidRPr="00174610">
        <w:rPr>
          <w:rFonts w:ascii="Arial" w:hAnsi="Arial" w:cs="Arial"/>
          <w:b/>
          <w:bCs/>
          <w:sz w:val="20"/>
          <w:szCs w:val="20"/>
        </w:rPr>
        <w:t>57 000,00 zł</w:t>
      </w:r>
    </w:p>
    <w:p w:rsidR="00887190" w:rsidRPr="00174610" w:rsidRDefault="00887190" w:rsidP="0021538B">
      <w:pPr>
        <w:tabs>
          <w:tab w:val="left" w:pos="1298"/>
        </w:tabs>
        <w:spacing w:line="360" w:lineRule="auto"/>
        <w:jc w:val="both"/>
        <w:rPr>
          <w:rFonts w:ascii="Arial" w:hAnsi="Arial" w:cs="Arial"/>
          <w:sz w:val="20"/>
          <w:szCs w:val="20"/>
        </w:rPr>
      </w:pPr>
    </w:p>
    <w:p w:rsidR="00974108" w:rsidRPr="00174610" w:rsidRDefault="001C4140" w:rsidP="006476B1">
      <w:pPr>
        <w:tabs>
          <w:tab w:val="left" w:pos="1298"/>
        </w:tabs>
        <w:spacing w:line="360" w:lineRule="auto"/>
        <w:jc w:val="both"/>
        <w:rPr>
          <w:rFonts w:ascii="Arial" w:hAnsi="Arial" w:cs="Arial"/>
          <w:sz w:val="20"/>
        </w:rPr>
      </w:pPr>
      <w:r w:rsidRPr="00174610">
        <w:rPr>
          <w:rFonts w:ascii="Arial" w:hAnsi="Arial" w:cs="Arial"/>
          <w:sz w:val="20"/>
        </w:rPr>
        <w:t xml:space="preserve">Wysokość środków </w:t>
      </w:r>
      <w:r w:rsidR="006476B1" w:rsidRPr="00174610">
        <w:rPr>
          <w:rFonts w:ascii="Arial" w:hAnsi="Arial" w:cs="Arial"/>
          <w:sz w:val="20"/>
        </w:rPr>
        <w:t>finansowych wydatkowanych w 2024</w:t>
      </w:r>
      <w:r w:rsidRPr="00174610">
        <w:rPr>
          <w:rFonts w:ascii="Arial" w:hAnsi="Arial" w:cs="Arial"/>
          <w:sz w:val="20"/>
        </w:rPr>
        <w:t xml:space="preserve"> r. na realizację programu współpracy miasta Bytomia z organizacjami pozarządowymi:</w:t>
      </w:r>
      <w:r w:rsidR="006476B1" w:rsidRPr="00174610">
        <w:rPr>
          <w:rFonts w:ascii="Arial" w:hAnsi="Arial" w:cs="Arial"/>
          <w:sz w:val="20"/>
        </w:rPr>
        <w:t xml:space="preserve"> </w:t>
      </w:r>
      <w:r w:rsidR="006476B1" w:rsidRPr="00174610">
        <w:rPr>
          <w:rFonts w:ascii="Arial" w:hAnsi="Arial" w:cs="Arial"/>
          <w:b/>
          <w:bCs/>
          <w:sz w:val="20"/>
          <w:szCs w:val="20"/>
        </w:rPr>
        <w:t>55 373,46 zł</w:t>
      </w:r>
    </w:p>
    <w:p w:rsidR="006476B1" w:rsidRPr="00174610" w:rsidRDefault="006476B1" w:rsidP="006476B1">
      <w:pPr>
        <w:tabs>
          <w:tab w:val="left" w:pos="1298"/>
        </w:tabs>
        <w:spacing w:line="360" w:lineRule="auto"/>
        <w:jc w:val="both"/>
        <w:rPr>
          <w:rFonts w:ascii="Arial" w:hAnsi="Arial" w:cs="Arial"/>
          <w:sz w:val="20"/>
        </w:rPr>
      </w:pPr>
    </w:p>
    <w:p w:rsidR="00D05338" w:rsidRPr="00174610" w:rsidRDefault="00E120EC" w:rsidP="00D05338">
      <w:pPr>
        <w:pStyle w:val="HTML-wstpniesformatowany"/>
        <w:spacing w:line="360" w:lineRule="auto"/>
        <w:jc w:val="center"/>
        <w:rPr>
          <w:rFonts w:ascii="Arial" w:hAnsi="Arial" w:cs="Arial"/>
        </w:rPr>
      </w:pPr>
      <w:r w:rsidRPr="00174610">
        <w:rPr>
          <w:rFonts w:ascii="Arial" w:hAnsi="Arial" w:cs="Arial"/>
        </w:rPr>
        <w:object w:dxaOrig="8275" w:dyaOrig="4056">
          <v:shape id="_x0000_i1025" type="#_x0000_t75" style="width:413.75pt;height:202.8pt" o:ole="">
            <v:imagedata r:id="rId10" o:title=""/>
          </v:shape>
          <o:OLEObject Type="Embed" ProgID="MSGraph.Chart.8" ShapeID="_x0000_i1025" DrawAspect="Content" ObjectID="_1809866120" r:id="rId11">
            <o:FieldCodes>\s</o:FieldCodes>
          </o:OLEObject>
        </w:object>
      </w:r>
    </w:p>
    <w:p w:rsidR="004B5747" w:rsidRPr="00174610" w:rsidRDefault="004B5747">
      <w:pPr>
        <w:pStyle w:val="HTML-wstpniesformatowany"/>
        <w:jc w:val="center"/>
        <w:rPr>
          <w:rFonts w:ascii="Arial" w:hAnsi="Arial" w:cs="Arial"/>
          <w:i/>
          <w:iCs/>
          <w:sz w:val="16"/>
        </w:rPr>
      </w:pPr>
      <w:r w:rsidRPr="00174610">
        <w:rPr>
          <w:rFonts w:ascii="Arial" w:hAnsi="Arial" w:cs="Arial"/>
          <w:i/>
          <w:iCs/>
          <w:sz w:val="16"/>
        </w:rPr>
        <w:t>Wykres nr I – dane porównawcze dot. liczby ofert, odrzuconych ofert oraz liczby zawartych umów</w:t>
      </w:r>
    </w:p>
    <w:p w:rsidR="00B72CB0" w:rsidRPr="00174610" w:rsidRDefault="004B5747" w:rsidP="00516B0C">
      <w:pPr>
        <w:pStyle w:val="Tekstpodstawowywcity"/>
        <w:spacing w:line="360" w:lineRule="auto"/>
        <w:ind w:firstLine="0"/>
        <w:jc w:val="center"/>
        <w:rPr>
          <w:rFonts w:ascii="Arial" w:hAnsi="Arial" w:cs="Arial"/>
          <w:i/>
          <w:iCs/>
          <w:sz w:val="16"/>
        </w:rPr>
      </w:pPr>
      <w:r w:rsidRPr="00174610">
        <w:rPr>
          <w:rFonts w:ascii="Arial" w:hAnsi="Arial" w:cs="Arial"/>
          <w:i/>
          <w:iCs/>
          <w:sz w:val="16"/>
        </w:rPr>
        <w:t>w zakresie konkursów ofert i małych gratów (Wydział Edukacji).</w:t>
      </w:r>
    </w:p>
    <w:p w:rsidR="00E96112" w:rsidRPr="00174610" w:rsidRDefault="00E96112" w:rsidP="00516B0C">
      <w:pPr>
        <w:pStyle w:val="Tekstpodstawowywcity"/>
        <w:spacing w:line="360" w:lineRule="auto"/>
        <w:ind w:firstLine="0"/>
        <w:jc w:val="center"/>
        <w:rPr>
          <w:rFonts w:ascii="Arial" w:hAnsi="Arial" w:cs="Arial"/>
          <w:iCs/>
          <w:sz w:val="16"/>
        </w:rPr>
      </w:pPr>
    </w:p>
    <w:p w:rsidR="004B5747" w:rsidRPr="00174610" w:rsidRDefault="00D72DF5" w:rsidP="00887190">
      <w:pPr>
        <w:pStyle w:val="HTML-wstpniesformatowany"/>
        <w:spacing w:line="360" w:lineRule="auto"/>
        <w:jc w:val="both"/>
        <w:rPr>
          <w:rFonts w:ascii="Arial" w:hAnsi="Arial" w:cs="Arial"/>
        </w:rPr>
      </w:pPr>
      <w:r w:rsidRPr="00D72DF5">
        <w:rPr>
          <w:rFonts w:ascii="Arial" w:eastAsia="Arial Unicode MS" w:hAnsi="Arial" w:cs="Arial"/>
          <w:b/>
          <w:bCs/>
          <w:noProof/>
          <w:szCs w:val="15"/>
        </w:rPr>
        <w:pict>
          <v:shape id="_x0000_s1030" type="#_x0000_t202" style="position:absolute;left:0;text-align:left;margin-left:-2.15pt;margin-top:4.75pt;width:459.65pt;height:29.4pt;z-index:4" fillcolor="silver">
            <v:textbox style="mso-next-textbox:#_x0000_s1030">
              <w:txbxContent>
                <w:p w:rsidR="001E59DF" w:rsidRPr="00F474C2" w:rsidRDefault="001E59DF">
                  <w:pPr>
                    <w:pStyle w:val="Tekstpodstawowy3"/>
                    <w:rPr>
                      <w:rFonts w:ascii="Arial" w:hAnsi="Arial" w:cs="Arial"/>
                      <w:bCs/>
                    </w:rPr>
                  </w:pPr>
                  <w:r w:rsidRPr="00F474C2">
                    <w:rPr>
                      <w:rFonts w:ascii="Arial" w:hAnsi="Arial" w:cs="Arial"/>
                      <w:bCs/>
                    </w:rPr>
                    <w:t xml:space="preserve">III. WYDZIAŁ INŻYNIERII ŚRODOWISKA </w:t>
                  </w:r>
                </w:p>
                <w:p w:rsidR="001E59DF" w:rsidRDefault="001E59DF">
                  <w:pPr>
                    <w:pStyle w:val="Tekstpodstawowy3"/>
                    <w:rPr>
                      <w:rFonts w:ascii="Times New Roman" w:hAnsi="Times New Roman"/>
                      <w:b w:val="0"/>
                      <w:i/>
                      <w:iCs/>
                      <w:sz w:val="20"/>
                    </w:rPr>
                  </w:pPr>
                </w:p>
              </w:txbxContent>
            </v:textbox>
          </v:shape>
        </w:pict>
      </w:r>
    </w:p>
    <w:p w:rsidR="004B5747" w:rsidRPr="00174610" w:rsidRDefault="004B5747">
      <w:pPr>
        <w:pStyle w:val="Tekstpodstawowy21"/>
        <w:widowControl/>
        <w:suppressAutoHyphens w:val="0"/>
        <w:rPr>
          <w:rFonts w:ascii="Arial" w:eastAsia="Times New Roman" w:hAnsi="Arial" w:cs="Arial"/>
          <w:kern w:val="0"/>
          <w:sz w:val="32"/>
          <w:szCs w:val="32"/>
        </w:rPr>
      </w:pPr>
    </w:p>
    <w:p w:rsidR="00EF58E2" w:rsidRPr="00174610" w:rsidRDefault="00EF58E2">
      <w:pPr>
        <w:spacing w:line="360" w:lineRule="auto"/>
        <w:jc w:val="both"/>
        <w:rPr>
          <w:rFonts w:ascii="Arial" w:hAnsi="Arial" w:cs="Arial"/>
          <w:sz w:val="16"/>
          <w:szCs w:val="16"/>
        </w:rPr>
      </w:pPr>
    </w:p>
    <w:p w:rsidR="004B5747" w:rsidRPr="00174610" w:rsidRDefault="004B5747">
      <w:pPr>
        <w:spacing w:line="360" w:lineRule="auto"/>
        <w:jc w:val="both"/>
        <w:rPr>
          <w:rFonts w:ascii="Arial" w:hAnsi="Arial" w:cs="Arial"/>
          <w:b/>
          <w:bCs/>
          <w:sz w:val="20"/>
        </w:rPr>
      </w:pPr>
      <w:r w:rsidRPr="00174610">
        <w:rPr>
          <w:rFonts w:ascii="Arial" w:hAnsi="Arial" w:cs="Arial"/>
          <w:sz w:val="20"/>
        </w:rPr>
        <w:t xml:space="preserve">I.1. </w:t>
      </w:r>
      <w:r w:rsidRPr="00174610">
        <w:rPr>
          <w:rFonts w:ascii="Arial" w:hAnsi="Arial" w:cs="Arial"/>
          <w:bCs/>
          <w:sz w:val="20"/>
        </w:rPr>
        <w:t xml:space="preserve">Finansowe formy współpracy podjęte z podmiotami programu w </w:t>
      </w:r>
      <w:r w:rsidR="009A3C9A" w:rsidRPr="00174610">
        <w:rPr>
          <w:rFonts w:ascii="Arial" w:hAnsi="Arial" w:cs="Arial"/>
          <w:bCs/>
          <w:sz w:val="20"/>
        </w:rPr>
        <w:t>2024</w:t>
      </w:r>
      <w:r w:rsidRPr="00174610">
        <w:rPr>
          <w:rFonts w:ascii="Arial" w:hAnsi="Arial" w:cs="Arial"/>
          <w:bCs/>
          <w:sz w:val="20"/>
        </w:rPr>
        <w:t xml:space="preserve"> r.:</w:t>
      </w:r>
    </w:p>
    <w:p w:rsidR="004B5747" w:rsidRPr="00174610" w:rsidRDefault="004B5747" w:rsidP="00C626D4">
      <w:pPr>
        <w:numPr>
          <w:ilvl w:val="0"/>
          <w:numId w:val="6"/>
        </w:numPr>
        <w:tabs>
          <w:tab w:val="clear" w:pos="2036"/>
          <w:tab w:val="num" w:pos="720"/>
        </w:tabs>
        <w:spacing w:line="360" w:lineRule="auto"/>
        <w:ind w:left="720"/>
        <w:jc w:val="both"/>
        <w:rPr>
          <w:rFonts w:ascii="Arial" w:hAnsi="Arial" w:cs="Arial"/>
        </w:rPr>
      </w:pPr>
      <w:r w:rsidRPr="00174610">
        <w:rPr>
          <w:rFonts w:ascii="Arial" w:hAnsi="Arial" w:cs="Arial"/>
          <w:sz w:val="20"/>
        </w:rPr>
        <w:t>wspieranie wykonania zadań publicznych wraz z przyznaniem dotacji na dofinansowanie ich realizacji (konkursy ofert):</w:t>
      </w:r>
      <w:r w:rsidRPr="00174610">
        <w:rPr>
          <w:rFonts w:ascii="Arial" w:hAnsi="Arial" w:cs="Arial"/>
        </w:rPr>
        <w:t xml:space="preserve"> </w:t>
      </w:r>
    </w:p>
    <w:p w:rsidR="009A3C9A" w:rsidRPr="00174610" w:rsidRDefault="000300CD" w:rsidP="00954ECD">
      <w:pPr>
        <w:spacing w:line="360" w:lineRule="auto"/>
        <w:ind w:left="357"/>
        <w:jc w:val="both"/>
        <w:rPr>
          <w:rFonts w:ascii="Arial" w:hAnsi="Arial" w:cs="Arial"/>
          <w:i/>
          <w:iCs/>
          <w:sz w:val="18"/>
        </w:rPr>
      </w:pPr>
      <w:r w:rsidRPr="00174610">
        <w:rPr>
          <w:rFonts w:ascii="Arial" w:hAnsi="Arial" w:cs="Arial"/>
          <w:i/>
          <w:iCs/>
          <w:sz w:val="18"/>
        </w:rPr>
        <w:t>Podstawa prawna:</w:t>
      </w:r>
      <w:r w:rsidR="00E62144" w:rsidRPr="00174610">
        <w:rPr>
          <w:rFonts w:ascii="Arial" w:hAnsi="Arial" w:cs="Arial"/>
          <w:i/>
          <w:iCs/>
          <w:sz w:val="18"/>
        </w:rPr>
        <w:t xml:space="preserve"> </w:t>
      </w:r>
      <w:r w:rsidR="004B5747" w:rsidRPr="00174610">
        <w:rPr>
          <w:rFonts w:ascii="Arial" w:hAnsi="Arial" w:cs="Arial"/>
          <w:i/>
          <w:iCs/>
          <w:sz w:val="18"/>
        </w:rPr>
        <w:t>ustawa z dnia 24 kwietnia 2003 roku o działalności pożytku publicznego i o wol</w:t>
      </w:r>
      <w:r w:rsidR="007E7C6F" w:rsidRPr="00174610">
        <w:rPr>
          <w:rFonts w:ascii="Arial" w:hAnsi="Arial" w:cs="Arial"/>
          <w:i/>
          <w:iCs/>
          <w:sz w:val="18"/>
        </w:rPr>
        <w:t>ontariacie.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67"/>
        <w:gridCol w:w="3119"/>
        <w:gridCol w:w="4252"/>
        <w:gridCol w:w="1204"/>
      </w:tblGrid>
      <w:tr w:rsidR="009A3C9A" w:rsidRPr="00174610" w:rsidTr="006D3DF6">
        <w:trPr>
          <w:cantSplit/>
        </w:trPr>
        <w:tc>
          <w:tcPr>
            <w:tcW w:w="567" w:type="dxa"/>
            <w:shd w:val="clear" w:color="auto" w:fill="D9D9D9"/>
          </w:tcPr>
          <w:p w:rsidR="009A3C9A" w:rsidRPr="00174610" w:rsidRDefault="009A3C9A" w:rsidP="006D3DF6">
            <w:pPr>
              <w:rPr>
                <w:rFonts w:ascii="Arial" w:hAnsi="Arial" w:cs="Arial"/>
                <w:sz w:val="18"/>
                <w:szCs w:val="18"/>
              </w:rPr>
            </w:pPr>
            <w:r w:rsidRPr="00174610">
              <w:rPr>
                <w:rFonts w:ascii="Arial" w:hAnsi="Arial" w:cs="Arial"/>
                <w:sz w:val="18"/>
                <w:szCs w:val="18"/>
              </w:rPr>
              <w:t>Lp.:</w:t>
            </w:r>
          </w:p>
        </w:tc>
        <w:tc>
          <w:tcPr>
            <w:tcW w:w="3119" w:type="dxa"/>
            <w:shd w:val="clear" w:color="auto" w:fill="D9D9D9"/>
          </w:tcPr>
          <w:p w:rsidR="009A3C9A" w:rsidRPr="00174610" w:rsidRDefault="009A3C9A" w:rsidP="006D3DF6">
            <w:pPr>
              <w:rPr>
                <w:rFonts w:ascii="Arial" w:hAnsi="Arial" w:cs="Arial"/>
                <w:sz w:val="18"/>
                <w:szCs w:val="18"/>
              </w:rPr>
            </w:pPr>
            <w:r w:rsidRPr="00174610">
              <w:rPr>
                <w:rFonts w:ascii="Arial" w:hAnsi="Arial" w:cs="Arial"/>
                <w:sz w:val="18"/>
                <w:szCs w:val="18"/>
              </w:rPr>
              <w:t>Nazwa organizacji/podmiotu:</w:t>
            </w:r>
          </w:p>
        </w:tc>
        <w:tc>
          <w:tcPr>
            <w:tcW w:w="4252" w:type="dxa"/>
            <w:shd w:val="clear" w:color="auto" w:fill="D9D9D9"/>
          </w:tcPr>
          <w:p w:rsidR="009A3C9A" w:rsidRPr="00174610" w:rsidRDefault="009A3C9A" w:rsidP="006D3DF6">
            <w:pPr>
              <w:rPr>
                <w:rFonts w:ascii="Arial" w:hAnsi="Arial" w:cs="Arial"/>
                <w:sz w:val="18"/>
                <w:szCs w:val="18"/>
              </w:rPr>
            </w:pPr>
            <w:r w:rsidRPr="00174610">
              <w:rPr>
                <w:rFonts w:ascii="Arial" w:hAnsi="Arial" w:cs="Arial"/>
                <w:sz w:val="18"/>
                <w:szCs w:val="18"/>
              </w:rPr>
              <w:t>Nazwa zadania:</w:t>
            </w:r>
          </w:p>
        </w:tc>
        <w:tc>
          <w:tcPr>
            <w:tcW w:w="1204" w:type="dxa"/>
            <w:shd w:val="clear" w:color="auto" w:fill="D9D9D9"/>
          </w:tcPr>
          <w:p w:rsidR="009A3C9A" w:rsidRPr="00174610" w:rsidRDefault="009A3C9A" w:rsidP="006D3DF6">
            <w:pPr>
              <w:rPr>
                <w:rFonts w:ascii="Arial" w:hAnsi="Arial" w:cs="Arial"/>
                <w:sz w:val="18"/>
                <w:szCs w:val="18"/>
              </w:rPr>
            </w:pPr>
            <w:r w:rsidRPr="00174610">
              <w:rPr>
                <w:rFonts w:ascii="Arial" w:hAnsi="Arial" w:cs="Arial"/>
                <w:sz w:val="18"/>
                <w:szCs w:val="18"/>
              </w:rPr>
              <w:t xml:space="preserve">Przyznane kwoty (zł): </w:t>
            </w:r>
          </w:p>
        </w:tc>
      </w:tr>
      <w:tr w:rsidR="009A3C9A" w:rsidRPr="00174610" w:rsidTr="006D3DF6">
        <w:trPr>
          <w:cantSplit/>
        </w:trPr>
        <w:tc>
          <w:tcPr>
            <w:tcW w:w="567" w:type="dxa"/>
          </w:tcPr>
          <w:p w:rsidR="009A3C9A" w:rsidRPr="00174610" w:rsidRDefault="009A3C9A" w:rsidP="006D3DF6">
            <w:pPr>
              <w:rPr>
                <w:rFonts w:ascii="Arial" w:hAnsi="Arial" w:cs="Arial"/>
                <w:sz w:val="18"/>
                <w:szCs w:val="18"/>
              </w:rPr>
            </w:pPr>
            <w:r w:rsidRPr="00174610">
              <w:rPr>
                <w:rFonts w:ascii="Arial" w:hAnsi="Arial" w:cs="Arial"/>
                <w:sz w:val="18"/>
                <w:szCs w:val="18"/>
              </w:rPr>
              <w:t>1.</w:t>
            </w:r>
          </w:p>
        </w:tc>
        <w:tc>
          <w:tcPr>
            <w:tcW w:w="3119" w:type="dxa"/>
          </w:tcPr>
          <w:p w:rsidR="009A3C9A" w:rsidRPr="00174610" w:rsidRDefault="009A3C9A" w:rsidP="006D3DF6">
            <w:pPr>
              <w:rPr>
                <w:rFonts w:ascii="Arial" w:hAnsi="Arial" w:cs="Arial"/>
                <w:sz w:val="18"/>
                <w:szCs w:val="18"/>
              </w:rPr>
            </w:pPr>
            <w:r w:rsidRPr="00174610">
              <w:rPr>
                <w:rFonts w:ascii="Arial" w:hAnsi="Arial" w:cs="Arial"/>
                <w:sz w:val="18"/>
                <w:szCs w:val="18"/>
              </w:rPr>
              <w:t>Fundacja Pomocy Zwierzętom CHATUL</w:t>
            </w:r>
          </w:p>
          <w:p w:rsidR="009A3C9A" w:rsidRPr="00174610" w:rsidRDefault="009A3C9A" w:rsidP="006D3DF6">
            <w:pPr>
              <w:rPr>
                <w:rFonts w:ascii="Arial" w:hAnsi="Arial" w:cs="Arial"/>
                <w:sz w:val="18"/>
                <w:szCs w:val="18"/>
              </w:rPr>
            </w:pPr>
          </w:p>
        </w:tc>
        <w:tc>
          <w:tcPr>
            <w:tcW w:w="4252" w:type="dxa"/>
          </w:tcPr>
          <w:p w:rsidR="00954ECD" w:rsidRPr="00174610" w:rsidRDefault="009A3C9A" w:rsidP="006D3DF6">
            <w:pPr>
              <w:rPr>
                <w:rFonts w:ascii="Arial" w:hAnsi="Arial" w:cs="Arial"/>
                <w:sz w:val="18"/>
                <w:szCs w:val="18"/>
              </w:rPr>
            </w:pPr>
            <w:r w:rsidRPr="00174610">
              <w:rPr>
                <w:rFonts w:ascii="Arial" w:hAnsi="Arial" w:cs="Arial"/>
                <w:sz w:val="18"/>
                <w:szCs w:val="18"/>
              </w:rPr>
              <w:t xml:space="preserve">Kastracja/Sterylizacja kotów wolno żyjących </w:t>
            </w:r>
          </w:p>
          <w:p w:rsidR="009A3C9A" w:rsidRPr="00174610" w:rsidRDefault="009A3C9A" w:rsidP="006D3DF6">
            <w:pPr>
              <w:rPr>
                <w:rFonts w:ascii="Arial" w:hAnsi="Arial" w:cs="Arial"/>
                <w:sz w:val="18"/>
                <w:szCs w:val="18"/>
              </w:rPr>
            </w:pPr>
            <w:r w:rsidRPr="00174610">
              <w:rPr>
                <w:rFonts w:ascii="Arial" w:hAnsi="Arial" w:cs="Arial"/>
                <w:sz w:val="18"/>
                <w:szCs w:val="18"/>
              </w:rPr>
              <w:t>z terenu Gminy Bytom w 2024 roku</w:t>
            </w:r>
          </w:p>
        </w:tc>
        <w:tc>
          <w:tcPr>
            <w:tcW w:w="1204" w:type="dxa"/>
          </w:tcPr>
          <w:p w:rsidR="009A3C9A" w:rsidRPr="00174610" w:rsidRDefault="009A3C9A" w:rsidP="006D3DF6">
            <w:pPr>
              <w:jc w:val="right"/>
              <w:rPr>
                <w:rFonts w:ascii="Arial" w:hAnsi="Arial" w:cs="Arial"/>
                <w:sz w:val="18"/>
                <w:szCs w:val="18"/>
              </w:rPr>
            </w:pPr>
            <w:r w:rsidRPr="00174610">
              <w:rPr>
                <w:rFonts w:ascii="Arial" w:hAnsi="Arial" w:cs="Arial"/>
                <w:sz w:val="18"/>
                <w:szCs w:val="18"/>
              </w:rPr>
              <w:t xml:space="preserve">14 000,00                          </w:t>
            </w:r>
          </w:p>
        </w:tc>
      </w:tr>
      <w:tr w:rsidR="009A3C9A" w:rsidRPr="00174610" w:rsidTr="006D3DF6">
        <w:trPr>
          <w:cantSplit/>
        </w:trPr>
        <w:tc>
          <w:tcPr>
            <w:tcW w:w="567" w:type="dxa"/>
          </w:tcPr>
          <w:p w:rsidR="009A3C9A" w:rsidRPr="00174610" w:rsidRDefault="009A3C9A" w:rsidP="006D3DF6">
            <w:pPr>
              <w:rPr>
                <w:rFonts w:ascii="Arial" w:hAnsi="Arial" w:cs="Arial"/>
                <w:sz w:val="18"/>
                <w:szCs w:val="18"/>
              </w:rPr>
            </w:pPr>
            <w:r w:rsidRPr="00174610">
              <w:rPr>
                <w:rFonts w:ascii="Arial" w:hAnsi="Arial" w:cs="Arial"/>
                <w:sz w:val="18"/>
                <w:szCs w:val="18"/>
              </w:rPr>
              <w:t>2.</w:t>
            </w:r>
          </w:p>
        </w:tc>
        <w:tc>
          <w:tcPr>
            <w:tcW w:w="3119" w:type="dxa"/>
          </w:tcPr>
          <w:p w:rsidR="009A3C9A" w:rsidRPr="00174610" w:rsidRDefault="009A3C9A" w:rsidP="006D3DF6">
            <w:pPr>
              <w:rPr>
                <w:rFonts w:ascii="Arial" w:hAnsi="Arial" w:cs="Arial"/>
                <w:sz w:val="18"/>
                <w:szCs w:val="18"/>
              </w:rPr>
            </w:pPr>
            <w:r w:rsidRPr="00174610">
              <w:rPr>
                <w:rFonts w:ascii="Arial" w:hAnsi="Arial" w:cs="Arial"/>
                <w:sz w:val="18"/>
                <w:szCs w:val="18"/>
              </w:rPr>
              <w:t>Fundacja Pomocy Zwierzętom Miaukot</w:t>
            </w:r>
          </w:p>
        </w:tc>
        <w:tc>
          <w:tcPr>
            <w:tcW w:w="4252" w:type="dxa"/>
          </w:tcPr>
          <w:p w:rsidR="009A3C9A" w:rsidRPr="00174610" w:rsidRDefault="009A3C9A" w:rsidP="006D3DF6">
            <w:pPr>
              <w:rPr>
                <w:rFonts w:ascii="Arial" w:hAnsi="Arial" w:cs="Arial"/>
                <w:sz w:val="18"/>
                <w:szCs w:val="18"/>
              </w:rPr>
            </w:pPr>
            <w:r w:rsidRPr="00174610">
              <w:rPr>
                <w:rFonts w:ascii="Arial" w:hAnsi="Arial" w:cs="Arial"/>
                <w:sz w:val="18"/>
                <w:szCs w:val="18"/>
              </w:rPr>
              <w:t xml:space="preserve">Kastracja kotów wolno żyjących jako jedyna skuteczna i najbardziej </w:t>
            </w:r>
            <w:r w:rsidR="006D3DF6" w:rsidRPr="00174610">
              <w:rPr>
                <w:rFonts w:ascii="Arial" w:hAnsi="Arial" w:cs="Arial"/>
                <w:sz w:val="18"/>
                <w:szCs w:val="18"/>
              </w:rPr>
              <w:t xml:space="preserve">humanitarna metoda zapobiegania </w:t>
            </w:r>
            <w:r w:rsidRPr="00174610">
              <w:rPr>
                <w:rFonts w:ascii="Arial" w:hAnsi="Arial" w:cs="Arial"/>
                <w:sz w:val="18"/>
                <w:szCs w:val="18"/>
              </w:rPr>
              <w:t>bezdomności.</w:t>
            </w:r>
          </w:p>
        </w:tc>
        <w:tc>
          <w:tcPr>
            <w:tcW w:w="1204" w:type="dxa"/>
            <w:tcBorders>
              <w:bottom w:val="single" w:sz="4" w:space="0" w:color="auto"/>
            </w:tcBorders>
          </w:tcPr>
          <w:p w:rsidR="009A3C9A" w:rsidRPr="00174610" w:rsidRDefault="009A3C9A" w:rsidP="006D3DF6">
            <w:pPr>
              <w:jc w:val="right"/>
              <w:rPr>
                <w:rFonts w:ascii="Arial" w:hAnsi="Arial" w:cs="Arial"/>
                <w:sz w:val="18"/>
                <w:szCs w:val="18"/>
              </w:rPr>
            </w:pPr>
            <w:r w:rsidRPr="00174610">
              <w:rPr>
                <w:rFonts w:ascii="Arial" w:hAnsi="Arial" w:cs="Arial"/>
                <w:sz w:val="18"/>
                <w:szCs w:val="18"/>
              </w:rPr>
              <w:t xml:space="preserve">16 000,00                          </w:t>
            </w:r>
          </w:p>
        </w:tc>
      </w:tr>
      <w:tr w:rsidR="009A3C9A" w:rsidRPr="00174610" w:rsidTr="006D3DF6">
        <w:trPr>
          <w:cantSplit/>
          <w:trHeight w:val="108"/>
        </w:trPr>
        <w:tc>
          <w:tcPr>
            <w:tcW w:w="7938" w:type="dxa"/>
            <w:gridSpan w:val="3"/>
            <w:tcBorders>
              <w:bottom w:val="single" w:sz="4" w:space="0" w:color="auto"/>
            </w:tcBorders>
          </w:tcPr>
          <w:p w:rsidR="009A3C9A" w:rsidRPr="00174610" w:rsidRDefault="009A3C9A" w:rsidP="006D3DF6">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204" w:type="dxa"/>
            <w:tcBorders>
              <w:bottom w:val="single" w:sz="4" w:space="0" w:color="auto"/>
            </w:tcBorders>
            <w:shd w:val="clear" w:color="auto" w:fill="D9D9D9"/>
          </w:tcPr>
          <w:p w:rsidR="009A3C9A" w:rsidRPr="00174610" w:rsidRDefault="009A3C9A" w:rsidP="006D3DF6">
            <w:pPr>
              <w:jc w:val="right"/>
              <w:rPr>
                <w:rFonts w:ascii="Arial" w:hAnsi="Arial" w:cs="Arial"/>
                <w:sz w:val="18"/>
                <w:szCs w:val="18"/>
              </w:rPr>
            </w:pPr>
            <w:r w:rsidRPr="00174610">
              <w:rPr>
                <w:rFonts w:ascii="Arial" w:hAnsi="Arial" w:cs="Arial"/>
                <w:sz w:val="18"/>
                <w:szCs w:val="18"/>
              </w:rPr>
              <w:t xml:space="preserve">30 000,00                          </w:t>
            </w:r>
          </w:p>
        </w:tc>
      </w:tr>
    </w:tbl>
    <w:p w:rsidR="009A3C9A" w:rsidRPr="00174610" w:rsidRDefault="009A3C9A" w:rsidP="004B5076">
      <w:pPr>
        <w:spacing w:line="360" w:lineRule="auto"/>
        <w:ind w:left="357"/>
        <w:jc w:val="both"/>
        <w:rPr>
          <w:rFonts w:ascii="Arial" w:hAnsi="Arial" w:cs="Arial"/>
          <w:iCs/>
          <w:sz w:val="20"/>
          <w:szCs w:val="20"/>
        </w:rPr>
      </w:pPr>
    </w:p>
    <w:p w:rsidR="009A3C9A" w:rsidRPr="00174610" w:rsidRDefault="009A3C9A" w:rsidP="009A3C9A">
      <w:pPr>
        <w:numPr>
          <w:ilvl w:val="0"/>
          <w:numId w:val="6"/>
        </w:numPr>
        <w:tabs>
          <w:tab w:val="clear" w:pos="2036"/>
          <w:tab w:val="num" w:pos="709"/>
        </w:tabs>
        <w:spacing w:line="360" w:lineRule="auto"/>
        <w:ind w:left="709" w:hanging="284"/>
        <w:jc w:val="both"/>
        <w:rPr>
          <w:rFonts w:ascii="Arial" w:hAnsi="Arial" w:cs="Arial"/>
          <w:iCs/>
          <w:sz w:val="20"/>
          <w:szCs w:val="20"/>
        </w:rPr>
      </w:pPr>
      <w:r w:rsidRPr="00174610">
        <w:rPr>
          <w:rFonts w:ascii="Arial" w:hAnsi="Arial" w:cs="Arial"/>
          <w:iCs/>
          <w:sz w:val="20"/>
          <w:szCs w:val="20"/>
        </w:rPr>
        <w:t xml:space="preserve">dotacje celowe: </w:t>
      </w:r>
    </w:p>
    <w:p w:rsidR="009A3C9A" w:rsidRPr="00174610" w:rsidRDefault="00D71278" w:rsidP="00954ECD">
      <w:pPr>
        <w:spacing w:line="360" w:lineRule="auto"/>
        <w:ind w:left="425"/>
        <w:jc w:val="both"/>
        <w:rPr>
          <w:rFonts w:ascii="Arial" w:hAnsi="Arial" w:cs="Arial"/>
          <w:i/>
          <w:iCs/>
          <w:sz w:val="18"/>
          <w:szCs w:val="18"/>
        </w:rPr>
      </w:pPr>
      <w:r w:rsidRPr="00174610">
        <w:rPr>
          <w:rFonts w:ascii="Arial" w:hAnsi="Arial" w:cs="Arial"/>
          <w:i/>
          <w:iCs/>
          <w:sz w:val="18"/>
          <w:szCs w:val="18"/>
        </w:rPr>
        <w:t xml:space="preserve">Podstawa prawna: </w:t>
      </w:r>
      <w:r w:rsidR="009A3C9A" w:rsidRPr="00174610">
        <w:rPr>
          <w:rFonts w:ascii="Arial" w:hAnsi="Arial" w:cs="Arial"/>
          <w:i/>
          <w:iCs/>
          <w:sz w:val="18"/>
          <w:szCs w:val="18"/>
        </w:rPr>
        <w:t>ustawa z dnia 27 sierpnia 2009</w:t>
      </w:r>
      <w:r w:rsidRPr="00174610">
        <w:rPr>
          <w:rFonts w:ascii="Arial" w:hAnsi="Arial" w:cs="Arial"/>
          <w:i/>
          <w:iCs/>
          <w:sz w:val="18"/>
          <w:szCs w:val="18"/>
        </w:rPr>
        <w:t xml:space="preserve"> r. o finansach publicznych, </w:t>
      </w:r>
      <w:r w:rsidR="009A3C9A" w:rsidRPr="00174610">
        <w:rPr>
          <w:rFonts w:ascii="Arial" w:hAnsi="Arial" w:cs="Arial"/>
          <w:i/>
          <w:iCs/>
          <w:sz w:val="18"/>
          <w:szCs w:val="18"/>
        </w:rPr>
        <w:t>ustawa z dnia 13 grudnia 2013</w:t>
      </w:r>
      <w:r w:rsidRPr="00174610">
        <w:rPr>
          <w:rFonts w:ascii="Arial" w:hAnsi="Arial" w:cs="Arial"/>
          <w:i/>
          <w:iCs/>
          <w:sz w:val="18"/>
          <w:szCs w:val="18"/>
        </w:rPr>
        <w:t xml:space="preserve"> </w:t>
      </w:r>
      <w:r w:rsidR="009A3C9A" w:rsidRPr="00174610">
        <w:rPr>
          <w:rFonts w:ascii="Arial" w:hAnsi="Arial" w:cs="Arial"/>
          <w:i/>
          <w:iCs/>
          <w:sz w:val="18"/>
          <w:szCs w:val="18"/>
        </w:rPr>
        <w:t>r. o rodzinnych ogrodach działkowych</w:t>
      </w:r>
      <w:r w:rsidRPr="00174610">
        <w:rPr>
          <w:rFonts w:ascii="Arial" w:hAnsi="Arial" w:cs="Arial"/>
          <w:i/>
          <w:iCs/>
          <w:sz w:val="18"/>
          <w:szCs w:val="18"/>
        </w:rPr>
        <w:t xml:space="preserve">, </w:t>
      </w:r>
      <w:r w:rsidR="009A3C9A" w:rsidRPr="00174610">
        <w:rPr>
          <w:rFonts w:ascii="Arial" w:hAnsi="Arial" w:cs="Arial"/>
          <w:i/>
          <w:iCs/>
          <w:sz w:val="18"/>
          <w:szCs w:val="18"/>
        </w:rPr>
        <w:t>uchwała nr LXXXVIII/1116/24 Rady Miejskiej w Bytomiu z dnia 22 stycznia 2024</w:t>
      </w:r>
      <w:r w:rsidRPr="00174610">
        <w:rPr>
          <w:rFonts w:ascii="Arial" w:hAnsi="Arial" w:cs="Arial"/>
          <w:i/>
          <w:iCs/>
          <w:sz w:val="18"/>
          <w:szCs w:val="18"/>
        </w:rPr>
        <w:t xml:space="preserve"> </w:t>
      </w:r>
      <w:r w:rsidR="009A3C9A" w:rsidRPr="00174610">
        <w:rPr>
          <w:rFonts w:ascii="Arial" w:hAnsi="Arial" w:cs="Arial"/>
          <w:i/>
          <w:iCs/>
          <w:sz w:val="18"/>
          <w:szCs w:val="18"/>
        </w:rPr>
        <w:t>r.</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3119"/>
        <w:gridCol w:w="4256"/>
        <w:gridCol w:w="1272"/>
      </w:tblGrid>
      <w:tr w:rsidR="009A3C9A" w:rsidRPr="00174610" w:rsidTr="006D3DF6">
        <w:trPr>
          <w:trHeight w:val="322"/>
        </w:trPr>
        <w:tc>
          <w:tcPr>
            <w:tcW w:w="567" w:type="dxa"/>
            <w:shd w:val="clear" w:color="auto" w:fill="D9D9D9"/>
          </w:tcPr>
          <w:p w:rsidR="009A3C9A" w:rsidRPr="00174610" w:rsidRDefault="006D3DF6" w:rsidP="006D3DF6">
            <w:pPr>
              <w:rPr>
                <w:rFonts w:ascii="Arial" w:hAnsi="Arial" w:cs="Arial"/>
                <w:sz w:val="18"/>
                <w:szCs w:val="18"/>
              </w:rPr>
            </w:pPr>
            <w:r w:rsidRPr="00174610">
              <w:rPr>
                <w:rFonts w:ascii="Arial" w:hAnsi="Arial" w:cs="Arial"/>
                <w:sz w:val="18"/>
                <w:szCs w:val="18"/>
              </w:rPr>
              <w:t>Lp.:</w:t>
            </w:r>
          </w:p>
        </w:tc>
        <w:tc>
          <w:tcPr>
            <w:tcW w:w="3119" w:type="dxa"/>
            <w:shd w:val="clear" w:color="auto" w:fill="D9D9D9"/>
          </w:tcPr>
          <w:p w:rsidR="009A3C9A" w:rsidRPr="00174610" w:rsidRDefault="006D3DF6" w:rsidP="006D3DF6">
            <w:pPr>
              <w:rPr>
                <w:rFonts w:ascii="Arial" w:hAnsi="Arial" w:cs="Arial"/>
                <w:sz w:val="18"/>
                <w:szCs w:val="18"/>
              </w:rPr>
            </w:pPr>
            <w:r w:rsidRPr="00174610">
              <w:rPr>
                <w:rFonts w:ascii="Arial" w:hAnsi="Arial" w:cs="Arial"/>
                <w:sz w:val="18"/>
                <w:szCs w:val="18"/>
              </w:rPr>
              <w:t>Nazwa organizacji/podmiotu:</w:t>
            </w:r>
          </w:p>
        </w:tc>
        <w:tc>
          <w:tcPr>
            <w:tcW w:w="4256" w:type="dxa"/>
            <w:shd w:val="clear" w:color="auto" w:fill="D9D9D9"/>
          </w:tcPr>
          <w:p w:rsidR="009A3C9A" w:rsidRPr="00174610" w:rsidRDefault="006D3DF6" w:rsidP="006D3DF6">
            <w:pPr>
              <w:rPr>
                <w:rFonts w:ascii="Arial" w:hAnsi="Arial" w:cs="Arial"/>
                <w:sz w:val="18"/>
                <w:szCs w:val="18"/>
              </w:rPr>
            </w:pPr>
            <w:r w:rsidRPr="00174610">
              <w:rPr>
                <w:rFonts w:ascii="Arial" w:hAnsi="Arial" w:cs="Arial"/>
                <w:sz w:val="18"/>
                <w:szCs w:val="18"/>
              </w:rPr>
              <w:t>Nazwa zadania:</w:t>
            </w:r>
          </w:p>
        </w:tc>
        <w:tc>
          <w:tcPr>
            <w:tcW w:w="1272" w:type="dxa"/>
            <w:shd w:val="clear" w:color="auto" w:fill="D9D9D9"/>
          </w:tcPr>
          <w:p w:rsidR="009A3C9A" w:rsidRPr="00174610" w:rsidRDefault="006D3DF6" w:rsidP="006D3DF6">
            <w:pPr>
              <w:rPr>
                <w:rFonts w:ascii="Arial" w:hAnsi="Arial" w:cs="Arial"/>
                <w:sz w:val="18"/>
                <w:szCs w:val="18"/>
              </w:rPr>
            </w:pPr>
            <w:r w:rsidRPr="00174610">
              <w:rPr>
                <w:rFonts w:ascii="Arial" w:hAnsi="Arial" w:cs="Arial"/>
                <w:sz w:val="18"/>
                <w:szCs w:val="18"/>
              </w:rPr>
              <w:t>Przyznane kwoty (zł):</w:t>
            </w:r>
          </w:p>
        </w:tc>
      </w:tr>
      <w:tr w:rsidR="009A3C9A" w:rsidRPr="00174610" w:rsidTr="006D3DF6">
        <w:trPr>
          <w:trHeight w:val="322"/>
        </w:trPr>
        <w:tc>
          <w:tcPr>
            <w:tcW w:w="567" w:type="dxa"/>
          </w:tcPr>
          <w:p w:rsidR="009A3C9A" w:rsidRPr="00174610" w:rsidRDefault="009A3C9A" w:rsidP="006D3DF6">
            <w:pPr>
              <w:rPr>
                <w:rFonts w:ascii="Arial" w:hAnsi="Arial" w:cs="Arial"/>
                <w:sz w:val="18"/>
                <w:szCs w:val="18"/>
              </w:rPr>
            </w:pPr>
            <w:r w:rsidRPr="00174610">
              <w:rPr>
                <w:rFonts w:ascii="Arial" w:hAnsi="Arial" w:cs="Arial"/>
                <w:sz w:val="18"/>
                <w:szCs w:val="18"/>
              </w:rPr>
              <w:t>1.</w:t>
            </w:r>
          </w:p>
        </w:tc>
        <w:tc>
          <w:tcPr>
            <w:tcW w:w="3119" w:type="dxa"/>
          </w:tcPr>
          <w:p w:rsidR="006D3DF6" w:rsidRPr="00174610" w:rsidRDefault="009A3C9A" w:rsidP="006D3DF6">
            <w:pPr>
              <w:rPr>
                <w:rFonts w:ascii="Arial" w:hAnsi="Arial" w:cs="Arial"/>
                <w:sz w:val="18"/>
                <w:szCs w:val="18"/>
              </w:rPr>
            </w:pPr>
            <w:r w:rsidRPr="00174610">
              <w:rPr>
                <w:rFonts w:ascii="Arial" w:hAnsi="Arial" w:cs="Arial"/>
                <w:sz w:val="18"/>
                <w:szCs w:val="18"/>
              </w:rPr>
              <w:t>ROD „Lawenda”</w:t>
            </w:r>
            <w:r w:rsidR="006D3DF6" w:rsidRPr="00174610">
              <w:rPr>
                <w:rFonts w:ascii="Arial" w:hAnsi="Arial" w:cs="Arial"/>
                <w:sz w:val="18"/>
                <w:szCs w:val="18"/>
              </w:rPr>
              <w:t>,</w:t>
            </w:r>
            <w:r w:rsidRPr="00174610">
              <w:rPr>
                <w:rFonts w:ascii="Arial" w:hAnsi="Arial" w:cs="Arial"/>
                <w:sz w:val="18"/>
                <w:szCs w:val="18"/>
              </w:rPr>
              <w:t xml:space="preserve"> </w:t>
            </w:r>
          </w:p>
          <w:p w:rsidR="006D3DF6" w:rsidRPr="00174610" w:rsidRDefault="009A3C9A" w:rsidP="006D3DF6">
            <w:pPr>
              <w:rPr>
                <w:rFonts w:ascii="Arial" w:hAnsi="Arial" w:cs="Arial"/>
                <w:sz w:val="18"/>
                <w:szCs w:val="18"/>
              </w:rPr>
            </w:pPr>
            <w:r w:rsidRPr="00174610">
              <w:rPr>
                <w:rFonts w:ascii="Arial" w:hAnsi="Arial" w:cs="Arial"/>
                <w:sz w:val="18"/>
                <w:szCs w:val="18"/>
              </w:rPr>
              <w:t xml:space="preserve">ul. Strzelców Bytomskich 49a, </w:t>
            </w:r>
          </w:p>
          <w:p w:rsidR="009A3C9A" w:rsidRPr="00174610" w:rsidRDefault="009A3C9A" w:rsidP="006D3DF6">
            <w:pPr>
              <w:rPr>
                <w:rFonts w:ascii="Arial" w:hAnsi="Arial" w:cs="Arial"/>
                <w:sz w:val="18"/>
                <w:szCs w:val="18"/>
              </w:rPr>
            </w:pPr>
            <w:r w:rsidRPr="00174610">
              <w:rPr>
                <w:rFonts w:ascii="Arial" w:hAnsi="Arial" w:cs="Arial"/>
                <w:sz w:val="18"/>
                <w:szCs w:val="18"/>
              </w:rPr>
              <w:t>41-902 Bytom</w:t>
            </w:r>
          </w:p>
        </w:tc>
        <w:tc>
          <w:tcPr>
            <w:tcW w:w="4256" w:type="dxa"/>
          </w:tcPr>
          <w:p w:rsidR="006D3DF6" w:rsidRPr="00174610" w:rsidRDefault="009A3C9A" w:rsidP="006D3DF6">
            <w:pPr>
              <w:rPr>
                <w:rFonts w:ascii="Arial" w:hAnsi="Arial" w:cs="Arial"/>
                <w:sz w:val="18"/>
                <w:szCs w:val="18"/>
              </w:rPr>
            </w:pPr>
            <w:r w:rsidRPr="00174610">
              <w:rPr>
                <w:rFonts w:ascii="Arial" w:hAnsi="Arial" w:cs="Arial"/>
                <w:sz w:val="18"/>
                <w:szCs w:val="18"/>
              </w:rPr>
              <w:t xml:space="preserve">Wykonanie monitoringu wizyjnego wraz </w:t>
            </w:r>
          </w:p>
          <w:p w:rsidR="009A3C9A" w:rsidRPr="00174610" w:rsidRDefault="009A3C9A" w:rsidP="006D3DF6">
            <w:pPr>
              <w:rPr>
                <w:rFonts w:ascii="Arial" w:hAnsi="Arial" w:cs="Arial"/>
                <w:sz w:val="18"/>
                <w:szCs w:val="18"/>
              </w:rPr>
            </w:pPr>
            <w:r w:rsidRPr="00174610">
              <w:rPr>
                <w:rFonts w:ascii="Arial" w:hAnsi="Arial" w:cs="Arial"/>
                <w:sz w:val="18"/>
                <w:szCs w:val="18"/>
              </w:rPr>
              <w:t>z towarzyszącymi robotami elektrycznymi oraz montaż doświetlenia terenu ROD Lawenda</w:t>
            </w:r>
          </w:p>
        </w:tc>
        <w:tc>
          <w:tcPr>
            <w:tcW w:w="1272" w:type="dxa"/>
          </w:tcPr>
          <w:p w:rsidR="009A3C9A" w:rsidRPr="00174610" w:rsidRDefault="009A3C9A" w:rsidP="006D3DF6">
            <w:pPr>
              <w:jc w:val="right"/>
              <w:rPr>
                <w:rFonts w:ascii="Arial" w:hAnsi="Arial" w:cs="Arial"/>
                <w:sz w:val="18"/>
                <w:szCs w:val="18"/>
              </w:rPr>
            </w:pPr>
            <w:r w:rsidRPr="00174610">
              <w:rPr>
                <w:rFonts w:ascii="Arial" w:hAnsi="Arial" w:cs="Arial"/>
                <w:sz w:val="18"/>
                <w:szCs w:val="18"/>
              </w:rPr>
              <w:t>19 900,00</w:t>
            </w:r>
          </w:p>
        </w:tc>
      </w:tr>
      <w:tr w:rsidR="009A3C9A" w:rsidRPr="00174610" w:rsidTr="006D3DF6">
        <w:tc>
          <w:tcPr>
            <w:tcW w:w="567" w:type="dxa"/>
          </w:tcPr>
          <w:p w:rsidR="009A3C9A" w:rsidRPr="00174610" w:rsidRDefault="009A3C9A" w:rsidP="006D3DF6">
            <w:pPr>
              <w:rPr>
                <w:rFonts w:ascii="Arial" w:hAnsi="Arial" w:cs="Arial"/>
                <w:sz w:val="18"/>
                <w:szCs w:val="18"/>
              </w:rPr>
            </w:pPr>
            <w:r w:rsidRPr="00174610">
              <w:rPr>
                <w:rFonts w:ascii="Arial" w:hAnsi="Arial" w:cs="Arial"/>
                <w:sz w:val="18"/>
                <w:szCs w:val="18"/>
              </w:rPr>
              <w:t>2.</w:t>
            </w:r>
          </w:p>
        </w:tc>
        <w:tc>
          <w:tcPr>
            <w:tcW w:w="3119" w:type="dxa"/>
          </w:tcPr>
          <w:p w:rsidR="006D3DF6" w:rsidRPr="00174610" w:rsidRDefault="009A3C9A" w:rsidP="006D3DF6">
            <w:pPr>
              <w:rPr>
                <w:rFonts w:ascii="Arial" w:hAnsi="Arial" w:cs="Arial"/>
                <w:sz w:val="18"/>
                <w:szCs w:val="18"/>
              </w:rPr>
            </w:pPr>
            <w:r w:rsidRPr="00174610">
              <w:rPr>
                <w:rFonts w:ascii="Arial" w:hAnsi="Arial" w:cs="Arial"/>
                <w:sz w:val="18"/>
                <w:szCs w:val="18"/>
              </w:rPr>
              <w:t>ROD „Nadzieja”</w:t>
            </w:r>
            <w:r w:rsidR="006D3DF6" w:rsidRPr="00174610">
              <w:rPr>
                <w:rFonts w:ascii="Arial" w:hAnsi="Arial" w:cs="Arial"/>
                <w:sz w:val="18"/>
                <w:szCs w:val="18"/>
              </w:rPr>
              <w:t>,</w:t>
            </w:r>
            <w:r w:rsidRPr="00174610">
              <w:rPr>
                <w:rFonts w:ascii="Arial" w:hAnsi="Arial" w:cs="Arial"/>
                <w:sz w:val="18"/>
                <w:szCs w:val="18"/>
              </w:rPr>
              <w:t xml:space="preserve"> </w:t>
            </w:r>
          </w:p>
          <w:p w:rsidR="009A3C9A" w:rsidRPr="00174610" w:rsidRDefault="009A3C9A" w:rsidP="006D3DF6">
            <w:pPr>
              <w:rPr>
                <w:rFonts w:ascii="Arial" w:hAnsi="Arial" w:cs="Arial"/>
                <w:sz w:val="18"/>
                <w:szCs w:val="18"/>
              </w:rPr>
            </w:pPr>
            <w:r w:rsidRPr="00174610">
              <w:rPr>
                <w:rFonts w:ascii="Arial" w:hAnsi="Arial" w:cs="Arial"/>
                <w:sz w:val="18"/>
                <w:szCs w:val="18"/>
              </w:rPr>
              <w:t>ul. Cicha 31, 41-902 Bytom</w:t>
            </w:r>
          </w:p>
        </w:tc>
        <w:tc>
          <w:tcPr>
            <w:tcW w:w="4256" w:type="dxa"/>
          </w:tcPr>
          <w:p w:rsidR="009A3C9A" w:rsidRPr="00174610" w:rsidRDefault="009A3C9A" w:rsidP="006D3DF6">
            <w:pPr>
              <w:rPr>
                <w:rFonts w:ascii="Arial" w:hAnsi="Arial" w:cs="Arial"/>
                <w:sz w:val="18"/>
                <w:szCs w:val="18"/>
              </w:rPr>
            </w:pPr>
            <w:r w:rsidRPr="00174610">
              <w:rPr>
                <w:rFonts w:ascii="Arial" w:hAnsi="Arial" w:cs="Arial"/>
                <w:sz w:val="18"/>
                <w:szCs w:val="18"/>
              </w:rPr>
              <w:t>Projekt nowego oświetlenia alei</w:t>
            </w:r>
          </w:p>
        </w:tc>
        <w:tc>
          <w:tcPr>
            <w:tcW w:w="1272" w:type="dxa"/>
          </w:tcPr>
          <w:p w:rsidR="009A3C9A" w:rsidRPr="00174610" w:rsidRDefault="009A3C9A" w:rsidP="006D3DF6">
            <w:pPr>
              <w:jc w:val="right"/>
              <w:rPr>
                <w:rFonts w:ascii="Arial" w:hAnsi="Arial" w:cs="Arial"/>
                <w:sz w:val="18"/>
                <w:szCs w:val="18"/>
              </w:rPr>
            </w:pPr>
            <w:r w:rsidRPr="00174610">
              <w:rPr>
                <w:rFonts w:ascii="Arial" w:hAnsi="Arial" w:cs="Arial"/>
                <w:sz w:val="18"/>
                <w:szCs w:val="18"/>
              </w:rPr>
              <w:t>12 794,58</w:t>
            </w:r>
          </w:p>
        </w:tc>
      </w:tr>
      <w:tr w:rsidR="009A3C9A" w:rsidRPr="00174610" w:rsidTr="006D3DF6">
        <w:tc>
          <w:tcPr>
            <w:tcW w:w="567" w:type="dxa"/>
          </w:tcPr>
          <w:p w:rsidR="009A3C9A" w:rsidRPr="00174610" w:rsidRDefault="009A3C9A" w:rsidP="006D3DF6">
            <w:pPr>
              <w:rPr>
                <w:rFonts w:ascii="Arial" w:hAnsi="Arial" w:cs="Arial"/>
                <w:sz w:val="18"/>
                <w:szCs w:val="18"/>
              </w:rPr>
            </w:pPr>
            <w:r w:rsidRPr="00174610">
              <w:rPr>
                <w:rFonts w:ascii="Arial" w:hAnsi="Arial" w:cs="Arial"/>
                <w:sz w:val="18"/>
                <w:szCs w:val="18"/>
              </w:rPr>
              <w:t xml:space="preserve">3. </w:t>
            </w:r>
          </w:p>
        </w:tc>
        <w:tc>
          <w:tcPr>
            <w:tcW w:w="3119" w:type="dxa"/>
          </w:tcPr>
          <w:p w:rsidR="006D3DF6" w:rsidRPr="00174610" w:rsidRDefault="006D3DF6" w:rsidP="006D3DF6">
            <w:pPr>
              <w:rPr>
                <w:rFonts w:ascii="Arial" w:hAnsi="Arial" w:cs="Arial"/>
                <w:sz w:val="18"/>
                <w:szCs w:val="18"/>
              </w:rPr>
            </w:pPr>
            <w:r w:rsidRPr="00174610">
              <w:rPr>
                <w:rFonts w:ascii="Arial" w:hAnsi="Arial" w:cs="Arial"/>
                <w:sz w:val="18"/>
                <w:szCs w:val="18"/>
              </w:rPr>
              <w:t>ROD „Zacisze Stroszek”,</w:t>
            </w:r>
          </w:p>
          <w:p w:rsidR="009A3C9A" w:rsidRPr="00174610" w:rsidRDefault="009A3C9A" w:rsidP="006D3DF6">
            <w:pPr>
              <w:rPr>
                <w:rFonts w:ascii="Arial" w:hAnsi="Arial" w:cs="Arial"/>
                <w:sz w:val="18"/>
                <w:szCs w:val="18"/>
              </w:rPr>
            </w:pPr>
            <w:r w:rsidRPr="00174610">
              <w:rPr>
                <w:rFonts w:ascii="Arial" w:hAnsi="Arial" w:cs="Arial"/>
                <w:sz w:val="18"/>
                <w:szCs w:val="18"/>
              </w:rPr>
              <w:t>ul. Myśliwska, 41-933 Bytom</w:t>
            </w:r>
          </w:p>
        </w:tc>
        <w:tc>
          <w:tcPr>
            <w:tcW w:w="4256" w:type="dxa"/>
          </w:tcPr>
          <w:p w:rsidR="009A3C9A" w:rsidRPr="00174610" w:rsidRDefault="009A3C9A" w:rsidP="006D3DF6">
            <w:pPr>
              <w:rPr>
                <w:rFonts w:ascii="Arial" w:hAnsi="Arial" w:cs="Arial"/>
                <w:sz w:val="18"/>
                <w:szCs w:val="18"/>
              </w:rPr>
            </w:pPr>
            <w:r w:rsidRPr="00174610">
              <w:rPr>
                <w:rFonts w:ascii="Arial" w:hAnsi="Arial" w:cs="Arial"/>
                <w:sz w:val="18"/>
                <w:szCs w:val="18"/>
              </w:rPr>
              <w:t>Częściowa naprawa uszkodzonego dachu budynku świetlicy ogrodowej</w:t>
            </w:r>
          </w:p>
        </w:tc>
        <w:tc>
          <w:tcPr>
            <w:tcW w:w="1272" w:type="dxa"/>
          </w:tcPr>
          <w:p w:rsidR="009A3C9A" w:rsidRPr="00174610" w:rsidRDefault="009A3C9A" w:rsidP="006D3DF6">
            <w:pPr>
              <w:jc w:val="right"/>
              <w:rPr>
                <w:rFonts w:ascii="Arial" w:hAnsi="Arial" w:cs="Arial"/>
                <w:sz w:val="18"/>
                <w:szCs w:val="18"/>
              </w:rPr>
            </w:pPr>
            <w:r w:rsidRPr="00174610">
              <w:rPr>
                <w:rFonts w:ascii="Arial" w:hAnsi="Arial" w:cs="Arial"/>
                <w:sz w:val="18"/>
                <w:szCs w:val="18"/>
              </w:rPr>
              <w:t>4 949,00</w:t>
            </w:r>
          </w:p>
        </w:tc>
      </w:tr>
      <w:tr w:rsidR="009A3C9A" w:rsidRPr="00174610" w:rsidTr="006D3DF6">
        <w:tc>
          <w:tcPr>
            <w:tcW w:w="567" w:type="dxa"/>
          </w:tcPr>
          <w:p w:rsidR="009A3C9A" w:rsidRPr="00174610" w:rsidRDefault="009A3C9A" w:rsidP="006D3DF6">
            <w:pPr>
              <w:rPr>
                <w:rFonts w:ascii="Arial" w:hAnsi="Arial" w:cs="Arial"/>
                <w:sz w:val="18"/>
                <w:szCs w:val="18"/>
              </w:rPr>
            </w:pPr>
            <w:r w:rsidRPr="00174610">
              <w:rPr>
                <w:rFonts w:ascii="Arial" w:hAnsi="Arial" w:cs="Arial"/>
                <w:sz w:val="18"/>
                <w:szCs w:val="18"/>
              </w:rPr>
              <w:t>4.</w:t>
            </w:r>
          </w:p>
        </w:tc>
        <w:tc>
          <w:tcPr>
            <w:tcW w:w="3119" w:type="dxa"/>
          </w:tcPr>
          <w:p w:rsidR="006D3DF6" w:rsidRPr="00174610" w:rsidRDefault="009A3C9A" w:rsidP="006D3DF6">
            <w:pPr>
              <w:rPr>
                <w:rFonts w:ascii="Arial" w:hAnsi="Arial" w:cs="Arial"/>
                <w:sz w:val="18"/>
                <w:szCs w:val="18"/>
              </w:rPr>
            </w:pPr>
            <w:r w:rsidRPr="00174610">
              <w:rPr>
                <w:rFonts w:ascii="Arial" w:hAnsi="Arial" w:cs="Arial"/>
                <w:sz w:val="18"/>
                <w:szCs w:val="18"/>
              </w:rPr>
              <w:t>ROD „Zawadzkiego”</w:t>
            </w:r>
            <w:r w:rsidR="006D3DF6" w:rsidRPr="00174610">
              <w:rPr>
                <w:rFonts w:ascii="Arial" w:hAnsi="Arial" w:cs="Arial"/>
                <w:sz w:val="18"/>
                <w:szCs w:val="18"/>
              </w:rPr>
              <w:t>,</w:t>
            </w:r>
            <w:r w:rsidRPr="00174610">
              <w:rPr>
                <w:rFonts w:ascii="Arial" w:hAnsi="Arial" w:cs="Arial"/>
                <w:sz w:val="18"/>
                <w:szCs w:val="18"/>
              </w:rPr>
              <w:t xml:space="preserve"> </w:t>
            </w:r>
          </w:p>
          <w:p w:rsidR="009A3C9A" w:rsidRPr="00174610" w:rsidRDefault="009A3C9A" w:rsidP="006D3DF6">
            <w:pPr>
              <w:rPr>
                <w:rFonts w:ascii="Arial" w:hAnsi="Arial" w:cs="Arial"/>
                <w:sz w:val="18"/>
                <w:szCs w:val="18"/>
              </w:rPr>
            </w:pPr>
            <w:r w:rsidRPr="00174610">
              <w:rPr>
                <w:rFonts w:ascii="Arial" w:hAnsi="Arial" w:cs="Arial"/>
                <w:sz w:val="18"/>
                <w:szCs w:val="18"/>
              </w:rPr>
              <w:t>Al. Jana Pawła II, 41-902 Bytom</w:t>
            </w:r>
          </w:p>
        </w:tc>
        <w:tc>
          <w:tcPr>
            <w:tcW w:w="4256" w:type="dxa"/>
          </w:tcPr>
          <w:p w:rsidR="009A3C9A" w:rsidRPr="00174610" w:rsidRDefault="009A3C9A" w:rsidP="006D3DF6">
            <w:pPr>
              <w:rPr>
                <w:rFonts w:ascii="Arial" w:hAnsi="Arial" w:cs="Arial"/>
                <w:sz w:val="18"/>
                <w:szCs w:val="18"/>
              </w:rPr>
            </w:pPr>
            <w:r w:rsidRPr="00174610">
              <w:rPr>
                <w:rFonts w:ascii="Arial" w:hAnsi="Arial" w:cs="Arial"/>
                <w:sz w:val="18"/>
                <w:szCs w:val="18"/>
              </w:rPr>
              <w:t>Zmiana sposobu ogrzewania w domu działkowca na terenie ROD Zawadzkiego</w:t>
            </w:r>
          </w:p>
        </w:tc>
        <w:tc>
          <w:tcPr>
            <w:tcW w:w="1272" w:type="dxa"/>
          </w:tcPr>
          <w:p w:rsidR="009A3C9A" w:rsidRPr="00174610" w:rsidRDefault="009A3C9A" w:rsidP="006D3DF6">
            <w:pPr>
              <w:jc w:val="right"/>
              <w:rPr>
                <w:rFonts w:ascii="Arial" w:hAnsi="Arial" w:cs="Arial"/>
                <w:sz w:val="18"/>
                <w:szCs w:val="18"/>
              </w:rPr>
            </w:pPr>
            <w:r w:rsidRPr="00174610">
              <w:rPr>
                <w:rFonts w:ascii="Arial" w:hAnsi="Arial" w:cs="Arial"/>
                <w:sz w:val="18"/>
                <w:szCs w:val="18"/>
              </w:rPr>
              <w:t>20 000,00</w:t>
            </w:r>
          </w:p>
        </w:tc>
      </w:tr>
      <w:tr w:rsidR="009A3C9A" w:rsidRPr="00174610" w:rsidTr="006D3DF6">
        <w:tc>
          <w:tcPr>
            <w:tcW w:w="567" w:type="dxa"/>
          </w:tcPr>
          <w:p w:rsidR="009A3C9A" w:rsidRPr="00174610" w:rsidRDefault="009A3C9A" w:rsidP="006D3DF6">
            <w:pPr>
              <w:rPr>
                <w:rFonts w:ascii="Arial" w:hAnsi="Arial" w:cs="Arial"/>
                <w:sz w:val="18"/>
                <w:szCs w:val="18"/>
              </w:rPr>
            </w:pPr>
            <w:r w:rsidRPr="00174610">
              <w:rPr>
                <w:rFonts w:ascii="Arial" w:hAnsi="Arial" w:cs="Arial"/>
                <w:sz w:val="18"/>
                <w:szCs w:val="18"/>
              </w:rPr>
              <w:t>5.</w:t>
            </w:r>
          </w:p>
        </w:tc>
        <w:tc>
          <w:tcPr>
            <w:tcW w:w="3119" w:type="dxa"/>
          </w:tcPr>
          <w:p w:rsidR="006D3DF6" w:rsidRPr="00174610" w:rsidRDefault="009A3C9A" w:rsidP="006D3DF6">
            <w:pPr>
              <w:rPr>
                <w:rFonts w:ascii="Arial" w:hAnsi="Arial" w:cs="Arial"/>
                <w:sz w:val="18"/>
                <w:szCs w:val="18"/>
              </w:rPr>
            </w:pPr>
            <w:r w:rsidRPr="00174610">
              <w:rPr>
                <w:rFonts w:ascii="Arial" w:hAnsi="Arial" w:cs="Arial"/>
                <w:sz w:val="18"/>
                <w:szCs w:val="18"/>
              </w:rPr>
              <w:t xml:space="preserve">ROD „Pstrowskiego” </w:t>
            </w:r>
          </w:p>
          <w:p w:rsidR="009A3C9A" w:rsidRPr="00174610" w:rsidRDefault="009A3C9A" w:rsidP="006D3DF6">
            <w:pPr>
              <w:rPr>
                <w:rFonts w:ascii="Arial" w:hAnsi="Arial" w:cs="Arial"/>
                <w:sz w:val="18"/>
                <w:szCs w:val="18"/>
              </w:rPr>
            </w:pPr>
            <w:r w:rsidRPr="00174610">
              <w:rPr>
                <w:rFonts w:ascii="Arial" w:hAnsi="Arial" w:cs="Arial"/>
                <w:sz w:val="18"/>
                <w:szCs w:val="18"/>
              </w:rPr>
              <w:t>ul. Brzezińska 56, 41-902 Bytom</w:t>
            </w:r>
          </w:p>
        </w:tc>
        <w:tc>
          <w:tcPr>
            <w:tcW w:w="4256" w:type="dxa"/>
          </w:tcPr>
          <w:p w:rsidR="009A3C9A" w:rsidRPr="00174610" w:rsidRDefault="009A3C9A" w:rsidP="006D3DF6">
            <w:pPr>
              <w:rPr>
                <w:rFonts w:ascii="Arial" w:hAnsi="Arial" w:cs="Arial"/>
                <w:sz w:val="18"/>
                <w:szCs w:val="18"/>
              </w:rPr>
            </w:pPr>
            <w:r w:rsidRPr="00174610">
              <w:rPr>
                <w:rFonts w:ascii="Arial" w:hAnsi="Arial" w:cs="Arial"/>
                <w:sz w:val="18"/>
                <w:szCs w:val="18"/>
              </w:rPr>
              <w:t>Zakup materiałów celem wykonania termomodernizacji budynku domu działkowca oraz wykonanie izolacji fundamentów budynku domu działkowca</w:t>
            </w:r>
          </w:p>
        </w:tc>
        <w:tc>
          <w:tcPr>
            <w:tcW w:w="1272" w:type="dxa"/>
          </w:tcPr>
          <w:p w:rsidR="009A3C9A" w:rsidRPr="00174610" w:rsidRDefault="009A3C9A" w:rsidP="006D3DF6">
            <w:pPr>
              <w:jc w:val="right"/>
              <w:rPr>
                <w:rFonts w:ascii="Arial" w:hAnsi="Arial" w:cs="Arial"/>
                <w:sz w:val="18"/>
                <w:szCs w:val="18"/>
              </w:rPr>
            </w:pPr>
            <w:r w:rsidRPr="00174610">
              <w:rPr>
                <w:rFonts w:ascii="Arial" w:hAnsi="Arial" w:cs="Arial"/>
                <w:sz w:val="18"/>
                <w:szCs w:val="18"/>
              </w:rPr>
              <w:t>30 000,00</w:t>
            </w:r>
          </w:p>
        </w:tc>
      </w:tr>
      <w:tr w:rsidR="009A3C9A" w:rsidRPr="00174610" w:rsidTr="006D3DF6">
        <w:tc>
          <w:tcPr>
            <w:tcW w:w="567" w:type="dxa"/>
          </w:tcPr>
          <w:p w:rsidR="009A3C9A" w:rsidRPr="00174610" w:rsidRDefault="009A3C9A" w:rsidP="006D3DF6">
            <w:pPr>
              <w:rPr>
                <w:rFonts w:ascii="Arial" w:hAnsi="Arial" w:cs="Arial"/>
                <w:sz w:val="18"/>
                <w:szCs w:val="18"/>
              </w:rPr>
            </w:pPr>
            <w:r w:rsidRPr="00174610">
              <w:rPr>
                <w:rFonts w:ascii="Arial" w:hAnsi="Arial" w:cs="Arial"/>
                <w:sz w:val="18"/>
                <w:szCs w:val="18"/>
              </w:rPr>
              <w:lastRenderedPageBreak/>
              <w:t xml:space="preserve">6. </w:t>
            </w:r>
          </w:p>
        </w:tc>
        <w:tc>
          <w:tcPr>
            <w:tcW w:w="3119" w:type="dxa"/>
          </w:tcPr>
          <w:p w:rsidR="006D3DF6" w:rsidRPr="00174610" w:rsidRDefault="009A3C9A" w:rsidP="006D3DF6">
            <w:pPr>
              <w:rPr>
                <w:rFonts w:ascii="Arial" w:hAnsi="Arial" w:cs="Arial"/>
                <w:sz w:val="18"/>
                <w:szCs w:val="18"/>
              </w:rPr>
            </w:pPr>
            <w:r w:rsidRPr="00174610">
              <w:rPr>
                <w:rFonts w:ascii="Arial" w:hAnsi="Arial" w:cs="Arial"/>
                <w:sz w:val="18"/>
                <w:szCs w:val="18"/>
              </w:rPr>
              <w:t>ROD „Zacisze Bytom”</w:t>
            </w:r>
            <w:r w:rsidR="006D3DF6" w:rsidRPr="00174610">
              <w:rPr>
                <w:rFonts w:ascii="Arial" w:hAnsi="Arial" w:cs="Arial"/>
                <w:sz w:val="18"/>
                <w:szCs w:val="18"/>
              </w:rPr>
              <w:t>,</w:t>
            </w:r>
            <w:r w:rsidRPr="00174610">
              <w:rPr>
                <w:rFonts w:ascii="Arial" w:hAnsi="Arial" w:cs="Arial"/>
                <w:sz w:val="18"/>
                <w:szCs w:val="18"/>
              </w:rPr>
              <w:t xml:space="preserve"> </w:t>
            </w:r>
          </w:p>
          <w:p w:rsidR="009A3C9A" w:rsidRPr="00174610" w:rsidRDefault="009A3C9A" w:rsidP="006D3DF6">
            <w:pPr>
              <w:rPr>
                <w:rFonts w:ascii="Arial" w:hAnsi="Arial" w:cs="Arial"/>
                <w:sz w:val="18"/>
                <w:szCs w:val="18"/>
              </w:rPr>
            </w:pPr>
            <w:r w:rsidRPr="00174610">
              <w:rPr>
                <w:rFonts w:ascii="Arial" w:hAnsi="Arial" w:cs="Arial"/>
                <w:sz w:val="18"/>
                <w:szCs w:val="18"/>
              </w:rPr>
              <w:t>ul. Dworska, 41-902 Bytom</w:t>
            </w:r>
          </w:p>
        </w:tc>
        <w:tc>
          <w:tcPr>
            <w:tcW w:w="4256" w:type="dxa"/>
          </w:tcPr>
          <w:p w:rsidR="009A3C9A" w:rsidRPr="00174610" w:rsidRDefault="009A3C9A" w:rsidP="006D3DF6">
            <w:pPr>
              <w:rPr>
                <w:rFonts w:ascii="Arial" w:hAnsi="Arial" w:cs="Arial"/>
                <w:sz w:val="18"/>
                <w:szCs w:val="18"/>
              </w:rPr>
            </w:pPr>
            <w:r w:rsidRPr="00174610">
              <w:rPr>
                <w:rFonts w:ascii="Arial" w:hAnsi="Arial" w:cs="Arial"/>
                <w:sz w:val="18"/>
                <w:szCs w:val="18"/>
              </w:rPr>
              <w:t>Remont kapitalny dachu domu działkowca</w:t>
            </w:r>
          </w:p>
        </w:tc>
        <w:tc>
          <w:tcPr>
            <w:tcW w:w="1272" w:type="dxa"/>
          </w:tcPr>
          <w:p w:rsidR="009A3C9A" w:rsidRPr="00174610" w:rsidRDefault="009A3C9A" w:rsidP="006D3DF6">
            <w:pPr>
              <w:jc w:val="right"/>
              <w:rPr>
                <w:rFonts w:ascii="Arial" w:hAnsi="Arial" w:cs="Arial"/>
                <w:sz w:val="18"/>
                <w:szCs w:val="18"/>
              </w:rPr>
            </w:pPr>
            <w:r w:rsidRPr="00174610">
              <w:rPr>
                <w:rFonts w:ascii="Arial" w:hAnsi="Arial" w:cs="Arial"/>
                <w:sz w:val="18"/>
                <w:szCs w:val="18"/>
              </w:rPr>
              <w:t>30 000,00</w:t>
            </w:r>
          </w:p>
        </w:tc>
      </w:tr>
      <w:tr w:rsidR="009A3C9A" w:rsidRPr="00174610" w:rsidTr="006D3DF6">
        <w:tc>
          <w:tcPr>
            <w:tcW w:w="567" w:type="dxa"/>
          </w:tcPr>
          <w:p w:rsidR="009A3C9A" w:rsidRPr="00174610" w:rsidRDefault="009A3C9A" w:rsidP="006D3DF6">
            <w:pPr>
              <w:rPr>
                <w:rFonts w:ascii="Arial" w:hAnsi="Arial" w:cs="Arial"/>
                <w:sz w:val="18"/>
                <w:szCs w:val="18"/>
              </w:rPr>
            </w:pPr>
            <w:r w:rsidRPr="00174610">
              <w:rPr>
                <w:rFonts w:ascii="Arial" w:hAnsi="Arial" w:cs="Arial"/>
                <w:sz w:val="18"/>
                <w:szCs w:val="18"/>
              </w:rPr>
              <w:t xml:space="preserve">7. </w:t>
            </w:r>
          </w:p>
        </w:tc>
        <w:tc>
          <w:tcPr>
            <w:tcW w:w="3119" w:type="dxa"/>
          </w:tcPr>
          <w:p w:rsidR="006D3DF6" w:rsidRPr="00174610" w:rsidRDefault="009A3C9A" w:rsidP="006D3DF6">
            <w:pPr>
              <w:rPr>
                <w:rFonts w:ascii="Arial" w:hAnsi="Arial" w:cs="Arial"/>
                <w:sz w:val="18"/>
                <w:szCs w:val="18"/>
              </w:rPr>
            </w:pPr>
            <w:r w:rsidRPr="00174610">
              <w:rPr>
                <w:rFonts w:ascii="Arial" w:hAnsi="Arial" w:cs="Arial"/>
                <w:sz w:val="18"/>
                <w:szCs w:val="18"/>
              </w:rPr>
              <w:t>ROD „Wspólna Praca”</w:t>
            </w:r>
            <w:r w:rsidR="006D3DF6" w:rsidRPr="00174610">
              <w:rPr>
                <w:rFonts w:ascii="Arial" w:hAnsi="Arial" w:cs="Arial"/>
                <w:sz w:val="18"/>
                <w:szCs w:val="18"/>
              </w:rPr>
              <w:t>,</w:t>
            </w:r>
          </w:p>
          <w:p w:rsidR="009A3C9A" w:rsidRPr="00174610" w:rsidRDefault="009A3C9A" w:rsidP="006D3DF6">
            <w:pPr>
              <w:rPr>
                <w:rFonts w:ascii="Arial" w:hAnsi="Arial" w:cs="Arial"/>
                <w:sz w:val="18"/>
                <w:szCs w:val="18"/>
              </w:rPr>
            </w:pPr>
            <w:r w:rsidRPr="00174610">
              <w:rPr>
                <w:rFonts w:ascii="Arial" w:hAnsi="Arial" w:cs="Arial"/>
                <w:sz w:val="18"/>
                <w:szCs w:val="18"/>
              </w:rPr>
              <w:t>ul. Dzierżonia 22, 41-923 Bytom</w:t>
            </w:r>
          </w:p>
        </w:tc>
        <w:tc>
          <w:tcPr>
            <w:tcW w:w="4256" w:type="dxa"/>
          </w:tcPr>
          <w:p w:rsidR="009A3C9A" w:rsidRPr="00174610" w:rsidRDefault="009A3C9A" w:rsidP="006D3DF6">
            <w:pPr>
              <w:rPr>
                <w:rFonts w:ascii="Arial" w:hAnsi="Arial" w:cs="Arial"/>
                <w:sz w:val="18"/>
                <w:szCs w:val="18"/>
              </w:rPr>
            </w:pPr>
            <w:r w:rsidRPr="00174610">
              <w:rPr>
                <w:rFonts w:ascii="Arial" w:hAnsi="Arial" w:cs="Arial"/>
                <w:sz w:val="18"/>
                <w:szCs w:val="18"/>
              </w:rPr>
              <w:t>Wymiana dwóch bram i trzech furtek w ogrodzeniu końcowym ROD</w:t>
            </w:r>
          </w:p>
        </w:tc>
        <w:tc>
          <w:tcPr>
            <w:tcW w:w="1272" w:type="dxa"/>
          </w:tcPr>
          <w:p w:rsidR="009A3C9A" w:rsidRPr="00174610" w:rsidRDefault="009A3C9A" w:rsidP="006D3DF6">
            <w:pPr>
              <w:jc w:val="right"/>
              <w:rPr>
                <w:rFonts w:ascii="Arial" w:hAnsi="Arial" w:cs="Arial"/>
                <w:sz w:val="18"/>
                <w:szCs w:val="18"/>
              </w:rPr>
            </w:pPr>
            <w:r w:rsidRPr="00174610">
              <w:rPr>
                <w:rFonts w:ascii="Arial" w:hAnsi="Arial" w:cs="Arial"/>
                <w:sz w:val="18"/>
                <w:szCs w:val="18"/>
              </w:rPr>
              <w:t>11 786,24</w:t>
            </w:r>
          </w:p>
        </w:tc>
      </w:tr>
      <w:tr w:rsidR="009A3C9A" w:rsidRPr="00174610" w:rsidTr="006D3DF6">
        <w:tc>
          <w:tcPr>
            <w:tcW w:w="567" w:type="dxa"/>
          </w:tcPr>
          <w:p w:rsidR="009A3C9A" w:rsidRPr="00174610" w:rsidRDefault="009A3C9A" w:rsidP="006D3DF6">
            <w:pPr>
              <w:rPr>
                <w:rFonts w:ascii="Arial" w:hAnsi="Arial" w:cs="Arial"/>
                <w:sz w:val="18"/>
                <w:szCs w:val="18"/>
              </w:rPr>
            </w:pPr>
            <w:r w:rsidRPr="00174610">
              <w:rPr>
                <w:rFonts w:ascii="Arial" w:hAnsi="Arial" w:cs="Arial"/>
                <w:sz w:val="18"/>
                <w:szCs w:val="18"/>
              </w:rPr>
              <w:t>8.</w:t>
            </w:r>
          </w:p>
        </w:tc>
        <w:tc>
          <w:tcPr>
            <w:tcW w:w="3119" w:type="dxa"/>
          </w:tcPr>
          <w:p w:rsidR="006D3DF6" w:rsidRPr="00174610" w:rsidRDefault="009A3C9A" w:rsidP="006D3DF6">
            <w:pPr>
              <w:rPr>
                <w:rFonts w:ascii="Arial" w:hAnsi="Arial" w:cs="Arial"/>
                <w:sz w:val="18"/>
                <w:szCs w:val="18"/>
              </w:rPr>
            </w:pPr>
            <w:r w:rsidRPr="00174610">
              <w:rPr>
                <w:rFonts w:ascii="Arial" w:hAnsi="Arial" w:cs="Arial"/>
                <w:sz w:val="18"/>
                <w:szCs w:val="18"/>
              </w:rPr>
              <w:t>ROD „Zygmunt”</w:t>
            </w:r>
            <w:r w:rsidR="006D3DF6" w:rsidRPr="00174610">
              <w:rPr>
                <w:rFonts w:ascii="Arial" w:hAnsi="Arial" w:cs="Arial"/>
                <w:sz w:val="18"/>
                <w:szCs w:val="18"/>
              </w:rPr>
              <w:t>,</w:t>
            </w:r>
          </w:p>
          <w:p w:rsidR="009A3C9A" w:rsidRPr="00174610" w:rsidRDefault="009A3C9A" w:rsidP="006D3DF6">
            <w:pPr>
              <w:rPr>
                <w:rFonts w:ascii="Arial" w:hAnsi="Arial" w:cs="Arial"/>
                <w:sz w:val="18"/>
                <w:szCs w:val="18"/>
              </w:rPr>
            </w:pPr>
            <w:r w:rsidRPr="00174610">
              <w:rPr>
                <w:rFonts w:ascii="Arial" w:hAnsi="Arial" w:cs="Arial"/>
                <w:sz w:val="18"/>
                <w:szCs w:val="18"/>
              </w:rPr>
              <w:t>ul. Fabryczna,</w:t>
            </w:r>
            <w:r w:rsidR="006D3DF6" w:rsidRPr="00174610">
              <w:rPr>
                <w:rFonts w:ascii="Arial" w:hAnsi="Arial" w:cs="Arial"/>
                <w:sz w:val="18"/>
                <w:szCs w:val="18"/>
              </w:rPr>
              <w:t xml:space="preserve"> </w:t>
            </w:r>
            <w:r w:rsidRPr="00174610">
              <w:rPr>
                <w:rFonts w:ascii="Arial" w:hAnsi="Arial" w:cs="Arial"/>
                <w:sz w:val="18"/>
                <w:szCs w:val="18"/>
              </w:rPr>
              <w:t>41-909 Bytom</w:t>
            </w:r>
          </w:p>
        </w:tc>
        <w:tc>
          <w:tcPr>
            <w:tcW w:w="4256" w:type="dxa"/>
          </w:tcPr>
          <w:p w:rsidR="009A3C9A" w:rsidRPr="00174610" w:rsidRDefault="009A3C9A" w:rsidP="006D3DF6">
            <w:pPr>
              <w:rPr>
                <w:rFonts w:ascii="Arial" w:hAnsi="Arial" w:cs="Arial"/>
                <w:sz w:val="18"/>
                <w:szCs w:val="18"/>
              </w:rPr>
            </w:pPr>
            <w:r w:rsidRPr="00174610">
              <w:rPr>
                <w:rFonts w:ascii="Arial" w:hAnsi="Arial" w:cs="Arial"/>
                <w:sz w:val="18"/>
                <w:szCs w:val="18"/>
              </w:rPr>
              <w:t>Modernizacja instalacji elektrycznej w świetlicy domu działkowca</w:t>
            </w:r>
          </w:p>
        </w:tc>
        <w:tc>
          <w:tcPr>
            <w:tcW w:w="1272" w:type="dxa"/>
          </w:tcPr>
          <w:p w:rsidR="009A3C9A" w:rsidRPr="00174610" w:rsidRDefault="009A3C9A" w:rsidP="006D3DF6">
            <w:pPr>
              <w:jc w:val="right"/>
              <w:rPr>
                <w:rFonts w:ascii="Arial" w:hAnsi="Arial" w:cs="Arial"/>
                <w:sz w:val="18"/>
                <w:szCs w:val="18"/>
              </w:rPr>
            </w:pPr>
            <w:r w:rsidRPr="00174610">
              <w:rPr>
                <w:rFonts w:ascii="Arial" w:hAnsi="Arial" w:cs="Arial"/>
                <w:sz w:val="18"/>
                <w:szCs w:val="18"/>
              </w:rPr>
              <w:t>8 197,60</w:t>
            </w:r>
          </w:p>
        </w:tc>
      </w:tr>
      <w:tr w:rsidR="009A3C9A" w:rsidRPr="00174610" w:rsidTr="006D3DF6">
        <w:tc>
          <w:tcPr>
            <w:tcW w:w="567" w:type="dxa"/>
          </w:tcPr>
          <w:p w:rsidR="009A3C9A" w:rsidRPr="00174610" w:rsidRDefault="009A3C9A" w:rsidP="006D3DF6">
            <w:pPr>
              <w:rPr>
                <w:rFonts w:ascii="Arial" w:hAnsi="Arial" w:cs="Arial"/>
                <w:sz w:val="18"/>
                <w:szCs w:val="18"/>
              </w:rPr>
            </w:pPr>
            <w:r w:rsidRPr="00174610">
              <w:rPr>
                <w:rFonts w:ascii="Arial" w:hAnsi="Arial" w:cs="Arial"/>
                <w:sz w:val="18"/>
                <w:szCs w:val="18"/>
              </w:rPr>
              <w:t>9.</w:t>
            </w:r>
          </w:p>
        </w:tc>
        <w:tc>
          <w:tcPr>
            <w:tcW w:w="3119" w:type="dxa"/>
          </w:tcPr>
          <w:p w:rsidR="006D3DF6" w:rsidRPr="00174610" w:rsidRDefault="006D3DF6" w:rsidP="006D3DF6">
            <w:pPr>
              <w:rPr>
                <w:rFonts w:ascii="Arial" w:hAnsi="Arial" w:cs="Arial"/>
                <w:sz w:val="18"/>
                <w:szCs w:val="18"/>
              </w:rPr>
            </w:pPr>
            <w:r w:rsidRPr="00174610">
              <w:rPr>
                <w:rFonts w:ascii="Arial" w:hAnsi="Arial" w:cs="Arial"/>
                <w:sz w:val="18"/>
                <w:szCs w:val="18"/>
              </w:rPr>
              <w:t>ROD „Energetyk”,</w:t>
            </w:r>
          </w:p>
          <w:p w:rsidR="009A3C9A" w:rsidRPr="00174610" w:rsidRDefault="009A3C9A" w:rsidP="006D3DF6">
            <w:pPr>
              <w:rPr>
                <w:rFonts w:ascii="Arial" w:hAnsi="Arial" w:cs="Arial"/>
                <w:sz w:val="18"/>
                <w:szCs w:val="18"/>
              </w:rPr>
            </w:pPr>
            <w:r w:rsidRPr="00174610">
              <w:rPr>
                <w:rFonts w:ascii="Arial" w:hAnsi="Arial" w:cs="Arial"/>
                <w:sz w:val="18"/>
                <w:szCs w:val="18"/>
              </w:rPr>
              <w:t xml:space="preserve">ul. Puszkina, 41-907  Bytom </w:t>
            </w:r>
          </w:p>
        </w:tc>
        <w:tc>
          <w:tcPr>
            <w:tcW w:w="4256" w:type="dxa"/>
          </w:tcPr>
          <w:p w:rsidR="009A3C9A" w:rsidRPr="00174610" w:rsidRDefault="009A3C9A" w:rsidP="006D3DF6">
            <w:pPr>
              <w:rPr>
                <w:rFonts w:ascii="Arial" w:hAnsi="Arial" w:cs="Arial"/>
                <w:sz w:val="18"/>
                <w:szCs w:val="18"/>
              </w:rPr>
            </w:pPr>
            <w:r w:rsidRPr="00174610">
              <w:rPr>
                <w:rFonts w:ascii="Arial" w:hAnsi="Arial" w:cs="Arial"/>
                <w:sz w:val="18"/>
                <w:szCs w:val="18"/>
              </w:rPr>
              <w:t>Częściowa wy</w:t>
            </w:r>
            <w:r w:rsidR="006D3DF6" w:rsidRPr="00174610">
              <w:rPr>
                <w:rFonts w:ascii="Arial" w:hAnsi="Arial" w:cs="Arial"/>
                <w:sz w:val="18"/>
                <w:szCs w:val="18"/>
              </w:rPr>
              <w:t>miana ogrodzenia zewnętrznego z </w:t>
            </w:r>
            <w:r w:rsidRPr="00174610">
              <w:rPr>
                <w:rFonts w:ascii="Arial" w:hAnsi="Arial" w:cs="Arial"/>
                <w:sz w:val="18"/>
                <w:szCs w:val="18"/>
              </w:rPr>
              <w:t>siatki na betonowe oraz budowa placyku gospodarczego</w:t>
            </w:r>
          </w:p>
        </w:tc>
        <w:tc>
          <w:tcPr>
            <w:tcW w:w="1272" w:type="dxa"/>
          </w:tcPr>
          <w:p w:rsidR="009A3C9A" w:rsidRPr="00174610" w:rsidRDefault="009A3C9A" w:rsidP="006D3DF6">
            <w:pPr>
              <w:jc w:val="right"/>
              <w:rPr>
                <w:rFonts w:ascii="Arial" w:hAnsi="Arial" w:cs="Arial"/>
                <w:sz w:val="18"/>
                <w:szCs w:val="18"/>
              </w:rPr>
            </w:pPr>
            <w:r w:rsidRPr="00174610">
              <w:rPr>
                <w:rFonts w:ascii="Arial" w:hAnsi="Arial" w:cs="Arial"/>
                <w:sz w:val="18"/>
                <w:szCs w:val="18"/>
              </w:rPr>
              <w:t>33 345,910</w:t>
            </w:r>
          </w:p>
        </w:tc>
      </w:tr>
      <w:tr w:rsidR="009A3C9A" w:rsidRPr="00174610" w:rsidTr="006D3DF6">
        <w:tc>
          <w:tcPr>
            <w:tcW w:w="567" w:type="dxa"/>
          </w:tcPr>
          <w:p w:rsidR="009A3C9A" w:rsidRPr="00174610" w:rsidRDefault="009A3C9A" w:rsidP="006D3DF6">
            <w:pPr>
              <w:rPr>
                <w:rFonts w:ascii="Arial" w:hAnsi="Arial" w:cs="Arial"/>
                <w:sz w:val="18"/>
                <w:szCs w:val="18"/>
              </w:rPr>
            </w:pPr>
            <w:r w:rsidRPr="00174610">
              <w:rPr>
                <w:rFonts w:ascii="Arial" w:hAnsi="Arial" w:cs="Arial"/>
                <w:sz w:val="18"/>
                <w:szCs w:val="18"/>
              </w:rPr>
              <w:t xml:space="preserve">10. </w:t>
            </w:r>
          </w:p>
        </w:tc>
        <w:tc>
          <w:tcPr>
            <w:tcW w:w="3119" w:type="dxa"/>
          </w:tcPr>
          <w:p w:rsidR="006D3DF6" w:rsidRPr="00174610" w:rsidRDefault="009A3C9A" w:rsidP="006D3DF6">
            <w:pPr>
              <w:rPr>
                <w:rFonts w:ascii="Arial" w:hAnsi="Arial" w:cs="Arial"/>
                <w:sz w:val="18"/>
                <w:szCs w:val="18"/>
              </w:rPr>
            </w:pPr>
            <w:r w:rsidRPr="00174610">
              <w:rPr>
                <w:rFonts w:ascii="Arial" w:hAnsi="Arial" w:cs="Arial"/>
                <w:sz w:val="18"/>
                <w:szCs w:val="18"/>
              </w:rPr>
              <w:t>ROD „Zgoda”</w:t>
            </w:r>
            <w:r w:rsidR="006D3DF6" w:rsidRPr="00174610">
              <w:rPr>
                <w:rFonts w:ascii="Arial" w:hAnsi="Arial" w:cs="Arial"/>
                <w:sz w:val="18"/>
                <w:szCs w:val="18"/>
              </w:rPr>
              <w:t>,</w:t>
            </w:r>
          </w:p>
          <w:p w:rsidR="009A3C9A" w:rsidRPr="00174610" w:rsidRDefault="009A3C9A" w:rsidP="006D3DF6">
            <w:pPr>
              <w:rPr>
                <w:rFonts w:ascii="Arial" w:hAnsi="Arial" w:cs="Arial"/>
                <w:sz w:val="18"/>
                <w:szCs w:val="18"/>
              </w:rPr>
            </w:pPr>
            <w:r w:rsidRPr="00174610">
              <w:rPr>
                <w:rFonts w:ascii="Arial" w:hAnsi="Arial" w:cs="Arial"/>
                <w:sz w:val="18"/>
                <w:szCs w:val="18"/>
              </w:rPr>
              <w:t>ul. Gruntowa, 41-923 Bytom</w:t>
            </w:r>
          </w:p>
        </w:tc>
        <w:tc>
          <w:tcPr>
            <w:tcW w:w="4256" w:type="dxa"/>
          </w:tcPr>
          <w:p w:rsidR="009A3C9A" w:rsidRPr="00174610" w:rsidRDefault="009A3C9A" w:rsidP="006D3DF6">
            <w:pPr>
              <w:rPr>
                <w:rFonts w:ascii="Arial" w:hAnsi="Arial" w:cs="Arial"/>
                <w:sz w:val="18"/>
                <w:szCs w:val="18"/>
              </w:rPr>
            </w:pPr>
            <w:r w:rsidRPr="00174610">
              <w:rPr>
                <w:rFonts w:ascii="Arial" w:hAnsi="Arial" w:cs="Arial"/>
                <w:sz w:val="18"/>
                <w:szCs w:val="18"/>
              </w:rPr>
              <w:t>Wymiana instalacji wodnej na ogrodzie I i V</w:t>
            </w:r>
          </w:p>
        </w:tc>
        <w:tc>
          <w:tcPr>
            <w:tcW w:w="1272" w:type="dxa"/>
            <w:tcBorders>
              <w:bottom w:val="single" w:sz="4" w:space="0" w:color="auto"/>
            </w:tcBorders>
          </w:tcPr>
          <w:p w:rsidR="009A3C9A" w:rsidRPr="00174610" w:rsidRDefault="009A3C9A" w:rsidP="006D3DF6">
            <w:pPr>
              <w:jc w:val="right"/>
              <w:rPr>
                <w:rFonts w:ascii="Arial" w:hAnsi="Arial" w:cs="Arial"/>
                <w:sz w:val="18"/>
                <w:szCs w:val="18"/>
              </w:rPr>
            </w:pPr>
            <w:r w:rsidRPr="00174610">
              <w:rPr>
                <w:rFonts w:ascii="Arial" w:hAnsi="Arial" w:cs="Arial"/>
                <w:sz w:val="18"/>
                <w:szCs w:val="18"/>
              </w:rPr>
              <w:t>14 695,40</w:t>
            </w:r>
          </w:p>
        </w:tc>
      </w:tr>
      <w:tr w:rsidR="006D3DF6" w:rsidRPr="00174610" w:rsidTr="006D3DF6">
        <w:tc>
          <w:tcPr>
            <w:tcW w:w="7942" w:type="dxa"/>
            <w:gridSpan w:val="3"/>
          </w:tcPr>
          <w:p w:rsidR="006D3DF6" w:rsidRPr="00174610" w:rsidRDefault="006D3DF6" w:rsidP="006D3DF6">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272" w:type="dxa"/>
            <w:shd w:val="clear" w:color="auto" w:fill="D9D9D9"/>
          </w:tcPr>
          <w:p w:rsidR="006D3DF6" w:rsidRPr="00174610" w:rsidRDefault="006D3DF6" w:rsidP="006D3DF6">
            <w:pPr>
              <w:jc w:val="right"/>
              <w:rPr>
                <w:rFonts w:ascii="Arial" w:hAnsi="Arial" w:cs="Arial"/>
                <w:sz w:val="18"/>
                <w:szCs w:val="18"/>
              </w:rPr>
            </w:pPr>
            <w:r w:rsidRPr="00174610">
              <w:rPr>
                <w:rFonts w:ascii="Arial" w:hAnsi="Arial" w:cs="Arial"/>
                <w:sz w:val="18"/>
                <w:szCs w:val="18"/>
              </w:rPr>
              <w:t>185 668,73</w:t>
            </w:r>
          </w:p>
        </w:tc>
      </w:tr>
    </w:tbl>
    <w:p w:rsidR="009A3C9A" w:rsidRPr="00174610" w:rsidRDefault="009A3C9A" w:rsidP="004B5076">
      <w:pPr>
        <w:spacing w:line="360" w:lineRule="auto"/>
        <w:ind w:left="357"/>
        <w:jc w:val="both"/>
        <w:rPr>
          <w:rFonts w:ascii="Arial" w:hAnsi="Arial" w:cs="Arial"/>
          <w:iCs/>
          <w:sz w:val="20"/>
          <w:szCs w:val="20"/>
        </w:rPr>
      </w:pPr>
    </w:p>
    <w:p w:rsidR="009A3C9A" w:rsidRPr="00174610" w:rsidRDefault="00765106" w:rsidP="00765106">
      <w:pPr>
        <w:spacing w:line="360" w:lineRule="auto"/>
        <w:rPr>
          <w:rFonts w:ascii="Arial" w:hAnsi="Arial" w:cs="Arial"/>
          <w:iCs/>
          <w:sz w:val="20"/>
          <w:szCs w:val="20"/>
        </w:rPr>
      </w:pPr>
      <w:r w:rsidRPr="00174610">
        <w:rPr>
          <w:rFonts w:ascii="Arial" w:hAnsi="Arial" w:cs="Arial"/>
          <w:iCs/>
          <w:sz w:val="20"/>
          <w:szCs w:val="20"/>
        </w:rPr>
        <w:t>Dane wspólne dot. konkursu ofert oraz dotacji celowej:</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76"/>
      </w:tblGrid>
      <w:tr w:rsidR="00954ECD" w:rsidRPr="00174610" w:rsidTr="001B61A2">
        <w:trPr>
          <w:cantSplit/>
          <w:trHeight w:val="145"/>
        </w:trPr>
        <w:tc>
          <w:tcPr>
            <w:tcW w:w="7938" w:type="dxa"/>
            <w:tcBorders>
              <w:bottom w:val="single" w:sz="4" w:space="0" w:color="auto"/>
            </w:tcBorders>
          </w:tcPr>
          <w:p w:rsidR="00954ECD" w:rsidRPr="00174610" w:rsidRDefault="00954ECD" w:rsidP="001B61A2">
            <w:pPr>
              <w:jc w:val="center"/>
              <w:rPr>
                <w:rFonts w:ascii="Arial" w:hAnsi="Arial" w:cs="Arial"/>
                <w:sz w:val="18"/>
                <w:szCs w:val="18"/>
              </w:rPr>
            </w:pPr>
            <w:r w:rsidRPr="00174610">
              <w:rPr>
                <w:rFonts w:ascii="Arial" w:hAnsi="Arial" w:cs="Arial"/>
                <w:sz w:val="18"/>
                <w:szCs w:val="18"/>
              </w:rPr>
              <w:t>Łączna wysokość przyznanych środków finansowych:</w:t>
            </w:r>
          </w:p>
          <w:p w:rsidR="00765106" w:rsidRPr="00174610" w:rsidRDefault="00765106" w:rsidP="001B61A2">
            <w:pPr>
              <w:jc w:val="center"/>
              <w:rPr>
                <w:rFonts w:ascii="Arial" w:hAnsi="Arial" w:cs="Arial"/>
                <w:i/>
                <w:sz w:val="16"/>
                <w:szCs w:val="16"/>
              </w:rPr>
            </w:pPr>
            <w:r w:rsidRPr="00174610">
              <w:rPr>
                <w:rFonts w:ascii="Arial" w:hAnsi="Arial" w:cs="Arial"/>
                <w:i/>
                <w:sz w:val="16"/>
                <w:szCs w:val="16"/>
              </w:rPr>
              <w:t>(konkursy ofert + dotacje celowe)</w:t>
            </w:r>
          </w:p>
        </w:tc>
        <w:tc>
          <w:tcPr>
            <w:tcW w:w="1276" w:type="dxa"/>
            <w:tcBorders>
              <w:bottom w:val="single" w:sz="4" w:space="0" w:color="auto"/>
            </w:tcBorders>
            <w:shd w:val="clear" w:color="auto" w:fill="D9D9D9"/>
          </w:tcPr>
          <w:p w:rsidR="00954ECD" w:rsidRPr="00174610" w:rsidRDefault="00954ECD" w:rsidP="001B61A2">
            <w:pPr>
              <w:jc w:val="right"/>
              <w:rPr>
                <w:rFonts w:ascii="Arial" w:hAnsi="Arial" w:cs="Arial"/>
                <w:sz w:val="18"/>
                <w:szCs w:val="18"/>
              </w:rPr>
            </w:pPr>
            <w:r w:rsidRPr="00174610">
              <w:rPr>
                <w:rFonts w:ascii="Arial" w:hAnsi="Arial" w:cs="Arial"/>
                <w:sz w:val="18"/>
                <w:szCs w:val="18"/>
              </w:rPr>
              <w:t>215 668,73</w:t>
            </w:r>
          </w:p>
        </w:tc>
      </w:tr>
    </w:tbl>
    <w:p w:rsidR="00954ECD" w:rsidRPr="00174610" w:rsidRDefault="00954ECD" w:rsidP="009A3C9A">
      <w:pPr>
        <w:spacing w:line="360" w:lineRule="auto"/>
        <w:jc w:val="both"/>
        <w:rPr>
          <w:rFonts w:ascii="Arial" w:hAnsi="Arial" w:cs="Arial"/>
          <w:iCs/>
          <w:sz w:val="18"/>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76"/>
      </w:tblGrid>
      <w:tr w:rsidR="00954ECD" w:rsidRPr="00174610" w:rsidTr="001B61A2">
        <w:trPr>
          <w:cantSplit/>
        </w:trPr>
        <w:tc>
          <w:tcPr>
            <w:tcW w:w="7938" w:type="dxa"/>
          </w:tcPr>
          <w:p w:rsidR="00954ECD" w:rsidRPr="00174610" w:rsidRDefault="00954ECD" w:rsidP="001B61A2">
            <w:pPr>
              <w:rPr>
                <w:rFonts w:ascii="Arial" w:hAnsi="Arial" w:cs="Arial"/>
                <w:sz w:val="18"/>
                <w:szCs w:val="18"/>
              </w:rPr>
            </w:pPr>
            <w:r w:rsidRPr="00174610">
              <w:rPr>
                <w:rFonts w:ascii="Arial" w:hAnsi="Arial" w:cs="Arial"/>
                <w:sz w:val="18"/>
                <w:szCs w:val="18"/>
              </w:rPr>
              <w:t>Liczba podmiotów programu składających oferty:</w:t>
            </w:r>
          </w:p>
        </w:tc>
        <w:tc>
          <w:tcPr>
            <w:tcW w:w="1276" w:type="dxa"/>
          </w:tcPr>
          <w:p w:rsidR="00954ECD" w:rsidRPr="00174610" w:rsidRDefault="00954ECD" w:rsidP="00954ECD">
            <w:pPr>
              <w:jc w:val="right"/>
              <w:rPr>
                <w:rFonts w:ascii="Arial" w:hAnsi="Arial" w:cs="Arial"/>
                <w:sz w:val="18"/>
                <w:szCs w:val="18"/>
              </w:rPr>
            </w:pPr>
            <w:r w:rsidRPr="00174610">
              <w:rPr>
                <w:rFonts w:ascii="Arial" w:hAnsi="Arial" w:cs="Arial"/>
                <w:sz w:val="18"/>
                <w:szCs w:val="18"/>
              </w:rPr>
              <w:t xml:space="preserve">23 </w:t>
            </w:r>
          </w:p>
        </w:tc>
      </w:tr>
      <w:tr w:rsidR="00954ECD" w:rsidRPr="00174610" w:rsidTr="001B61A2">
        <w:trPr>
          <w:cantSplit/>
        </w:trPr>
        <w:tc>
          <w:tcPr>
            <w:tcW w:w="9214" w:type="dxa"/>
            <w:gridSpan w:val="2"/>
          </w:tcPr>
          <w:p w:rsidR="00954ECD" w:rsidRPr="00174610" w:rsidRDefault="00954ECD" w:rsidP="00954ECD">
            <w:pPr>
              <w:rPr>
                <w:rFonts w:ascii="Arial" w:hAnsi="Arial" w:cs="Arial"/>
                <w:i/>
                <w:sz w:val="16"/>
                <w:szCs w:val="16"/>
              </w:rPr>
            </w:pPr>
            <w:r w:rsidRPr="00174610">
              <w:rPr>
                <w:rFonts w:ascii="Arial" w:hAnsi="Arial" w:cs="Arial"/>
                <w:i/>
                <w:sz w:val="16"/>
                <w:szCs w:val="16"/>
              </w:rPr>
              <w:t>(ko</w:t>
            </w:r>
            <w:r w:rsidR="004269A3" w:rsidRPr="00174610">
              <w:rPr>
                <w:rFonts w:ascii="Arial" w:hAnsi="Arial" w:cs="Arial"/>
                <w:i/>
                <w:sz w:val="16"/>
                <w:szCs w:val="16"/>
              </w:rPr>
              <w:t>nkurs ofert - złożono 2 wnioski;</w:t>
            </w:r>
            <w:r w:rsidRPr="00174610">
              <w:rPr>
                <w:rFonts w:ascii="Arial" w:hAnsi="Arial" w:cs="Arial"/>
                <w:i/>
                <w:sz w:val="16"/>
                <w:szCs w:val="16"/>
              </w:rPr>
              <w:t xml:space="preserve"> dotacje celowe - złożono 21 wniosków)</w:t>
            </w:r>
          </w:p>
          <w:p w:rsidR="00954ECD" w:rsidRPr="00174610" w:rsidRDefault="00954ECD" w:rsidP="00954ECD">
            <w:pPr>
              <w:jc w:val="right"/>
              <w:rPr>
                <w:rFonts w:ascii="Arial" w:hAnsi="Arial" w:cs="Arial"/>
                <w:i/>
                <w:sz w:val="18"/>
                <w:szCs w:val="18"/>
              </w:rPr>
            </w:pPr>
          </w:p>
        </w:tc>
      </w:tr>
      <w:tr w:rsidR="00954ECD" w:rsidRPr="00174610" w:rsidTr="001B61A2">
        <w:trPr>
          <w:cantSplit/>
        </w:trPr>
        <w:tc>
          <w:tcPr>
            <w:tcW w:w="7938" w:type="dxa"/>
          </w:tcPr>
          <w:p w:rsidR="00954ECD" w:rsidRPr="00174610" w:rsidRDefault="00954ECD" w:rsidP="001B61A2">
            <w:pPr>
              <w:rPr>
                <w:rFonts w:ascii="Arial" w:hAnsi="Arial" w:cs="Arial"/>
                <w:sz w:val="18"/>
                <w:szCs w:val="18"/>
              </w:rPr>
            </w:pPr>
            <w:r w:rsidRPr="00174610">
              <w:rPr>
                <w:rFonts w:ascii="Arial" w:hAnsi="Arial" w:cs="Arial"/>
                <w:sz w:val="18"/>
                <w:szCs w:val="18"/>
              </w:rPr>
              <w:t>Liczba ofert:</w:t>
            </w:r>
          </w:p>
        </w:tc>
        <w:tc>
          <w:tcPr>
            <w:tcW w:w="1276" w:type="dxa"/>
          </w:tcPr>
          <w:p w:rsidR="00954ECD" w:rsidRPr="00174610" w:rsidRDefault="00954ECD" w:rsidP="00954ECD">
            <w:pPr>
              <w:jc w:val="right"/>
              <w:rPr>
                <w:rFonts w:ascii="Arial" w:hAnsi="Arial" w:cs="Arial"/>
                <w:sz w:val="18"/>
                <w:szCs w:val="18"/>
              </w:rPr>
            </w:pPr>
            <w:r w:rsidRPr="00174610">
              <w:rPr>
                <w:rFonts w:ascii="Arial" w:hAnsi="Arial" w:cs="Arial"/>
                <w:sz w:val="18"/>
                <w:szCs w:val="18"/>
              </w:rPr>
              <w:t>23</w:t>
            </w:r>
          </w:p>
        </w:tc>
      </w:tr>
      <w:tr w:rsidR="00954ECD" w:rsidRPr="00174610" w:rsidTr="001B61A2">
        <w:trPr>
          <w:cantSplit/>
        </w:trPr>
        <w:tc>
          <w:tcPr>
            <w:tcW w:w="7938" w:type="dxa"/>
          </w:tcPr>
          <w:p w:rsidR="00954ECD" w:rsidRPr="00174610" w:rsidRDefault="00954ECD" w:rsidP="001B61A2">
            <w:pPr>
              <w:rPr>
                <w:rFonts w:ascii="Arial" w:hAnsi="Arial" w:cs="Arial"/>
                <w:sz w:val="18"/>
                <w:szCs w:val="18"/>
              </w:rPr>
            </w:pPr>
            <w:r w:rsidRPr="00174610">
              <w:rPr>
                <w:rFonts w:ascii="Arial" w:hAnsi="Arial" w:cs="Arial"/>
                <w:sz w:val="18"/>
                <w:szCs w:val="18"/>
              </w:rPr>
              <w:t>Liczba odrzuconych ofert</w:t>
            </w:r>
            <w:r w:rsidR="00EC66C3" w:rsidRPr="00174610">
              <w:rPr>
                <w:rFonts w:ascii="Arial" w:hAnsi="Arial" w:cs="Arial"/>
                <w:sz w:val="18"/>
                <w:szCs w:val="18"/>
              </w:rPr>
              <w:t>:</w:t>
            </w:r>
          </w:p>
          <w:p w:rsidR="001B61A2" w:rsidRPr="00174610" w:rsidRDefault="001B61A2" w:rsidP="001B61A2">
            <w:pPr>
              <w:rPr>
                <w:rFonts w:ascii="Arial" w:hAnsi="Arial" w:cs="Arial"/>
                <w:sz w:val="18"/>
                <w:szCs w:val="18"/>
              </w:rPr>
            </w:pPr>
          </w:p>
          <w:p w:rsidR="00954ECD" w:rsidRPr="00174610" w:rsidRDefault="00954ECD" w:rsidP="001B61A2">
            <w:pPr>
              <w:rPr>
                <w:rFonts w:ascii="Arial" w:hAnsi="Arial" w:cs="Arial"/>
                <w:i/>
                <w:sz w:val="16"/>
                <w:szCs w:val="16"/>
              </w:rPr>
            </w:pPr>
            <w:r w:rsidRPr="00174610">
              <w:rPr>
                <w:rFonts w:ascii="Arial" w:hAnsi="Arial" w:cs="Arial"/>
                <w:i/>
                <w:sz w:val="16"/>
                <w:szCs w:val="16"/>
              </w:rPr>
              <w:t xml:space="preserve">(dotacje celowe </w:t>
            </w:r>
            <w:r w:rsidR="001B61A2" w:rsidRPr="00174610">
              <w:rPr>
                <w:rFonts w:ascii="Arial" w:hAnsi="Arial" w:cs="Arial"/>
                <w:i/>
                <w:sz w:val="16"/>
                <w:szCs w:val="16"/>
              </w:rPr>
              <w:t xml:space="preserve">- </w:t>
            </w:r>
            <w:r w:rsidRPr="00174610">
              <w:rPr>
                <w:rFonts w:ascii="Arial" w:hAnsi="Arial" w:cs="Arial"/>
                <w:i/>
                <w:sz w:val="16"/>
                <w:szCs w:val="16"/>
              </w:rPr>
              <w:t>2 wnioski)</w:t>
            </w:r>
          </w:p>
        </w:tc>
        <w:tc>
          <w:tcPr>
            <w:tcW w:w="1276" w:type="dxa"/>
          </w:tcPr>
          <w:p w:rsidR="00954ECD" w:rsidRPr="00174610" w:rsidRDefault="00954ECD" w:rsidP="00954ECD">
            <w:pPr>
              <w:jc w:val="right"/>
              <w:rPr>
                <w:rFonts w:ascii="Arial" w:hAnsi="Arial" w:cs="Arial"/>
                <w:sz w:val="18"/>
                <w:szCs w:val="18"/>
              </w:rPr>
            </w:pPr>
            <w:r w:rsidRPr="00174610">
              <w:rPr>
                <w:rFonts w:ascii="Arial" w:hAnsi="Arial" w:cs="Arial"/>
                <w:sz w:val="18"/>
                <w:szCs w:val="18"/>
              </w:rPr>
              <w:t>2</w:t>
            </w:r>
          </w:p>
        </w:tc>
      </w:tr>
      <w:tr w:rsidR="00954ECD" w:rsidRPr="00174610" w:rsidTr="001B61A2">
        <w:trPr>
          <w:cantSplit/>
          <w:trHeight w:val="76"/>
        </w:trPr>
        <w:tc>
          <w:tcPr>
            <w:tcW w:w="7938" w:type="dxa"/>
          </w:tcPr>
          <w:p w:rsidR="00EC66C3" w:rsidRPr="00174610" w:rsidRDefault="00954ECD" w:rsidP="001B61A2">
            <w:pPr>
              <w:rPr>
                <w:rFonts w:ascii="Arial" w:hAnsi="Arial" w:cs="Arial"/>
                <w:sz w:val="18"/>
                <w:szCs w:val="18"/>
              </w:rPr>
            </w:pPr>
            <w:r w:rsidRPr="00174610">
              <w:rPr>
                <w:rFonts w:ascii="Arial" w:hAnsi="Arial" w:cs="Arial"/>
                <w:sz w:val="18"/>
                <w:szCs w:val="18"/>
              </w:rPr>
              <w:t>Liczba zawart</w:t>
            </w:r>
            <w:r w:rsidR="00EC66C3" w:rsidRPr="00174610">
              <w:rPr>
                <w:rFonts w:ascii="Arial" w:hAnsi="Arial" w:cs="Arial"/>
                <w:sz w:val="18"/>
                <w:szCs w:val="18"/>
              </w:rPr>
              <w:t>ych umów z podmiotami programu:</w:t>
            </w:r>
          </w:p>
          <w:p w:rsidR="00EC66C3" w:rsidRPr="00174610" w:rsidRDefault="00EC66C3" w:rsidP="001B61A2">
            <w:pPr>
              <w:rPr>
                <w:rFonts w:ascii="Arial" w:hAnsi="Arial" w:cs="Arial"/>
                <w:sz w:val="18"/>
                <w:szCs w:val="18"/>
              </w:rPr>
            </w:pPr>
          </w:p>
          <w:p w:rsidR="00954ECD" w:rsidRPr="00174610" w:rsidRDefault="00EC66C3" w:rsidP="001B61A2">
            <w:pPr>
              <w:rPr>
                <w:rFonts w:ascii="Arial" w:hAnsi="Arial" w:cs="Arial"/>
                <w:i/>
                <w:sz w:val="16"/>
                <w:szCs w:val="16"/>
              </w:rPr>
            </w:pPr>
            <w:r w:rsidRPr="00174610">
              <w:rPr>
                <w:rFonts w:ascii="Arial" w:hAnsi="Arial" w:cs="Arial"/>
                <w:i/>
                <w:sz w:val="16"/>
                <w:szCs w:val="16"/>
              </w:rPr>
              <w:t>(</w:t>
            </w:r>
            <w:r w:rsidR="00954ECD" w:rsidRPr="00174610">
              <w:rPr>
                <w:rFonts w:ascii="Arial" w:hAnsi="Arial" w:cs="Arial"/>
                <w:i/>
                <w:sz w:val="16"/>
                <w:szCs w:val="16"/>
              </w:rPr>
              <w:t xml:space="preserve">konkurs ofert </w:t>
            </w:r>
            <w:r w:rsidRPr="00174610">
              <w:rPr>
                <w:rFonts w:ascii="Arial" w:hAnsi="Arial" w:cs="Arial"/>
                <w:i/>
                <w:sz w:val="16"/>
                <w:szCs w:val="16"/>
              </w:rPr>
              <w:t xml:space="preserve">- </w:t>
            </w:r>
            <w:r w:rsidR="004269A3" w:rsidRPr="00174610">
              <w:rPr>
                <w:rFonts w:ascii="Arial" w:hAnsi="Arial" w:cs="Arial"/>
                <w:i/>
                <w:sz w:val="16"/>
                <w:szCs w:val="16"/>
              </w:rPr>
              <w:t>2 umowy;</w:t>
            </w:r>
            <w:r w:rsidR="00954ECD" w:rsidRPr="00174610">
              <w:rPr>
                <w:rFonts w:ascii="Arial" w:hAnsi="Arial" w:cs="Arial"/>
                <w:i/>
                <w:sz w:val="16"/>
                <w:szCs w:val="16"/>
              </w:rPr>
              <w:t xml:space="preserve"> dotacje celowe </w:t>
            </w:r>
            <w:r w:rsidRPr="00174610">
              <w:rPr>
                <w:rFonts w:ascii="Arial" w:hAnsi="Arial" w:cs="Arial"/>
                <w:i/>
                <w:sz w:val="16"/>
                <w:szCs w:val="16"/>
              </w:rPr>
              <w:t xml:space="preserve">- </w:t>
            </w:r>
            <w:r w:rsidR="00954ECD" w:rsidRPr="00174610">
              <w:rPr>
                <w:rFonts w:ascii="Arial" w:hAnsi="Arial" w:cs="Arial"/>
                <w:i/>
                <w:sz w:val="16"/>
                <w:szCs w:val="16"/>
              </w:rPr>
              <w:t>10 umów, 9 wniosków było na liście rezerwowej jednakże nie zostały rozpatrzone z uwagi na brak środków</w:t>
            </w:r>
            <w:r w:rsidRPr="00174610">
              <w:rPr>
                <w:rFonts w:ascii="Arial" w:hAnsi="Arial" w:cs="Arial"/>
                <w:i/>
                <w:sz w:val="16"/>
                <w:szCs w:val="16"/>
              </w:rPr>
              <w:t>)</w:t>
            </w:r>
          </w:p>
        </w:tc>
        <w:tc>
          <w:tcPr>
            <w:tcW w:w="1276" w:type="dxa"/>
          </w:tcPr>
          <w:p w:rsidR="00954ECD" w:rsidRPr="00174610" w:rsidRDefault="00954ECD" w:rsidP="00954ECD">
            <w:pPr>
              <w:jc w:val="right"/>
              <w:rPr>
                <w:rFonts w:ascii="Arial" w:hAnsi="Arial" w:cs="Arial"/>
                <w:sz w:val="18"/>
                <w:szCs w:val="18"/>
              </w:rPr>
            </w:pPr>
            <w:r w:rsidRPr="00174610">
              <w:rPr>
                <w:rFonts w:ascii="Arial" w:hAnsi="Arial" w:cs="Arial"/>
                <w:sz w:val="18"/>
                <w:szCs w:val="18"/>
              </w:rPr>
              <w:t>12</w:t>
            </w:r>
          </w:p>
        </w:tc>
      </w:tr>
      <w:tr w:rsidR="00954ECD" w:rsidRPr="00174610" w:rsidTr="001B61A2">
        <w:trPr>
          <w:cantSplit/>
          <w:trHeight w:val="76"/>
        </w:trPr>
        <w:tc>
          <w:tcPr>
            <w:tcW w:w="7938" w:type="dxa"/>
          </w:tcPr>
          <w:p w:rsidR="00954ECD" w:rsidRPr="00174610" w:rsidRDefault="00954ECD" w:rsidP="001B61A2">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276" w:type="dxa"/>
          </w:tcPr>
          <w:p w:rsidR="00954ECD" w:rsidRPr="00174610" w:rsidRDefault="00954ECD" w:rsidP="00954ECD">
            <w:pPr>
              <w:jc w:val="right"/>
              <w:rPr>
                <w:rFonts w:ascii="Arial" w:hAnsi="Arial" w:cs="Arial"/>
                <w:sz w:val="18"/>
                <w:szCs w:val="18"/>
              </w:rPr>
            </w:pPr>
            <w:r w:rsidRPr="00174610">
              <w:rPr>
                <w:rFonts w:ascii="Arial" w:hAnsi="Arial" w:cs="Arial"/>
                <w:sz w:val="18"/>
                <w:szCs w:val="18"/>
              </w:rPr>
              <w:t>0</w:t>
            </w:r>
          </w:p>
        </w:tc>
      </w:tr>
      <w:tr w:rsidR="00954ECD" w:rsidRPr="00174610" w:rsidTr="001B61A2">
        <w:trPr>
          <w:cantSplit/>
          <w:trHeight w:val="76"/>
        </w:trPr>
        <w:tc>
          <w:tcPr>
            <w:tcW w:w="7938" w:type="dxa"/>
          </w:tcPr>
          <w:p w:rsidR="00954ECD" w:rsidRPr="00174610" w:rsidRDefault="00954ECD" w:rsidP="001B61A2">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276" w:type="dxa"/>
          </w:tcPr>
          <w:p w:rsidR="00954ECD" w:rsidRPr="00174610" w:rsidRDefault="00954ECD" w:rsidP="00954ECD">
            <w:pPr>
              <w:jc w:val="right"/>
              <w:rPr>
                <w:rFonts w:ascii="Arial" w:hAnsi="Arial" w:cs="Arial"/>
                <w:sz w:val="18"/>
                <w:szCs w:val="18"/>
              </w:rPr>
            </w:pPr>
            <w:r w:rsidRPr="00174610">
              <w:rPr>
                <w:rFonts w:ascii="Arial" w:hAnsi="Arial" w:cs="Arial"/>
                <w:sz w:val="18"/>
                <w:szCs w:val="18"/>
              </w:rPr>
              <w:t>0</w:t>
            </w:r>
          </w:p>
        </w:tc>
      </w:tr>
      <w:tr w:rsidR="00954ECD" w:rsidRPr="00174610" w:rsidTr="001B61A2">
        <w:trPr>
          <w:cantSplit/>
          <w:trHeight w:val="76"/>
        </w:trPr>
        <w:tc>
          <w:tcPr>
            <w:tcW w:w="7938" w:type="dxa"/>
            <w:tcBorders>
              <w:bottom w:val="single" w:sz="4" w:space="0" w:color="auto"/>
            </w:tcBorders>
          </w:tcPr>
          <w:p w:rsidR="00954ECD" w:rsidRPr="00174610" w:rsidRDefault="00954ECD" w:rsidP="001B61A2">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276" w:type="dxa"/>
            <w:tcBorders>
              <w:bottom w:val="single" w:sz="4" w:space="0" w:color="auto"/>
            </w:tcBorders>
          </w:tcPr>
          <w:p w:rsidR="00954ECD" w:rsidRPr="00174610" w:rsidRDefault="00954ECD" w:rsidP="00954ECD">
            <w:pPr>
              <w:jc w:val="right"/>
              <w:rPr>
                <w:rFonts w:ascii="Arial" w:hAnsi="Arial" w:cs="Arial"/>
                <w:sz w:val="18"/>
                <w:szCs w:val="18"/>
              </w:rPr>
            </w:pPr>
            <w:r w:rsidRPr="00174610">
              <w:rPr>
                <w:rFonts w:ascii="Arial" w:hAnsi="Arial" w:cs="Arial"/>
                <w:sz w:val="18"/>
                <w:szCs w:val="18"/>
              </w:rPr>
              <w:t>0</w:t>
            </w:r>
          </w:p>
        </w:tc>
      </w:tr>
    </w:tbl>
    <w:p w:rsidR="004B1681" w:rsidRPr="00174610" w:rsidRDefault="004B1681">
      <w:pPr>
        <w:spacing w:line="360" w:lineRule="auto"/>
        <w:rPr>
          <w:rFonts w:ascii="Arial" w:hAnsi="Arial" w:cs="Arial"/>
          <w:sz w:val="20"/>
        </w:rPr>
      </w:pPr>
    </w:p>
    <w:p w:rsidR="00F76A0D" w:rsidRPr="00174610" w:rsidRDefault="004B5747" w:rsidP="00765106">
      <w:pPr>
        <w:numPr>
          <w:ilvl w:val="0"/>
          <w:numId w:val="6"/>
        </w:numPr>
        <w:tabs>
          <w:tab w:val="clear" w:pos="2036"/>
          <w:tab w:val="num" w:pos="709"/>
        </w:tabs>
        <w:spacing w:line="360" w:lineRule="auto"/>
        <w:ind w:left="709" w:hanging="283"/>
        <w:jc w:val="both"/>
        <w:rPr>
          <w:rFonts w:ascii="Arial" w:hAnsi="Arial" w:cs="Arial"/>
          <w:sz w:val="20"/>
        </w:rPr>
      </w:pPr>
      <w:r w:rsidRPr="00174610">
        <w:rPr>
          <w:rFonts w:ascii="Arial" w:hAnsi="Arial" w:cs="Arial"/>
          <w:sz w:val="20"/>
        </w:rPr>
        <w:t>na podstawie art. 19a ustawy z dnia 24 kwietnia 2</w:t>
      </w:r>
      <w:r w:rsidR="00556656" w:rsidRPr="00174610">
        <w:rPr>
          <w:rFonts w:ascii="Arial" w:hAnsi="Arial" w:cs="Arial"/>
          <w:sz w:val="20"/>
        </w:rPr>
        <w:t xml:space="preserve">003 roku o działalności pożytku </w:t>
      </w:r>
      <w:r w:rsidRPr="00174610">
        <w:rPr>
          <w:rFonts w:ascii="Arial" w:hAnsi="Arial" w:cs="Arial"/>
          <w:sz w:val="20"/>
        </w:rPr>
        <w:t xml:space="preserve">publicznego i o wolontariacie przyznano dofinansowanie tzw. </w:t>
      </w:r>
      <w:r w:rsidRPr="00174610">
        <w:rPr>
          <w:rFonts w:ascii="Arial" w:hAnsi="Arial" w:cs="Arial"/>
          <w:bCs/>
          <w:sz w:val="20"/>
        </w:rPr>
        <w:t>„małe granty”</w:t>
      </w:r>
      <w:r w:rsidRPr="00174610">
        <w:rPr>
          <w:rFonts w:ascii="Arial" w:hAnsi="Arial" w:cs="Arial"/>
          <w:sz w:val="20"/>
        </w:rPr>
        <w:t xml:space="preserve"> następującym podmiotom:</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879"/>
        <w:gridCol w:w="3618"/>
        <w:gridCol w:w="1204"/>
      </w:tblGrid>
      <w:tr w:rsidR="001B61A2" w:rsidRPr="00174610" w:rsidTr="004B0061">
        <w:trPr>
          <w:cantSplit/>
        </w:trPr>
        <w:tc>
          <w:tcPr>
            <w:tcW w:w="441" w:type="dxa"/>
            <w:shd w:val="clear" w:color="auto" w:fill="D9D9D9"/>
          </w:tcPr>
          <w:p w:rsidR="001B61A2" w:rsidRPr="00174610" w:rsidRDefault="001B61A2" w:rsidP="001B61A2">
            <w:pPr>
              <w:rPr>
                <w:rFonts w:ascii="Arial" w:hAnsi="Arial" w:cs="Arial"/>
                <w:sz w:val="18"/>
                <w:szCs w:val="18"/>
              </w:rPr>
            </w:pPr>
            <w:r w:rsidRPr="00174610">
              <w:rPr>
                <w:rFonts w:ascii="Arial" w:hAnsi="Arial" w:cs="Arial"/>
                <w:sz w:val="18"/>
                <w:szCs w:val="18"/>
              </w:rPr>
              <w:t>Lp.:</w:t>
            </w:r>
          </w:p>
        </w:tc>
        <w:tc>
          <w:tcPr>
            <w:tcW w:w="3879" w:type="dxa"/>
            <w:shd w:val="clear" w:color="auto" w:fill="D9D9D9"/>
          </w:tcPr>
          <w:p w:rsidR="001B61A2" w:rsidRPr="00174610" w:rsidRDefault="001B61A2" w:rsidP="001B61A2">
            <w:pPr>
              <w:rPr>
                <w:rFonts w:ascii="Arial" w:hAnsi="Arial" w:cs="Arial"/>
                <w:sz w:val="18"/>
                <w:szCs w:val="18"/>
              </w:rPr>
            </w:pPr>
            <w:r w:rsidRPr="00174610">
              <w:rPr>
                <w:rFonts w:ascii="Arial" w:hAnsi="Arial" w:cs="Arial"/>
                <w:sz w:val="18"/>
                <w:szCs w:val="18"/>
              </w:rPr>
              <w:t>Nazwa organizacji/podmiotu:</w:t>
            </w:r>
          </w:p>
        </w:tc>
        <w:tc>
          <w:tcPr>
            <w:tcW w:w="3618" w:type="dxa"/>
            <w:shd w:val="clear" w:color="auto" w:fill="D9D9D9"/>
          </w:tcPr>
          <w:p w:rsidR="001B61A2" w:rsidRPr="00174610" w:rsidRDefault="001B61A2" w:rsidP="001B61A2">
            <w:pPr>
              <w:rPr>
                <w:rFonts w:ascii="Arial" w:hAnsi="Arial" w:cs="Arial"/>
                <w:sz w:val="18"/>
                <w:szCs w:val="18"/>
              </w:rPr>
            </w:pPr>
            <w:r w:rsidRPr="00174610">
              <w:rPr>
                <w:rFonts w:ascii="Arial" w:hAnsi="Arial" w:cs="Arial"/>
                <w:sz w:val="18"/>
                <w:szCs w:val="18"/>
              </w:rPr>
              <w:t xml:space="preserve">Nazwa zadania: </w:t>
            </w:r>
          </w:p>
        </w:tc>
        <w:tc>
          <w:tcPr>
            <w:tcW w:w="1204" w:type="dxa"/>
            <w:shd w:val="clear" w:color="auto" w:fill="D9D9D9"/>
          </w:tcPr>
          <w:p w:rsidR="001B61A2" w:rsidRPr="00174610" w:rsidRDefault="001B61A2" w:rsidP="001B61A2">
            <w:pPr>
              <w:rPr>
                <w:rFonts w:ascii="Arial" w:hAnsi="Arial" w:cs="Arial"/>
                <w:sz w:val="18"/>
                <w:szCs w:val="18"/>
              </w:rPr>
            </w:pPr>
            <w:r w:rsidRPr="00174610">
              <w:rPr>
                <w:rFonts w:ascii="Arial" w:hAnsi="Arial" w:cs="Arial"/>
                <w:sz w:val="18"/>
                <w:szCs w:val="18"/>
              </w:rPr>
              <w:t xml:space="preserve">Przyznane kwoty (zł): </w:t>
            </w:r>
          </w:p>
        </w:tc>
      </w:tr>
      <w:tr w:rsidR="004B0061" w:rsidRPr="00174610" w:rsidTr="004B0061">
        <w:trPr>
          <w:cantSplit/>
          <w:trHeight w:val="447"/>
        </w:trPr>
        <w:tc>
          <w:tcPr>
            <w:tcW w:w="441" w:type="dxa"/>
          </w:tcPr>
          <w:p w:rsidR="004B0061" w:rsidRPr="00174610" w:rsidRDefault="004B0061" w:rsidP="001B61A2">
            <w:pPr>
              <w:rPr>
                <w:rFonts w:ascii="Arial" w:hAnsi="Arial" w:cs="Arial"/>
                <w:sz w:val="18"/>
                <w:szCs w:val="18"/>
              </w:rPr>
            </w:pPr>
            <w:r w:rsidRPr="00174610">
              <w:rPr>
                <w:rFonts w:ascii="Arial" w:hAnsi="Arial" w:cs="Arial"/>
                <w:sz w:val="18"/>
                <w:szCs w:val="18"/>
              </w:rPr>
              <w:t>1.</w:t>
            </w:r>
          </w:p>
        </w:tc>
        <w:tc>
          <w:tcPr>
            <w:tcW w:w="3879" w:type="dxa"/>
          </w:tcPr>
          <w:p w:rsidR="004B0061" w:rsidRPr="00174610" w:rsidRDefault="004B0061" w:rsidP="001B61A2">
            <w:pPr>
              <w:rPr>
                <w:rFonts w:ascii="Arial" w:hAnsi="Arial" w:cs="Arial"/>
                <w:sz w:val="18"/>
                <w:szCs w:val="18"/>
              </w:rPr>
            </w:pPr>
            <w:r w:rsidRPr="00174610">
              <w:rPr>
                <w:rFonts w:ascii="Arial" w:hAnsi="Arial" w:cs="Arial"/>
                <w:sz w:val="18"/>
                <w:szCs w:val="18"/>
              </w:rPr>
              <w:t>Stowarzyszenie Miechowicka Grupa Biegowa</w:t>
            </w:r>
          </w:p>
        </w:tc>
        <w:tc>
          <w:tcPr>
            <w:tcW w:w="3618" w:type="dxa"/>
          </w:tcPr>
          <w:p w:rsidR="004B0061" w:rsidRPr="00174610" w:rsidRDefault="004B0061" w:rsidP="001B61A2">
            <w:pPr>
              <w:rPr>
                <w:rFonts w:ascii="Arial" w:hAnsi="Arial" w:cs="Arial"/>
                <w:sz w:val="18"/>
                <w:szCs w:val="18"/>
              </w:rPr>
            </w:pPr>
            <w:r w:rsidRPr="00174610">
              <w:rPr>
                <w:rFonts w:ascii="Arial" w:hAnsi="Arial" w:cs="Arial"/>
                <w:sz w:val="18"/>
                <w:szCs w:val="18"/>
              </w:rPr>
              <w:t>Zabiegi ochrony czynnej w Miechowickiej Ostoi Leśnej</w:t>
            </w:r>
          </w:p>
        </w:tc>
        <w:tc>
          <w:tcPr>
            <w:tcW w:w="1204" w:type="dxa"/>
          </w:tcPr>
          <w:p w:rsidR="004B0061" w:rsidRPr="00174610" w:rsidRDefault="004B0061" w:rsidP="001B61A2">
            <w:pPr>
              <w:jc w:val="right"/>
              <w:rPr>
                <w:rFonts w:ascii="Arial" w:hAnsi="Arial" w:cs="Arial"/>
                <w:sz w:val="18"/>
                <w:szCs w:val="18"/>
              </w:rPr>
            </w:pPr>
            <w:r w:rsidRPr="00174610">
              <w:rPr>
                <w:rFonts w:ascii="Arial" w:hAnsi="Arial" w:cs="Arial"/>
                <w:sz w:val="18"/>
                <w:szCs w:val="18"/>
              </w:rPr>
              <w:t>3 000,00</w:t>
            </w:r>
          </w:p>
        </w:tc>
      </w:tr>
    </w:tbl>
    <w:p w:rsidR="00C46185" w:rsidRPr="00174610" w:rsidRDefault="00C46185" w:rsidP="00C46185">
      <w:pPr>
        <w:spacing w:line="360" w:lineRule="auto"/>
        <w:ind w:left="700"/>
        <w:jc w:val="both"/>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1B61A2" w:rsidRPr="00174610" w:rsidTr="004B0061">
        <w:trPr>
          <w:cantSplit/>
          <w:trHeight w:val="145"/>
        </w:trPr>
        <w:tc>
          <w:tcPr>
            <w:tcW w:w="7938" w:type="dxa"/>
            <w:tcBorders>
              <w:bottom w:val="single" w:sz="4" w:space="0" w:color="auto"/>
            </w:tcBorders>
          </w:tcPr>
          <w:p w:rsidR="001B61A2" w:rsidRPr="00174610" w:rsidRDefault="001B61A2" w:rsidP="001B61A2">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204" w:type="dxa"/>
            <w:tcBorders>
              <w:bottom w:val="single" w:sz="4" w:space="0" w:color="auto"/>
            </w:tcBorders>
            <w:shd w:val="clear" w:color="auto" w:fill="D9D9D9"/>
          </w:tcPr>
          <w:p w:rsidR="001B61A2" w:rsidRPr="00174610" w:rsidRDefault="001B61A2" w:rsidP="004B0061">
            <w:pPr>
              <w:jc w:val="right"/>
              <w:rPr>
                <w:rFonts w:ascii="Arial" w:hAnsi="Arial" w:cs="Arial"/>
                <w:sz w:val="18"/>
                <w:szCs w:val="18"/>
              </w:rPr>
            </w:pPr>
            <w:r w:rsidRPr="00174610">
              <w:rPr>
                <w:rFonts w:ascii="Arial" w:hAnsi="Arial" w:cs="Arial"/>
                <w:sz w:val="18"/>
                <w:szCs w:val="18"/>
              </w:rPr>
              <w:t>3 000,00</w:t>
            </w:r>
          </w:p>
        </w:tc>
      </w:tr>
    </w:tbl>
    <w:p w:rsidR="001B61A2" w:rsidRPr="00174610" w:rsidRDefault="001B61A2" w:rsidP="004B0061">
      <w:pPr>
        <w:spacing w:line="360" w:lineRule="auto"/>
        <w:jc w:val="both"/>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1B61A2" w:rsidRPr="00174610" w:rsidTr="004B0061">
        <w:trPr>
          <w:cantSplit/>
        </w:trPr>
        <w:tc>
          <w:tcPr>
            <w:tcW w:w="7938" w:type="dxa"/>
          </w:tcPr>
          <w:p w:rsidR="001B61A2" w:rsidRPr="00174610" w:rsidRDefault="001B61A2" w:rsidP="001B61A2">
            <w:pPr>
              <w:rPr>
                <w:rFonts w:ascii="Arial" w:hAnsi="Arial" w:cs="Arial"/>
                <w:sz w:val="18"/>
                <w:szCs w:val="18"/>
              </w:rPr>
            </w:pPr>
            <w:r w:rsidRPr="00174610">
              <w:rPr>
                <w:rFonts w:ascii="Arial" w:hAnsi="Arial" w:cs="Arial"/>
                <w:sz w:val="18"/>
                <w:szCs w:val="18"/>
              </w:rPr>
              <w:t>Liczba podmiotów programu składających oferty:</w:t>
            </w:r>
          </w:p>
        </w:tc>
        <w:tc>
          <w:tcPr>
            <w:tcW w:w="1204" w:type="dxa"/>
          </w:tcPr>
          <w:p w:rsidR="001B61A2" w:rsidRPr="00174610" w:rsidRDefault="001B61A2" w:rsidP="004B0061">
            <w:pPr>
              <w:jc w:val="right"/>
              <w:rPr>
                <w:rFonts w:ascii="Arial" w:hAnsi="Arial" w:cs="Arial"/>
                <w:sz w:val="18"/>
                <w:szCs w:val="18"/>
              </w:rPr>
            </w:pPr>
            <w:r w:rsidRPr="00174610">
              <w:rPr>
                <w:rFonts w:ascii="Arial" w:hAnsi="Arial" w:cs="Arial"/>
                <w:sz w:val="18"/>
                <w:szCs w:val="18"/>
              </w:rPr>
              <w:t>1</w:t>
            </w:r>
          </w:p>
        </w:tc>
      </w:tr>
      <w:tr w:rsidR="001B61A2" w:rsidRPr="00174610" w:rsidTr="004B0061">
        <w:trPr>
          <w:cantSplit/>
        </w:trPr>
        <w:tc>
          <w:tcPr>
            <w:tcW w:w="7938" w:type="dxa"/>
          </w:tcPr>
          <w:p w:rsidR="001B61A2" w:rsidRPr="00174610" w:rsidRDefault="001B61A2" w:rsidP="001B61A2">
            <w:pPr>
              <w:rPr>
                <w:rFonts w:ascii="Arial" w:hAnsi="Arial" w:cs="Arial"/>
                <w:sz w:val="18"/>
                <w:szCs w:val="18"/>
              </w:rPr>
            </w:pPr>
            <w:r w:rsidRPr="00174610">
              <w:rPr>
                <w:rFonts w:ascii="Arial" w:hAnsi="Arial" w:cs="Arial"/>
                <w:sz w:val="18"/>
                <w:szCs w:val="18"/>
              </w:rPr>
              <w:t>Liczba ofert:</w:t>
            </w:r>
          </w:p>
        </w:tc>
        <w:tc>
          <w:tcPr>
            <w:tcW w:w="1204" w:type="dxa"/>
          </w:tcPr>
          <w:p w:rsidR="001B61A2" w:rsidRPr="00174610" w:rsidRDefault="001B61A2" w:rsidP="004B0061">
            <w:pPr>
              <w:jc w:val="right"/>
              <w:rPr>
                <w:rFonts w:ascii="Arial" w:hAnsi="Arial" w:cs="Arial"/>
                <w:sz w:val="18"/>
                <w:szCs w:val="18"/>
              </w:rPr>
            </w:pPr>
            <w:r w:rsidRPr="00174610">
              <w:rPr>
                <w:rFonts w:ascii="Arial" w:hAnsi="Arial" w:cs="Arial"/>
                <w:sz w:val="18"/>
                <w:szCs w:val="18"/>
              </w:rPr>
              <w:t>1</w:t>
            </w:r>
          </w:p>
        </w:tc>
      </w:tr>
      <w:tr w:rsidR="001B61A2" w:rsidRPr="00174610" w:rsidTr="004B0061">
        <w:trPr>
          <w:cantSplit/>
        </w:trPr>
        <w:tc>
          <w:tcPr>
            <w:tcW w:w="7938" w:type="dxa"/>
          </w:tcPr>
          <w:p w:rsidR="001B61A2" w:rsidRPr="00174610" w:rsidRDefault="001B61A2" w:rsidP="001B61A2">
            <w:pPr>
              <w:rPr>
                <w:rFonts w:ascii="Arial" w:hAnsi="Arial" w:cs="Arial"/>
                <w:sz w:val="18"/>
                <w:szCs w:val="18"/>
              </w:rPr>
            </w:pPr>
            <w:r w:rsidRPr="00174610">
              <w:rPr>
                <w:rFonts w:ascii="Arial" w:hAnsi="Arial" w:cs="Arial"/>
                <w:sz w:val="18"/>
                <w:szCs w:val="18"/>
              </w:rPr>
              <w:t>Liczba odrzuconych ofert:</w:t>
            </w:r>
          </w:p>
        </w:tc>
        <w:tc>
          <w:tcPr>
            <w:tcW w:w="1204" w:type="dxa"/>
          </w:tcPr>
          <w:p w:rsidR="001B61A2" w:rsidRPr="00174610" w:rsidRDefault="001B61A2" w:rsidP="004B0061">
            <w:pPr>
              <w:jc w:val="right"/>
              <w:rPr>
                <w:rFonts w:ascii="Arial" w:hAnsi="Arial" w:cs="Arial"/>
                <w:sz w:val="18"/>
                <w:szCs w:val="18"/>
              </w:rPr>
            </w:pPr>
            <w:r w:rsidRPr="00174610">
              <w:rPr>
                <w:rFonts w:ascii="Arial" w:hAnsi="Arial" w:cs="Arial"/>
                <w:sz w:val="18"/>
                <w:szCs w:val="18"/>
              </w:rPr>
              <w:t>0</w:t>
            </w:r>
          </w:p>
        </w:tc>
      </w:tr>
      <w:tr w:rsidR="001B61A2" w:rsidRPr="00174610" w:rsidTr="004B0061">
        <w:trPr>
          <w:cantSplit/>
          <w:trHeight w:val="76"/>
        </w:trPr>
        <w:tc>
          <w:tcPr>
            <w:tcW w:w="7938" w:type="dxa"/>
          </w:tcPr>
          <w:p w:rsidR="001B61A2" w:rsidRPr="00174610" w:rsidRDefault="001B61A2" w:rsidP="001B61A2">
            <w:pPr>
              <w:rPr>
                <w:rFonts w:ascii="Arial" w:hAnsi="Arial" w:cs="Arial"/>
                <w:sz w:val="18"/>
                <w:szCs w:val="18"/>
              </w:rPr>
            </w:pPr>
            <w:r w:rsidRPr="00174610">
              <w:rPr>
                <w:rFonts w:ascii="Arial" w:hAnsi="Arial" w:cs="Arial"/>
                <w:sz w:val="18"/>
                <w:szCs w:val="18"/>
              </w:rPr>
              <w:t>Liczba zawartych umów z podmiotami programu:</w:t>
            </w:r>
          </w:p>
        </w:tc>
        <w:tc>
          <w:tcPr>
            <w:tcW w:w="1204" w:type="dxa"/>
          </w:tcPr>
          <w:p w:rsidR="001B61A2" w:rsidRPr="00174610" w:rsidRDefault="001B61A2" w:rsidP="004B0061">
            <w:pPr>
              <w:jc w:val="right"/>
              <w:rPr>
                <w:rFonts w:ascii="Arial" w:hAnsi="Arial" w:cs="Arial"/>
                <w:sz w:val="18"/>
                <w:szCs w:val="18"/>
              </w:rPr>
            </w:pPr>
            <w:r w:rsidRPr="00174610">
              <w:rPr>
                <w:rFonts w:ascii="Arial" w:hAnsi="Arial" w:cs="Arial"/>
                <w:sz w:val="18"/>
                <w:szCs w:val="18"/>
              </w:rPr>
              <w:t>1</w:t>
            </w:r>
          </w:p>
        </w:tc>
      </w:tr>
      <w:tr w:rsidR="001B61A2" w:rsidRPr="00174610" w:rsidTr="004B0061">
        <w:trPr>
          <w:cantSplit/>
          <w:trHeight w:val="76"/>
        </w:trPr>
        <w:tc>
          <w:tcPr>
            <w:tcW w:w="7938" w:type="dxa"/>
          </w:tcPr>
          <w:p w:rsidR="001B61A2" w:rsidRPr="00174610" w:rsidRDefault="001B61A2" w:rsidP="001B61A2">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204" w:type="dxa"/>
          </w:tcPr>
          <w:p w:rsidR="001B61A2" w:rsidRPr="00174610" w:rsidRDefault="001B61A2" w:rsidP="004B0061">
            <w:pPr>
              <w:jc w:val="right"/>
              <w:rPr>
                <w:rFonts w:ascii="Arial" w:hAnsi="Arial" w:cs="Arial"/>
                <w:sz w:val="18"/>
                <w:szCs w:val="18"/>
              </w:rPr>
            </w:pPr>
            <w:r w:rsidRPr="00174610">
              <w:rPr>
                <w:rFonts w:ascii="Arial" w:hAnsi="Arial" w:cs="Arial"/>
                <w:sz w:val="18"/>
                <w:szCs w:val="18"/>
              </w:rPr>
              <w:t>0</w:t>
            </w:r>
          </w:p>
        </w:tc>
      </w:tr>
      <w:tr w:rsidR="001B61A2" w:rsidRPr="00174610" w:rsidTr="004B0061">
        <w:trPr>
          <w:cantSplit/>
          <w:trHeight w:val="76"/>
        </w:trPr>
        <w:tc>
          <w:tcPr>
            <w:tcW w:w="7938" w:type="dxa"/>
          </w:tcPr>
          <w:p w:rsidR="001B61A2" w:rsidRPr="00174610" w:rsidRDefault="001B61A2" w:rsidP="001B61A2">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204" w:type="dxa"/>
          </w:tcPr>
          <w:p w:rsidR="001B61A2" w:rsidRPr="00174610" w:rsidRDefault="001B61A2" w:rsidP="004B0061">
            <w:pPr>
              <w:jc w:val="right"/>
              <w:rPr>
                <w:rFonts w:ascii="Arial" w:hAnsi="Arial" w:cs="Arial"/>
                <w:sz w:val="18"/>
                <w:szCs w:val="18"/>
              </w:rPr>
            </w:pPr>
            <w:r w:rsidRPr="00174610">
              <w:rPr>
                <w:rFonts w:ascii="Arial" w:hAnsi="Arial" w:cs="Arial"/>
                <w:sz w:val="18"/>
                <w:szCs w:val="18"/>
              </w:rPr>
              <w:t>0</w:t>
            </w:r>
          </w:p>
        </w:tc>
      </w:tr>
      <w:tr w:rsidR="001B61A2" w:rsidRPr="00174610" w:rsidTr="004B0061">
        <w:trPr>
          <w:cantSplit/>
          <w:trHeight w:val="76"/>
        </w:trPr>
        <w:tc>
          <w:tcPr>
            <w:tcW w:w="7938" w:type="dxa"/>
            <w:tcBorders>
              <w:bottom w:val="single" w:sz="4" w:space="0" w:color="auto"/>
            </w:tcBorders>
          </w:tcPr>
          <w:p w:rsidR="001B61A2" w:rsidRPr="00174610" w:rsidRDefault="001B61A2" w:rsidP="001B61A2">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204" w:type="dxa"/>
            <w:tcBorders>
              <w:bottom w:val="single" w:sz="4" w:space="0" w:color="auto"/>
            </w:tcBorders>
          </w:tcPr>
          <w:p w:rsidR="001B61A2" w:rsidRPr="00174610" w:rsidRDefault="001B61A2" w:rsidP="004B0061">
            <w:pPr>
              <w:jc w:val="right"/>
              <w:rPr>
                <w:rFonts w:ascii="Arial" w:hAnsi="Arial" w:cs="Arial"/>
                <w:sz w:val="18"/>
                <w:szCs w:val="18"/>
              </w:rPr>
            </w:pPr>
            <w:r w:rsidRPr="00174610">
              <w:rPr>
                <w:rFonts w:ascii="Arial" w:hAnsi="Arial" w:cs="Arial"/>
                <w:sz w:val="18"/>
                <w:szCs w:val="18"/>
              </w:rPr>
              <w:t>0</w:t>
            </w:r>
          </w:p>
        </w:tc>
      </w:tr>
    </w:tbl>
    <w:p w:rsidR="00282798" w:rsidRPr="00174610" w:rsidRDefault="00282798">
      <w:pPr>
        <w:spacing w:line="360" w:lineRule="auto"/>
        <w:rPr>
          <w:rFonts w:ascii="Arial" w:hAnsi="Arial" w:cs="Arial"/>
          <w:sz w:val="20"/>
          <w:szCs w:val="20"/>
        </w:rPr>
      </w:pPr>
    </w:p>
    <w:p w:rsidR="004B5747" w:rsidRPr="00174610" w:rsidRDefault="004B5747">
      <w:pPr>
        <w:spacing w:line="360" w:lineRule="auto"/>
        <w:rPr>
          <w:rFonts w:ascii="Arial" w:hAnsi="Arial" w:cs="Arial"/>
          <w:sz w:val="20"/>
        </w:rPr>
      </w:pPr>
      <w:r w:rsidRPr="00174610">
        <w:rPr>
          <w:rFonts w:ascii="Arial" w:hAnsi="Arial" w:cs="Arial"/>
          <w:sz w:val="20"/>
        </w:rPr>
        <w:t>I.2. Pozafinansowe formy współpracy podj</w:t>
      </w:r>
      <w:r w:rsidR="002D710E" w:rsidRPr="00174610">
        <w:rPr>
          <w:rFonts w:ascii="Arial" w:hAnsi="Arial" w:cs="Arial"/>
          <w:sz w:val="20"/>
        </w:rPr>
        <w:t>ęte z p</w:t>
      </w:r>
      <w:r w:rsidR="00B72138" w:rsidRPr="00174610">
        <w:rPr>
          <w:rFonts w:ascii="Arial" w:hAnsi="Arial" w:cs="Arial"/>
          <w:sz w:val="20"/>
        </w:rPr>
        <w:t>odmiotami programu w 2024</w:t>
      </w:r>
      <w:r w:rsidRPr="00174610">
        <w:rPr>
          <w:rFonts w:ascii="Arial" w:hAnsi="Arial" w:cs="Arial"/>
          <w:sz w:val="20"/>
        </w:rPr>
        <w:t xml:space="preserve"> r.: </w:t>
      </w:r>
    </w:p>
    <w:p w:rsidR="00B72138" w:rsidRPr="00174610" w:rsidRDefault="004B5747" w:rsidP="00BD180A">
      <w:pPr>
        <w:numPr>
          <w:ilvl w:val="0"/>
          <w:numId w:val="7"/>
        </w:numPr>
        <w:tabs>
          <w:tab w:val="clear" w:pos="2036"/>
          <w:tab w:val="num" w:pos="720"/>
        </w:tabs>
        <w:spacing w:line="360" w:lineRule="auto"/>
        <w:ind w:left="720"/>
        <w:rPr>
          <w:rFonts w:ascii="Arial" w:hAnsi="Arial" w:cs="Arial"/>
          <w:szCs w:val="18"/>
        </w:rPr>
      </w:pPr>
      <w:r w:rsidRPr="00174610">
        <w:rPr>
          <w:rFonts w:ascii="Arial" w:hAnsi="Arial" w:cs="Arial"/>
          <w:sz w:val="20"/>
        </w:rPr>
        <w:t>konsultowanie z podmiotami programu projektów aktów prawa miejscowego w dziedzinach dotyczących działalności statutowej tych podmiotów:</w:t>
      </w:r>
      <w:r w:rsidRPr="00174610">
        <w:rPr>
          <w:rFonts w:ascii="Arial" w:hAnsi="Arial" w:cs="Arial"/>
        </w:rPr>
        <w:t xml:space="preserve"> </w:t>
      </w:r>
    </w:p>
    <w:p w:rsidR="00BD180A" w:rsidRPr="00174610" w:rsidRDefault="00BD180A" w:rsidP="00BD180A">
      <w:pPr>
        <w:spacing w:line="360" w:lineRule="auto"/>
        <w:ind w:left="720"/>
        <w:rPr>
          <w:rFonts w:ascii="Arial" w:hAnsi="Arial" w:cs="Arial"/>
          <w:szCs w:val="18"/>
        </w:rPr>
      </w:pPr>
    </w:p>
    <w:p w:rsidR="00BD180A" w:rsidRPr="00174610" w:rsidRDefault="00BD180A" w:rsidP="00BD180A">
      <w:pPr>
        <w:spacing w:line="360" w:lineRule="auto"/>
        <w:ind w:left="720"/>
        <w:rPr>
          <w:rFonts w:ascii="Arial" w:hAnsi="Arial" w:cs="Arial"/>
          <w:szCs w:val="18"/>
        </w:rPr>
      </w:pPr>
    </w:p>
    <w:p w:rsidR="003956EB" w:rsidRPr="00174610" w:rsidRDefault="003956EB" w:rsidP="00BD180A">
      <w:pPr>
        <w:spacing w:line="360" w:lineRule="auto"/>
        <w:ind w:left="720"/>
        <w:rPr>
          <w:rFonts w:ascii="Arial" w:hAnsi="Arial" w:cs="Arial"/>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5295"/>
        <w:gridCol w:w="3368"/>
      </w:tblGrid>
      <w:tr w:rsidR="00B72138" w:rsidRPr="00174610" w:rsidTr="00B72138">
        <w:tc>
          <w:tcPr>
            <w:tcW w:w="517" w:type="dxa"/>
            <w:shd w:val="clear" w:color="auto" w:fill="D9D9D9"/>
          </w:tcPr>
          <w:p w:rsidR="00B72138" w:rsidRPr="00174610" w:rsidRDefault="00B72138" w:rsidP="00413C82">
            <w:pPr>
              <w:rPr>
                <w:rFonts w:ascii="Arial" w:hAnsi="Arial" w:cs="Arial"/>
                <w:sz w:val="18"/>
                <w:szCs w:val="18"/>
              </w:rPr>
            </w:pPr>
            <w:r w:rsidRPr="00174610">
              <w:rPr>
                <w:rFonts w:ascii="Arial" w:hAnsi="Arial" w:cs="Arial"/>
                <w:sz w:val="18"/>
                <w:szCs w:val="18"/>
              </w:rPr>
              <w:lastRenderedPageBreak/>
              <w:t>Lp.:</w:t>
            </w:r>
          </w:p>
        </w:tc>
        <w:tc>
          <w:tcPr>
            <w:tcW w:w="5295" w:type="dxa"/>
            <w:shd w:val="clear" w:color="auto" w:fill="D9D9D9"/>
          </w:tcPr>
          <w:p w:rsidR="00B72138" w:rsidRPr="00174610" w:rsidRDefault="00B72138" w:rsidP="00413C82">
            <w:pPr>
              <w:rPr>
                <w:rFonts w:ascii="Arial" w:hAnsi="Arial" w:cs="Arial"/>
                <w:sz w:val="18"/>
                <w:szCs w:val="18"/>
              </w:rPr>
            </w:pPr>
            <w:r w:rsidRPr="00174610">
              <w:rPr>
                <w:rFonts w:ascii="Arial" w:hAnsi="Arial" w:cs="Arial"/>
                <w:sz w:val="18"/>
                <w:szCs w:val="18"/>
              </w:rPr>
              <w:t>Nazwa, tytuł  aktu prawnego, który był konsultowany:</w:t>
            </w:r>
          </w:p>
        </w:tc>
        <w:tc>
          <w:tcPr>
            <w:tcW w:w="3368" w:type="dxa"/>
            <w:shd w:val="clear" w:color="auto" w:fill="D9D9D9"/>
          </w:tcPr>
          <w:p w:rsidR="00B72138" w:rsidRPr="00174610" w:rsidRDefault="00B72138" w:rsidP="00413C82">
            <w:pPr>
              <w:rPr>
                <w:rFonts w:ascii="Arial" w:hAnsi="Arial" w:cs="Arial"/>
                <w:sz w:val="18"/>
                <w:szCs w:val="18"/>
              </w:rPr>
            </w:pPr>
            <w:r w:rsidRPr="00174610">
              <w:rPr>
                <w:rFonts w:ascii="Arial" w:hAnsi="Arial" w:cs="Arial"/>
                <w:sz w:val="18"/>
                <w:szCs w:val="18"/>
              </w:rPr>
              <w:t>Liczba wniesionych uwag do projektu aktu prawnego:</w:t>
            </w:r>
          </w:p>
        </w:tc>
      </w:tr>
      <w:tr w:rsidR="00B72138" w:rsidRPr="00174610" w:rsidTr="00413C82">
        <w:trPr>
          <w:trHeight w:val="621"/>
        </w:trPr>
        <w:tc>
          <w:tcPr>
            <w:tcW w:w="517" w:type="dxa"/>
          </w:tcPr>
          <w:p w:rsidR="00B72138" w:rsidRPr="00174610" w:rsidRDefault="00B72138" w:rsidP="00413C82">
            <w:pPr>
              <w:rPr>
                <w:rFonts w:ascii="Arial" w:hAnsi="Arial" w:cs="Arial"/>
                <w:sz w:val="18"/>
                <w:szCs w:val="18"/>
              </w:rPr>
            </w:pPr>
            <w:r w:rsidRPr="00174610">
              <w:rPr>
                <w:rFonts w:ascii="Arial" w:hAnsi="Arial" w:cs="Arial"/>
                <w:sz w:val="18"/>
                <w:szCs w:val="18"/>
              </w:rPr>
              <w:t>1.</w:t>
            </w:r>
          </w:p>
        </w:tc>
        <w:tc>
          <w:tcPr>
            <w:tcW w:w="5295" w:type="dxa"/>
          </w:tcPr>
          <w:p w:rsidR="00B72138" w:rsidRPr="00174610" w:rsidRDefault="00B72138" w:rsidP="00413C82">
            <w:pPr>
              <w:rPr>
                <w:rFonts w:ascii="Arial" w:hAnsi="Arial" w:cs="Arial"/>
                <w:sz w:val="18"/>
                <w:szCs w:val="18"/>
              </w:rPr>
            </w:pPr>
            <w:r w:rsidRPr="00174610">
              <w:rPr>
                <w:rFonts w:ascii="Arial" w:hAnsi="Arial" w:cs="Arial"/>
                <w:sz w:val="18"/>
                <w:szCs w:val="18"/>
              </w:rPr>
              <w:t>Program opieki nad zwierzętami bezdomnymi oraz zapobieganiu bezdomności zwierząt na terenie Gminy Bytom w 2024r.</w:t>
            </w:r>
          </w:p>
        </w:tc>
        <w:tc>
          <w:tcPr>
            <w:tcW w:w="3368" w:type="dxa"/>
          </w:tcPr>
          <w:p w:rsidR="00B72138" w:rsidRPr="00174610" w:rsidRDefault="00B72138" w:rsidP="00413C82">
            <w:pPr>
              <w:pStyle w:val="Listapunktowana"/>
              <w:numPr>
                <w:ilvl w:val="0"/>
                <w:numId w:val="0"/>
              </w:numPr>
              <w:jc w:val="both"/>
              <w:rPr>
                <w:rFonts w:ascii="Arial" w:hAnsi="Arial" w:cs="Arial"/>
                <w:sz w:val="18"/>
                <w:szCs w:val="18"/>
              </w:rPr>
            </w:pPr>
            <w:r w:rsidRPr="00174610">
              <w:rPr>
                <w:rFonts w:ascii="Arial" w:hAnsi="Arial" w:cs="Arial"/>
                <w:sz w:val="18"/>
                <w:szCs w:val="18"/>
              </w:rPr>
              <w:t xml:space="preserve">1 negatywna opinia </w:t>
            </w:r>
          </w:p>
        </w:tc>
      </w:tr>
    </w:tbl>
    <w:p w:rsidR="00CD046B" w:rsidRPr="00174610" w:rsidRDefault="00CD046B" w:rsidP="00AE606A">
      <w:pPr>
        <w:pStyle w:val="Tekstpodstawowywcity"/>
        <w:spacing w:line="360" w:lineRule="auto"/>
        <w:ind w:firstLine="0"/>
        <w:rPr>
          <w:rFonts w:ascii="Arial" w:hAnsi="Arial" w:cs="Arial"/>
          <w:sz w:val="20"/>
          <w:szCs w:val="18"/>
        </w:rPr>
      </w:pPr>
    </w:p>
    <w:p w:rsidR="004B5747" w:rsidRPr="00174610" w:rsidRDefault="004B5747">
      <w:pPr>
        <w:tabs>
          <w:tab w:val="left" w:pos="180"/>
          <w:tab w:val="left" w:pos="360"/>
        </w:tabs>
        <w:jc w:val="both"/>
        <w:rPr>
          <w:rFonts w:ascii="Arial" w:hAnsi="Arial" w:cs="Arial"/>
          <w:sz w:val="20"/>
        </w:rPr>
      </w:pPr>
      <w:r w:rsidRPr="00174610">
        <w:rPr>
          <w:rFonts w:ascii="Arial" w:hAnsi="Arial" w:cs="Arial"/>
          <w:sz w:val="20"/>
        </w:rPr>
        <w:t>II. Zagadnienia publiczne realizowane przy współpr</w:t>
      </w:r>
      <w:r w:rsidR="009C7DF8" w:rsidRPr="00174610">
        <w:rPr>
          <w:rFonts w:ascii="Arial" w:hAnsi="Arial" w:cs="Arial"/>
          <w:sz w:val="20"/>
        </w:rPr>
        <w:t xml:space="preserve">acy z podmiotami programu </w:t>
      </w:r>
      <w:r w:rsidR="00BD180A" w:rsidRPr="00174610">
        <w:rPr>
          <w:rFonts w:ascii="Arial" w:hAnsi="Arial" w:cs="Arial"/>
          <w:sz w:val="20"/>
        </w:rPr>
        <w:t>w 2024</w:t>
      </w:r>
      <w:r w:rsidRPr="00174610">
        <w:rPr>
          <w:rFonts w:ascii="Arial" w:hAnsi="Arial" w:cs="Arial"/>
          <w:sz w:val="20"/>
        </w:rPr>
        <w:t xml:space="preserve"> r.:</w:t>
      </w:r>
    </w:p>
    <w:p w:rsidR="004B5747" w:rsidRPr="00174610" w:rsidRDefault="004B5747">
      <w:pPr>
        <w:pStyle w:val="Stopka"/>
        <w:tabs>
          <w:tab w:val="clear" w:pos="4536"/>
          <w:tab w:val="clear" w:pos="9072"/>
          <w:tab w:val="left" w:pos="1298"/>
        </w:tabs>
        <w:rPr>
          <w:rFonts w:ascii="Arial" w:hAnsi="Arial" w:cs="Arial"/>
          <w:sz w:val="20"/>
          <w:szCs w:val="20"/>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180"/>
      </w:tblGrid>
      <w:tr w:rsidR="004B5747" w:rsidRPr="00174610" w:rsidTr="00095C85">
        <w:trPr>
          <w:cantSplit/>
          <w:trHeight w:val="277"/>
        </w:trPr>
        <w:tc>
          <w:tcPr>
            <w:tcW w:w="9180" w:type="dxa"/>
            <w:shd w:val="clear" w:color="auto" w:fill="D9D9D9"/>
            <w:vAlign w:val="center"/>
          </w:tcPr>
          <w:p w:rsidR="004B5747" w:rsidRPr="00174610" w:rsidRDefault="004B5747">
            <w:pPr>
              <w:tabs>
                <w:tab w:val="left" w:pos="1298"/>
              </w:tabs>
              <w:jc w:val="center"/>
              <w:rPr>
                <w:rFonts w:ascii="Arial" w:hAnsi="Arial" w:cs="Arial"/>
                <w:sz w:val="18"/>
              </w:rPr>
            </w:pPr>
            <w:r w:rsidRPr="00174610">
              <w:rPr>
                <w:rFonts w:ascii="Arial" w:hAnsi="Arial" w:cs="Arial"/>
                <w:sz w:val="18"/>
              </w:rPr>
              <w:t>Sfera zadań pub</w:t>
            </w:r>
            <w:r w:rsidR="00BD180A" w:rsidRPr="00174610">
              <w:rPr>
                <w:rFonts w:ascii="Arial" w:hAnsi="Arial" w:cs="Arial"/>
                <w:sz w:val="18"/>
              </w:rPr>
              <w:t>licznych realizowana w 2024</w:t>
            </w:r>
            <w:r w:rsidRPr="00174610">
              <w:rPr>
                <w:rFonts w:ascii="Arial" w:hAnsi="Arial" w:cs="Arial"/>
                <w:sz w:val="18"/>
              </w:rPr>
              <w:t xml:space="preserve"> r.</w:t>
            </w:r>
          </w:p>
        </w:tc>
      </w:tr>
      <w:tr w:rsidR="004B5747" w:rsidRPr="00174610" w:rsidTr="00BD180A">
        <w:trPr>
          <w:cantSplit/>
          <w:trHeight w:val="753"/>
        </w:trPr>
        <w:tc>
          <w:tcPr>
            <w:tcW w:w="9180" w:type="dxa"/>
          </w:tcPr>
          <w:p w:rsidR="004B5747" w:rsidRPr="00174610" w:rsidRDefault="00BD180A" w:rsidP="00BD180A">
            <w:pPr>
              <w:autoSpaceDE w:val="0"/>
              <w:autoSpaceDN w:val="0"/>
              <w:adjustRightInd w:val="0"/>
              <w:jc w:val="both"/>
              <w:rPr>
                <w:rFonts w:ascii="Arial" w:hAnsi="Arial" w:cs="Arial"/>
                <w:sz w:val="18"/>
                <w:szCs w:val="20"/>
              </w:rPr>
            </w:pPr>
            <w:r w:rsidRPr="00174610">
              <w:rPr>
                <w:rFonts w:ascii="Arial" w:hAnsi="Arial" w:cs="Arial"/>
                <w:sz w:val="18"/>
                <w:szCs w:val="20"/>
              </w:rPr>
              <w:t>E</w:t>
            </w:r>
            <w:r w:rsidR="004B5747" w:rsidRPr="00174610">
              <w:rPr>
                <w:rFonts w:ascii="Arial" w:hAnsi="Arial" w:cs="Arial"/>
                <w:sz w:val="18"/>
                <w:szCs w:val="20"/>
              </w:rPr>
              <w:t xml:space="preserve">kologia i ochrona zwierząt oraz ochrona dziedzictwa przyrodniczego: </w:t>
            </w:r>
          </w:p>
          <w:p w:rsidR="004B5747" w:rsidRPr="00174610" w:rsidRDefault="00C610C6" w:rsidP="00BD180A">
            <w:pPr>
              <w:numPr>
                <w:ilvl w:val="0"/>
                <w:numId w:val="4"/>
              </w:numPr>
              <w:tabs>
                <w:tab w:val="clear" w:pos="1428"/>
                <w:tab w:val="num" w:pos="214"/>
              </w:tabs>
              <w:autoSpaceDE w:val="0"/>
              <w:autoSpaceDN w:val="0"/>
              <w:adjustRightInd w:val="0"/>
              <w:ind w:left="214" w:hanging="214"/>
              <w:jc w:val="both"/>
              <w:rPr>
                <w:rFonts w:ascii="Arial" w:hAnsi="Arial" w:cs="Arial"/>
                <w:sz w:val="18"/>
              </w:rPr>
            </w:pPr>
            <w:r w:rsidRPr="00174610">
              <w:rPr>
                <w:rFonts w:ascii="Arial" w:hAnsi="Arial" w:cs="Arial"/>
                <w:sz w:val="18"/>
                <w:szCs w:val="20"/>
              </w:rPr>
              <w:t xml:space="preserve">przeciwdziałanie bezdomności zwierząt </w:t>
            </w:r>
            <w:r w:rsidR="004B5747" w:rsidRPr="00174610">
              <w:rPr>
                <w:rFonts w:ascii="Arial" w:hAnsi="Arial" w:cs="Arial"/>
                <w:sz w:val="18"/>
                <w:szCs w:val="20"/>
              </w:rPr>
              <w:t>(kastracja, sterylizacja psów i kotów oraz dokarmianie i opieka nad wolno żyjącymi kotami)</w:t>
            </w:r>
            <w:r w:rsidR="00BD180A" w:rsidRPr="00174610">
              <w:rPr>
                <w:rFonts w:ascii="Arial" w:hAnsi="Arial" w:cs="Arial"/>
                <w:sz w:val="18"/>
                <w:szCs w:val="20"/>
              </w:rPr>
              <w:t>.</w:t>
            </w:r>
          </w:p>
          <w:p w:rsidR="004B5CBF" w:rsidRPr="00174610" w:rsidRDefault="004B5CBF" w:rsidP="00BD180A">
            <w:pPr>
              <w:autoSpaceDE w:val="0"/>
              <w:autoSpaceDN w:val="0"/>
              <w:adjustRightInd w:val="0"/>
              <w:ind w:left="360"/>
              <w:jc w:val="both"/>
              <w:rPr>
                <w:rFonts w:ascii="Arial" w:hAnsi="Arial" w:cs="Arial"/>
                <w:sz w:val="18"/>
              </w:rPr>
            </w:pPr>
          </w:p>
        </w:tc>
      </w:tr>
    </w:tbl>
    <w:p w:rsidR="00D503AA" w:rsidRPr="00174610" w:rsidRDefault="00D503AA">
      <w:pPr>
        <w:pStyle w:val="Tekstpodstawowy2"/>
        <w:tabs>
          <w:tab w:val="left" w:pos="1298"/>
        </w:tabs>
        <w:rPr>
          <w:rFonts w:ascii="Arial" w:hAnsi="Arial" w:cs="Arial"/>
        </w:rPr>
      </w:pPr>
    </w:p>
    <w:p w:rsidR="004B5747" w:rsidRPr="00174610" w:rsidRDefault="004B5747">
      <w:pPr>
        <w:pStyle w:val="Tekstpodstawowy2"/>
        <w:tabs>
          <w:tab w:val="left" w:pos="360"/>
          <w:tab w:val="left" w:pos="1298"/>
        </w:tabs>
        <w:rPr>
          <w:rFonts w:ascii="Arial" w:hAnsi="Arial" w:cs="Arial"/>
        </w:rPr>
      </w:pPr>
      <w:r w:rsidRPr="00174610">
        <w:rPr>
          <w:rFonts w:ascii="Arial" w:hAnsi="Arial" w:cs="Arial"/>
        </w:rPr>
        <w:t xml:space="preserve">III. Ogółem: </w:t>
      </w:r>
    </w:p>
    <w:p w:rsidR="00A76A05" w:rsidRPr="00174610" w:rsidRDefault="00A76A05">
      <w:pPr>
        <w:pStyle w:val="Stopka"/>
        <w:tabs>
          <w:tab w:val="clear" w:pos="4536"/>
          <w:tab w:val="clear" w:pos="9072"/>
          <w:tab w:val="left" w:pos="1298"/>
        </w:tabs>
        <w:rPr>
          <w:rFonts w:ascii="Arial" w:hAnsi="Arial" w:cs="Arial"/>
          <w:sz w:val="20"/>
          <w:szCs w:val="20"/>
        </w:rPr>
      </w:pP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080"/>
        <w:gridCol w:w="1134"/>
      </w:tblGrid>
      <w:tr w:rsidR="00226B43" w:rsidRPr="00174610" w:rsidTr="00413C82">
        <w:tc>
          <w:tcPr>
            <w:tcW w:w="8080" w:type="dxa"/>
            <w:tcBorders>
              <w:top w:val="single" w:sz="4" w:space="0" w:color="auto"/>
              <w:left w:val="single" w:sz="4" w:space="0" w:color="auto"/>
              <w:bottom w:val="single" w:sz="4" w:space="0" w:color="auto"/>
              <w:right w:val="single" w:sz="4" w:space="0" w:color="auto"/>
            </w:tcBorders>
          </w:tcPr>
          <w:p w:rsidR="00226B43" w:rsidRPr="00174610" w:rsidRDefault="00226B43" w:rsidP="00226B43">
            <w:pPr>
              <w:pStyle w:val="Tekstpodstawowywcity"/>
              <w:ind w:firstLine="0"/>
              <w:rPr>
                <w:rFonts w:ascii="Arial" w:hAnsi="Arial" w:cs="Arial"/>
                <w:sz w:val="18"/>
                <w:szCs w:val="18"/>
              </w:rPr>
            </w:pPr>
            <w:r w:rsidRPr="00174610">
              <w:rPr>
                <w:rFonts w:ascii="Arial" w:hAnsi="Arial" w:cs="Arial"/>
                <w:sz w:val="18"/>
                <w:szCs w:val="18"/>
              </w:rPr>
              <w:t>Ilość zadań publicznych zleconych podmiotom programu:</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226B43" w:rsidRPr="00174610" w:rsidRDefault="00D54F6A" w:rsidP="00226B43">
            <w:pPr>
              <w:pStyle w:val="Tekstpodstawowywcity"/>
              <w:spacing w:line="360" w:lineRule="auto"/>
              <w:jc w:val="right"/>
              <w:rPr>
                <w:rFonts w:ascii="Arial" w:hAnsi="Arial" w:cs="Arial"/>
                <w:sz w:val="18"/>
                <w:szCs w:val="18"/>
              </w:rPr>
            </w:pPr>
            <w:r w:rsidRPr="00174610">
              <w:rPr>
                <w:rFonts w:ascii="Arial" w:hAnsi="Arial" w:cs="Arial"/>
                <w:sz w:val="18"/>
                <w:szCs w:val="18"/>
              </w:rPr>
              <w:t>1</w:t>
            </w:r>
            <w:r w:rsidR="00226B43" w:rsidRPr="00174610">
              <w:rPr>
                <w:rFonts w:ascii="Arial" w:hAnsi="Arial" w:cs="Arial"/>
                <w:sz w:val="18"/>
                <w:szCs w:val="18"/>
              </w:rPr>
              <w:t>3</w:t>
            </w:r>
          </w:p>
        </w:tc>
      </w:tr>
      <w:tr w:rsidR="00226B43" w:rsidRPr="00174610" w:rsidTr="00413C82">
        <w:tc>
          <w:tcPr>
            <w:tcW w:w="8080" w:type="dxa"/>
            <w:tcBorders>
              <w:top w:val="single" w:sz="4" w:space="0" w:color="auto"/>
              <w:left w:val="single" w:sz="4" w:space="0" w:color="auto"/>
              <w:bottom w:val="single" w:sz="4" w:space="0" w:color="auto"/>
              <w:right w:val="single" w:sz="4" w:space="0" w:color="auto"/>
            </w:tcBorders>
          </w:tcPr>
          <w:p w:rsidR="00226B43" w:rsidRPr="00174610" w:rsidRDefault="00226B43" w:rsidP="00226B43">
            <w:pPr>
              <w:pStyle w:val="Tekstpodstawowywcity"/>
              <w:ind w:firstLine="0"/>
              <w:rPr>
                <w:rFonts w:ascii="Arial" w:hAnsi="Arial" w:cs="Arial"/>
                <w:sz w:val="18"/>
                <w:szCs w:val="18"/>
              </w:rPr>
            </w:pPr>
            <w:r w:rsidRPr="00174610">
              <w:rPr>
                <w:rFonts w:ascii="Arial" w:hAnsi="Arial" w:cs="Arial"/>
                <w:sz w:val="18"/>
                <w:szCs w:val="18"/>
              </w:rPr>
              <w:t>Liczba podmiotów programu składających oferty:</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226B43" w:rsidRPr="00174610" w:rsidRDefault="00226B43" w:rsidP="00226B43">
            <w:pPr>
              <w:jc w:val="right"/>
              <w:rPr>
                <w:rFonts w:ascii="Arial" w:hAnsi="Arial" w:cs="Arial"/>
                <w:sz w:val="18"/>
                <w:szCs w:val="18"/>
              </w:rPr>
            </w:pPr>
            <w:r w:rsidRPr="00174610">
              <w:rPr>
                <w:rFonts w:ascii="Arial" w:hAnsi="Arial" w:cs="Arial"/>
                <w:sz w:val="18"/>
                <w:szCs w:val="18"/>
              </w:rPr>
              <w:t xml:space="preserve">       24</w:t>
            </w:r>
          </w:p>
        </w:tc>
      </w:tr>
      <w:tr w:rsidR="00226B43" w:rsidRPr="00174610" w:rsidTr="00413C82">
        <w:tc>
          <w:tcPr>
            <w:tcW w:w="8080" w:type="dxa"/>
            <w:tcBorders>
              <w:top w:val="single" w:sz="4" w:space="0" w:color="auto"/>
              <w:left w:val="single" w:sz="4" w:space="0" w:color="auto"/>
              <w:bottom w:val="single" w:sz="4" w:space="0" w:color="auto"/>
              <w:right w:val="single" w:sz="4" w:space="0" w:color="auto"/>
            </w:tcBorders>
          </w:tcPr>
          <w:p w:rsidR="00226B43" w:rsidRPr="00174610" w:rsidRDefault="00226B43" w:rsidP="00226B43">
            <w:pPr>
              <w:pStyle w:val="Tekstpodstawowywcity"/>
              <w:ind w:firstLine="0"/>
              <w:rPr>
                <w:rFonts w:ascii="Arial" w:hAnsi="Arial" w:cs="Arial"/>
                <w:sz w:val="18"/>
                <w:szCs w:val="18"/>
              </w:rPr>
            </w:pPr>
            <w:r w:rsidRPr="00174610">
              <w:rPr>
                <w:rFonts w:ascii="Arial" w:hAnsi="Arial" w:cs="Arial"/>
                <w:sz w:val="18"/>
                <w:szCs w:val="18"/>
              </w:rPr>
              <w:t>Liczba ofert:</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226B43" w:rsidRPr="00174610" w:rsidRDefault="00226B43" w:rsidP="00226B43">
            <w:pPr>
              <w:pStyle w:val="Tekstpodstawowywcity"/>
              <w:spacing w:line="360" w:lineRule="auto"/>
              <w:jc w:val="right"/>
              <w:rPr>
                <w:rFonts w:ascii="Arial" w:hAnsi="Arial" w:cs="Arial"/>
                <w:sz w:val="18"/>
                <w:szCs w:val="18"/>
              </w:rPr>
            </w:pPr>
            <w:r w:rsidRPr="00174610">
              <w:rPr>
                <w:rFonts w:ascii="Arial" w:hAnsi="Arial" w:cs="Arial"/>
                <w:sz w:val="18"/>
                <w:szCs w:val="18"/>
              </w:rPr>
              <w:t>24</w:t>
            </w:r>
          </w:p>
        </w:tc>
      </w:tr>
      <w:tr w:rsidR="00226B43" w:rsidRPr="00174610" w:rsidTr="00413C82">
        <w:tc>
          <w:tcPr>
            <w:tcW w:w="8080" w:type="dxa"/>
            <w:tcBorders>
              <w:top w:val="single" w:sz="4" w:space="0" w:color="auto"/>
              <w:left w:val="single" w:sz="4" w:space="0" w:color="auto"/>
              <w:bottom w:val="single" w:sz="4" w:space="0" w:color="auto"/>
              <w:right w:val="single" w:sz="4" w:space="0" w:color="auto"/>
            </w:tcBorders>
          </w:tcPr>
          <w:p w:rsidR="00226B43" w:rsidRPr="00174610" w:rsidRDefault="00226B43" w:rsidP="00226B43">
            <w:pPr>
              <w:pStyle w:val="Tekstpodstawowywcity"/>
              <w:ind w:firstLine="0"/>
              <w:rPr>
                <w:rFonts w:ascii="Arial" w:hAnsi="Arial" w:cs="Arial"/>
                <w:sz w:val="18"/>
                <w:szCs w:val="18"/>
              </w:rPr>
            </w:pPr>
            <w:r w:rsidRPr="00174610">
              <w:rPr>
                <w:rFonts w:ascii="Arial" w:hAnsi="Arial" w:cs="Arial"/>
                <w:sz w:val="18"/>
                <w:szCs w:val="18"/>
              </w:rPr>
              <w:t>Liczba odrzuconych ofert:</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226B43" w:rsidRPr="00174610" w:rsidRDefault="00226B43" w:rsidP="00226B43">
            <w:pPr>
              <w:pStyle w:val="Tekstpodstawowywcity"/>
              <w:spacing w:line="360" w:lineRule="auto"/>
              <w:jc w:val="right"/>
              <w:rPr>
                <w:rFonts w:ascii="Arial" w:hAnsi="Arial" w:cs="Arial"/>
                <w:sz w:val="18"/>
                <w:szCs w:val="18"/>
              </w:rPr>
            </w:pPr>
            <w:r w:rsidRPr="00174610">
              <w:rPr>
                <w:rFonts w:ascii="Arial" w:hAnsi="Arial" w:cs="Arial"/>
                <w:sz w:val="18"/>
                <w:szCs w:val="18"/>
              </w:rPr>
              <w:t>2</w:t>
            </w:r>
          </w:p>
        </w:tc>
      </w:tr>
      <w:tr w:rsidR="00226B43" w:rsidRPr="00174610" w:rsidTr="00413C82">
        <w:tc>
          <w:tcPr>
            <w:tcW w:w="8080" w:type="dxa"/>
            <w:tcBorders>
              <w:top w:val="single" w:sz="4" w:space="0" w:color="auto"/>
              <w:left w:val="single" w:sz="4" w:space="0" w:color="auto"/>
              <w:bottom w:val="single" w:sz="4" w:space="0" w:color="auto"/>
              <w:right w:val="single" w:sz="4" w:space="0" w:color="auto"/>
            </w:tcBorders>
          </w:tcPr>
          <w:p w:rsidR="00226B43" w:rsidRPr="00174610" w:rsidRDefault="00226B43" w:rsidP="00226B43">
            <w:pPr>
              <w:pStyle w:val="Tekstpodstawowywcity"/>
              <w:ind w:firstLine="0"/>
              <w:rPr>
                <w:rFonts w:ascii="Arial" w:hAnsi="Arial" w:cs="Arial"/>
                <w:sz w:val="18"/>
                <w:szCs w:val="18"/>
              </w:rPr>
            </w:pPr>
            <w:r w:rsidRPr="00174610">
              <w:rPr>
                <w:rFonts w:ascii="Arial" w:hAnsi="Arial" w:cs="Arial"/>
                <w:sz w:val="18"/>
                <w:szCs w:val="18"/>
              </w:rPr>
              <w:t>Liczba zawartych umów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226B43" w:rsidRPr="00174610" w:rsidRDefault="00226B43" w:rsidP="00226B43">
            <w:pPr>
              <w:pStyle w:val="Tekstpodstawowywcity"/>
              <w:spacing w:line="360" w:lineRule="auto"/>
              <w:jc w:val="right"/>
              <w:rPr>
                <w:rFonts w:ascii="Arial" w:hAnsi="Arial" w:cs="Arial"/>
                <w:sz w:val="18"/>
                <w:szCs w:val="18"/>
              </w:rPr>
            </w:pPr>
            <w:r w:rsidRPr="00174610">
              <w:rPr>
                <w:rFonts w:ascii="Arial" w:hAnsi="Arial" w:cs="Arial"/>
                <w:sz w:val="18"/>
                <w:szCs w:val="18"/>
              </w:rPr>
              <w:t>13</w:t>
            </w:r>
          </w:p>
        </w:tc>
      </w:tr>
      <w:tr w:rsidR="00226B43" w:rsidRPr="00174610" w:rsidTr="00413C82">
        <w:tc>
          <w:tcPr>
            <w:tcW w:w="8080" w:type="dxa"/>
            <w:tcBorders>
              <w:top w:val="single" w:sz="4" w:space="0" w:color="auto"/>
              <w:left w:val="single" w:sz="4" w:space="0" w:color="auto"/>
              <w:bottom w:val="single" w:sz="4" w:space="0" w:color="auto"/>
              <w:right w:val="single" w:sz="4" w:space="0" w:color="auto"/>
            </w:tcBorders>
          </w:tcPr>
          <w:p w:rsidR="00226B43" w:rsidRPr="00174610" w:rsidRDefault="00226B43" w:rsidP="00226B43">
            <w:pPr>
              <w:pStyle w:val="Tekstpodstawowywcity"/>
              <w:ind w:firstLine="0"/>
              <w:rPr>
                <w:rFonts w:ascii="Arial" w:hAnsi="Arial" w:cs="Arial"/>
                <w:sz w:val="18"/>
                <w:szCs w:val="18"/>
              </w:rPr>
            </w:pPr>
            <w:r w:rsidRPr="00174610">
              <w:rPr>
                <w:rFonts w:ascii="Arial" w:hAnsi="Arial" w:cs="Arial"/>
                <w:sz w:val="18"/>
                <w:szCs w:val="18"/>
              </w:rPr>
              <w:t>Liczba unieważnionych lub zerwanych umów zawartych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226B43" w:rsidRPr="00174610" w:rsidRDefault="00226B43" w:rsidP="00226B43">
            <w:pPr>
              <w:pStyle w:val="Tekstpodstawowywcity"/>
              <w:spacing w:line="360" w:lineRule="auto"/>
              <w:jc w:val="right"/>
              <w:rPr>
                <w:rFonts w:ascii="Arial" w:hAnsi="Arial" w:cs="Arial"/>
                <w:sz w:val="18"/>
                <w:szCs w:val="18"/>
              </w:rPr>
            </w:pPr>
            <w:r w:rsidRPr="00174610">
              <w:rPr>
                <w:rFonts w:ascii="Arial" w:hAnsi="Arial" w:cs="Arial"/>
                <w:sz w:val="18"/>
                <w:szCs w:val="18"/>
              </w:rPr>
              <w:t>0</w:t>
            </w:r>
          </w:p>
        </w:tc>
      </w:tr>
      <w:tr w:rsidR="00226B43" w:rsidRPr="00174610" w:rsidTr="00413C82">
        <w:tc>
          <w:tcPr>
            <w:tcW w:w="8080" w:type="dxa"/>
            <w:tcBorders>
              <w:top w:val="single" w:sz="4" w:space="0" w:color="auto"/>
              <w:left w:val="single" w:sz="4" w:space="0" w:color="auto"/>
              <w:bottom w:val="single" w:sz="4" w:space="0" w:color="auto"/>
              <w:right w:val="single" w:sz="4" w:space="0" w:color="auto"/>
            </w:tcBorders>
          </w:tcPr>
          <w:p w:rsidR="00226B43" w:rsidRPr="00174610" w:rsidRDefault="00226B43" w:rsidP="00226B43">
            <w:pPr>
              <w:pStyle w:val="Tekstpodstawowywcity"/>
              <w:ind w:firstLine="0"/>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226B43" w:rsidRPr="00174610" w:rsidRDefault="00226B43" w:rsidP="00226B43">
            <w:pPr>
              <w:pStyle w:val="Tekstpodstawowywcity"/>
              <w:spacing w:line="360" w:lineRule="auto"/>
              <w:jc w:val="right"/>
              <w:rPr>
                <w:rFonts w:ascii="Arial" w:hAnsi="Arial" w:cs="Arial"/>
                <w:sz w:val="18"/>
                <w:szCs w:val="18"/>
              </w:rPr>
            </w:pPr>
            <w:r w:rsidRPr="00174610">
              <w:rPr>
                <w:rFonts w:ascii="Arial" w:hAnsi="Arial" w:cs="Arial"/>
                <w:sz w:val="18"/>
                <w:szCs w:val="18"/>
              </w:rPr>
              <w:t>0</w:t>
            </w:r>
          </w:p>
        </w:tc>
      </w:tr>
      <w:tr w:rsidR="00226B43" w:rsidRPr="00174610" w:rsidTr="00413C82">
        <w:tc>
          <w:tcPr>
            <w:tcW w:w="8080" w:type="dxa"/>
            <w:tcBorders>
              <w:top w:val="single" w:sz="4" w:space="0" w:color="auto"/>
              <w:left w:val="single" w:sz="4" w:space="0" w:color="auto"/>
              <w:bottom w:val="single" w:sz="4" w:space="0" w:color="auto"/>
              <w:right w:val="single" w:sz="4" w:space="0" w:color="auto"/>
            </w:tcBorders>
          </w:tcPr>
          <w:p w:rsidR="00226B43" w:rsidRPr="00174610" w:rsidRDefault="00226B43" w:rsidP="00226B43">
            <w:pPr>
              <w:pStyle w:val="Tekstpodstawowywcity"/>
              <w:ind w:firstLine="0"/>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226B43" w:rsidRPr="00174610" w:rsidRDefault="00226B43" w:rsidP="00226B43">
            <w:pPr>
              <w:pStyle w:val="Tekstpodstawowywcity"/>
              <w:spacing w:line="360" w:lineRule="auto"/>
              <w:jc w:val="right"/>
              <w:rPr>
                <w:rFonts w:ascii="Arial" w:hAnsi="Arial" w:cs="Arial"/>
                <w:sz w:val="18"/>
                <w:szCs w:val="18"/>
              </w:rPr>
            </w:pPr>
            <w:r w:rsidRPr="00174610">
              <w:rPr>
                <w:rFonts w:ascii="Arial" w:hAnsi="Arial" w:cs="Arial"/>
                <w:sz w:val="18"/>
                <w:szCs w:val="18"/>
              </w:rPr>
              <w:t>0</w:t>
            </w:r>
          </w:p>
        </w:tc>
      </w:tr>
      <w:tr w:rsidR="00226B43" w:rsidRPr="00174610" w:rsidTr="00226B43">
        <w:trPr>
          <w:trHeight w:val="769"/>
        </w:trPr>
        <w:tc>
          <w:tcPr>
            <w:tcW w:w="8080" w:type="dxa"/>
            <w:tcBorders>
              <w:top w:val="single" w:sz="4" w:space="0" w:color="auto"/>
              <w:left w:val="single" w:sz="4" w:space="0" w:color="auto"/>
              <w:bottom w:val="single" w:sz="4" w:space="0" w:color="auto"/>
              <w:right w:val="single" w:sz="4" w:space="0" w:color="auto"/>
            </w:tcBorders>
          </w:tcPr>
          <w:p w:rsidR="00226B43" w:rsidRPr="00174610" w:rsidRDefault="00226B43" w:rsidP="00226B43">
            <w:pPr>
              <w:pStyle w:val="Tekstpodstawowywcity"/>
              <w:ind w:firstLine="0"/>
              <w:rPr>
                <w:rFonts w:ascii="Arial" w:hAnsi="Arial" w:cs="Arial"/>
                <w:sz w:val="18"/>
                <w:szCs w:val="18"/>
              </w:rPr>
            </w:pPr>
            <w:r w:rsidRPr="00174610">
              <w:rPr>
                <w:rFonts w:ascii="Arial" w:hAnsi="Arial" w:cs="Arial"/>
                <w:sz w:val="18"/>
                <w:szCs w:val="18"/>
              </w:rPr>
              <w:t>Liczba powołanych lub działających zespołów o charakterze doradczym, w skład, których wchodzili przedstawiciele podmiotów programu:</w:t>
            </w:r>
          </w:p>
          <w:p w:rsidR="00226B43" w:rsidRPr="00174610" w:rsidRDefault="00226B43" w:rsidP="00F22681">
            <w:pPr>
              <w:pStyle w:val="Tekstpodstawowywcity"/>
              <w:numPr>
                <w:ilvl w:val="3"/>
                <w:numId w:val="16"/>
              </w:numPr>
              <w:tabs>
                <w:tab w:val="clear" w:pos="2880"/>
                <w:tab w:val="num" w:pos="497"/>
              </w:tabs>
              <w:ind w:left="497" w:hanging="283"/>
              <w:jc w:val="left"/>
              <w:rPr>
                <w:rFonts w:ascii="Arial" w:hAnsi="Arial" w:cs="Arial"/>
                <w:sz w:val="18"/>
                <w:szCs w:val="18"/>
              </w:rPr>
            </w:pPr>
            <w:r w:rsidRPr="00174610">
              <w:rPr>
                <w:rFonts w:ascii="Arial" w:hAnsi="Arial" w:cs="Arial"/>
                <w:sz w:val="18"/>
                <w:szCs w:val="18"/>
              </w:rPr>
              <w:t>komisje konkursowe:</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226B43" w:rsidRPr="00174610" w:rsidRDefault="00226B43" w:rsidP="00226B43">
            <w:pPr>
              <w:pStyle w:val="Tekstpodstawowywcity"/>
              <w:spacing w:line="360" w:lineRule="auto"/>
              <w:jc w:val="right"/>
              <w:rPr>
                <w:rFonts w:ascii="Arial" w:hAnsi="Arial" w:cs="Arial"/>
                <w:sz w:val="18"/>
                <w:szCs w:val="18"/>
              </w:rPr>
            </w:pPr>
          </w:p>
          <w:p w:rsidR="00226B43" w:rsidRPr="00174610" w:rsidRDefault="00C3625F" w:rsidP="00C3625F">
            <w:pPr>
              <w:pStyle w:val="Tekstpodstawowywcity"/>
              <w:spacing w:line="360" w:lineRule="auto"/>
              <w:ind w:firstLine="0"/>
              <w:jc w:val="right"/>
              <w:rPr>
                <w:rFonts w:ascii="Arial" w:hAnsi="Arial" w:cs="Arial"/>
                <w:sz w:val="18"/>
                <w:szCs w:val="18"/>
              </w:rPr>
            </w:pPr>
            <w:r w:rsidRPr="00174610">
              <w:rPr>
                <w:rFonts w:ascii="Arial" w:hAnsi="Arial" w:cs="Arial"/>
                <w:sz w:val="18"/>
                <w:szCs w:val="18"/>
              </w:rPr>
              <w:t>1</w:t>
            </w:r>
          </w:p>
        </w:tc>
      </w:tr>
    </w:tbl>
    <w:p w:rsidR="00A76A05" w:rsidRPr="00174610" w:rsidRDefault="00A76A05" w:rsidP="0098290F">
      <w:pPr>
        <w:pStyle w:val="Stopka"/>
        <w:tabs>
          <w:tab w:val="clear" w:pos="4536"/>
          <w:tab w:val="clear" w:pos="9072"/>
          <w:tab w:val="left" w:pos="1298"/>
        </w:tabs>
        <w:spacing w:line="360" w:lineRule="auto"/>
        <w:rPr>
          <w:rFonts w:ascii="Arial" w:hAnsi="Arial" w:cs="Arial"/>
          <w:sz w:val="20"/>
          <w:szCs w:val="20"/>
        </w:rPr>
      </w:pPr>
    </w:p>
    <w:p w:rsidR="00AE3071" w:rsidRPr="00174610" w:rsidRDefault="00D857E8" w:rsidP="00AE3071">
      <w:pPr>
        <w:tabs>
          <w:tab w:val="left" w:pos="1298"/>
        </w:tabs>
        <w:spacing w:line="360" w:lineRule="auto"/>
        <w:jc w:val="both"/>
        <w:rPr>
          <w:rFonts w:ascii="Arial" w:hAnsi="Arial" w:cs="Arial"/>
          <w:sz w:val="20"/>
          <w:szCs w:val="20"/>
        </w:rPr>
      </w:pPr>
      <w:r w:rsidRPr="00174610">
        <w:rPr>
          <w:rFonts w:ascii="Arial" w:hAnsi="Arial" w:cs="Arial"/>
          <w:sz w:val="20"/>
          <w:szCs w:val="20"/>
        </w:rPr>
        <w:t>IV. Wysokość wszystkich środków f</w:t>
      </w:r>
      <w:r w:rsidR="00AE3071" w:rsidRPr="00174610">
        <w:rPr>
          <w:rFonts w:ascii="Arial" w:hAnsi="Arial" w:cs="Arial"/>
          <w:sz w:val="20"/>
          <w:szCs w:val="20"/>
        </w:rPr>
        <w:t>inansowych przeznaczonych w 2024</w:t>
      </w:r>
      <w:r w:rsidRPr="00174610">
        <w:rPr>
          <w:rFonts w:ascii="Arial" w:hAnsi="Arial" w:cs="Arial"/>
          <w:sz w:val="20"/>
          <w:szCs w:val="20"/>
        </w:rPr>
        <w:t xml:space="preserve"> r. na realizację współpracy miasta Bytomia z organizacjami pozarządowymi:</w:t>
      </w:r>
      <w:r w:rsidR="00AE3071" w:rsidRPr="00174610">
        <w:rPr>
          <w:rFonts w:ascii="Arial" w:hAnsi="Arial" w:cs="Arial"/>
          <w:sz w:val="20"/>
          <w:szCs w:val="20"/>
        </w:rPr>
        <w:t xml:space="preserve"> </w:t>
      </w:r>
      <w:r w:rsidR="00AE3071" w:rsidRPr="00174610">
        <w:rPr>
          <w:rFonts w:ascii="Arial" w:hAnsi="Arial" w:cs="Arial"/>
          <w:b/>
          <w:sz w:val="20"/>
          <w:szCs w:val="20"/>
        </w:rPr>
        <w:t>223 168,00 zł.</w:t>
      </w:r>
    </w:p>
    <w:p w:rsidR="00AE3071" w:rsidRPr="00174610" w:rsidRDefault="00AE3071" w:rsidP="00410734">
      <w:pPr>
        <w:spacing w:line="360" w:lineRule="auto"/>
        <w:rPr>
          <w:rFonts w:ascii="Arial" w:hAnsi="Arial" w:cs="Arial"/>
          <w:sz w:val="20"/>
          <w:szCs w:val="20"/>
        </w:rPr>
      </w:pPr>
    </w:p>
    <w:p w:rsidR="0075255A" w:rsidRPr="00174610" w:rsidRDefault="00D857E8" w:rsidP="00AD68CB">
      <w:pPr>
        <w:tabs>
          <w:tab w:val="left" w:pos="1298"/>
        </w:tabs>
        <w:spacing w:line="360" w:lineRule="auto"/>
        <w:jc w:val="both"/>
        <w:rPr>
          <w:rFonts w:ascii="Arial" w:hAnsi="Arial" w:cs="Arial"/>
          <w:sz w:val="20"/>
          <w:szCs w:val="20"/>
        </w:rPr>
      </w:pPr>
      <w:r w:rsidRPr="00174610">
        <w:rPr>
          <w:rFonts w:ascii="Arial" w:hAnsi="Arial" w:cs="Arial"/>
          <w:sz w:val="20"/>
          <w:szCs w:val="20"/>
        </w:rPr>
        <w:t xml:space="preserve">V. Wysokość wszystkich środków </w:t>
      </w:r>
      <w:r w:rsidR="00567771" w:rsidRPr="00174610">
        <w:rPr>
          <w:rFonts w:ascii="Arial" w:hAnsi="Arial" w:cs="Arial"/>
          <w:sz w:val="20"/>
          <w:szCs w:val="20"/>
        </w:rPr>
        <w:t>finansowych wydatkowanych w 202</w:t>
      </w:r>
      <w:r w:rsidR="00AE3071" w:rsidRPr="00174610">
        <w:rPr>
          <w:rFonts w:ascii="Arial" w:hAnsi="Arial" w:cs="Arial"/>
          <w:sz w:val="20"/>
          <w:szCs w:val="20"/>
        </w:rPr>
        <w:t>4</w:t>
      </w:r>
      <w:r w:rsidRPr="00174610">
        <w:rPr>
          <w:rFonts w:ascii="Arial" w:hAnsi="Arial" w:cs="Arial"/>
          <w:sz w:val="20"/>
          <w:szCs w:val="20"/>
        </w:rPr>
        <w:t xml:space="preserve"> r.</w:t>
      </w:r>
      <w:r w:rsidR="006B4F7A" w:rsidRPr="00174610">
        <w:rPr>
          <w:rFonts w:ascii="Arial" w:hAnsi="Arial" w:cs="Arial"/>
          <w:sz w:val="20"/>
          <w:szCs w:val="20"/>
        </w:rPr>
        <w:t xml:space="preserve"> </w:t>
      </w:r>
      <w:r w:rsidRPr="00174610">
        <w:rPr>
          <w:rFonts w:ascii="Arial" w:hAnsi="Arial" w:cs="Arial"/>
          <w:sz w:val="20"/>
          <w:szCs w:val="20"/>
        </w:rPr>
        <w:t>na realizację współpracy miasta Bytomi</w:t>
      </w:r>
      <w:r w:rsidR="006B4F7A" w:rsidRPr="00174610">
        <w:rPr>
          <w:rFonts w:ascii="Arial" w:hAnsi="Arial" w:cs="Arial"/>
          <w:sz w:val="20"/>
          <w:szCs w:val="20"/>
        </w:rPr>
        <w:t>a z organizacjami pozarządowymi</w:t>
      </w:r>
      <w:r w:rsidRPr="00174610">
        <w:rPr>
          <w:rFonts w:ascii="Arial" w:hAnsi="Arial" w:cs="Arial"/>
          <w:sz w:val="20"/>
          <w:szCs w:val="20"/>
        </w:rPr>
        <w:t>:</w:t>
      </w:r>
      <w:r w:rsidR="00AE3071" w:rsidRPr="00174610">
        <w:rPr>
          <w:rFonts w:ascii="Arial" w:hAnsi="Arial" w:cs="Arial"/>
          <w:sz w:val="20"/>
          <w:szCs w:val="20"/>
        </w:rPr>
        <w:t xml:space="preserve"> </w:t>
      </w:r>
      <w:r w:rsidR="00AE3071" w:rsidRPr="00174610">
        <w:rPr>
          <w:rFonts w:ascii="Arial" w:hAnsi="Arial" w:cs="Arial"/>
          <w:b/>
          <w:sz w:val="20"/>
          <w:szCs w:val="20"/>
        </w:rPr>
        <w:t>218 668,73 zł.</w:t>
      </w:r>
    </w:p>
    <w:p w:rsidR="00B8575D" w:rsidRPr="00174610" w:rsidRDefault="003956EB" w:rsidP="00A247A8">
      <w:pPr>
        <w:pStyle w:val="Tekstpodstawowywcity"/>
        <w:spacing w:line="360" w:lineRule="auto"/>
        <w:ind w:firstLine="0"/>
        <w:rPr>
          <w:rFonts w:ascii="Arial" w:hAnsi="Arial" w:cs="Arial"/>
          <w:sz w:val="10"/>
        </w:rPr>
      </w:pPr>
      <w:r w:rsidRPr="00174610">
        <w:rPr>
          <w:rFonts w:ascii="Arial" w:hAnsi="Arial" w:cs="Arial"/>
        </w:rPr>
        <w:object w:dxaOrig="8971" w:dyaOrig="4123">
          <v:shape id="_x0000_i1026" type="#_x0000_t75" style="width:448.4pt;height:205.95pt" o:ole="">
            <v:imagedata r:id="rId12" o:title=""/>
          </v:shape>
          <o:OLEObject Type="Embed" ProgID="MSGraph.Chart.8" ShapeID="_x0000_i1026" DrawAspect="Content" ObjectID="_1809866121" r:id="rId13">
            <o:FieldCodes>\s</o:FieldCodes>
          </o:OLEObject>
        </w:object>
      </w:r>
    </w:p>
    <w:p w:rsidR="00D503AA" w:rsidRPr="00174610" w:rsidRDefault="00D503AA">
      <w:pPr>
        <w:pStyle w:val="HTML-wstpniesformatowany"/>
        <w:jc w:val="center"/>
        <w:rPr>
          <w:rFonts w:ascii="Arial" w:hAnsi="Arial" w:cs="Arial"/>
          <w:i/>
          <w:iCs/>
          <w:sz w:val="16"/>
        </w:rPr>
      </w:pPr>
    </w:p>
    <w:p w:rsidR="004B5747" w:rsidRPr="00174610" w:rsidRDefault="004B5747">
      <w:pPr>
        <w:pStyle w:val="HTML-wstpniesformatowany"/>
        <w:jc w:val="center"/>
        <w:rPr>
          <w:rFonts w:ascii="Arial" w:hAnsi="Arial" w:cs="Arial"/>
          <w:i/>
          <w:iCs/>
          <w:sz w:val="16"/>
        </w:rPr>
      </w:pPr>
      <w:r w:rsidRPr="00174610">
        <w:rPr>
          <w:rFonts w:ascii="Arial" w:hAnsi="Arial" w:cs="Arial"/>
          <w:i/>
          <w:iCs/>
          <w:sz w:val="16"/>
        </w:rPr>
        <w:t>Wykres nr II – dane porównawcze dot. liczby ofert, odrzuconych ofert oraz liczby zawartych umów</w:t>
      </w:r>
    </w:p>
    <w:p w:rsidR="0098477A" w:rsidRPr="00174610" w:rsidRDefault="004B5747" w:rsidP="0025370F">
      <w:pPr>
        <w:pStyle w:val="Tekstpodstawowywcity"/>
        <w:spacing w:line="360" w:lineRule="auto"/>
        <w:ind w:firstLine="0"/>
        <w:jc w:val="center"/>
        <w:rPr>
          <w:rFonts w:ascii="Arial" w:hAnsi="Arial" w:cs="Arial"/>
          <w:sz w:val="10"/>
        </w:rPr>
      </w:pPr>
      <w:r w:rsidRPr="00174610">
        <w:rPr>
          <w:rFonts w:ascii="Arial" w:hAnsi="Arial" w:cs="Arial"/>
          <w:i/>
          <w:iCs/>
          <w:sz w:val="16"/>
        </w:rPr>
        <w:t>w zakresie konkursów ofert i małych gratów (Wydział Inżynierii Środowiska).</w:t>
      </w:r>
    </w:p>
    <w:p w:rsidR="004B5747" w:rsidRPr="00174610" w:rsidRDefault="00D72DF5">
      <w:pPr>
        <w:pStyle w:val="Tekstpodstawowy"/>
        <w:spacing w:line="360" w:lineRule="auto"/>
        <w:rPr>
          <w:rFonts w:ascii="Arial" w:hAnsi="Arial" w:cs="Arial"/>
        </w:rPr>
      </w:pPr>
      <w:r w:rsidRPr="00D72DF5">
        <w:rPr>
          <w:rFonts w:ascii="Arial" w:eastAsia="Arial Unicode MS" w:hAnsi="Arial" w:cs="Arial"/>
          <w:noProof/>
        </w:rPr>
        <w:lastRenderedPageBreak/>
        <w:pict>
          <v:shape id="_x0000_s1031" type="#_x0000_t202" style="position:absolute;left:0;text-align:left;margin-left:1.9pt;margin-top:-7.5pt;width:451.3pt;height:27.65pt;z-index:5" fillcolor="silver">
            <v:textbox style="mso-next-textbox:#_x0000_s1031">
              <w:txbxContent>
                <w:p w:rsidR="001E59DF" w:rsidRPr="00505404" w:rsidRDefault="001E59DF">
                  <w:pPr>
                    <w:pStyle w:val="Stopka"/>
                    <w:tabs>
                      <w:tab w:val="clear" w:pos="4536"/>
                      <w:tab w:val="clear" w:pos="9072"/>
                    </w:tabs>
                    <w:rPr>
                      <w:rFonts w:ascii="Arial" w:hAnsi="Arial" w:cs="Arial"/>
                      <w:b/>
                      <w:bCs/>
                      <w:i/>
                      <w:iCs/>
                      <w:sz w:val="20"/>
                    </w:rPr>
                  </w:pPr>
                  <w:r w:rsidRPr="00505404">
                    <w:rPr>
                      <w:rFonts w:ascii="Arial" w:hAnsi="Arial" w:cs="Arial"/>
                      <w:b/>
                      <w:bCs/>
                    </w:rPr>
                    <w:t>IV. WYDZIAŁ KULTURY I SPORTU</w:t>
                  </w:r>
                </w:p>
              </w:txbxContent>
            </v:textbox>
          </v:shape>
        </w:pict>
      </w:r>
    </w:p>
    <w:p w:rsidR="004B5747" w:rsidRPr="00174610" w:rsidRDefault="004B5747">
      <w:pPr>
        <w:pStyle w:val="Tekstpodstawowy"/>
        <w:spacing w:line="360" w:lineRule="auto"/>
        <w:rPr>
          <w:rFonts w:ascii="Arial" w:hAnsi="Arial" w:cs="Arial"/>
          <w:bCs/>
          <w:sz w:val="20"/>
        </w:rPr>
      </w:pPr>
    </w:p>
    <w:p w:rsidR="004B5747" w:rsidRPr="00174610" w:rsidRDefault="004B5747" w:rsidP="00EA5DDC">
      <w:pPr>
        <w:pStyle w:val="Tekstpodstawowy"/>
        <w:spacing w:line="360" w:lineRule="auto"/>
        <w:rPr>
          <w:rFonts w:ascii="Arial" w:hAnsi="Arial" w:cs="Arial"/>
          <w:b/>
          <w:bCs/>
          <w:sz w:val="16"/>
        </w:rPr>
      </w:pPr>
      <w:r w:rsidRPr="00174610">
        <w:rPr>
          <w:rFonts w:ascii="Arial" w:hAnsi="Arial" w:cs="Arial"/>
          <w:b/>
          <w:bCs/>
          <w:sz w:val="20"/>
        </w:rPr>
        <w:t>Formy współpra</w:t>
      </w:r>
      <w:r w:rsidR="001E1B61" w:rsidRPr="00174610">
        <w:rPr>
          <w:rFonts w:ascii="Arial" w:hAnsi="Arial" w:cs="Arial"/>
          <w:b/>
          <w:bCs/>
          <w:sz w:val="20"/>
        </w:rPr>
        <w:t>cy, jakie zostały podjęte w 20</w:t>
      </w:r>
      <w:r w:rsidR="00790B31" w:rsidRPr="00174610">
        <w:rPr>
          <w:rFonts w:ascii="Arial" w:hAnsi="Arial" w:cs="Arial"/>
          <w:b/>
          <w:bCs/>
          <w:sz w:val="20"/>
        </w:rPr>
        <w:t>24</w:t>
      </w:r>
      <w:r w:rsidRPr="00174610">
        <w:rPr>
          <w:rFonts w:ascii="Arial" w:hAnsi="Arial" w:cs="Arial"/>
          <w:b/>
          <w:bCs/>
          <w:sz w:val="20"/>
        </w:rPr>
        <w:t xml:space="preserve"> r. przez Wydział Kultury i Sportu:</w:t>
      </w:r>
    </w:p>
    <w:p w:rsidR="009A0A90" w:rsidRPr="00174610" w:rsidRDefault="009A0A90" w:rsidP="00EA5DDC">
      <w:pPr>
        <w:pStyle w:val="Tekstpodstawowy"/>
        <w:numPr>
          <w:ilvl w:val="5"/>
          <w:numId w:val="2"/>
        </w:numPr>
        <w:tabs>
          <w:tab w:val="clear" w:pos="4860"/>
          <w:tab w:val="num" w:pos="360"/>
        </w:tabs>
        <w:spacing w:line="360" w:lineRule="auto"/>
        <w:ind w:left="360" w:hanging="360"/>
        <w:rPr>
          <w:rFonts w:ascii="Arial" w:hAnsi="Arial" w:cs="Arial"/>
          <w:sz w:val="20"/>
          <w:szCs w:val="20"/>
        </w:rPr>
      </w:pPr>
      <w:r w:rsidRPr="00174610">
        <w:rPr>
          <w:rFonts w:ascii="Arial" w:hAnsi="Arial" w:cs="Arial"/>
          <w:sz w:val="20"/>
        </w:rPr>
        <w:t>Powierzanie i w</w:t>
      </w:r>
      <w:r w:rsidR="004B5747" w:rsidRPr="00174610">
        <w:rPr>
          <w:rFonts w:ascii="Arial" w:hAnsi="Arial" w:cs="Arial"/>
          <w:sz w:val="20"/>
        </w:rPr>
        <w:t xml:space="preserve">spieranie wykonania zadań publicznych wraz z przyznaniem dotacji na </w:t>
      </w:r>
      <w:r w:rsidR="004B5747" w:rsidRPr="00174610">
        <w:rPr>
          <w:rFonts w:ascii="Arial" w:hAnsi="Arial" w:cs="Arial"/>
          <w:sz w:val="20"/>
          <w:szCs w:val="20"/>
        </w:rPr>
        <w:t>dofinansowanie ich realizacji (konkursy ofert)</w:t>
      </w:r>
      <w:r w:rsidR="0014422C" w:rsidRPr="00174610">
        <w:rPr>
          <w:rFonts w:ascii="Arial" w:hAnsi="Arial" w:cs="Arial"/>
          <w:sz w:val="20"/>
          <w:szCs w:val="20"/>
        </w:rPr>
        <w:t>, dotacje celowe dla klubów sportowych</w:t>
      </w:r>
      <w:r w:rsidR="004B5747" w:rsidRPr="00174610">
        <w:rPr>
          <w:rFonts w:ascii="Arial" w:hAnsi="Arial" w:cs="Arial"/>
          <w:sz w:val="20"/>
          <w:szCs w:val="20"/>
        </w:rPr>
        <w:t>:</w:t>
      </w:r>
      <w:r w:rsidRPr="00174610">
        <w:rPr>
          <w:rFonts w:ascii="Arial" w:hAnsi="Arial" w:cs="Arial"/>
          <w:sz w:val="20"/>
          <w:szCs w:val="20"/>
        </w:rPr>
        <w:t xml:space="preserve"> </w:t>
      </w:r>
    </w:p>
    <w:p w:rsidR="00D503AA" w:rsidRPr="00174610" w:rsidRDefault="00D503AA" w:rsidP="00FE1C94">
      <w:pPr>
        <w:spacing w:line="360" w:lineRule="auto"/>
        <w:rPr>
          <w:rFonts w:ascii="Arial" w:hAnsi="Arial" w:cs="Arial"/>
          <w:bCs/>
          <w:sz w:val="20"/>
          <w:szCs w:val="20"/>
        </w:rPr>
      </w:pPr>
    </w:p>
    <w:p w:rsidR="009A0A90" w:rsidRPr="00174610" w:rsidRDefault="005C5659" w:rsidP="00EA5DDC">
      <w:pPr>
        <w:spacing w:line="360" w:lineRule="auto"/>
        <w:ind w:left="360" w:hanging="360"/>
        <w:rPr>
          <w:rFonts w:ascii="Arial" w:hAnsi="Arial" w:cs="Arial"/>
          <w:b/>
          <w:bCs/>
          <w:sz w:val="20"/>
          <w:szCs w:val="20"/>
        </w:rPr>
      </w:pPr>
      <w:r w:rsidRPr="00174610">
        <w:rPr>
          <w:rFonts w:ascii="Arial" w:hAnsi="Arial" w:cs="Arial"/>
          <w:b/>
          <w:bCs/>
          <w:sz w:val="20"/>
          <w:szCs w:val="20"/>
        </w:rPr>
        <w:t>KULTURA</w:t>
      </w:r>
    </w:p>
    <w:p w:rsidR="0014422C" w:rsidRPr="00174610" w:rsidRDefault="001E1B61" w:rsidP="00F22681">
      <w:pPr>
        <w:numPr>
          <w:ilvl w:val="0"/>
          <w:numId w:val="37"/>
        </w:numPr>
        <w:spacing w:line="360" w:lineRule="auto"/>
        <w:ind w:left="284" w:hanging="284"/>
        <w:jc w:val="both"/>
        <w:rPr>
          <w:rFonts w:ascii="Arial" w:hAnsi="Arial" w:cs="Arial"/>
          <w:bCs/>
          <w:sz w:val="20"/>
          <w:szCs w:val="20"/>
        </w:rPr>
      </w:pPr>
      <w:r w:rsidRPr="00174610">
        <w:rPr>
          <w:rFonts w:ascii="Arial" w:hAnsi="Arial" w:cs="Arial"/>
          <w:sz w:val="20"/>
          <w:szCs w:val="20"/>
          <w:u w:val="single"/>
        </w:rPr>
        <w:t>powierzanie</w:t>
      </w:r>
      <w:r w:rsidRPr="00174610">
        <w:rPr>
          <w:rFonts w:ascii="Arial" w:hAnsi="Arial" w:cs="Arial"/>
          <w:sz w:val="20"/>
          <w:szCs w:val="20"/>
        </w:rPr>
        <w:t xml:space="preserve"> wykonania zadań publicznych wraz z przyznaniem dotacji na finansowanie ich realizacji (konkursy ofert):</w:t>
      </w:r>
    </w:p>
    <w:p w:rsidR="00466227" w:rsidRPr="00174610" w:rsidRDefault="001E1B61" w:rsidP="00790B31">
      <w:pPr>
        <w:spacing w:line="360" w:lineRule="auto"/>
        <w:ind w:left="284"/>
        <w:jc w:val="both"/>
        <w:rPr>
          <w:rFonts w:ascii="Arial" w:hAnsi="Arial" w:cs="Arial"/>
          <w:bCs/>
          <w:sz w:val="18"/>
          <w:szCs w:val="18"/>
        </w:rPr>
      </w:pPr>
      <w:r w:rsidRPr="00174610">
        <w:rPr>
          <w:rFonts w:ascii="Arial" w:hAnsi="Arial" w:cs="Arial"/>
          <w:i/>
          <w:iCs/>
          <w:sz w:val="18"/>
          <w:szCs w:val="18"/>
        </w:rPr>
        <w:t>Podstawa prawna: ustawa z dnia 24 kwietnia 2003 roku o dział</w:t>
      </w:r>
      <w:r w:rsidR="00EA5DDC" w:rsidRPr="00174610">
        <w:rPr>
          <w:rFonts w:ascii="Arial" w:hAnsi="Arial" w:cs="Arial"/>
          <w:i/>
          <w:iCs/>
          <w:sz w:val="18"/>
          <w:szCs w:val="18"/>
        </w:rPr>
        <w:t>alności pożytku publicznego i o </w:t>
      </w:r>
      <w:r w:rsidRPr="00174610">
        <w:rPr>
          <w:rFonts w:ascii="Arial" w:hAnsi="Arial" w:cs="Arial"/>
          <w:i/>
          <w:iCs/>
          <w:sz w:val="18"/>
          <w:szCs w:val="18"/>
        </w:rPr>
        <w:t>wolontariacie.</w:t>
      </w:r>
    </w:p>
    <w:p w:rsidR="00790B31" w:rsidRPr="00174610" w:rsidRDefault="00790B31" w:rsidP="001E1B61">
      <w:pPr>
        <w:pStyle w:val="Tekstpodstawowywcity"/>
        <w:ind w:firstLine="0"/>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3402"/>
        <w:gridCol w:w="3969"/>
        <w:gridCol w:w="1204"/>
      </w:tblGrid>
      <w:tr w:rsidR="00790B31" w:rsidRPr="00174610" w:rsidTr="00833EAB">
        <w:trPr>
          <w:cantSplit/>
        </w:trPr>
        <w:tc>
          <w:tcPr>
            <w:tcW w:w="567" w:type="dxa"/>
            <w:shd w:val="clear" w:color="auto" w:fill="D9D9D9"/>
          </w:tcPr>
          <w:p w:rsidR="00790B31" w:rsidRPr="00174610" w:rsidRDefault="00790B31" w:rsidP="00833EAB">
            <w:pPr>
              <w:rPr>
                <w:rFonts w:ascii="Arial" w:hAnsi="Arial" w:cs="Arial"/>
                <w:sz w:val="18"/>
                <w:szCs w:val="18"/>
              </w:rPr>
            </w:pPr>
            <w:r w:rsidRPr="00174610">
              <w:rPr>
                <w:rFonts w:ascii="Arial" w:hAnsi="Arial" w:cs="Arial"/>
                <w:sz w:val="18"/>
                <w:szCs w:val="18"/>
              </w:rPr>
              <w:t>Lp.:</w:t>
            </w:r>
          </w:p>
        </w:tc>
        <w:tc>
          <w:tcPr>
            <w:tcW w:w="3402" w:type="dxa"/>
            <w:shd w:val="clear" w:color="auto" w:fill="D9D9D9"/>
          </w:tcPr>
          <w:p w:rsidR="00790B31" w:rsidRPr="00174610" w:rsidRDefault="00790B31" w:rsidP="00833EAB">
            <w:pPr>
              <w:rPr>
                <w:rFonts w:ascii="Arial" w:hAnsi="Arial" w:cs="Arial"/>
                <w:sz w:val="18"/>
                <w:szCs w:val="18"/>
              </w:rPr>
            </w:pPr>
            <w:r w:rsidRPr="00174610">
              <w:rPr>
                <w:rFonts w:ascii="Arial" w:hAnsi="Arial" w:cs="Arial"/>
                <w:sz w:val="18"/>
                <w:szCs w:val="18"/>
              </w:rPr>
              <w:t>Nazwa organizacji/podmiotu:</w:t>
            </w:r>
          </w:p>
        </w:tc>
        <w:tc>
          <w:tcPr>
            <w:tcW w:w="3969" w:type="dxa"/>
            <w:shd w:val="clear" w:color="auto" w:fill="D9D9D9"/>
          </w:tcPr>
          <w:p w:rsidR="00790B31" w:rsidRPr="00174610" w:rsidRDefault="00790B31" w:rsidP="004879F0">
            <w:pPr>
              <w:rPr>
                <w:rFonts w:ascii="Arial" w:hAnsi="Arial" w:cs="Arial"/>
                <w:sz w:val="18"/>
                <w:szCs w:val="18"/>
              </w:rPr>
            </w:pPr>
            <w:r w:rsidRPr="00174610">
              <w:rPr>
                <w:rFonts w:ascii="Arial" w:hAnsi="Arial" w:cs="Arial"/>
                <w:sz w:val="18"/>
                <w:szCs w:val="18"/>
              </w:rPr>
              <w:t xml:space="preserve">Nazwa zadania: </w:t>
            </w:r>
          </w:p>
        </w:tc>
        <w:tc>
          <w:tcPr>
            <w:tcW w:w="1204" w:type="dxa"/>
            <w:shd w:val="clear" w:color="auto" w:fill="D9D9D9"/>
          </w:tcPr>
          <w:p w:rsidR="00790B31" w:rsidRPr="00174610" w:rsidRDefault="00790B31" w:rsidP="004879F0">
            <w:pPr>
              <w:rPr>
                <w:rFonts w:ascii="Arial" w:hAnsi="Arial" w:cs="Arial"/>
                <w:sz w:val="18"/>
                <w:szCs w:val="18"/>
              </w:rPr>
            </w:pPr>
            <w:r w:rsidRPr="00174610">
              <w:rPr>
                <w:rFonts w:ascii="Arial" w:hAnsi="Arial" w:cs="Arial"/>
                <w:sz w:val="18"/>
                <w:szCs w:val="18"/>
              </w:rPr>
              <w:t>Przyznane kwoty</w:t>
            </w:r>
            <w:r w:rsidR="00833EAB" w:rsidRPr="00174610">
              <w:rPr>
                <w:rFonts w:ascii="Arial" w:hAnsi="Arial" w:cs="Arial"/>
                <w:sz w:val="18"/>
                <w:szCs w:val="18"/>
              </w:rPr>
              <w:t xml:space="preserve"> (zł)</w:t>
            </w:r>
            <w:r w:rsidRPr="00174610">
              <w:rPr>
                <w:rFonts w:ascii="Arial" w:hAnsi="Arial" w:cs="Arial"/>
                <w:sz w:val="18"/>
                <w:szCs w:val="18"/>
              </w:rPr>
              <w:t xml:space="preserve">: </w:t>
            </w:r>
          </w:p>
        </w:tc>
      </w:tr>
      <w:tr w:rsidR="00790B31" w:rsidRPr="00174610" w:rsidTr="00833EAB">
        <w:trPr>
          <w:cantSplit/>
        </w:trPr>
        <w:tc>
          <w:tcPr>
            <w:tcW w:w="567" w:type="dxa"/>
          </w:tcPr>
          <w:p w:rsidR="00790B31" w:rsidRPr="00174610" w:rsidRDefault="00790B31" w:rsidP="00833EAB">
            <w:pPr>
              <w:rPr>
                <w:rFonts w:ascii="Arial" w:hAnsi="Arial" w:cs="Arial"/>
                <w:sz w:val="18"/>
                <w:szCs w:val="18"/>
              </w:rPr>
            </w:pPr>
            <w:r w:rsidRPr="00174610">
              <w:rPr>
                <w:rFonts w:ascii="Arial" w:hAnsi="Arial" w:cs="Arial"/>
                <w:sz w:val="18"/>
                <w:szCs w:val="18"/>
              </w:rPr>
              <w:t>1.</w:t>
            </w:r>
          </w:p>
        </w:tc>
        <w:tc>
          <w:tcPr>
            <w:tcW w:w="3402" w:type="dxa"/>
          </w:tcPr>
          <w:p w:rsidR="00833EAB" w:rsidRPr="00174610" w:rsidRDefault="00790B31" w:rsidP="00833EAB">
            <w:pPr>
              <w:pStyle w:val="Standard"/>
              <w:rPr>
                <w:rFonts w:ascii="Arial" w:hAnsi="Arial" w:cs="Arial"/>
                <w:sz w:val="18"/>
                <w:szCs w:val="18"/>
              </w:rPr>
            </w:pPr>
            <w:r w:rsidRPr="00174610">
              <w:rPr>
                <w:rFonts w:ascii="Arial" w:hAnsi="Arial" w:cs="Arial"/>
                <w:sz w:val="18"/>
                <w:szCs w:val="18"/>
              </w:rPr>
              <w:t>Uczniowski Klub Sportowy Karb przy Młodzieżowym Domu Kultury nr 2</w:t>
            </w:r>
          </w:p>
          <w:p w:rsidR="00790B31" w:rsidRPr="00174610" w:rsidRDefault="00790B31" w:rsidP="00833EAB">
            <w:pPr>
              <w:pStyle w:val="Standard"/>
              <w:rPr>
                <w:rFonts w:ascii="Arial" w:hAnsi="Arial" w:cs="Arial"/>
                <w:sz w:val="18"/>
                <w:szCs w:val="18"/>
              </w:rPr>
            </w:pPr>
            <w:r w:rsidRPr="00174610">
              <w:rPr>
                <w:rFonts w:ascii="Arial" w:hAnsi="Arial" w:cs="Arial"/>
                <w:sz w:val="18"/>
                <w:szCs w:val="18"/>
              </w:rPr>
              <w:t>w Bytomiu</w:t>
            </w:r>
          </w:p>
        </w:tc>
        <w:tc>
          <w:tcPr>
            <w:tcW w:w="3969"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XIX Międzynarodowy Festiwal Modelarski.</w:t>
            </w:r>
          </w:p>
        </w:tc>
        <w:tc>
          <w:tcPr>
            <w:tcW w:w="1204"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12 000,00</w:t>
            </w:r>
          </w:p>
        </w:tc>
      </w:tr>
      <w:tr w:rsidR="00790B31" w:rsidRPr="00174610" w:rsidTr="00833EAB">
        <w:trPr>
          <w:cantSplit/>
        </w:trPr>
        <w:tc>
          <w:tcPr>
            <w:tcW w:w="567" w:type="dxa"/>
          </w:tcPr>
          <w:p w:rsidR="00790B31" w:rsidRPr="00174610" w:rsidRDefault="00790B31" w:rsidP="00833EAB">
            <w:pPr>
              <w:rPr>
                <w:rFonts w:ascii="Arial" w:hAnsi="Arial" w:cs="Arial"/>
                <w:sz w:val="18"/>
                <w:szCs w:val="18"/>
              </w:rPr>
            </w:pPr>
            <w:r w:rsidRPr="00174610">
              <w:rPr>
                <w:rFonts w:ascii="Arial" w:hAnsi="Arial" w:cs="Arial"/>
                <w:sz w:val="18"/>
                <w:szCs w:val="18"/>
              </w:rPr>
              <w:t>2.</w:t>
            </w:r>
          </w:p>
        </w:tc>
        <w:tc>
          <w:tcPr>
            <w:tcW w:w="3402" w:type="dxa"/>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Klub Sportowy STS</w:t>
            </w:r>
            <w:r w:rsidR="001447AB">
              <w:rPr>
                <w:rFonts w:ascii="Arial" w:hAnsi="Arial" w:cs="Arial"/>
                <w:sz w:val="18"/>
                <w:szCs w:val="18"/>
              </w:rPr>
              <w:t xml:space="preserve"> </w:t>
            </w:r>
            <w:r w:rsidRPr="00174610">
              <w:rPr>
                <w:rFonts w:ascii="Arial" w:hAnsi="Arial" w:cs="Arial"/>
                <w:sz w:val="18"/>
                <w:szCs w:val="18"/>
              </w:rPr>
              <w:t>Czarni</w:t>
            </w:r>
            <w:r w:rsidR="001447AB">
              <w:rPr>
                <w:rFonts w:ascii="Arial" w:hAnsi="Arial" w:cs="Arial"/>
                <w:sz w:val="18"/>
                <w:szCs w:val="18"/>
              </w:rPr>
              <w:t xml:space="preserve"> </w:t>
            </w:r>
            <w:r w:rsidRPr="00174610">
              <w:rPr>
                <w:rFonts w:ascii="Arial" w:hAnsi="Arial" w:cs="Arial"/>
                <w:sz w:val="18"/>
                <w:szCs w:val="18"/>
              </w:rPr>
              <w:t>- Sucha Góra</w:t>
            </w:r>
          </w:p>
        </w:tc>
        <w:tc>
          <w:tcPr>
            <w:tcW w:w="3969"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Organizacja Festynu Rodzinnego - Michałki 2024.</w:t>
            </w:r>
          </w:p>
        </w:tc>
        <w:tc>
          <w:tcPr>
            <w:tcW w:w="1204"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6 000,00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3.</w:t>
            </w:r>
          </w:p>
        </w:tc>
        <w:tc>
          <w:tcPr>
            <w:tcW w:w="3402" w:type="dxa"/>
            <w:tcBorders>
              <w:bottom w:val="single" w:sz="4" w:space="0" w:color="auto"/>
            </w:tcBorders>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Rzymskokatolicka Parafia Świętej Trójcy</w:t>
            </w:r>
          </w:p>
        </w:tc>
        <w:tc>
          <w:tcPr>
            <w:tcW w:w="3969" w:type="dxa"/>
            <w:tcBorders>
              <w:bottom w:val="single" w:sz="4" w:space="0" w:color="auto"/>
            </w:tcBorders>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Kulturalny festyn parafialny w Świętej Trójcy 2024.</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3 000,00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4.</w:t>
            </w:r>
          </w:p>
        </w:tc>
        <w:tc>
          <w:tcPr>
            <w:tcW w:w="3402" w:type="dxa"/>
            <w:tcBorders>
              <w:bottom w:val="single" w:sz="4" w:space="0" w:color="auto"/>
            </w:tcBorders>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Fundacja Instytut Sztuki Młodej</w:t>
            </w:r>
          </w:p>
        </w:tc>
        <w:tc>
          <w:tcPr>
            <w:tcW w:w="3969" w:type="dxa"/>
            <w:tcBorders>
              <w:bottom w:val="single" w:sz="4" w:space="0" w:color="auto"/>
            </w:tcBorders>
          </w:tcPr>
          <w:p w:rsidR="00833EAB" w:rsidRPr="00174610" w:rsidRDefault="00790B31" w:rsidP="004879F0">
            <w:pPr>
              <w:pStyle w:val="Standard"/>
              <w:rPr>
                <w:rFonts w:ascii="Arial" w:hAnsi="Arial" w:cs="Arial"/>
                <w:sz w:val="18"/>
                <w:szCs w:val="18"/>
              </w:rPr>
            </w:pPr>
            <w:r w:rsidRPr="00174610">
              <w:rPr>
                <w:rFonts w:ascii="Arial" w:hAnsi="Arial" w:cs="Arial"/>
                <w:sz w:val="18"/>
                <w:szCs w:val="18"/>
              </w:rPr>
              <w:t>Rozprawa poetycka pamięci Czesława Miłosza</w:t>
            </w:r>
          </w:p>
          <w:p w:rsidR="00790B31" w:rsidRPr="00174610" w:rsidRDefault="00790B31" w:rsidP="004879F0">
            <w:pPr>
              <w:pStyle w:val="Standard"/>
              <w:rPr>
                <w:rFonts w:ascii="Arial" w:hAnsi="Arial" w:cs="Arial"/>
                <w:sz w:val="18"/>
                <w:szCs w:val="18"/>
              </w:rPr>
            </w:pPr>
            <w:r w:rsidRPr="00174610">
              <w:rPr>
                <w:rFonts w:ascii="Arial" w:hAnsi="Arial" w:cs="Arial"/>
                <w:sz w:val="18"/>
                <w:szCs w:val="18"/>
              </w:rPr>
              <w:t>– konkurs poezji.</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3 000,00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5.</w:t>
            </w:r>
          </w:p>
        </w:tc>
        <w:tc>
          <w:tcPr>
            <w:tcW w:w="3402" w:type="dxa"/>
            <w:tcBorders>
              <w:bottom w:val="single" w:sz="4" w:space="0" w:color="auto"/>
            </w:tcBorders>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Liga Kobiet Nieobojętnych</w:t>
            </w:r>
          </w:p>
        </w:tc>
        <w:tc>
          <w:tcPr>
            <w:tcW w:w="3969" w:type="dxa"/>
            <w:tcBorders>
              <w:bottom w:val="single" w:sz="4" w:space="0" w:color="auto"/>
            </w:tcBorders>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Obchody 20-lecia Ligi Kobiet Nieobojętnych.</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12 000,00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6.</w:t>
            </w:r>
          </w:p>
        </w:tc>
        <w:tc>
          <w:tcPr>
            <w:tcW w:w="3402" w:type="dxa"/>
            <w:tcBorders>
              <w:bottom w:val="single" w:sz="4" w:space="0" w:color="auto"/>
            </w:tcBorders>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Stowarzyszenie Manuffaktura</w:t>
            </w:r>
          </w:p>
        </w:tc>
        <w:tc>
          <w:tcPr>
            <w:tcW w:w="3969" w:type="dxa"/>
            <w:tcBorders>
              <w:bottom w:val="single" w:sz="4" w:space="0" w:color="auto"/>
            </w:tcBorders>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Noc Spadających Gwiazd.</w:t>
            </w:r>
          </w:p>
        </w:tc>
        <w:tc>
          <w:tcPr>
            <w:tcW w:w="1204" w:type="dxa"/>
            <w:tcBorders>
              <w:bottom w:val="single" w:sz="4" w:space="0" w:color="auto"/>
            </w:tcBorders>
          </w:tcPr>
          <w:p w:rsidR="00790B31" w:rsidRPr="00174610" w:rsidRDefault="00790B31" w:rsidP="004879F0">
            <w:pPr>
              <w:pStyle w:val="Standard"/>
              <w:jc w:val="right"/>
              <w:rPr>
                <w:rFonts w:ascii="Arial" w:hAnsi="Arial" w:cs="Arial"/>
                <w:sz w:val="18"/>
                <w:szCs w:val="18"/>
              </w:rPr>
            </w:pPr>
            <w:r w:rsidRPr="00174610">
              <w:rPr>
                <w:rFonts w:ascii="Arial" w:hAnsi="Arial" w:cs="Arial"/>
                <w:sz w:val="18"/>
                <w:szCs w:val="18"/>
              </w:rPr>
              <w:t>5 000,00</w:t>
            </w:r>
          </w:p>
          <w:p w:rsidR="00790B31" w:rsidRPr="00174610" w:rsidRDefault="00790B31" w:rsidP="004879F0">
            <w:pPr>
              <w:pStyle w:val="Standard"/>
              <w:pBdr>
                <w:bottom w:val="single" w:sz="6" w:space="1" w:color="auto"/>
              </w:pBdr>
              <w:jc w:val="right"/>
              <w:rPr>
                <w:rFonts w:ascii="Arial" w:hAnsi="Arial" w:cs="Arial"/>
                <w:sz w:val="18"/>
                <w:szCs w:val="18"/>
              </w:rPr>
            </w:pPr>
            <w:r w:rsidRPr="00174610">
              <w:rPr>
                <w:rFonts w:ascii="Arial" w:hAnsi="Arial" w:cs="Arial"/>
                <w:sz w:val="18"/>
                <w:szCs w:val="18"/>
              </w:rPr>
              <w:t>- 52,31</w:t>
            </w:r>
          </w:p>
          <w:p w:rsidR="00790B31" w:rsidRPr="00174610" w:rsidRDefault="00790B31" w:rsidP="004879F0">
            <w:pPr>
              <w:pStyle w:val="Standard"/>
              <w:jc w:val="right"/>
              <w:rPr>
                <w:rFonts w:ascii="Arial" w:hAnsi="Arial" w:cs="Arial"/>
                <w:sz w:val="18"/>
                <w:szCs w:val="18"/>
              </w:rPr>
            </w:pPr>
            <w:r w:rsidRPr="00174610">
              <w:rPr>
                <w:rFonts w:ascii="Arial" w:hAnsi="Arial" w:cs="Arial"/>
                <w:sz w:val="18"/>
                <w:szCs w:val="18"/>
              </w:rPr>
              <w:t>4 947,69</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7.</w:t>
            </w:r>
          </w:p>
        </w:tc>
        <w:tc>
          <w:tcPr>
            <w:tcW w:w="3402" w:type="dxa"/>
            <w:tcBorders>
              <w:bottom w:val="single" w:sz="4" w:space="0" w:color="auto"/>
            </w:tcBorders>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Fundacja Śląskie Obrazy</w:t>
            </w:r>
          </w:p>
        </w:tc>
        <w:tc>
          <w:tcPr>
            <w:tcW w:w="3969" w:type="dxa"/>
            <w:tcBorders>
              <w:bottom w:val="single" w:sz="4" w:space="0" w:color="auto"/>
            </w:tcBorders>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XXV Festiwal Sztuki Wysokiej 2024.</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17 000,00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8.</w:t>
            </w:r>
          </w:p>
        </w:tc>
        <w:tc>
          <w:tcPr>
            <w:tcW w:w="3402" w:type="dxa"/>
            <w:tcBorders>
              <w:bottom w:val="single" w:sz="4" w:space="0" w:color="auto"/>
            </w:tcBorders>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Wolne Stowarzyszenie Zielonych Artystów</w:t>
            </w:r>
          </w:p>
        </w:tc>
        <w:tc>
          <w:tcPr>
            <w:tcW w:w="3969" w:type="dxa"/>
            <w:tcBorders>
              <w:bottom w:val="single" w:sz="4" w:space="0" w:color="auto"/>
            </w:tcBorders>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70 z 770.</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12 000,00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9.</w:t>
            </w:r>
          </w:p>
        </w:tc>
        <w:tc>
          <w:tcPr>
            <w:tcW w:w="3402" w:type="dxa"/>
            <w:tcBorders>
              <w:bottom w:val="single" w:sz="4" w:space="0" w:color="auto"/>
            </w:tcBorders>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Piękna Strona Miasta</w:t>
            </w:r>
          </w:p>
        </w:tc>
        <w:tc>
          <w:tcPr>
            <w:tcW w:w="3969" w:type="dxa"/>
            <w:tcBorders>
              <w:bottom w:val="single" w:sz="4" w:space="0" w:color="auto"/>
            </w:tcBorders>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Bytomski Kwietnik. Energia Miasta.</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15 000,00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10</w:t>
            </w:r>
          </w:p>
        </w:tc>
        <w:tc>
          <w:tcPr>
            <w:tcW w:w="3402" w:type="dxa"/>
            <w:tcBorders>
              <w:bottom w:val="single" w:sz="4" w:space="0" w:color="auto"/>
            </w:tcBorders>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Fundacja Inqubator Teatralny</w:t>
            </w:r>
          </w:p>
        </w:tc>
        <w:tc>
          <w:tcPr>
            <w:tcW w:w="3969" w:type="dxa"/>
            <w:tcBorders>
              <w:bottom w:val="single" w:sz="4" w:space="0" w:color="auto"/>
            </w:tcBorders>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Tu Teatr 2024.</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5 500,00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11.</w:t>
            </w:r>
          </w:p>
        </w:tc>
        <w:tc>
          <w:tcPr>
            <w:tcW w:w="3402" w:type="dxa"/>
            <w:tcBorders>
              <w:bottom w:val="single" w:sz="4" w:space="0" w:color="auto"/>
            </w:tcBorders>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Stowarzyszenie im. Maxa Kopfsteina</w:t>
            </w:r>
          </w:p>
        </w:tc>
        <w:tc>
          <w:tcPr>
            <w:tcW w:w="3969" w:type="dxa"/>
            <w:tcBorders>
              <w:bottom w:val="single" w:sz="4" w:space="0" w:color="auto"/>
            </w:tcBorders>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Bytomski Szlak Kobiet.</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5 000,00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12.</w:t>
            </w:r>
          </w:p>
        </w:tc>
        <w:tc>
          <w:tcPr>
            <w:tcW w:w="3402" w:type="dxa"/>
            <w:tcBorders>
              <w:bottom w:val="single" w:sz="4" w:space="0" w:color="auto"/>
            </w:tcBorders>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Stowarzyszenie Absolwentów</w:t>
            </w:r>
          </w:p>
          <w:p w:rsidR="00790B31" w:rsidRPr="00174610" w:rsidRDefault="005A409E" w:rsidP="00833EAB">
            <w:pPr>
              <w:pStyle w:val="Standard"/>
              <w:rPr>
                <w:rFonts w:ascii="Arial" w:hAnsi="Arial" w:cs="Arial"/>
                <w:sz w:val="18"/>
                <w:szCs w:val="18"/>
              </w:rPr>
            </w:pPr>
            <w:r w:rsidRPr="00174610">
              <w:rPr>
                <w:rFonts w:ascii="Arial" w:hAnsi="Arial" w:cs="Arial"/>
                <w:sz w:val="18"/>
                <w:szCs w:val="18"/>
              </w:rPr>
              <w:t>i Sympatyków  I LO im. Jana Smolenia w </w:t>
            </w:r>
            <w:r w:rsidR="00790B31" w:rsidRPr="00174610">
              <w:rPr>
                <w:rFonts w:ascii="Arial" w:hAnsi="Arial" w:cs="Arial"/>
                <w:sz w:val="18"/>
                <w:szCs w:val="18"/>
              </w:rPr>
              <w:t>Bytomiu - Smoleniacy</w:t>
            </w:r>
          </w:p>
        </w:tc>
        <w:tc>
          <w:tcPr>
            <w:tcW w:w="3969" w:type="dxa"/>
            <w:tcBorders>
              <w:bottom w:val="single" w:sz="4" w:space="0" w:color="auto"/>
            </w:tcBorders>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XXVI Ogólnopolski Konkurs Poetycki Młodych Nadchodzące pokolenie.</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6 000,00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13.</w:t>
            </w:r>
          </w:p>
        </w:tc>
        <w:tc>
          <w:tcPr>
            <w:tcW w:w="3402" w:type="dxa"/>
            <w:tcBorders>
              <w:bottom w:val="single" w:sz="4" w:space="0" w:color="auto"/>
            </w:tcBorders>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Stowarzys</w:t>
            </w:r>
            <w:r w:rsidR="00D77B13" w:rsidRPr="00174610">
              <w:rPr>
                <w:rFonts w:ascii="Arial" w:hAnsi="Arial" w:cs="Arial"/>
                <w:sz w:val="18"/>
                <w:szCs w:val="18"/>
              </w:rPr>
              <w:t xml:space="preserve">zenie Górnicza Orkiestra Dęta </w:t>
            </w:r>
            <w:r w:rsidRPr="00174610">
              <w:rPr>
                <w:rFonts w:ascii="Arial" w:hAnsi="Arial" w:cs="Arial"/>
                <w:sz w:val="18"/>
                <w:szCs w:val="18"/>
              </w:rPr>
              <w:t>Bytom -</w:t>
            </w:r>
            <w:r w:rsidR="00833EAB" w:rsidRPr="00174610">
              <w:rPr>
                <w:rFonts w:ascii="Arial" w:hAnsi="Arial" w:cs="Arial"/>
                <w:sz w:val="18"/>
                <w:szCs w:val="18"/>
              </w:rPr>
              <w:t xml:space="preserve"> </w:t>
            </w:r>
            <w:r w:rsidRPr="00174610">
              <w:rPr>
                <w:rFonts w:ascii="Arial" w:hAnsi="Arial" w:cs="Arial"/>
                <w:sz w:val="18"/>
                <w:szCs w:val="18"/>
              </w:rPr>
              <w:t>im. Józefa Słodczyka</w:t>
            </w:r>
          </w:p>
        </w:tc>
        <w:tc>
          <w:tcPr>
            <w:tcW w:w="3969" w:type="dxa"/>
            <w:tcBorders>
              <w:bottom w:val="single" w:sz="4" w:space="0" w:color="auto"/>
            </w:tcBorders>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 xml:space="preserve">Cykl koncertów plenerowych - Pod muzycznymi gwiazdami. </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14 000,00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14.</w:t>
            </w:r>
          </w:p>
        </w:tc>
        <w:tc>
          <w:tcPr>
            <w:tcW w:w="3402" w:type="dxa"/>
            <w:tcBorders>
              <w:bottom w:val="single" w:sz="4" w:space="0" w:color="auto"/>
            </w:tcBorders>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Stow</w:t>
            </w:r>
            <w:r w:rsidR="00D77B13" w:rsidRPr="00174610">
              <w:rPr>
                <w:rFonts w:ascii="Arial" w:hAnsi="Arial" w:cs="Arial"/>
                <w:sz w:val="18"/>
                <w:szCs w:val="18"/>
              </w:rPr>
              <w:t>arzyszenie Przyjaciół Szkoły IV </w:t>
            </w:r>
            <w:r w:rsidRPr="00174610">
              <w:rPr>
                <w:rFonts w:ascii="Arial" w:hAnsi="Arial" w:cs="Arial"/>
                <w:sz w:val="18"/>
                <w:szCs w:val="18"/>
              </w:rPr>
              <w:t>Liceum Ogól</w:t>
            </w:r>
            <w:r w:rsidR="00833EAB" w:rsidRPr="00174610">
              <w:rPr>
                <w:rFonts w:ascii="Arial" w:hAnsi="Arial" w:cs="Arial"/>
                <w:sz w:val="18"/>
                <w:szCs w:val="18"/>
              </w:rPr>
              <w:t>nokształcącego</w:t>
            </w:r>
          </w:p>
          <w:p w:rsidR="00D77B13" w:rsidRPr="00174610" w:rsidRDefault="00833EAB" w:rsidP="00833EAB">
            <w:pPr>
              <w:pStyle w:val="Standard"/>
              <w:rPr>
                <w:rFonts w:ascii="Arial" w:hAnsi="Arial" w:cs="Arial"/>
                <w:sz w:val="18"/>
                <w:szCs w:val="18"/>
              </w:rPr>
            </w:pPr>
            <w:r w:rsidRPr="00174610">
              <w:rPr>
                <w:rFonts w:ascii="Arial" w:hAnsi="Arial" w:cs="Arial"/>
                <w:sz w:val="18"/>
                <w:szCs w:val="18"/>
              </w:rPr>
              <w:t xml:space="preserve">im. Bolesława </w:t>
            </w:r>
            <w:r w:rsidR="00790B31" w:rsidRPr="00174610">
              <w:rPr>
                <w:rFonts w:ascii="Arial" w:hAnsi="Arial" w:cs="Arial"/>
                <w:sz w:val="18"/>
                <w:szCs w:val="18"/>
              </w:rPr>
              <w:t>Chrobrego</w:t>
            </w:r>
            <w:r w:rsidRPr="00174610">
              <w:rPr>
                <w:rFonts w:ascii="Arial" w:hAnsi="Arial" w:cs="Arial"/>
                <w:sz w:val="18"/>
                <w:szCs w:val="18"/>
              </w:rPr>
              <w:t xml:space="preserve"> </w:t>
            </w:r>
            <w:r w:rsidR="00D77B13" w:rsidRPr="00174610">
              <w:rPr>
                <w:rFonts w:ascii="Arial" w:hAnsi="Arial" w:cs="Arial"/>
                <w:sz w:val="18"/>
                <w:szCs w:val="18"/>
              </w:rPr>
              <w:t xml:space="preserve">w Bytomiu </w:t>
            </w:r>
          </w:p>
          <w:p w:rsidR="00790B31" w:rsidRPr="00174610" w:rsidRDefault="00D77B13" w:rsidP="00833EAB">
            <w:pPr>
              <w:pStyle w:val="Standard"/>
              <w:rPr>
                <w:rFonts w:ascii="Arial" w:hAnsi="Arial" w:cs="Arial"/>
                <w:sz w:val="18"/>
                <w:szCs w:val="18"/>
              </w:rPr>
            </w:pPr>
            <w:r w:rsidRPr="00174610">
              <w:rPr>
                <w:rFonts w:ascii="Arial" w:hAnsi="Arial" w:cs="Arial"/>
                <w:sz w:val="18"/>
                <w:szCs w:val="18"/>
              </w:rPr>
              <w:t xml:space="preserve">- </w:t>
            </w:r>
            <w:r w:rsidR="00790B31" w:rsidRPr="00174610">
              <w:rPr>
                <w:rFonts w:ascii="Arial" w:hAnsi="Arial" w:cs="Arial"/>
                <w:sz w:val="18"/>
                <w:szCs w:val="18"/>
              </w:rPr>
              <w:t>Sikorak.</w:t>
            </w:r>
          </w:p>
        </w:tc>
        <w:tc>
          <w:tcPr>
            <w:tcW w:w="3969" w:type="dxa"/>
            <w:tcBorders>
              <w:bottom w:val="single" w:sz="4" w:space="0" w:color="auto"/>
            </w:tcBorders>
          </w:tcPr>
          <w:p w:rsidR="00790B31" w:rsidRPr="00174610" w:rsidRDefault="00D77B13" w:rsidP="004879F0">
            <w:pPr>
              <w:pStyle w:val="Standard"/>
              <w:rPr>
                <w:rFonts w:ascii="Arial" w:hAnsi="Arial" w:cs="Arial"/>
                <w:sz w:val="18"/>
                <w:szCs w:val="18"/>
              </w:rPr>
            </w:pPr>
            <w:r w:rsidRPr="00174610">
              <w:rPr>
                <w:rFonts w:ascii="Arial" w:hAnsi="Arial" w:cs="Arial"/>
                <w:sz w:val="18"/>
                <w:szCs w:val="18"/>
              </w:rPr>
              <w:t>Chuligani sztuki</w:t>
            </w:r>
            <w:r w:rsidR="00790B31" w:rsidRPr="00174610">
              <w:rPr>
                <w:rFonts w:ascii="Arial" w:hAnsi="Arial" w:cs="Arial"/>
                <w:sz w:val="18"/>
                <w:szCs w:val="18"/>
              </w:rPr>
              <w:t xml:space="preserve"> – III edycja Śląskich Obrazów Sikoraku.</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4 000,00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15.</w:t>
            </w:r>
          </w:p>
        </w:tc>
        <w:tc>
          <w:tcPr>
            <w:tcW w:w="3402"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Wolne Stowarzyszenie Zielonych Artystów</w:t>
            </w:r>
          </w:p>
        </w:tc>
        <w:tc>
          <w:tcPr>
            <w:tcW w:w="3969" w:type="dxa"/>
            <w:tcBorders>
              <w:bottom w:val="single" w:sz="4" w:space="0" w:color="auto"/>
            </w:tcBorders>
          </w:tcPr>
          <w:p w:rsidR="00790B31" w:rsidRPr="00174610" w:rsidRDefault="00790B31" w:rsidP="004879F0">
            <w:pPr>
              <w:rPr>
                <w:rFonts w:ascii="Arial" w:hAnsi="Arial" w:cs="Arial"/>
                <w:sz w:val="18"/>
                <w:szCs w:val="18"/>
              </w:rPr>
            </w:pPr>
            <w:r w:rsidRPr="00174610">
              <w:rPr>
                <w:rFonts w:ascii="Arial" w:hAnsi="Arial" w:cs="Arial"/>
                <w:sz w:val="18"/>
                <w:szCs w:val="18"/>
              </w:rPr>
              <w:t>Bytomianie, kim jesteśmy ?</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18 000,00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16.</w:t>
            </w:r>
          </w:p>
        </w:tc>
        <w:tc>
          <w:tcPr>
            <w:tcW w:w="3402"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Liga Kobiet Nieobojętnych</w:t>
            </w:r>
          </w:p>
        </w:tc>
        <w:tc>
          <w:tcPr>
            <w:tcW w:w="3969" w:type="dxa"/>
            <w:tcBorders>
              <w:bottom w:val="single" w:sz="4" w:space="0" w:color="auto"/>
            </w:tcBorders>
          </w:tcPr>
          <w:p w:rsidR="00790B31" w:rsidRPr="00174610" w:rsidRDefault="00790B31" w:rsidP="004879F0">
            <w:pPr>
              <w:rPr>
                <w:rFonts w:ascii="Arial" w:hAnsi="Arial" w:cs="Arial"/>
                <w:sz w:val="18"/>
                <w:szCs w:val="18"/>
              </w:rPr>
            </w:pPr>
            <w:r w:rsidRPr="00174610">
              <w:rPr>
                <w:rFonts w:ascii="Arial" w:hAnsi="Arial" w:cs="Arial"/>
                <w:sz w:val="18"/>
                <w:szCs w:val="18"/>
              </w:rPr>
              <w:t>Wykonanie muralu z historycznym motywem widoku miasta z końca XIX w. na podstawie oryginalnego obrazu znanego niemieckiego malarza Paula Andorffa</w:t>
            </w:r>
            <w:r w:rsidR="00833EAB" w:rsidRPr="00174610">
              <w:rPr>
                <w:rFonts w:ascii="Arial" w:hAnsi="Arial" w:cs="Arial"/>
                <w:sz w:val="18"/>
                <w:szCs w:val="18"/>
              </w:rPr>
              <w:t xml:space="preserve"> </w:t>
            </w:r>
            <w:r w:rsidRPr="00174610">
              <w:rPr>
                <w:rFonts w:ascii="Arial" w:hAnsi="Arial" w:cs="Arial"/>
                <w:sz w:val="18"/>
                <w:szCs w:val="18"/>
              </w:rPr>
              <w:t>(1849-1920).</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25 000,00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17.</w:t>
            </w:r>
          </w:p>
        </w:tc>
        <w:tc>
          <w:tcPr>
            <w:tcW w:w="3402"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Fundacja Inqubator Teatralny</w:t>
            </w:r>
          </w:p>
        </w:tc>
        <w:tc>
          <w:tcPr>
            <w:tcW w:w="3969" w:type="dxa"/>
            <w:tcBorders>
              <w:bottom w:val="single" w:sz="4" w:space="0" w:color="auto"/>
            </w:tcBorders>
          </w:tcPr>
          <w:p w:rsidR="00790B31" w:rsidRPr="00174610" w:rsidRDefault="00790B31" w:rsidP="004879F0">
            <w:pPr>
              <w:rPr>
                <w:rFonts w:ascii="Arial" w:hAnsi="Arial" w:cs="Arial"/>
                <w:sz w:val="18"/>
                <w:szCs w:val="18"/>
              </w:rPr>
            </w:pPr>
            <w:r w:rsidRPr="00174610">
              <w:rPr>
                <w:rFonts w:ascii="Arial" w:hAnsi="Arial" w:cs="Arial"/>
                <w:sz w:val="18"/>
                <w:szCs w:val="18"/>
              </w:rPr>
              <w:t>Oko Bytomia.</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20 000,00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18.</w:t>
            </w:r>
          </w:p>
        </w:tc>
        <w:tc>
          <w:tcPr>
            <w:tcW w:w="3402"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Piękna Strona Miasta</w:t>
            </w:r>
          </w:p>
        </w:tc>
        <w:tc>
          <w:tcPr>
            <w:tcW w:w="3969" w:type="dxa"/>
            <w:tcBorders>
              <w:bottom w:val="single" w:sz="4" w:space="0" w:color="auto"/>
            </w:tcBorders>
          </w:tcPr>
          <w:p w:rsidR="00790B31" w:rsidRPr="00174610" w:rsidRDefault="00790B31" w:rsidP="004879F0">
            <w:pPr>
              <w:rPr>
                <w:rFonts w:ascii="Arial" w:hAnsi="Arial" w:cs="Arial"/>
                <w:sz w:val="18"/>
                <w:szCs w:val="18"/>
              </w:rPr>
            </w:pPr>
            <w:r w:rsidRPr="00174610">
              <w:rPr>
                <w:rFonts w:ascii="Arial" w:hAnsi="Arial" w:cs="Arial"/>
                <w:sz w:val="18"/>
                <w:szCs w:val="18"/>
              </w:rPr>
              <w:t>Sztuka w barwach i dźwiękach - bytomski jubileuszowy plener malarski.</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13 000,00</w:t>
            </w:r>
          </w:p>
        </w:tc>
      </w:tr>
      <w:tr w:rsidR="00790B31" w:rsidRPr="00174610" w:rsidTr="00833EAB">
        <w:trPr>
          <w:cantSplit/>
          <w:trHeight w:val="76"/>
        </w:trPr>
        <w:tc>
          <w:tcPr>
            <w:tcW w:w="567"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19.</w:t>
            </w:r>
          </w:p>
        </w:tc>
        <w:tc>
          <w:tcPr>
            <w:tcW w:w="3402" w:type="dxa"/>
            <w:tcBorders>
              <w:bottom w:val="single" w:sz="4" w:space="0" w:color="auto"/>
            </w:tcBorders>
          </w:tcPr>
          <w:p w:rsidR="00790B31" w:rsidRPr="00174610" w:rsidRDefault="00790B31" w:rsidP="00833EAB">
            <w:pPr>
              <w:rPr>
                <w:rFonts w:ascii="Arial" w:hAnsi="Arial" w:cs="Arial"/>
                <w:sz w:val="18"/>
                <w:szCs w:val="18"/>
              </w:rPr>
            </w:pPr>
            <w:r w:rsidRPr="00174610">
              <w:rPr>
                <w:rFonts w:ascii="Arial" w:hAnsi="Arial" w:cs="Arial"/>
                <w:sz w:val="18"/>
                <w:szCs w:val="18"/>
              </w:rPr>
              <w:t>Stowarzyszenie Muzyczno-Kulturalne Power of Winds</w:t>
            </w:r>
          </w:p>
        </w:tc>
        <w:tc>
          <w:tcPr>
            <w:tcW w:w="3969" w:type="dxa"/>
            <w:tcBorders>
              <w:bottom w:val="single" w:sz="4" w:space="0" w:color="auto"/>
            </w:tcBorders>
          </w:tcPr>
          <w:p w:rsidR="00790B31" w:rsidRPr="00174610" w:rsidRDefault="00790B31" w:rsidP="004879F0">
            <w:pPr>
              <w:rPr>
                <w:rFonts w:ascii="Arial" w:hAnsi="Arial" w:cs="Arial"/>
                <w:sz w:val="18"/>
                <w:szCs w:val="18"/>
              </w:rPr>
            </w:pPr>
            <w:r w:rsidRPr="00174610">
              <w:rPr>
                <w:rFonts w:ascii="Arial" w:hAnsi="Arial" w:cs="Arial"/>
                <w:sz w:val="18"/>
                <w:szCs w:val="18"/>
              </w:rPr>
              <w:t>W Bytomiu miasteczku przekrasnym. Koncert urodzinowy dla mieszkańców.</w:t>
            </w:r>
          </w:p>
        </w:tc>
        <w:tc>
          <w:tcPr>
            <w:tcW w:w="1204" w:type="dxa"/>
            <w:tcBorders>
              <w:bottom w:val="single" w:sz="4" w:space="0" w:color="auto"/>
            </w:tcBorders>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15 000,00</w:t>
            </w:r>
          </w:p>
        </w:tc>
      </w:tr>
    </w:tbl>
    <w:p w:rsidR="00790B31" w:rsidRPr="00174610" w:rsidRDefault="00790B31" w:rsidP="001E1B61">
      <w:pPr>
        <w:pStyle w:val="Tekstpodstawowywcity"/>
        <w:ind w:firstLine="0"/>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790B31" w:rsidRPr="00174610" w:rsidTr="00833EAB">
        <w:trPr>
          <w:cantSplit/>
          <w:trHeight w:val="145"/>
        </w:trPr>
        <w:tc>
          <w:tcPr>
            <w:tcW w:w="7938" w:type="dxa"/>
            <w:tcBorders>
              <w:bottom w:val="single" w:sz="4" w:space="0" w:color="auto"/>
            </w:tcBorders>
          </w:tcPr>
          <w:p w:rsidR="00790B31" w:rsidRPr="00174610" w:rsidRDefault="00790B31" w:rsidP="004879F0">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204" w:type="dxa"/>
            <w:tcBorders>
              <w:bottom w:val="single" w:sz="4" w:space="0" w:color="auto"/>
            </w:tcBorders>
            <w:shd w:val="clear" w:color="auto" w:fill="D9D9D9"/>
          </w:tcPr>
          <w:p w:rsidR="00790B31" w:rsidRPr="00174610" w:rsidRDefault="00331D97" w:rsidP="004879F0">
            <w:pPr>
              <w:jc w:val="right"/>
              <w:rPr>
                <w:rFonts w:ascii="Arial" w:hAnsi="Arial" w:cs="Arial"/>
                <w:sz w:val="18"/>
                <w:szCs w:val="18"/>
              </w:rPr>
            </w:pPr>
            <w:r w:rsidRPr="00174610">
              <w:rPr>
                <w:rFonts w:ascii="Arial" w:hAnsi="Arial" w:cs="Arial"/>
                <w:sz w:val="18"/>
                <w:szCs w:val="18"/>
              </w:rPr>
              <w:t xml:space="preserve">210 </w:t>
            </w:r>
            <w:r w:rsidR="00790B31" w:rsidRPr="00174610">
              <w:rPr>
                <w:rFonts w:ascii="Arial" w:hAnsi="Arial" w:cs="Arial"/>
                <w:sz w:val="18"/>
                <w:szCs w:val="18"/>
              </w:rPr>
              <w:t>447,69</w:t>
            </w:r>
          </w:p>
        </w:tc>
      </w:tr>
    </w:tbl>
    <w:p w:rsidR="00466227" w:rsidRPr="00174610" w:rsidRDefault="00466227" w:rsidP="001E1B61">
      <w:pPr>
        <w:pStyle w:val="Tekstpodstawowywcity"/>
        <w:ind w:firstLine="0"/>
        <w:rPr>
          <w:rFonts w:ascii="Arial" w:hAnsi="Arial" w:cs="Arial"/>
          <w:sz w:val="16"/>
          <w:szCs w:val="16"/>
        </w:rPr>
      </w:pPr>
    </w:p>
    <w:p w:rsidR="001E1B61" w:rsidRPr="00174610" w:rsidRDefault="001E1B61" w:rsidP="001E1B61">
      <w:pPr>
        <w:rPr>
          <w:rFonts w:ascii="Arial" w:hAnsi="Arial" w:cs="Arial"/>
          <w:sz w:val="16"/>
          <w:szCs w:val="16"/>
        </w:rPr>
      </w:pPr>
    </w:p>
    <w:p w:rsidR="00EA5DDC" w:rsidRPr="00174610" w:rsidRDefault="001E1B61" w:rsidP="00F22681">
      <w:pPr>
        <w:pStyle w:val="Tekstpodstawowywcity2"/>
        <w:numPr>
          <w:ilvl w:val="0"/>
          <w:numId w:val="37"/>
        </w:numPr>
        <w:ind w:left="284" w:hanging="284"/>
        <w:rPr>
          <w:rFonts w:ascii="Arial" w:hAnsi="Arial"/>
        </w:rPr>
      </w:pPr>
      <w:r w:rsidRPr="00174610">
        <w:rPr>
          <w:rFonts w:ascii="Arial" w:hAnsi="Arial"/>
          <w:u w:val="single"/>
        </w:rPr>
        <w:lastRenderedPageBreak/>
        <w:t>wspieranie</w:t>
      </w:r>
      <w:r w:rsidRPr="00174610">
        <w:rPr>
          <w:rFonts w:ascii="Arial" w:hAnsi="Arial"/>
        </w:rPr>
        <w:t xml:space="preserve"> wykonania zadań publicznych wraz z przyznaniem dotacji na dofinansowanie ich realizacji (konkursy ofert):</w:t>
      </w:r>
    </w:p>
    <w:p w:rsidR="00790B31" w:rsidRPr="00174610" w:rsidRDefault="001E1B61" w:rsidP="00833EAB">
      <w:pPr>
        <w:pStyle w:val="Tekstpodstawowywcity2"/>
        <w:ind w:left="284" w:firstLine="0"/>
        <w:rPr>
          <w:rFonts w:ascii="Arial" w:hAnsi="Arial"/>
        </w:rPr>
      </w:pPr>
      <w:r w:rsidRPr="00174610">
        <w:rPr>
          <w:rFonts w:ascii="Arial" w:hAnsi="Arial" w:cs="Arial"/>
          <w:i/>
          <w:iCs/>
          <w:sz w:val="18"/>
        </w:rPr>
        <w:t>Podstawa prawna: ustawa z dnia 24 kwietnia 2003 roku o działalności pożytku publicznego i o wolontariacie.</w:t>
      </w:r>
    </w:p>
    <w:p w:rsidR="00790B31" w:rsidRPr="00174610" w:rsidRDefault="00790B31" w:rsidP="0056441D">
      <w:pPr>
        <w:pStyle w:val="Tekstpodstawowywcity"/>
        <w:ind w:firstLine="0"/>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67"/>
        <w:gridCol w:w="2977"/>
        <w:gridCol w:w="4536"/>
        <w:gridCol w:w="1062"/>
      </w:tblGrid>
      <w:tr w:rsidR="00790B31" w:rsidRPr="00174610" w:rsidTr="00833EAB">
        <w:trPr>
          <w:cantSplit/>
        </w:trPr>
        <w:tc>
          <w:tcPr>
            <w:tcW w:w="567" w:type="dxa"/>
            <w:shd w:val="clear" w:color="auto" w:fill="D9D9D9"/>
          </w:tcPr>
          <w:p w:rsidR="00790B31" w:rsidRPr="00174610" w:rsidRDefault="00790B31" w:rsidP="004879F0">
            <w:pPr>
              <w:rPr>
                <w:rFonts w:ascii="Arial" w:hAnsi="Arial" w:cs="Arial"/>
                <w:sz w:val="18"/>
                <w:szCs w:val="18"/>
              </w:rPr>
            </w:pPr>
            <w:r w:rsidRPr="00174610">
              <w:rPr>
                <w:rFonts w:ascii="Arial" w:hAnsi="Arial" w:cs="Arial"/>
                <w:sz w:val="18"/>
                <w:szCs w:val="18"/>
              </w:rPr>
              <w:t>Lp.:</w:t>
            </w:r>
          </w:p>
        </w:tc>
        <w:tc>
          <w:tcPr>
            <w:tcW w:w="2977" w:type="dxa"/>
            <w:shd w:val="clear" w:color="auto" w:fill="D9D9D9"/>
          </w:tcPr>
          <w:p w:rsidR="00790B31" w:rsidRPr="00174610" w:rsidRDefault="00790B31" w:rsidP="00833EAB">
            <w:pPr>
              <w:rPr>
                <w:rFonts w:ascii="Arial" w:hAnsi="Arial" w:cs="Arial"/>
                <w:sz w:val="18"/>
                <w:szCs w:val="18"/>
              </w:rPr>
            </w:pPr>
            <w:r w:rsidRPr="00174610">
              <w:rPr>
                <w:rFonts w:ascii="Arial" w:hAnsi="Arial" w:cs="Arial"/>
                <w:sz w:val="18"/>
                <w:szCs w:val="18"/>
              </w:rPr>
              <w:t>Nazwa organizacji/podmiotu:</w:t>
            </w:r>
          </w:p>
        </w:tc>
        <w:tc>
          <w:tcPr>
            <w:tcW w:w="4536" w:type="dxa"/>
            <w:shd w:val="clear" w:color="auto" w:fill="D9D9D9"/>
          </w:tcPr>
          <w:p w:rsidR="00790B31" w:rsidRPr="00174610" w:rsidRDefault="00790B31" w:rsidP="004879F0">
            <w:pPr>
              <w:rPr>
                <w:rFonts w:ascii="Arial" w:hAnsi="Arial" w:cs="Arial"/>
                <w:sz w:val="18"/>
                <w:szCs w:val="18"/>
              </w:rPr>
            </w:pPr>
            <w:r w:rsidRPr="00174610">
              <w:rPr>
                <w:rFonts w:ascii="Arial" w:hAnsi="Arial" w:cs="Arial"/>
                <w:sz w:val="18"/>
                <w:szCs w:val="18"/>
              </w:rPr>
              <w:t xml:space="preserve">Nazwa zadania: </w:t>
            </w:r>
          </w:p>
        </w:tc>
        <w:tc>
          <w:tcPr>
            <w:tcW w:w="1062" w:type="dxa"/>
            <w:shd w:val="clear" w:color="auto" w:fill="D9D9D9"/>
          </w:tcPr>
          <w:p w:rsidR="00790B31" w:rsidRPr="00174610" w:rsidRDefault="00790B31" w:rsidP="004879F0">
            <w:pPr>
              <w:rPr>
                <w:rFonts w:ascii="Arial" w:hAnsi="Arial" w:cs="Arial"/>
                <w:sz w:val="18"/>
                <w:szCs w:val="18"/>
              </w:rPr>
            </w:pPr>
            <w:r w:rsidRPr="00174610">
              <w:rPr>
                <w:rFonts w:ascii="Arial" w:hAnsi="Arial" w:cs="Arial"/>
                <w:sz w:val="18"/>
                <w:szCs w:val="18"/>
              </w:rPr>
              <w:t>Przyznane kwoty</w:t>
            </w:r>
            <w:r w:rsidR="00833EAB" w:rsidRPr="00174610">
              <w:rPr>
                <w:rFonts w:ascii="Arial" w:hAnsi="Arial" w:cs="Arial"/>
                <w:sz w:val="18"/>
                <w:szCs w:val="18"/>
              </w:rPr>
              <w:t xml:space="preserve"> (zł)</w:t>
            </w:r>
            <w:r w:rsidRPr="00174610">
              <w:rPr>
                <w:rFonts w:ascii="Arial" w:hAnsi="Arial" w:cs="Arial"/>
                <w:sz w:val="18"/>
                <w:szCs w:val="18"/>
              </w:rPr>
              <w:t xml:space="preserve">: </w:t>
            </w:r>
          </w:p>
        </w:tc>
      </w:tr>
      <w:tr w:rsidR="00790B31" w:rsidRPr="00174610" w:rsidTr="00833EAB">
        <w:trPr>
          <w:cantSplit/>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1.</w:t>
            </w:r>
          </w:p>
        </w:tc>
        <w:tc>
          <w:tcPr>
            <w:tcW w:w="2977" w:type="dxa"/>
          </w:tcPr>
          <w:p w:rsidR="00790B31" w:rsidRPr="00174610" w:rsidRDefault="00790B31" w:rsidP="00A77852">
            <w:pPr>
              <w:rPr>
                <w:rFonts w:ascii="Arial" w:hAnsi="Arial" w:cs="Arial"/>
                <w:sz w:val="18"/>
                <w:szCs w:val="18"/>
              </w:rPr>
            </w:pPr>
            <w:r w:rsidRPr="00174610">
              <w:rPr>
                <w:rFonts w:ascii="Arial" w:hAnsi="Arial" w:cs="Arial"/>
                <w:sz w:val="18"/>
                <w:szCs w:val="18"/>
              </w:rPr>
              <w:t>Ewang</w:t>
            </w:r>
            <w:r w:rsidR="00A77852">
              <w:rPr>
                <w:rFonts w:ascii="Arial" w:hAnsi="Arial" w:cs="Arial"/>
                <w:sz w:val="18"/>
                <w:szCs w:val="18"/>
              </w:rPr>
              <w:t>elickie Stowarzyszenie Kultury</w:t>
            </w:r>
          </w:p>
        </w:tc>
        <w:tc>
          <w:tcPr>
            <w:tcW w:w="4536" w:type="dxa"/>
          </w:tcPr>
          <w:p w:rsidR="00790B31" w:rsidRPr="00174610" w:rsidRDefault="003B1F3A" w:rsidP="004879F0">
            <w:pPr>
              <w:pStyle w:val="Standard"/>
              <w:rPr>
                <w:rFonts w:ascii="Arial" w:hAnsi="Arial" w:cs="Arial"/>
                <w:sz w:val="18"/>
                <w:szCs w:val="18"/>
              </w:rPr>
            </w:pPr>
            <w:r w:rsidRPr="00174610">
              <w:rPr>
                <w:rFonts w:ascii="Arial" w:hAnsi="Arial" w:cs="Arial"/>
                <w:sz w:val="18"/>
                <w:szCs w:val="18"/>
              </w:rPr>
              <w:t>Jules Schiwy „Wielki Walc Salonowy” dla Madame    de Tiele</w:t>
            </w:r>
            <w:r w:rsidR="00790B31" w:rsidRPr="00174610">
              <w:rPr>
                <w:rFonts w:ascii="Arial" w:hAnsi="Arial" w:cs="Arial"/>
                <w:sz w:val="18"/>
                <w:szCs w:val="18"/>
              </w:rPr>
              <w:t>-Winckler - teledysk.</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10 000,00</w:t>
            </w:r>
          </w:p>
        </w:tc>
      </w:tr>
      <w:tr w:rsidR="00790B31" w:rsidRPr="00174610" w:rsidTr="00833EAB">
        <w:trPr>
          <w:cantSplit/>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2.</w:t>
            </w:r>
          </w:p>
        </w:tc>
        <w:tc>
          <w:tcPr>
            <w:tcW w:w="2977" w:type="dxa"/>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Stowarzyszenie gorczycki. pl</w:t>
            </w:r>
          </w:p>
        </w:tc>
        <w:tc>
          <w:tcPr>
            <w:tcW w:w="4536"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Koncerty gwiazd w ramach 19. Międzynarodowego Festiwalu im. G. G. Gorczyckiego.</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22 500,00</w:t>
            </w:r>
          </w:p>
        </w:tc>
      </w:tr>
      <w:tr w:rsidR="00790B31" w:rsidRPr="00174610" w:rsidTr="00833EAB">
        <w:trPr>
          <w:cantSplit/>
          <w:trHeight w:val="108"/>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3.</w:t>
            </w:r>
          </w:p>
        </w:tc>
        <w:tc>
          <w:tcPr>
            <w:tcW w:w="2977" w:type="dxa"/>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Wspólnota Amazonek Ostoja</w:t>
            </w:r>
          </w:p>
        </w:tc>
        <w:tc>
          <w:tcPr>
            <w:tcW w:w="4536"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Amazonki z Kulturą na Ty.</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1 000,00</w:t>
            </w:r>
          </w:p>
        </w:tc>
      </w:tr>
      <w:tr w:rsidR="00790B31" w:rsidRPr="00174610" w:rsidTr="00833EAB">
        <w:trPr>
          <w:cantSplit/>
          <w:trHeight w:val="108"/>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4.</w:t>
            </w:r>
          </w:p>
        </w:tc>
        <w:tc>
          <w:tcPr>
            <w:tcW w:w="2977" w:type="dxa"/>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Towarzystwo Muzyczne Śląskich Kameralistów</w:t>
            </w:r>
          </w:p>
        </w:tc>
        <w:tc>
          <w:tcPr>
            <w:tcW w:w="4536"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Muzyka na Wagę.</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24 000,00</w:t>
            </w:r>
          </w:p>
        </w:tc>
      </w:tr>
      <w:tr w:rsidR="00790B31" w:rsidRPr="00174610" w:rsidTr="00833EAB">
        <w:trPr>
          <w:cantSplit/>
          <w:trHeight w:val="108"/>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5.</w:t>
            </w:r>
          </w:p>
        </w:tc>
        <w:tc>
          <w:tcPr>
            <w:tcW w:w="2977" w:type="dxa"/>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Stowarzyszenie Rebel Silesia</w:t>
            </w:r>
          </w:p>
        </w:tc>
        <w:tc>
          <w:tcPr>
            <w:tcW w:w="4536"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 xml:space="preserve">Koncert jubileuszowy zespołu </w:t>
            </w:r>
            <w:r w:rsidR="0049318A" w:rsidRPr="00174610">
              <w:rPr>
                <w:rFonts w:ascii="Arial" w:hAnsi="Arial" w:cs="Arial"/>
                <w:sz w:val="18"/>
                <w:szCs w:val="18"/>
              </w:rPr>
              <w:t xml:space="preserve">„Przekrój Misia” </w:t>
            </w:r>
            <w:r w:rsidRPr="00174610">
              <w:rPr>
                <w:rFonts w:ascii="Arial" w:hAnsi="Arial" w:cs="Arial"/>
                <w:sz w:val="18"/>
                <w:szCs w:val="18"/>
              </w:rPr>
              <w:t xml:space="preserve">z okazji 10-lecia istnienia zespołu i 30 -lecia pracy artystycznej założyciela i lidera Marka Misia </w:t>
            </w:r>
            <w:r w:rsidR="0049318A" w:rsidRPr="00174610">
              <w:rPr>
                <w:rFonts w:ascii="Arial" w:hAnsi="Arial" w:cs="Arial"/>
                <w:sz w:val="18"/>
                <w:szCs w:val="18"/>
              </w:rPr>
              <w:t>oraz  promocja ostatniej płyty „Ślad na skale”</w:t>
            </w:r>
            <w:r w:rsidRPr="00174610">
              <w:rPr>
                <w:rFonts w:ascii="Arial" w:hAnsi="Arial" w:cs="Arial"/>
                <w:sz w:val="18"/>
                <w:szCs w:val="18"/>
              </w:rPr>
              <w:t>.</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3 000,00</w:t>
            </w:r>
          </w:p>
        </w:tc>
      </w:tr>
      <w:tr w:rsidR="00790B31" w:rsidRPr="00174610" w:rsidTr="00833EAB">
        <w:trPr>
          <w:cantSplit/>
          <w:trHeight w:val="108"/>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6.</w:t>
            </w:r>
          </w:p>
        </w:tc>
        <w:tc>
          <w:tcPr>
            <w:tcW w:w="2977" w:type="dxa"/>
          </w:tcPr>
          <w:p w:rsidR="00790B31" w:rsidRPr="00174610" w:rsidRDefault="00833EAB" w:rsidP="00833EAB">
            <w:pPr>
              <w:pStyle w:val="Standard"/>
              <w:rPr>
                <w:rFonts w:ascii="Arial" w:hAnsi="Arial" w:cs="Arial"/>
                <w:sz w:val="18"/>
                <w:szCs w:val="18"/>
              </w:rPr>
            </w:pPr>
            <w:r w:rsidRPr="00174610">
              <w:rPr>
                <w:rFonts w:ascii="Arial" w:hAnsi="Arial" w:cs="Arial"/>
                <w:sz w:val="18"/>
                <w:szCs w:val="18"/>
              </w:rPr>
              <w:t>Towarzystwo Miłośników Lwowa i </w:t>
            </w:r>
            <w:r w:rsidR="00790B31" w:rsidRPr="00174610">
              <w:rPr>
                <w:rFonts w:ascii="Arial" w:hAnsi="Arial" w:cs="Arial"/>
                <w:sz w:val="18"/>
                <w:szCs w:val="18"/>
              </w:rPr>
              <w:t>Kresów Południowo Wschodnich.</w:t>
            </w:r>
          </w:p>
        </w:tc>
        <w:tc>
          <w:tcPr>
            <w:tcW w:w="4536"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Bytom i Kresy. Od przeszłości do współczesności. Edycja X.</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7 000,00</w:t>
            </w:r>
          </w:p>
        </w:tc>
      </w:tr>
      <w:tr w:rsidR="00790B31" w:rsidRPr="00174610" w:rsidTr="00833EAB">
        <w:trPr>
          <w:cantSplit/>
          <w:trHeight w:val="108"/>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7.</w:t>
            </w:r>
          </w:p>
        </w:tc>
        <w:tc>
          <w:tcPr>
            <w:tcW w:w="2977" w:type="dxa"/>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Związek Harcerstwa Polskiego Chorągiew Śląska</w:t>
            </w:r>
          </w:p>
        </w:tc>
        <w:tc>
          <w:tcPr>
            <w:tcW w:w="4536"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Harc_Kultura!</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7 000,00</w:t>
            </w:r>
          </w:p>
        </w:tc>
      </w:tr>
      <w:tr w:rsidR="00790B31" w:rsidRPr="00174610" w:rsidTr="00833EAB">
        <w:trPr>
          <w:cantSplit/>
          <w:trHeight w:val="108"/>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8.</w:t>
            </w:r>
          </w:p>
        </w:tc>
        <w:tc>
          <w:tcPr>
            <w:tcW w:w="2977" w:type="dxa"/>
          </w:tcPr>
          <w:p w:rsidR="00790B31" w:rsidRPr="00174610" w:rsidRDefault="0049318A" w:rsidP="00833EAB">
            <w:pPr>
              <w:pStyle w:val="Standard"/>
              <w:rPr>
                <w:rFonts w:ascii="Arial" w:hAnsi="Arial" w:cs="Arial"/>
                <w:sz w:val="18"/>
                <w:szCs w:val="18"/>
              </w:rPr>
            </w:pPr>
            <w:r w:rsidRPr="00174610">
              <w:rPr>
                <w:rFonts w:ascii="Arial" w:hAnsi="Arial" w:cs="Arial"/>
                <w:sz w:val="18"/>
                <w:szCs w:val="18"/>
              </w:rPr>
              <w:t xml:space="preserve">Uczniowski Klub Sportowy </w:t>
            </w:r>
            <w:r w:rsidR="00790B31" w:rsidRPr="00174610">
              <w:rPr>
                <w:rFonts w:ascii="Arial" w:hAnsi="Arial" w:cs="Arial"/>
                <w:sz w:val="18"/>
                <w:szCs w:val="18"/>
              </w:rPr>
              <w:t>Charms</w:t>
            </w:r>
          </w:p>
        </w:tc>
        <w:tc>
          <w:tcPr>
            <w:tcW w:w="4536"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Promowanie kultury regionalnej w tym promowanie tradycji Orkiestr Dętych z Górnego Śląska poprzez przygotowanie sekcji Mażoretek Pompon Classic Senior do wspólnych występów z orkiestrami dętymi działającymi na terenie Bytomia.</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4 500,00</w:t>
            </w:r>
          </w:p>
        </w:tc>
      </w:tr>
      <w:tr w:rsidR="00790B31" w:rsidRPr="00174610" w:rsidTr="00833EAB">
        <w:trPr>
          <w:cantSplit/>
          <w:trHeight w:val="108"/>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9.</w:t>
            </w:r>
          </w:p>
        </w:tc>
        <w:tc>
          <w:tcPr>
            <w:tcW w:w="2977" w:type="dxa"/>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Parafia Ewangelicko - Augsburska  w Bytomiu - Miechowicach</w:t>
            </w:r>
          </w:p>
        </w:tc>
        <w:tc>
          <w:tcPr>
            <w:tcW w:w="4536"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Pałacowe spotkania z muzyką.</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30 000,00</w:t>
            </w:r>
          </w:p>
        </w:tc>
      </w:tr>
      <w:tr w:rsidR="00790B31" w:rsidRPr="00174610" w:rsidTr="00833EAB">
        <w:trPr>
          <w:cantSplit/>
          <w:trHeight w:val="108"/>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10.</w:t>
            </w:r>
          </w:p>
        </w:tc>
        <w:tc>
          <w:tcPr>
            <w:tcW w:w="2977" w:type="dxa"/>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Stowarzyszenie Przyjazna Ósemka</w:t>
            </w:r>
          </w:p>
        </w:tc>
        <w:tc>
          <w:tcPr>
            <w:tcW w:w="4536"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Miejskie warsztaty rękodzielnicze pt. Nie dzieli, a łączy - Rękoczyn!</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5 000,00</w:t>
            </w:r>
          </w:p>
        </w:tc>
      </w:tr>
      <w:tr w:rsidR="00790B31" w:rsidRPr="00174610" w:rsidTr="00833EAB">
        <w:trPr>
          <w:cantSplit/>
          <w:trHeight w:val="108"/>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11.</w:t>
            </w:r>
          </w:p>
        </w:tc>
        <w:tc>
          <w:tcPr>
            <w:tcW w:w="2977" w:type="dxa"/>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Stowarzyszenie Sztukoffnia</w:t>
            </w:r>
          </w:p>
        </w:tc>
        <w:tc>
          <w:tcPr>
            <w:tcW w:w="4536"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Sąsiad, u którego dramat się rozgrywa / teatr offowy Bytomia.</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19 500,00</w:t>
            </w:r>
          </w:p>
        </w:tc>
      </w:tr>
      <w:tr w:rsidR="00790B31" w:rsidRPr="00174610" w:rsidTr="00833EAB">
        <w:trPr>
          <w:cantSplit/>
          <w:trHeight w:val="108"/>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12.</w:t>
            </w:r>
          </w:p>
        </w:tc>
        <w:tc>
          <w:tcPr>
            <w:tcW w:w="2977" w:type="dxa"/>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Stowarzyszenie Pasjonatów Wojskowości Kompania Bytom</w:t>
            </w:r>
          </w:p>
        </w:tc>
        <w:tc>
          <w:tcPr>
            <w:tcW w:w="4536"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 xml:space="preserve">XIX Zlot Pojazdów Militarnych w Bytomiu Śląskie Manewry 2024. </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20 000,00</w:t>
            </w:r>
          </w:p>
        </w:tc>
      </w:tr>
      <w:tr w:rsidR="00790B31" w:rsidRPr="00174610" w:rsidTr="00833EAB">
        <w:trPr>
          <w:cantSplit/>
          <w:trHeight w:val="108"/>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13.</w:t>
            </w:r>
          </w:p>
        </w:tc>
        <w:tc>
          <w:tcPr>
            <w:tcW w:w="2977" w:type="dxa"/>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Towarzystwo Miłośników Bytomia</w:t>
            </w:r>
          </w:p>
        </w:tc>
        <w:tc>
          <w:tcPr>
            <w:tcW w:w="4536"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Bytomskie Koncerty Organowe.</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8 000,00</w:t>
            </w:r>
          </w:p>
        </w:tc>
      </w:tr>
      <w:tr w:rsidR="00790B31" w:rsidRPr="00174610" w:rsidTr="00833EAB">
        <w:trPr>
          <w:cantSplit/>
          <w:trHeight w:val="108"/>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14.</w:t>
            </w:r>
          </w:p>
        </w:tc>
        <w:tc>
          <w:tcPr>
            <w:tcW w:w="2977" w:type="dxa"/>
          </w:tcPr>
          <w:p w:rsidR="00790B31" w:rsidRPr="00174610" w:rsidRDefault="00833EAB" w:rsidP="00833EAB">
            <w:pPr>
              <w:pStyle w:val="Standard"/>
              <w:rPr>
                <w:rFonts w:ascii="Arial" w:hAnsi="Arial" w:cs="Arial"/>
                <w:sz w:val="18"/>
                <w:szCs w:val="18"/>
              </w:rPr>
            </w:pPr>
            <w:r w:rsidRPr="00174610">
              <w:rPr>
                <w:rFonts w:ascii="Arial" w:hAnsi="Arial" w:cs="Arial"/>
                <w:sz w:val="18"/>
                <w:szCs w:val="18"/>
              </w:rPr>
              <w:t xml:space="preserve">Fundacja </w:t>
            </w:r>
            <w:r w:rsidR="00790B31" w:rsidRPr="00174610">
              <w:rPr>
                <w:rFonts w:ascii="Arial" w:hAnsi="Arial" w:cs="Arial"/>
                <w:sz w:val="18"/>
                <w:szCs w:val="18"/>
              </w:rPr>
              <w:t>W To Mi Graj</w:t>
            </w:r>
          </w:p>
        </w:tc>
        <w:tc>
          <w:tcPr>
            <w:tcW w:w="4536"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Opowiaduszki z Wańkowiczem. Program edukacji kulturalnej.</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8 000,00</w:t>
            </w:r>
          </w:p>
        </w:tc>
      </w:tr>
      <w:tr w:rsidR="00790B31" w:rsidRPr="00174610" w:rsidTr="00833EAB">
        <w:trPr>
          <w:cantSplit/>
          <w:trHeight w:val="108"/>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15.</w:t>
            </w:r>
          </w:p>
        </w:tc>
        <w:tc>
          <w:tcPr>
            <w:tcW w:w="2977" w:type="dxa"/>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Stowarzyszenie ISB Crew</w:t>
            </w:r>
          </w:p>
        </w:tc>
        <w:tc>
          <w:tcPr>
            <w:tcW w:w="4536"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Kultura na Kołach: Bytom w Świetle Samochodowej Pasji - Cykl Letniego Kina Samochodowego.</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7 000,00</w:t>
            </w:r>
          </w:p>
        </w:tc>
      </w:tr>
      <w:tr w:rsidR="00790B31" w:rsidRPr="00174610" w:rsidTr="00833EAB">
        <w:trPr>
          <w:cantSplit/>
          <w:trHeight w:val="108"/>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16.</w:t>
            </w:r>
          </w:p>
        </w:tc>
        <w:tc>
          <w:tcPr>
            <w:tcW w:w="2977" w:type="dxa"/>
          </w:tcPr>
          <w:p w:rsidR="00790B31" w:rsidRPr="00174610" w:rsidRDefault="00790B31" w:rsidP="00833EAB">
            <w:pPr>
              <w:pStyle w:val="Standard"/>
              <w:rPr>
                <w:rFonts w:ascii="Arial" w:hAnsi="Arial" w:cs="Arial"/>
                <w:sz w:val="18"/>
                <w:szCs w:val="18"/>
              </w:rPr>
            </w:pPr>
            <w:r w:rsidRPr="00174610">
              <w:rPr>
                <w:rFonts w:ascii="Arial" w:hAnsi="Arial" w:cs="Arial"/>
                <w:sz w:val="18"/>
                <w:szCs w:val="18"/>
              </w:rPr>
              <w:t>Stowarzyszenie Gó</w:t>
            </w:r>
            <w:r w:rsidR="00A77852">
              <w:rPr>
                <w:rFonts w:ascii="Arial" w:hAnsi="Arial" w:cs="Arial"/>
                <w:sz w:val="18"/>
                <w:szCs w:val="18"/>
              </w:rPr>
              <w:t>rnośląskich Kolei Wąskotorowych</w:t>
            </w:r>
          </w:p>
        </w:tc>
        <w:tc>
          <w:tcPr>
            <w:tcW w:w="4536" w:type="dxa"/>
          </w:tcPr>
          <w:p w:rsidR="00790B31" w:rsidRPr="00174610" w:rsidRDefault="00790B31" w:rsidP="004879F0">
            <w:pPr>
              <w:pStyle w:val="Standard"/>
              <w:rPr>
                <w:rFonts w:ascii="Arial" w:hAnsi="Arial" w:cs="Arial"/>
                <w:sz w:val="18"/>
                <w:szCs w:val="18"/>
              </w:rPr>
            </w:pPr>
            <w:r w:rsidRPr="00174610">
              <w:rPr>
                <w:rFonts w:ascii="Arial" w:hAnsi="Arial" w:cs="Arial"/>
                <w:sz w:val="18"/>
                <w:szCs w:val="18"/>
              </w:rPr>
              <w:t>XV edycja Święta Szlaku Zabytków Techniki - Industriada 2024 w Bytomiu.</w:t>
            </w:r>
          </w:p>
        </w:tc>
        <w:tc>
          <w:tcPr>
            <w:tcW w:w="1062" w:type="dxa"/>
          </w:tcPr>
          <w:p w:rsidR="00790B31" w:rsidRPr="00174610" w:rsidRDefault="00790B31" w:rsidP="004879F0">
            <w:pPr>
              <w:pStyle w:val="Standard"/>
              <w:spacing w:line="360" w:lineRule="auto"/>
              <w:jc w:val="right"/>
              <w:rPr>
                <w:rFonts w:ascii="Arial" w:hAnsi="Arial" w:cs="Arial"/>
                <w:sz w:val="18"/>
                <w:szCs w:val="18"/>
              </w:rPr>
            </w:pPr>
            <w:r w:rsidRPr="00174610">
              <w:rPr>
                <w:rFonts w:ascii="Arial" w:hAnsi="Arial" w:cs="Arial"/>
                <w:sz w:val="18"/>
                <w:szCs w:val="18"/>
              </w:rPr>
              <w:t>15 000,00</w:t>
            </w:r>
          </w:p>
        </w:tc>
      </w:tr>
      <w:tr w:rsidR="00790B31" w:rsidRPr="00174610" w:rsidTr="00833EAB">
        <w:trPr>
          <w:cantSplit/>
          <w:trHeight w:val="825"/>
        </w:trPr>
        <w:tc>
          <w:tcPr>
            <w:tcW w:w="567" w:type="dxa"/>
          </w:tcPr>
          <w:p w:rsidR="00790B31" w:rsidRPr="00174610" w:rsidRDefault="00790B31" w:rsidP="004879F0">
            <w:pPr>
              <w:rPr>
                <w:rFonts w:ascii="Arial" w:hAnsi="Arial" w:cs="Arial"/>
                <w:sz w:val="18"/>
                <w:szCs w:val="18"/>
              </w:rPr>
            </w:pPr>
            <w:r w:rsidRPr="00174610">
              <w:rPr>
                <w:rFonts w:ascii="Arial" w:hAnsi="Arial" w:cs="Arial"/>
                <w:sz w:val="18"/>
                <w:szCs w:val="18"/>
              </w:rPr>
              <w:t>17.</w:t>
            </w:r>
          </w:p>
        </w:tc>
        <w:tc>
          <w:tcPr>
            <w:tcW w:w="2977" w:type="dxa"/>
          </w:tcPr>
          <w:p w:rsidR="00790B31" w:rsidRPr="00174610" w:rsidRDefault="00790B31" w:rsidP="00833EAB">
            <w:pPr>
              <w:autoSpaceDE w:val="0"/>
              <w:autoSpaceDN w:val="0"/>
              <w:adjustRightInd w:val="0"/>
              <w:rPr>
                <w:rFonts w:ascii="Arial" w:hAnsi="Arial" w:cs="Arial"/>
                <w:sz w:val="18"/>
                <w:szCs w:val="18"/>
              </w:rPr>
            </w:pPr>
            <w:r w:rsidRPr="00174610">
              <w:rPr>
                <w:rFonts w:ascii="Arial" w:hAnsi="Arial" w:cs="Arial"/>
                <w:sz w:val="18"/>
                <w:szCs w:val="18"/>
              </w:rPr>
              <w:t>Fundacja TVS</w:t>
            </w:r>
          </w:p>
          <w:p w:rsidR="00790B31" w:rsidRPr="00174610" w:rsidRDefault="00790B31" w:rsidP="00833EAB">
            <w:pPr>
              <w:rPr>
                <w:rFonts w:ascii="Arial" w:hAnsi="Arial" w:cs="Arial"/>
                <w:sz w:val="18"/>
                <w:szCs w:val="18"/>
              </w:rPr>
            </w:pPr>
          </w:p>
        </w:tc>
        <w:tc>
          <w:tcPr>
            <w:tcW w:w="4536" w:type="dxa"/>
          </w:tcPr>
          <w:p w:rsidR="00790B31" w:rsidRPr="00174610" w:rsidRDefault="00790B31" w:rsidP="004879F0">
            <w:pPr>
              <w:rPr>
                <w:rFonts w:ascii="Arial" w:hAnsi="Arial" w:cs="Arial"/>
                <w:sz w:val="18"/>
                <w:szCs w:val="18"/>
              </w:rPr>
            </w:pPr>
            <w:r w:rsidRPr="00174610">
              <w:rPr>
                <w:rFonts w:ascii="Arial" w:hAnsi="Arial" w:cs="Arial"/>
                <w:sz w:val="18"/>
                <w:szCs w:val="18"/>
              </w:rPr>
              <w:t>770 osób w strojach rozbarskich na 770-lecie Bytomia. Próba pobicia Rekordu Polski na największe zgromadzenie osób w strojach ludowych oraz Bytomskie Święto Stroju Rozbarskiego.</w:t>
            </w:r>
          </w:p>
        </w:tc>
        <w:tc>
          <w:tcPr>
            <w:tcW w:w="1062" w:type="dxa"/>
          </w:tcPr>
          <w:p w:rsidR="00790B31" w:rsidRPr="00174610" w:rsidRDefault="00790B31" w:rsidP="004879F0">
            <w:pPr>
              <w:pStyle w:val="Standard"/>
              <w:jc w:val="right"/>
              <w:rPr>
                <w:rFonts w:ascii="Arial" w:hAnsi="Arial" w:cs="Arial"/>
                <w:sz w:val="18"/>
                <w:szCs w:val="18"/>
              </w:rPr>
            </w:pPr>
            <w:r w:rsidRPr="00174610">
              <w:rPr>
                <w:rFonts w:ascii="Arial" w:hAnsi="Arial" w:cs="Arial"/>
                <w:sz w:val="18"/>
                <w:szCs w:val="18"/>
              </w:rPr>
              <w:t>9 000,00</w:t>
            </w:r>
          </w:p>
          <w:p w:rsidR="00790B31" w:rsidRPr="00174610" w:rsidRDefault="00790B31" w:rsidP="004879F0">
            <w:pPr>
              <w:pStyle w:val="Standard"/>
              <w:pBdr>
                <w:bottom w:val="single" w:sz="6" w:space="1" w:color="auto"/>
              </w:pBdr>
              <w:jc w:val="right"/>
              <w:rPr>
                <w:rFonts w:ascii="Arial" w:hAnsi="Arial" w:cs="Arial"/>
                <w:sz w:val="18"/>
                <w:szCs w:val="18"/>
              </w:rPr>
            </w:pPr>
            <w:r w:rsidRPr="00174610">
              <w:rPr>
                <w:rFonts w:ascii="Arial" w:hAnsi="Arial" w:cs="Arial"/>
                <w:sz w:val="18"/>
                <w:szCs w:val="18"/>
              </w:rPr>
              <w:t>- 90,90</w:t>
            </w:r>
          </w:p>
          <w:p w:rsidR="00790B31" w:rsidRPr="00174610" w:rsidRDefault="00790B31" w:rsidP="004879F0">
            <w:pPr>
              <w:pStyle w:val="Standard"/>
              <w:jc w:val="right"/>
              <w:rPr>
                <w:rFonts w:ascii="Arial" w:hAnsi="Arial" w:cs="Arial"/>
                <w:sz w:val="18"/>
                <w:szCs w:val="18"/>
              </w:rPr>
            </w:pPr>
            <w:r w:rsidRPr="00174610">
              <w:rPr>
                <w:rFonts w:ascii="Arial" w:hAnsi="Arial" w:cs="Arial"/>
                <w:sz w:val="18"/>
                <w:szCs w:val="18"/>
              </w:rPr>
              <w:t>8 909,10</w:t>
            </w:r>
          </w:p>
        </w:tc>
      </w:tr>
    </w:tbl>
    <w:p w:rsidR="00282798" w:rsidRPr="00174610" w:rsidRDefault="00282798" w:rsidP="00282798">
      <w:pPr>
        <w:pStyle w:val="Tekstpodstawowywcity"/>
        <w:spacing w:line="360" w:lineRule="auto"/>
        <w:ind w:firstLine="0"/>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062"/>
      </w:tblGrid>
      <w:tr w:rsidR="00790B31" w:rsidRPr="00174610" w:rsidTr="00833EAB">
        <w:trPr>
          <w:cantSplit/>
          <w:trHeight w:val="145"/>
        </w:trPr>
        <w:tc>
          <w:tcPr>
            <w:tcW w:w="8080" w:type="dxa"/>
            <w:tcBorders>
              <w:bottom w:val="single" w:sz="4" w:space="0" w:color="auto"/>
            </w:tcBorders>
          </w:tcPr>
          <w:p w:rsidR="00790B31" w:rsidRPr="00174610" w:rsidRDefault="00790B31" w:rsidP="004879F0">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062" w:type="dxa"/>
            <w:tcBorders>
              <w:bottom w:val="single" w:sz="4" w:space="0" w:color="auto"/>
            </w:tcBorders>
            <w:shd w:val="clear" w:color="auto" w:fill="D9D9D9"/>
          </w:tcPr>
          <w:p w:rsidR="00790B31" w:rsidRPr="00174610" w:rsidRDefault="00A7658D" w:rsidP="004879F0">
            <w:pPr>
              <w:jc w:val="right"/>
              <w:rPr>
                <w:rFonts w:ascii="Arial" w:hAnsi="Arial" w:cs="Arial"/>
                <w:sz w:val="18"/>
                <w:szCs w:val="18"/>
              </w:rPr>
            </w:pPr>
            <w:r w:rsidRPr="00174610">
              <w:rPr>
                <w:rFonts w:ascii="Arial" w:hAnsi="Arial" w:cs="Arial"/>
                <w:sz w:val="18"/>
                <w:szCs w:val="18"/>
              </w:rPr>
              <w:t xml:space="preserve">200 </w:t>
            </w:r>
            <w:r w:rsidR="00790B31" w:rsidRPr="00174610">
              <w:rPr>
                <w:rFonts w:ascii="Arial" w:hAnsi="Arial" w:cs="Arial"/>
                <w:sz w:val="18"/>
                <w:szCs w:val="18"/>
              </w:rPr>
              <w:t>409,10</w:t>
            </w:r>
          </w:p>
        </w:tc>
      </w:tr>
    </w:tbl>
    <w:p w:rsidR="00282798" w:rsidRPr="00174610" w:rsidRDefault="00282798" w:rsidP="00282798">
      <w:pPr>
        <w:pStyle w:val="Tekstpodstawowywcity"/>
        <w:spacing w:line="360" w:lineRule="auto"/>
        <w:ind w:firstLine="0"/>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062"/>
      </w:tblGrid>
      <w:tr w:rsidR="00790B31" w:rsidRPr="00174610" w:rsidTr="00833EAB">
        <w:trPr>
          <w:cantSplit/>
        </w:trPr>
        <w:tc>
          <w:tcPr>
            <w:tcW w:w="8080" w:type="dxa"/>
          </w:tcPr>
          <w:p w:rsidR="00790B31" w:rsidRPr="00174610" w:rsidRDefault="00790B31" w:rsidP="004879F0">
            <w:pPr>
              <w:rPr>
                <w:rFonts w:ascii="Arial" w:hAnsi="Arial" w:cs="Arial"/>
                <w:sz w:val="18"/>
                <w:szCs w:val="18"/>
              </w:rPr>
            </w:pPr>
            <w:r w:rsidRPr="00174610">
              <w:rPr>
                <w:rFonts w:ascii="Arial" w:hAnsi="Arial" w:cs="Arial"/>
                <w:sz w:val="18"/>
                <w:szCs w:val="18"/>
              </w:rPr>
              <w:t>Liczba podmiotów programu składających oferty:</w:t>
            </w:r>
          </w:p>
        </w:tc>
        <w:tc>
          <w:tcPr>
            <w:tcW w:w="1062" w:type="dxa"/>
          </w:tcPr>
          <w:p w:rsidR="00790B31" w:rsidRPr="00174610" w:rsidRDefault="00790B31" w:rsidP="004879F0">
            <w:pPr>
              <w:jc w:val="right"/>
              <w:rPr>
                <w:rFonts w:ascii="Arial" w:hAnsi="Arial" w:cs="Arial"/>
                <w:sz w:val="18"/>
                <w:szCs w:val="18"/>
              </w:rPr>
            </w:pPr>
            <w:r w:rsidRPr="00174610">
              <w:rPr>
                <w:rFonts w:ascii="Arial" w:hAnsi="Arial" w:cs="Arial"/>
                <w:sz w:val="18"/>
                <w:szCs w:val="18"/>
              </w:rPr>
              <w:t>48</w:t>
            </w:r>
          </w:p>
        </w:tc>
      </w:tr>
      <w:tr w:rsidR="00790B31" w:rsidRPr="00174610" w:rsidTr="00833EAB">
        <w:trPr>
          <w:cantSplit/>
        </w:trPr>
        <w:tc>
          <w:tcPr>
            <w:tcW w:w="8080" w:type="dxa"/>
          </w:tcPr>
          <w:p w:rsidR="00790B31" w:rsidRPr="00174610" w:rsidRDefault="00790B31" w:rsidP="004879F0">
            <w:pPr>
              <w:rPr>
                <w:rFonts w:ascii="Arial" w:hAnsi="Arial" w:cs="Arial"/>
                <w:sz w:val="18"/>
                <w:szCs w:val="18"/>
              </w:rPr>
            </w:pPr>
            <w:r w:rsidRPr="00174610">
              <w:rPr>
                <w:rFonts w:ascii="Arial" w:hAnsi="Arial" w:cs="Arial"/>
                <w:sz w:val="18"/>
                <w:szCs w:val="18"/>
              </w:rPr>
              <w:t>Liczba ofert:</w:t>
            </w:r>
          </w:p>
        </w:tc>
        <w:tc>
          <w:tcPr>
            <w:tcW w:w="1062" w:type="dxa"/>
          </w:tcPr>
          <w:p w:rsidR="00790B31" w:rsidRPr="00174610" w:rsidRDefault="00790B31" w:rsidP="004879F0">
            <w:pPr>
              <w:jc w:val="right"/>
              <w:rPr>
                <w:rFonts w:ascii="Arial" w:hAnsi="Arial" w:cs="Arial"/>
                <w:sz w:val="18"/>
                <w:szCs w:val="18"/>
              </w:rPr>
            </w:pPr>
            <w:r w:rsidRPr="00174610">
              <w:rPr>
                <w:rFonts w:ascii="Arial" w:hAnsi="Arial" w:cs="Arial"/>
                <w:sz w:val="18"/>
                <w:szCs w:val="18"/>
              </w:rPr>
              <w:t>56</w:t>
            </w:r>
          </w:p>
        </w:tc>
      </w:tr>
      <w:tr w:rsidR="00790B31" w:rsidRPr="00174610" w:rsidTr="00833EAB">
        <w:trPr>
          <w:cantSplit/>
        </w:trPr>
        <w:tc>
          <w:tcPr>
            <w:tcW w:w="8080" w:type="dxa"/>
          </w:tcPr>
          <w:p w:rsidR="00790B31" w:rsidRPr="00174610" w:rsidRDefault="00790B31" w:rsidP="004879F0">
            <w:pPr>
              <w:rPr>
                <w:rFonts w:ascii="Arial" w:hAnsi="Arial" w:cs="Arial"/>
                <w:sz w:val="18"/>
                <w:szCs w:val="18"/>
              </w:rPr>
            </w:pPr>
            <w:r w:rsidRPr="00174610">
              <w:rPr>
                <w:rFonts w:ascii="Arial" w:hAnsi="Arial" w:cs="Arial"/>
                <w:sz w:val="18"/>
                <w:szCs w:val="18"/>
              </w:rPr>
              <w:t>Liczba odrzuconych ofert:</w:t>
            </w:r>
          </w:p>
        </w:tc>
        <w:tc>
          <w:tcPr>
            <w:tcW w:w="1062" w:type="dxa"/>
          </w:tcPr>
          <w:p w:rsidR="00790B31" w:rsidRPr="00174610" w:rsidRDefault="00790B31" w:rsidP="004879F0">
            <w:pPr>
              <w:jc w:val="right"/>
              <w:rPr>
                <w:rFonts w:ascii="Arial" w:hAnsi="Arial" w:cs="Arial"/>
                <w:sz w:val="18"/>
                <w:szCs w:val="18"/>
              </w:rPr>
            </w:pPr>
            <w:r w:rsidRPr="00174610">
              <w:rPr>
                <w:rFonts w:ascii="Arial" w:hAnsi="Arial" w:cs="Arial"/>
                <w:sz w:val="18"/>
                <w:szCs w:val="18"/>
              </w:rPr>
              <w:t>19</w:t>
            </w:r>
          </w:p>
        </w:tc>
      </w:tr>
      <w:tr w:rsidR="00790B31" w:rsidRPr="00174610" w:rsidTr="00833EAB">
        <w:trPr>
          <w:cantSplit/>
          <w:trHeight w:val="76"/>
        </w:trPr>
        <w:tc>
          <w:tcPr>
            <w:tcW w:w="8080" w:type="dxa"/>
          </w:tcPr>
          <w:p w:rsidR="00790B31" w:rsidRPr="00174610" w:rsidRDefault="00790B31" w:rsidP="004879F0">
            <w:pPr>
              <w:rPr>
                <w:rFonts w:ascii="Arial" w:hAnsi="Arial" w:cs="Arial"/>
                <w:sz w:val="18"/>
                <w:szCs w:val="18"/>
              </w:rPr>
            </w:pPr>
            <w:r w:rsidRPr="00174610">
              <w:rPr>
                <w:rFonts w:ascii="Arial" w:hAnsi="Arial" w:cs="Arial"/>
                <w:sz w:val="18"/>
                <w:szCs w:val="18"/>
              </w:rPr>
              <w:t>Liczba zawartych umów z podmiotami programu:</w:t>
            </w:r>
          </w:p>
        </w:tc>
        <w:tc>
          <w:tcPr>
            <w:tcW w:w="1062" w:type="dxa"/>
          </w:tcPr>
          <w:p w:rsidR="00790B31" w:rsidRPr="00174610" w:rsidRDefault="00790B31" w:rsidP="004879F0">
            <w:pPr>
              <w:jc w:val="right"/>
              <w:rPr>
                <w:rFonts w:ascii="Arial" w:hAnsi="Arial" w:cs="Arial"/>
                <w:sz w:val="18"/>
                <w:szCs w:val="18"/>
              </w:rPr>
            </w:pPr>
            <w:r w:rsidRPr="00174610">
              <w:rPr>
                <w:rFonts w:ascii="Arial" w:hAnsi="Arial" w:cs="Arial"/>
                <w:sz w:val="18"/>
                <w:szCs w:val="18"/>
              </w:rPr>
              <w:t>36</w:t>
            </w:r>
          </w:p>
        </w:tc>
      </w:tr>
      <w:tr w:rsidR="00790B31" w:rsidRPr="00174610" w:rsidTr="00833EAB">
        <w:trPr>
          <w:cantSplit/>
          <w:trHeight w:val="76"/>
        </w:trPr>
        <w:tc>
          <w:tcPr>
            <w:tcW w:w="8080" w:type="dxa"/>
          </w:tcPr>
          <w:p w:rsidR="00790B31" w:rsidRPr="00174610" w:rsidRDefault="00790B31" w:rsidP="004879F0">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062" w:type="dxa"/>
          </w:tcPr>
          <w:p w:rsidR="00790B31" w:rsidRPr="00174610" w:rsidRDefault="00790B31" w:rsidP="004879F0">
            <w:pPr>
              <w:jc w:val="right"/>
              <w:rPr>
                <w:rFonts w:ascii="Arial" w:hAnsi="Arial" w:cs="Arial"/>
                <w:sz w:val="18"/>
                <w:szCs w:val="18"/>
              </w:rPr>
            </w:pPr>
            <w:r w:rsidRPr="00174610">
              <w:rPr>
                <w:rFonts w:ascii="Arial" w:hAnsi="Arial" w:cs="Arial"/>
                <w:sz w:val="18"/>
                <w:szCs w:val="18"/>
              </w:rPr>
              <w:t>0</w:t>
            </w:r>
          </w:p>
        </w:tc>
      </w:tr>
      <w:tr w:rsidR="00790B31" w:rsidRPr="00174610" w:rsidTr="00833EAB">
        <w:trPr>
          <w:cantSplit/>
          <w:trHeight w:val="76"/>
        </w:trPr>
        <w:tc>
          <w:tcPr>
            <w:tcW w:w="8080" w:type="dxa"/>
          </w:tcPr>
          <w:p w:rsidR="00790B31" w:rsidRPr="00174610" w:rsidRDefault="00790B31" w:rsidP="004879F0">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062" w:type="dxa"/>
          </w:tcPr>
          <w:p w:rsidR="00833EAB" w:rsidRPr="00174610" w:rsidRDefault="00833EAB" w:rsidP="004879F0">
            <w:pPr>
              <w:jc w:val="right"/>
              <w:rPr>
                <w:rFonts w:ascii="Arial" w:hAnsi="Arial" w:cs="Arial"/>
                <w:sz w:val="18"/>
                <w:szCs w:val="18"/>
              </w:rPr>
            </w:pPr>
          </w:p>
          <w:p w:rsidR="00790B31" w:rsidRPr="00174610" w:rsidRDefault="00790B31" w:rsidP="004879F0">
            <w:pPr>
              <w:jc w:val="right"/>
              <w:rPr>
                <w:rFonts w:ascii="Arial" w:hAnsi="Arial" w:cs="Arial"/>
                <w:sz w:val="18"/>
                <w:szCs w:val="18"/>
              </w:rPr>
            </w:pPr>
            <w:r w:rsidRPr="00174610">
              <w:rPr>
                <w:rFonts w:ascii="Arial" w:hAnsi="Arial" w:cs="Arial"/>
                <w:sz w:val="18"/>
                <w:szCs w:val="18"/>
              </w:rPr>
              <w:t>0</w:t>
            </w:r>
          </w:p>
        </w:tc>
      </w:tr>
      <w:tr w:rsidR="00790B31" w:rsidRPr="00174610" w:rsidTr="00833EAB">
        <w:trPr>
          <w:cantSplit/>
          <w:trHeight w:val="76"/>
        </w:trPr>
        <w:tc>
          <w:tcPr>
            <w:tcW w:w="8080" w:type="dxa"/>
            <w:tcBorders>
              <w:bottom w:val="single" w:sz="4" w:space="0" w:color="auto"/>
            </w:tcBorders>
          </w:tcPr>
          <w:p w:rsidR="00790B31" w:rsidRPr="00174610" w:rsidRDefault="00790B31" w:rsidP="004879F0">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062" w:type="dxa"/>
            <w:tcBorders>
              <w:bottom w:val="single" w:sz="4" w:space="0" w:color="auto"/>
            </w:tcBorders>
          </w:tcPr>
          <w:p w:rsidR="00790B31" w:rsidRPr="00174610" w:rsidRDefault="00790B31" w:rsidP="004879F0">
            <w:pPr>
              <w:jc w:val="right"/>
              <w:rPr>
                <w:rFonts w:ascii="Arial" w:hAnsi="Arial" w:cs="Arial"/>
                <w:sz w:val="18"/>
                <w:szCs w:val="18"/>
              </w:rPr>
            </w:pPr>
            <w:r w:rsidRPr="00174610">
              <w:rPr>
                <w:rFonts w:ascii="Arial" w:hAnsi="Arial" w:cs="Arial"/>
                <w:sz w:val="18"/>
                <w:szCs w:val="18"/>
              </w:rPr>
              <w:t>1</w:t>
            </w:r>
          </w:p>
        </w:tc>
      </w:tr>
    </w:tbl>
    <w:p w:rsidR="00726DCA" w:rsidRPr="00174610" w:rsidRDefault="00726DCA" w:rsidP="006530DD">
      <w:pPr>
        <w:pStyle w:val="Tekstpodstawowy"/>
        <w:spacing w:line="360" w:lineRule="auto"/>
        <w:rPr>
          <w:rFonts w:ascii="Arial" w:hAnsi="Arial" w:cs="Arial"/>
          <w:b/>
          <w:bCs/>
          <w:sz w:val="16"/>
          <w:szCs w:val="16"/>
        </w:rPr>
      </w:pPr>
    </w:p>
    <w:p w:rsidR="007F5E7C" w:rsidRPr="00174610" w:rsidRDefault="007F5E7C" w:rsidP="006530DD">
      <w:pPr>
        <w:pStyle w:val="Tekstpodstawowy"/>
        <w:spacing w:line="360" w:lineRule="auto"/>
        <w:rPr>
          <w:rFonts w:ascii="Arial" w:hAnsi="Arial" w:cs="Arial"/>
          <w:b/>
          <w:bCs/>
          <w:sz w:val="16"/>
          <w:szCs w:val="16"/>
        </w:rPr>
      </w:pPr>
    </w:p>
    <w:p w:rsidR="007F5E7C" w:rsidRPr="00174610" w:rsidRDefault="007F5E7C" w:rsidP="006530DD">
      <w:pPr>
        <w:pStyle w:val="Tekstpodstawowy"/>
        <w:spacing w:line="360" w:lineRule="auto"/>
        <w:rPr>
          <w:rFonts w:ascii="Arial" w:hAnsi="Arial" w:cs="Arial"/>
          <w:b/>
          <w:bCs/>
          <w:sz w:val="16"/>
          <w:szCs w:val="16"/>
        </w:rPr>
      </w:pPr>
    </w:p>
    <w:p w:rsidR="007F5E7C" w:rsidRPr="00174610" w:rsidRDefault="007F5E7C" w:rsidP="006530DD">
      <w:pPr>
        <w:pStyle w:val="Tekstpodstawowy"/>
        <w:spacing w:line="360" w:lineRule="auto"/>
        <w:rPr>
          <w:rFonts w:ascii="Arial" w:hAnsi="Arial" w:cs="Arial"/>
          <w:b/>
          <w:bCs/>
          <w:sz w:val="16"/>
          <w:szCs w:val="16"/>
        </w:rPr>
      </w:pPr>
    </w:p>
    <w:p w:rsidR="00726DCA" w:rsidRPr="00174610" w:rsidRDefault="002925AF" w:rsidP="009C55B5">
      <w:pPr>
        <w:pStyle w:val="Tekstpodstawowy"/>
        <w:spacing w:line="360" w:lineRule="auto"/>
        <w:rPr>
          <w:rFonts w:ascii="Arial" w:hAnsi="Arial" w:cs="Arial"/>
          <w:sz w:val="16"/>
          <w:szCs w:val="16"/>
        </w:rPr>
      </w:pPr>
      <w:r w:rsidRPr="00174610">
        <w:rPr>
          <w:rFonts w:ascii="Arial" w:hAnsi="Arial" w:cs="Arial"/>
        </w:rPr>
        <w:object w:dxaOrig="9072" w:dyaOrig="4428">
          <v:shape id="_x0000_i1027" type="#_x0000_t75" style="width:453.4pt;height:221.45pt" o:ole="">
            <v:imagedata r:id="rId14" o:title=""/>
          </v:shape>
          <o:OLEObject Type="Embed" ProgID="MSGraph.Chart.8" ShapeID="_x0000_i1027" DrawAspect="Content" ObjectID="_1809866122" r:id="rId15">
            <o:FieldCodes>\s</o:FieldCodes>
          </o:OLEObject>
        </w:object>
      </w:r>
    </w:p>
    <w:p w:rsidR="00DE29A5" w:rsidRPr="00174610" w:rsidRDefault="00DE29A5" w:rsidP="00DE29A5">
      <w:pPr>
        <w:pStyle w:val="HTML-wstpniesformatowany"/>
        <w:jc w:val="center"/>
        <w:rPr>
          <w:rFonts w:ascii="Arial" w:hAnsi="Arial" w:cs="Arial"/>
          <w:i/>
          <w:iCs/>
          <w:sz w:val="16"/>
        </w:rPr>
      </w:pPr>
      <w:r w:rsidRPr="00174610">
        <w:rPr>
          <w:rFonts w:ascii="Arial" w:hAnsi="Arial" w:cs="Arial"/>
          <w:i/>
          <w:iCs/>
          <w:sz w:val="16"/>
        </w:rPr>
        <w:t>Wykres nr III – dane porównawcze dot. liczby ofert, odrzuconych ofert oraz liczby zawartych umów</w:t>
      </w:r>
    </w:p>
    <w:p w:rsidR="00124995" w:rsidRPr="00174610" w:rsidRDefault="00DE29A5" w:rsidP="008F50AB">
      <w:pPr>
        <w:pStyle w:val="Tekstpodstawowy"/>
        <w:spacing w:line="360" w:lineRule="auto"/>
        <w:jc w:val="center"/>
        <w:rPr>
          <w:rFonts w:ascii="Arial" w:hAnsi="Arial" w:cs="Arial"/>
          <w:i/>
          <w:iCs/>
          <w:sz w:val="16"/>
        </w:rPr>
      </w:pPr>
      <w:r w:rsidRPr="00174610">
        <w:rPr>
          <w:rFonts w:ascii="Arial" w:hAnsi="Arial" w:cs="Arial"/>
          <w:i/>
          <w:iCs/>
          <w:sz w:val="16"/>
        </w:rPr>
        <w:t>w zakresie konkursów ofert – KULTURA (Wydział Kultury i Sportu).</w:t>
      </w:r>
    </w:p>
    <w:p w:rsidR="00282798" w:rsidRPr="00174610" w:rsidRDefault="00282798" w:rsidP="00A53DB7">
      <w:pPr>
        <w:spacing w:line="360" w:lineRule="auto"/>
        <w:jc w:val="both"/>
        <w:rPr>
          <w:rFonts w:ascii="Arial" w:hAnsi="Arial" w:cs="Arial"/>
          <w:b/>
          <w:bCs/>
          <w:sz w:val="20"/>
          <w:szCs w:val="20"/>
        </w:rPr>
      </w:pPr>
    </w:p>
    <w:p w:rsidR="007F5E7C" w:rsidRPr="00174610" w:rsidRDefault="007F5E7C" w:rsidP="00A53DB7">
      <w:pPr>
        <w:spacing w:line="360" w:lineRule="auto"/>
        <w:jc w:val="both"/>
        <w:rPr>
          <w:rFonts w:ascii="Arial" w:hAnsi="Arial" w:cs="Arial"/>
          <w:b/>
          <w:bCs/>
          <w:sz w:val="20"/>
          <w:szCs w:val="20"/>
        </w:rPr>
      </w:pPr>
    </w:p>
    <w:p w:rsidR="0056441D" w:rsidRPr="00174610" w:rsidRDefault="0056441D" w:rsidP="00A53DB7">
      <w:pPr>
        <w:spacing w:line="360" w:lineRule="auto"/>
        <w:jc w:val="both"/>
        <w:rPr>
          <w:rFonts w:ascii="Arial" w:hAnsi="Arial" w:cs="Arial"/>
          <w:b/>
          <w:bCs/>
          <w:sz w:val="20"/>
          <w:szCs w:val="20"/>
        </w:rPr>
      </w:pPr>
      <w:r w:rsidRPr="00174610">
        <w:rPr>
          <w:rFonts w:ascii="Arial" w:hAnsi="Arial" w:cs="Arial"/>
          <w:b/>
          <w:bCs/>
          <w:sz w:val="20"/>
          <w:szCs w:val="20"/>
        </w:rPr>
        <w:t>TURYSTYKA</w:t>
      </w:r>
    </w:p>
    <w:p w:rsidR="000A39B9" w:rsidRPr="00174610" w:rsidRDefault="0056441D" w:rsidP="00F22681">
      <w:pPr>
        <w:pStyle w:val="Tekstpodstawowywcity2"/>
        <w:numPr>
          <w:ilvl w:val="0"/>
          <w:numId w:val="38"/>
        </w:numPr>
        <w:ind w:left="284" w:hanging="284"/>
        <w:rPr>
          <w:rFonts w:ascii="Arial" w:hAnsi="Arial"/>
          <w:szCs w:val="20"/>
        </w:rPr>
      </w:pPr>
      <w:r w:rsidRPr="00174610">
        <w:rPr>
          <w:rFonts w:ascii="Arial" w:hAnsi="Arial"/>
          <w:szCs w:val="20"/>
          <w:u w:val="single"/>
        </w:rPr>
        <w:t>wspieranie</w:t>
      </w:r>
      <w:r w:rsidRPr="00174610">
        <w:rPr>
          <w:rFonts w:ascii="Arial" w:hAnsi="Arial"/>
          <w:szCs w:val="20"/>
        </w:rPr>
        <w:t xml:space="preserve"> wykonania zadań publicznych wraz z przyznaniem dotacji na dofinansowanie ich realizacji (konkursy ofert):</w:t>
      </w:r>
    </w:p>
    <w:p w:rsidR="0056441D" w:rsidRPr="00174610" w:rsidRDefault="005C5659" w:rsidP="00F40E44">
      <w:pPr>
        <w:pStyle w:val="Tekstpodstawowywcity2"/>
        <w:ind w:left="284" w:firstLine="0"/>
        <w:rPr>
          <w:rFonts w:ascii="Arial" w:hAnsi="Arial" w:cs="Arial"/>
          <w:i/>
          <w:iCs/>
          <w:sz w:val="18"/>
          <w:szCs w:val="18"/>
        </w:rPr>
      </w:pPr>
      <w:r w:rsidRPr="00174610">
        <w:rPr>
          <w:rFonts w:ascii="Arial" w:hAnsi="Arial" w:cs="Arial"/>
          <w:i/>
          <w:iCs/>
          <w:sz w:val="18"/>
          <w:szCs w:val="18"/>
        </w:rPr>
        <w:t>Podstawa prawna: ustawa z dnia 24 kwietnia 2003 roku o działalnośc</w:t>
      </w:r>
      <w:r w:rsidR="000A39B9" w:rsidRPr="00174610">
        <w:rPr>
          <w:rFonts w:ascii="Arial" w:hAnsi="Arial" w:cs="Arial"/>
          <w:i/>
          <w:iCs/>
          <w:sz w:val="18"/>
          <w:szCs w:val="18"/>
        </w:rPr>
        <w:t>i pożytku publicznego i o </w:t>
      </w:r>
      <w:r w:rsidRPr="00174610">
        <w:rPr>
          <w:rFonts w:ascii="Arial" w:hAnsi="Arial" w:cs="Arial"/>
          <w:i/>
          <w:iCs/>
          <w:sz w:val="18"/>
          <w:szCs w:val="18"/>
        </w:rPr>
        <w:t>wolontariacie.</w:t>
      </w:r>
    </w:p>
    <w:p w:rsidR="00282798" w:rsidRPr="00174610" w:rsidRDefault="00282798" w:rsidP="00282798">
      <w:pPr>
        <w:pStyle w:val="Tekstpodstawowywcity2"/>
        <w:rPr>
          <w:rFonts w:ascii="Arial" w:hAnsi="Arial" w:cs="Arial"/>
          <w:i/>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812"/>
        <w:gridCol w:w="3827"/>
        <w:gridCol w:w="1062"/>
      </w:tblGrid>
      <w:tr w:rsidR="00A53DB7" w:rsidRPr="00174610" w:rsidTr="00833EAB">
        <w:trPr>
          <w:cantSplit/>
        </w:trPr>
        <w:tc>
          <w:tcPr>
            <w:tcW w:w="441" w:type="dxa"/>
            <w:shd w:val="clear" w:color="auto" w:fill="D9D9D9"/>
          </w:tcPr>
          <w:p w:rsidR="00A53DB7" w:rsidRPr="00174610" w:rsidRDefault="00A53DB7" w:rsidP="00833EAB">
            <w:pPr>
              <w:rPr>
                <w:rFonts w:ascii="Arial" w:hAnsi="Arial" w:cs="Arial"/>
                <w:sz w:val="18"/>
                <w:szCs w:val="18"/>
              </w:rPr>
            </w:pPr>
            <w:r w:rsidRPr="00174610">
              <w:rPr>
                <w:rFonts w:ascii="Arial" w:hAnsi="Arial" w:cs="Arial"/>
                <w:sz w:val="18"/>
                <w:szCs w:val="18"/>
              </w:rPr>
              <w:t>Lp.:</w:t>
            </w:r>
          </w:p>
        </w:tc>
        <w:tc>
          <w:tcPr>
            <w:tcW w:w="3812" w:type="dxa"/>
            <w:shd w:val="clear" w:color="auto" w:fill="D9D9D9"/>
          </w:tcPr>
          <w:p w:rsidR="00A53DB7" w:rsidRPr="00174610" w:rsidRDefault="00A53DB7" w:rsidP="004879F0">
            <w:pPr>
              <w:rPr>
                <w:rFonts w:ascii="Arial" w:hAnsi="Arial" w:cs="Arial"/>
                <w:sz w:val="18"/>
                <w:szCs w:val="18"/>
              </w:rPr>
            </w:pPr>
            <w:r w:rsidRPr="00174610">
              <w:rPr>
                <w:rFonts w:ascii="Arial" w:hAnsi="Arial" w:cs="Arial"/>
                <w:sz w:val="18"/>
                <w:szCs w:val="18"/>
              </w:rPr>
              <w:t>Nazwa organizacji/podmiotu:</w:t>
            </w:r>
          </w:p>
        </w:tc>
        <w:tc>
          <w:tcPr>
            <w:tcW w:w="3827" w:type="dxa"/>
            <w:shd w:val="clear" w:color="auto" w:fill="D9D9D9"/>
          </w:tcPr>
          <w:p w:rsidR="00A53DB7" w:rsidRPr="00174610" w:rsidRDefault="00A53DB7" w:rsidP="004879F0">
            <w:pPr>
              <w:rPr>
                <w:rFonts w:ascii="Arial" w:hAnsi="Arial" w:cs="Arial"/>
                <w:sz w:val="18"/>
                <w:szCs w:val="18"/>
              </w:rPr>
            </w:pPr>
            <w:r w:rsidRPr="00174610">
              <w:rPr>
                <w:rFonts w:ascii="Arial" w:hAnsi="Arial" w:cs="Arial"/>
                <w:sz w:val="18"/>
                <w:szCs w:val="18"/>
              </w:rPr>
              <w:t xml:space="preserve">Nazwa zadania: </w:t>
            </w:r>
          </w:p>
        </w:tc>
        <w:tc>
          <w:tcPr>
            <w:tcW w:w="1062" w:type="dxa"/>
            <w:shd w:val="clear" w:color="auto" w:fill="D9D9D9"/>
          </w:tcPr>
          <w:p w:rsidR="00A53DB7" w:rsidRPr="00174610" w:rsidRDefault="00A53DB7" w:rsidP="004879F0">
            <w:pPr>
              <w:rPr>
                <w:rFonts w:ascii="Arial" w:hAnsi="Arial" w:cs="Arial"/>
                <w:sz w:val="18"/>
                <w:szCs w:val="18"/>
              </w:rPr>
            </w:pPr>
            <w:r w:rsidRPr="00174610">
              <w:rPr>
                <w:rFonts w:ascii="Arial" w:hAnsi="Arial" w:cs="Arial"/>
                <w:sz w:val="18"/>
                <w:szCs w:val="18"/>
              </w:rPr>
              <w:t>Przyznane kwoty</w:t>
            </w:r>
            <w:r w:rsidR="00833EAB" w:rsidRPr="00174610">
              <w:rPr>
                <w:rFonts w:ascii="Arial" w:hAnsi="Arial" w:cs="Arial"/>
                <w:sz w:val="18"/>
                <w:szCs w:val="18"/>
              </w:rPr>
              <w:t xml:space="preserve"> (zł)</w:t>
            </w:r>
            <w:r w:rsidRPr="00174610">
              <w:rPr>
                <w:rFonts w:ascii="Arial" w:hAnsi="Arial" w:cs="Arial"/>
                <w:sz w:val="18"/>
                <w:szCs w:val="18"/>
              </w:rPr>
              <w:t xml:space="preserve">: </w:t>
            </w:r>
          </w:p>
        </w:tc>
      </w:tr>
      <w:tr w:rsidR="00A53DB7" w:rsidRPr="00174610" w:rsidTr="00833EAB">
        <w:trPr>
          <w:cantSplit/>
        </w:trPr>
        <w:tc>
          <w:tcPr>
            <w:tcW w:w="441" w:type="dxa"/>
          </w:tcPr>
          <w:p w:rsidR="00A53DB7" w:rsidRPr="00174610" w:rsidRDefault="00A53DB7" w:rsidP="00833EAB">
            <w:pPr>
              <w:pStyle w:val="Tekstpodstawowy"/>
              <w:jc w:val="left"/>
              <w:rPr>
                <w:rFonts w:ascii="Arial" w:hAnsi="Arial" w:cs="Arial"/>
                <w:sz w:val="18"/>
                <w:szCs w:val="18"/>
              </w:rPr>
            </w:pPr>
            <w:r w:rsidRPr="00174610">
              <w:rPr>
                <w:rFonts w:ascii="Arial" w:hAnsi="Arial" w:cs="Arial"/>
                <w:sz w:val="18"/>
                <w:szCs w:val="18"/>
              </w:rPr>
              <w:t>1.</w:t>
            </w:r>
          </w:p>
        </w:tc>
        <w:tc>
          <w:tcPr>
            <w:tcW w:w="3812" w:type="dxa"/>
          </w:tcPr>
          <w:p w:rsidR="00A53DB7" w:rsidRPr="00174610" w:rsidRDefault="00C17518" w:rsidP="004879F0">
            <w:pPr>
              <w:rPr>
                <w:rFonts w:ascii="Arial" w:hAnsi="Arial" w:cs="Arial"/>
                <w:sz w:val="18"/>
                <w:szCs w:val="18"/>
              </w:rPr>
            </w:pPr>
            <w:r>
              <w:rPr>
                <w:rFonts w:ascii="Arial" w:hAnsi="Arial" w:cs="Arial"/>
                <w:sz w:val="18"/>
                <w:szCs w:val="18"/>
              </w:rPr>
              <w:t>Stowarzyszenie Górnośląskich Kolei Wąskotorowych</w:t>
            </w:r>
            <w:r w:rsidR="00A53DB7" w:rsidRPr="00174610">
              <w:rPr>
                <w:rFonts w:ascii="Arial" w:hAnsi="Arial" w:cs="Arial"/>
                <w:sz w:val="18"/>
                <w:szCs w:val="18"/>
              </w:rPr>
              <w:t xml:space="preserve"> </w:t>
            </w:r>
          </w:p>
        </w:tc>
        <w:tc>
          <w:tcPr>
            <w:tcW w:w="3827" w:type="dxa"/>
          </w:tcPr>
          <w:p w:rsidR="00A53DB7" w:rsidRPr="00174610" w:rsidRDefault="00C212B5" w:rsidP="004879F0">
            <w:pPr>
              <w:rPr>
                <w:rFonts w:ascii="Arial" w:hAnsi="Arial" w:cs="Arial"/>
                <w:sz w:val="18"/>
                <w:szCs w:val="18"/>
              </w:rPr>
            </w:pPr>
            <w:r w:rsidRPr="00174610">
              <w:rPr>
                <w:rFonts w:ascii="Arial" w:hAnsi="Arial" w:cs="Arial"/>
                <w:sz w:val="18"/>
                <w:szCs w:val="18"/>
              </w:rPr>
              <w:t>Wiosna z GKW</w:t>
            </w:r>
            <w:r w:rsidR="00A53DB7" w:rsidRPr="00174610">
              <w:rPr>
                <w:rFonts w:ascii="Arial" w:hAnsi="Arial" w:cs="Arial"/>
                <w:sz w:val="18"/>
                <w:szCs w:val="18"/>
              </w:rPr>
              <w:t>.</w:t>
            </w:r>
          </w:p>
        </w:tc>
        <w:tc>
          <w:tcPr>
            <w:tcW w:w="1062" w:type="dxa"/>
          </w:tcPr>
          <w:p w:rsidR="00A53DB7" w:rsidRPr="00174610" w:rsidRDefault="00A53DB7" w:rsidP="004879F0">
            <w:pPr>
              <w:jc w:val="right"/>
              <w:rPr>
                <w:rFonts w:ascii="Arial" w:hAnsi="Arial" w:cs="Arial"/>
                <w:sz w:val="18"/>
                <w:szCs w:val="18"/>
              </w:rPr>
            </w:pPr>
            <w:r w:rsidRPr="00174610">
              <w:rPr>
                <w:rFonts w:ascii="Arial" w:hAnsi="Arial" w:cs="Arial"/>
                <w:sz w:val="18"/>
                <w:szCs w:val="18"/>
              </w:rPr>
              <w:t>10 000,00</w:t>
            </w:r>
          </w:p>
        </w:tc>
      </w:tr>
      <w:tr w:rsidR="00A53DB7" w:rsidRPr="00174610" w:rsidTr="00833EAB">
        <w:trPr>
          <w:cantSplit/>
        </w:trPr>
        <w:tc>
          <w:tcPr>
            <w:tcW w:w="441" w:type="dxa"/>
          </w:tcPr>
          <w:p w:rsidR="00A53DB7" w:rsidRPr="00174610" w:rsidRDefault="00A53DB7" w:rsidP="00833EAB">
            <w:pPr>
              <w:pStyle w:val="Tekstpodstawowy"/>
              <w:jc w:val="left"/>
              <w:rPr>
                <w:rFonts w:ascii="Arial" w:hAnsi="Arial" w:cs="Arial"/>
                <w:sz w:val="18"/>
                <w:szCs w:val="18"/>
              </w:rPr>
            </w:pPr>
            <w:r w:rsidRPr="00174610">
              <w:rPr>
                <w:rFonts w:ascii="Arial" w:hAnsi="Arial" w:cs="Arial"/>
                <w:sz w:val="18"/>
                <w:szCs w:val="18"/>
              </w:rPr>
              <w:t>2.</w:t>
            </w:r>
          </w:p>
        </w:tc>
        <w:tc>
          <w:tcPr>
            <w:tcW w:w="3812" w:type="dxa"/>
          </w:tcPr>
          <w:p w:rsidR="00A53DB7" w:rsidRPr="00174610" w:rsidRDefault="00A53DB7" w:rsidP="004879F0">
            <w:pPr>
              <w:rPr>
                <w:rFonts w:ascii="Arial" w:hAnsi="Arial" w:cs="Arial"/>
                <w:sz w:val="18"/>
                <w:szCs w:val="18"/>
              </w:rPr>
            </w:pPr>
            <w:r w:rsidRPr="00174610">
              <w:rPr>
                <w:rFonts w:ascii="Arial" w:hAnsi="Arial" w:cs="Arial"/>
                <w:sz w:val="18"/>
                <w:szCs w:val="18"/>
              </w:rPr>
              <w:t>Fundacja FUCCO</w:t>
            </w:r>
          </w:p>
        </w:tc>
        <w:tc>
          <w:tcPr>
            <w:tcW w:w="3827" w:type="dxa"/>
          </w:tcPr>
          <w:p w:rsidR="00A53DB7" w:rsidRPr="00174610" w:rsidRDefault="00A53DB7" w:rsidP="004879F0">
            <w:pPr>
              <w:rPr>
                <w:rFonts w:ascii="Arial" w:hAnsi="Arial" w:cs="Arial"/>
                <w:sz w:val="18"/>
                <w:szCs w:val="18"/>
              </w:rPr>
            </w:pPr>
            <w:r w:rsidRPr="00174610">
              <w:rPr>
                <w:rFonts w:ascii="Arial" w:hAnsi="Arial" w:cs="Arial"/>
                <w:sz w:val="18"/>
                <w:szCs w:val="18"/>
              </w:rPr>
              <w:t>Nieodkryty Bytom.</w:t>
            </w:r>
          </w:p>
        </w:tc>
        <w:tc>
          <w:tcPr>
            <w:tcW w:w="1062" w:type="dxa"/>
          </w:tcPr>
          <w:p w:rsidR="00A53DB7" w:rsidRPr="00174610" w:rsidRDefault="00A53DB7" w:rsidP="004879F0">
            <w:pPr>
              <w:jc w:val="right"/>
              <w:rPr>
                <w:rFonts w:ascii="Arial" w:hAnsi="Arial" w:cs="Arial"/>
                <w:sz w:val="18"/>
                <w:szCs w:val="18"/>
              </w:rPr>
            </w:pPr>
            <w:r w:rsidRPr="00174610">
              <w:rPr>
                <w:rFonts w:ascii="Arial" w:hAnsi="Arial" w:cs="Arial"/>
                <w:sz w:val="18"/>
                <w:szCs w:val="18"/>
              </w:rPr>
              <w:t>3 000,00</w:t>
            </w:r>
          </w:p>
        </w:tc>
      </w:tr>
      <w:tr w:rsidR="00A53DB7" w:rsidRPr="00174610" w:rsidTr="00833EAB">
        <w:trPr>
          <w:cantSplit/>
        </w:trPr>
        <w:tc>
          <w:tcPr>
            <w:tcW w:w="441" w:type="dxa"/>
          </w:tcPr>
          <w:p w:rsidR="00A53DB7" w:rsidRPr="00174610" w:rsidRDefault="00A53DB7" w:rsidP="00833EAB">
            <w:pPr>
              <w:pStyle w:val="Tekstpodstawowy"/>
              <w:jc w:val="left"/>
              <w:rPr>
                <w:rFonts w:ascii="Arial" w:hAnsi="Arial" w:cs="Arial"/>
                <w:sz w:val="18"/>
                <w:szCs w:val="18"/>
              </w:rPr>
            </w:pPr>
            <w:r w:rsidRPr="00174610">
              <w:rPr>
                <w:rFonts w:ascii="Arial" w:hAnsi="Arial" w:cs="Arial"/>
                <w:sz w:val="18"/>
                <w:szCs w:val="18"/>
              </w:rPr>
              <w:t>3.</w:t>
            </w:r>
          </w:p>
        </w:tc>
        <w:tc>
          <w:tcPr>
            <w:tcW w:w="3812" w:type="dxa"/>
          </w:tcPr>
          <w:p w:rsidR="00C17518" w:rsidRPr="00174610" w:rsidRDefault="00C17518" w:rsidP="004879F0">
            <w:pPr>
              <w:rPr>
                <w:rFonts w:ascii="Arial" w:hAnsi="Arial" w:cs="Arial"/>
                <w:sz w:val="18"/>
                <w:szCs w:val="18"/>
              </w:rPr>
            </w:pPr>
            <w:r w:rsidRPr="00C17518">
              <w:rPr>
                <w:rFonts w:ascii="Arial" w:hAnsi="Arial" w:cs="Arial"/>
                <w:sz w:val="18"/>
                <w:szCs w:val="18"/>
              </w:rPr>
              <w:t>Stowarzyszenie Na Rzecz Zabytków Fortyfikacji „Pro Fortalicium”</w:t>
            </w:r>
          </w:p>
        </w:tc>
        <w:tc>
          <w:tcPr>
            <w:tcW w:w="3827" w:type="dxa"/>
          </w:tcPr>
          <w:p w:rsidR="00A53DB7" w:rsidRPr="00174610" w:rsidRDefault="00A53DB7" w:rsidP="004879F0">
            <w:pPr>
              <w:rPr>
                <w:rFonts w:ascii="Arial" w:hAnsi="Arial" w:cs="Arial"/>
                <w:sz w:val="18"/>
                <w:szCs w:val="18"/>
              </w:rPr>
            </w:pPr>
            <w:r w:rsidRPr="00174610">
              <w:rPr>
                <w:rFonts w:ascii="Arial" w:hAnsi="Arial" w:cs="Arial"/>
                <w:sz w:val="18"/>
                <w:szCs w:val="18"/>
              </w:rPr>
              <w:t>Wędrówki po bytomskim Grossfeldzie.</w:t>
            </w:r>
          </w:p>
        </w:tc>
        <w:tc>
          <w:tcPr>
            <w:tcW w:w="1062" w:type="dxa"/>
          </w:tcPr>
          <w:p w:rsidR="00A53DB7" w:rsidRPr="00174610" w:rsidRDefault="00A53DB7" w:rsidP="004879F0">
            <w:pPr>
              <w:jc w:val="right"/>
              <w:rPr>
                <w:rFonts w:ascii="Arial" w:hAnsi="Arial" w:cs="Arial"/>
                <w:sz w:val="18"/>
                <w:szCs w:val="18"/>
              </w:rPr>
            </w:pPr>
            <w:r w:rsidRPr="00174610">
              <w:rPr>
                <w:rFonts w:ascii="Arial" w:hAnsi="Arial" w:cs="Arial"/>
                <w:sz w:val="18"/>
                <w:szCs w:val="18"/>
              </w:rPr>
              <w:t>14 000,00</w:t>
            </w:r>
          </w:p>
        </w:tc>
      </w:tr>
    </w:tbl>
    <w:p w:rsidR="00A53DB7" w:rsidRPr="00174610" w:rsidRDefault="00A53DB7" w:rsidP="00F40E44">
      <w:pPr>
        <w:pStyle w:val="Tekstpodstawowywcity2"/>
        <w:ind w:left="284" w:firstLine="0"/>
        <w:rPr>
          <w:rFonts w:ascii="Arial" w:hAnsi="Arial" w:cs="Arial"/>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062"/>
      </w:tblGrid>
      <w:tr w:rsidR="00A53DB7" w:rsidRPr="00174610" w:rsidTr="00833EAB">
        <w:trPr>
          <w:cantSplit/>
          <w:trHeight w:val="145"/>
        </w:trPr>
        <w:tc>
          <w:tcPr>
            <w:tcW w:w="8080" w:type="dxa"/>
            <w:tcBorders>
              <w:bottom w:val="single" w:sz="4" w:space="0" w:color="auto"/>
            </w:tcBorders>
          </w:tcPr>
          <w:p w:rsidR="00A53DB7" w:rsidRPr="00174610" w:rsidRDefault="00A53DB7" w:rsidP="004879F0">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062" w:type="dxa"/>
            <w:tcBorders>
              <w:bottom w:val="single" w:sz="4" w:space="0" w:color="auto"/>
            </w:tcBorders>
            <w:shd w:val="clear" w:color="auto" w:fill="D9D9D9"/>
          </w:tcPr>
          <w:p w:rsidR="00A53DB7" w:rsidRPr="00174610" w:rsidRDefault="00A7658D" w:rsidP="004879F0">
            <w:pPr>
              <w:jc w:val="right"/>
              <w:rPr>
                <w:rFonts w:ascii="Arial" w:hAnsi="Arial" w:cs="Arial"/>
                <w:sz w:val="18"/>
                <w:szCs w:val="18"/>
              </w:rPr>
            </w:pPr>
            <w:r w:rsidRPr="00174610">
              <w:rPr>
                <w:rFonts w:ascii="Arial" w:hAnsi="Arial" w:cs="Arial"/>
                <w:sz w:val="18"/>
                <w:szCs w:val="18"/>
              </w:rPr>
              <w:t xml:space="preserve">27 </w:t>
            </w:r>
            <w:r w:rsidR="00A53DB7" w:rsidRPr="00174610">
              <w:rPr>
                <w:rFonts w:ascii="Arial" w:hAnsi="Arial" w:cs="Arial"/>
                <w:sz w:val="18"/>
                <w:szCs w:val="18"/>
              </w:rPr>
              <w:t>000,00</w:t>
            </w:r>
          </w:p>
        </w:tc>
      </w:tr>
    </w:tbl>
    <w:p w:rsidR="00A53DB7" w:rsidRPr="00174610" w:rsidRDefault="00A53DB7" w:rsidP="00F40E44">
      <w:pPr>
        <w:pStyle w:val="Tekstpodstawowywcity2"/>
        <w:ind w:left="284" w:firstLine="0"/>
        <w:rPr>
          <w:rFonts w:ascii="Arial" w:hAnsi="Arial" w:cs="Arial"/>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062"/>
      </w:tblGrid>
      <w:tr w:rsidR="00A53DB7" w:rsidRPr="00174610" w:rsidTr="00833EAB">
        <w:trPr>
          <w:cantSplit/>
        </w:trPr>
        <w:tc>
          <w:tcPr>
            <w:tcW w:w="8080" w:type="dxa"/>
          </w:tcPr>
          <w:p w:rsidR="00A53DB7" w:rsidRPr="00174610" w:rsidRDefault="00A53DB7" w:rsidP="004879F0">
            <w:pPr>
              <w:rPr>
                <w:rFonts w:ascii="Arial" w:hAnsi="Arial" w:cs="Arial"/>
                <w:sz w:val="18"/>
                <w:szCs w:val="18"/>
              </w:rPr>
            </w:pPr>
            <w:r w:rsidRPr="00174610">
              <w:rPr>
                <w:rFonts w:ascii="Arial" w:hAnsi="Arial" w:cs="Arial"/>
                <w:sz w:val="18"/>
                <w:szCs w:val="18"/>
              </w:rPr>
              <w:t>Liczba podmiotów programu składających oferty:</w:t>
            </w:r>
          </w:p>
        </w:tc>
        <w:tc>
          <w:tcPr>
            <w:tcW w:w="1062" w:type="dxa"/>
          </w:tcPr>
          <w:p w:rsidR="00A53DB7" w:rsidRPr="00174610" w:rsidRDefault="00A53DB7" w:rsidP="004879F0">
            <w:pPr>
              <w:jc w:val="right"/>
              <w:rPr>
                <w:rFonts w:ascii="Arial" w:hAnsi="Arial" w:cs="Arial"/>
                <w:sz w:val="18"/>
                <w:szCs w:val="18"/>
              </w:rPr>
            </w:pPr>
            <w:r w:rsidRPr="00174610">
              <w:rPr>
                <w:rFonts w:ascii="Arial" w:hAnsi="Arial" w:cs="Arial"/>
                <w:sz w:val="18"/>
                <w:szCs w:val="18"/>
              </w:rPr>
              <w:t>4</w:t>
            </w:r>
          </w:p>
        </w:tc>
      </w:tr>
      <w:tr w:rsidR="00A53DB7" w:rsidRPr="00174610" w:rsidTr="00833EAB">
        <w:trPr>
          <w:cantSplit/>
        </w:trPr>
        <w:tc>
          <w:tcPr>
            <w:tcW w:w="8080" w:type="dxa"/>
          </w:tcPr>
          <w:p w:rsidR="00A53DB7" w:rsidRPr="00174610" w:rsidRDefault="00A53DB7" w:rsidP="004879F0">
            <w:pPr>
              <w:rPr>
                <w:rFonts w:ascii="Arial" w:hAnsi="Arial" w:cs="Arial"/>
                <w:sz w:val="18"/>
                <w:szCs w:val="18"/>
              </w:rPr>
            </w:pPr>
            <w:r w:rsidRPr="00174610">
              <w:rPr>
                <w:rFonts w:ascii="Arial" w:hAnsi="Arial" w:cs="Arial"/>
                <w:sz w:val="18"/>
                <w:szCs w:val="18"/>
              </w:rPr>
              <w:t>Liczba ofert:</w:t>
            </w:r>
          </w:p>
        </w:tc>
        <w:tc>
          <w:tcPr>
            <w:tcW w:w="1062" w:type="dxa"/>
          </w:tcPr>
          <w:p w:rsidR="00A53DB7" w:rsidRPr="00174610" w:rsidRDefault="00A53DB7" w:rsidP="004879F0">
            <w:pPr>
              <w:jc w:val="right"/>
              <w:rPr>
                <w:rFonts w:ascii="Arial" w:hAnsi="Arial" w:cs="Arial"/>
                <w:sz w:val="18"/>
                <w:szCs w:val="18"/>
              </w:rPr>
            </w:pPr>
            <w:r w:rsidRPr="00174610">
              <w:rPr>
                <w:rFonts w:ascii="Arial" w:hAnsi="Arial" w:cs="Arial"/>
                <w:sz w:val="18"/>
                <w:szCs w:val="18"/>
              </w:rPr>
              <w:t>4</w:t>
            </w:r>
          </w:p>
        </w:tc>
      </w:tr>
      <w:tr w:rsidR="00A53DB7" w:rsidRPr="00174610" w:rsidTr="00833EAB">
        <w:trPr>
          <w:cantSplit/>
        </w:trPr>
        <w:tc>
          <w:tcPr>
            <w:tcW w:w="8080" w:type="dxa"/>
          </w:tcPr>
          <w:p w:rsidR="00A53DB7" w:rsidRPr="00174610" w:rsidRDefault="00A53DB7" w:rsidP="004879F0">
            <w:pPr>
              <w:rPr>
                <w:rFonts w:ascii="Arial" w:hAnsi="Arial" w:cs="Arial"/>
                <w:sz w:val="18"/>
                <w:szCs w:val="18"/>
              </w:rPr>
            </w:pPr>
            <w:r w:rsidRPr="00174610">
              <w:rPr>
                <w:rFonts w:ascii="Arial" w:hAnsi="Arial" w:cs="Arial"/>
                <w:sz w:val="18"/>
                <w:szCs w:val="18"/>
              </w:rPr>
              <w:t>Liczba odrzuconych ofert:</w:t>
            </w:r>
          </w:p>
        </w:tc>
        <w:tc>
          <w:tcPr>
            <w:tcW w:w="1062" w:type="dxa"/>
          </w:tcPr>
          <w:p w:rsidR="00A53DB7" w:rsidRPr="00174610" w:rsidRDefault="00A53DB7" w:rsidP="004879F0">
            <w:pPr>
              <w:jc w:val="right"/>
              <w:rPr>
                <w:rFonts w:ascii="Arial" w:hAnsi="Arial" w:cs="Arial"/>
                <w:sz w:val="18"/>
                <w:szCs w:val="18"/>
              </w:rPr>
            </w:pPr>
            <w:r w:rsidRPr="00174610">
              <w:rPr>
                <w:rFonts w:ascii="Arial" w:hAnsi="Arial" w:cs="Arial"/>
                <w:sz w:val="18"/>
                <w:szCs w:val="18"/>
              </w:rPr>
              <w:t>1</w:t>
            </w:r>
          </w:p>
        </w:tc>
      </w:tr>
      <w:tr w:rsidR="00A53DB7" w:rsidRPr="00174610" w:rsidTr="00833EAB">
        <w:trPr>
          <w:cantSplit/>
          <w:trHeight w:val="76"/>
        </w:trPr>
        <w:tc>
          <w:tcPr>
            <w:tcW w:w="8080" w:type="dxa"/>
          </w:tcPr>
          <w:p w:rsidR="00A53DB7" w:rsidRPr="00174610" w:rsidRDefault="00A53DB7" w:rsidP="004879F0">
            <w:pPr>
              <w:rPr>
                <w:rFonts w:ascii="Arial" w:hAnsi="Arial" w:cs="Arial"/>
                <w:sz w:val="18"/>
                <w:szCs w:val="18"/>
              </w:rPr>
            </w:pPr>
            <w:r w:rsidRPr="00174610">
              <w:rPr>
                <w:rFonts w:ascii="Arial" w:hAnsi="Arial" w:cs="Arial"/>
                <w:sz w:val="18"/>
                <w:szCs w:val="18"/>
              </w:rPr>
              <w:t>Liczba zawartych umów z podmiotami programu:</w:t>
            </w:r>
          </w:p>
        </w:tc>
        <w:tc>
          <w:tcPr>
            <w:tcW w:w="1062" w:type="dxa"/>
          </w:tcPr>
          <w:p w:rsidR="00A53DB7" w:rsidRPr="00174610" w:rsidRDefault="00A53DB7" w:rsidP="004879F0">
            <w:pPr>
              <w:jc w:val="right"/>
              <w:rPr>
                <w:rFonts w:ascii="Arial" w:hAnsi="Arial" w:cs="Arial"/>
                <w:sz w:val="18"/>
                <w:szCs w:val="18"/>
              </w:rPr>
            </w:pPr>
            <w:r w:rsidRPr="00174610">
              <w:rPr>
                <w:rFonts w:ascii="Arial" w:hAnsi="Arial" w:cs="Arial"/>
                <w:sz w:val="18"/>
                <w:szCs w:val="18"/>
              </w:rPr>
              <w:t>3</w:t>
            </w:r>
          </w:p>
        </w:tc>
      </w:tr>
      <w:tr w:rsidR="00A53DB7" w:rsidRPr="00174610" w:rsidTr="00833EAB">
        <w:trPr>
          <w:cantSplit/>
          <w:trHeight w:val="76"/>
        </w:trPr>
        <w:tc>
          <w:tcPr>
            <w:tcW w:w="8080" w:type="dxa"/>
          </w:tcPr>
          <w:p w:rsidR="00A53DB7" w:rsidRPr="00174610" w:rsidRDefault="00A53DB7" w:rsidP="004879F0">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062" w:type="dxa"/>
          </w:tcPr>
          <w:p w:rsidR="00A53DB7" w:rsidRPr="00174610" w:rsidRDefault="00A53DB7" w:rsidP="004879F0">
            <w:pPr>
              <w:jc w:val="right"/>
              <w:rPr>
                <w:rFonts w:ascii="Arial" w:hAnsi="Arial" w:cs="Arial"/>
                <w:sz w:val="18"/>
                <w:szCs w:val="18"/>
              </w:rPr>
            </w:pPr>
            <w:r w:rsidRPr="00174610">
              <w:rPr>
                <w:rFonts w:ascii="Arial" w:hAnsi="Arial" w:cs="Arial"/>
                <w:sz w:val="18"/>
                <w:szCs w:val="18"/>
              </w:rPr>
              <w:t>0</w:t>
            </w:r>
          </w:p>
        </w:tc>
      </w:tr>
      <w:tr w:rsidR="00A53DB7" w:rsidRPr="00174610" w:rsidTr="00833EAB">
        <w:trPr>
          <w:cantSplit/>
          <w:trHeight w:val="76"/>
        </w:trPr>
        <w:tc>
          <w:tcPr>
            <w:tcW w:w="8080" w:type="dxa"/>
          </w:tcPr>
          <w:p w:rsidR="00A53DB7" w:rsidRPr="00174610" w:rsidRDefault="00A53DB7" w:rsidP="004879F0">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062" w:type="dxa"/>
          </w:tcPr>
          <w:p w:rsidR="00833EAB" w:rsidRPr="00174610" w:rsidRDefault="00833EAB" w:rsidP="004879F0">
            <w:pPr>
              <w:jc w:val="right"/>
              <w:rPr>
                <w:rFonts w:ascii="Arial" w:hAnsi="Arial" w:cs="Arial"/>
                <w:sz w:val="18"/>
                <w:szCs w:val="18"/>
              </w:rPr>
            </w:pPr>
          </w:p>
          <w:p w:rsidR="00A53DB7" w:rsidRPr="00174610" w:rsidRDefault="00A53DB7" w:rsidP="004879F0">
            <w:pPr>
              <w:jc w:val="right"/>
              <w:rPr>
                <w:rFonts w:ascii="Arial" w:hAnsi="Arial" w:cs="Arial"/>
                <w:sz w:val="18"/>
                <w:szCs w:val="18"/>
              </w:rPr>
            </w:pPr>
            <w:r w:rsidRPr="00174610">
              <w:rPr>
                <w:rFonts w:ascii="Arial" w:hAnsi="Arial" w:cs="Arial"/>
                <w:sz w:val="18"/>
                <w:szCs w:val="18"/>
              </w:rPr>
              <w:t>0</w:t>
            </w:r>
          </w:p>
        </w:tc>
      </w:tr>
      <w:tr w:rsidR="00A53DB7" w:rsidRPr="00174610" w:rsidTr="00833EAB">
        <w:trPr>
          <w:cantSplit/>
          <w:trHeight w:val="76"/>
        </w:trPr>
        <w:tc>
          <w:tcPr>
            <w:tcW w:w="8080" w:type="dxa"/>
            <w:tcBorders>
              <w:bottom w:val="single" w:sz="4" w:space="0" w:color="auto"/>
            </w:tcBorders>
          </w:tcPr>
          <w:p w:rsidR="00A53DB7" w:rsidRPr="00174610" w:rsidRDefault="00A53DB7" w:rsidP="004879F0">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062" w:type="dxa"/>
            <w:tcBorders>
              <w:bottom w:val="single" w:sz="4" w:space="0" w:color="auto"/>
            </w:tcBorders>
          </w:tcPr>
          <w:p w:rsidR="00A53DB7" w:rsidRPr="00174610" w:rsidRDefault="00A53DB7" w:rsidP="004879F0">
            <w:pPr>
              <w:jc w:val="right"/>
              <w:rPr>
                <w:rFonts w:ascii="Arial" w:hAnsi="Arial" w:cs="Arial"/>
                <w:sz w:val="18"/>
                <w:szCs w:val="18"/>
              </w:rPr>
            </w:pPr>
            <w:r w:rsidRPr="00174610">
              <w:rPr>
                <w:rFonts w:ascii="Arial" w:hAnsi="Arial" w:cs="Arial"/>
                <w:sz w:val="18"/>
                <w:szCs w:val="18"/>
              </w:rPr>
              <w:t>0</w:t>
            </w:r>
          </w:p>
        </w:tc>
      </w:tr>
    </w:tbl>
    <w:p w:rsidR="008F50AB" w:rsidRPr="00174610" w:rsidRDefault="008F50AB">
      <w:pPr>
        <w:pStyle w:val="Tekstpodstawowy"/>
        <w:spacing w:line="360" w:lineRule="auto"/>
        <w:rPr>
          <w:rFonts w:ascii="Arial" w:hAnsi="Arial" w:cs="Arial"/>
          <w:b/>
          <w:bCs/>
          <w:sz w:val="20"/>
        </w:rPr>
      </w:pPr>
    </w:p>
    <w:p w:rsidR="00124995" w:rsidRPr="00174610" w:rsidRDefault="002F01E0" w:rsidP="000818BB">
      <w:pPr>
        <w:pStyle w:val="Tekstpodstawowy"/>
        <w:jc w:val="center"/>
        <w:rPr>
          <w:rFonts w:ascii="Arial" w:hAnsi="Arial" w:cs="Arial"/>
        </w:rPr>
      </w:pPr>
      <w:r w:rsidRPr="00174610">
        <w:rPr>
          <w:rFonts w:ascii="Arial" w:hAnsi="Arial" w:cs="Arial"/>
        </w:rPr>
        <w:object w:dxaOrig="9041" w:dyaOrig="4137">
          <v:shape id="_x0000_i1028" type="#_x0000_t75" style="width:452.05pt;height:206.9pt" o:ole="">
            <v:imagedata r:id="rId16" o:title=""/>
          </v:shape>
          <o:OLEObject Type="Embed" ProgID="MSGraph.Chart.8" ShapeID="_x0000_i1028" DrawAspect="Content" ObjectID="_1809866123" r:id="rId17">
            <o:FieldCodes>\s</o:FieldCodes>
          </o:OLEObject>
        </w:object>
      </w:r>
    </w:p>
    <w:p w:rsidR="00582798" w:rsidRPr="00174610" w:rsidRDefault="00582798" w:rsidP="00582798">
      <w:pPr>
        <w:pStyle w:val="Tekstpodstawowy"/>
        <w:jc w:val="center"/>
        <w:rPr>
          <w:rFonts w:ascii="Arial" w:hAnsi="Arial" w:cs="Arial"/>
          <w:i/>
          <w:iCs/>
          <w:sz w:val="16"/>
        </w:rPr>
      </w:pPr>
      <w:r w:rsidRPr="00174610">
        <w:rPr>
          <w:rFonts w:ascii="Arial" w:hAnsi="Arial" w:cs="Arial"/>
          <w:i/>
          <w:iCs/>
          <w:sz w:val="16"/>
        </w:rPr>
        <w:t>Wykres nr IV – dane porównawcze dot. liczby ofert, odrzuconych ofert oraz liczby zawartych umów</w:t>
      </w:r>
    </w:p>
    <w:p w:rsidR="001E5A34" w:rsidRPr="00174610" w:rsidRDefault="00582798" w:rsidP="000818BB">
      <w:pPr>
        <w:pStyle w:val="Tekstpodstawowy"/>
        <w:spacing w:line="360" w:lineRule="auto"/>
        <w:jc w:val="center"/>
        <w:rPr>
          <w:rFonts w:ascii="Arial" w:hAnsi="Arial" w:cs="Arial"/>
          <w:sz w:val="20"/>
        </w:rPr>
      </w:pPr>
      <w:r w:rsidRPr="00174610">
        <w:rPr>
          <w:rFonts w:ascii="Arial" w:hAnsi="Arial" w:cs="Arial"/>
          <w:i/>
          <w:iCs/>
          <w:sz w:val="16"/>
        </w:rPr>
        <w:t>w zakresie konkursów ofert – TURYSTYKA (Wydział Kultury i Sportu).</w:t>
      </w:r>
    </w:p>
    <w:p w:rsidR="004F66E3" w:rsidRPr="00174610" w:rsidRDefault="004F66E3" w:rsidP="00613CC2">
      <w:pPr>
        <w:spacing w:line="360" w:lineRule="auto"/>
        <w:rPr>
          <w:rFonts w:ascii="Arial" w:hAnsi="Arial" w:cs="Arial"/>
          <w:b/>
          <w:bCs/>
          <w:sz w:val="20"/>
          <w:szCs w:val="20"/>
        </w:rPr>
      </w:pPr>
    </w:p>
    <w:p w:rsidR="001E5A34" w:rsidRPr="00174610" w:rsidRDefault="001E5A34" w:rsidP="00613CC2">
      <w:pPr>
        <w:spacing w:line="360" w:lineRule="auto"/>
        <w:rPr>
          <w:rFonts w:ascii="Arial" w:hAnsi="Arial" w:cs="Arial"/>
          <w:b/>
          <w:bCs/>
          <w:sz w:val="20"/>
          <w:szCs w:val="20"/>
        </w:rPr>
      </w:pPr>
      <w:r w:rsidRPr="00174610">
        <w:rPr>
          <w:rFonts w:ascii="Arial" w:hAnsi="Arial" w:cs="Arial"/>
          <w:b/>
          <w:bCs/>
          <w:sz w:val="20"/>
          <w:szCs w:val="20"/>
        </w:rPr>
        <w:t>UPOWSZECHNIENIE KULTURY FIZYCZNEJ</w:t>
      </w:r>
    </w:p>
    <w:p w:rsidR="004912FF" w:rsidRPr="00174610" w:rsidRDefault="004912FF" w:rsidP="00F22681">
      <w:pPr>
        <w:pStyle w:val="Tekstpodstawowywcity2"/>
        <w:numPr>
          <w:ilvl w:val="0"/>
          <w:numId w:val="39"/>
        </w:numPr>
        <w:ind w:left="284" w:hanging="284"/>
        <w:rPr>
          <w:rFonts w:ascii="Arial" w:hAnsi="Arial"/>
          <w:szCs w:val="20"/>
        </w:rPr>
      </w:pPr>
      <w:r w:rsidRPr="00174610">
        <w:rPr>
          <w:rFonts w:ascii="Arial" w:hAnsi="Arial"/>
          <w:szCs w:val="20"/>
        </w:rPr>
        <w:t xml:space="preserve"> </w:t>
      </w:r>
      <w:r w:rsidRPr="00174610">
        <w:rPr>
          <w:rFonts w:ascii="Arial" w:hAnsi="Arial"/>
          <w:szCs w:val="20"/>
          <w:u w:val="single"/>
        </w:rPr>
        <w:t>powierzanie</w:t>
      </w:r>
      <w:r w:rsidRPr="00174610">
        <w:rPr>
          <w:rFonts w:ascii="Arial" w:hAnsi="Arial"/>
          <w:szCs w:val="20"/>
        </w:rPr>
        <w:t xml:space="preserve"> wykonania zadań publicznych wraz z przyznaniem dotacji na dofinansowanie ich realizacji (konkursy ofert): </w:t>
      </w:r>
    </w:p>
    <w:p w:rsidR="004912FF" w:rsidRPr="00174610" w:rsidRDefault="004912FF" w:rsidP="004912FF">
      <w:pPr>
        <w:pStyle w:val="Tekstpodstawowywcity2"/>
        <w:ind w:left="284" w:firstLine="0"/>
        <w:rPr>
          <w:rFonts w:ascii="Arial" w:hAnsi="Arial" w:cs="Arial"/>
          <w:i/>
          <w:iCs/>
          <w:sz w:val="18"/>
          <w:szCs w:val="18"/>
        </w:rPr>
      </w:pPr>
      <w:r w:rsidRPr="00174610">
        <w:rPr>
          <w:rFonts w:ascii="Arial" w:hAnsi="Arial" w:cs="Arial"/>
          <w:i/>
          <w:iCs/>
          <w:sz w:val="18"/>
          <w:szCs w:val="18"/>
        </w:rPr>
        <w:t>Podstawa prawna: ustawa z dnia 24 kwietnia 2003 roku o działalności pożytku publicznego i o wolontariacie.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2977"/>
        <w:gridCol w:w="4536"/>
        <w:gridCol w:w="1062"/>
      </w:tblGrid>
      <w:tr w:rsidR="004912FF" w:rsidRPr="00174610" w:rsidTr="00612BE4">
        <w:trPr>
          <w:cantSplit/>
        </w:trPr>
        <w:tc>
          <w:tcPr>
            <w:tcW w:w="567" w:type="dxa"/>
            <w:shd w:val="clear" w:color="auto" w:fill="D9D9D9"/>
          </w:tcPr>
          <w:p w:rsidR="004912FF" w:rsidRPr="00174610" w:rsidRDefault="004912FF" w:rsidP="00C212B5">
            <w:pPr>
              <w:rPr>
                <w:rFonts w:ascii="Arial" w:hAnsi="Arial" w:cs="Arial"/>
                <w:sz w:val="18"/>
                <w:szCs w:val="18"/>
              </w:rPr>
            </w:pPr>
            <w:r w:rsidRPr="00174610">
              <w:rPr>
                <w:rFonts w:ascii="Arial" w:hAnsi="Arial" w:cs="Arial"/>
                <w:sz w:val="18"/>
                <w:szCs w:val="18"/>
              </w:rPr>
              <w:t>Lp.:</w:t>
            </w:r>
          </w:p>
        </w:tc>
        <w:tc>
          <w:tcPr>
            <w:tcW w:w="2977" w:type="dxa"/>
            <w:shd w:val="clear" w:color="auto" w:fill="D9D9D9"/>
          </w:tcPr>
          <w:p w:rsidR="004912FF" w:rsidRPr="00174610" w:rsidRDefault="004912FF" w:rsidP="00612BE4">
            <w:pPr>
              <w:rPr>
                <w:rFonts w:ascii="Arial" w:hAnsi="Arial" w:cs="Arial"/>
                <w:sz w:val="18"/>
                <w:szCs w:val="18"/>
              </w:rPr>
            </w:pPr>
            <w:r w:rsidRPr="00174610">
              <w:rPr>
                <w:rFonts w:ascii="Arial" w:hAnsi="Arial" w:cs="Arial"/>
                <w:sz w:val="18"/>
                <w:szCs w:val="18"/>
              </w:rPr>
              <w:t>Nazwa organizacji/podmiotu:</w:t>
            </w:r>
          </w:p>
        </w:tc>
        <w:tc>
          <w:tcPr>
            <w:tcW w:w="4536" w:type="dxa"/>
            <w:shd w:val="clear" w:color="auto" w:fill="D9D9D9"/>
          </w:tcPr>
          <w:p w:rsidR="004912FF" w:rsidRPr="00174610" w:rsidRDefault="004912FF" w:rsidP="004879F0">
            <w:pPr>
              <w:rPr>
                <w:rFonts w:ascii="Arial" w:hAnsi="Arial" w:cs="Arial"/>
                <w:sz w:val="18"/>
                <w:szCs w:val="18"/>
              </w:rPr>
            </w:pPr>
            <w:r w:rsidRPr="00174610">
              <w:rPr>
                <w:rFonts w:ascii="Arial" w:hAnsi="Arial" w:cs="Arial"/>
                <w:sz w:val="18"/>
                <w:szCs w:val="18"/>
              </w:rPr>
              <w:t xml:space="preserve">Nazwa zadania: </w:t>
            </w:r>
          </w:p>
        </w:tc>
        <w:tc>
          <w:tcPr>
            <w:tcW w:w="1062" w:type="dxa"/>
            <w:shd w:val="clear" w:color="auto" w:fill="D9D9D9"/>
          </w:tcPr>
          <w:p w:rsidR="004912FF" w:rsidRPr="00174610" w:rsidRDefault="004912FF" w:rsidP="004879F0">
            <w:pPr>
              <w:rPr>
                <w:rFonts w:ascii="Arial" w:hAnsi="Arial" w:cs="Arial"/>
                <w:sz w:val="18"/>
                <w:szCs w:val="18"/>
              </w:rPr>
            </w:pPr>
            <w:r w:rsidRPr="00174610">
              <w:rPr>
                <w:rFonts w:ascii="Arial" w:hAnsi="Arial" w:cs="Arial"/>
                <w:sz w:val="18"/>
                <w:szCs w:val="18"/>
              </w:rPr>
              <w:t>Przyznane kwoty</w:t>
            </w:r>
            <w:r w:rsidR="00C212B5" w:rsidRPr="00174610">
              <w:rPr>
                <w:rFonts w:ascii="Arial" w:hAnsi="Arial" w:cs="Arial"/>
                <w:sz w:val="18"/>
                <w:szCs w:val="18"/>
              </w:rPr>
              <w:t xml:space="preserve"> (zł)</w:t>
            </w:r>
            <w:r w:rsidRPr="00174610">
              <w:rPr>
                <w:rFonts w:ascii="Arial" w:hAnsi="Arial" w:cs="Arial"/>
                <w:sz w:val="18"/>
                <w:szCs w:val="18"/>
              </w:rPr>
              <w:t xml:space="preserve">: </w:t>
            </w:r>
          </w:p>
        </w:tc>
      </w:tr>
      <w:tr w:rsidR="004912FF" w:rsidRPr="00174610" w:rsidTr="00612BE4">
        <w:trPr>
          <w:cantSplit/>
        </w:trPr>
        <w:tc>
          <w:tcPr>
            <w:tcW w:w="567" w:type="dxa"/>
            <w:vAlign w:val="center"/>
          </w:tcPr>
          <w:p w:rsidR="004912FF" w:rsidRPr="00174610" w:rsidRDefault="004912FF" w:rsidP="00C212B5">
            <w:pPr>
              <w:rPr>
                <w:rFonts w:ascii="Arial" w:hAnsi="Arial" w:cs="Arial"/>
                <w:sz w:val="18"/>
                <w:szCs w:val="18"/>
              </w:rPr>
            </w:pPr>
            <w:r w:rsidRPr="00174610">
              <w:rPr>
                <w:rFonts w:ascii="Arial" w:hAnsi="Arial" w:cs="Arial"/>
                <w:sz w:val="18"/>
                <w:szCs w:val="18"/>
              </w:rPr>
              <w:t>1</w:t>
            </w:r>
            <w:r w:rsidR="00C212B5" w:rsidRPr="00174610">
              <w:rPr>
                <w:rFonts w:ascii="Arial" w:hAnsi="Arial" w:cs="Arial"/>
                <w:sz w:val="18"/>
                <w:szCs w:val="18"/>
              </w:rPr>
              <w:t>.</w:t>
            </w:r>
          </w:p>
        </w:tc>
        <w:tc>
          <w:tcPr>
            <w:tcW w:w="2977" w:type="dxa"/>
          </w:tcPr>
          <w:p w:rsidR="004912FF" w:rsidRPr="00174610" w:rsidRDefault="00E53312" w:rsidP="00612BE4">
            <w:pPr>
              <w:rPr>
                <w:rFonts w:ascii="Arial" w:hAnsi="Arial" w:cs="Arial"/>
                <w:sz w:val="18"/>
                <w:szCs w:val="18"/>
              </w:rPr>
            </w:pPr>
            <w:r w:rsidRPr="00174610">
              <w:rPr>
                <w:rFonts w:ascii="Arial" w:hAnsi="Arial" w:cs="Arial"/>
                <w:sz w:val="18"/>
                <w:szCs w:val="18"/>
              </w:rPr>
              <w:t>Stowarzyszenie Przyjazna Ósemka</w:t>
            </w:r>
            <w:r w:rsidR="004912FF" w:rsidRPr="00174610">
              <w:rPr>
                <w:rFonts w:ascii="Arial" w:hAnsi="Arial" w:cs="Arial"/>
                <w:sz w:val="18"/>
                <w:szCs w:val="18"/>
              </w:rPr>
              <w:t xml:space="preserve"> </w:t>
            </w:r>
          </w:p>
        </w:tc>
        <w:tc>
          <w:tcPr>
            <w:tcW w:w="4536" w:type="dxa"/>
            <w:vAlign w:val="center"/>
          </w:tcPr>
          <w:p w:rsidR="004912FF" w:rsidRPr="00174610" w:rsidRDefault="004912FF" w:rsidP="004879F0">
            <w:pPr>
              <w:rPr>
                <w:rFonts w:ascii="Arial" w:hAnsi="Arial" w:cs="Arial"/>
                <w:sz w:val="18"/>
                <w:szCs w:val="18"/>
              </w:rPr>
            </w:pPr>
            <w:r w:rsidRPr="00174610">
              <w:rPr>
                <w:rFonts w:ascii="Arial" w:hAnsi="Arial" w:cs="Arial"/>
                <w:sz w:val="18"/>
                <w:szCs w:val="18"/>
              </w:rPr>
              <w:t>II  Wojewódzki Turniej Szachowy o Puchar Ósemki</w:t>
            </w:r>
            <w:r w:rsidR="00863130" w:rsidRPr="00174610">
              <w:rPr>
                <w:rFonts w:ascii="Arial" w:hAnsi="Arial" w:cs="Arial"/>
                <w:sz w:val="18"/>
                <w:szCs w:val="18"/>
              </w:rPr>
              <w:t>.</w:t>
            </w:r>
          </w:p>
        </w:tc>
        <w:tc>
          <w:tcPr>
            <w:tcW w:w="1062" w:type="dxa"/>
            <w:vAlign w:val="center"/>
          </w:tcPr>
          <w:p w:rsidR="004912FF" w:rsidRPr="00174610" w:rsidRDefault="00A7658D" w:rsidP="004879F0">
            <w:pPr>
              <w:pStyle w:val="Default"/>
              <w:jc w:val="right"/>
              <w:rPr>
                <w:rFonts w:ascii="Arial" w:hAnsi="Arial" w:cs="Arial"/>
                <w:sz w:val="18"/>
                <w:szCs w:val="18"/>
              </w:rPr>
            </w:pPr>
            <w:r w:rsidRPr="00174610">
              <w:rPr>
                <w:rFonts w:ascii="Arial" w:hAnsi="Arial" w:cs="Arial"/>
                <w:sz w:val="18"/>
                <w:szCs w:val="18"/>
              </w:rPr>
              <w:t xml:space="preserve">6 </w:t>
            </w:r>
            <w:r w:rsidR="004912FF" w:rsidRPr="00174610">
              <w:rPr>
                <w:rFonts w:ascii="Arial" w:hAnsi="Arial" w:cs="Arial"/>
                <w:sz w:val="18"/>
                <w:szCs w:val="18"/>
              </w:rPr>
              <w:t>000,00</w:t>
            </w:r>
          </w:p>
        </w:tc>
      </w:tr>
      <w:tr w:rsidR="004912FF" w:rsidRPr="00174610" w:rsidTr="00612BE4">
        <w:trPr>
          <w:cantSplit/>
        </w:trPr>
        <w:tc>
          <w:tcPr>
            <w:tcW w:w="567" w:type="dxa"/>
            <w:vAlign w:val="center"/>
          </w:tcPr>
          <w:p w:rsidR="004912FF" w:rsidRPr="00174610" w:rsidRDefault="004912FF" w:rsidP="00C212B5">
            <w:pPr>
              <w:rPr>
                <w:rFonts w:ascii="Arial" w:hAnsi="Arial" w:cs="Arial"/>
                <w:sz w:val="18"/>
                <w:szCs w:val="18"/>
              </w:rPr>
            </w:pPr>
            <w:r w:rsidRPr="00174610">
              <w:rPr>
                <w:rFonts w:ascii="Arial" w:hAnsi="Arial" w:cs="Arial"/>
                <w:sz w:val="18"/>
                <w:szCs w:val="18"/>
              </w:rPr>
              <w:t>2</w:t>
            </w:r>
            <w:r w:rsidR="00C212B5" w:rsidRPr="00174610">
              <w:rPr>
                <w:rFonts w:ascii="Arial" w:hAnsi="Arial" w:cs="Arial"/>
                <w:sz w:val="18"/>
                <w:szCs w:val="18"/>
              </w:rPr>
              <w:t>.</w:t>
            </w:r>
          </w:p>
        </w:tc>
        <w:tc>
          <w:tcPr>
            <w:tcW w:w="2977" w:type="dxa"/>
          </w:tcPr>
          <w:p w:rsidR="004912FF" w:rsidRPr="00174610" w:rsidRDefault="004912FF" w:rsidP="00612BE4">
            <w:pPr>
              <w:rPr>
                <w:rFonts w:ascii="Arial" w:hAnsi="Arial" w:cs="Arial"/>
                <w:sz w:val="18"/>
                <w:szCs w:val="18"/>
              </w:rPr>
            </w:pPr>
            <w:r w:rsidRPr="00174610">
              <w:rPr>
                <w:rFonts w:ascii="Arial" w:hAnsi="Arial" w:cs="Arial"/>
                <w:sz w:val="18"/>
                <w:szCs w:val="18"/>
              </w:rPr>
              <w:t>Uczniowski Klub Sportowy Karb przy Młodzież</w:t>
            </w:r>
            <w:r w:rsidR="00B8709B">
              <w:rPr>
                <w:rFonts w:ascii="Arial" w:hAnsi="Arial" w:cs="Arial"/>
                <w:sz w:val="18"/>
                <w:szCs w:val="18"/>
              </w:rPr>
              <w:t>owym Domu Kultury nr 2</w:t>
            </w:r>
          </w:p>
        </w:tc>
        <w:tc>
          <w:tcPr>
            <w:tcW w:w="4536" w:type="dxa"/>
          </w:tcPr>
          <w:p w:rsidR="004912FF" w:rsidRPr="00174610" w:rsidRDefault="004912FF" w:rsidP="00E53312">
            <w:pPr>
              <w:rPr>
                <w:rFonts w:ascii="Arial" w:hAnsi="Arial" w:cs="Arial"/>
                <w:sz w:val="18"/>
                <w:szCs w:val="18"/>
              </w:rPr>
            </w:pPr>
            <w:r w:rsidRPr="00174610">
              <w:rPr>
                <w:rFonts w:ascii="Arial" w:hAnsi="Arial" w:cs="Arial"/>
                <w:sz w:val="18"/>
                <w:szCs w:val="18"/>
              </w:rPr>
              <w:t>XXVIII Zajączkowy Turniej Koszykówki 3x3 klas V</w:t>
            </w:r>
            <w:r w:rsidR="00863130" w:rsidRPr="00174610">
              <w:rPr>
                <w:rFonts w:ascii="Arial" w:hAnsi="Arial" w:cs="Arial"/>
                <w:sz w:val="18"/>
                <w:szCs w:val="18"/>
              </w:rPr>
              <w:t>.</w:t>
            </w:r>
          </w:p>
        </w:tc>
        <w:tc>
          <w:tcPr>
            <w:tcW w:w="1062" w:type="dxa"/>
            <w:vAlign w:val="center"/>
          </w:tcPr>
          <w:p w:rsidR="004912FF" w:rsidRPr="00174610" w:rsidRDefault="00A7658D" w:rsidP="004879F0">
            <w:pPr>
              <w:pStyle w:val="Default"/>
              <w:jc w:val="right"/>
              <w:rPr>
                <w:rFonts w:ascii="Arial" w:hAnsi="Arial" w:cs="Arial"/>
                <w:sz w:val="18"/>
                <w:szCs w:val="18"/>
              </w:rPr>
            </w:pPr>
            <w:r w:rsidRPr="00174610">
              <w:rPr>
                <w:rFonts w:ascii="Arial" w:hAnsi="Arial" w:cs="Arial"/>
                <w:sz w:val="18"/>
                <w:szCs w:val="18"/>
              </w:rPr>
              <w:t xml:space="preserve">2 </w:t>
            </w:r>
            <w:r w:rsidR="004912FF" w:rsidRPr="00174610">
              <w:rPr>
                <w:rFonts w:ascii="Arial" w:hAnsi="Arial" w:cs="Arial"/>
                <w:sz w:val="18"/>
                <w:szCs w:val="18"/>
              </w:rPr>
              <w:t>500,00</w:t>
            </w:r>
          </w:p>
        </w:tc>
      </w:tr>
      <w:tr w:rsidR="004912FF" w:rsidRPr="00174610" w:rsidTr="00612BE4">
        <w:trPr>
          <w:cantSplit/>
          <w:trHeight w:val="76"/>
        </w:trPr>
        <w:tc>
          <w:tcPr>
            <w:tcW w:w="567" w:type="dxa"/>
            <w:tcBorders>
              <w:bottom w:val="single" w:sz="4" w:space="0" w:color="auto"/>
            </w:tcBorders>
            <w:vAlign w:val="center"/>
          </w:tcPr>
          <w:p w:rsidR="004912FF" w:rsidRPr="00174610" w:rsidRDefault="004912FF" w:rsidP="00C212B5">
            <w:pPr>
              <w:rPr>
                <w:rFonts w:ascii="Arial" w:hAnsi="Arial" w:cs="Arial"/>
                <w:sz w:val="18"/>
                <w:szCs w:val="18"/>
              </w:rPr>
            </w:pPr>
            <w:r w:rsidRPr="00174610">
              <w:rPr>
                <w:rFonts w:ascii="Arial" w:hAnsi="Arial" w:cs="Arial"/>
                <w:sz w:val="18"/>
                <w:szCs w:val="18"/>
              </w:rPr>
              <w:t>3</w:t>
            </w:r>
            <w:r w:rsidR="00C212B5" w:rsidRPr="00174610">
              <w:rPr>
                <w:rFonts w:ascii="Arial" w:hAnsi="Arial" w:cs="Arial"/>
                <w:sz w:val="18"/>
                <w:szCs w:val="18"/>
              </w:rPr>
              <w:t>.</w:t>
            </w:r>
          </w:p>
        </w:tc>
        <w:tc>
          <w:tcPr>
            <w:tcW w:w="2977" w:type="dxa"/>
            <w:tcBorders>
              <w:bottom w:val="single" w:sz="4" w:space="0" w:color="auto"/>
            </w:tcBorders>
          </w:tcPr>
          <w:p w:rsidR="004912FF" w:rsidRPr="00174610" w:rsidRDefault="00C212B5" w:rsidP="00612BE4">
            <w:pPr>
              <w:rPr>
                <w:rFonts w:ascii="Arial" w:hAnsi="Arial" w:cs="Arial"/>
                <w:sz w:val="18"/>
                <w:szCs w:val="18"/>
              </w:rPr>
            </w:pPr>
            <w:r w:rsidRPr="00174610">
              <w:rPr>
                <w:rFonts w:ascii="Arial" w:hAnsi="Arial" w:cs="Arial"/>
                <w:sz w:val="18"/>
                <w:szCs w:val="18"/>
              </w:rPr>
              <w:t>Ludowy Klub Sport</w:t>
            </w:r>
            <w:r w:rsidR="00863130" w:rsidRPr="00174610">
              <w:rPr>
                <w:rFonts w:ascii="Arial" w:hAnsi="Arial" w:cs="Arial"/>
                <w:sz w:val="18"/>
                <w:szCs w:val="18"/>
              </w:rPr>
              <w:t xml:space="preserve">owy „Tempo” </w:t>
            </w:r>
            <w:r w:rsidRPr="00174610">
              <w:rPr>
                <w:rFonts w:ascii="Arial" w:hAnsi="Arial" w:cs="Arial"/>
                <w:sz w:val="18"/>
                <w:szCs w:val="18"/>
              </w:rPr>
              <w:t>w </w:t>
            </w:r>
            <w:r w:rsidR="004912FF" w:rsidRPr="00174610">
              <w:rPr>
                <w:rFonts w:ascii="Arial" w:hAnsi="Arial" w:cs="Arial"/>
                <w:sz w:val="18"/>
                <w:szCs w:val="18"/>
              </w:rPr>
              <w:t>Stolarzowicach</w:t>
            </w:r>
          </w:p>
        </w:tc>
        <w:tc>
          <w:tcPr>
            <w:tcW w:w="4536" w:type="dxa"/>
            <w:tcBorders>
              <w:bottom w:val="single" w:sz="4" w:space="0" w:color="auto"/>
            </w:tcBorders>
            <w:vAlign w:val="center"/>
          </w:tcPr>
          <w:p w:rsidR="004912FF" w:rsidRPr="00174610" w:rsidRDefault="004912FF" w:rsidP="004879F0">
            <w:pPr>
              <w:rPr>
                <w:rFonts w:ascii="Arial" w:hAnsi="Arial" w:cs="Arial"/>
                <w:sz w:val="18"/>
                <w:szCs w:val="18"/>
              </w:rPr>
            </w:pPr>
            <w:r w:rsidRPr="00174610">
              <w:rPr>
                <w:rFonts w:ascii="Arial" w:hAnsi="Arial" w:cs="Arial"/>
                <w:sz w:val="18"/>
                <w:szCs w:val="18"/>
              </w:rPr>
              <w:t>XIII Klubowy Turniej Łuczniczy „CAŁY BYTOM STRZELA Z ŁUKU 2024 r.”.</w:t>
            </w:r>
          </w:p>
        </w:tc>
        <w:tc>
          <w:tcPr>
            <w:tcW w:w="1062" w:type="dxa"/>
            <w:tcBorders>
              <w:bottom w:val="single" w:sz="4" w:space="0" w:color="auto"/>
            </w:tcBorders>
            <w:vAlign w:val="center"/>
          </w:tcPr>
          <w:p w:rsidR="004912FF" w:rsidRPr="00174610" w:rsidRDefault="00A7658D" w:rsidP="004879F0">
            <w:pPr>
              <w:pStyle w:val="Default"/>
              <w:jc w:val="right"/>
              <w:rPr>
                <w:rFonts w:ascii="Arial" w:hAnsi="Arial" w:cs="Arial"/>
                <w:sz w:val="18"/>
                <w:szCs w:val="18"/>
              </w:rPr>
            </w:pPr>
            <w:r w:rsidRPr="00174610">
              <w:rPr>
                <w:rFonts w:ascii="Arial" w:hAnsi="Arial" w:cs="Arial"/>
                <w:sz w:val="18"/>
                <w:szCs w:val="18"/>
              </w:rPr>
              <w:t xml:space="preserve">3 </w:t>
            </w:r>
            <w:r w:rsidR="004912FF" w:rsidRPr="00174610">
              <w:rPr>
                <w:rFonts w:ascii="Arial" w:hAnsi="Arial" w:cs="Arial"/>
                <w:sz w:val="18"/>
                <w:szCs w:val="18"/>
              </w:rPr>
              <w:t>000,00</w:t>
            </w:r>
          </w:p>
        </w:tc>
      </w:tr>
      <w:tr w:rsidR="004912FF" w:rsidRPr="00174610" w:rsidTr="00612BE4">
        <w:trPr>
          <w:cantSplit/>
          <w:trHeight w:val="76"/>
        </w:trPr>
        <w:tc>
          <w:tcPr>
            <w:tcW w:w="567" w:type="dxa"/>
            <w:tcBorders>
              <w:bottom w:val="single" w:sz="4" w:space="0" w:color="auto"/>
            </w:tcBorders>
            <w:vAlign w:val="center"/>
          </w:tcPr>
          <w:p w:rsidR="004912FF" w:rsidRPr="00174610" w:rsidRDefault="004912FF" w:rsidP="00C212B5">
            <w:pPr>
              <w:rPr>
                <w:rFonts w:ascii="Arial" w:hAnsi="Arial" w:cs="Arial"/>
                <w:sz w:val="18"/>
                <w:szCs w:val="18"/>
              </w:rPr>
            </w:pPr>
            <w:r w:rsidRPr="00174610">
              <w:rPr>
                <w:rFonts w:ascii="Arial" w:hAnsi="Arial" w:cs="Arial"/>
                <w:sz w:val="18"/>
                <w:szCs w:val="18"/>
              </w:rPr>
              <w:t>4</w:t>
            </w:r>
            <w:r w:rsidR="00C212B5" w:rsidRPr="00174610">
              <w:rPr>
                <w:rFonts w:ascii="Arial" w:hAnsi="Arial" w:cs="Arial"/>
                <w:sz w:val="18"/>
                <w:szCs w:val="18"/>
              </w:rPr>
              <w:t>.</w:t>
            </w:r>
          </w:p>
        </w:tc>
        <w:tc>
          <w:tcPr>
            <w:tcW w:w="2977" w:type="dxa"/>
            <w:tcBorders>
              <w:bottom w:val="single" w:sz="4" w:space="0" w:color="auto"/>
            </w:tcBorders>
          </w:tcPr>
          <w:p w:rsidR="004912FF" w:rsidRPr="00174610" w:rsidRDefault="004912FF" w:rsidP="00612BE4">
            <w:pPr>
              <w:rPr>
                <w:rFonts w:ascii="Arial" w:hAnsi="Arial" w:cs="Arial"/>
                <w:sz w:val="18"/>
                <w:szCs w:val="18"/>
              </w:rPr>
            </w:pPr>
            <w:r w:rsidRPr="00174610">
              <w:rPr>
                <w:rFonts w:ascii="Arial" w:hAnsi="Arial" w:cs="Arial"/>
                <w:sz w:val="18"/>
                <w:szCs w:val="18"/>
              </w:rPr>
              <w:t>Wspólnota Amazonek Ostoja</w:t>
            </w:r>
          </w:p>
        </w:tc>
        <w:tc>
          <w:tcPr>
            <w:tcW w:w="4536" w:type="dxa"/>
            <w:tcBorders>
              <w:bottom w:val="single" w:sz="4" w:space="0" w:color="auto"/>
            </w:tcBorders>
            <w:vAlign w:val="center"/>
          </w:tcPr>
          <w:p w:rsidR="004912FF" w:rsidRPr="00174610" w:rsidRDefault="004912FF" w:rsidP="004879F0">
            <w:pPr>
              <w:rPr>
                <w:rFonts w:ascii="Arial" w:hAnsi="Arial" w:cs="Arial"/>
                <w:sz w:val="18"/>
                <w:szCs w:val="18"/>
              </w:rPr>
            </w:pPr>
            <w:r w:rsidRPr="00174610">
              <w:rPr>
                <w:rFonts w:ascii="Arial" w:hAnsi="Arial" w:cs="Arial"/>
                <w:sz w:val="18"/>
                <w:szCs w:val="18"/>
              </w:rPr>
              <w:t>Sprawne Amazonki</w:t>
            </w:r>
          </w:p>
        </w:tc>
        <w:tc>
          <w:tcPr>
            <w:tcW w:w="1062" w:type="dxa"/>
            <w:tcBorders>
              <w:bottom w:val="single" w:sz="4" w:space="0" w:color="auto"/>
            </w:tcBorders>
            <w:vAlign w:val="center"/>
          </w:tcPr>
          <w:p w:rsidR="004912FF" w:rsidRPr="00174610" w:rsidRDefault="00A7658D" w:rsidP="004879F0">
            <w:pPr>
              <w:pStyle w:val="Standard"/>
              <w:jc w:val="right"/>
              <w:rPr>
                <w:rFonts w:ascii="Arial" w:hAnsi="Arial" w:cs="Arial"/>
                <w:sz w:val="18"/>
                <w:szCs w:val="18"/>
              </w:rPr>
            </w:pPr>
            <w:r w:rsidRPr="00174610">
              <w:rPr>
                <w:rFonts w:ascii="Arial" w:hAnsi="Arial" w:cs="Arial"/>
                <w:sz w:val="18"/>
                <w:szCs w:val="18"/>
              </w:rPr>
              <w:t xml:space="preserve">1 </w:t>
            </w:r>
            <w:r w:rsidR="004912FF" w:rsidRPr="00174610">
              <w:rPr>
                <w:rFonts w:ascii="Arial" w:hAnsi="Arial" w:cs="Arial"/>
                <w:sz w:val="18"/>
                <w:szCs w:val="18"/>
              </w:rPr>
              <w:t>000,00</w:t>
            </w:r>
          </w:p>
        </w:tc>
      </w:tr>
      <w:tr w:rsidR="004912FF" w:rsidRPr="00174610" w:rsidTr="00612BE4">
        <w:trPr>
          <w:cantSplit/>
          <w:trHeight w:val="76"/>
        </w:trPr>
        <w:tc>
          <w:tcPr>
            <w:tcW w:w="567" w:type="dxa"/>
            <w:tcBorders>
              <w:bottom w:val="single" w:sz="4" w:space="0" w:color="auto"/>
            </w:tcBorders>
            <w:vAlign w:val="center"/>
          </w:tcPr>
          <w:p w:rsidR="004912FF" w:rsidRPr="00174610" w:rsidRDefault="004912FF" w:rsidP="00C212B5">
            <w:pPr>
              <w:rPr>
                <w:rFonts w:ascii="Arial" w:hAnsi="Arial" w:cs="Arial"/>
                <w:sz w:val="18"/>
                <w:szCs w:val="18"/>
              </w:rPr>
            </w:pPr>
            <w:r w:rsidRPr="00174610">
              <w:rPr>
                <w:rFonts w:ascii="Arial" w:hAnsi="Arial" w:cs="Arial"/>
                <w:sz w:val="18"/>
                <w:szCs w:val="18"/>
              </w:rPr>
              <w:t>5</w:t>
            </w:r>
            <w:r w:rsidR="00C212B5" w:rsidRPr="00174610">
              <w:rPr>
                <w:rFonts w:ascii="Arial" w:hAnsi="Arial" w:cs="Arial"/>
                <w:sz w:val="18"/>
                <w:szCs w:val="18"/>
              </w:rPr>
              <w:t>.</w:t>
            </w:r>
          </w:p>
        </w:tc>
        <w:tc>
          <w:tcPr>
            <w:tcW w:w="2977" w:type="dxa"/>
            <w:tcBorders>
              <w:bottom w:val="single" w:sz="4" w:space="0" w:color="auto"/>
            </w:tcBorders>
          </w:tcPr>
          <w:p w:rsidR="004912FF" w:rsidRPr="00174610" w:rsidRDefault="004912FF" w:rsidP="00612BE4">
            <w:pPr>
              <w:rPr>
                <w:rFonts w:ascii="Arial" w:hAnsi="Arial" w:cs="Arial"/>
                <w:sz w:val="18"/>
                <w:szCs w:val="18"/>
              </w:rPr>
            </w:pPr>
            <w:r w:rsidRPr="00174610">
              <w:rPr>
                <w:rFonts w:ascii="Arial" w:hAnsi="Arial" w:cs="Arial"/>
                <w:sz w:val="18"/>
                <w:szCs w:val="18"/>
              </w:rPr>
              <w:t>Miejski Sz</w:t>
            </w:r>
            <w:r w:rsidR="00B8709B">
              <w:rPr>
                <w:rFonts w:ascii="Arial" w:hAnsi="Arial" w:cs="Arial"/>
                <w:sz w:val="18"/>
                <w:szCs w:val="18"/>
              </w:rPr>
              <w:t>kolny Związek Sportowy</w:t>
            </w:r>
          </w:p>
        </w:tc>
        <w:tc>
          <w:tcPr>
            <w:tcW w:w="4536" w:type="dxa"/>
            <w:tcBorders>
              <w:bottom w:val="single" w:sz="4" w:space="0" w:color="auto"/>
            </w:tcBorders>
            <w:vAlign w:val="center"/>
          </w:tcPr>
          <w:p w:rsidR="004912FF" w:rsidRPr="00174610" w:rsidRDefault="004912FF" w:rsidP="004879F0">
            <w:pPr>
              <w:rPr>
                <w:rFonts w:ascii="Arial" w:hAnsi="Arial" w:cs="Arial"/>
                <w:sz w:val="18"/>
                <w:szCs w:val="18"/>
              </w:rPr>
            </w:pPr>
            <w:r w:rsidRPr="00174610">
              <w:rPr>
                <w:rFonts w:ascii="Arial" w:hAnsi="Arial" w:cs="Arial"/>
                <w:sz w:val="18"/>
                <w:szCs w:val="18"/>
              </w:rPr>
              <w:t>Mistrzostwa Bytomia dla wszystki</w:t>
            </w:r>
            <w:r w:rsidR="00C212B5" w:rsidRPr="00174610">
              <w:rPr>
                <w:rFonts w:ascii="Arial" w:hAnsi="Arial" w:cs="Arial"/>
                <w:sz w:val="18"/>
                <w:szCs w:val="18"/>
              </w:rPr>
              <w:t>ch typów szkół w </w:t>
            </w:r>
            <w:r w:rsidRPr="00174610">
              <w:rPr>
                <w:rFonts w:ascii="Arial" w:hAnsi="Arial" w:cs="Arial"/>
                <w:sz w:val="18"/>
                <w:szCs w:val="18"/>
              </w:rPr>
              <w:t>2024 r.</w:t>
            </w:r>
          </w:p>
        </w:tc>
        <w:tc>
          <w:tcPr>
            <w:tcW w:w="1062" w:type="dxa"/>
            <w:tcBorders>
              <w:bottom w:val="single" w:sz="4" w:space="0" w:color="auto"/>
            </w:tcBorders>
            <w:vAlign w:val="center"/>
          </w:tcPr>
          <w:p w:rsidR="004912FF" w:rsidRPr="00174610" w:rsidRDefault="00A7658D" w:rsidP="004879F0">
            <w:pPr>
              <w:pStyle w:val="Default"/>
              <w:jc w:val="right"/>
              <w:rPr>
                <w:rFonts w:ascii="Arial" w:hAnsi="Arial" w:cs="Arial"/>
                <w:sz w:val="18"/>
                <w:szCs w:val="18"/>
              </w:rPr>
            </w:pPr>
            <w:r w:rsidRPr="00174610">
              <w:rPr>
                <w:rFonts w:ascii="Arial" w:hAnsi="Arial" w:cs="Arial"/>
                <w:sz w:val="18"/>
                <w:szCs w:val="18"/>
              </w:rPr>
              <w:t xml:space="preserve">50 </w:t>
            </w:r>
            <w:r w:rsidR="004912FF" w:rsidRPr="00174610">
              <w:rPr>
                <w:rFonts w:ascii="Arial" w:hAnsi="Arial" w:cs="Arial"/>
                <w:sz w:val="18"/>
                <w:szCs w:val="18"/>
              </w:rPr>
              <w:t>000,00</w:t>
            </w:r>
          </w:p>
        </w:tc>
      </w:tr>
      <w:tr w:rsidR="004912FF" w:rsidRPr="00174610" w:rsidTr="00612BE4">
        <w:trPr>
          <w:cantSplit/>
          <w:trHeight w:val="76"/>
        </w:trPr>
        <w:tc>
          <w:tcPr>
            <w:tcW w:w="567" w:type="dxa"/>
            <w:tcBorders>
              <w:bottom w:val="single" w:sz="4" w:space="0" w:color="auto"/>
            </w:tcBorders>
            <w:vAlign w:val="center"/>
          </w:tcPr>
          <w:p w:rsidR="004912FF" w:rsidRPr="00174610" w:rsidRDefault="004912FF" w:rsidP="00C212B5">
            <w:pPr>
              <w:rPr>
                <w:rFonts w:ascii="Arial" w:hAnsi="Arial" w:cs="Arial"/>
                <w:sz w:val="18"/>
                <w:szCs w:val="18"/>
              </w:rPr>
            </w:pPr>
            <w:r w:rsidRPr="00174610">
              <w:rPr>
                <w:rFonts w:ascii="Arial" w:hAnsi="Arial" w:cs="Arial"/>
                <w:sz w:val="18"/>
                <w:szCs w:val="18"/>
              </w:rPr>
              <w:t>6</w:t>
            </w:r>
            <w:r w:rsidR="00C212B5" w:rsidRPr="00174610">
              <w:rPr>
                <w:rFonts w:ascii="Arial" w:hAnsi="Arial" w:cs="Arial"/>
                <w:sz w:val="18"/>
                <w:szCs w:val="18"/>
              </w:rPr>
              <w:t>.</w:t>
            </w:r>
          </w:p>
        </w:tc>
        <w:tc>
          <w:tcPr>
            <w:tcW w:w="2977" w:type="dxa"/>
            <w:tcBorders>
              <w:bottom w:val="single" w:sz="4" w:space="0" w:color="auto"/>
            </w:tcBorders>
          </w:tcPr>
          <w:p w:rsidR="004912FF" w:rsidRPr="00174610" w:rsidRDefault="004912FF" w:rsidP="00612BE4">
            <w:pPr>
              <w:rPr>
                <w:rFonts w:ascii="Arial" w:hAnsi="Arial" w:cs="Arial"/>
                <w:sz w:val="18"/>
                <w:szCs w:val="18"/>
              </w:rPr>
            </w:pPr>
            <w:r w:rsidRPr="00174610">
              <w:rPr>
                <w:rFonts w:ascii="Arial" w:hAnsi="Arial" w:cs="Arial"/>
                <w:sz w:val="18"/>
                <w:szCs w:val="18"/>
              </w:rPr>
              <w:t>Polskie Stowarzy</w:t>
            </w:r>
            <w:r w:rsidR="00863130" w:rsidRPr="00174610">
              <w:rPr>
                <w:rFonts w:ascii="Arial" w:hAnsi="Arial" w:cs="Arial"/>
                <w:sz w:val="18"/>
                <w:szCs w:val="18"/>
              </w:rPr>
              <w:t>szenie na rzecz Osób z Niepełno</w:t>
            </w:r>
            <w:r w:rsidRPr="00174610">
              <w:rPr>
                <w:rFonts w:ascii="Arial" w:hAnsi="Arial" w:cs="Arial"/>
                <w:sz w:val="18"/>
                <w:szCs w:val="18"/>
              </w:rPr>
              <w:t xml:space="preserve">sprawnością Intelektualną Koło w Bytomiu </w:t>
            </w:r>
          </w:p>
        </w:tc>
        <w:tc>
          <w:tcPr>
            <w:tcW w:w="4536" w:type="dxa"/>
            <w:tcBorders>
              <w:bottom w:val="single" w:sz="4" w:space="0" w:color="auto"/>
            </w:tcBorders>
            <w:vAlign w:val="center"/>
          </w:tcPr>
          <w:p w:rsidR="004912FF" w:rsidRPr="00174610" w:rsidRDefault="004912FF" w:rsidP="004879F0">
            <w:pPr>
              <w:rPr>
                <w:rFonts w:ascii="Arial" w:hAnsi="Arial" w:cs="Arial"/>
                <w:sz w:val="18"/>
                <w:szCs w:val="18"/>
              </w:rPr>
            </w:pPr>
            <w:r w:rsidRPr="00174610">
              <w:rPr>
                <w:rFonts w:ascii="Arial" w:hAnsi="Arial" w:cs="Arial"/>
                <w:sz w:val="18"/>
                <w:szCs w:val="18"/>
              </w:rPr>
              <w:t>XIV Regionalny Tu</w:t>
            </w:r>
            <w:r w:rsidR="00C212B5" w:rsidRPr="00174610">
              <w:rPr>
                <w:rFonts w:ascii="Arial" w:hAnsi="Arial" w:cs="Arial"/>
                <w:sz w:val="18"/>
                <w:szCs w:val="18"/>
              </w:rPr>
              <w:t>rniej Piłki Nożnej dla dzieci i </w:t>
            </w:r>
            <w:r w:rsidRPr="00174610">
              <w:rPr>
                <w:rFonts w:ascii="Arial" w:hAnsi="Arial" w:cs="Arial"/>
                <w:sz w:val="18"/>
                <w:szCs w:val="18"/>
              </w:rPr>
              <w:t>młodzieży z niepełnosprawnością w wieku od 7 do 24 lat.</w:t>
            </w:r>
          </w:p>
        </w:tc>
        <w:tc>
          <w:tcPr>
            <w:tcW w:w="1062" w:type="dxa"/>
            <w:tcBorders>
              <w:bottom w:val="single" w:sz="4" w:space="0" w:color="auto"/>
            </w:tcBorders>
            <w:vAlign w:val="center"/>
          </w:tcPr>
          <w:p w:rsidR="004912FF" w:rsidRPr="00174610" w:rsidRDefault="00A7658D" w:rsidP="004879F0">
            <w:pPr>
              <w:pStyle w:val="Default"/>
              <w:jc w:val="right"/>
              <w:rPr>
                <w:rFonts w:ascii="Arial" w:hAnsi="Arial" w:cs="Arial"/>
                <w:sz w:val="18"/>
                <w:szCs w:val="18"/>
              </w:rPr>
            </w:pPr>
            <w:r w:rsidRPr="00174610">
              <w:rPr>
                <w:rFonts w:ascii="Arial" w:hAnsi="Arial" w:cs="Arial"/>
                <w:sz w:val="18"/>
                <w:szCs w:val="18"/>
              </w:rPr>
              <w:t xml:space="preserve">3 </w:t>
            </w:r>
            <w:r w:rsidR="004912FF" w:rsidRPr="00174610">
              <w:rPr>
                <w:rFonts w:ascii="Arial" w:hAnsi="Arial" w:cs="Arial"/>
                <w:sz w:val="18"/>
                <w:szCs w:val="18"/>
              </w:rPr>
              <w:t>000,00</w:t>
            </w:r>
          </w:p>
        </w:tc>
      </w:tr>
      <w:tr w:rsidR="004912FF" w:rsidRPr="00174610" w:rsidTr="00612BE4">
        <w:trPr>
          <w:cantSplit/>
          <w:trHeight w:val="76"/>
        </w:trPr>
        <w:tc>
          <w:tcPr>
            <w:tcW w:w="567" w:type="dxa"/>
            <w:tcBorders>
              <w:bottom w:val="single" w:sz="4" w:space="0" w:color="auto"/>
            </w:tcBorders>
            <w:vAlign w:val="center"/>
          </w:tcPr>
          <w:p w:rsidR="004912FF" w:rsidRPr="00174610" w:rsidRDefault="004912FF" w:rsidP="00C212B5">
            <w:pPr>
              <w:rPr>
                <w:rFonts w:ascii="Arial" w:hAnsi="Arial" w:cs="Arial"/>
                <w:sz w:val="18"/>
                <w:szCs w:val="18"/>
              </w:rPr>
            </w:pPr>
            <w:r w:rsidRPr="00174610">
              <w:rPr>
                <w:rFonts w:ascii="Arial" w:hAnsi="Arial" w:cs="Arial"/>
                <w:sz w:val="18"/>
                <w:szCs w:val="18"/>
              </w:rPr>
              <w:t>7</w:t>
            </w:r>
            <w:r w:rsidR="00C212B5" w:rsidRPr="00174610">
              <w:rPr>
                <w:rFonts w:ascii="Arial" w:hAnsi="Arial" w:cs="Arial"/>
                <w:sz w:val="18"/>
                <w:szCs w:val="18"/>
              </w:rPr>
              <w:t>.</w:t>
            </w:r>
          </w:p>
        </w:tc>
        <w:tc>
          <w:tcPr>
            <w:tcW w:w="2977" w:type="dxa"/>
            <w:tcBorders>
              <w:bottom w:val="single" w:sz="4" w:space="0" w:color="auto"/>
            </w:tcBorders>
          </w:tcPr>
          <w:p w:rsidR="004912FF" w:rsidRPr="00174610" w:rsidRDefault="004912FF" w:rsidP="00612BE4">
            <w:pPr>
              <w:rPr>
                <w:rFonts w:ascii="Arial" w:hAnsi="Arial" w:cs="Arial"/>
                <w:sz w:val="18"/>
                <w:szCs w:val="18"/>
              </w:rPr>
            </w:pPr>
            <w:r w:rsidRPr="00174610">
              <w:rPr>
                <w:rFonts w:ascii="Arial" w:hAnsi="Arial" w:cs="Arial"/>
                <w:sz w:val="18"/>
                <w:szCs w:val="18"/>
              </w:rPr>
              <w:t>Towarzystwo</w:t>
            </w:r>
            <w:r w:rsidR="00754050" w:rsidRPr="00174610">
              <w:rPr>
                <w:rFonts w:ascii="Arial" w:hAnsi="Arial" w:cs="Arial"/>
                <w:sz w:val="18"/>
                <w:szCs w:val="18"/>
              </w:rPr>
              <w:t xml:space="preserve"> Brydżowe „</w:t>
            </w:r>
            <w:r w:rsidR="00C212B5" w:rsidRPr="00174610">
              <w:rPr>
                <w:rFonts w:ascii="Arial" w:hAnsi="Arial" w:cs="Arial"/>
                <w:sz w:val="18"/>
                <w:szCs w:val="18"/>
              </w:rPr>
              <w:t>Li</w:t>
            </w:r>
            <w:r w:rsidR="00754050" w:rsidRPr="00174610">
              <w:rPr>
                <w:rFonts w:ascii="Arial" w:hAnsi="Arial" w:cs="Arial"/>
                <w:sz w:val="18"/>
                <w:szCs w:val="18"/>
              </w:rPr>
              <w:t>berty”</w:t>
            </w:r>
          </w:p>
        </w:tc>
        <w:tc>
          <w:tcPr>
            <w:tcW w:w="4536" w:type="dxa"/>
            <w:tcBorders>
              <w:bottom w:val="single" w:sz="4" w:space="0" w:color="auto"/>
            </w:tcBorders>
            <w:vAlign w:val="center"/>
          </w:tcPr>
          <w:p w:rsidR="004912FF" w:rsidRPr="00174610" w:rsidRDefault="004912FF" w:rsidP="004879F0">
            <w:pPr>
              <w:rPr>
                <w:rFonts w:ascii="Arial" w:hAnsi="Arial" w:cs="Arial"/>
                <w:sz w:val="18"/>
                <w:szCs w:val="18"/>
              </w:rPr>
            </w:pPr>
            <w:r w:rsidRPr="00174610">
              <w:rPr>
                <w:rFonts w:ascii="Arial" w:hAnsi="Arial" w:cs="Arial"/>
                <w:sz w:val="18"/>
                <w:szCs w:val="18"/>
              </w:rPr>
              <w:t>Uczestnictwo w rozgrywkach III ligi brydżowej i działań wspomagających rozwój kultury fizycznej</w:t>
            </w:r>
          </w:p>
        </w:tc>
        <w:tc>
          <w:tcPr>
            <w:tcW w:w="1062" w:type="dxa"/>
            <w:tcBorders>
              <w:bottom w:val="single" w:sz="4" w:space="0" w:color="auto"/>
            </w:tcBorders>
            <w:vAlign w:val="center"/>
          </w:tcPr>
          <w:p w:rsidR="004912FF" w:rsidRPr="00174610" w:rsidRDefault="00A7658D" w:rsidP="004879F0">
            <w:pPr>
              <w:pStyle w:val="Default"/>
              <w:jc w:val="right"/>
              <w:rPr>
                <w:rFonts w:ascii="Arial" w:hAnsi="Arial" w:cs="Arial"/>
                <w:sz w:val="18"/>
                <w:szCs w:val="18"/>
              </w:rPr>
            </w:pPr>
            <w:r w:rsidRPr="00174610">
              <w:rPr>
                <w:rFonts w:ascii="Arial" w:hAnsi="Arial" w:cs="Arial"/>
                <w:sz w:val="18"/>
                <w:szCs w:val="18"/>
              </w:rPr>
              <w:t xml:space="preserve">2 </w:t>
            </w:r>
            <w:r w:rsidR="004912FF" w:rsidRPr="00174610">
              <w:rPr>
                <w:rFonts w:ascii="Arial" w:hAnsi="Arial" w:cs="Arial"/>
                <w:sz w:val="18"/>
                <w:szCs w:val="18"/>
              </w:rPr>
              <w:t>000,00</w:t>
            </w:r>
          </w:p>
        </w:tc>
      </w:tr>
      <w:tr w:rsidR="004912FF" w:rsidRPr="00174610" w:rsidTr="00612BE4">
        <w:trPr>
          <w:cantSplit/>
          <w:trHeight w:val="76"/>
        </w:trPr>
        <w:tc>
          <w:tcPr>
            <w:tcW w:w="567" w:type="dxa"/>
            <w:vAlign w:val="center"/>
          </w:tcPr>
          <w:p w:rsidR="004912FF" w:rsidRPr="00174610" w:rsidRDefault="004912FF" w:rsidP="00C212B5">
            <w:pPr>
              <w:rPr>
                <w:rFonts w:ascii="Arial" w:hAnsi="Arial" w:cs="Arial"/>
                <w:sz w:val="18"/>
                <w:szCs w:val="18"/>
              </w:rPr>
            </w:pPr>
            <w:r w:rsidRPr="00174610">
              <w:rPr>
                <w:rFonts w:ascii="Arial" w:hAnsi="Arial" w:cs="Arial"/>
                <w:sz w:val="18"/>
                <w:szCs w:val="18"/>
              </w:rPr>
              <w:t>8</w:t>
            </w:r>
            <w:r w:rsidR="00C212B5" w:rsidRPr="00174610">
              <w:rPr>
                <w:rFonts w:ascii="Arial" w:hAnsi="Arial" w:cs="Arial"/>
                <w:sz w:val="18"/>
                <w:szCs w:val="18"/>
              </w:rPr>
              <w:t>.</w:t>
            </w:r>
          </w:p>
        </w:tc>
        <w:tc>
          <w:tcPr>
            <w:tcW w:w="2977" w:type="dxa"/>
          </w:tcPr>
          <w:p w:rsidR="004912FF" w:rsidRPr="00174610" w:rsidRDefault="004912FF" w:rsidP="00612BE4">
            <w:pPr>
              <w:rPr>
                <w:rFonts w:ascii="Arial" w:hAnsi="Arial" w:cs="Arial"/>
                <w:sz w:val="18"/>
                <w:szCs w:val="18"/>
              </w:rPr>
            </w:pPr>
            <w:r w:rsidRPr="00174610">
              <w:rPr>
                <w:rFonts w:ascii="Arial" w:hAnsi="Arial" w:cs="Arial"/>
                <w:sz w:val="18"/>
                <w:szCs w:val="18"/>
              </w:rPr>
              <w:t>Związek Harcerstwa Polskiego Chorągiew Śląska</w:t>
            </w:r>
          </w:p>
        </w:tc>
        <w:tc>
          <w:tcPr>
            <w:tcW w:w="4536" w:type="dxa"/>
            <w:vAlign w:val="center"/>
          </w:tcPr>
          <w:p w:rsidR="004912FF" w:rsidRPr="00174610" w:rsidRDefault="004912FF" w:rsidP="004879F0">
            <w:pPr>
              <w:rPr>
                <w:rFonts w:ascii="Arial" w:hAnsi="Arial" w:cs="Arial"/>
                <w:sz w:val="18"/>
                <w:szCs w:val="18"/>
              </w:rPr>
            </w:pPr>
            <w:r w:rsidRPr="00174610">
              <w:rPr>
                <w:rFonts w:ascii="Arial" w:hAnsi="Arial" w:cs="Arial"/>
                <w:sz w:val="18"/>
                <w:szCs w:val="18"/>
              </w:rPr>
              <w:t>Cykl hufcowych wyczynów sportowych - HARCOWANIE!</w:t>
            </w:r>
          </w:p>
        </w:tc>
        <w:tc>
          <w:tcPr>
            <w:tcW w:w="1062" w:type="dxa"/>
            <w:vAlign w:val="center"/>
          </w:tcPr>
          <w:p w:rsidR="004912FF" w:rsidRPr="00174610" w:rsidRDefault="00A7658D" w:rsidP="004879F0">
            <w:pPr>
              <w:pStyle w:val="Default"/>
              <w:jc w:val="right"/>
              <w:rPr>
                <w:rFonts w:ascii="Arial" w:hAnsi="Arial" w:cs="Arial"/>
                <w:sz w:val="18"/>
                <w:szCs w:val="18"/>
              </w:rPr>
            </w:pPr>
            <w:r w:rsidRPr="00174610">
              <w:rPr>
                <w:rFonts w:ascii="Arial" w:hAnsi="Arial" w:cs="Arial"/>
                <w:sz w:val="18"/>
                <w:szCs w:val="18"/>
              </w:rPr>
              <w:t xml:space="preserve">3 </w:t>
            </w:r>
            <w:r w:rsidR="004912FF" w:rsidRPr="00174610">
              <w:rPr>
                <w:rFonts w:ascii="Arial" w:hAnsi="Arial" w:cs="Arial"/>
                <w:sz w:val="18"/>
                <w:szCs w:val="18"/>
              </w:rPr>
              <w:t>000,00</w:t>
            </w:r>
          </w:p>
        </w:tc>
      </w:tr>
    </w:tbl>
    <w:p w:rsidR="004912FF" w:rsidRPr="00174610" w:rsidRDefault="004912FF" w:rsidP="004912FF">
      <w:pPr>
        <w:pStyle w:val="Tekstpodstawowywcity2"/>
        <w:ind w:left="284" w:firstLine="0"/>
        <w:rPr>
          <w:rFonts w:ascii="Arial" w:hAnsi="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062"/>
      </w:tblGrid>
      <w:tr w:rsidR="004912FF" w:rsidRPr="00174610" w:rsidTr="00C212B5">
        <w:trPr>
          <w:cantSplit/>
          <w:trHeight w:val="145"/>
        </w:trPr>
        <w:tc>
          <w:tcPr>
            <w:tcW w:w="8080" w:type="dxa"/>
            <w:tcBorders>
              <w:bottom w:val="single" w:sz="4" w:space="0" w:color="auto"/>
            </w:tcBorders>
          </w:tcPr>
          <w:p w:rsidR="004912FF" w:rsidRPr="00174610" w:rsidRDefault="004912FF" w:rsidP="004879F0">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062" w:type="dxa"/>
            <w:tcBorders>
              <w:bottom w:val="single" w:sz="4" w:space="0" w:color="auto"/>
            </w:tcBorders>
            <w:shd w:val="clear" w:color="auto" w:fill="D9D9D9"/>
          </w:tcPr>
          <w:p w:rsidR="004912FF" w:rsidRPr="00174610" w:rsidRDefault="00A7658D" w:rsidP="004879F0">
            <w:pPr>
              <w:jc w:val="right"/>
              <w:rPr>
                <w:rFonts w:ascii="Arial" w:hAnsi="Arial" w:cs="Arial"/>
                <w:sz w:val="18"/>
                <w:szCs w:val="18"/>
              </w:rPr>
            </w:pPr>
            <w:r w:rsidRPr="00174610">
              <w:rPr>
                <w:rFonts w:ascii="Arial" w:hAnsi="Arial" w:cs="Arial"/>
                <w:sz w:val="18"/>
                <w:szCs w:val="18"/>
              </w:rPr>
              <w:t xml:space="preserve">70 </w:t>
            </w:r>
            <w:r w:rsidR="004912FF" w:rsidRPr="00174610">
              <w:rPr>
                <w:rFonts w:ascii="Arial" w:hAnsi="Arial" w:cs="Arial"/>
                <w:sz w:val="18"/>
                <w:szCs w:val="18"/>
              </w:rPr>
              <w:t>500,00</w:t>
            </w:r>
          </w:p>
        </w:tc>
      </w:tr>
    </w:tbl>
    <w:p w:rsidR="004912FF" w:rsidRPr="00174610" w:rsidRDefault="004912FF" w:rsidP="00177D8B">
      <w:pPr>
        <w:pStyle w:val="Tekstpodstawowywcity2"/>
        <w:ind w:left="0" w:firstLine="0"/>
        <w:rPr>
          <w:rFonts w:ascii="Arial" w:hAnsi="Arial"/>
          <w:szCs w:val="20"/>
        </w:rPr>
      </w:pPr>
    </w:p>
    <w:p w:rsidR="00613CC2" w:rsidRPr="00174610" w:rsidRDefault="001E5A34" w:rsidP="00F22681">
      <w:pPr>
        <w:pStyle w:val="Tekstpodstawowywcity2"/>
        <w:numPr>
          <w:ilvl w:val="0"/>
          <w:numId w:val="39"/>
        </w:numPr>
        <w:ind w:left="284" w:hanging="284"/>
        <w:rPr>
          <w:rFonts w:ascii="Arial" w:hAnsi="Arial"/>
          <w:szCs w:val="20"/>
        </w:rPr>
      </w:pPr>
      <w:r w:rsidRPr="00174610">
        <w:rPr>
          <w:rFonts w:ascii="Arial" w:hAnsi="Arial"/>
          <w:szCs w:val="20"/>
          <w:u w:val="single"/>
        </w:rPr>
        <w:t>wspieranie</w:t>
      </w:r>
      <w:r w:rsidRPr="00174610">
        <w:rPr>
          <w:rFonts w:ascii="Arial" w:hAnsi="Arial"/>
          <w:szCs w:val="20"/>
        </w:rPr>
        <w:t xml:space="preserve"> wykonania zadań publicznych wraz z przyznaniem dotacji na dofinansowanie ich realizacji (konkursy ofert): </w:t>
      </w:r>
    </w:p>
    <w:p w:rsidR="00FA34FC" w:rsidRPr="00174610" w:rsidRDefault="00370762" w:rsidP="002F01E0">
      <w:pPr>
        <w:pStyle w:val="Tekstpodstawowywcity2"/>
        <w:ind w:left="284" w:firstLine="0"/>
        <w:rPr>
          <w:rFonts w:ascii="Arial" w:hAnsi="Arial" w:cs="Arial"/>
          <w:i/>
          <w:iCs/>
          <w:sz w:val="18"/>
          <w:szCs w:val="18"/>
        </w:rPr>
      </w:pPr>
      <w:r w:rsidRPr="00174610">
        <w:rPr>
          <w:rFonts w:ascii="Arial" w:hAnsi="Arial" w:cs="Arial"/>
          <w:i/>
          <w:iCs/>
          <w:sz w:val="18"/>
          <w:szCs w:val="18"/>
        </w:rPr>
        <w:t>Podstawa prawna: ustawa z dnia 24 kwietnia 2003 roku o dział</w:t>
      </w:r>
      <w:r w:rsidR="00613CC2" w:rsidRPr="00174610">
        <w:rPr>
          <w:rFonts w:ascii="Arial" w:hAnsi="Arial" w:cs="Arial"/>
          <w:i/>
          <w:iCs/>
          <w:sz w:val="18"/>
          <w:szCs w:val="18"/>
        </w:rPr>
        <w:t>alności pożytku publicznego i o </w:t>
      </w:r>
      <w:r w:rsidRPr="00174610">
        <w:rPr>
          <w:rFonts w:ascii="Arial" w:hAnsi="Arial" w:cs="Arial"/>
          <w:i/>
          <w:iCs/>
          <w:sz w:val="18"/>
          <w:szCs w:val="18"/>
        </w:rPr>
        <w:t>wolontariacie.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2977"/>
        <w:gridCol w:w="4536"/>
        <w:gridCol w:w="1062"/>
      </w:tblGrid>
      <w:tr w:rsidR="004879F0" w:rsidRPr="00174610" w:rsidTr="00C212B5">
        <w:trPr>
          <w:cantSplit/>
        </w:trPr>
        <w:tc>
          <w:tcPr>
            <w:tcW w:w="567" w:type="dxa"/>
            <w:shd w:val="clear" w:color="auto" w:fill="D9D9D9"/>
          </w:tcPr>
          <w:p w:rsidR="004879F0" w:rsidRPr="00174610" w:rsidRDefault="004879F0" w:rsidP="00C212B5">
            <w:pPr>
              <w:rPr>
                <w:rFonts w:ascii="Arial" w:hAnsi="Arial" w:cs="Arial"/>
                <w:sz w:val="18"/>
                <w:szCs w:val="18"/>
              </w:rPr>
            </w:pPr>
            <w:r w:rsidRPr="00174610">
              <w:rPr>
                <w:rFonts w:ascii="Arial" w:hAnsi="Arial" w:cs="Arial"/>
                <w:sz w:val="18"/>
                <w:szCs w:val="18"/>
              </w:rPr>
              <w:t>Lp.:</w:t>
            </w:r>
          </w:p>
        </w:tc>
        <w:tc>
          <w:tcPr>
            <w:tcW w:w="2977" w:type="dxa"/>
            <w:shd w:val="clear" w:color="auto" w:fill="D9D9D9"/>
          </w:tcPr>
          <w:p w:rsidR="004879F0" w:rsidRPr="00174610" w:rsidRDefault="004879F0" w:rsidP="00C212B5">
            <w:pPr>
              <w:rPr>
                <w:rFonts w:ascii="Arial" w:hAnsi="Arial" w:cs="Arial"/>
                <w:sz w:val="18"/>
                <w:szCs w:val="18"/>
              </w:rPr>
            </w:pPr>
            <w:r w:rsidRPr="00174610">
              <w:rPr>
                <w:rFonts w:ascii="Arial" w:hAnsi="Arial" w:cs="Arial"/>
                <w:sz w:val="18"/>
                <w:szCs w:val="18"/>
              </w:rPr>
              <w:t>Nazwa organizacji/podmiotu:</w:t>
            </w:r>
          </w:p>
        </w:tc>
        <w:tc>
          <w:tcPr>
            <w:tcW w:w="4536" w:type="dxa"/>
            <w:shd w:val="clear" w:color="auto" w:fill="D9D9D9"/>
          </w:tcPr>
          <w:p w:rsidR="004879F0" w:rsidRPr="00174610" w:rsidRDefault="004879F0" w:rsidP="00C212B5">
            <w:pPr>
              <w:rPr>
                <w:rFonts w:ascii="Arial" w:hAnsi="Arial" w:cs="Arial"/>
                <w:sz w:val="18"/>
                <w:szCs w:val="18"/>
              </w:rPr>
            </w:pPr>
            <w:r w:rsidRPr="00174610">
              <w:rPr>
                <w:rFonts w:ascii="Arial" w:hAnsi="Arial" w:cs="Arial"/>
                <w:sz w:val="18"/>
                <w:szCs w:val="18"/>
              </w:rPr>
              <w:t xml:space="preserve">Nazwa zadania: </w:t>
            </w:r>
          </w:p>
        </w:tc>
        <w:tc>
          <w:tcPr>
            <w:tcW w:w="1062" w:type="dxa"/>
            <w:shd w:val="clear" w:color="auto" w:fill="D9D9D9"/>
          </w:tcPr>
          <w:p w:rsidR="004879F0" w:rsidRPr="00174610" w:rsidRDefault="004879F0" w:rsidP="00C212B5">
            <w:pPr>
              <w:rPr>
                <w:rFonts w:ascii="Arial" w:hAnsi="Arial" w:cs="Arial"/>
                <w:sz w:val="18"/>
                <w:szCs w:val="18"/>
              </w:rPr>
            </w:pPr>
            <w:r w:rsidRPr="00174610">
              <w:rPr>
                <w:rFonts w:ascii="Arial" w:hAnsi="Arial" w:cs="Arial"/>
                <w:sz w:val="18"/>
                <w:szCs w:val="18"/>
              </w:rPr>
              <w:t>Przyznane kwoty</w:t>
            </w:r>
            <w:r w:rsidR="00C212B5" w:rsidRPr="00174610">
              <w:rPr>
                <w:rFonts w:ascii="Arial" w:hAnsi="Arial" w:cs="Arial"/>
                <w:sz w:val="18"/>
                <w:szCs w:val="18"/>
              </w:rPr>
              <w:t xml:space="preserve"> (zł)</w:t>
            </w:r>
            <w:r w:rsidRPr="00174610">
              <w:rPr>
                <w:rFonts w:ascii="Arial" w:hAnsi="Arial" w:cs="Arial"/>
                <w:sz w:val="18"/>
                <w:szCs w:val="18"/>
              </w:rPr>
              <w:t xml:space="preserve">: </w:t>
            </w:r>
          </w:p>
        </w:tc>
      </w:tr>
      <w:tr w:rsidR="004879F0" w:rsidRPr="00174610" w:rsidTr="00C212B5">
        <w:trPr>
          <w:cantSplit/>
        </w:trPr>
        <w:tc>
          <w:tcPr>
            <w:tcW w:w="567" w:type="dxa"/>
          </w:tcPr>
          <w:p w:rsidR="004879F0" w:rsidRPr="00174610" w:rsidRDefault="004879F0" w:rsidP="00C212B5">
            <w:pPr>
              <w:rPr>
                <w:rFonts w:ascii="Arial" w:hAnsi="Arial" w:cs="Arial"/>
                <w:sz w:val="18"/>
                <w:szCs w:val="18"/>
              </w:rPr>
            </w:pPr>
            <w:r w:rsidRPr="00174610">
              <w:rPr>
                <w:rFonts w:ascii="Arial" w:hAnsi="Arial" w:cs="Arial"/>
                <w:sz w:val="18"/>
                <w:szCs w:val="18"/>
              </w:rPr>
              <w:t>1</w:t>
            </w:r>
            <w:r w:rsidR="00C212B5" w:rsidRPr="00174610">
              <w:rPr>
                <w:rFonts w:ascii="Arial" w:hAnsi="Arial" w:cs="Arial"/>
                <w:sz w:val="18"/>
                <w:szCs w:val="18"/>
              </w:rPr>
              <w:t>.</w:t>
            </w:r>
          </w:p>
        </w:tc>
        <w:tc>
          <w:tcPr>
            <w:tcW w:w="2977" w:type="dxa"/>
          </w:tcPr>
          <w:p w:rsidR="004879F0" w:rsidRPr="00174610" w:rsidRDefault="00754050" w:rsidP="00C212B5">
            <w:pPr>
              <w:rPr>
                <w:rFonts w:ascii="Arial" w:hAnsi="Arial" w:cs="Arial"/>
                <w:sz w:val="18"/>
                <w:szCs w:val="18"/>
              </w:rPr>
            </w:pPr>
            <w:r w:rsidRPr="00174610">
              <w:rPr>
                <w:rFonts w:ascii="Arial" w:hAnsi="Arial" w:cs="Arial"/>
                <w:sz w:val="18"/>
                <w:szCs w:val="18"/>
              </w:rPr>
              <w:t>Miejsko - Ludowy Klub Sportowy „Czarna Strzała”</w:t>
            </w:r>
            <w:r w:rsidR="004879F0" w:rsidRPr="00174610">
              <w:rPr>
                <w:rFonts w:ascii="Arial" w:hAnsi="Arial" w:cs="Arial"/>
                <w:sz w:val="18"/>
                <w:szCs w:val="18"/>
              </w:rPr>
              <w:t xml:space="preserve"> </w:t>
            </w:r>
          </w:p>
        </w:tc>
        <w:tc>
          <w:tcPr>
            <w:tcW w:w="4536" w:type="dxa"/>
          </w:tcPr>
          <w:p w:rsidR="004879F0" w:rsidRPr="00174610" w:rsidRDefault="004879F0" w:rsidP="00C212B5">
            <w:pPr>
              <w:rPr>
                <w:rFonts w:ascii="Arial" w:hAnsi="Arial" w:cs="Arial"/>
                <w:sz w:val="18"/>
                <w:szCs w:val="18"/>
              </w:rPr>
            </w:pPr>
            <w:r w:rsidRPr="00174610">
              <w:rPr>
                <w:rFonts w:ascii="Arial" w:hAnsi="Arial" w:cs="Arial"/>
                <w:sz w:val="18"/>
                <w:szCs w:val="18"/>
              </w:rPr>
              <w:t>I Runda Puch</w:t>
            </w:r>
            <w:r w:rsidR="00C212B5" w:rsidRPr="00174610">
              <w:rPr>
                <w:rFonts w:ascii="Arial" w:hAnsi="Arial" w:cs="Arial"/>
                <w:sz w:val="18"/>
                <w:szCs w:val="18"/>
              </w:rPr>
              <w:t>aru Polski Juniorów młodszych w </w:t>
            </w:r>
            <w:r w:rsidRPr="00174610">
              <w:rPr>
                <w:rFonts w:ascii="Arial" w:hAnsi="Arial" w:cs="Arial"/>
                <w:sz w:val="18"/>
                <w:szCs w:val="18"/>
              </w:rPr>
              <w:t>łucznictwie</w:t>
            </w:r>
          </w:p>
        </w:tc>
        <w:tc>
          <w:tcPr>
            <w:tcW w:w="1062" w:type="dxa"/>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7 </w:t>
            </w:r>
            <w:r w:rsidR="004879F0" w:rsidRPr="00174610">
              <w:rPr>
                <w:rFonts w:ascii="Arial" w:hAnsi="Arial" w:cs="Arial"/>
                <w:sz w:val="18"/>
                <w:szCs w:val="18"/>
              </w:rPr>
              <w:t>000,00</w:t>
            </w:r>
          </w:p>
        </w:tc>
      </w:tr>
      <w:tr w:rsidR="004879F0" w:rsidRPr="00174610" w:rsidTr="00C212B5">
        <w:trPr>
          <w:cantSplit/>
        </w:trPr>
        <w:tc>
          <w:tcPr>
            <w:tcW w:w="567" w:type="dxa"/>
          </w:tcPr>
          <w:p w:rsidR="004879F0" w:rsidRPr="00174610" w:rsidRDefault="004879F0" w:rsidP="00C212B5">
            <w:pPr>
              <w:rPr>
                <w:rFonts w:ascii="Arial" w:hAnsi="Arial" w:cs="Arial"/>
                <w:sz w:val="18"/>
                <w:szCs w:val="18"/>
              </w:rPr>
            </w:pPr>
            <w:r w:rsidRPr="00174610">
              <w:rPr>
                <w:rFonts w:ascii="Arial" w:hAnsi="Arial" w:cs="Arial"/>
                <w:sz w:val="18"/>
                <w:szCs w:val="18"/>
              </w:rPr>
              <w:t>2</w:t>
            </w:r>
            <w:r w:rsidR="00C212B5" w:rsidRPr="00174610">
              <w:rPr>
                <w:rFonts w:ascii="Arial" w:hAnsi="Arial" w:cs="Arial"/>
                <w:sz w:val="18"/>
                <w:szCs w:val="18"/>
              </w:rPr>
              <w:t>.</w:t>
            </w:r>
          </w:p>
        </w:tc>
        <w:tc>
          <w:tcPr>
            <w:tcW w:w="2977" w:type="dxa"/>
          </w:tcPr>
          <w:p w:rsidR="004879F0" w:rsidRPr="00174610" w:rsidRDefault="004879F0" w:rsidP="00C212B5">
            <w:pPr>
              <w:rPr>
                <w:rFonts w:ascii="Arial" w:hAnsi="Arial" w:cs="Arial"/>
                <w:sz w:val="18"/>
                <w:szCs w:val="18"/>
              </w:rPr>
            </w:pPr>
            <w:r w:rsidRPr="00174610">
              <w:rPr>
                <w:rFonts w:ascii="Arial" w:hAnsi="Arial" w:cs="Arial"/>
                <w:sz w:val="18"/>
                <w:szCs w:val="18"/>
              </w:rPr>
              <w:t xml:space="preserve">Uczniowski Klub Sportowy MOSM Bytom </w:t>
            </w:r>
          </w:p>
        </w:tc>
        <w:tc>
          <w:tcPr>
            <w:tcW w:w="4536" w:type="dxa"/>
          </w:tcPr>
          <w:p w:rsidR="004879F0" w:rsidRPr="00174610" w:rsidRDefault="004879F0" w:rsidP="00C212B5">
            <w:pPr>
              <w:rPr>
                <w:rFonts w:ascii="Arial" w:hAnsi="Arial" w:cs="Arial"/>
                <w:sz w:val="18"/>
                <w:szCs w:val="18"/>
              </w:rPr>
            </w:pPr>
            <w:r w:rsidRPr="00174610">
              <w:rPr>
                <w:rFonts w:ascii="Arial" w:hAnsi="Arial" w:cs="Arial"/>
                <w:sz w:val="18"/>
                <w:szCs w:val="18"/>
              </w:rPr>
              <w:t>Rodzinny turniej siatkówki z okazji Dnia Dziecka</w:t>
            </w:r>
          </w:p>
        </w:tc>
        <w:tc>
          <w:tcPr>
            <w:tcW w:w="1062" w:type="dxa"/>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2 </w:t>
            </w:r>
            <w:r w:rsidR="004879F0" w:rsidRPr="00174610">
              <w:rPr>
                <w:rFonts w:ascii="Arial" w:hAnsi="Arial" w:cs="Arial"/>
                <w:sz w:val="18"/>
                <w:szCs w:val="18"/>
              </w:rPr>
              <w:t>000,00</w:t>
            </w:r>
          </w:p>
        </w:tc>
      </w:tr>
      <w:tr w:rsidR="004879F0" w:rsidRPr="00174610" w:rsidTr="00C212B5">
        <w:trPr>
          <w:cantSplit/>
        </w:trPr>
        <w:tc>
          <w:tcPr>
            <w:tcW w:w="567" w:type="dxa"/>
          </w:tcPr>
          <w:p w:rsidR="004879F0" w:rsidRPr="00174610" w:rsidRDefault="004879F0" w:rsidP="00C212B5">
            <w:pPr>
              <w:rPr>
                <w:rFonts w:ascii="Arial" w:hAnsi="Arial" w:cs="Arial"/>
                <w:sz w:val="18"/>
                <w:szCs w:val="18"/>
              </w:rPr>
            </w:pPr>
            <w:r w:rsidRPr="00174610">
              <w:rPr>
                <w:rFonts w:ascii="Arial" w:hAnsi="Arial" w:cs="Arial"/>
                <w:sz w:val="18"/>
                <w:szCs w:val="18"/>
              </w:rPr>
              <w:t>3</w:t>
            </w:r>
            <w:r w:rsidR="00C212B5" w:rsidRPr="00174610">
              <w:rPr>
                <w:rFonts w:ascii="Arial" w:hAnsi="Arial" w:cs="Arial"/>
                <w:sz w:val="18"/>
                <w:szCs w:val="18"/>
              </w:rPr>
              <w:t>.</w:t>
            </w:r>
          </w:p>
        </w:tc>
        <w:tc>
          <w:tcPr>
            <w:tcW w:w="2977" w:type="dxa"/>
          </w:tcPr>
          <w:p w:rsidR="004879F0" w:rsidRPr="00174610" w:rsidRDefault="004879F0" w:rsidP="00C212B5">
            <w:pPr>
              <w:shd w:val="clear" w:color="auto" w:fill="FFFFFF"/>
              <w:rPr>
                <w:rFonts w:ascii="Arial" w:hAnsi="Arial" w:cs="Arial"/>
                <w:sz w:val="18"/>
                <w:szCs w:val="18"/>
                <w:shd w:val="clear" w:color="auto" w:fill="FFFFFF"/>
              </w:rPr>
            </w:pPr>
            <w:r w:rsidRPr="00174610">
              <w:rPr>
                <w:rFonts w:ascii="Arial" w:hAnsi="Arial" w:cs="Arial"/>
                <w:sz w:val="18"/>
                <w:szCs w:val="18"/>
                <w:shd w:val="clear" w:color="auto" w:fill="FFFFFF"/>
              </w:rPr>
              <w:t>MUKS przy ZOSS STO</w:t>
            </w:r>
          </w:p>
          <w:p w:rsidR="004879F0" w:rsidRPr="00174610" w:rsidRDefault="004879F0" w:rsidP="00C212B5">
            <w:pPr>
              <w:shd w:val="clear" w:color="auto" w:fill="FFFFFF"/>
              <w:rPr>
                <w:rFonts w:ascii="Arial" w:hAnsi="Arial" w:cs="Arial"/>
                <w:sz w:val="18"/>
                <w:szCs w:val="18"/>
                <w:shd w:val="clear" w:color="auto" w:fill="FFFFFF"/>
              </w:rPr>
            </w:pPr>
          </w:p>
        </w:tc>
        <w:tc>
          <w:tcPr>
            <w:tcW w:w="4536" w:type="dxa"/>
          </w:tcPr>
          <w:p w:rsidR="004879F0" w:rsidRPr="00174610" w:rsidRDefault="004879F0" w:rsidP="00C212B5">
            <w:pPr>
              <w:rPr>
                <w:rFonts w:ascii="Arial" w:hAnsi="Arial" w:cs="Arial"/>
                <w:sz w:val="18"/>
                <w:szCs w:val="18"/>
              </w:rPr>
            </w:pPr>
            <w:r w:rsidRPr="00174610">
              <w:rPr>
                <w:rFonts w:ascii="Arial" w:hAnsi="Arial" w:cs="Arial"/>
                <w:sz w:val="18"/>
                <w:szCs w:val="18"/>
              </w:rPr>
              <w:t xml:space="preserve">Silesia Cup - </w:t>
            </w:r>
            <w:r w:rsidR="00C212B5" w:rsidRPr="00174610">
              <w:rPr>
                <w:rFonts w:ascii="Arial" w:hAnsi="Arial" w:cs="Arial"/>
                <w:sz w:val="18"/>
                <w:szCs w:val="18"/>
              </w:rPr>
              <w:t>Międzynarodowy Pucharu Śląska w </w:t>
            </w:r>
            <w:r w:rsidRPr="00174610">
              <w:rPr>
                <w:rFonts w:ascii="Arial" w:hAnsi="Arial" w:cs="Arial"/>
                <w:sz w:val="18"/>
                <w:szCs w:val="18"/>
              </w:rPr>
              <w:t>Karate Tradycyjnym</w:t>
            </w:r>
          </w:p>
        </w:tc>
        <w:tc>
          <w:tcPr>
            <w:tcW w:w="1062" w:type="dxa"/>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5 </w:t>
            </w:r>
            <w:r w:rsidR="004879F0" w:rsidRPr="00174610">
              <w:rPr>
                <w:rFonts w:ascii="Arial" w:hAnsi="Arial" w:cs="Arial"/>
                <w:sz w:val="18"/>
                <w:szCs w:val="18"/>
              </w:rPr>
              <w:t>000,00</w:t>
            </w:r>
          </w:p>
        </w:tc>
      </w:tr>
      <w:tr w:rsidR="004879F0" w:rsidRPr="00174610" w:rsidTr="00C212B5">
        <w:trPr>
          <w:cantSplit/>
        </w:trPr>
        <w:tc>
          <w:tcPr>
            <w:tcW w:w="567" w:type="dxa"/>
          </w:tcPr>
          <w:p w:rsidR="004879F0" w:rsidRPr="00174610" w:rsidRDefault="004879F0" w:rsidP="00C212B5">
            <w:pPr>
              <w:rPr>
                <w:rFonts w:ascii="Arial" w:hAnsi="Arial" w:cs="Arial"/>
                <w:sz w:val="18"/>
                <w:szCs w:val="18"/>
              </w:rPr>
            </w:pPr>
            <w:r w:rsidRPr="00174610">
              <w:rPr>
                <w:rFonts w:ascii="Arial" w:hAnsi="Arial" w:cs="Arial"/>
                <w:sz w:val="18"/>
                <w:szCs w:val="18"/>
              </w:rPr>
              <w:lastRenderedPageBreak/>
              <w:t>4</w:t>
            </w:r>
            <w:r w:rsidR="00C212B5" w:rsidRPr="00174610">
              <w:rPr>
                <w:rFonts w:ascii="Arial" w:hAnsi="Arial" w:cs="Arial"/>
                <w:sz w:val="18"/>
                <w:szCs w:val="18"/>
              </w:rPr>
              <w:t>.</w:t>
            </w:r>
          </w:p>
        </w:tc>
        <w:tc>
          <w:tcPr>
            <w:tcW w:w="2977" w:type="dxa"/>
          </w:tcPr>
          <w:p w:rsidR="004879F0" w:rsidRPr="00174610" w:rsidRDefault="004879F0" w:rsidP="00C212B5">
            <w:pPr>
              <w:rPr>
                <w:rFonts w:ascii="Arial" w:hAnsi="Arial" w:cs="Arial"/>
                <w:sz w:val="18"/>
                <w:szCs w:val="18"/>
              </w:rPr>
            </w:pPr>
            <w:r w:rsidRPr="00174610">
              <w:rPr>
                <w:rFonts w:ascii="Arial" w:hAnsi="Arial" w:cs="Arial"/>
                <w:sz w:val="18"/>
                <w:szCs w:val="18"/>
              </w:rPr>
              <w:t>Uczniowski Klub Sportowy FENIKS Bytom</w:t>
            </w:r>
          </w:p>
        </w:tc>
        <w:tc>
          <w:tcPr>
            <w:tcW w:w="4536" w:type="dxa"/>
          </w:tcPr>
          <w:p w:rsidR="004879F0" w:rsidRPr="00174610" w:rsidRDefault="004879F0" w:rsidP="00C212B5">
            <w:pPr>
              <w:rPr>
                <w:rFonts w:ascii="Arial" w:hAnsi="Arial" w:cs="Arial"/>
                <w:sz w:val="18"/>
                <w:szCs w:val="18"/>
              </w:rPr>
            </w:pPr>
            <w:r w:rsidRPr="00174610">
              <w:rPr>
                <w:rFonts w:ascii="Arial" w:hAnsi="Arial" w:cs="Arial"/>
                <w:sz w:val="18"/>
                <w:szCs w:val="18"/>
              </w:rPr>
              <w:t>International Judo League</w:t>
            </w:r>
          </w:p>
        </w:tc>
        <w:tc>
          <w:tcPr>
            <w:tcW w:w="1062" w:type="dxa"/>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5 </w:t>
            </w:r>
            <w:r w:rsidR="004879F0" w:rsidRPr="00174610">
              <w:rPr>
                <w:rFonts w:ascii="Arial" w:hAnsi="Arial" w:cs="Arial"/>
                <w:sz w:val="18"/>
                <w:szCs w:val="18"/>
              </w:rPr>
              <w:t>000,00</w:t>
            </w:r>
          </w:p>
        </w:tc>
      </w:tr>
      <w:tr w:rsidR="004879F0" w:rsidRPr="00174610" w:rsidTr="00C212B5">
        <w:trPr>
          <w:cantSplit/>
        </w:trPr>
        <w:tc>
          <w:tcPr>
            <w:tcW w:w="567" w:type="dxa"/>
          </w:tcPr>
          <w:p w:rsidR="004879F0" w:rsidRPr="00174610" w:rsidRDefault="004879F0" w:rsidP="00C212B5">
            <w:pPr>
              <w:rPr>
                <w:rFonts w:ascii="Arial" w:hAnsi="Arial" w:cs="Arial"/>
                <w:sz w:val="18"/>
                <w:szCs w:val="18"/>
              </w:rPr>
            </w:pPr>
            <w:r w:rsidRPr="00174610">
              <w:rPr>
                <w:rFonts w:ascii="Arial" w:hAnsi="Arial" w:cs="Arial"/>
                <w:sz w:val="18"/>
                <w:szCs w:val="18"/>
              </w:rPr>
              <w:t>5</w:t>
            </w:r>
            <w:r w:rsidR="00C212B5" w:rsidRPr="00174610">
              <w:rPr>
                <w:rFonts w:ascii="Arial" w:hAnsi="Arial" w:cs="Arial"/>
                <w:sz w:val="18"/>
                <w:szCs w:val="18"/>
              </w:rPr>
              <w:t>.</w:t>
            </w:r>
          </w:p>
        </w:tc>
        <w:tc>
          <w:tcPr>
            <w:tcW w:w="2977" w:type="dxa"/>
          </w:tcPr>
          <w:p w:rsidR="004879F0" w:rsidRPr="00174610" w:rsidRDefault="00323F6C" w:rsidP="00C212B5">
            <w:pPr>
              <w:rPr>
                <w:rFonts w:ascii="Arial" w:hAnsi="Arial" w:cs="Arial"/>
                <w:sz w:val="18"/>
                <w:szCs w:val="18"/>
              </w:rPr>
            </w:pPr>
            <w:r w:rsidRPr="00174610">
              <w:rPr>
                <w:rFonts w:ascii="Arial" w:hAnsi="Arial" w:cs="Arial"/>
                <w:sz w:val="18"/>
                <w:szCs w:val="18"/>
              </w:rPr>
              <w:t>Bytomski Klub Sportowy „</w:t>
            </w:r>
            <w:r w:rsidR="004879F0" w:rsidRPr="00174610">
              <w:rPr>
                <w:rFonts w:ascii="Arial" w:hAnsi="Arial" w:cs="Arial"/>
                <w:sz w:val="18"/>
                <w:szCs w:val="18"/>
              </w:rPr>
              <w:t>Kar</w:t>
            </w:r>
            <w:r w:rsidRPr="00174610">
              <w:rPr>
                <w:rFonts w:ascii="Arial" w:hAnsi="Arial" w:cs="Arial"/>
                <w:sz w:val="18"/>
                <w:szCs w:val="18"/>
              </w:rPr>
              <w:t>ate Shinkyokushin”</w:t>
            </w:r>
          </w:p>
        </w:tc>
        <w:tc>
          <w:tcPr>
            <w:tcW w:w="4536" w:type="dxa"/>
          </w:tcPr>
          <w:p w:rsidR="004879F0" w:rsidRPr="00174610" w:rsidRDefault="004879F0" w:rsidP="00C212B5">
            <w:pPr>
              <w:rPr>
                <w:rFonts w:ascii="Arial" w:hAnsi="Arial" w:cs="Arial"/>
                <w:sz w:val="18"/>
                <w:szCs w:val="18"/>
              </w:rPr>
            </w:pPr>
            <w:r w:rsidRPr="00174610">
              <w:rPr>
                <w:rFonts w:ascii="Arial" w:hAnsi="Arial" w:cs="Arial"/>
                <w:sz w:val="18"/>
                <w:szCs w:val="18"/>
              </w:rPr>
              <w:t>Szkolenie dzieci i młodzieży w Karate Shinkyokushin</w:t>
            </w:r>
          </w:p>
        </w:tc>
        <w:tc>
          <w:tcPr>
            <w:tcW w:w="1062" w:type="dxa"/>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3 </w:t>
            </w:r>
            <w:r w:rsidR="004879F0" w:rsidRPr="00174610">
              <w:rPr>
                <w:rFonts w:ascii="Arial" w:hAnsi="Arial" w:cs="Arial"/>
                <w:sz w:val="18"/>
                <w:szCs w:val="18"/>
              </w:rPr>
              <w:t>000,00</w:t>
            </w:r>
          </w:p>
        </w:tc>
      </w:tr>
      <w:tr w:rsidR="004879F0" w:rsidRPr="00174610" w:rsidTr="00C212B5">
        <w:trPr>
          <w:cantSplit/>
        </w:trPr>
        <w:tc>
          <w:tcPr>
            <w:tcW w:w="567" w:type="dxa"/>
          </w:tcPr>
          <w:p w:rsidR="004879F0" w:rsidRPr="00174610" w:rsidRDefault="004879F0" w:rsidP="00C212B5">
            <w:pPr>
              <w:rPr>
                <w:rFonts w:ascii="Arial" w:hAnsi="Arial" w:cs="Arial"/>
                <w:sz w:val="18"/>
                <w:szCs w:val="18"/>
              </w:rPr>
            </w:pPr>
            <w:r w:rsidRPr="00174610">
              <w:rPr>
                <w:rFonts w:ascii="Arial" w:hAnsi="Arial" w:cs="Arial"/>
                <w:sz w:val="18"/>
                <w:szCs w:val="18"/>
              </w:rPr>
              <w:t>6</w:t>
            </w:r>
            <w:r w:rsidR="00C212B5" w:rsidRPr="00174610">
              <w:rPr>
                <w:rFonts w:ascii="Arial" w:hAnsi="Arial" w:cs="Arial"/>
                <w:sz w:val="18"/>
                <w:szCs w:val="18"/>
              </w:rPr>
              <w:t>.</w:t>
            </w:r>
          </w:p>
        </w:tc>
        <w:tc>
          <w:tcPr>
            <w:tcW w:w="2977" w:type="dxa"/>
          </w:tcPr>
          <w:p w:rsidR="004879F0" w:rsidRPr="00174610" w:rsidRDefault="004879F0" w:rsidP="00C212B5">
            <w:pPr>
              <w:rPr>
                <w:rFonts w:ascii="Arial" w:hAnsi="Arial" w:cs="Arial"/>
                <w:sz w:val="18"/>
                <w:szCs w:val="18"/>
              </w:rPr>
            </w:pPr>
            <w:r w:rsidRPr="00174610">
              <w:rPr>
                <w:rFonts w:ascii="Arial" w:hAnsi="Arial" w:cs="Arial"/>
                <w:sz w:val="18"/>
                <w:szCs w:val="18"/>
              </w:rPr>
              <w:t>Waterpolowe Towarzystwo Sportowe Polonia Bytom</w:t>
            </w:r>
          </w:p>
          <w:p w:rsidR="004879F0" w:rsidRPr="00174610" w:rsidRDefault="004879F0" w:rsidP="00C212B5">
            <w:pPr>
              <w:rPr>
                <w:rFonts w:ascii="Arial" w:hAnsi="Arial" w:cs="Arial"/>
                <w:sz w:val="18"/>
                <w:szCs w:val="18"/>
              </w:rPr>
            </w:pPr>
          </w:p>
        </w:tc>
        <w:tc>
          <w:tcPr>
            <w:tcW w:w="4536" w:type="dxa"/>
          </w:tcPr>
          <w:p w:rsidR="00C212B5" w:rsidRPr="00174610" w:rsidRDefault="004879F0" w:rsidP="00C212B5">
            <w:pPr>
              <w:rPr>
                <w:rFonts w:ascii="Arial" w:hAnsi="Arial" w:cs="Arial"/>
                <w:sz w:val="18"/>
                <w:szCs w:val="18"/>
              </w:rPr>
            </w:pPr>
            <w:r w:rsidRPr="00174610">
              <w:rPr>
                <w:rFonts w:ascii="Arial" w:hAnsi="Arial" w:cs="Arial"/>
                <w:sz w:val="18"/>
                <w:szCs w:val="18"/>
              </w:rPr>
              <w:t xml:space="preserve">Udział zawodników WTS Polonia Bytom w Finałach Mistrzostw Polski w Piłce Wodnej w kategorii Junior </w:t>
            </w:r>
          </w:p>
          <w:p w:rsidR="004879F0" w:rsidRPr="00174610" w:rsidRDefault="004879F0" w:rsidP="00C212B5">
            <w:pPr>
              <w:rPr>
                <w:rFonts w:ascii="Arial" w:hAnsi="Arial" w:cs="Arial"/>
                <w:sz w:val="18"/>
                <w:szCs w:val="18"/>
              </w:rPr>
            </w:pPr>
            <w:r w:rsidRPr="00174610">
              <w:rPr>
                <w:rFonts w:ascii="Arial" w:hAnsi="Arial" w:cs="Arial"/>
                <w:sz w:val="18"/>
                <w:szCs w:val="18"/>
              </w:rPr>
              <w:t>U-19 Warszawa 2024</w:t>
            </w:r>
          </w:p>
        </w:tc>
        <w:tc>
          <w:tcPr>
            <w:tcW w:w="1062" w:type="dxa"/>
          </w:tcPr>
          <w:p w:rsidR="004879F0" w:rsidRPr="00174610" w:rsidRDefault="004879F0" w:rsidP="00C212B5">
            <w:pPr>
              <w:pStyle w:val="Default"/>
              <w:jc w:val="right"/>
              <w:rPr>
                <w:rFonts w:ascii="Arial" w:hAnsi="Arial" w:cs="Arial"/>
                <w:sz w:val="18"/>
                <w:szCs w:val="18"/>
              </w:rPr>
            </w:pPr>
            <w:r w:rsidRPr="00174610">
              <w:rPr>
                <w:rFonts w:ascii="Arial" w:hAnsi="Arial" w:cs="Arial"/>
                <w:sz w:val="18"/>
                <w:szCs w:val="18"/>
              </w:rPr>
              <w:t>5 000,00</w:t>
            </w:r>
          </w:p>
          <w:p w:rsidR="004879F0" w:rsidRPr="00174610" w:rsidRDefault="004879F0" w:rsidP="00C212B5">
            <w:pPr>
              <w:pStyle w:val="Default"/>
              <w:jc w:val="right"/>
              <w:rPr>
                <w:rFonts w:ascii="Arial" w:hAnsi="Arial" w:cs="Arial"/>
                <w:sz w:val="18"/>
                <w:szCs w:val="18"/>
                <w:u w:val="single"/>
              </w:rPr>
            </w:pPr>
            <w:r w:rsidRPr="00174610">
              <w:rPr>
                <w:rFonts w:ascii="Arial" w:hAnsi="Arial" w:cs="Arial"/>
                <w:sz w:val="18"/>
                <w:szCs w:val="18"/>
                <w:u w:val="single"/>
              </w:rPr>
              <w:t>-700,00</w:t>
            </w:r>
          </w:p>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4 </w:t>
            </w:r>
            <w:r w:rsidR="004879F0" w:rsidRPr="00174610">
              <w:rPr>
                <w:rFonts w:ascii="Arial" w:hAnsi="Arial" w:cs="Arial"/>
                <w:sz w:val="18"/>
                <w:szCs w:val="18"/>
              </w:rPr>
              <w:t>300,00</w:t>
            </w:r>
          </w:p>
        </w:tc>
      </w:tr>
      <w:tr w:rsidR="004879F0" w:rsidRPr="00174610" w:rsidTr="00C212B5">
        <w:trPr>
          <w:cantSplit/>
        </w:trPr>
        <w:tc>
          <w:tcPr>
            <w:tcW w:w="56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7</w:t>
            </w:r>
            <w:r w:rsidR="00C212B5" w:rsidRPr="00174610">
              <w:rPr>
                <w:rFonts w:ascii="Arial" w:hAnsi="Arial" w:cs="Arial"/>
                <w:sz w:val="18"/>
                <w:szCs w:val="18"/>
              </w:rPr>
              <w:t>.</w:t>
            </w:r>
          </w:p>
        </w:tc>
        <w:tc>
          <w:tcPr>
            <w:tcW w:w="297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 xml:space="preserve">Uczniowski Klub Sportowy "Charms" </w:t>
            </w:r>
          </w:p>
        </w:tc>
        <w:tc>
          <w:tcPr>
            <w:tcW w:w="4536"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 xml:space="preserve">Upowszechnianie sportu mażoretkowego wśród dzieci i młodzieży poprzez  </w:t>
            </w:r>
            <w:r w:rsidR="00C212B5" w:rsidRPr="00174610">
              <w:rPr>
                <w:rFonts w:ascii="Arial" w:hAnsi="Arial" w:cs="Arial"/>
                <w:sz w:val="18"/>
                <w:szCs w:val="18"/>
              </w:rPr>
              <w:t>przygotowanie solo, due/trio  i </w:t>
            </w:r>
            <w:r w:rsidRPr="00174610">
              <w:rPr>
                <w:rFonts w:ascii="Arial" w:hAnsi="Arial" w:cs="Arial"/>
                <w:sz w:val="18"/>
                <w:szCs w:val="18"/>
              </w:rPr>
              <w:t>miniformacji do udziału w turniejach i  zawodach  ogólnopolskich oraz pokazach podczas imprez miejskich.</w:t>
            </w:r>
          </w:p>
        </w:tc>
        <w:tc>
          <w:tcPr>
            <w:tcW w:w="1062" w:type="dxa"/>
            <w:tcBorders>
              <w:top w:val="single" w:sz="4" w:space="0" w:color="auto"/>
              <w:left w:val="single" w:sz="4" w:space="0" w:color="auto"/>
              <w:bottom w:val="single" w:sz="4" w:space="0" w:color="auto"/>
              <w:right w:val="single" w:sz="4" w:space="0" w:color="auto"/>
            </w:tcBorders>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5 </w:t>
            </w:r>
            <w:r w:rsidR="004879F0" w:rsidRPr="00174610">
              <w:rPr>
                <w:rFonts w:ascii="Arial" w:hAnsi="Arial" w:cs="Arial"/>
                <w:sz w:val="18"/>
                <w:szCs w:val="18"/>
              </w:rPr>
              <w:t>000,00</w:t>
            </w:r>
          </w:p>
        </w:tc>
      </w:tr>
      <w:tr w:rsidR="004879F0" w:rsidRPr="00174610" w:rsidTr="00C212B5">
        <w:trPr>
          <w:cantSplit/>
        </w:trPr>
        <w:tc>
          <w:tcPr>
            <w:tcW w:w="56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8</w:t>
            </w:r>
            <w:r w:rsidR="00C212B5" w:rsidRPr="00174610">
              <w:rPr>
                <w:rFonts w:ascii="Arial" w:hAnsi="Arial" w:cs="Arial"/>
                <w:sz w:val="18"/>
                <w:szCs w:val="18"/>
              </w:rPr>
              <w:t>.</w:t>
            </w:r>
          </w:p>
        </w:tc>
        <w:tc>
          <w:tcPr>
            <w:tcW w:w="297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Górniczy Klub Sportowy Rozbark</w:t>
            </w:r>
          </w:p>
        </w:tc>
        <w:tc>
          <w:tcPr>
            <w:tcW w:w="4536"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Organizacja turniejów piłkarskich dla dzieci i młodzieży oraz rodziców</w:t>
            </w:r>
          </w:p>
        </w:tc>
        <w:tc>
          <w:tcPr>
            <w:tcW w:w="1062" w:type="dxa"/>
            <w:tcBorders>
              <w:top w:val="single" w:sz="4" w:space="0" w:color="auto"/>
              <w:left w:val="single" w:sz="4" w:space="0" w:color="auto"/>
              <w:bottom w:val="single" w:sz="4" w:space="0" w:color="auto"/>
              <w:right w:val="single" w:sz="4" w:space="0" w:color="auto"/>
            </w:tcBorders>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3 </w:t>
            </w:r>
            <w:r w:rsidR="004879F0" w:rsidRPr="00174610">
              <w:rPr>
                <w:rFonts w:ascii="Arial" w:hAnsi="Arial" w:cs="Arial"/>
                <w:sz w:val="18"/>
                <w:szCs w:val="18"/>
              </w:rPr>
              <w:t>500,00</w:t>
            </w:r>
          </w:p>
        </w:tc>
      </w:tr>
      <w:tr w:rsidR="004879F0" w:rsidRPr="00174610" w:rsidTr="00C212B5">
        <w:trPr>
          <w:cantSplit/>
        </w:trPr>
        <w:tc>
          <w:tcPr>
            <w:tcW w:w="56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9</w:t>
            </w:r>
            <w:r w:rsidR="00C212B5" w:rsidRPr="00174610">
              <w:rPr>
                <w:rFonts w:ascii="Arial" w:hAnsi="Arial" w:cs="Arial"/>
                <w:sz w:val="18"/>
                <w:szCs w:val="18"/>
              </w:rPr>
              <w:t>.</w:t>
            </w:r>
          </w:p>
        </w:tc>
        <w:tc>
          <w:tcPr>
            <w:tcW w:w="2977" w:type="dxa"/>
            <w:tcBorders>
              <w:top w:val="single" w:sz="4" w:space="0" w:color="auto"/>
              <w:left w:val="single" w:sz="4" w:space="0" w:color="auto"/>
              <w:bottom w:val="single" w:sz="4" w:space="0" w:color="auto"/>
              <w:right w:val="single" w:sz="4" w:space="0" w:color="auto"/>
            </w:tcBorders>
          </w:tcPr>
          <w:p w:rsidR="004879F0" w:rsidRPr="00174610" w:rsidRDefault="00F236F7" w:rsidP="00A77852">
            <w:pPr>
              <w:rPr>
                <w:rFonts w:ascii="Arial" w:hAnsi="Arial" w:cs="Arial"/>
                <w:sz w:val="18"/>
                <w:szCs w:val="18"/>
              </w:rPr>
            </w:pPr>
            <w:r w:rsidRPr="00174610">
              <w:rPr>
                <w:rFonts w:ascii="Arial" w:hAnsi="Arial" w:cs="Arial"/>
                <w:sz w:val="18"/>
                <w:szCs w:val="18"/>
              </w:rPr>
              <w:t>Śląski Klub Karate „Goliat”</w:t>
            </w:r>
          </w:p>
        </w:tc>
        <w:tc>
          <w:tcPr>
            <w:tcW w:w="4536"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Prowadzenia pozalekcyjnych zajęć szkoleniowyc</w:t>
            </w:r>
            <w:r w:rsidR="00C212B5" w:rsidRPr="00174610">
              <w:rPr>
                <w:rFonts w:ascii="Arial" w:hAnsi="Arial" w:cs="Arial"/>
                <w:sz w:val="18"/>
                <w:szCs w:val="18"/>
              </w:rPr>
              <w:t>h, z </w:t>
            </w:r>
            <w:r w:rsidRPr="00174610">
              <w:rPr>
                <w:rFonts w:ascii="Arial" w:hAnsi="Arial" w:cs="Arial"/>
                <w:sz w:val="18"/>
                <w:szCs w:val="18"/>
              </w:rPr>
              <w:t>dziećmi i młodzieżą szkolną i akademicką zamieszkałą w Bytomiu, w dziedzinie sportu i rekreacji w poszczególnych dyscyplinach sportowych w 2024 r.</w:t>
            </w:r>
          </w:p>
        </w:tc>
        <w:tc>
          <w:tcPr>
            <w:tcW w:w="1062" w:type="dxa"/>
            <w:tcBorders>
              <w:top w:val="single" w:sz="4" w:space="0" w:color="auto"/>
              <w:left w:val="single" w:sz="4" w:space="0" w:color="auto"/>
              <w:bottom w:val="single" w:sz="4" w:space="0" w:color="auto"/>
              <w:right w:val="single" w:sz="4" w:space="0" w:color="auto"/>
            </w:tcBorders>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4 </w:t>
            </w:r>
            <w:r w:rsidR="004879F0" w:rsidRPr="00174610">
              <w:rPr>
                <w:rFonts w:ascii="Arial" w:hAnsi="Arial" w:cs="Arial"/>
                <w:sz w:val="18"/>
                <w:szCs w:val="18"/>
              </w:rPr>
              <w:t>000,00</w:t>
            </w:r>
          </w:p>
        </w:tc>
      </w:tr>
      <w:tr w:rsidR="004879F0" w:rsidRPr="00174610" w:rsidTr="00C212B5">
        <w:trPr>
          <w:cantSplit/>
        </w:trPr>
        <w:tc>
          <w:tcPr>
            <w:tcW w:w="56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10</w:t>
            </w:r>
            <w:r w:rsidR="00C212B5" w:rsidRPr="00174610">
              <w:rPr>
                <w:rFonts w:ascii="Arial" w:hAnsi="Arial" w:cs="Arial"/>
                <w:sz w:val="18"/>
                <w:szCs w:val="18"/>
              </w:rPr>
              <w:t>.</w:t>
            </w:r>
          </w:p>
        </w:tc>
        <w:tc>
          <w:tcPr>
            <w:tcW w:w="297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Klub Sportowy Skarpa Bytom</w:t>
            </w:r>
          </w:p>
          <w:p w:rsidR="004879F0" w:rsidRPr="00174610" w:rsidRDefault="004879F0" w:rsidP="00C212B5">
            <w:pPr>
              <w:rPr>
                <w:rFonts w:ascii="Arial" w:hAnsi="Arial" w:cs="Arial"/>
                <w:sz w:val="18"/>
                <w:szCs w:val="18"/>
              </w:rPr>
            </w:pPr>
          </w:p>
        </w:tc>
        <w:tc>
          <w:tcPr>
            <w:tcW w:w="4536"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Ogólnopolskie zawody wspinaczkowe w Boulderingu</w:t>
            </w:r>
          </w:p>
        </w:tc>
        <w:tc>
          <w:tcPr>
            <w:tcW w:w="1062" w:type="dxa"/>
            <w:tcBorders>
              <w:top w:val="single" w:sz="4" w:space="0" w:color="auto"/>
              <w:left w:val="single" w:sz="4" w:space="0" w:color="auto"/>
              <w:bottom w:val="single" w:sz="4" w:space="0" w:color="auto"/>
              <w:right w:val="single" w:sz="4" w:space="0" w:color="auto"/>
            </w:tcBorders>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18 </w:t>
            </w:r>
            <w:r w:rsidR="004879F0" w:rsidRPr="00174610">
              <w:rPr>
                <w:rFonts w:ascii="Arial" w:hAnsi="Arial" w:cs="Arial"/>
                <w:sz w:val="18"/>
                <w:szCs w:val="18"/>
              </w:rPr>
              <w:t>000,00</w:t>
            </w:r>
          </w:p>
        </w:tc>
      </w:tr>
      <w:tr w:rsidR="004879F0" w:rsidRPr="00174610" w:rsidTr="00C212B5">
        <w:trPr>
          <w:cantSplit/>
        </w:trPr>
        <w:tc>
          <w:tcPr>
            <w:tcW w:w="56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11</w:t>
            </w:r>
            <w:r w:rsidR="00C212B5" w:rsidRPr="00174610">
              <w:rPr>
                <w:rFonts w:ascii="Arial" w:hAnsi="Arial" w:cs="Arial"/>
                <w:sz w:val="18"/>
                <w:szCs w:val="18"/>
              </w:rPr>
              <w:t>.</w:t>
            </w:r>
          </w:p>
        </w:tc>
        <w:tc>
          <w:tcPr>
            <w:tcW w:w="2977" w:type="dxa"/>
            <w:tcBorders>
              <w:top w:val="single" w:sz="4" w:space="0" w:color="auto"/>
              <w:left w:val="single" w:sz="4" w:space="0" w:color="auto"/>
              <w:bottom w:val="single" w:sz="4" w:space="0" w:color="auto"/>
              <w:right w:val="single" w:sz="4" w:space="0" w:color="auto"/>
            </w:tcBorders>
          </w:tcPr>
          <w:p w:rsidR="004879F0" w:rsidRPr="00174610" w:rsidRDefault="00F236F7" w:rsidP="00C212B5">
            <w:pPr>
              <w:rPr>
                <w:rFonts w:ascii="Arial" w:hAnsi="Arial" w:cs="Arial"/>
                <w:sz w:val="18"/>
                <w:szCs w:val="18"/>
              </w:rPr>
            </w:pPr>
            <w:r w:rsidRPr="00174610">
              <w:rPr>
                <w:rFonts w:ascii="Arial" w:hAnsi="Arial" w:cs="Arial"/>
                <w:sz w:val="18"/>
                <w:szCs w:val="18"/>
              </w:rPr>
              <w:t>Górniczy Klub Sportowy „Czarni”</w:t>
            </w:r>
            <w:r w:rsidR="004879F0" w:rsidRPr="00174610">
              <w:rPr>
                <w:rFonts w:ascii="Arial" w:hAnsi="Arial" w:cs="Arial"/>
                <w:sz w:val="18"/>
                <w:szCs w:val="18"/>
              </w:rPr>
              <w:t xml:space="preserve"> Bytom</w:t>
            </w:r>
          </w:p>
          <w:p w:rsidR="004879F0" w:rsidRPr="00174610" w:rsidRDefault="004879F0" w:rsidP="00C212B5">
            <w:pPr>
              <w:rPr>
                <w:rFonts w:ascii="Arial" w:hAnsi="Arial" w:cs="Arial"/>
                <w:sz w:val="18"/>
                <w:szCs w:val="18"/>
              </w:rPr>
            </w:pPr>
          </w:p>
        </w:tc>
        <w:tc>
          <w:tcPr>
            <w:tcW w:w="4536"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X Jubileuszowy Memoriał Józefa Wiśniewskiego Puchar Polski Juniorów i Juniorek Młodszych w Judo - 3.11.2024</w:t>
            </w:r>
          </w:p>
        </w:tc>
        <w:tc>
          <w:tcPr>
            <w:tcW w:w="1062" w:type="dxa"/>
            <w:tcBorders>
              <w:top w:val="single" w:sz="4" w:space="0" w:color="auto"/>
              <w:left w:val="single" w:sz="4" w:space="0" w:color="auto"/>
              <w:bottom w:val="single" w:sz="4" w:space="0" w:color="auto"/>
              <w:right w:val="single" w:sz="4" w:space="0" w:color="auto"/>
            </w:tcBorders>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15 </w:t>
            </w:r>
            <w:r w:rsidR="004879F0" w:rsidRPr="00174610">
              <w:rPr>
                <w:rFonts w:ascii="Arial" w:hAnsi="Arial" w:cs="Arial"/>
                <w:sz w:val="18"/>
                <w:szCs w:val="18"/>
              </w:rPr>
              <w:t>000,00</w:t>
            </w:r>
          </w:p>
        </w:tc>
      </w:tr>
      <w:tr w:rsidR="004879F0" w:rsidRPr="00174610" w:rsidTr="00C212B5">
        <w:trPr>
          <w:cantSplit/>
        </w:trPr>
        <w:tc>
          <w:tcPr>
            <w:tcW w:w="56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12</w:t>
            </w:r>
            <w:r w:rsidR="00C212B5" w:rsidRPr="00174610">
              <w:rPr>
                <w:rFonts w:ascii="Arial" w:hAnsi="Arial" w:cs="Arial"/>
                <w:sz w:val="18"/>
                <w:szCs w:val="18"/>
              </w:rPr>
              <w:t>.</w:t>
            </w:r>
          </w:p>
        </w:tc>
        <w:tc>
          <w:tcPr>
            <w:tcW w:w="297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Bytomska Akademia Boksu</w:t>
            </w:r>
          </w:p>
          <w:p w:rsidR="004879F0" w:rsidRPr="00174610" w:rsidRDefault="004879F0" w:rsidP="00C212B5">
            <w:pPr>
              <w:rPr>
                <w:rFonts w:ascii="Arial" w:hAnsi="Arial" w:cs="Arial"/>
                <w:sz w:val="18"/>
                <w:szCs w:val="18"/>
              </w:rPr>
            </w:pPr>
          </w:p>
        </w:tc>
        <w:tc>
          <w:tcPr>
            <w:tcW w:w="4536"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XVIII Międzynarodowy Memoriał im. Leszka Błażyńskiego</w:t>
            </w:r>
          </w:p>
        </w:tc>
        <w:tc>
          <w:tcPr>
            <w:tcW w:w="1062" w:type="dxa"/>
            <w:tcBorders>
              <w:top w:val="single" w:sz="4" w:space="0" w:color="auto"/>
              <w:left w:val="single" w:sz="4" w:space="0" w:color="auto"/>
              <w:bottom w:val="single" w:sz="4" w:space="0" w:color="auto"/>
              <w:right w:val="single" w:sz="4" w:space="0" w:color="auto"/>
            </w:tcBorders>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13 </w:t>
            </w:r>
            <w:r w:rsidR="004879F0" w:rsidRPr="00174610">
              <w:rPr>
                <w:rFonts w:ascii="Arial" w:hAnsi="Arial" w:cs="Arial"/>
                <w:sz w:val="18"/>
                <w:szCs w:val="18"/>
              </w:rPr>
              <w:t>000,00</w:t>
            </w:r>
          </w:p>
        </w:tc>
      </w:tr>
      <w:tr w:rsidR="004879F0" w:rsidRPr="00174610" w:rsidTr="00C212B5">
        <w:trPr>
          <w:cantSplit/>
        </w:trPr>
        <w:tc>
          <w:tcPr>
            <w:tcW w:w="56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13</w:t>
            </w:r>
            <w:r w:rsidR="00C212B5" w:rsidRPr="00174610">
              <w:rPr>
                <w:rFonts w:ascii="Arial" w:hAnsi="Arial" w:cs="Arial"/>
                <w:sz w:val="18"/>
                <w:szCs w:val="18"/>
              </w:rPr>
              <w:t>.</w:t>
            </w:r>
          </w:p>
        </w:tc>
        <w:tc>
          <w:tcPr>
            <w:tcW w:w="297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Klu</w:t>
            </w:r>
            <w:r w:rsidR="00C212B5" w:rsidRPr="00174610">
              <w:rPr>
                <w:rFonts w:ascii="Arial" w:hAnsi="Arial" w:cs="Arial"/>
                <w:sz w:val="18"/>
                <w:szCs w:val="18"/>
              </w:rPr>
              <w:t>b Sportowy „Górnik”</w:t>
            </w:r>
            <w:r w:rsidRPr="00174610">
              <w:rPr>
                <w:rFonts w:ascii="Arial" w:hAnsi="Arial" w:cs="Arial"/>
                <w:sz w:val="18"/>
                <w:szCs w:val="18"/>
              </w:rPr>
              <w:t xml:space="preserve"> Bytom </w:t>
            </w:r>
          </w:p>
        </w:tc>
        <w:tc>
          <w:tcPr>
            <w:tcW w:w="4536" w:type="dxa"/>
            <w:tcBorders>
              <w:top w:val="single" w:sz="4" w:space="0" w:color="auto"/>
              <w:left w:val="single" w:sz="4" w:space="0" w:color="auto"/>
              <w:bottom w:val="single" w:sz="4" w:space="0" w:color="auto"/>
              <w:right w:val="single" w:sz="4" w:space="0" w:color="auto"/>
            </w:tcBorders>
          </w:tcPr>
          <w:p w:rsidR="004879F0" w:rsidRPr="00174610" w:rsidRDefault="00F236F7" w:rsidP="00C212B5">
            <w:pPr>
              <w:rPr>
                <w:rFonts w:ascii="Arial" w:hAnsi="Arial" w:cs="Arial"/>
                <w:sz w:val="18"/>
                <w:szCs w:val="18"/>
              </w:rPr>
            </w:pPr>
            <w:r w:rsidRPr="00174610">
              <w:rPr>
                <w:rFonts w:ascii="Arial" w:hAnsi="Arial" w:cs="Arial"/>
                <w:sz w:val="18"/>
                <w:szCs w:val="18"/>
              </w:rPr>
              <w:t xml:space="preserve">J 300 ITF JUNIORS </w:t>
            </w:r>
            <w:r w:rsidR="004879F0" w:rsidRPr="00174610">
              <w:rPr>
                <w:rFonts w:ascii="Arial" w:hAnsi="Arial" w:cs="Arial"/>
                <w:sz w:val="18"/>
                <w:szCs w:val="18"/>
              </w:rPr>
              <w:t>OPEN POLSKA - XII memoriał Jacka Widawskiego</w:t>
            </w:r>
          </w:p>
        </w:tc>
        <w:tc>
          <w:tcPr>
            <w:tcW w:w="1062" w:type="dxa"/>
            <w:tcBorders>
              <w:top w:val="single" w:sz="4" w:space="0" w:color="auto"/>
              <w:left w:val="single" w:sz="4" w:space="0" w:color="auto"/>
              <w:bottom w:val="single" w:sz="4" w:space="0" w:color="auto"/>
              <w:right w:val="single" w:sz="4" w:space="0" w:color="auto"/>
            </w:tcBorders>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9 </w:t>
            </w:r>
            <w:r w:rsidR="004879F0" w:rsidRPr="00174610">
              <w:rPr>
                <w:rFonts w:ascii="Arial" w:hAnsi="Arial" w:cs="Arial"/>
                <w:sz w:val="18"/>
                <w:szCs w:val="18"/>
              </w:rPr>
              <w:t>000,00</w:t>
            </w:r>
          </w:p>
        </w:tc>
      </w:tr>
      <w:tr w:rsidR="004879F0" w:rsidRPr="00174610" w:rsidTr="00C212B5">
        <w:trPr>
          <w:cantSplit/>
        </w:trPr>
        <w:tc>
          <w:tcPr>
            <w:tcW w:w="56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14</w:t>
            </w:r>
            <w:r w:rsidR="00C212B5" w:rsidRPr="00174610">
              <w:rPr>
                <w:rFonts w:ascii="Arial" w:hAnsi="Arial" w:cs="Arial"/>
                <w:sz w:val="18"/>
                <w:szCs w:val="18"/>
              </w:rPr>
              <w:t>.</w:t>
            </w:r>
          </w:p>
        </w:tc>
        <w:tc>
          <w:tcPr>
            <w:tcW w:w="2977" w:type="dxa"/>
            <w:tcBorders>
              <w:top w:val="single" w:sz="4" w:space="0" w:color="auto"/>
              <w:left w:val="single" w:sz="4" w:space="0" w:color="auto"/>
              <w:bottom w:val="single" w:sz="4" w:space="0" w:color="auto"/>
              <w:right w:val="single" w:sz="4" w:space="0" w:color="auto"/>
            </w:tcBorders>
          </w:tcPr>
          <w:p w:rsidR="004879F0" w:rsidRPr="00174610" w:rsidRDefault="00C212B5" w:rsidP="00C212B5">
            <w:pPr>
              <w:rPr>
                <w:rFonts w:ascii="Arial" w:hAnsi="Arial" w:cs="Arial"/>
                <w:sz w:val="18"/>
                <w:szCs w:val="18"/>
              </w:rPr>
            </w:pPr>
            <w:r w:rsidRPr="00174610">
              <w:rPr>
                <w:rFonts w:ascii="Arial" w:hAnsi="Arial" w:cs="Arial"/>
                <w:sz w:val="18"/>
                <w:szCs w:val="18"/>
              </w:rPr>
              <w:t>Towarzystwo Tenisa Stołowego „Polonia Bytom”</w:t>
            </w:r>
          </w:p>
        </w:tc>
        <w:tc>
          <w:tcPr>
            <w:tcW w:w="4536"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15 Półmaraton Bytomski na 770 lecie miasta</w:t>
            </w:r>
          </w:p>
        </w:tc>
        <w:tc>
          <w:tcPr>
            <w:tcW w:w="1062" w:type="dxa"/>
            <w:tcBorders>
              <w:top w:val="single" w:sz="4" w:space="0" w:color="auto"/>
              <w:left w:val="single" w:sz="4" w:space="0" w:color="auto"/>
              <w:bottom w:val="single" w:sz="4" w:space="0" w:color="auto"/>
              <w:right w:val="single" w:sz="4" w:space="0" w:color="auto"/>
            </w:tcBorders>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13 </w:t>
            </w:r>
            <w:r w:rsidR="004879F0" w:rsidRPr="00174610">
              <w:rPr>
                <w:rFonts w:ascii="Arial" w:hAnsi="Arial" w:cs="Arial"/>
                <w:sz w:val="18"/>
                <w:szCs w:val="18"/>
              </w:rPr>
              <w:t>000,00</w:t>
            </w:r>
          </w:p>
        </w:tc>
      </w:tr>
      <w:tr w:rsidR="004879F0" w:rsidRPr="00174610" w:rsidTr="00C212B5">
        <w:trPr>
          <w:cantSplit/>
        </w:trPr>
        <w:tc>
          <w:tcPr>
            <w:tcW w:w="56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15</w:t>
            </w:r>
            <w:r w:rsidR="00C212B5" w:rsidRPr="00174610">
              <w:rPr>
                <w:rFonts w:ascii="Arial" w:hAnsi="Arial" w:cs="Arial"/>
                <w:sz w:val="18"/>
                <w:szCs w:val="18"/>
              </w:rPr>
              <w:t>.</w:t>
            </w:r>
          </w:p>
        </w:tc>
        <w:tc>
          <w:tcPr>
            <w:tcW w:w="297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Stowarzyszenie Miechowicka Grupa Biegowa</w:t>
            </w:r>
          </w:p>
        </w:tc>
        <w:tc>
          <w:tcPr>
            <w:tcW w:w="4536"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VII Cross-MOL w Miechowickiej Ostoi Leśnej</w:t>
            </w:r>
          </w:p>
        </w:tc>
        <w:tc>
          <w:tcPr>
            <w:tcW w:w="1062" w:type="dxa"/>
            <w:tcBorders>
              <w:top w:val="single" w:sz="4" w:space="0" w:color="auto"/>
              <w:left w:val="single" w:sz="4" w:space="0" w:color="auto"/>
              <w:bottom w:val="single" w:sz="4" w:space="0" w:color="auto"/>
              <w:right w:val="single" w:sz="4" w:space="0" w:color="auto"/>
            </w:tcBorders>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4 </w:t>
            </w:r>
            <w:r w:rsidR="004879F0" w:rsidRPr="00174610">
              <w:rPr>
                <w:rFonts w:ascii="Arial" w:hAnsi="Arial" w:cs="Arial"/>
                <w:sz w:val="18"/>
                <w:szCs w:val="18"/>
              </w:rPr>
              <w:t>000,00</w:t>
            </w:r>
          </w:p>
        </w:tc>
      </w:tr>
      <w:tr w:rsidR="004879F0" w:rsidRPr="00174610" w:rsidTr="00C212B5">
        <w:trPr>
          <w:cantSplit/>
        </w:trPr>
        <w:tc>
          <w:tcPr>
            <w:tcW w:w="56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16</w:t>
            </w:r>
            <w:r w:rsidR="00C212B5" w:rsidRPr="00174610">
              <w:rPr>
                <w:rFonts w:ascii="Arial" w:hAnsi="Arial" w:cs="Arial"/>
                <w:sz w:val="18"/>
                <w:szCs w:val="18"/>
              </w:rPr>
              <w:t>.</w:t>
            </w:r>
          </w:p>
        </w:tc>
        <w:tc>
          <w:tcPr>
            <w:tcW w:w="297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 xml:space="preserve">GKS Rozbark Sp. z o.o. </w:t>
            </w:r>
          </w:p>
          <w:p w:rsidR="004879F0" w:rsidRPr="00174610" w:rsidRDefault="004879F0" w:rsidP="00C212B5">
            <w:pPr>
              <w:rPr>
                <w:rFonts w:ascii="Arial" w:hAnsi="Arial" w:cs="Arial"/>
                <w:sz w:val="18"/>
                <w:szCs w:val="18"/>
              </w:rPr>
            </w:pPr>
          </w:p>
        </w:tc>
        <w:tc>
          <w:tcPr>
            <w:tcW w:w="4536"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Rozwój akademii piłkarskiej GKS Rozbark</w:t>
            </w:r>
            <w:r w:rsidR="008872BC" w:rsidRPr="00174610">
              <w:rPr>
                <w:rFonts w:ascii="Arial" w:hAnsi="Arial" w:cs="Arial"/>
                <w:sz w:val="18"/>
                <w:szCs w:val="18"/>
              </w:rPr>
              <w:t xml:space="preserve"> </w:t>
            </w:r>
            <w:r w:rsidRPr="00174610">
              <w:rPr>
                <w:rFonts w:ascii="Arial" w:hAnsi="Arial" w:cs="Arial"/>
                <w:sz w:val="18"/>
                <w:szCs w:val="18"/>
              </w:rPr>
              <w:t>- zakup sprzętu sportowego dla dzieci i młodzieży</w:t>
            </w:r>
          </w:p>
        </w:tc>
        <w:tc>
          <w:tcPr>
            <w:tcW w:w="1062" w:type="dxa"/>
            <w:tcBorders>
              <w:top w:val="single" w:sz="4" w:space="0" w:color="auto"/>
              <w:left w:val="single" w:sz="4" w:space="0" w:color="auto"/>
              <w:bottom w:val="single" w:sz="4" w:space="0" w:color="auto"/>
              <w:right w:val="single" w:sz="4" w:space="0" w:color="auto"/>
            </w:tcBorders>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4 </w:t>
            </w:r>
            <w:r w:rsidR="004879F0" w:rsidRPr="00174610">
              <w:rPr>
                <w:rFonts w:ascii="Arial" w:hAnsi="Arial" w:cs="Arial"/>
                <w:sz w:val="18"/>
                <w:szCs w:val="18"/>
              </w:rPr>
              <w:t>000,00</w:t>
            </w:r>
          </w:p>
        </w:tc>
      </w:tr>
      <w:tr w:rsidR="004879F0" w:rsidRPr="00174610" w:rsidTr="00C212B5">
        <w:trPr>
          <w:cantSplit/>
        </w:trPr>
        <w:tc>
          <w:tcPr>
            <w:tcW w:w="567"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17</w:t>
            </w:r>
            <w:r w:rsidR="00C212B5" w:rsidRPr="00174610">
              <w:rPr>
                <w:rFonts w:ascii="Arial" w:hAnsi="Arial" w:cs="Arial"/>
                <w:sz w:val="18"/>
                <w:szCs w:val="18"/>
              </w:rPr>
              <w:t>.</w:t>
            </w:r>
          </w:p>
        </w:tc>
        <w:tc>
          <w:tcPr>
            <w:tcW w:w="2977" w:type="dxa"/>
            <w:tcBorders>
              <w:top w:val="single" w:sz="4" w:space="0" w:color="auto"/>
              <w:left w:val="single" w:sz="4" w:space="0" w:color="auto"/>
              <w:bottom w:val="single" w:sz="4" w:space="0" w:color="auto"/>
              <w:right w:val="single" w:sz="4" w:space="0" w:color="auto"/>
            </w:tcBorders>
          </w:tcPr>
          <w:p w:rsidR="00C212B5" w:rsidRPr="00174610" w:rsidRDefault="004879F0" w:rsidP="00C212B5">
            <w:pPr>
              <w:rPr>
                <w:rFonts w:ascii="Arial" w:hAnsi="Arial" w:cs="Arial"/>
                <w:sz w:val="18"/>
                <w:szCs w:val="18"/>
              </w:rPr>
            </w:pPr>
            <w:r w:rsidRPr="00174610">
              <w:rPr>
                <w:rFonts w:ascii="Arial" w:hAnsi="Arial" w:cs="Arial"/>
                <w:sz w:val="18"/>
                <w:szCs w:val="18"/>
              </w:rPr>
              <w:t>Klub Spo</w:t>
            </w:r>
            <w:r w:rsidR="00C212B5" w:rsidRPr="00174610">
              <w:rPr>
                <w:rFonts w:ascii="Arial" w:hAnsi="Arial" w:cs="Arial"/>
                <w:sz w:val="18"/>
                <w:szCs w:val="18"/>
              </w:rPr>
              <w:t xml:space="preserve">rtowy „STS Czarni </w:t>
            </w:r>
          </w:p>
          <w:p w:rsidR="004879F0" w:rsidRPr="00174610" w:rsidRDefault="00C212B5" w:rsidP="00C212B5">
            <w:pPr>
              <w:rPr>
                <w:rFonts w:ascii="Arial" w:hAnsi="Arial" w:cs="Arial"/>
                <w:sz w:val="18"/>
                <w:szCs w:val="18"/>
              </w:rPr>
            </w:pPr>
            <w:r w:rsidRPr="00174610">
              <w:rPr>
                <w:rFonts w:ascii="Arial" w:hAnsi="Arial" w:cs="Arial"/>
                <w:sz w:val="18"/>
                <w:szCs w:val="18"/>
              </w:rPr>
              <w:t>- Sucha Góra”</w:t>
            </w:r>
            <w:r w:rsidR="004879F0" w:rsidRPr="00174610">
              <w:rPr>
                <w:rFonts w:ascii="Arial" w:hAnsi="Arial" w:cs="Arial"/>
                <w:sz w:val="18"/>
                <w:szCs w:val="18"/>
              </w:rPr>
              <w:t xml:space="preserve"> </w:t>
            </w:r>
          </w:p>
        </w:tc>
        <w:tc>
          <w:tcPr>
            <w:tcW w:w="4536" w:type="dxa"/>
            <w:tcBorders>
              <w:top w:val="single" w:sz="4" w:space="0" w:color="auto"/>
              <w:left w:val="single" w:sz="4" w:space="0" w:color="auto"/>
              <w:bottom w:val="single" w:sz="4" w:space="0" w:color="auto"/>
              <w:right w:val="single" w:sz="4" w:space="0" w:color="auto"/>
            </w:tcBorders>
          </w:tcPr>
          <w:p w:rsidR="004879F0" w:rsidRPr="00174610" w:rsidRDefault="004879F0" w:rsidP="00C212B5">
            <w:pPr>
              <w:rPr>
                <w:rFonts w:ascii="Arial" w:hAnsi="Arial" w:cs="Arial"/>
                <w:sz w:val="18"/>
                <w:szCs w:val="18"/>
              </w:rPr>
            </w:pPr>
            <w:r w:rsidRPr="00174610">
              <w:rPr>
                <w:rFonts w:ascii="Arial" w:hAnsi="Arial" w:cs="Arial"/>
                <w:sz w:val="18"/>
                <w:szCs w:val="18"/>
              </w:rPr>
              <w:t>Upowszechnianie kultury fizycznej  przez K.S.</w:t>
            </w:r>
            <w:r w:rsidR="00C212B5" w:rsidRPr="00174610">
              <w:rPr>
                <w:rFonts w:ascii="Arial" w:hAnsi="Arial" w:cs="Arial"/>
                <w:sz w:val="18"/>
                <w:szCs w:val="18"/>
              </w:rPr>
              <w:t xml:space="preserve"> </w:t>
            </w:r>
            <w:r w:rsidR="003A52A8" w:rsidRPr="00174610">
              <w:rPr>
                <w:rFonts w:ascii="Arial" w:hAnsi="Arial" w:cs="Arial"/>
                <w:sz w:val="18"/>
                <w:szCs w:val="18"/>
              </w:rPr>
              <w:t>„STS Czarni-Sucha Góra”</w:t>
            </w:r>
          </w:p>
        </w:tc>
        <w:tc>
          <w:tcPr>
            <w:tcW w:w="1062" w:type="dxa"/>
            <w:tcBorders>
              <w:top w:val="single" w:sz="4" w:space="0" w:color="auto"/>
              <w:left w:val="single" w:sz="4" w:space="0" w:color="auto"/>
              <w:bottom w:val="single" w:sz="4" w:space="0" w:color="auto"/>
              <w:right w:val="single" w:sz="4" w:space="0" w:color="auto"/>
            </w:tcBorders>
          </w:tcPr>
          <w:p w:rsidR="004879F0" w:rsidRPr="00174610" w:rsidRDefault="00A7658D" w:rsidP="00C212B5">
            <w:pPr>
              <w:pStyle w:val="Default"/>
              <w:jc w:val="right"/>
              <w:rPr>
                <w:rFonts w:ascii="Arial" w:hAnsi="Arial" w:cs="Arial"/>
                <w:sz w:val="18"/>
                <w:szCs w:val="18"/>
              </w:rPr>
            </w:pPr>
            <w:r w:rsidRPr="00174610">
              <w:rPr>
                <w:rFonts w:ascii="Arial" w:hAnsi="Arial" w:cs="Arial"/>
                <w:sz w:val="18"/>
                <w:szCs w:val="18"/>
              </w:rPr>
              <w:t xml:space="preserve">7 </w:t>
            </w:r>
            <w:r w:rsidR="004879F0" w:rsidRPr="00174610">
              <w:rPr>
                <w:rFonts w:ascii="Arial" w:hAnsi="Arial" w:cs="Arial"/>
                <w:sz w:val="18"/>
                <w:szCs w:val="18"/>
              </w:rPr>
              <w:t>000,00</w:t>
            </w:r>
          </w:p>
        </w:tc>
      </w:tr>
    </w:tbl>
    <w:p w:rsidR="004879F0" w:rsidRPr="00174610" w:rsidRDefault="004879F0" w:rsidP="00613CC2">
      <w:pPr>
        <w:pStyle w:val="Tekstpodstawowywcity2"/>
        <w:ind w:left="284" w:firstLine="0"/>
        <w:rPr>
          <w:rFonts w:ascii="Arial" w:hAnsi="Arial" w:cs="Arial"/>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062"/>
      </w:tblGrid>
      <w:tr w:rsidR="00C67F10" w:rsidRPr="00174610" w:rsidTr="00C212B5">
        <w:trPr>
          <w:cantSplit/>
          <w:trHeight w:val="145"/>
        </w:trPr>
        <w:tc>
          <w:tcPr>
            <w:tcW w:w="8080" w:type="dxa"/>
            <w:tcBorders>
              <w:bottom w:val="single" w:sz="4" w:space="0" w:color="auto"/>
            </w:tcBorders>
          </w:tcPr>
          <w:p w:rsidR="00C67F10" w:rsidRPr="00174610" w:rsidRDefault="00C67F10" w:rsidP="00CB7669">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062" w:type="dxa"/>
            <w:tcBorders>
              <w:bottom w:val="single" w:sz="4" w:space="0" w:color="auto"/>
            </w:tcBorders>
            <w:shd w:val="clear" w:color="auto" w:fill="D9D9D9"/>
          </w:tcPr>
          <w:p w:rsidR="00C67F10" w:rsidRPr="00174610" w:rsidRDefault="00A7658D" w:rsidP="00CB7669">
            <w:pPr>
              <w:jc w:val="right"/>
              <w:rPr>
                <w:rFonts w:ascii="Arial" w:hAnsi="Arial" w:cs="Arial"/>
                <w:sz w:val="18"/>
                <w:szCs w:val="18"/>
              </w:rPr>
            </w:pPr>
            <w:r w:rsidRPr="00174610">
              <w:rPr>
                <w:rFonts w:ascii="Arial" w:hAnsi="Arial" w:cs="Arial"/>
                <w:sz w:val="18"/>
                <w:szCs w:val="18"/>
              </w:rPr>
              <w:t xml:space="preserve">121 </w:t>
            </w:r>
            <w:r w:rsidR="00C67F10" w:rsidRPr="00174610">
              <w:rPr>
                <w:rFonts w:ascii="Arial" w:hAnsi="Arial" w:cs="Arial"/>
                <w:sz w:val="18"/>
                <w:szCs w:val="18"/>
              </w:rPr>
              <w:t>800,00</w:t>
            </w:r>
          </w:p>
        </w:tc>
      </w:tr>
    </w:tbl>
    <w:p w:rsidR="004879F0" w:rsidRPr="00174610" w:rsidRDefault="004879F0" w:rsidP="00613CC2">
      <w:pPr>
        <w:pStyle w:val="Tekstpodstawowywcity2"/>
        <w:ind w:left="284" w:firstLine="0"/>
        <w:rPr>
          <w:rFonts w:ascii="Arial" w:hAnsi="Arial" w:cs="Arial"/>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062"/>
      </w:tblGrid>
      <w:tr w:rsidR="00C67F10" w:rsidRPr="00174610" w:rsidTr="00C212B5">
        <w:trPr>
          <w:cantSplit/>
        </w:trPr>
        <w:tc>
          <w:tcPr>
            <w:tcW w:w="8080" w:type="dxa"/>
          </w:tcPr>
          <w:p w:rsidR="00C67F10" w:rsidRPr="00174610" w:rsidRDefault="00C67F10" w:rsidP="00CB7669">
            <w:pPr>
              <w:rPr>
                <w:rFonts w:ascii="Arial" w:hAnsi="Arial" w:cs="Arial"/>
                <w:sz w:val="18"/>
                <w:szCs w:val="18"/>
              </w:rPr>
            </w:pPr>
            <w:r w:rsidRPr="00174610">
              <w:rPr>
                <w:rFonts w:ascii="Arial" w:hAnsi="Arial" w:cs="Arial"/>
                <w:sz w:val="18"/>
                <w:szCs w:val="18"/>
              </w:rPr>
              <w:t>Liczba podmiotów programu składających oferty:</w:t>
            </w:r>
          </w:p>
        </w:tc>
        <w:tc>
          <w:tcPr>
            <w:tcW w:w="1062" w:type="dxa"/>
          </w:tcPr>
          <w:p w:rsidR="00C67F10" w:rsidRPr="00174610" w:rsidRDefault="00C67F10" w:rsidP="00CB7669">
            <w:pPr>
              <w:jc w:val="right"/>
              <w:rPr>
                <w:rFonts w:ascii="Arial" w:hAnsi="Arial" w:cs="Arial"/>
                <w:sz w:val="18"/>
                <w:szCs w:val="18"/>
              </w:rPr>
            </w:pPr>
            <w:r w:rsidRPr="00174610">
              <w:rPr>
                <w:rFonts w:ascii="Arial" w:hAnsi="Arial" w:cs="Arial"/>
                <w:sz w:val="18"/>
                <w:szCs w:val="18"/>
              </w:rPr>
              <w:t>36</w:t>
            </w:r>
          </w:p>
        </w:tc>
      </w:tr>
      <w:tr w:rsidR="00C67F10" w:rsidRPr="00174610" w:rsidTr="00C212B5">
        <w:trPr>
          <w:cantSplit/>
        </w:trPr>
        <w:tc>
          <w:tcPr>
            <w:tcW w:w="8080" w:type="dxa"/>
          </w:tcPr>
          <w:p w:rsidR="00C67F10" w:rsidRPr="00174610" w:rsidRDefault="00C67F10" w:rsidP="00CB7669">
            <w:pPr>
              <w:rPr>
                <w:rFonts w:ascii="Arial" w:hAnsi="Arial" w:cs="Arial"/>
                <w:sz w:val="18"/>
                <w:szCs w:val="18"/>
              </w:rPr>
            </w:pPr>
            <w:r w:rsidRPr="00174610">
              <w:rPr>
                <w:rFonts w:ascii="Arial" w:hAnsi="Arial" w:cs="Arial"/>
                <w:sz w:val="18"/>
                <w:szCs w:val="18"/>
              </w:rPr>
              <w:t>Liczba ofert:</w:t>
            </w:r>
          </w:p>
        </w:tc>
        <w:tc>
          <w:tcPr>
            <w:tcW w:w="1062" w:type="dxa"/>
          </w:tcPr>
          <w:p w:rsidR="00C67F10" w:rsidRPr="00174610" w:rsidRDefault="00C67F10" w:rsidP="00CB7669">
            <w:pPr>
              <w:jc w:val="right"/>
              <w:rPr>
                <w:rFonts w:ascii="Arial" w:hAnsi="Arial" w:cs="Arial"/>
                <w:sz w:val="18"/>
                <w:szCs w:val="18"/>
              </w:rPr>
            </w:pPr>
            <w:r w:rsidRPr="00174610">
              <w:rPr>
                <w:rFonts w:ascii="Arial" w:hAnsi="Arial" w:cs="Arial"/>
                <w:sz w:val="18"/>
                <w:szCs w:val="18"/>
              </w:rPr>
              <w:t>36</w:t>
            </w:r>
          </w:p>
        </w:tc>
      </w:tr>
      <w:tr w:rsidR="00C67F10" w:rsidRPr="00174610" w:rsidTr="00C212B5">
        <w:trPr>
          <w:cantSplit/>
        </w:trPr>
        <w:tc>
          <w:tcPr>
            <w:tcW w:w="8080" w:type="dxa"/>
          </w:tcPr>
          <w:p w:rsidR="00C67F10" w:rsidRPr="00174610" w:rsidRDefault="00C67F10" w:rsidP="00CB7669">
            <w:pPr>
              <w:rPr>
                <w:rFonts w:ascii="Arial" w:hAnsi="Arial" w:cs="Arial"/>
                <w:sz w:val="18"/>
                <w:szCs w:val="18"/>
              </w:rPr>
            </w:pPr>
            <w:r w:rsidRPr="00174610">
              <w:rPr>
                <w:rFonts w:ascii="Arial" w:hAnsi="Arial" w:cs="Arial"/>
                <w:sz w:val="18"/>
                <w:szCs w:val="18"/>
              </w:rPr>
              <w:t>Liczba odrzuconych ofert:</w:t>
            </w:r>
          </w:p>
        </w:tc>
        <w:tc>
          <w:tcPr>
            <w:tcW w:w="1062" w:type="dxa"/>
          </w:tcPr>
          <w:p w:rsidR="00C67F10" w:rsidRPr="00174610" w:rsidRDefault="00C67F10" w:rsidP="00CB7669">
            <w:pPr>
              <w:jc w:val="right"/>
              <w:rPr>
                <w:rFonts w:ascii="Arial" w:hAnsi="Arial" w:cs="Arial"/>
                <w:sz w:val="18"/>
                <w:szCs w:val="18"/>
              </w:rPr>
            </w:pPr>
            <w:r w:rsidRPr="00174610">
              <w:rPr>
                <w:rFonts w:ascii="Arial" w:hAnsi="Arial" w:cs="Arial"/>
                <w:sz w:val="18"/>
                <w:szCs w:val="18"/>
              </w:rPr>
              <w:t>9</w:t>
            </w:r>
          </w:p>
        </w:tc>
      </w:tr>
      <w:tr w:rsidR="00C67F10" w:rsidRPr="00174610" w:rsidTr="00C212B5">
        <w:trPr>
          <w:cantSplit/>
          <w:trHeight w:val="76"/>
        </w:trPr>
        <w:tc>
          <w:tcPr>
            <w:tcW w:w="8080" w:type="dxa"/>
          </w:tcPr>
          <w:p w:rsidR="00C67F10" w:rsidRPr="00174610" w:rsidRDefault="00C67F10" w:rsidP="00CB7669">
            <w:pPr>
              <w:rPr>
                <w:rFonts w:ascii="Arial" w:hAnsi="Arial" w:cs="Arial"/>
                <w:sz w:val="18"/>
                <w:szCs w:val="18"/>
              </w:rPr>
            </w:pPr>
            <w:r w:rsidRPr="00174610">
              <w:rPr>
                <w:rFonts w:ascii="Arial" w:hAnsi="Arial" w:cs="Arial"/>
                <w:sz w:val="18"/>
                <w:szCs w:val="18"/>
              </w:rPr>
              <w:t>Liczba zawartych umów z podmiotami programu:</w:t>
            </w:r>
          </w:p>
        </w:tc>
        <w:tc>
          <w:tcPr>
            <w:tcW w:w="1062" w:type="dxa"/>
          </w:tcPr>
          <w:p w:rsidR="00C67F10" w:rsidRPr="00174610" w:rsidRDefault="00C67F10" w:rsidP="00CB7669">
            <w:pPr>
              <w:jc w:val="right"/>
              <w:rPr>
                <w:rFonts w:ascii="Arial" w:hAnsi="Arial" w:cs="Arial"/>
                <w:sz w:val="18"/>
                <w:szCs w:val="18"/>
              </w:rPr>
            </w:pPr>
            <w:r w:rsidRPr="00174610">
              <w:rPr>
                <w:rFonts w:ascii="Arial" w:hAnsi="Arial" w:cs="Arial"/>
                <w:sz w:val="18"/>
                <w:szCs w:val="18"/>
              </w:rPr>
              <w:t>25</w:t>
            </w:r>
          </w:p>
        </w:tc>
      </w:tr>
      <w:tr w:rsidR="00C67F10" w:rsidRPr="00174610" w:rsidTr="00C212B5">
        <w:trPr>
          <w:cantSplit/>
          <w:trHeight w:val="76"/>
        </w:trPr>
        <w:tc>
          <w:tcPr>
            <w:tcW w:w="8080" w:type="dxa"/>
          </w:tcPr>
          <w:p w:rsidR="00C67F10" w:rsidRPr="00174610" w:rsidRDefault="00C67F10" w:rsidP="00CB7669">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062" w:type="dxa"/>
          </w:tcPr>
          <w:p w:rsidR="00C67F10" w:rsidRPr="00174610" w:rsidRDefault="00C67F10" w:rsidP="00CB7669">
            <w:pPr>
              <w:jc w:val="right"/>
              <w:rPr>
                <w:rFonts w:ascii="Arial" w:hAnsi="Arial" w:cs="Arial"/>
                <w:sz w:val="18"/>
                <w:szCs w:val="18"/>
              </w:rPr>
            </w:pPr>
            <w:r w:rsidRPr="00174610">
              <w:rPr>
                <w:rFonts w:ascii="Arial" w:hAnsi="Arial" w:cs="Arial"/>
                <w:sz w:val="18"/>
                <w:szCs w:val="18"/>
              </w:rPr>
              <w:t>0</w:t>
            </w:r>
          </w:p>
        </w:tc>
      </w:tr>
      <w:tr w:rsidR="00C67F10" w:rsidRPr="00174610" w:rsidTr="00C212B5">
        <w:trPr>
          <w:cantSplit/>
          <w:trHeight w:val="76"/>
        </w:trPr>
        <w:tc>
          <w:tcPr>
            <w:tcW w:w="8080" w:type="dxa"/>
          </w:tcPr>
          <w:p w:rsidR="00C67F10" w:rsidRPr="00174610" w:rsidRDefault="00C67F10" w:rsidP="00CB7669">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062" w:type="dxa"/>
          </w:tcPr>
          <w:p w:rsidR="00C212B5" w:rsidRPr="00174610" w:rsidRDefault="00C212B5" w:rsidP="00CB7669">
            <w:pPr>
              <w:jc w:val="right"/>
              <w:rPr>
                <w:rFonts w:ascii="Arial" w:hAnsi="Arial" w:cs="Arial"/>
                <w:sz w:val="18"/>
                <w:szCs w:val="18"/>
              </w:rPr>
            </w:pPr>
          </w:p>
          <w:p w:rsidR="00C67F10" w:rsidRPr="00174610" w:rsidRDefault="00C67F10" w:rsidP="00CB7669">
            <w:pPr>
              <w:jc w:val="right"/>
              <w:rPr>
                <w:rFonts w:ascii="Arial" w:hAnsi="Arial" w:cs="Arial"/>
                <w:sz w:val="18"/>
                <w:szCs w:val="18"/>
              </w:rPr>
            </w:pPr>
            <w:r w:rsidRPr="00174610">
              <w:rPr>
                <w:rFonts w:ascii="Arial" w:hAnsi="Arial" w:cs="Arial"/>
                <w:sz w:val="18"/>
                <w:szCs w:val="18"/>
              </w:rPr>
              <w:t>0</w:t>
            </w:r>
          </w:p>
        </w:tc>
      </w:tr>
      <w:tr w:rsidR="00C67F10" w:rsidRPr="00174610" w:rsidTr="00C212B5">
        <w:trPr>
          <w:cantSplit/>
          <w:trHeight w:val="76"/>
        </w:trPr>
        <w:tc>
          <w:tcPr>
            <w:tcW w:w="8080" w:type="dxa"/>
            <w:tcBorders>
              <w:bottom w:val="single" w:sz="4" w:space="0" w:color="auto"/>
            </w:tcBorders>
          </w:tcPr>
          <w:p w:rsidR="00C67F10" w:rsidRPr="00174610" w:rsidRDefault="00C67F10" w:rsidP="00CB7669">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062" w:type="dxa"/>
            <w:tcBorders>
              <w:bottom w:val="single" w:sz="4" w:space="0" w:color="auto"/>
            </w:tcBorders>
          </w:tcPr>
          <w:p w:rsidR="00C67F10" w:rsidRPr="00174610" w:rsidRDefault="00C67F10" w:rsidP="00CB7669">
            <w:pPr>
              <w:jc w:val="right"/>
              <w:rPr>
                <w:rFonts w:ascii="Arial" w:hAnsi="Arial" w:cs="Arial"/>
                <w:sz w:val="18"/>
                <w:szCs w:val="18"/>
              </w:rPr>
            </w:pPr>
            <w:r w:rsidRPr="00174610">
              <w:rPr>
                <w:rFonts w:ascii="Arial" w:hAnsi="Arial" w:cs="Arial"/>
                <w:sz w:val="18"/>
                <w:szCs w:val="18"/>
              </w:rPr>
              <w:t>2</w:t>
            </w:r>
          </w:p>
        </w:tc>
      </w:tr>
    </w:tbl>
    <w:p w:rsidR="00957FB8" w:rsidRPr="00174610" w:rsidRDefault="00957FB8">
      <w:pPr>
        <w:rPr>
          <w:rFonts w:ascii="Arial" w:hAnsi="Arial" w:cs="Arial"/>
          <w:b/>
          <w:bCs/>
          <w:sz w:val="16"/>
          <w:szCs w:val="16"/>
        </w:rPr>
      </w:pPr>
    </w:p>
    <w:p w:rsidR="00957FB8" w:rsidRPr="00174610" w:rsidRDefault="0093717C" w:rsidP="004F66E3">
      <w:pPr>
        <w:jc w:val="center"/>
        <w:rPr>
          <w:rFonts w:ascii="Arial" w:hAnsi="Arial" w:cs="Arial"/>
          <w:sz w:val="16"/>
          <w:szCs w:val="16"/>
        </w:rPr>
      </w:pPr>
      <w:r w:rsidRPr="00174610">
        <w:rPr>
          <w:rFonts w:ascii="Arial" w:hAnsi="Arial" w:cs="Arial"/>
        </w:rPr>
        <w:object w:dxaOrig="9072" w:dyaOrig="3434">
          <v:shape id="_x0000_i1029" type="#_x0000_t75" style="width:453.4pt;height:171.8pt" o:ole="">
            <v:imagedata r:id="rId18" o:title=""/>
          </v:shape>
          <o:OLEObject Type="Embed" ProgID="MSGraph.Chart.8" ShapeID="_x0000_i1029" DrawAspect="Content" ObjectID="_1809866124" r:id="rId19">
            <o:FieldCodes>\s</o:FieldCodes>
          </o:OLEObject>
        </w:object>
      </w:r>
    </w:p>
    <w:p w:rsidR="004B5747" w:rsidRPr="00174610" w:rsidRDefault="004B5747">
      <w:pPr>
        <w:jc w:val="center"/>
        <w:rPr>
          <w:rFonts w:ascii="Arial" w:hAnsi="Arial" w:cs="Arial"/>
          <w:i/>
          <w:iCs/>
          <w:sz w:val="16"/>
        </w:rPr>
      </w:pPr>
      <w:r w:rsidRPr="00174610">
        <w:rPr>
          <w:rFonts w:ascii="Arial" w:hAnsi="Arial" w:cs="Arial"/>
          <w:i/>
          <w:iCs/>
          <w:sz w:val="16"/>
        </w:rPr>
        <w:t>Wykres nr V – dane porównawcze dot. liczby ofert, odrzuconych ofert oraz liczby zawartych umów</w:t>
      </w:r>
    </w:p>
    <w:p w:rsidR="00FA34FC" w:rsidRPr="00174610" w:rsidRDefault="004B5747" w:rsidP="002F01E0">
      <w:pPr>
        <w:jc w:val="center"/>
        <w:rPr>
          <w:rFonts w:ascii="Arial" w:hAnsi="Arial" w:cs="Arial"/>
          <w:b/>
          <w:bCs/>
          <w:sz w:val="20"/>
        </w:rPr>
      </w:pPr>
      <w:r w:rsidRPr="00174610">
        <w:rPr>
          <w:rFonts w:ascii="Arial" w:hAnsi="Arial" w:cs="Arial"/>
          <w:i/>
          <w:iCs/>
          <w:sz w:val="16"/>
        </w:rPr>
        <w:t>w zakresie konkursów ofert – KULTURA FIZYCZNA (Wydział Kultury i Sportu).</w:t>
      </w:r>
    </w:p>
    <w:p w:rsidR="00370762" w:rsidRPr="00174610" w:rsidRDefault="00370762" w:rsidP="004F66E3">
      <w:pPr>
        <w:spacing w:line="360" w:lineRule="auto"/>
        <w:rPr>
          <w:rFonts w:ascii="Arial" w:hAnsi="Arial" w:cs="Arial"/>
          <w:b/>
          <w:bCs/>
          <w:sz w:val="20"/>
          <w:szCs w:val="20"/>
        </w:rPr>
      </w:pPr>
      <w:r w:rsidRPr="00174610">
        <w:rPr>
          <w:rFonts w:ascii="Arial" w:hAnsi="Arial" w:cs="Arial"/>
          <w:b/>
          <w:bCs/>
          <w:sz w:val="20"/>
          <w:szCs w:val="20"/>
        </w:rPr>
        <w:lastRenderedPageBreak/>
        <w:t>SPORT KWALIFIKOWANY</w:t>
      </w:r>
    </w:p>
    <w:p w:rsidR="005B0384" w:rsidRPr="00174610" w:rsidRDefault="00370762" w:rsidP="00F22681">
      <w:pPr>
        <w:pStyle w:val="Tekstpodstawowywcity2"/>
        <w:numPr>
          <w:ilvl w:val="0"/>
          <w:numId w:val="40"/>
        </w:numPr>
        <w:ind w:left="284" w:hanging="284"/>
        <w:rPr>
          <w:rFonts w:ascii="Arial" w:hAnsi="Arial"/>
          <w:szCs w:val="20"/>
        </w:rPr>
      </w:pPr>
      <w:r w:rsidRPr="00174610">
        <w:rPr>
          <w:rFonts w:ascii="Arial" w:hAnsi="Arial"/>
          <w:szCs w:val="20"/>
          <w:u w:val="single"/>
        </w:rPr>
        <w:t>wspieranie</w:t>
      </w:r>
      <w:r w:rsidRPr="00174610">
        <w:rPr>
          <w:rFonts w:ascii="Arial" w:hAnsi="Arial"/>
          <w:szCs w:val="20"/>
        </w:rPr>
        <w:t xml:space="preserve"> wykonania zadań publicznych wraz z przyznaniem dotacji na dofinansowanie ich realizacji (konkursy ofert): </w:t>
      </w:r>
    </w:p>
    <w:p w:rsidR="00D739E9" w:rsidRPr="00174610" w:rsidRDefault="005B0384" w:rsidP="00D267C6">
      <w:pPr>
        <w:pStyle w:val="Tekstpodstawowywcity2"/>
        <w:ind w:left="284" w:firstLine="0"/>
        <w:rPr>
          <w:rFonts w:ascii="Arial" w:hAnsi="Arial" w:cs="Arial"/>
          <w:i/>
          <w:iCs/>
          <w:sz w:val="18"/>
          <w:szCs w:val="18"/>
        </w:rPr>
      </w:pPr>
      <w:r w:rsidRPr="00174610">
        <w:rPr>
          <w:rFonts w:ascii="Arial" w:hAnsi="Arial" w:cs="Arial"/>
          <w:i/>
          <w:iCs/>
          <w:sz w:val="18"/>
          <w:szCs w:val="18"/>
        </w:rPr>
        <w:t>P</w:t>
      </w:r>
      <w:r w:rsidR="00370762" w:rsidRPr="00174610">
        <w:rPr>
          <w:rFonts w:ascii="Arial" w:hAnsi="Arial" w:cs="Arial"/>
          <w:i/>
          <w:iCs/>
          <w:sz w:val="18"/>
          <w:szCs w:val="18"/>
        </w:rPr>
        <w:t>odstawa prawna: ustawa z dnia 25 czerwca 2010 r. o sporc</w:t>
      </w:r>
      <w:r w:rsidRPr="00174610">
        <w:rPr>
          <w:rFonts w:ascii="Arial" w:hAnsi="Arial" w:cs="Arial"/>
          <w:i/>
          <w:iCs/>
          <w:sz w:val="18"/>
          <w:szCs w:val="18"/>
        </w:rPr>
        <w:t>ie oraz na podstawie Uchwały nr </w:t>
      </w:r>
      <w:r w:rsidR="00370762" w:rsidRPr="00174610">
        <w:rPr>
          <w:rFonts w:ascii="Arial" w:hAnsi="Arial" w:cs="Arial"/>
          <w:i/>
          <w:iCs/>
          <w:sz w:val="18"/>
          <w:szCs w:val="18"/>
        </w:rPr>
        <w:t>XVII/242/13 Rady Miejskiej w Bytomiu z dnia 29 lipca 2013 r. w sprawie określenia warunków i</w:t>
      </w:r>
      <w:r w:rsidR="002F01E0" w:rsidRPr="00174610">
        <w:rPr>
          <w:rFonts w:ascii="Arial" w:hAnsi="Arial" w:cs="Arial"/>
          <w:i/>
          <w:iCs/>
          <w:sz w:val="18"/>
          <w:szCs w:val="18"/>
        </w:rPr>
        <w:t> trybu postępowania w </w:t>
      </w:r>
      <w:r w:rsidRPr="00174610">
        <w:rPr>
          <w:rFonts w:ascii="Arial" w:hAnsi="Arial" w:cs="Arial"/>
          <w:i/>
          <w:iCs/>
          <w:sz w:val="18"/>
          <w:szCs w:val="18"/>
        </w:rPr>
        <w:t xml:space="preserve">sprawach </w:t>
      </w:r>
      <w:r w:rsidR="00370762" w:rsidRPr="00174610">
        <w:rPr>
          <w:rFonts w:ascii="Arial" w:hAnsi="Arial" w:cs="Arial"/>
          <w:i/>
          <w:iCs/>
          <w:sz w:val="18"/>
          <w:szCs w:val="18"/>
        </w:rPr>
        <w:t>o udzielenie dotacji klubom sportowym w zakresie rozwoju sportu w Gminie Bytom z późn. zm.</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2835"/>
        <w:gridCol w:w="4678"/>
        <w:gridCol w:w="1062"/>
      </w:tblGrid>
      <w:tr w:rsidR="00575337" w:rsidRPr="00174610" w:rsidTr="00C212B5">
        <w:trPr>
          <w:cantSplit/>
        </w:trPr>
        <w:tc>
          <w:tcPr>
            <w:tcW w:w="567" w:type="dxa"/>
            <w:shd w:val="clear" w:color="auto" w:fill="D9D9D9"/>
          </w:tcPr>
          <w:p w:rsidR="00575337" w:rsidRPr="00174610" w:rsidRDefault="00575337" w:rsidP="00C212B5">
            <w:pPr>
              <w:rPr>
                <w:rFonts w:ascii="Arial" w:hAnsi="Arial" w:cs="Arial"/>
                <w:sz w:val="18"/>
                <w:szCs w:val="18"/>
              </w:rPr>
            </w:pPr>
            <w:r w:rsidRPr="00174610">
              <w:rPr>
                <w:rFonts w:ascii="Arial" w:hAnsi="Arial" w:cs="Arial"/>
                <w:sz w:val="18"/>
                <w:szCs w:val="18"/>
              </w:rPr>
              <w:t>Lp.:</w:t>
            </w:r>
          </w:p>
        </w:tc>
        <w:tc>
          <w:tcPr>
            <w:tcW w:w="2835" w:type="dxa"/>
            <w:shd w:val="clear" w:color="auto" w:fill="D9D9D9"/>
          </w:tcPr>
          <w:p w:rsidR="00575337" w:rsidRPr="00174610" w:rsidRDefault="00575337" w:rsidP="00C212B5">
            <w:pPr>
              <w:rPr>
                <w:rFonts w:ascii="Arial" w:hAnsi="Arial" w:cs="Arial"/>
                <w:sz w:val="18"/>
                <w:szCs w:val="18"/>
              </w:rPr>
            </w:pPr>
            <w:r w:rsidRPr="00174610">
              <w:rPr>
                <w:rFonts w:ascii="Arial" w:hAnsi="Arial" w:cs="Arial"/>
                <w:sz w:val="18"/>
                <w:szCs w:val="18"/>
              </w:rPr>
              <w:t>Nazwa organizacji/podmiotu:</w:t>
            </w:r>
          </w:p>
        </w:tc>
        <w:tc>
          <w:tcPr>
            <w:tcW w:w="4678" w:type="dxa"/>
            <w:shd w:val="clear" w:color="auto" w:fill="D9D9D9"/>
          </w:tcPr>
          <w:p w:rsidR="00575337" w:rsidRPr="00174610" w:rsidRDefault="00575337" w:rsidP="00C212B5">
            <w:pPr>
              <w:rPr>
                <w:rFonts w:ascii="Arial" w:hAnsi="Arial" w:cs="Arial"/>
                <w:sz w:val="18"/>
                <w:szCs w:val="18"/>
              </w:rPr>
            </w:pPr>
            <w:r w:rsidRPr="00174610">
              <w:rPr>
                <w:rFonts w:ascii="Arial" w:hAnsi="Arial" w:cs="Arial"/>
                <w:sz w:val="18"/>
                <w:szCs w:val="18"/>
              </w:rPr>
              <w:t xml:space="preserve">Nazwa zadania: </w:t>
            </w:r>
          </w:p>
        </w:tc>
        <w:tc>
          <w:tcPr>
            <w:tcW w:w="1062" w:type="dxa"/>
            <w:shd w:val="clear" w:color="auto" w:fill="D9D9D9"/>
          </w:tcPr>
          <w:p w:rsidR="00575337" w:rsidRPr="00174610" w:rsidRDefault="00575337" w:rsidP="00C212B5">
            <w:pPr>
              <w:rPr>
                <w:rFonts w:ascii="Arial" w:hAnsi="Arial" w:cs="Arial"/>
                <w:sz w:val="18"/>
                <w:szCs w:val="18"/>
              </w:rPr>
            </w:pPr>
            <w:r w:rsidRPr="00174610">
              <w:rPr>
                <w:rFonts w:ascii="Arial" w:hAnsi="Arial" w:cs="Arial"/>
                <w:sz w:val="18"/>
                <w:szCs w:val="18"/>
              </w:rPr>
              <w:t>Przyznane kwoty</w:t>
            </w:r>
            <w:r w:rsidR="00C212B5" w:rsidRPr="00174610">
              <w:rPr>
                <w:rFonts w:ascii="Arial" w:hAnsi="Arial" w:cs="Arial"/>
                <w:sz w:val="18"/>
                <w:szCs w:val="18"/>
              </w:rPr>
              <w:t xml:space="preserve"> (zł)</w:t>
            </w:r>
            <w:r w:rsidRPr="00174610">
              <w:rPr>
                <w:rFonts w:ascii="Arial" w:hAnsi="Arial" w:cs="Arial"/>
                <w:sz w:val="18"/>
                <w:szCs w:val="18"/>
              </w:rPr>
              <w:t xml:space="preserve">: </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1.</w:t>
            </w:r>
          </w:p>
        </w:tc>
        <w:tc>
          <w:tcPr>
            <w:tcW w:w="2835" w:type="dxa"/>
          </w:tcPr>
          <w:p w:rsidR="00575337" w:rsidRPr="00174610" w:rsidRDefault="00575337" w:rsidP="00C212B5">
            <w:pPr>
              <w:shd w:val="clear" w:color="auto" w:fill="FFFFFF"/>
              <w:rPr>
                <w:rFonts w:ascii="Arial" w:hAnsi="Arial" w:cs="Arial"/>
                <w:bCs/>
                <w:sz w:val="18"/>
                <w:szCs w:val="18"/>
              </w:rPr>
            </w:pPr>
            <w:r w:rsidRPr="00174610">
              <w:rPr>
                <w:rFonts w:ascii="Arial" w:hAnsi="Arial" w:cs="Arial"/>
                <w:bCs/>
                <w:sz w:val="18"/>
                <w:szCs w:val="18"/>
              </w:rPr>
              <w:t xml:space="preserve">Ludowy Klub Sportowy – Tempo Stolarzowice, </w:t>
            </w:r>
          </w:p>
          <w:p w:rsidR="00575337" w:rsidRPr="00174610" w:rsidRDefault="00575337" w:rsidP="00C212B5">
            <w:pPr>
              <w:shd w:val="clear" w:color="auto" w:fill="FFFFFF"/>
              <w:rPr>
                <w:rFonts w:ascii="Arial" w:hAnsi="Arial" w:cs="Arial"/>
                <w:bCs/>
                <w:sz w:val="18"/>
                <w:szCs w:val="18"/>
              </w:rPr>
            </w:pPr>
          </w:p>
        </w:tc>
        <w:tc>
          <w:tcPr>
            <w:tcW w:w="4678" w:type="dxa"/>
          </w:tcPr>
          <w:p w:rsidR="00575337" w:rsidRPr="00174610" w:rsidRDefault="00575337" w:rsidP="00C212B5">
            <w:pPr>
              <w:shd w:val="clear" w:color="auto" w:fill="FFFFFF"/>
              <w:rPr>
                <w:rFonts w:ascii="Arial" w:hAnsi="Arial" w:cs="Arial"/>
                <w:bCs/>
                <w:sz w:val="18"/>
                <w:szCs w:val="18"/>
              </w:rPr>
            </w:pPr>
            <w:r w:rsidRPr="00174610">
              <w:rPr>
                <w:rFonts w:ascii="Arial" w:hAnsi="Arial" w:cs="Arial"/>
                <w:sz w:val="18"/>
                <w:szCs w:val="18"/>
                <w:shd w:val="clear" w:color="auto" w:fill="FFFFFF"/>
              </w:rPr>
              <w:t>Udział LKS Tempo Stolarzowice we współzawodnictwie sportowym w 2024</w:t>
            </w:r>
            <w:r w:rsidR="00447F35" w:rsidRPr="00174610">
              <w:rPr>
                <w:rFonts w:ascii="Arial" w:hAnsi="Arial" w:cs="Arial"/>
                <w:sz w:val="18"/>
                <w:szCs w:val="18"/>
                <w:shd w:val="clear" w:color="auto" w:fill="FFFFFF"/>
              </w:rPr>
              <w:t xml:space="preserve"> </w:t>
            </w:r>
            <w:r w:rsidRPr="00174610">
              <w:rPr>
                <w:rFonts w:ascii="Arial" w:hAnsi="Arial" w:cs="Arial"/>
                <w:sz w:val="18"/>
                <w:szCs w:val="18"/>
                <w:shd w:val="clear" w:color="auto" w:fill="FFFFFF"/>
              </w:rPr>
              <w:t>r. oraz poprawa stanu technicznego bazy sportowej</w:t>
            </w:r>
          </w:p>
        </w:tc>
        <w:tc>
          <w:tcPr>
            <w:tcW w:w="1062" w:type="dxa"/>
          </w:tcPr>
          <w:p w:rsidR="00575337" w:rsidRPr="00174610" w:rsidRDefault="00575337" w:rsidP="00C212B5">
            <w:pPr>
              <w:pStyle w:val="Tekstpodstawowy"/>
              <w:jc w:val="right"/>
              <w:rPr>
                <w:rFonts w:ascii="Arial" w:hAnsi="Arial" w:cs="Arial"/>
                <w:bCs/>
                <w:sz w:val="18"/>
                <w:szCs w:val="18"/>
              </w:rPr>
            </w:pPr>
            <w:r w:rsidRPr="00174610">
              <w:rPr>
                <w:rFonts w:ascii="Arial" w:hAnsi="Arial" w:cs="Arial"/>
                <w:bCs/>
                <w:sz w:val="18"/>
                <w:szCs w:val="18"/>
              </w:rPr>
              <w:t>13 000,00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2.</w:t>
            </w:r>
          </w:p>
        </w:tc>
        <w:tc>
          <w:tcPr>
            <w:tcW w:w="2835" w:type="dxa"/>
          </w:tcPr>
          <w:p w:rsidR="00575337" w:rsidRPr="00174610" w:rsidRDefault="00575337" w:rsidP="00C212B5">
            <w:pPr>
              <w:shd w:val="clear" w:color="auto" w:fill="FFFFFF"/>
              <w:rPr>
                <w:rFonts w:ascii="Arial" w:hAnsi="Arial" w:cs="Arial"/>
                <w:bCs/>
                <w:sz w:val="18"/>
                <w:szCs w:val="18"/>
              </w:rPr>
            </w:pPr>
            <w:r w:rsidRPr="00174610">
              <w:rPr>
                <w:rFonts w:ascii="Arial" w:hAnsi="Arial" w:cs="Arial"/>
                <w:bCs/>
                <w:sz w:val="18"/>
                <w:szCs w:val="18"/>
              </w:rPr>
              <w:t>Górniczy Klub Sportowy Czarni Bytom,</w:t>
            </w:r>
          </w:p>
          <w:p w:rsidR="00575337" w:rsidRPr="00174610" w:rsidRDefault="00575337" w:rsidP="00C212B5">
            <w:pPr>
              <w:shd w:val="clear" w:color="auto" w:fill="FFFFFF"/>
              <w:rPr>
                <w:rFonts w:ascii="Arial" w:hAnsi="Arial" w:cs="Arial"/>
                <w:bCs/>
                <w:sz w:val="18"/>
                <w:szCs w:val="18"/>
              </w:rPr>
            </w:pPr>
          </w:p>
        </w:tc>
        <w:tc>
          <w:tcPr>
            <w:tcW w:w="4678" w:type="dxa"/>
          </w:tcPr>
          <w:p w:rsidR="00575337" w:rsidRPr="00174610" w:rsidRDefault="00575337" w:rsidP="00C212B5">
            <w:pPr>
              <w:pStyle w:val="Nagwek1"/>
              <w:spacing w:line="240" w:lineRule="auto"/>
              <w:jc w:val="left"/>
              <w:rPr>
                <w:rFonts w:ascii="Arial" w:hAnsi="Arial"/>
                <w:b w:val="0"/>
                <w:sz w:val="18"/>
                <w:szCs w:val="18"/>
              </w:rPr>
            </w:pPr>
            <w:r w:rsidRPr="00174610">
              <w:rPr>
                <w:rFonts w:ascii="Arial" w:hAnsi="Arial"/>
                <w:b w:val="0"/>
                <w:sz w:val="18"/>
                <w:szCs w:val="18"/>
              </w:rPr>
              <w:t>Udział w kosztach ut</w:t>
            </w:r>
            <w:r w:rsidR="00F94A2F" w:rsidRPr="00174610">
              <w:rPr>
                <w:rFonts w:ascii="Arial" w:hAnsi="Arial"/>
                <w:b w:val="0"/>
                <w:sz w:val="18"/>
                <w:szCs w:val="18"/>
              </w:rPr>
              <w:t>rzymania obiektu sportowego, opł</w:t>
            </w:r>
            <w:r w:rsidRPr="00174610">
              <w:rPr>
                <w:rFonts w:ascii="Arial" w:hAnsi="Arial"/>
                <w:b w:val="0"/>
                <w:sz w:val="18"/>
                <w:szCs w:val="18"/>
              </w:rPr>
              <w:t>ata trenera prowadzącego grupę przygotowań Olimpijskich-Paryż 2024, udział w rywalizacji sportowej rangi mistrzowskiej, poprawy stanu technicznego bazy sportowej G</w:t>
            </w:r>
            <w:r w:rsidR="00F14639" w:rsidRPr="00174610">
              <w:rPr>
                <w:rFonts w:ascii="Arial" w:hAnsi="Arial"/>
                <w:b w:val="0"/>
                <w:sz w:val="18"/>
                <w:szCs w:val="18"/>
              </w:rPr>
              <w:t>K</w:t>
            </w:r>
            <w:r w:rsidRPr="00174610">
              <w:rPr>
                <w:rFonts w:ascii="Arial" w:hAnsi="Arial"/>
                <w:b w:val="0"/>
                <w:sz w:val="18"/>
                <w:szCs w:val="18"/>
              </w:rPr>
              <w:t>S „Czarni” Bytom</w:t>
            </w:r>
          </w:p>
        </w:tc>
        <w:tc>
          <w:tcPr>
            <w:tcW w:w="1062" w:type="dxa"/>
          </w:tcPr>
          <w:p w:rsidR="00575337" w:rsidRPr="00174610" w:rsidRDefault="00575337" w:rsidP="00C212B5">
            <w:pPr>
              <w:pStyle w:val="Tekstpodstawowy"/>
              <w:jc w:val="right"/>
              <w:rPr>
                <w:rFonts w:ascii="Arial" w:hAnsi="Arial" w:cs="Arial"/>
                <w:bCs/>
                <w:sz w:val="18"/>
                <w:szCs w:val="18"/>
              </w:rPr>
            </w:pPr>
          </w:p>
          <w:p w:rsidR="00575337" w:rsidRPr="00174610" w:rsidRDefault="00575337" w:rsidP="00C212B5">
            <w:pPr>
              <w:pStyle w:val="Tekstpodstawowy"/>
              <w:jc w:val="right"/>
              <w:rPr>
                <w:rFonts w:ascii="Arial" w:hAnsi="Arial" w:cs="Arial"/>
                <w:bCs/>
                <w:sz w:val="18"/>
                <w:szCs w:val="18"/>
              </w:rPr>
            </w:pPr>
            <w:r w:rsidRPr="00174610">
              <w:rPr>
                <w:rFonts w:ascii="Arial" w:hAnsi="Arial" w:cs="Arial"/>
                <w:bCs/>
                <w:sz w:val="18"/>
                <w:szCs w:val="18"/>
              </w:rPr>
              <w:t>54 000,00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3.</w:t>
            </w:r>
          </w:p>
        </w:tc>
        <w:tc>
          <w:tcPr>
            <w:tcW w:w="2835" w:type="dxa"/>
          </w:tcPr>
          <w:p w:rsidR="00575337" w:rsidRPr="00174610" w:rsidRDefault="00575337" w:rsidP="00C212B5">
            <w:pPr>
              <w:shd w:val="clear" w:color="auto" w:fill="FFFFFF"/>
              <w:rPr>
                <w:rFonts w:ascii="Arial" w:hAnsi="Arial" w:cs="Arial"/>
                <w:bCs/>
                <w:sz w:val="18"/>
                <w:szCs w:val="18"/>
              </w:rPr>
            </w:pPr>
            <w:r w:rsidRPr="00174610">
              <w:rPr>
                <w:rFonts w:ascii="Arial" w:hAnsi="Arial" w:cs="Arial"/>
                <w:bCs/>
                <w:sz w:val="18"/>
                <w:szCs w:val="18"/>
              </w:rPr>
              <w:t>Bytomska Akademia Boksu</w:t>
            </w:r>
          </w:p>
          <w:p w:rsidR="00575337" w:rsidRPr="00174610" w:rsidRDefault="00575337" w:rsidP="00C212B5">
            <w:pPr>
              <w:shd w:val="clear" w:color="auto" w:fill="FFFFFF"/>
              <w:rPr>
                <w:rFonts w:ascii="Arial" w:hAnsi="Arial" w:cs="Arial"/>
                <w:bCs/>
                <w:sz w:val="18"/>
                <w:szCs w:val="18"/>
              </w:rPr>
            </w:pPr>
          </w:p>
        </w:tc>
        <w:tc>
          <w:tcPr>
            <w:tcW w:w="4678"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sz w:val="18"/>
                <w:szCs w:val="18"/>
              </w:rPr>
              <w:t>Rozwój Bytomskiej A</w:t>
            </w:r>
            <w:r w:rsidR="00C212B5" w:rsidRPr="00174610">
              <w:rPr>
                <w:rFonts w:ascii="Arial" w:hAnsi="Arial" w:cs="Arial"/>
                <w:sz w:val="18"/>
                <w:szCs w:val="18"/>
              </w:rPr>
              <w:t>kademii Sportu</w:t>
            </w:r>
            <w:r w:rsidR="00D42FCC" w:rsidRPr="00174610">
              <w:rPr>
                <w:rFonts w:ascii="Arial" w:hAnsi="Arial" w:cs="Arial"/>
                <w:sz w:val="18"/>
                <w:szCs w:val="18"/>
              </w:rPr>
              <w:t xml:space="preserve"> </w:t>
            </w:r>
            <w:r w:rsidR="00C212B5" w:rsidRPr="00174610">
              <w:rPr>
                <w:rFonts w:ascii="Arial" w:hAnsi="Arial" w:cs="Arial"/>
                <w:sz w:val="18"/>
                <w:szCs w:val="18"/>
              </w:rPr>
              <w:t>- zakup sprzętu i </w:t>
            </w:r>
            <w:r w:rsidRPr="00174610">
              <w:rPr>
                <w:rFonts w:ascii="Arial" w:hAnsi="Arial" w:cs="Arial"/>
                <w:sz w:val="18"/>
                <w:szCs w:val="18"/>
              </w:rPr>
              <w:t>udział w zawodach</w:t>
            </w:r>
          </w:p>
        </w:tc>
        <w:tc>
          <w:tcPr>
            <w:tcW w:w="1062" w:type="dxa"/>
          </w:tcPr>
          <w:p w:rsidR="00575337" w:rsidRPr="00174610" w:rsidRDefault="00A7658D" w:rsidP="00C212B5">
            <w:pPr>
              <w:pStyle w:val="Tekstpodstawowy"/>
              <w:jc w:val="right"/>
              <w:rPr>
                <w:rFonts w:ascii="Arial" w:hAnsi="Arial" w:cs="Arial"/>
                <w:bCs/>
                <w:sz w:val="18"/>
                <w:szCs w:val="18"/>
              </w:rPr>
            </w:pPr>
            <w:r w:rsidRPr="00174610">
              <w:rPr>
                <w:rFonts w:ascii="Arial" w:hAnsi="Arial" w:cs="Arial"/>
                <w:sz w:val="18"/>
                <w:szCs w:val="18"/>
              </w:rPr>
              <w:t xml:space="preserve">13 </w:t>
            </w:r>
            <w:r w:rsidR="00575337" w:rsidRPr="00174610">
              <w:rPr>
                <w:rFonts w:ascii="Arial" w:hAnsi="Arial" w:cs="Arial"/>
                <w:sz w:val="18"/>
                <w:szCs w:val="18"/>
              </w:rPr>
              <w:t>000,00</w:t>
            </w:r>
          </w:p>
          <w:p w:rsidR="00575337" w:rsidRPr="00174610" w:rsidRDefault="00575337" w:rsidP="00C212B5">
            <w:pPr>
              <w:jc w:val="right"/>
              <w:rPr>
                <w:rFonts w:ascii="Arial" w:hAnsi="Arial" w:cs="Arial"/>
                <w:sz w:val="18"/>
                <w:szCs w:val="18"/>
              </w:rPr>
            </w:pP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4.</w:t>
            </w:r>
          </w:p>
        </w:tc>
        <w:tc>
          <w:tcPr>
            <w:tcW w:w="2835" w:type="dxa"/>
          </w:tcPr>
          <w:p w:rsidR="00575337" w:rsidRPr="00174610" w:rsidRDefault="00575337" w:rsidP="00C212B5">
            <w:pPr>
              <w:rPr>
                <w:rFonts w:ascii="Arial" w:hAnsi="Arial" w:cs="Arial"/>
                <w:bCs/>
                <w:sz w:val="18"/>
                <w:szCs w:val="18"/>
              </w:rPr>
            </w:pPr>
            <w:r w:rsidRPr="00174610">
              <w:rPr>
                <w:rFonts w:ascii="Arial" w:hAnsi="Arial" w:cs="Arial"/>
                <w:bCs/>
                <w:sz w:val="18"/>
                <w:szCs w:val="18"/>
              </w:rPr>
              <w:t>Piłkarskie Towarzystwo Sportowe Rodło Górniki</w:t>
            </w:r>
          </w:p>
        </w:tc>
        <w:tc>
          <w:tcPr>
            <w:tcW w:w="4678"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sz w:val="18"/>
                <w:szCs w:val="18"/>
              </w:rPr>
              <w:t>Realizacja w 2024</w:t>
            </w:r>
            <w:r w:rsidR="00D42FCC" w:rsidRPr="00174610">
              <w:rPr>
                <w:rFonts w:ascii="Arial" w:hAnsi="Arial" w:cs="Arial"/>
                <w:sz w:val="18"/>
                <w:szCs w:val="18"/>
              </w:rPr>
              <w:t xml:space="preserve"> </w:t>
            </w:r>
            <w:r w:rsidRPr="00174610">
              <w:rPr>
                <w:rFonts w:ascii="Arial" w:hAnsi="Arial" w:cs="Arial"/>
                <w:sz w:val="18"/>
                <w:szCs w:val="18"/>
              </w:rPr>
              <w:t>r. z zakresu rozwoju sportu w Gminie Bytom</w:t>
            </w:r>
          </w:p>
        </w:tc>
        <w:tc>
          <w:tcPr>
            <w:tcW w:w="1062" w:type="dxa"/>
          </w:tcPr>
          <w:p w:rsidR="00575337" w:rsidRPr="00174610" w:rsidRDefault="00575337" w:rsidP="00C212B5">
            <w:pPr>
              <w:pStyle w:val="Tekstpodstawowy"/>
              <w:jc w:val="right"/>
              <w:rPr>
                <w:rFonts w:ascii="Arial" w:hAnsi="Arial" w:cs="Arial"/>
                <w:bCs/>
                <w:sz w:val="18"/>
                <w:szCs w:val="18"/>
              </w:rPr>
            </w:pPr>
          </w:p>
          <w:p w:rsidR="00575337" w:rsidRPr="00174610" w:rsidRDefault="00A7658D" w:rsidP="00C212B5">
            <w:pPr>
              <w:pStyle w:val="Tekstpodstawowy"/>
              <w:jc w:val="right"/>
              <w:rPr>
                <w:rFonts w:ascii="Arial" w:hAnsi="Arial" w:cs="Arial"/>
                <w:bCs/>
                <w:sz w:val="18"/>
                <w:szCs w:val="18"/>
              </w:rPr>
            </w:pPr>
            <w:r w:rsidRPr="00174610">
              <w:rPr>
                <w:rFonts w:ascii="Arial" w:hAnsi="Arial" w:cs="Arial"/>
                <w:sz w:val="18"/>
                <w:szCs w:val="18"/>
              </w:rPr>
              <w:t xml:space="preserve">3 </w:t>
            </w:r>
            <w:r w:rsidR="00575337" w:rsidRPr="00174610">
              <w:rPr>
                <w:rFonts w:ascii="Arial" w:hAnsi="Arial" w:cs="Arial"/>
                <w:sz w:val="18"/>
                <w:szCs w:val="18"/>
              </w:rPr>
              <w:t>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5.</w:t>
            </w:r>
          </w:p>
        </w:tc>
        <w:tc>
          <w:tcPr>
            <w:tcW w:w="2835" w:type="dxa"/>
          </w:tcPr>
          <w:p w:rsidR="00575337" w:rsidRPr="00174610" w:rsidRDefault="00575337" w:rsidP="00C212B5">
            <w:pPr>
              <w:shd w:val="clear" w:color="auto" w:fill="FFFFFF"/>
              <w:rPr>
                <w:rFonts w:ascii="Arial" w:hAnsi="Arial" w:cs="Arial"/>
                <w:bCs/>
                <w:sz w:val="18"/>
                <w:szCs w:val="18"/>
              </w:rPr>
            </w:pPr>
            <w:r w:rsidRPr="00174610">
              <w:rPr>
                <w:rFonts w:ascii="Arial" w:hAnsi="Arial" w:cs="Arial"/>
                <w:bCs/>
                <w:sz w:val="18"/>
                <w:szCs w:val="18"/>
              </w:rPr>
              <w:t>Stowarzyszenie Bytomski Golf</w:t>
            </w:r>
          </w:p>
        </w:tc>
        <w:tc>
          <w:tcPr>
            <w:tcW w:w="4678"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Udział drużyn Armada Golf Club w Klubowych Mistrzostwach Polski.</w:t>
            </w:r>
          </w:p>
        </w:tc>
        <w:tc>
          <w:tcPr>
            <w:tcW w:w="1062" w:type="dxa"/>
          </w:tcPr>
          <w:p w:rsidR="00575337" w:rsidRPr="00174610" w:rsidRDefault="00575337" w:rsidP="00C212B5">
            <w:pPr>
              <w:pStyle w:val="Tekstpodstawowy"/>
              <w:jc w:val="right"/>
              <w:rPr>
                <w:rFonts w:ascii="Arial" w:hAnsi="Arial" w:cs="Arial"/>
                <w:bCs/>
                <w:sz w:val="18"/>
                <w:szCs w:val="18"/>
              </w:rPr>
            </w:pPr>
            <w:r w:rsidRPr="00174610">
              <w:rPr>
                <w:rFonts w:ascii="Arial" w:hAnsi="Arial" w:cs="Arial"/>
                <w:bCs/>
                <w:sz w:val="18"/>
                <w:szCs w:val="18"/>
              </w:rPr>
              <w:t>4 500,00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6.</w:t>
            </w:r>
          </w:p>
        </w:tc>
        <w:tc>
          <w:tcPr>
            <w:tcW w:w="2835" w:type="dxa"/>
          </w:tcPr>
          <w:p w:rsidR="00575337" w:rsidRPr="00174610" w:rsidRDefault="00575337" w:rsidP="00C212B5">
            <w:pPr>
              <w:shd w:val="clear" w:color="auto" w:fill="FFFFFF"/>
              <w:rPr>
                <w:rFonts w:ascii="Arial" w:hAnsi="Arial" w:cs="Arial"/>
                <w:sz w:val="18"/>
                <w:szCs w:val="18"/>
                <w:shd w:val="clear" w:color="auto" w:fill="FFFFFF"/>
              </w:rPr>
            </w:pPr>
            <w:r w:rsidRPr="00174610">
              <w:rPr>
                <w:rFonts w:ascii="Arial" w:hAnsi="Arial" w:cs="Arial"/>
                <w:sz w:val="18"/>
                <w:szCs w:val="18"/>
                <w:shd w:val="clear" w:color="auto" w:fill="FFFFFF"/>
              </w:rPr>
              <w:t>Uczniowski Klub Sportowy MOSM Bytom</w:t>
            </w:r>
          </w:p>
        </w:tc>
        <w:tc>
          <w:tcPr>
            <w:tcW w:w="4678"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sz w:val="18"/>
                <w:szCs w:val="18"/>
                <w:shd w:val="clear" w:color="auto" w:fill="FFFFFF"/>
              </w:rPr>
              <w:t>Dynamizacja rozwoju bytomskiej siatkówki młodzieżowej.</w:t>
            </w:r>
          </w:p>
        </w:tc>
        <w:tc>
          <w:tcPr>
            <w:tcW w:w="1062" w:type="dxa"/>
          </w:tcPr>
          <w:p w:rsidR="00575337" w:rsidRPr="00174610" w:rsidRDefault="00575337" w:rsidP="00C212B5">
            <w:pPr>
              <w:pStyle w:val="Tekstpodstawowy"/>
              <w:jc w:val="right"/>
              <w:rPr>
                <w:rFonts w:ascii="Arial" w:hAnsi="Arial" w:cs="Arial"/>
                <w:bCs/>
                <w:sz w:val="18"/>
                <w:szCs w:val="18"/>
              </w:rPr>
            </w:pPr>
            <w:r w:rsidRPr="00174610">
              <w:rPr>
                <w:rFonts w:ascii="Arial" w:hAnsi="Arial" w:cs="Arial"/>
                <w:bCs/>
                <w:sz w:val="18"/>
                <w:szCs w:val="18"/>
              </w:rPr>
              <w:t>6 000,00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7.</w:t>
            </w:r>
          </w:p>
        </w:tc>
        <w:tc>
          <w:tcPr>
            <w:tcW w:w="2835" w:type="dxa"/>
          </w:tcPr>
          <w:p w:rsidR="00575337" w:rsidRPr="00174610" w:rsidRDefault="00575337" w:rsidP="00C212B5">
            <w:pPr>
              <w:shd w:val="clear" w:color="auto" w:fill="FFFFFF"/>
              <w:rPr>
                <w:rFonts w:ascii="Arial" w:hAnsi="Arial" w:cs="Arial"/>
                <w:sz w:val="18"/>
                <w:szCs w:val="18"/>
                <w:shd w:val="clear" w:color="auto" w:fill="FFFFFF"/>
              </w:rPr>
            </w:pPr>
            <w:r w:rsidRPr="00174610">
              <w:rPr>
                <w:rFonts w:ascii="Arial" w:hAnsi="Arial" w:cs="Arial"/>
                <w:sz w:val="18"/>
                <w:szCs w:val="18"/>
                <w:shd w:val="clear" w:color="auto" w:fill="FFFFFF"/>
              </w:rPr>
              <w:t>Miejsko-Ludowy Klub Sportowy „Czarna Strzała” Bytom</w:t>
            </w:r>
          </w:p>
          <w:p w:rsidR="00575337" w:rsidRPr="00174610" w:rsidRDefault="00575337" w:rsidP="00C212B5">
            <w:pPr>
              <w:shd w:val="clear" w:color="auto" w:fill="FFFFFF"/>
              <w:rPr>
                <w:rFonts w:ascii="Arial" w:hAnsi="Arial" w:cs="Arial"/>
                <w:sz w:val="18"/>
                <w:szCs w:val="18"/>
                <w:shd w:val="clear" w:color="auto" w:fill="FFFFFF"/>
              </w:rPr>
            </w:pPr>
          </w:p>
        </w:tc>
        <w:tc>
          <w:tcPr>
            <w:tcW w:w="4678" w:type="dxa"/>
          </w:tcPr>
          <w:p w:rsidR="00575337" w:rsidRPr="00174610" w:rsidRDefault="00575337" w:rsidP="00C212B5">
            <w:pPr>
              <w:pStyle w:val="Nagwek1"/>
              <w:spacing w:line="240" w:lineRule="auto"/>
              <w:jc w:val="left"/>
              <w:rPr>
                <w:rFonts w:ascii="Arial" w:hAnsi="Arial"/>
                <w:b w:val="0"/>
                <w:sz w:val="18"/>
                <w:szCs w:val="18"/>
              </w:rPr>
            </w:pPr>
            <w:r w:rsidRPr="00174610">
              <w:rPr>
                <w:rFonts w:ascii="Arial" w:hAnsi="Arial"/>
                <w:b w:val="0"/>
                <w:sz w:val="18"/>
                <w:szCs w:val="18"/>
                <w:shd w:val="clear" w:color="auto" w:fill="FFFFFF"/>
              </w:rPr>
              <w:t>Realizacja programu szkolenia zawodników MLKS „Czarna Strzała” u</w:t>
            </w:r>
            <w:r w:rsidR="00C212B5" w:rsidRPr="00174610">
              <w:rPr>
                <w:rFonts w:ascii="Arial" w:hAnsi="Arial"/>
                <w:b w:val="0"/>
                <w:sz w:val="18"/>
                <w:szCs w:val="18"/>
                <w:shd w:val="clear" w:color="auto" w:fill="FFFFFF"/>
              </w:rPr>
              <w:t>dział w rywalizacji sportowej w </w:t>
            </w:r>
            <w:r w:rsidRPr="00174610">
              <w:rPr>
                <w:rFonts w:ascii="Arial" w:hAnsi="Arial"/>
                <w:b w:val="0"/>
                <w:sz w:val="18"/>
                <w:szCs w:val="18"/>
                <w:shd w:val="clear" w:color="auto" w:fill="FFFFFF"/>
              </w:rPr>
              <w:t>zawodach ce</w:t>
            </w:r>
            <w:r w:rsidR="00C212B5" w:rsidRPr="00174610">
              <w:rPr>
                <w:rFonts w:ascii="Arial" w:hAnsi="Arial"/>
                <w:b w:val="0"/>
                <w:sz w:val="18"/>
                <w:szCs w:val="18"/>
                <w:shd w:val="clear" w:color="auto" w:fill="FFFFFF"/>
              </w:rPr>
              <w:t>ntralnych PZŁucz oraz poprawa i </w:t>
            </w:r>
            <w:r w:rsidRPr="00174610">
              <w:rPr>
                <w:rFonts w:ascii="Arial" w:hAnsi="Arial"/>
                <w:b w:val="0"/>
                <w:sz w:val="18"/>
                <w:szCs w:val="18"/>
                <w:shd w:val="clear" w:color="auto" w:fill="FFFFFF"/>
              </w:rPr>
              <w:t>rozbudowa bazy szkoleniowej w roku 2024</w:t>
            </w:r>
          </w:p>
        </w:tc>
        <w:tc>
          <w:tcPr>
            <w:tcW w:w="1062" w:type="dxa"/>
          </w:tcPr>
          <w:p w:rsidR="00575337" w:rsidRPr="00174610" w:rsidRDefault="00575337" w:rsidP="00C212B5">
            <w:pPr>
              <w:pStyle w:val="Tekstpodstawowy"/>
              <w:jc w:val="right"/>
              <w:rPr>
                <w:rFonts w:ascii="Arial" w:hAnsi="Arial" w:cs="Arial"/>
                <w:bCs/>
                <w:sz w:val="18"/>
                <w:szCs w:val="18"/>
              </w:rPr>
            </w:pPr>
            <w:r w:rsidRPr="00174610">
              <w:rPr>
                <w:rFonts w:ascii="Arial" w:hAnsi="Arial" w:cs="Arial"/>
                <w:bCs/>
                <w:sz w:val="18"/>
                <w:szCs w:val="18"/>
              </w:rPr>
              <w:t>14 500,00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8.</w:t>
            </w:r>
          </w:p>
        </w:tc>
        <w:tc>
          <w:tcPr>
            <w:tcW w:w="2835" w:type="dxa"/>
          </w:tcPr>
          <w:p w:rsidR="00575337" w:rsidRPr="00174610" w:rsidRDefault="00575337" w:rsidP="00C212B5">
            <w:pPr>
              <w:shd w:val="clear" w:color="auto" w:fill="FFFFFF"/>
              <w:rPr>
                <w:rFonts w:ascii="Arial" w:hAnsi="Arial" w:cs="Arial"/>
                <w:sz w:val="18"/>
                <w:szCs w:val="18"/>
                <w:shd w:val="clear" w:color="auto" w:fill="FFFFFF"/>
              </w:rPr>
            </w:pPr>
            <w:r w:rsidRPr="00174610">
              <w:rPr>
                <w:rFonts w:ascii="Arial" w:hAnsi="Arial" w:cs="Arial"/>
                <w:sz w:val="18"/>
                <w:szCs w:val="18"/>
                <w:shd w:val="clear" w:color="auto" w:fill="FFFFFF"/>
              </w:rPr>
              <w:t>Towarzystwo Sportowe „Szombierki” Bytom</w:t>
            </w:r>
          </w:p>
        </w:tc>
        <w:tc>
          <w:tcPr>
            <w:tcW w:w="4678"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sz w:val="18"/>
                <w:szCs w:val="18"/>
                <w:shd w:val="clear" w:color="auto" w:fill="FFFFFF"/>
              </w:rPr>
              <w:t>Rozwój seniorskiej piłki nożnej</w:t>
            </w:r>
          </w:p>
        </w:tc>
        <w:tc>
          <w:tcPr>
            <w:tcW w:w="1062" w:type="dxa"/>
          </w:tcPr>
          <w:p w:rsidR="00575337" w:rsidRPr="00174610" w:rsidRDefault="00575337" w:rsidP="00C212B5">
            <w:pPr>
              <w:pStyle w:val="Tekstpodstawowy"/>
              <w:jc w:val="right"/>
              <w:rPr>
                <w:rFonts w:ascii="Arial" w:hAnsi="Arial" w:cs="Arial"/>
                <w:bCs/>
                <w:sz w:val="18"/>
                <w:szCs w:val="18"/>
              </w:rPr>
            </w:pPr>
            <w:r w:rsidRPr="00174610">
              <w:rPr>
                <w:rFonts w:ascii="Arial" w:hAnsi="Arial" w:cs="Arial"/>
                <w:bCs/>
                <w:sz w:val="18"/>
                <w:szCs w:val="18"/>
              </w:rPr>
              <w:t>25 000,00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9.</w:t>
            </w:r>
          </w:p>
        </w:tc>
        <w:tc>
          <w:tcPr>
            <w:tcW w:w="2835" w:type="dxa"/>
          </w:tcPr>
          <w:p w:rsidR="00575337" w:rsidRPr="00174610" w:rsidRDefault="00575337" w:rsidP="00C212B5">
            <w:pPr>
              <w:shd w:val="clear" w:color="auto" w:fill="FFFFFF"/>
              <w:rPr>
                <w:rFonts w:ascii="Arial" w:hAnsi="Arial" w:cs="Arial"/>
                <w:sz w:val="18"/>
                <w:szCs w:val="18"/>
                <w:shd w:val="clear" w:color="auto" w:fill="FFFFFF"/>
              </w:rPr>
            </w:pPr>
            <w:r w:rsidRPr="00174610">
              <w:rPr>
                <w:rFonts w:ascii="Arial" w:hAnsi="Arial" w:cs="Arial"/>
                <w:sz w:val="18"/>
                <w:szCs w:val="18"/>
                <w:shd w:val="clear" w:color="auto" w:fill="FFFFFF"/>
              </w:rPr>
              <w:t>Towarzystwo Tenisa Stołowego „Polonia Bytom”</w:t>
            </w:r>
          </w:p>
        </w:tc>
        <w:tc>
          <w:tcPr>
            <w:tcW w:w="4678"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sz w:val="18"/>
                <w:szCs w:val="18"/>
                <w:shd w:val="clear" w:color="auto" w:fill="FFFFFF"/>
              </w:rPr>
              <w:t>Wspieranie Tenisa Stołowego w Bytomiu</w:t>
            </w:r>
          </w:p>
        </w:tc>
        <w:tc>
          <w:tcPr>
            <w:tcW w:w="1062" w:type="dxa"/>
          </w:tcPr>
          <w:p w:rsidR="00575337" w:rsidRPr="00174610" w:rsidRDefault="00575337" w:rsidP="00C212B5">
            <w:pPr>
              <w:pStyle w:val="Tekstpodstawowy"/>
              <w:jc w:val="right"/>
              <w:rPr>
                <w:rFonts w:ascii="Arial" w:hAnsi="Arial" w:cs="Arial"/>
                <w:bCs/>
                <w:sz w:val="18"/>
                <w:szCs w:val="18"/>
              </w:rPr>
            </w:pPr>
          </w:p>
          <w:p w:rsidR="00575337" w:rsidRPr="00174610" w:rsidRDefault="00A7658D" w:rsidP="00C212B5">
            <w:pPr>
              <w:pStyle w:val="Tekstpodstawowy"/>
              <w:jc w:val="right"/>
              <w:rPr>
                <w:rFonts w:ascii="Arial" w:hAnsi="Arial" w:cs="Arial"/>
                <w:bCs/>
                <w:sz w:val="18"/>
                <w:szCs w:val="18"/>
              </w:rPr>
            </w:pPr>
            <w:r w:rsidRPr="00174610">
              <w:rPr>
                <w:rFonts w:ascii="Arial" w:hAnsi="Arial" w:cs="Arial"/>
                <w:sz w:val="18"/>
                <w:szCs w:val="18"/>
              </w:rPr>
              <w:t xml:space="preserve">14 </w:t>
            </w:r>
            <w:r w:rsidR="00575337" w:rsidRPr="00174610">
              <w:rPr>
                <w:rFonts w:ascii="Arial" w:hAnsi="Arial" w:cs="Arial"/>
                <w:sz w:val="18"/>
                <w:szCs w:val="18"/>
              </w:rPr>
              <w:t>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10.</w:t>
            </w:r>
          </w:p>
        </w:tc>
        <w:tc>
          <w:tcPr>
            <w:tcW w:w="2835" w:type="dxa"/>
          </w:tcPr>
          <w:p w:rsidR="00575337" w:rsidRPr="00174610" w:rsidRDefault="00575337" w:rsidP="00C212B5">
            <w:pPr>
              <w:shd w:val="clear" w:color="auto" w:fill="FFFFFF"/>
              <w:rPr>
                <w:rFonts w:ascii="Arial" w:hAnsi="Arial" w:cs="Arial"/>
                <w:sz w:val="18"/>
                <w:szCs w:val="18"/>
                <w:shd w:val="clear" w:color="auto" w:fill="FFFFFF"/>
              </w:rPr>
            </w:pPr>
            <w:r w:rsidRPr="00174610">
              <w:rPr>
                <w:rFonts w:ascii="Arial" w:hAnsi="Arial" w:cs="Arial"/>
                <w:sz w:val="18"/>
                <w:szCs w:val="18"/>
                <w:shd w:val="clear" w:color="auto" w:fill="FFFFFF"/>
              </w:rPr>
              <w:t>Uczniowski Klub Sportowy „Na Fali Bytom”</w:t>
            </w:r>
          </w:p>
        </w:tc>
        <w:tc>
          <w:tcPr>
            <w:tcW w:w="4678"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sz w:val="18"/>
                <w:szCs w:val="18"/>
                <w:shd w:val="clear" w:color="auto" w:fill="FFFFFF"/>
              </w:rPr>
              <w:t>Dofinansowanie dzi</w:t>
            </w:r>
            <w:r w:rsidR="00C212B5" w:rsidRPr="00174610">
              <w:rPr>
                <w:rFonts w:ascii="Arial" w:hAnsi="Arial" w:cs="Arial"/>
                <w:sz w:val="18"/>
                <w:szCs w:val="18"/>
                <w:shd w:val="clear" w:color="auto" w:fill="FFFFFF"/>
              </w:rPr>
              <w:t>ałalności UKS „Na Fali Bytom” w </w:t>
            </w:r>
            <w:r w:rsidRPr="00174610">
              <w:rPr>
                <w:rFonts w:ascii="Arial" w:hAnsi="Arial" w:cs="Arial"/>
                <w:sz w:val="18"/>
                <w:szCs w:val="18"/>
                <w:shd w:val="clear" w:color="auto" w:fill="FFFFFF"/>
              </w:rPr>
              <w:t>2024 r.</w:t>
            </w:r>
          </w:p>
        </w:tc>
        <w:tc>
          <w:tcPr>
            <w:tcW w:w="1062" w:type="dxa"/>
          </w:tcPr>
          <w:p w:rsidR="00575337" w:rsidRPr="00174610" w:rsidRDefault="00575337" w:rsidP="00C212B5">
            <w:pPr>
              <w:pStyle w:val="Tekstpodstawowy"/>
              <w:jc w:val="right"/>
              <w:rPr>
                <w:rFonts w:ascii="Arial" w:hAnsi="Arial" w:cs="Arial"/>
                <w:bCs/>
                <w:sz w:val="18"/>
                <w:szCs w:val="18"/>
              </w:rPr>
            </w:pPr>
          </w:p>
          <w:p w:rsidR="00575337" w:rsidRPr="00174610" w:rsidRDefault="00A7658D" w:rsidP="00C212B5">
            <w:pPr>
              <w:pStyle w:val="Tekstpodstawowy"/>
              <w:jc w:val="right"/>
              <w:rPr>
                <w:rFonts w:ascii="Arial" w:hAnsi="Arial" w:cs="Arial"/>
                <w:bCs/>
                <w:sz w:val="18"/>
                <w:szCs w:val="18"/>
              </w:rPr>
            </w:pPr>
            <w:r w:rsidRPr="00174610">
              <w:rPr>
                <w:rFonts w:ascii="Arial" w:hAnsi="Arial" w:cs="Arial"/>
                <w:sz w:val="18"/>
                <w:szCs w:val="18"/>
              </w:rPr>
              <w:t xml:space="preserve">13 </w:t>
            </w:r>
            <w:r w:rsidR="00575337" w:rsidRPr="00174610">
              <w:rPr>
                <w:rFonts w:ascii="Arial" w:hAnsi="Arial" w:cs="Arial"/>
                <w:sz w:val="18"/>
                <w:szCs w:val="18"/>
              </w:rPr>
              <w:t>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11.</w:t>
            </w:r>
          </w:p>
        </w:tc>
        <w:tc>
          <w:tcPr>
            <w:tcW w:w="2835" w:type="dxa"/>
          </w:tcPr>
          <w:p w:rsidR="00575337" w:rsidRPr="00174610" w:rsidRDefault="00575337" w:rsidP="00C212B5">
            <w:pPr>
              <w:shd w:val="clear" w:color="auto" w:fill="FFFFFF"/>
              <w:rPr>
                <w:rFonts w:ascii="Arial" w:hAnsi="Arial" w:cs="Arial"/>
                <w:sz w:val="18"/>
                <w:szCs w:val="18"/>
                <w:shd w:val="clear" w:color="auto" w:fill="FFFFFF"/>
              </w:rPr>
            </w:pPr>
            <w:r w:rsidRPr="00174610">
              <w:rPr>
                <w:rFonts w:ascii="Arial" w:hAnsi="Arial" w:cs="Arial"/>
                <w:sz w:val="18"/>
                <w:szCs w:val="18"/>
                <w:shd w:val="clear" w:color="auto" w:fill="FFFFFF"/>
              </w:rPr>
              <w:t>Waterpolowe Towarzystwo Sportowe Polonia Bytom</w:t>
            </w:r>
          </w:p>
        </w:tc>
        <w:tc>
          <w:tcPr>
            <w:tcW w:w="4678"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sz w:val="18"/>
                <w:szCs w:val="18"/>
                <w:shd w:val="clear" w:color="auto" w:fill="FFFFFF"/>
              </w:rPr>
              <w:t>Waterpolowy Turniej Niepodległości 2024 o Puchar Prezydenta Miasta Bytom</w:t>
            </w:r>
          </w:p>
        </w:tc>
        <w:tc>
          <w:tcPr>
            <w:tcW w:w="1062" w:type="dxa"/>
          </w:tcPr>
          <w:p w:rsidR="00575337" w:rsidRPr="00174610" w:rsidRDefault="00575337" w:rsidP="00C212B5">
            <w:pPr>
              <w:pStyle w:val="Tekstpodstawowy"/>
              <w:jc w:val="right"/>
              <w:rPr>
                <w:rFonts w:ascii="Arial" w:hAnsi="Arial" w:cs="Arial"/>
                <w:bCs/>
                <w:sz w:val="18"/>
                <w:szCs w:val="18"/>
              </w:rPr>
            </w:pPr>
          </w:p>
          <w:p w:rsidR="00575337" w:rsidRPr="00174610" w:rsidRDefault="00575337" w:rsidP="00C212B5">
            <w:pPr>
              <w:pStyle w:val="Tekstpodstawowy"/>
              <w:jc w:val="right"/>
              <w:rPr>
                <w:rFonts w:ascii="Arial" w:hAnsi="Arial" w:cs="Arial"/>
                <w:bCs/>
                <w:sz w:val="18"/>
                <w:szCs w:val="18"/>
              </w:rPr>
            </w:pPr>
            <w:r w:rsidRPr="00174610">
              <w:rPr>
                <w:rFonts w:ascii="Arial" w:hAnsi="Arial" w:cs="Arial"/>
                <w:bCs/>
                <w:sz w:val="18"/>
                <w:szCs w:val="18"/>
              </w:rPr>
              <w:t>14 000,00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12.</w:t>
            </w:r>
          </w:p>
        </w:tc>
        <w:tc>
          <w:tcPr>
            <w:tcW w:w="2835" w:type="dxa"/>
          </w:tcPr>
          <w:p w:rsidR="00575337" w:rsidRPr="00174610" w:rsidRDefault="00575337" w:rsidP="00C212B5">
            <w:pPr>
              <w:shd w:val="clear" w:color="auto" w:fill="FFFFFF"/>
              <w:rPr>
                <w:rFonts w:ascii="Arial" w:hAnsi="Arial" w:cs="Arial"/>
                <w:sz w:val="18"/>
                <w:szCs w:val="18"/>
                <w:shd w:val="clear" w:color="auto" w:fill="FFFFFF"/>
              </w:rPr>
            </w:pPr>
            <w:r w:rsidRPr="00174610">
              <w:rPr>
                <w:rFonts w:ascii="Arial" w:hAnsi="Arial" w:cs="Arial"/>
                <w:sz w:val="18"/>
                <w:szCs w:val="18"/>
                <w:shd w:val="clear" w:color="auto" w:fill="FFFFFF"/>
              </w:rPr>
              <w:t>Klub Sportowy Fight Club Bytom</w:t>
            </w:r>
          </w:p>
        </w:tc>
        <w:tc>
          <w:tcPr>
            <w:tcW w:w="4678"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sz w:val="18"/>
                <w:szCs w:val="18"/>
                <w:shd w:val="clear" w:color="auto" w:fill="FFFFFF"/>
              </w:rPr>
              <w:t>Przygotowanie i udzia</w:t>
            </w:r>
            <w:r w:rsidR="00C212B5" w:rsidRPr="00174610">
              <w:rPr>
                <w:rFonts w:ascii="Arial" w:hAnsi="Arial" w:cs="Arial"/>
                <w:sz w:val="18"/>
                <w:szCs w:val="18"/>
                <w:shd w:val="clear" w:color="auto" w:fill="FFFFFF"/>
              </w:rPr>
              <w:t>ł zawodników Fight Club Bytom w </w:t>
            </w:r>
            <w:r w:rsidRPr="00174610">
              <w:rPr>
                <w:rFonts w:ascii="Arial" w:hAnsi="Arial" w:cs="Arial"/>
                <w:sz w:val="18"/>
                <w:szCs w:val="18"/>
                <w:shd w:val="clear" w:color="auto" w:fill="FFFFFF"/>
              </w:rPr>
              <w:t>rywalizacji sportowej w 2024r.</w:t>
            </w:r>
            <w:r w:rsidRPr="00174610">
              <w:rPr>
                <w:rFonts w:ascii="Arial" w:hAnsi="Arial" w:cs="Arial"/>
                <w:sz w:val="18"/>
                <w:szCs w:val="18"/>
              </w:rPr>
              <w:tab/>
            </w:r>
          </w:p>
        </w:tc>
        <w:tc>
          <w:tcPr>
            <w:tcW w:w="1062" w:type="dxa"/>
          </w:tcPr>
          <w:p w:rsidR="00575337" w:rsidRPr="00174610" w:rsidRDefault="00A7658D" w:rsidP="00C212B5">
            <w:pPr>
              <w:pStyle w:val="Tekstpodstawowy"/>
              <w:jc w:val="right"/>
              <w:rPr>
                <w:rFonts w:ascii="Arial" w:hAnsi="Arial" w:cs="Arial"/>
                <w:bCs/>
                <w:sz w:val="18"/>
                <w:szCs w:val="18"/>
              </w:rPr>
            </w:pPr>
            <w:r w:rsidRPr="00174610">
              <w:rPr>
                <w:rFonts w:ascii="Arial" w:hAnsi="Arial" w:cs="Arial"/>
                <w:sz w:val="18"/>
                <w:szCs w:val="18"/>
              </w:rPr>
              <w:t xml:space="preserve">13 </w:t>
            </w:r>
            <w:r w:rsidR="00575337" w:rsidRPr="00174610">
              <w:rPr>
                <w:rFonts w:ascii="Arial" w:hAnsi="Arial" w:cs="Arial"/>
                <w:sz w:val="18"/>
                <w:szCs w:val="18"/>
              </w:rPr>
              <w:t>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13.</w:t>
            </w:r>
          </w:p>
        </w:tc>
        <w:tc>
          <w:tcPr>
            <w:tcW w:w="2835" w:type="dxa"/>
          </w:tcPr>
          <w:p w:rsidR="00575337" w:rsidRPr="00174610" w:rsidRDefault="00575337" w:rsidP="00C212B5">
            <w:pPr>
              <w:shd w:val="clear" w:color="auto" w:fill="FFFFFF"/>
              <w:rPr>
                <w:rFonts w:ascii="Arial" w:hAnsi="Arial" w:cs="Arial"/>
                <w:sz w:val="18"/>
                <w:szCs w:val="18"/>
                <w:shd w:val="clear" w:color="auto" w:fill="FFFFFF"/>
              </w:rPr>
            </w:pPr>
            <w:r w:rsidRPr="00174610">
              <w:rPr>
                <w:rFonts w:ascii="Arial" w:hAnsi="Arial" w:cs="Arial"/>
                <w:sz w:val="18"/>
                <w:szCs w:val="18"/>
                <w:shd w:val="clear" w:color="auto" w:fill="FFFFFF"/>
              </w:rPr>
              <w:t>Bytomskie Towarzystwo Szermiercze</w:t>
            </w:r>
          </w:p>
        </w:tc>
        <w:tc>
          <w:tcPr>
            <w:tcW w:w="4678"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sz w:val="18"/>
                <w:szCs w:val="18"/>
                <w:shd w:val="clear" w:color="auto" w:fill="FFFFFF"/>
              </w:rPr>
              <w:t>Otwarty Cykl Turniejów „Szermierka drogą do sukcesu”</w:t>
            </w:r>
          </w:p>
        </w:tc>
        <w:tc>
          <w:tcPr>
            <w:tcW w:w="1062" w:type="dxa"/>
          </w:tcPr>
          <w:p w:rsidR="00575337" w:rsidRPr="00174610" w:rsidRDefault="00575337" w:rsidP="00C212B5">
            <w:pPr>
              <w:pStyle w:val="Tekstpodstawowy"/>
              <w:jc w:val="right"/>
              <w:rPr>
                <w:rFonts w:ascii="Arial" w:hAnsi="Arial" w:cs="Arial"/>
                <w:bCs/>
                <w:sz w:val="18"/>
                <w:szCs w:val="18"/>
              </w:rPr>
            </w:pPr>
          </w:p>
          <w:p w:rsidR="00575337" w:rsidRPr="00174610" w:rsidRDefault="00A7658D" w:rsidP="00C212B5">
            <w:pPr>
              <w:pStyle w:val="Tekstpodstawowy"/>
              <w:jc w:val="right"/>
              <w:rPr>
                <w:rFonts w:ascii="Arial" w:hAnsi="Arial" w:cs="Arial"/>
                <w:bCs/>
                <w:sz w:val="18"/>
                <w:szCs w:val="18"/>
              </w:rPr>
            </w:pPr>
            <w:r w:rsidRPr="00174610">
              <w:rPr>
                <w:rFonts w:ascii="Arial" w:hAnsi="Arial" w:cs="Arial"/>
                <w:sz w:val="18"/>
                <w:szCs w:val="18"/>
              </w:rPr>
              <w:t xml:space="preserve">8 </w:t>
            </w:r>
            <w:r w:rsidR="00575337" w:rsidRPr="00174610">
              <w:rPr>
                <w:rFonts w:ascii="Arial" w:hAnsi="Arial" w:cs="Arial"/>
                <w:sz w:val="18"/>
                <w:szCs w:val="18"/>
              </w:rPr>
              <w:t>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14.</w:t>
            </w:r>
          </w:p>
        </w:tc>
        <w:tc>
          <w:tcPr>
            <w:tcW w:w="2835" w:type="dxa"/>
          </w:tcPr>
          <w:p w:rsidR="00575337" w:rsidRPr="00174610" w:rsidRDefault="00575337" w:rsidP="00C212B5">
            <w:pPr>
              <w:shd w:val="clear" w:color="auto" w:fill="FFFFFF"/>
              <w:rPr>
                <w:rFonts w:ascii="Arial" w:hAnsi="Arial" w:cs="Arial"/>
                <w:sz w:val="18"/>
                <w:szCs w:val="18"/>
                <w:shd w:val="clear" w:color="auto" w:fill="FFFFFF"/>
              </w:rPr>
            </w:pPr>
            <w:r w:rsidRPr="00174610">
              <w:rPr>
                <w:rFonts w:ascii="Arial" w:hAnsi="Arial" w:cs="Arial"/>
                <w:sz w:val="18"/>
                <w:szCs w:val="18"/>
                <w:shd w:val="clear" w:color="auto" w:fill="FFFFFF"/>
              </w:rPr>
              <w:t xml:space="preserve">Stowarzyszenie Oarte </w:t>
            </w:r>
          </w:p>
        </w:tc>
        <w:tc>
          <w:tcPr>
            <w:tcW w:w="4678" w:type="dxa"/>
          </w:tcPr>
          <w:p w:rsidR="00575337" w:rsidRPr="00174610" w:rsidRDefault="00575337" w:rsidP="00C212B5">
            <w:pPr>
              <w:pStyle w:val="Nagwek1"/>
              <w:jc w:val="left"/>
              <w:rPr>
                <w:rFonts w:ascii="Arial" w:hAnsi="Arial"/>
                <w:b w:val="0"/>
                <w:bCs w:val="0"/>
                <w:sz w:val="18"/>
                <w:szCs w:val="18"/>
              </w:rPr>
            </w:pPr>
            <w:r w:rsidRPr="00174610">
              <w:rPr>
                <w:rFonts w:ascii="Arial" w:hAnsi="Arial"/>
                <w:b w:val="0"/>
                <w:sz w:val="18"/>
                <w:szCs w:val="18"/>
                <w:shd w:val="clear" w:color="auto" w:fill="FFFFFF"/>
              </w:rPr>
              <w:t>Konkurs ofert na dotacje na 2024</w:t>
            </w:r>
          </w:p>
        </w:tc>
        <w:tc>
          <w:tcPr>
            <w:tcW w:w="1062" w:type="dxa"/>
          </w:tcPr>
          <w:p w:rsidR="00575337" w:rsidRPr="00174610" w:rsidRDefault="00A7658D" w:rsidP="00C212B5">
            <w:pPr>
              <w:pStyle w:val="Tekstpodstawowy"/>
              <w:jc w:val="right"/>
              <w:rPr>
                <w:rFonts w:ascii="Arial" w:hAnsi="Arial" w:cs="Arial"/>
                <w:bCs/>
                <w:sz w:val="18"/>
                <w:szCs w:val="18"/>
              </w:rPr>
            </w:pPr>
            <w:r w:rsidRPr="00174610">
              <w:rPr>
                <w:rFonts w:ascii="Arial" w:hAnsi="Arial" w:cs="Arial"/>
                <w:sz w:val="18"/>
                <w:szCs w:val="18"/>
              </w:rPr>
              <w:t xml:space="preserve">10 </w:t>
            </w:r>
            <w:r w:rsidR="00575337" w:rsidRPr="00174610">
              <w:rPr>
                <w:rFonts w:ascii="Arial" w:hAnsi="Arial" w:cs="Arial"/>
                <w:sz w:val="18"/>
                <w:szCs w:val="18"/>
              </w:rPr>
              <w:t>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15.</w:t>
            </w:r>
          </w:p>
        </w:tc>
        <w:tc>
          <w:tcPr>
            <w:tcW w:w="2835" w:type="dxa"/>
          </w:tcPr>
          <w:p w:rsidR="00575337" w:rsidRPr="00174610" w:rsidRDefault="00575337" w:rsidP="00C212B5">
            <w:pPr>
              <w:shd w:val="clear" w:color="auto" w:fill="FFFFFF"/>
              <w:rPr>
                <w:rFonts w:ascii="Arial" w:hAnsi="Arial" w:cs="Arial"/>
                <w:bCs/>
                <w:sz w:val="18"/>
                <w:szCs w:val="18"/>
              </w:rPr>
            </w:pPr>
            <w:r w:rsidRPr="00174610">
              <w:rPr>
                <w:rFonts w:ascii="Arial" w:hAnsi="Arial" w:cs="Arial"/>
                <w:bCs/>
                <w:sz w:val="18"/>
                <w:szCs w:val="18"/>
              </w:rPr>
              <w:t>Towarzystwo Sympatyk</w:t>
            </w:r>
            <w:r w:rsidR="00C61124">
              <w:rPr>
                <w:rFonts w:ascii="Arial" w:hAnsi="Arial" w:cs="Arial"/>
                <w:bCs/>
                <w:sz w:val="18"/>
                <w:szCs w:val="18"/>
              </w:rPr>
              <w:t>ów Piłki Nożnej Nadzieja Bytom</w:t>
            </w:r>
          </w:p>
        </w:tc>
        <w:tc>
          <w:tcPr>
            <w:tcW w:w="4678"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sz w:val="18"/>
                <w:szCs w:val="18"/>
                <w:shd w:val="clear" w:color="auto" w:fill="FFFFFF"/>
              </w:rPr>
              <w:t>Nadzieja 2024</w:t>
            </w:r>
            <w:r w:rsidR="00664C4A" w:rsidRPr="00174610">
              <w:rPr>
                <w:rFonts w:ascii="Arial" w:hAnsi="Arial" w:cs="Arial"/>
                <w:sz w:val="18"/>
                <w:szCs w:val="18"/>
                <w:shd w:val="clear" w:color="auto" w:fill="FFFFFF"/>
              </w:rPr>
              <w:t xml:space="preserve"> </w:t>
            </w:r>
            <w:r w:rsidRPr="00174610">
              <w:rPr>
                <w:rFonts w:ascii="Arial" w:hAnsi="Arial" w:cs="Arial"/>
                <w:sz w:val="18"/>
                <w:szCs w:val="18"/>
                <w:shd w:val="clear" w:color="auto" w:fill="FFFFFF"/>
              </w:rPr>
              <w:t>- udział w rozgrywkach ligowych oraz organizacja treningów</w:t>
            </w:r>
          </w:p>
        </w:tc>
        <w:tc>
          <w:tcPr>
            <w:tcW w:w="1062" w:type="dxa"/>
          </w:tcPr>
          <w:p w:rsidR="00575337" w:rsidRPr="00174610" w:rsidRDefault="00575337" w:rsidP="00C212B5">
            <w:pPr>
              <w:pStyle w:val="Tekstpodstawowy"/>
              <w:jc w:val="right"/>
              <w:rPr>
                <w:rFonts w:ascii="Arial" w:hAnsi="Arial" w:cs="Arial"/>
                <w:bCs/>
                <w:sz w:val="18"/>
                <w:szCs w:val="18"/>
              </w:rPr>
            </w:pPr>
            <w:r w:rsidRPr="00174610">
              <w:rPr>
                <w:rFonts w:ascii="Arial" w:hAnsi="Arial" w:cs="Arial"/>
                <w:bCs/>
                <w:sz w:val="18"/>
                <w:szCs w:val="18"/>
              </w:rPr>
              <w:t>3 000,00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16.</w:t>
            </w:r>
          </w:p>
        </w:tc>
        <w:tc>
          <w:tcPr>
            <w:tcW w:w="2835" w:type="dxa"/>
          </w:tcPr>
          <w:p w:rsidR="00575337" w:rsidRPr="00174610" w:rsidRDefault="00575337" w:rsidP="00C212B5">
            <w:pPr>
              <w:shd w:val="clear" w:color="auto" w:fill="FFFFFF"/>
              <w:rPr>
                <w:rFonts w:ascii="Arial" w:hAnsi="Arial" w:cs="Arial"/>
                <w:sz w:val="18"/>
                <w:szCs w:val="18"/>
                <w:shd w:val="clear" w:color="auto" w:fill="FFFFFF"/>
              </w:rPr>
            </w:pPr>
            <w:r w:rsidRPr="00174610">
              <w:rPr>
                <w:rFonts w:ascii="Arial" w:hAnsi="Arial" w:cs="Arial"/>
                <w:sz w:val="18"/>
                <w:szCs w:val="18"/>
                <w:shd w:val="clear" w:color="auto" w:fill="FFFFFF"/>
              </w:rPr>
              <w:t>Uczniowski Klub Sportowy „Charms”</w:t>
            </w:r>
          </w:p>
          <w:p w:rsidR="00575337" w:rsidRPr="00174610" w:rsidRDefault="00575337" w:rsidP="00C212B5">
            <w:pPr>
              <w:shd w:val="clear" w:color="auto" w:fill="FFFFFF"/>
              <w:rPr>
                <w:rFonts w:ascii="Arial" w:hAnsi="Arial" w:cs="Arial"/>
                <w:sz w:val="18"/>
                <w:szCs w:val="18"/>
                <w:shd w:val="clear" w:color="auto" w:fill="FFFFFF"/>
              </w:rPr>
            </w:pPr>
          </w:p>
        </w:tc>
        <w:tc>
          <w:tcPr>
            <w:tcW w:w="4678"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sz w:val="18"/>
                <w:szCs w:val="18"/>
                <w:shd w:val="clear" w:color="auto" w:fill="FFFFFF"/>
              </w:rPr>
              <w:t>Przygotowanie formacji zawodniczek UKS Charms do uczestnictwa w zawodach sportu mażoretkowego na poziomie krajowym i międzynarodowym</w:t>
            </w:r>
          </w:p>
        </w:tc>
        <w:tc>
          <w:tcPr>
            <w:tcW w:w="1062" w:type="dxa"/>
          </w:tcPr>
          <w:p w:rsidR="00575337" w:rsidRPr="00174610" w:rsidRDefault="00A7658D" w:rsidP="00C212B5">
            <w:pPr>
              <w:pStyle w:val="Tekstpodstawowy"/>
              <w:jc w:val="right"/>
              <w:rPr>
                <w:rFonts w:ascii="Arial" w:hAnsi="Arial" w:cs="Arial"/>
                <w:bCs/>
                <w:sz w:val="18"/>
                <w:szCs w:val="18"/>
              </w:rPr>
            </w:pPr>
            <w:r w:rsidRPr="00174610">
              <w:rPr>
                <w:rFonts w:ascii="Arial" w:hAnsi="Arial" w:cs="Arial"/>
                <w:sz w:val="18"/>
                <w:szCs w:val="18"/>
              </w:rPr>
              <w:t xml:space="preserve">13 </w:t>
            </w:r>
            <w:r w:rsidR="00575337" w:rsidRPr="00174610">
              <w:rPr>
                <w:rFonts w:ascii="Arial" w:hAnsi="Arial" w:cs="Arial"/>
                <w:sz w:val="18"/>
                <w:szCs w:val="18"/>
              </w:rPr>
              <w:t>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17.</w:t>
            </w:r>
          </w:p>
        </w:tc>
        <w:tc>
          <w:tcPr>
            <w:tcW w:w="2835" w:type="dxa"/>
          </w:tcPr>
          <w:p w:rsidR="00575337" w:rsidRPr="00174610" w:rsidRDefault="00575337" w:rsidP="00C212B5">
            <w:pPr>
              <w:shd w:val="clear" w:color="auto" w:fill="FFFFFF"/>
              <w:rPr>
                <w:rFonts w:ascii="Arial" w:hAnsi="Arial" w:cs="Arial"/>
                <w:sz w:val="18"/>
                <w:szCs w:val="18"/>
                <w:shd w:val="clear" w:color="auto" w:fill="FFFFFF"/>
              </w:rPr>
            </w:pPr>
            <w:r w:rsidRPr="00174610">
              <w:rPr>
                <w:rFonts w:ascii="Arial" w:hAnsi="Arial" w:cs="Arial"/>
                <w:sz w:val="18"/>
                <w:szCs w:val="18"/>
                <w:shd w:val="clear" w:color="auto" w:fill="FFFFFF"/>
              </w:rPr>
              <w:t xml:space="preserve">Uczniowski Klub Sportowy FENIKS Bytom </w:t>
            </w:r>
          </w:p>
        </w:tc>
        <w:tc>
          <w:tcPr>
            <w:tcW w:w="4678"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sz w:val="18"/>
                <w:szCs w:val="18"/>
                <w:shd w:val="clear" w:color="auto" w:fill="FFFFFF"/>
              </w:rPr>
              <w:t>Szkolenie w UKS FENIKS Bytom</w:t>
            </w:r>
          </w:p>
        </w:tc>
        <w:tc>
          <w:tcPr>
            <w:tcW w:w="1062" w:type="dxa"/>
          </w:tcPr>
          <w:p w:rsidR="00575337" w:rsidRPr="00174610" w:rsidRDefault="00A7658D" w:rsidP="00C212B5">
            <w:pPr>
              <w:pStyle w:val="Tekstpodstawowy"/>
              <w:jc w:val="right"/>
              <w:rPr>
                <w:rFonts w:ascii="Arial" w:hAnsi="Arial" w:cs="Arial"/>
                <w:bCs/>
                <w:sz w:val="18"/>
                <w:szCs w:val="18"/>
              </w:rPr>
            </w:pPr>
            <w:r w:rsidRPr="00174610">
              <w:rPr>
                <w:rFonts w:ascii="Arial" w:hAnsi="Arial" w:cs="Arial"/>
                <w:sz w:val="18"/>
                <w:szCs w:val="18"/>
              </w:rPr>
              <w:t xml:space="preserve">13 </w:t>
            </w:r>
            <w:r w:rsidR="00575337" w:rsidRPr="00174610">
              <w:rPr>
                <w:rFonts w:ascii="Arial" w:hAnsi="Arial" w:cs="Arial"/>
                <w:sz w:val="18"/>
                <w:szCs w:val="18"/>
              </w:rPr>
              <w:t>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18.</w:t>
            </w:r>
          </w:p>
        </w:tc>
        <w:tc>
          <w:tcPr>
            <w:tcW w:w="2835" w:type="dxa"/>
          </w:tcPr>
          <w:p w:rsidR="00575337" w:rsidRPr="00174610" w:rsidRDefault="00664C4A" w:rsidP="00C212B5">
            <w:pPr>
              <w:shd w:val="clear" w:color="auto" w:fill="FFFFFF"/>
              <w:rPr>
                <w:rFonts w:ascii="Arial" w:hAnsi="Arial" w:cs="Arial"/>
                <w:bCs/>
                <w:sz w:val="18"/>
                <w:szCs w:val="18"/>
              </w:rPr>
            </w:pPr>
            <w:r w:rsidRPr="00174610">
              <w:rPr>
                <w:rFonts w:ascii="Arial" w:hAnsi="Arial" w:cs="Arial"/>
                <w:bCs/>
                <w:sz w:val="18"/>
                <w:szCs w:val="18"/>
              </w:rPr>
              <w:t>Klub Sportowy Skarpa Bytom</w:t>
            </w:r>
            <w:r w:rsidR="00575337" w:rsidRPr="00174610">
              <w:rPr>
                <w:rFonts w:ascii="Arial" w:hAnsi="Arial" w:cs="Arial"/>
                <w:bCs/>
                <w:sz w:val="18"/>
                <w:szCs w:val="18"/>
              </w:rPr>
              <w:t xml:space="preserve"> </w:t>
            </w:r>
          </w:p>
        </w:tc>
        <w:tc>
          <w:tcPr>
            <w:tcW w:w="4678"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Poprawa warunków uprawiania sportu przez zawodnikó</w:t>
            </w:r>
            <w:r w:rsidR="00664C4A" w:rsidRPr="00174610">
              <w:rPr>
                <w:rFonts w:ascii="Arial" w:hAnsi="Arial" w:cs="Arial"/>
                <w:bCs/>
                <w:sz w:val="18"/>
                <w:szCs w:val="18"/>
              </w:rPr>
              <w:t>w Klubu Sportowego Skarpa Bytom</w:t>
            </w:r>
          </w:p>
        </w:tc>
        <w:tc>
          <w:tcPr>
            <w:tcW w:w="1062" w:type="dxa"/>
          </w:tcPr>
          <w:p w:rsidR="00575337" w:rsidRPr="00174610" w:rsidRDefault="00575337" w:rsidP="00C212B5">
            <w:pPr>
              <w:pStyle w:val="Tekstpodstawowy"/>
              <w:jc w:val="right"/>
              <w:rPr>
                <w:rFonts w:ascii="Arial" w:hAnsi="Arial" w:cs="Arial"/>
                <w:bCs/>
                <w:sz w:val="18"/>
                <w:szCs w:val="18"/>
              </w:rPr>
            </w:pPr>
            <w:r w:rsidRPr="00174610">
              <w:rPr>
                <w:rFonts w:ascii="Arial" w:hAnsi="Arial" w:cs="Arial"/>
                <w:bCs/>
                <w:sz w:val="18"/>
                <w:szCs w:val="18"/>
              </w:rPr>
              <w:t>13 000,00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19.</w:t>
            </w:r>
          </w:p>
        </w:tc>
        <w:tc>
          <w:tcPr>
            <w:tcW w:w="2835" w:type="dxa"/>
          </w:tcPr>
          <w:p w:rsidR="00575337" w:rsidRPr="00174610" w:rsidRDefault="00575337" w:rsidP="00C212B5">
            <w:pPr>
              <w:shd w:val="clear" w:color="auto" w:fill="FFFFFF"/>
              <w:rPr>
                <w:rFonts w:ascii="Arial" w:hAnsi="Arial" w:cs="Arial"/>
                <w:sz w:val="18"/>
                <w:szCs w:val="18"/>
                <w:shd w:val="clear" w:color="auto" w:fill="FFFFFF"/>
              </w:rPr>
            </w:pPr>
            <w:r w:rsidRPr="00174610">
              <w:rPr>
                <w:rFonts w:ascii="Arial" w:hAnsi="Arial" w:cs="Arial"/>
                <w:sz w:val="18"/>
                <w:szCs w:val="18"/>
                <w:shd w:val="clear" w:color="auto" w:fill="FFFFFF"/>
              </w:rPr>
              <w:t>MUKS przy ZOSS STO</w:t>
            </w:r>
          </w:p>
          <w:p w:rsidR="00575337" w:rsidRPr="00174610" w:rsidRDefault="00575337" w:rsidP="00C212B5">
            <w:pPr>
              <w:shd w:val="clear" w:color="auto" w:fill="FFFFFF"/>
              <w:rPr>
                <w:rFonts w:ascii="Arial" w:hAnsi="Arial" w:cs="Arial"/>
                <w:sz w:val="18"/>
                <w:szCs w:val="18"/>
                <w:shd w:val="clear" w:color="auto" w:fill="FFFFFF"/>
              </w:rPr>
            </w:pPr>
          </w:p>
        </w:tc>
        <w:tc>
          <w:tcPr>
            <w:tcW w:w="4678" w:type="dxa"/>
          </w:tcPr>
          <w:p w:rsidR="00575337" w:rsidRPr="00174610" w:rsidRDefault="00575337" w:rsidP="00C212B5">
            <w:pPr>
              <w:pStyle w:val="Nagwek1"/>
              <w:jc w:val="left"/>
              <w:rPr>
                <w:rFonts w:ascii="Arial" w:hAnsi="Arial"/>
                <w:b w:val="0"/>
                <w:bCs w:val="0"/>
                <w:sz w:val="18"/>
                <w:szCs w:val="18"/>
              </w:rPr>
            </w:pPr>
            <w:r w:rsidRPr="00174610">
              <w:rPr>
                <w:rFonts w:ascii="Arial" w:hAnsi="Arial"/>
                <w:b w:val="0"/>
                <w:sz w:val="18"/>
                <w:szCs w:val="18"/>
                <w:shd w:val="clear" w:color="auto" w:fill="FFFFFF"/>
              </w:rPr>
              <w:t>Rozwój i popularyzacja bytomskiego karate tradycyjnego</w:t>
            </w:r>
          </w:p>
        </w:tc>
        <w:tc>
          <w:tcPr>
            <w:tcW w:w="1062" w:type="dxa"/>
          </w:tcPr>
          <w:p w:rsidR="00575337" w:rsidRPr="00174610" w:rsidRDefault="00A7658D" w:rsidP="00C212B5">
            <w:pPr>
              <w:pStyle w:val="Tekstpodstawowy"/>
              <w:jc w:val="right"/>
              <w:rPr>
                <w:rFonts w:ascii="Arial" w:hAnsi="Arial" w:cs="Arial"/>
                <w:bCs/>
                <w:sz w:val="18"/>
                <w:szCs w:val="18"/>
              </w:rPr>
            </w:pPr>
            <w:r w:rsidRPr="00174610">
              <w:rPr>
                <w:rFonts w:ascii="Arial" w:hAnsi="Arial" w:cs="Arial"/>
                <w:sz w:val="18"/>
                <w:szCs w:val="18"/>
              </w:rPr>
              <w:t xml:space="preserve">13 </w:t>
            </w:r>
            <w:r w:rsidR="00575337" w:rsidRPr="00174610">
              <w:rPr>
                <w:rFonts w:ascii="Arial" w:hAnsi="Arial" w:cs="Arial"/>
                <w:sz w:val="18"/>
                <w:szCs w:val="18"/>
              </w:rPr>
              <w:t>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20.</w:t>
            </w:r>
          </w:p>
        </w:tc>
        <w:tc>
          <w:tcPr>
            <w:tcW w:w="2835" w:type="dxa"/>
          </w:tcPr>
          <w:p w:rsidR="00575337" w:rsidRPr="00174610" w:rsidRDefault="00575337" w:rsidP="00C212B5">
            <w:pPr>
              <w:shd w:val="clear" w:color="auto" w:fill="FFFFFF"/>
              <w:rPr>
                <w:rFonts w:ascii="Arial" w:hAnsi="Arial" w:cs="Arial"/>
                <w:sz w:val="18"/>
                <w:szCs w:val="18"/>
                <w:shd w:val="clear" w:color="auto" w:fill="FFFFFF"/>
              </w:rPr>
            </w:pPr>
            <w:r w:rsidRPr="00174610">
              <w:rPr>
                <w:rFonts w:ascii="Arial" w:hAnsi="Arial" w:cs="Arial"/>
                <w:bCs/>
                <w:sz w:val="18"/>
                <w:szCs w:val="18"/>
              </w:rPr>
              <w:t>K.S. „Silesia” Miechowice</w:t>
            </w:r>
          </w:p>
        </w:tc>
        <w:tc>
          <w:tcPr>
            <w:tcW w:w="4678"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sz w:val="18"/>
                <w:szCs w:val="18"/>
                <w:shd w:val="clear" w:color="auto" w:fill="FFFFFF"/>
              </w:rPr>
              <w:t>KS Silesia Miechowice</w:t>
            </w:r>
            <w:r w:rsidR="00664C4A" w:rsidRPr="00174610">
              <w:rPr>
                <w:rFonts w:ascii="Arial" w:hAnsi="Arial" w:cs="Arial"/>
                <w:sz w:val="18"/>
                <w:szCs w:val="18"/>
                <w:shd w:val="clear" w:color="auto" w:fill="FFFFFF"/>
              </w:rPr>
              <w:t xml:space="preserve"> </w:t>
            </w:r>
            <w:r w:rsidRPr="00174610">
              <w:rPr>
                <w:rFonts w:ascii="Arial" w:hAnsi="Arial" w:cs="Arial"/>
                <w:sz w:val="18"/>
                <w:szCs w:val="18"/>
                <w:shd w:val="clear" w:color="auto" w:fill="FFFFFF"/>
              </w:rPr>
              <w:t>- wspieranie utalentowanej młodzieży</w:t>
            </w:r>
          </w:p>
        </w:tc>
        <w:tc>
          <w:tcPr>
            <w:tcW w:w="1062" w:type="dxa"/>
          </w:tcPr>
          <w:p w:rsidR="00575337" w:rsidRPr="00174610" w:rsidRDefault="00A7658D" w:rsidP="00C212B5">
            <w:pPr>
              <w:pStyle w:val="Tekstpodstawowy"/>
              <w:jc w:val="right"/>
              <w:rPr>
                <w:rFonts w:ascii="Arial" w:hAnsi="Arial" w:cs="Arial"/>
                <w:bCs/>
                <w:sz w:val="18"/>
                <w:szCs w:val="18"/>
              </w:rPr>
            </w:pPr>
            <w:r w:rsidRPr="00174610">
              <w:rPr>
                <w:rFonts w:ascii="Arial" w:hAnsi="Arial" w:cs="Arial"/>
                <w:sz w:val="18"/>
                <w:szCs w:val="18"/>
              </w:rPr>
              <w:t xml:space="preserve">20 </w:t>
            </w:r>
            <w:r w:rsidR="00575337" w:rsidRPr="00174610">
              <w:rPr>
                <w:rFonts w:ascii="Arial" w:hAnsi="Arial" w:cs="Arial"/>
                <w:sz w:val="18"/>
                <w:szCs w:val="18"/>
              </w:rPr>
              <w:t>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21.</w:t>
            </w:r>
          </w:p>
        </w:tc>
        <w:tc>
          <w:tcPr>
            <w:tcW w:w="2835" w:type="dxa"/>
          </w:tcPr>
          <w:p w:rsidR="00575337" w:rsidRPr="00174610" w:rsidRDefault="00664C4A" w:rsidP="00C212B5">
            <w:pPr>
              <w:shd w:val="clear" w:color="auto" w:fill="FFFFFF"/>
              <w:rPr>
                <w:rFonts w:ascii="Arial" w:hAnsi="Arial" w:cs="Arial"/>
                <w:sz w:val="18"/>
                <w:szCs w:val="18"/>
                <w:shd w:val="clear" w:color="auto" w:fill="FFFFFF"/>
              </w:rPr>
            </w:pPr>
            <w:r w:rsidRPr="00174610">
              <w:rPr>
                <w:rFonts w:ascii="Arial" w:hAnsi="Arial" w:cs="Arial"/>
                <w:sz w:val="18"/>
                <w:szCs w:val="18"/>
                <w:shd w:val="clear" w:color="auto" w:fill="FFFFFF"/>
              </w:rPr>
              <w:t>Górniczy Klub Sportowy Rozbark</w:t>
            </w:r>
            <w:r w:rsidR="00575337" w:rsidRPr="00174610">
              <w:rPr>
                <w:rFonts w:ascii="Arial" w:hAnsi="Arial" w:cs="Arial"/>
                <w:sz w:val="18"/>
                <w:szCs w:val="18"/>
                <w:shd w:val="clear" w:color="auto" w:fill="FFFFFF"/>
              </w:rPr>
              <w:t xml:space="preserve"> </w:t>
            </w:r>
          </w:p>
        </w:tc>
        <w:tc>
          <w:tcPr>
            <w:tcW w:w="4678" w:type="dxa"/>
          </w:tcPr>
          <w:p w:rsidR="00575337" w:rsidRPr="00174610" w:rsidRDefault="00575337" w:rsidP="00C212B5">
            <w:pPr>
              <w:pStyle w:val="Tekstpodstawowy"/>
              <w:jc w:val="left"/>
              <w:rPr>
                <w:rFonts w:ascii="Arial" w:hAnsi="Arial" w:cs="Arial"/>
                <w:sz w:val="18"/>
                <w:szCs w:val="18"/>
                <w:shd w:val="clear" w:color="auto" w:fill="FFFFFF"/>
              </w:rPr>
            </w:pPr>
            <w:r w:rsidRPr="00174610">
              <w:rPr>
                <w:rFonts w:ascii="Arial" w:hAnsi="Arial" w:cs="Arial"/>
                <w:sz w:val="18"/>
                <w:szCs w:val="18"/>
                <w:shd w:val="clear" w:color="auto" w:fill="FFFFFF"/>
              </w:rPr>
              <w:t>Rozwój akademii GKS Rozbark</w:t>
            </w:r>
            <w:r w:rsidR="00664C4A" w:rsidRPr="00174610">
              <w:rPr>
                <w:rFonts w:ascii="Arial" w:hAnsi="Arial" w:cs="Arial"/>
                <w:sz w:val="18"/>
                <w:szCs w:val="18"/>
                <w:shd w:val="clear" w:color="auto" w:fill="FFFFFF"/>
              </w:rPr>
              <w:t xml:space="preserve"> </w:t>
            </w:r>
            <w:r w:rsidRPr="00174610">
              <w:rPr>
                <w:rFonts w:ascii="Arial" w:hAnsi="Arial" w:cs="Arial"/>
                <w:sz w:val="18"/>
                <w:szCs w:val="18"/>
                <w:shd w:val="clear" w:color="auto" w:fill="FFFFFF"/>
              </w:rPr>
              <w:t>- poprawa warunków treningowych dla dzieci i młodzieży</w:t>
            </w:r>
          </w:p>
        </w:tc>
        <w:tc>
          <w:tcPr>
            <w:tcW w:w="1062" w:type="dxa"/>
          </w:tcPr>
          <w:p w:rsidR="00575337" w:rsidRPr="00174610" w:rsidRDefault="00A7658D" w:rsidP="00C212B5">
            <w:pPr>
              <w:pStyle w:val="Tekstpodstawowy"/>
              <w:jc w:val="right"/>
              <w:rPr>
                <w:rFonts w:ascii="Arial" w:hAnsi="Arial" w:cs="Arial"/>
                <w:bCs/>
                <w:sz w:val="18"/>
                <w:szCs w:val="18"/>
              </w:rPr>
            </w:pPr>
            <w:r w:rsidRPr="00174610">
              <w:rPr>
                <w:rFonts w:ascii="Arial" w:hAnsi="Arial" w:cs="Arial"/>
                <w:sz w:val="18"/>
                <w:szCs w:val="18"/>
              </w:rPr>
              <w:t xml:space="preserve">10 </w:t>
            </w:r>
            <w:r w:rsidR="00575337" w:rsidRPr="00174610">
              <w:rPr>
                <w:rFonts w:ascii="Arial" w:hAnsi="Arial" w:cs="Arial"/>
                <w:sz w:val="18"/>
                <w:szCs w:val="18"/>
              </w:rPr>
              <w:t>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22.</w:t>
            </w:r>
          </w:p>
        </w:tc>
        <w:tc>
          <w:tcPr>
            <w:tcW w:w="2835" w:type="dxa"/>
          </w:tcPr>
          <w:p w:rsidR="00575337" w:rsidRPr="00174610" w:rsidRDefault="00575337" w:rsidP="00C212B5">
            <w:pPr>
              <w:shd w:val="clear" w:color="auto" w:fill="FFFFFF"/>
              <w:rPr>
                <w:rFonts w:ascii="Arial" w:hAnsi="Arial" w:cs="Arial"/>
                <w:sz w:val="18"/>
                <w:szCs w:val="18"/>
                <w:shd w:val="clear" w:color="auto" w:fill="FFFFFF"/>
              </w:rPr>
            </w:pPr>
            <w:r w:rsidRPr="00174610">
              <w:rPr>
                <w:rFonts w:ascii="Arial" w:hAnsi="Arial" w:cs="Arial"/>
                <w:sz w:val="18"/>
                <w:szCs w:val="18"/>
                <w:shd w:val="clear" w:color="auto" w:fill="FFFFFF"/>
              </w:rPr>
              <w:t>Klub Sportowy „Górnik” Bytom</w:t>
            </w:r>
          </w:p>
        </w:tc>
        <w:tc>
          <w:tcPr>
            <w:tcW w:w="4678" w:type="dxa"/>
          </w:tcPr>
          <w:p w:rsidR="00575337" w:rsidRPr="00174610" w:rsidRDefault="00575337" w:rsidP="00C212B5">
            <w:pPr>
              <w:pStyle w:val="Tekstpodstawowy"/>
              <w:jc w:val="left"/>
              <w:rPr>
                <w:rFonts w:ascii="Arial" w:hAnsi="Arial" w:cs="Arial"/>
                <w:sz w:val="18"/>
                <w:szCs w:val="18"/>
                <w:shd w:val="clear" w:color="auto" w:fill="FFFFFF"/>
              </w:rPr>
            </w:pPr>
            <w:r w:rsidRPr="00174610">
              <w:rPr>
                <w:rFonts w:ascii="Arial" w:hAnsi="Arial" w:cs="Arial"/>
                <w:sz w:val="18"/>
                <w:szCs w:val="18"/>
                <w:shd w:val="clear" w:color="auto" w:fill="FFFFFF"/>
              </w:rPr>
              <w:t>Działalność sportowa K.S. Górnik Bytom</w:t>
            </w:r>
          </w:p>
        </w:tc>
        <w:tc>
          <w:tcPr>
            <w:tcW w:w="1062" w:type="dxa"/>
          </w:tcPr>
          <w:p w:rsidR="00575337" w:rsidRPr="00174610" w:rsidRDefault="00A7658D" w:rsidP="00C212B5">
            <w:pPr>
              <w:pStyle w:val="Tekstpodstawowy"/>
              <w:jc w:val="right"/>
              <w:rPr>
                <w:rFonts w:ascii="Arial" w:hAnsi="Arial" w:cs="Arial"/>
                <w:bCs/>
                <w:sz w:val="18"/>
                <w:szCs w:val="18"/>
              </w:rPr>
            </w:pPr>
            <w:r w:rsidRPr="00174610">
              <w:rPr>
                <w:rFonts w:ascii="Arial" w:hAnsi="Arial" w:cs="Arial"/>
                <w:sz w:val="18"/>
                <w:szCs w:val="18"/>
              </w:rPr>
              <w:t xml:space="preserve">40 </w:t>
            </w:r>
            <w:r w:rsidR="00575337" w:rsidRPr="00174610">
              <w:rPr>
                <w:rFonts w:ascii="Arial" w:hAnsi="Arial" w:cs="Arial"/>
                <w:sz w:val="18"/>
                <w:szCs w:val="18"/>
              </w:rPr>
              <w:t>000,00</w:t>
            </w:r>
          </w:p>
        </w:tc>
      </w:tr>
      <w:tr w:rsidR="00575337" w:rsidRPr="00174610" w:rsidTr="00C212B5">
        <w:trPr>
          <w:cantSplit/>
        </w:trPr>
        <w:tc>
          <w:tcPr>
            <w:tcW w:w="567" w:type="dxa"/>
          </w:tcPr>
          <w:p w:rsidR="00575337" w:rsidRPr="00174610" w:rsidRDefault="00575337" w:rsidP="00C212B5">
            <w:pPr>
              <w:pStyle w:val="Tekstpodstawowy"/>
              <w:jc w:val="left"/>
              <w:rPr>
                <w:rFonts w:ascii="Arial" w:hAnsi="Arial" w:cs="Arial"/>
                <w:bCs/>
                <w:sz w:val="18"/>
                <w:szCs w:val="18"/>
              </w:rPr>
            </w:pPr>
            <w:r w:rsidRPr="00174610">
              <w:rPr>
                <w:rFonts w:ascii="Arial" w:hAnsi="Arial" w:cs="Arial"/>
                <w:bCs/>
                <w:sz w:val="18"/>
                <w:szCs w:val="18"/>
              </w:rPr>
              <w:t>23.</w:t>
            </w:r>
          </w:p>
        </w:tc>
        <w:tc>
          <w:tcPr>
            <w:tcW w:w="2835" w:type="dxa"/>
          </w:tcPr>
          <w:p w:rsidR="00575337" w:rsidRPr="00174610" w:rsidRDefault="00575337" w:rsidP="00C212B5">
            <w:pPr>
              <w:shd w:val="clear" w:color="auto" w:fill="FFFFFF"/>
              <w:rPr>
                <w:rFonts w:ascii="Arial" w:hAnsi="Arial" w:cs="Arial"/>
                <w:sz w:val="18"/>
                <w:szCs w:val="18"/>
                <w:shd w:val="clear" w:color="auto" w:fill="FFFFFF"/>
              </w:rPr>
            </w:pPr>
            <w:r w:rsidRPr="00174610">
              <w:rPr>
                <w:rFonts w:ascii="Arial" w:hAnsi="Arial" w:cs="Arial"/>
                <w:bCs/>
                <w:sz w:val="18"/>
                <w:szCs w:val="18"/>
              </w:rPr>
              <w:t>K.S. „Silesia” Miechowice</w:t>
            </w:r>
            <w:r w:rsidRPr="00174610">
              <w:rPr>
                <w:rFonts w:ascii="Arial" w:hAnsi="Arial" w:cs="Arial"/>
                <w:sz w:val="18"/>
                <w:szCs w:val="18"/>
                <w:shd w:val="clear" w:color="auto" w:fill="FFFFFF"/>
              </w:rPr>
              <w:t xml:space="preserve"> </w:t>
            </w:r>
          </w:p>
        </w:tc>
        <w:tc>
          <w:tcPr>
            <w:tcW w:w="4678" w:type="dxa"/>
          </w:tcPr>
          <w:p w:rsidR="00575337" w:rsidRPr="00174610" w:rsidRDefault="00575337" w:rsidP="00C212B5">
            <w:pPr>
              <w:rPr>
                <w:rFonts w:ascii="Arial" w:hAnsi="Arial" w:cs="Arial"/>
                <w:sz w:val="18"/>
                <w:szCs w:val="18"/>
              </w:rPr>
            </w:pPr>
            <w:r w:rsidRPr="00174610">
              <w:rPr>
                <w:rFonts w:ascii="Arial" w:hAnsi="Arial" w:cs="Arial"/>
                <w:sz w:val="18"/>
                <w:szCs w:val="18"/>
              </w:rPr>
              <w:t>„Silesia</w:t>
            </w:r>
            <w:r w:rsidR="00664C4A" w:rsidRPr="00174610">
              <w:rPr>
                <w:rFonts w:ascii="Arial" w:hAnsi="Arial" w:cs="Arial"/>
                <w:sz w:val="18"/>
                <w:szCs w:val="18"/>
              </w:rPr>
              <w:t xml:space="preserve"> </w:t>
            </w:r>
            <w:r w:rsidRPr="00174610">
              <w:rPr>
                <w:rFonts w:ascii="Arial" w:hAnsi="Arial" w:cs="Arial"/>
                <w:sz w:val="18"/>
                <w:szCs w:val="18"/>
              </w:rPr>
              <w:t>- Technologia dla sportu”</w:t>
            </w:r>
          </w:p>
        </w:tc>
        <w:tc>
          <w:tcPr>
            <w:tcW w:w="1062" w:type="dxa"/>
          </w:tcPr>
          <w:p w:rsidR="00575337" w:rsidRPr="00174610" w:rsidRDefault="00575337" w:rsidP="00C212B5">
            <w:pPr>
              <w:jc w:val="right"/>
              <w:rPr>
                <w:rFonts w:ascii="Arial" w:hAnsi="Arial" w:cs="Arial"/>
                <w:sz w:val="18"/>
                <w:szCs w:val="18"/>
              </w:rPr>
            </w:pPr>
            <w:r w:rsidRPr="00174610">
              <w:rPr>
                <w:rFonts w:ascii="Arial" w:hAnsi="Arial" w:cs="Arial"/>
                <w:sz w:val="18"/>
                <w:szCs w:val="18"/>
              </w:rPr>
              <w:t>20 000,00</w:t>
            </w:r>
          </w:p>
        </w:tc>
      </w:tr>
    </w:tbl>
    <w:p w:rsidR="00575337" w:rsidRPr="00174610" w:rsidRDefault="00575337" w:rsidP="000B1A21">
      <w:pPr>
        <w:pStyle w:val="Tekstpodstawowywcity2"/>
        <w:ind w:left="0" w:firstLine="0"/>
        <w:rPr>
          <w:rFonts w:ascii="Arial" w:hAnsi="Arial" w:cs="Arial"/>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062"/>
      </w:tblGrid>
      <w:tr w:rsidR="00575337" w:rsidRPr="00174610" w:rsidTr="00664C4A">
        <w:trPr>
          <w:cantSplit/>
          <w:trHeight w:val="145"/>
        </w:trPr>
        <w:tc>
          <w:tcPr>
            <w:tcW w:w="8080" w:type="dxa"/>
            <w:tcBorders>
              <w:bottom w:val="single" w:sz="4" w:space="0" w:color="auto"/>
            </w:tcBorders>
          </w:tcPr>
          <w:p w:rsidR="00575337" w:rsidRPr="00174610" w:rsidRDefault="00575337" w:rsidP="00CB7669">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062" w:type="dxa"/>
            <w:tcBorders>
              <w:bottom w:val="single" w:sz="4" w:space="0" w:color="auto"/>
            </w:tcBorders>
            <w:shd w:val="clear" w:color="auto" w:fill="D9D9D9"/>
          </w:tcPr>
          <w:p w:rsidR="00575337" w:rsidRPr="00174610" w:rsidRDefault="00A7658D" w:rsidP="00CB7669">
            <w:pPr>
              <w:jc w:val="right"/>
              <w:rPr>
                <w:rFonts w:ascii="Arial" w:hAnsi="Arial" w:cs="Arial"/>
                <w:sz w:val="18"/>
                <w:szCs w:val="18"/>
              </w:rPr>
            </w:pPr>
            <w:r w:rsidRPr="00174610">
              <w:rPr>
                <w:rFonts w:ascii="Arial" w:hAnsi="Arial" w:cs="Arial"/>
                <w:sz w:val="18"/>
                <w:szCs w:val="18"/>
              </w:rPr>
              <w:t xml:space="preserve">350 </w:t>
            </w:r>
            <w:r w:rsidR="00575337" w:rsidRPr="00174610">
              <w:rPr>
                <w:rFonts w:ascii="Arial" w:hAnsi="Arial" w:cs="Arial"/>
                <w:sz w:val="18"/>
                <w:szCs w:val="18"/>
              </w:rPr>
              <w:t>000,00</w:t>
            </w:r>
          </w:p>
        </w:tc>
      </w:tr>
    </w:tbl>
    <w:p w:rsidR="00575337" w:rsidRPr="00174610" w:rsidRDefault="00575337" w:rsidP="000B1A21">
      <w:pPr>
        <w:pStyle w:val="Tekstpodstawowywcity2"/>
        <w:ind w:left="0" w:firstLine="0"/>
        <w:rPr>
          <w:rFonts w:ascii="Arial" w:hAnsi="Arial" w:cs="Arial"/>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062"/>
      </w:tblGrid>
      <w:tr w:rsidR="00575337" w:rsidRPr="00174610" w:rsidTr="00664C4A">
        <w:trPr>
          <w:cantSplit/>
        </w:trPr>
        <w:tc>
          <w:tcPr>
            <w:tcW w:w="8080" w:type="dxa"/>
          </w:tcPr>
          <w:p w:rsidR="00575337" w:rsidRPr="00174610" w:rsidRDefault="00575337" w:rsidP="00CB7669">
            <w:pPr>
              <w:rPr>
                <w:rFonts w:ascii="Arial" w:hAnsi="Arial" w:cs="Arial"/>
                <w:sz w:val="18"/>
                <w:szCs w:val="18"/>
              </w:rPr>
            </w:pPr>
            <w:r w:rsidRPr="00174610">
              <w:rPr>
                <w:rFonts w:ascii="Arial" w:hAnsi="Arial" w:cs="Arial"/>
                <w:sz w:val="18"/>
                <w:szCs w:val="18"/>
              </w:rPr>
              <w:lastRenderedPageBreak/>
              <w:t>Liczba podmiotów programu składających oferty:</w:t>
            </w:r>
          </w:p>
        </w:tc>
        <w:tc>
          <w:tcPr>
            <w:tcW w:w="1062" w:type="dxa"/>
          </w:tcPr>
          <w:p w:rsidR="00575337" w:rsidRPr="00174610" w:rsidRDefault="00575337" w:rsidP="00CB7669">
            <w:pPr>
              <w:jc w:val="right"/>
              <w:rPr>
                <w:rFonts w:ascii="Arial" w:hAnsi="Arial" w:cs="Arial"/>
                <w:sz w:val="18"/>
                <w:szCs w:val="18"/>
              </w:rPr>
            </w:pPr>
            <w:r w:rsidRPr="00174610">
              <w:rPr>
                <w:rFonts w:ascii="Arial" w:hAnsi="Arial" w:cs="Arial"/>
                <w:sz w:val="18"/>
                <w:szCs w:val="18"/>
              </w:rPr>
              <w:t>25</w:t>
            </w:r>
          </w:p>
        </w:tc>
      </w:tr>
      <w:tr w:rsidR="00575337" w:rsidRPr="00174610" w:rsidTr="00664C4A">
        <w:trPr>
          <w:cantSplit/>
        </w:trPr>
        <w:tc>
          <w:tcPr>
            <w:tcW w:w="8080" w:type="dxa"/>
          </w:tcPr>
          <w:p w:rsidR="00575337" w:rsidRPr="00174610" w:rsidRDefault="00575337" w:rsidP="00CB7669">
            <w:pPr>
              <w:rPr>
                <w:rFonts w:ascii="Arial" w:hAnsi="Arial" w:cs="Arial"/>
                <w:sz w:val="18"/>
                <w:szCs w:val="18"/>
              </w:rPr>
            </w:pPr>
            <w:r w:rsidRPr="00174610">
              <w:rPr>
                <w:rFonts w:ascii="Arial" w:hAnsi="Arial" w:cs="Arial"/>
                <w:sz w:val="18"/>
                <w:szCs w:val="18"/>
              </w:rPr>
              <w:t>Liczba ofert:</w:t>
            </w:r>
          </w:p>
        </w:tc>
        <w:tc>
          <w:tcPr>
            <w:tcW w:w="1062" w:type="dxa"/>
          </w:tcPr>
          <w:p w:rsidR="00575337" w:rsidRPr="00174610" w:rsidRDefault="00575337" w:rsidP="00CB7669">
            <w:pPr>
              <w:jc w:val="right"/>
              <w:rPr>
                <w:rFonts w:ascii="Arial" w:hAnsi="Arial" w:cs="Arial"/>
                <w:sz w:val="18"/>
                <w:szCs w:val="18"/>
              </w:rPr>
            </w:pPr>
            <w:r w:rsidRPr="00174610">
              <w:rPr>
                <w:rFonts w:ascii="Arial" w:hAnsi="Arial" w:cs="Arial"/>
                <w:sz w:val="18"/>
                <w:szCs w:val="18"/>
              </w:rPr>
              <w:t>26</w:t>
            </w:r>
          </w:p>
        </w:tc>
      </w:tr>
      <w:tr w:rsidR="00575337" w:rsidRPr="00174610" w:rsidTr="00664C4A">
        <w:trPr>
          <w:cantSplit/>
        </w:trPr>
        <w:tc>
          <w:tcPr>
            <w:tcW w:w="8080" w:type="dxa"/>
          </w:tcPr>
          <w:p w:rsidR="00575337" w:rsidRPr="00174610" w:rsidRDefault="00575337" w:rsidP="00CB7669">
            <w:pPr>
              <w:rPr>
                <w:rFonts w:ascii="Arial" w:hAnsi="Arial" w:cs="Arial"/>
                <w:sz w:val="18"/>
                <w:szCs w:val="18"/>
              </w:rPr>
            </w:pPr>
            <w:r w:rsidRPr="00174610">
              <w:rPr>
                <w:rFonts w:ascii="Arial" w:hAnsi="Arial" w:cs="Arial"/>
                <w:sz w:val="18"/>
                <w:szCs w:val="18"/>
              </w:rPr>
              <w:t>Liczba odrzuconych ofert:</w:t>
            </w:r>
          </w:p>
        </w:tc>
        <w:tc>
          <w:tcPr>
            <w:tcW w:w="1062" w:type="dxa"/>
          </w:tcPr>
          <w:p w:rsidR="00575337" w:rsidRPr="00174610" w:rsidRDefault="00575337" w:rsidP="00CB7669">
            <w:pPr>
              <w:jc w:val="right"/>
              <w:rPr>
                <w:rFonts w:ascii="Arial" w:hAnsi="Arial" w:cs="Arial"/>
                <w:sz w:val="18"/>
                <w:szCs w:val="18"/>
              </w:rPr>
            </w:pPr>
            <w:r w:rsidRPr="00174610">
              <w:rPr>
                <w:rFonts w:ascii="Arial" w:hAnsi="Arial" w:cs="Arial"/>
                <w:sz w:val="18"/>
                <w:szCs w:val="18"/>
              </w:rPr>
              <w:t>3</w:t>
            </w:r>
          </w:p>
        </w:tc>
      </w:tr>
      <w:tr w:rsidR="00575337" w:rsidRPr="00174610" w:rsidTr="00664C4A">
        <w:trPr>
          <w:cantSplit/>
          <w:trHeight w:val="76"/>
        </w:trPr>
        <w:tc>
          <w:tcPr>
            <w:tcW w:w="8080" w:type="dxa"/>
          </w:tcPr>
          <w:p w:rsidR="00575337" w:rsidRPr="00174610" w:rsidRDefault="00575337" w:rsidP="00CB7669">
            <w:pPr>
              <w:rPr>
                <w:rFonts w:ascii="Arial" w:hAnsi="Arial" w:cs="Arial"/>
                <w:sz w:val="18"/>
                <w:szCs w:val="18"/>
              </w:rPr>
            </w:pPr>
            <w:r w:rsidRPr="00174610">
              <w:rPr>
                <w:rFonts w:ascii="Arial" w:hAnsi="Arial" w:cs="Arial"/>
                <w:sz w:val="18"/>
                <w:szCs w:val="18"/>
              </w:rPr>
              <w:t>Liczba zawartych umów z podmiotami programu:</w:t>
            </w:r>
          </w:p>
        </w:tc>
        <w:tc>
          <w:tcPr>
            <w:tcW w:w="1062" w:type="dxa"/>
          </w:tcPr>
          <w:p w:rsidR="00575337" w:rsidRPr="00174610" w:rsidRDefault="00575337" w:rsidP="00CB7669">
            <w:pPr>
              <w:jc w:val="right"/>
              <w:rPr>
                <w:rFonts w:ascii="Arial" w:hAnsi="Arial" w:cs="Arial"/>
                <w:sz w:val="18"/>
                <w:szCs w:val="18"/>
              </w:rPr>
            </w:pPr>
            <w:r w:rsidRPr="00174610">
              <w:rPr>
                <w:rFonts w:ascii="Arial" w:hAnsi="Arial" w:cs="Arial"/>
                <w:sz w:val="18"/>
                <w:szCs w:val="18"/>
              </w:rPr>
              <w:t>23</w:t>
            </w:r>
          </w:p>
        </w:tc>
      </w:tr>
      <w:tr w:rsidR="00575337" w:rsidRPr="00174610" w:rsidTr="00664C4A">
        <w:trPr>
          <w:cantSplit/>
          <w:trHeight w:val="76"/>
        </w:trPr>
        <w:tc>
          <w:tcPr>
            <w:tcW w:w="8080" w:type="dxa"/>
          </w:tcPr>
          <w:p w:rsidR="00575337" w:rsidRPr="00174610" w:rsidRDefault="00575337" w:rsidP="00CB7669">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062" w:type="dxa"/>
          </w:tcPr>
          <w:p w:rsidR="00575337" w:rsidRPr="00174610" w:rsidRDefault="00575337" w:rsidP="00CB7669">
            <w:pPr>
              <w:jc w:val="right"/>
              <w:rPr>
                <w:rFonts w:ascii="Arial" w:hAnsi="Arial" w:cs="Arial"/>
                <w:sz w:val="18"/>
                <w:szCs w:val="18"/>
              </w:rPr>
            </w:pPr>
            <w:r w:rsidRPr="00174610">
              <w:rPr>
                <w:rFonts w:ascii="Arial" w:hAnsi="Arial" w:cs="Arial"/>
                <w:sz w:val="18"/>
                <w:szCs w:val="18"/>
              </w:rPr>
              <w:t>0</w:t>
            </w:r>
          </w:p>
        </w:tc>
      </w:tr>
      <w:tr w:rsidR="00575337" w:rsidRPr="00174610" w:rsidTr="00664C4A">
        <w:trPr>
          <w:cantSplit/>
          <w:trHeight w:val="76"/>
        </w:trPr>
        <w:tc>
          <w:tcPr>
            <w:tcW w:w="8080" w:type="dxa"/>
          </w:tcPr>
          <w:p w:rsidR="00575337" w:rsidRPr="00174610" w:rsidRDefault="00575337" w:rsidP="00CB7669">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062" w:type="dxa"/>
          </w:tcPr>
          <w:p w:rsidR="00664C4A" w:rsidRPr="00174610" w:rsidRDefault="00664C4A" w:rsidP="00CB7669">
            <w:pPr>
              <w:jc w:val="right"/>
              <w:rPr>
                <w:rFonts w:ascii="Arial" w:hAnsi="Arial" w:cs="Arial"/>
                <w:sz w:val="18"/>
                <w:szCs w:val="18"/>
              </w:rPr>
            </w:pPr>
          </w:p>
          <w:p w:rsidR="00575337" w:rsidRPr="00174610" w:rsidRDefault="00575337" w:rsidP="00CB7669">
            <w:pPr>
              <w:jc w:val="right"/>
              <w:rPr>
                <w:rFonts w:ascii="Arial" w:hAnsi="Arial" w:cs="Arial"/>
                <w:sz w:val="18"/>
                <w:szCs w:val="18"/>
              </w:rPr>
            </w:pPr>
            <w:r w:rsidRPr="00174610">
              <w:rPr>
                <w:rFonts w:ascii="Arial" w:hAnsi="Arial" w:cs="Arial"/>
                <w:sz w:val="18"/>
                <w:szCs w:val="18"/>
              </w:rPr>
              <w:t>0</w:t>
            </w:r>
          </w:p>
        </w:tc>
      </w:tr>
      <w:tr w:rsidR="00575337" w:rsidRPr="00174610" w:rsidTr="00664C4A">
        <w:trPr>
          <w:cantSplit/>
          <w:trHeight w:val="76"/>
        </w:trPr>
        <w:tc>
          <w:tcPr>
            <w:tcW w:w="8080" w:type="dxa"/>
            <w:tcBorders>
              <w:bottom w:val="single" w:sz="4" w:space="0" w:color="auto"/>
            </w:tcBorders>
          </w:tcPr>
          <w:p w:rsidR="00575337" w:rsidRPr="00174610" w:rsidRDefault="00575337" w:rsidP="00CB7669">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062" w:type="dxa"/>
            <w:tcBorders>
              <w:bottom w:val="single" w:sz="4" w:space="0" w:color="auto"/>
            </w:tcBorders>
          </w:tcPr>
          <w:p w:rsidR="00575337" w:rsidRPr="00174610" w:rsidRDefault="00575337" w:rsidP="00CB7669">
            <w:pPr>
              <w:jc w:val="right"/>
              <w:rPr>
                <w:rFonts w:ascii="Arial" w:hAnsi="Arial" w:cs="Arial"/>
                <w:sz w:val="18"/>
                <w:szCs w:val="18"/>
              </w:rPr>
            </w:pPr>
            <w:r w:rsidRPr="00174610">
              <w:rPr>
                <w:rFonts w:ascii="Arial" w:hAnsi="Arial" w:cs="Arial"/>
                <w:sz w:val="18"/>
                <w:szCs w:val="18"/>
              </w:rPr>
              <w:t>0</w:t>
            </w:r>
          </w:p>
        </w:tc>
      </w:tr>
    </w:tbl>
    <w:p w:rsidR="004B5747" w:rsidRPr="00174610" w:rsidRDefault="004B5747">
      <w:pPr>
        <w:pStyle w:val="Tekstpodstawowy"/>
        <w:spacing w:line="360" w:lineRule="auto"/>
        <w:rPr>
          <w:rFonts w:ascii="Arial" w:hAnsi="Arial" w:cs="Arial"/>
          <w:sz w:val="16"/>
          <w:szCs w:val="16"/>
        </w:rPr>
      </w:pPr>
    </w:p>
    <w:p w:rsidR="00957FB8" w:rsidRPr="00174610" w:rsidRDefault="004B5747" w:rsidP="00D3403C">
      <w:pPr>
        <w:pStyle w:val="Tekstpodstawowy"/>
        <w:numPr>
          <w:ilvl w:val="5"/>
          <w:numId w:val="2"/>
        </w:numPr>
        <w:tabs>
          <w:tab w:val="clear" w:pos="4860"/>
          <w:tab w:val="num" w:pos="360"/>
        </w:tabs>
        <w:spacing w:line="360" w:lineRule="auto"/>
        <w:ind w:left="360" w:hanging="360"/>
        <w:rPr>
          <w:rFonts w:ascii="Arial" w:hAnsi="Arial" w:cs="Arial"/>
          <w:sz w:val="20"/>
        </w:rPr>
      </w:pPr>
      <w:r w:rsidRPr="00174610">
        <w:rPr>
          <w:rFonts w:ascii="Arial" w:hAnsi="Arial" w:cs="Arial"/>
          <w:sz w:val="20"/>
        </w:rPr>
        <w:t xml:space="preserve">Na podstawie art. 19a ustawy z dnia 24 kwietnia 2003 roku o działalności pożytku publicznego </w:t>
      </w:r>
      <w:r w:rsidRPr="00174610">
        <w:rPr>
          <w:rFonts w:ascii="Arial" w:hAnsi="Arial" w:cs="Arial"/>
          <w:sz w:val="20"/>
        </w:rPr>
        <w:br/>
        <w:t xml:space="preserve">i o wolontariacie przyznano dofinansowanie tzw. </w:t>
      </w:r>
      <w:r w:rsidRPr="00174610">
        <w:rPr>
          <w:rFonts w:ascii="Arial" w:hAnsi="Arial" w:cs="Arial"/>
          <w:b/>
          <w:bCs/>
          <w:sz w:val="20"/>
        </w:rPr>
        <w:t>„małe granty”</w:t>
      </w:r>
      <w:r w:rsidRPr="00174610">
        <w:rPr>
          <w:rFonts w:ascii="Arial" w:hAnsi="Arial" w:cs="Arial"/>
          <w:sz w:val="20"/>
        </w:rPr>
        <w:t xml:space="preserve"> następującym podmiotom:</w:t>
      </w:r>
    </w:p>
    <w:p w:rsidR="00284CC1" w:rsidRPr="00174610" w:rsidRDefault="00284CC1" w:rsidP="00284CC1">
      <w:pPr>
        <w:pStyle w:val="Tekstpodstawowy"/>
        <w:spacing w:line="360" w:lineRule="auto"/>
        <w:rPr>
          <w:rFonts w:ascii="Arial" w:hAnsi="Arial" w:cs="Arial"/>
          <w:sz w:val="16"/>
          <w:szCs w:val="16"/>
        </w:rPr>
      </w:pPr>
    </w:p>
    <w:p w:rsidR="00351DB4" w:rsidRPr="00174610" w:rsidRDefault="004B5747" w:rsidP="00F61703">
      <w:pPr>
        <w:pStyle w:val="Tekstpodstawowy"/>
        <w:spacing w:line="360" w:lineRule="auto"/>
        <w:rPr>
          <w:rFonts w:ascii="Arial" w:hAnsi="Arial" w:cs="Arial"/>
          <w:b/>
          <w:bCs/>
          <w:sz w:val="20"/>
        </w:rPr>
      </w:pPr>
      <w:r w:rsidRPr="00174610">
        <w:rPr>
          <w:rFonts w:ascii="Arial" w:hAnsi="Arial" w:cs="Arial"/>
          <w:b/>
          <w:bCs/>
          <w:sz w:val="20"/>
        </w:rPr>
        <w:t>KULTURA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4095"/>
        <w:gridCol w:w="3544"/>
        <w:gridCol w:w="1062"/>
      </w:tblGrid>
      <w:tr w:rsidR="00351DB4" w:rsidRPr="00174610" w:rsidTr="009915B4">
        <w:trPr>
          <w:cantSplit/>
        </w:trPr>
        <w:tc>
          <w:tcPr>
            <w:tcW w:w="441" w:type="dxa"/>
            <w:shd w:val="clear" w:color="auto" w:fill="D9D9D9"/>
          </w:tcPr>
          <w:p w:rsidR="00351DB4" w:rsidRPr="00174610" w:rsidRDefault="00351DB4" w:rsidP="00664C4A">
            <w:pPr>
              <w:rPr>
                <w:rFonts w:ascii="Arial" w:hAnsi="Arial" w:cs="Arial"/>
                <w:sz w:val="18"/>
                <w:szCs w:val="18"/>
              </w:rPr>
            </w:pPr>
            <w:r w:rsidRPr="00174610">
              <w:rPr>
                <w:rFonts w:ascii="Arial" w:hAnsi="Arial" w:cs="Arial"/>
                <w:sz w:val="18"/>
                <w:szCs w:val="18"/>
              </w:rPr>
              <w:t>Lp.:</w:t>
            </w:r>
          </w:p>
        </w:tc>
        <w:tc>
          <w:tcPr>
            <w:tcW w:w="4095" w:type="dxa"/>
            <w:shd w:val="clear" w:color="auto" w:fill="D9D9D9"/>
          </w:tcPr>
          <w:p w:rsidR="00351DB4" w:rsidRPr="00174610" w:rsidRDefault="00351DB4" w:rsidP="00664C4A">
            <w:pPr>
              <w:rPr>
                <w:rFonts w:ascii="Arial" w:hAnsi="Arial" w:cs="Arial"/>
                <w:sz w:val="18"/>
                <w:szCs w:val="18"/>
              </w:rPr>
            </w:pPr>
            <w:r w:rsidRPr="00174610">
              <w:rPr>
                <w:rFonts w:ascii="Arial" w:hAnsi="Arial" w:cs="Arial"/>
                <w:sz w:val="18"/>
                <w:szCs w:val="18"/>
              </w:rPr>
              <w:t>Nazwa organizacji/podmiotu:</w:t>
            </w:r>
          </w:p>
        </w:tc>
        <w:tc>
          <w:tcPr>
            <w:tcW w:w="3544" w:type="dxa"/>
            <w:shd w:val="clear" w:color="auto" w:fill="D9D9D9"/>
          </w:tcPr>
          <w:p w:rsidR="00351DB4" w:rsidRPr="00174610" w:rsidRDefault="00351DB4" w:rsidP="00664C4A">
            <w:pPr>
              <w:rPr>
                <w:rFonts w:ascii="Arial" w:hAnsi="Arial" w:cs="Arial"/>
                <w:sz w:val="18"/>
                <w:szCs w:val="18"/>
              </w:rPr>
            </w:pPr>
            <w:r w:rsidRPr="00174610">
              <w:rPr>
                <w:rFonts w:ascii="Arial" w:hAnsi="Arial" w:cs="Arial"/>
                <w:sz w:val="18"/>
                <w:szCs w:val="18"/>
              </w:rPr>
              <w:t xml:space="preserve">Nazwa zadania: </w:t>
            </w:r>
          </w:p>
        </w:tc>
        <w:tc>
          <w:tcPr>
            <w:tcW w:w="1062" w:type="dxa"/>
            <w:shd w:val="clear" w:color="auto" w:fill="D9D9D9"/>
          </w:tcPr>
          <w:p w:rsidR="00351DB4" w:rsidRPr="00174610" w:rsidRDefault="00351DB4" w:rsidP="00664C4A">
            <w:pPr>
              <w:rPr>
                <w:rFonts w:ascii="Arial" w:hAnsi="Arial" w:cs="Arial"/>
                <w:sz w:val="18"/>
                <w:szCs w:val="18"/>
              </w:rPr>
            </w:pPr>
            <w:r w:rsidRPr="00174610">
              <w:rPr>
                <w:rFonts w:ascii="Arial" w:hAnsi="Arial" w:cs="Arial"/>
                <w:sz w:val="18"/>
                <w:szCs w:val="18"/>
              </w:rPr>
              <w:t>Przyznane kwoty</w:t>
            </w:r>
            <w:r w:rsidR="00664C4A" w:rsidRPr="00174610">
              <w:rPr>
                <w:rFonts w:ascii="Arial" w:hAnsi="Arial" w:cs="Arial"/>
                <w:sz w:val="18"/>
                <w:szCs w:val="18"/>
              </w:rPr>
              <w:t xml:space="preserve"> (zł)</w:t>
            </w:r>
            <w:r w:rsidRPr="00174610">
              <w:rPr>
                <w:rFonts w:ascii="Arial" w:hAnsi="Arial" w:cs="Arial"/>
                <w:sz w:val="18"/>
                <w:szCs w:val="18"/>
              </w:rPr>
              <w:t xml:space="preserve">: </w:t>
            </w:r>
          </w:p>
        </w:tc>
      </w:tr>
      <w:tr w:rsidR="00351DB4" w:rsidRPr="00174610" w:rsidTr="009915B4">
        <w:trPr>
          <w:cantSplit/>
        </w:trPr>
        <w:tc>
          <w:tcPr>
            <w:tcW w:w="441" w:type="dxa"/>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1.</w:t>
            </w:r>
          </w:p>
        </w:tc>
        <w:tc>
          <w:tcPr>
            <w:tcW w:w="4095" w:type="dxa"/>
          </w:tcPr>
          <w:p w:rsidR="00351DB4" w:rsidRPr="00174610" w:rsidRDefault="00351DB4" w:rsidP="00664C4A">
            <w:pPr>
              <w:rPr>
                <w:rFonts w:ascii="Arial" w:hAnsi="Arial" w:cs="Arial"/>
                <w:sz w:val="18"/>
                <w:szCs w:val="18"/>
              </w:rPr>
            </w:pPr>
            <w:r w:rsidRPr="00174610">
              <w:rPr>
                <w:rFonts w:ascii="Arial" w:hAnsi="Arial" w:cs="Arial"/>
                <w:sz w:val="18"/>
                <w:szCs w:val="18"/>
              </w:rPr>
              <w:t>ZHP</w:t>
            </w:r>
            <w:r w:rsidR="00484BEA">
              <w:rPr>
                <w:rFonts w:ascii="Arial" w:hAnsi="Arial" w:cs="Arial"/>
                <w:sz w:val="18"/>
                <w:szCs w:val="18"/>
              </w:rPr>
              <w:t xml:space="preserve"> </w:t>
            </w:r>
            <w:r w:rsidR="00484BEA" w:rsidRPr="00484BEA">
              <w:rPr>
                <w:rFonts w:ascii="Arial" w:hAnsi="Arial" w:cs="Arial"/>
                <w:sz w:val="18"/>
                <w:szCs w:val="18"/>
              </w:rPr>
              <w:t>Chorągiew Śląska</w:t>
            </w:r>
          </w:p>
        </w:tc>
        <w:tc>
          <w:tcPr>
            <w:tcW w:w="3544" w:type="dxa"/>
          </w:tcPr>
          <w:p w:rsidR="00351DB4" w:rsidRPr="00174610" w:rsidRDefault="00351DB4" w:rsidP="00664C4A">
            <w:pPr>
              <w:rPr>
                <w:rFonts w:ascii="Arial" w:hAnsi="Arial" w:cs="Arial"/>
                <w:sz w:val="18"/>
                <w:szCs w:val="18"/>
              </w:rPr>
            </w:pPr>
            <w:r w:rsidRPr="00174610">
              <w:rPr>
                <w:rFonts w:ascii="Arial" w:hAnsi="Arial" w:cs="Arial"/>
                <w:sz w:val="18"/>
                <w:szCs w:val="18"/>
              </w:rPr>
              <w:t>WOŚP.</w:t>
            </w:r>
          </w:p>
        </w:tc>
        <w:tc>
          <w:tcPr>
            <w:tcW w:w="1062" w:type="dxa"/>
          </w:tcPr>
          <w:p w:rsidR="00351DB4" w:rsidRPr="00174610" w:rsidRDefault="00351DB4" w:rsidP="00664C4A">
            <w:pPr>
              <w:jc w:val="right"/>
              <w:rPr>
                <w:rFonts w:ascii="Arial" w:hAnsi="Arial" w:cs="Arial"/>
                <w:sz w:val="18"/>
                <w:szCs w:val="18"/>
              </w:rPr>
            </w:pPr>
            <w:r w:rsidRPr="00174610">
              <w:rPr>
                <w:rFonts w:ascii="Arial" w:hAnsi="Arial" w:cs="Arial"/>
                <w:sz w:val="18"/>
                <w:szCs w:val="18"/>
              </w:rPr>
              <w:t>5 000,00</w:t>
            </w:r>
          </w:p>
        </w:tc>
      </w:tr>
      <w:tr w:rsidR="00351DB4" w:rsidRPr="00174610" w:rsidTr="009915B4">
        <w:trPr>
          <w:cantSplit/>
        </w:trPr>
        <w:tc>
          <w:tcPr>
            <w:tcW w:w="441" w:type="dxa"/>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2.</w:t>
            </w:r>
          </w:p>
        </w:tc>
        <w:tc>
          <w:tcPr>
            <w:tcW w:w="4095" w:type="dxa"/>
          </w:tcPr>
          <w:p w:rsidR="00351DB4" w:rsidRPr="00174610" w:rsidRDefault="00351DB4" w:rsidP="00664C4A">
            <w:pPr>
              <w:rPr>
                <w:rFonts w:ascii="Arial" w:hAnsi="Arial" w:cs="Arial"/>
                <w:sz w:val="18"/>
                <w:szCs w:val="18"/>
              </w:rPr>
            </w:pPr>
            <w:r w:rsidRPr="00174610">
              <w:rPr>
                <w:rFonts w:ascii="Arial" w:hAnsi="Arial" w:cs="Arial"/>
                <w:sz w:val="18"/>
                <w:szCs w:val="18"/>
              </w:rPr>
              <w:t>Liga Kobiet Nieobojętnych</w:t>
            </w:r>
          </w:p>
        </w:tc>
        <w:tc>
          <w:tcPr>
            <w:tcW w:w="3544" w:type="dxa"/>
          </w:tcPr>
          <w:p w:rsidR="00351DB4" w:rsidRPr="00174610" w:rsidRDefault="00351DB4" w:rsidP="00664C4A">
            <w:pPr>
              <w:rPr>
                <w:rFonts w:ascii="Arial" w:hAnsi="Arial" w:cs="Arial"/>
                <w:sz w:val="18"/>
                <w:szCs w:val="18"/>
              </w:rPr>
            </w:pPr>
            <w:r w:rsidRPr="00174610">
              <w:rPr>
                <w:rFonts w:ascii="Arial" w:hAnsi="Arial" w:cs="Arial"/>
                <w:sz w:val="18"/>
                <w:szCs w:val="18"/>
              </w:rPr>
              <w:t>Gala Bytomianki i Bytomianina roku 2023.</w:t>
            </w:r>
          </w:p>
        </w:tc>
        <w:tc>
          <w:tcPr>
            <w:tcW w:w="1062" w:type="dxa"/>
          </w:tcPr>
          <w:p w:rsidR="00351DB4" w:rsidRPr="00174610" w:rsidRDefault="00351DB4" w:rsidP="00664C4A">
            <w:pPr>
              <w:jc w:val="right"/>
              <w:rPr>
                <w:rFonts w:ascii="Arial" w:hAnsi="Arial" w:cs="Arial"/>
                <w:sz w:val="18"/>
                <w:szCs w:val="18"/>
              </w:rPr>
            </w:pPr>
            <w:r w:rsidRPr="00174610">
              <w:rPr>
                <w:rFonts w:ascii="Arial" w:hAnsi="Arial" w:cs="Arial"/>
                <w:sz w:val="18"/>
                <w:szCs w:val="18"/>
              </w:rPr>
              <w:t>5 000,00</w:t>
            </w:r>
          </w:p>
        </w:tc>
      </w:tr>
      <w:tr w:rsidR="00351DB4" w:rsidRPr="00174610" w:rsidTr="009915B4">
        <w:trPr>
          <w:cantSplit/>
          <w:trHeight w:val="51"/>
        </w:trPr>
        <w:tc>
          <w:tcPr>
            <w:tcW w:w="441" w:type="dxa"/>
            <w:tcBorders>
              <w:bottom w:val="single" w:sz="4" w:space="0" w:color="auto"/>
            </w:tcBorders>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3.</w:t>
            </w:r>
          </w:p>
        </w:tc>
        <w:tc>
          <w:tcPr>
            <w:tcW w:w="4095" w:type="dxa"/>
            <w:tcBorders>
              <w:bottom w:val="single" w:sz="4" w:space="0" w:color="auto"/>
            </w:tcBorders>
          </w:tcPr>
          <w:p w:rsidR="00351DB4" w:rsidRPr="00174610" w:rsidRDefault="009915B4" w:rsidP="00664C4A">
            <w:pPr>
              <w:rPr>
                <w:rFonts w:ascii="Arial" w:hAnsi="Arial" w:cs="Arial"/>
                <w:sz w:val="18"/>
                <w:szCs w:val="18"/>
              </w:rPr>
            </w:pPr>
            <w:r w:rsidRPr="00174610">
              <w:rPr>
                <w:rFonts w:ascii="Arial" w:hAnsi="Arial" w:cs="Arial"/>
                <w:sz w:val="18"/>
                <w:szCs w:val="18"/>
              </w:rPr>
              <w:t xml:space="preserve">Stowarzyszenie Pasjonatów Wojskowości </w:t>
            </w:r>
            <w:r w:rsidR="00351DB4" w:rsidRPr="00174610">
              <w:rPr>
                <w:rFonts w:ascii="Arial" w:hAnsi="Arial" w:cs="Arial"/>
                <w:sz w:val="18"/>
                <w:szCs w:val="18"/>
              </w:rPr>
              <w:t>Kompania Bytom</w:t>
            </w:r>
          </w:p>
        </w:tc>
        <w:tc>
          <w:tcPr>
            <w:tcW w:w="3544"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Ogólnopolski Zlot - Zimowa Integracyjna Militarna Akcja.</w:t>
            </w:r>
          </w:p>
        </w:tc>
        <w:tc>
          <w:tcPr>
            <w:tcW w:w="1062" w:type="dxa"/>
            <w:tcBorders>
              <w:bottom w:val="single" w:sz="4" w:space="0" w:color="auto"/>
            </w:tcBorders>
          </w:tcPr>
          <w:p w:rsidR="00351DB4" w:rsidRPr="00174610" w:rsidRDefault="00351DB4" w:rsidP="00664C4A">
            <w:pPr>
              <w:jc w:val="right"/>
              <w:rPr>
                <w:rFonts w:ascii="Arial" w:hAnsi="Arial" w:cs="Arial"/>
                <w:sz w:val="18"/>
                <w:szCs w:val="18"/>
              </w:rPr>
            </w:pPr>
            <w:r w:rsidRPr="00174610">
              <w:rPr>
                <w:rFonts w:ascii="Arial" w:hAnsi="Arial" w:cs="Arial"/>
                <w:sz w:val="18"/>
                <w:szCs w:val="18"/>
              </w:rPr>
              <w:t>2 500,00</w:t>
            </w:r>
          </w:p>
        </w:tc>
      </w:tr>
      <w:tr w:rsidR="00351DB4" w:rsidRPr="00174610" w:rsidTr="009915B4">
        <w:trPr>
          <w:cantSplit/>
          <w:trHeight w:val="51"/>
        </w:trPr>
        <w:tc>
          <w:tcPr>
            <w:tcW w:w="441" w:type="dxa"/>
            <w:tcBorders>
              <w:bottom w:val="single" w:sz="4" w:space="0" w:color="auto"/>
            </w:tcBorders>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4.</w:t>
            </w:r>
          </w:p>
        </w:tc>
        <w:tc>
          <w:tcPr>
            <w:tcW w:w="4095"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Fundacja Instytut Sztuki Młodej</w:t>
            </w:r>
          </w:p>
        </w:tc>
        <w:tc>
          <w:tcPr>
            <w:tcW w:w="3544"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Organizacja Wystawy Sztuki Młodej.</w:t>
            </w:r>
          </w:p>
        </w:tc>
        <w:tc>
          <w:tcPr>
            <w:tcW w:w="1062" w:type="dxa"/>
            <w:tcBorders>
              <w:bottom w:val="single" w:sz="4" w:space="0" w:color="auto"/>
            </w:tcBorders>
          </w:tcPr>
          <w:p w:rsidR="00351DB4" w:rsidRPr="00174610" w:rsidRDefault="00351DB4" w:rsidP="00664C4A">
            <w:pPr>
              <w:jc w:val="right"/>
              <w:rPr>
                <w:rFonts w:ascii="Arial" w:hAnsi="Arial" w:cs="Arial"/>
                <w:sz w:val="18"/>
                <w:szCs w:val="18"/>
              </w:rPr>
            </w:pPr>
            <w:r w:rsidRPr="00174610">
              <w:rPr>
                <w:rFonts w:ascii="Arial" w:hAnsi="Arial" w:cs="Arial"/>
                <w:sz w:val="18"/>
                <w:szCs w:val="18"/>
              </w:rPr>
              <w:t>1 000,00</w:t>
            </w:r>
          </w:p>
        </w:tc>
      </w:tr>
      <w:tr w:rsidR="00351DB4" w:rsidRPr="00174610" w:rsidTr="009915B4">
        <w:trPr>
          <w:cantSplit/>
          <w:trHeight w:val="51"/>
        </w:trPr>
        <w:tc>
          <w:tcPr>
            <w:tcW w:w="441" w:type="dxa"/>
            <w:tcBorders>
              <w:bottom w:val="single" w:sz="4" w:space="0" w:color="auto"/>
            </w:tcBorders>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5.</w:t>
            </w:r>
          </w:p>
        </w:tc>
        <w:tc>
          <w:tcPr>
            <w:tcW w:w="4095" w:type="dxa"/>
            <w:tcBorders>
              <w:bottom w:val="single" w:sz="4" w:space="0" w:color="auto"/>
            </w:tcBorders>
          </w:tcPr>
          <w:p w:rsidR="00484BEA" w:rsidRPr="00174610" w:rsidRDefault="00484BEA" w:rsidP="00664C4A">
            <w:pPr>
              <w:rPr>
                <w:rFonts w:ascii="Arial" w:hAnsi="Arial" w:cs="Arial"/>
                <w:sz w:val="18"/>
                <w:szCs w:val="18"/>
              </w:rPr>
            </w:pPr>
            <w:r w:rsidRPr="00484BEA">
              <w:rPr>
                <w:rFonts w:ascii="Arial" w:hAnsi="Arial" w:cs="Arial"/>
                <w:sz w:val="18"/>
                <w:szCs w:val="18"/>
              </w:rPr>
              <w:t>T</w:t>
            </w:r>
            <w:r>
              <w:rPr>
                <w:rFonts w:ascii="Arial" w:hAnsi="Arial" w:cs="Arial"/>
                <w:sz w:val="18"/>
                <w:szCs w:val="18"/>
              </w:rPr>
              <w:t xml:space="preserve">owarzystwo Społeczno - </w:t>
            </w:r>
            <w:r w:rsidRPr="00484BEA">
              <w:rPr>
                <w:rFonts w:ascii="Arial" w:hAnsi="Arial" w:cs="Arial"/>
                <w:sz w:val="18"/>
                <w:szCs w:val="18"/>
              </w:rPr>
              <w:t>Kulturalne Niemców Województwa Śląskiego</w:t>
            </w:r>
          </w:p>
        </w:tc>
        <w:tc>
          <w:tcPr>
            <w:tcW w:w="3544"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M. Bretschneider, M. Mores - wybitne obywatelki Bytomia.</w:t>
            </w:r>
          </w:p>
        </w:tc>
        <w:tc>
          <w:tcPr>
            <w:tcW w:w="1062" w:type="dxa"/>
            <w:tcBorders>
              <w:bottom w:val="single" w:sz="4" w:space="0" w:color="auto"/>
            </w:tcBorders>
          </w:tcPr>
          <w:p w:rsidR="00351DB4" w:rsidRPr="00174610" w:rsidRDefault="00351DB4" w:rsidP="00664C4A">
            <w:pPr>
              <w:jc w:val="right"/>
              <w:rPr>
                <w:rFonts w:ascii="Arial" w:hAnsi="Arial" w:cs="Arial"/>
                <w:sz w:val="18"/>
                <w:szCs w:val="18"/>
              </w:rPr>
            </w:pPr>
            <w:r w:rsidRPr="00174610">
              <w:rPr>
                <w:rFonts w:ascii="Arial" w:hAnsi="Arial" w:cs="Arial"/>
                <w:sz w:val="18"/>
                <w:szCs w:val="18"/>
              </w:rPr>
              <w:t>3 000,00</w:t>
            </w:r>
          </w:p>
        </w:tc>
      </w:tr>
      <w:tr w:rsidR="00351DB4" w:rsidRPr="00174610" w:rsidTr="009915B4">
        <w:trPr>
          <w:cantSplit/>
          <w:trHeight w:val="51"/>
        </w:trPr>
        <w:tc>
          <w:tcPr>
            <w:tcW w:w="441" w:type="dxa"/>
            <w:tcBorders>
              <w:bottom w:val="single" w:sz="4" w:space="0" w:color="auto"/>
            </w:tcBorders>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6.</w:t>
            </w:r>
          </w:p>
        </w:tc>
        <w:tc>
          <w:tcPr>
            <w:tcW w:w="4095"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Fundacja Korzenie</w:t>
            </w:r>
          </w:p>
        </w:tc>
        <w:tc>
          <w:tcPr>
            <w:tcW w:w="3544"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Aktywny senior i junior.</w:t>
            </w:r>
          </w:p>
        </w:tc>
        <w:tc>
          <w:tcPr>
            <w:tcW w:w="1062" w:type="dxa"/>
            <w:tcBorders>
              <w:bottom w:val="single" w:sz="4" w:space="0" w:color="auto"/>
            </w:tcBorders>
          </w:tcPr>
          <w:p w:rsidR="00351DB4" w:rsidRPr="00174610" w:rsidRDefault="00351DB4" w:rsidP="00664C4A">
            <w:pPr>
              <w:jc w:val="right"/>
              <w:rPr>
                <w:rFonts w:ascii="Arial" w:hAnsi="Arial" w:cs="Arial"/>
                <w:sz w:val="18"/>
                <w:szCs w:val="18"/>
              </w:rPr>
            </w:pPr>
            <w:r w:rsidRPr="00174610">
              <w:rPr>
                <w:rFonts w:ascii="Arial" w:hAnsi="Arial" w:cs="Arial"/>
                <w:sz w:val="18"/>
                <w:szCs w:val="18"/>
              </w:rPr>
              <w:t>1 000,00</w:t>
            </w:r>
          </w:p>
          <w:p w:rsidR="00351DB4" w:rsidRPr="00174610" w:rsidRDefault="00351DB4" w:rsidP="00664C4A">
            <w:pPr>
              <w:pBdr>
                <w:bottom w:val="single" w:sz="6" w:space="1" w:color="auto"/>
              </w:pBdr>
              <w:jc w:val="right"/>
              <w:rPr>
                <w:rFonts w:ascii="Arial" w:hAnsi="Arial" w:cs="Arial"/>
                <w:sz w:val="18"/>
                <w:szCs w:val="18"/>
              </w:rPr>
            </w:pPr>
            <w:r w:rsidRPr="00174610">
              <w:rPr>
                <w:rFonts w:ascii="Arial" w:hAnsi="Arial" w:cs="Arial"/>
                <w:sz w:val="18"/>
                <w:szCs w:val="18"/>
              </w:rPr>
              <w:t>- 10,83</w:t>
            </w:r>
          </w:p>
          <w:p w:rsidR="00351DB4" w:rsidRPr="00174610" w:rsidRDefault="00351DB4" w:rsidP="00664C4A">
            <w:pPr>
              <w:jc w:val="right"/>
              <w:rPr>
                <w:rFonts w:ascii="Arial" w:hAnsi="Arial" w:cs="Arial"/>
                <w:sz w:val="18"/>
                <w:szCs w:val="18"/>
              </w:rPr>
            </w:pPr>
            <w:r w:rsidRPr="00174610">
              <w:rPr>
                <w:rFonts w:ascii="Arial" w:hAnsi="Arial" w:cs="Arial"/>
                <w:sz w:val="18"/>
                <w:szCs w:val="18"/>
              </w:rPr>
              <w:t>989,17</w:t>
            </w:r>
          </w:p>
        </w:tc>
      </w:tr>
      <w:tr w:rsidR="00351DB4" w:rsidRPr="00174610" w:rsidTr="009915B4">
        <w:trPr>
          <w:cantSplit/>
          <w:trHeight w:val="51"/>
        </w:trPr>
        <w:tc>
          <w:tcPr>
            <w:tcW w:w="441" w:type="dxa"/>
            <w:tcBorders>
              <w:bottom w:val="single" w:sz="4" w:space="0" w:color="auto"/>
            </w:tcBorders>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7.</w:t>
            </w:r>
          </w:p>
        </w:tc>
        <w:tc>
          <w:tcPr>
            <w:tcW w:w="4095" w:type="dxa"/>
            <w:tcBorders>
              <w:bottom w:val="single" w:sz="4" w:space="0" w:color="auto"/>
            </w:tcBorders>
          </w:tcPr>
          <w:p w:rsidR="00351DB4" w:rsidRPr="00174610" w:rsidRDefault="009915B4" w:rsidP="00664C4A">
            <w:pPr>
              <w:rPr>
                <w:rFonts w:ascii="Arial" w:hAnsi="Arial" w:cs="Arial"/>
                <w:sz w:val="18"/>
                <w:szCs w:val="18"/>
              </w:rPr>
            </w:pPr>
            <w:r w:rsidRPr="00174610">
              <w:rPr>
                <w:rFonts w:ascii="Arial" w:hAnsi="Arial" w:cs="Arial"/>
                <w:sz w:val="18"/>
                <w:szCs w:val="18"/>
              </w:rPr>
              <w:t xml:space="preserve">Stowarzyszenie </w:t>
            </w:r>
            <w:r w:rsidR="00351DB4" w:rsidRPr="00174610">
              <w:rPr>
                <w:rFonts w:ascii="Arial" w:hAnsi="Arial" w:cs="Arial"/>
                <w:sz w:val="18"/>
                <w:szCs w:val="18"/>
              </w:rPr>
              <w:t>Manuffaktura</w:t>
            </w:r>
          </w:p>
        </w:tc>
        <w:tc>
          <w:tcPr>
            <w:tcW w:w="3544"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Sklepik w Bytomiu</w:t>
            </w:r>
            <w:r w:rsidR="007F293D" w:rsidRPr="00174610">
              <w:rPr>
                <w:rFonts w:ascii="Arial" w:hAnsi="Arial" w:cs="Arial"/>
                <w:sz w:val="18"/>
                <w:szCs w:val="18"/>
              </w:rPr>
              <w:t xml:space="preserve"> </w:t>
            </w:r>
            <w:r w:rsidRPr="00174610">
              <w:rPr>
                <w:rFonts w:ascii="Arial" w:hAnsi="Arial" w:cs="Arial"/>
                <w:sz w:val="18"/>
                <w:szCs w:val="18"/>
              </w:rPr>
              <w:t>/ Rezydencja artystyczna Małgorzaty Halber.</w:t>
            </w:r>
          </w:p>
        </w:tc>
        <w:tc>
          <w:tcPr>
            <w:tcW w:w="1062" w:type="dxa"/>
            <w:tcBorders>
              <w:bottom w:val="single" w:sz="4" w:space="0" w:color="auto"/>
            </w:tcBorders>
          </w:tcPr>
          <w:p w:rsidR="00351DB4" w:rsidRPr="00174610" w:rsidRDefault="00351DB4" w:rsidP="00664C4A">
            <w:pPr>
              <w:jc w:val="right"/>
              <w:rPr>
                <w:rFonts w:ascii="Arial" w:hAnsi="Arial" w:cs="Arial"/>
                <w:sz w:val="18"/>
                <w:szCs w:val="18"/>
              </w:rPr>
            </w:pPr>
            <w:r w:rsidRPr="00174610">
              <w:rPr>
                <w:rFonts w:ascii="Arial" w:hAnsi="Arial" w:cs="Arial"/>
                <w:sz w:val="18"/>
                <w:szCs w:val="18"/>
              </w:rPr>
              <w:t>3 000,00</w:t>
            </w:r>
          </w:p>
        </w:tc>
      </w:tr>
      <w:tr w:rsidR="00351DB4" w:rsidRPr="00174610" w:rsidTr="009915B4">
        <w:trPr>
          <w:cantSplit/>
          <w:trHeight w:val="51"/>
        </w:trPr>
        <w:tc>
          <w:tcPr>
            <w:tcW w:w="441" w:type="dxa"/>
            <w:tcBorders>
              <w:bottom w:val="single" w:sz="4" w:space="0" w:color="auto"/>
            </w:tcBorders>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8.</w:t>
            </w:r>
          </w:p>
        </w:tc>
        <w:tc>
          <w:tcPr>
            <w:tcW w:w="4095" w:type="dxa"/>
            <w:tcBorders>
              <w:bottom w:val="single" w:sz="4" w:space="0" w:color="auto"/>
            </w:tcBorders>
          </w:tcPr>
          <w:p w:rsidR="00351DB4" w:rsidRPr="00174610" w:rsidRDefault="007F293D" w:rsidP="00664C4A">
            <w:pPr>
              <w:rPr>
                <w:rFonts w:ascii="Arial" w:hAnsi="Arial" w:cs="Arial"/>
                <w:sz w:val="18"/>
                <w:szCs w:val="18"/>
              </w:rPr>
            </w:pPr>
            <w:r w:rsidRPr="00174610">
              <w:rPr>
                <w:rFonts w:ascii="Arial" w:hAnsi="Arial" w:cs="Arial"/>
                <w:sz w:val="18"/>
                <w:szCs w:val="18"/>
              </w:rPr>
              <w:t>Liga Kobiet Nieobojętnych</w:t>
            </w:r>
          </w:p>
        </w:tc>
        <w:tc>
          <w:tcPr>
            <w:tcW w:w="3544"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Warsztaty - M. Wesołowska.</w:t>
            </w:r>
          </w:p>
        </w:tc>
        <w:tc>
          <w:tcPr>
            <w:tcW w:w="1062" w:type="dxa"/>
            <w:tcBorders>
              <w:bottom w:val="single" w:sz="4" w:space="0" w:color="auto"/>
            </w:tcBorders>
          </w:tcPr>
          <w:p w:rsidR="00351DB4" w:rsidRPr="00174610" w:rsidRDefault="00351DB4" w:rsidP="00664C4A">
            <w:pPr>
              <w:jc w:val="right"/>
              <w:rPr>
                <w:rFonts w:ascii="Arial" w:hAnsi="Arial" w:cs="Arial"/>
                <w:sz w:val="18"/>
                <w:szCs w:val="18"/>
              </w:rPr>
            </w:pPr>
            <w:r w:rsidRPr="00174610">
              <w:rPr>
                <w:rFonts w:ascii="Arial" w:hAnsi="Arial" w:cs="Arial"/>
                <w:sz w:val="18"/>
                <w:szCs w:val="18"/>
              </w:rPr>
              <w:t>2 000,00</w:t>
            </w:r>
          </w:p>
        </w:tc>
      </w:tr>
      <w:tr w:rsidR="00351DB4" w:rsidRPr="00174610" w:rsidTr="009915B4">
        <w:trPr>
          <w:cantSplit/>
          <w:trHeight w:val="51"/>
        </w:trPr>
        <w:tc>
          <w:tcPr>
            <w:tcW w:w="441" w:type="dxa"/>
            <w:tcBorders>
              <w:bottom w:val="single" w:sz="4" w:space="0" w:color="auto"/>
            </w:tcBorders>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9.</w:t>
            </w:r>
          </w:p>
        </w:tc>
        <w:tc>
          <w:tcPr>
            <w:tcW w:w="4095"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OSP Górniki</w:t>
            </w:r>
          </w:p>
        </w:tc>
        <w:tc>
          <w:tcPr>
            <w:tcW w:w="3544"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Jubileusz OSP.</w:t>
            </w:r>
          </w:p>
        </w:tc>
        <w:tc>
          <w:tcPr>
            <w:tcW w:w="1062" w:type="dxa"/>
            <w:tcBorders>
              <w:bottom w:val="single" w:sz="4" w:space="0" w:color="auto"/>
            </w:tcBorders>
          </w:tcPr>
          <w:p w:rsidR="00351DB4" w:rsidRPr="00174610" w:rsidRDefault="00351DB4" w:rsidP="00664C4A">
            <w:pPr>
              <w:jc w:val="right"/>
              <w:rPr>
                <w:rFonts w:ascii="Arial" w:hAnsi="Arial" w:cs="Arial"/>
                <w:sz w:val="18"/>
                <w:szCs w:val="18"/>
              </w:rPr>
            </w:pPr>
            <w:r w:rsidRPr="00174610">
              <w:rPr>
                <w:rFonts w:ascii="Arial" w:hAnsi="Arial" w:cs="Arial"/>
                <w:sz w:val="18"/>
                <w:szCs w:val="18"/>
              </w:rPr>
              <w:t>5 000.00</w:t>
            </w:r>
          </w:p>
        </w:tc>
      </w:tr>
      <w:tr w:rsidR="00351DB4" w:rsidRPr="00174610" w:rsidTr="009915B4">
        <w:trPr>
          <w:cantSplit/>
          <w:trHeight w:val="51"/>
        </w:trPr>
        <w:tc>
          <w:tcPr>
            <w:tcW w:w="441" w:type="dxa"/>
            <w:tcBorders>
              <w:bottom w:val="single" w:sz="4" w:space="0" w:color="auto"/>
            </w:tcBorders>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10.</w:t>
            </w:r>
          </w:p>
        </w:tc>
        <w:tc>
          <w:tcPr>
            <w:tcW w:w="4095" w:type="dxa"/>
            <w:tcBorders>
              <w:bottom w:val="single" w:sz="4" w:space="0" w:color="auto"/>
            </w:tcBorders>
          </w:tcPr>
          <w:p w:rsidR="00351DB4" w:rsidRPr="00174610" w:rsidRDefault="009915B4" w:rsidP="00664C4A">
            <w:pPr>
              <w:rPr>
                <w:rFonts w:ascii="Arial" w:hAnsi="Arial" w:cs="Arial"/>
                <w:sz w:val="18"/>
                <w:szCs w:val="18"/>
              </w:rPr>
            </w:pPr>
            <w:r w:rsidRPr="00174610">
              <w:rPr>
                <w:rFonts w:ascii="Arial" w:hAnsi="Arial" w:cs="Arial"/>
                <w:sz w:val="18"/>
                <w:szCs w:val="18"/>
              </w:rPr>
              <w:t>Stowarzyszenie</w:t>
            </w:r>
            <w:r w:rsidR="00351DB4" w:rsidRPr="00174610">
              <w:rPr>
                <w:rFonts w:ascii="Arial" w:hAnsi="Arial" w:cs="Arial"/>
                <w:sz w:val="18"/>
                <w:szCs w:val="18"/>
              </w:rPr>
              <w:t xml:space="preserve"> Miłośników Motoryzacji NYONA</w:t>
            </w:r>
          </w:p>
        </w:tc>
        <w:tc>
          <w:tcPr>
            <w:tcW w:w="3544"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Motoserce 2024.</w:t>
            </w:r>
          </w:p>
        </w:tc>
        <w:tc>
          <w:tcPr>
            <w:tcW w:w="1062" w:type="dxa"/>
            <w:tcBorders>
              <w:bottom w:val="single" w:sz="4" w:space="0" w:color="auto"/>
            </w:tcBorders>
          </w:tcPr>
          <w:p w:rsidR="00351DB4" w:rsidRPr="00174610" w:rsidRDefault="00351DB4" w:rsidP="00664C4A">
            <w:pPr>
              <w:jc w:val="right"/>
              <w:rPr>
                <w:rFonts w:ascii="Arial" w:hAnsi="Arial" w:cs="Arial"/>
                <w:sz w:val="18"/>
                <w:szCs w:val="18"/>
              </w:rPr>
            </w:pPr>
            <w:r w:rsidRPr="00174610">
              <w:rPr>
                <w:rFonts w:ascii="Arial" w:hAnsi="Arial" w:cs="Arial"/>
                <w:sz w:val="18"/>
                <w:szCs w:val="18"/>
              </w:rPr>
              <w:t>2 500.00</w:t>
            </w:r>
          </w:p>
        </w:tc>
      </w:tr>
      <w:tr w:rsidR="00351DB4" w:rsidRPr="00174610" w:rsidTr="009915B4">
        <w:trPr>
          <w:cantSplit/>
          <w:trHeight w:val="51"/>
        </w:trPr>
        <w:tc>
          <w:tcPr>
            <w:tcW w:w="441" w:type="dxa"/>
            <w:tcBorders>
              <w:bottom w:val="single" w:sz="4" w:space="0" w:color="auto"/>
            </w:tcBorders>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11.</w:t>
            </w:r>
          </w:p>
        </w:tc>
        <w:tc>
          <w:tcPr>
            <w:tcW w:w="4095"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MYbytomianie</w:t>
            </w:r>
          </w:p>
        </w:tc>
        <w:tc>
          <w:tcPr>
            <w:tcW w:w="3544"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Zlot bytomian.</w:t>
            </w:r>
          </w:p>
        </w:tc>
        <w:tc>
          <w:tcPr>
            <w:tcW w:w="1062" w:type="dxa"/>
            <w:tcBorders>
              <w:bottom w:val="single" w:sz="4" w:space="0" w:color="auto"/>
            </w:tcBorders>
          </w:tcPr>
          <w:p w:rsidR="00351DB4" w:rsidRPr="00174610" w:rsidRDefault="00351DB4" w:rsidP="00664C4A">
            <w:pPr>
              <w:jc w:val="right"/>
              <w:rPr>
                <w:rFonts w:ascii="Arial" w:hAnsi="Arial" w:cs="Arial"/>
                <w:sz w:val="18"/>
                <w:szCs w:val="18"/>
              </w:rPr>
            </w:pPr>
            <w:r w:rsidRPr="00174610">
              <w:rPr>
                <w:rFonts w:ascii="Arial" w:hAnsi="Arial" w:cs="Arial"/>
                <w:sz w:val="18"/>
                <w:szCs w:val="18"/>
              </w:rPr>
              <w:t xml:space="preserve">5 000,00 </w:t>
            </w:r>
          </w:p>
        </w:tc>
      </w:tr>
      <w:tr w:rsidR="00351DB4" w:rsidRPr="00174610" w:rsidTr="009915B4">
        <w:trPr>
          <w:cantSplit/>
          <w:trHeight w:val="51"/>
        </w:trPr>
        <w:tc>
          <w:tcPr>
            <w:tcW w:w="441" w:type="dxa"/>
            <w:tcBorders>
              <w:bottom w:val="single" w:sz="4" w:space="0" w:color="auto"/>
            </w:tcBorders>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12.</w:t>
            </w:r>
          </w:p>
        </w:tc>
        <w:tc>
          <w:tcPr>
            <w:tcW w:w="4095" w:type="dxa"/>
            <w:tcBorders>
              <w:bottom w:val="single" w:sz="4" w:space="0" w:color="auto"/>
            </w:tcBorders>
          </w:tcPr>
          <w:p w:rsidR="00351DB4" w:rsidRPr="00174610" w:rsidRDefault="000F42ED" w:rsidP="00664C4A">
            <w:pPr>
              <w:rPr>
                <w:rFonts w:ascii="Arial" w:hAnsi="Arial" w:cs="Arial"/>
                <w:sz w:val="18"/>
                <w:szCs w:val="18"/>
              </w:rPr>
            </w:pPr>
            <w:r w:rsidRPr="00174610">
              <w:rPr>
                <w:rFonts w:ascii="Arial" w:hAnsi="Arial" w:cs="Arial"/>
                <w:sz w:val="18"/>
                <w:szCs w:val="18"/>
              </w:rPr>
              <w:t xml:space="preserve">Stowarzyszenie </w:t>
            </w:r>
            <w:r w:rsidR="00351DB4" w:rsidRPr="00174610">
              <w:rPr>
                <w:rFonts w:ascii="Arial" w:hAnsi="Arial" w:cs="Arial"/>
                <w:sz w:val="18"/>
                <w:szCs w:val="18"/>
              </w:rPr>
              <w:t>ProArtre</w:t>
            </w:r>
          </w:p>
        </w:tc>
        <w:tc>
          <w:tcPr>
            <w:tcW w:w="3544"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Bytom tańcem stoi.</w:t>
            </w:r>
          </w:p>
        </w:tc>
        <w:tc>
          <w:tcPr>
            <w:tcW w:w="1062" w:type="dxa"/>
            <w:tcBorders>
              <w:bottom w:val="single" w:sz="4" w:space="0" w:color="auto"/>
            </w:tcBorders>
          </w:tcPr>
          <w:p w:rsidR="00351DB4" w:rsidRPr="00174610" w:rsidRDefault="00351DB4" w:rsidP="00664C4A">
            <w:pPr>
              <w:jc w:val="right"/>
              <w:rPr>
                <w:rFonts w:ascii="Arial" w:hAnsi="Arial" w:cs="Arial"/>
                <w:sz w:val="18"/>
                <w:szCs w:val="18"/>
              </w:rPr>
            </w:pPr>
            <w:r w:rsidRPr="00174610">
              <w:rPr>
                <w:rFonts w:ascii="Arial" w:hAnsi="Arial" w:cs="Arial"/>
                <w:sz w:val="18"/>
                <w:szCs w:val="18"/>
              </w:rPr>
              <w:t>5 000,00</w:t>
            </w:r>
          </w:p>
        </w:tc>
      </w:tr>
      <w:tr w:rsidR="00351DB4" w:rsidRPr="00174610" w:rsidTr="009915B4">
        <w:trPr>
          <w:cantSplit/>
          <w:trHeight w:val="51"/>
        </w:trPr>
        <w:tc>
          <w:tcPr>
            <w:tcW w:w="441" w:type="dxa"/>
            <w:tcBorders>
              <w:bottom w:val="single" w:sz="4" w:space="0" w:color="auto"/>
            </w:tcBorders>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13.</w:t>
            </w:r>
          </w:p>
        </w:tc>
        <w:tc>
          <w:tcPr>
            <w:tcW w:w="4095"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Parafia Najświętszego Serca Pana Jezusa</w:t>
            </w:r>
          </w:p>
        </w:tc>
        <w:tc>
          <w:tcPr>
            <w:tcW w:w="3544"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Festyn parafialny.</w:t>
            </w:r>
          </w:p>
        </w:tc>
        <w:tc>
          <w:tcPr>
            <w:tcW w:w="1062" w:type="dxa"/>
            <w:tcBorders>
              <w:bottom w:val="single" w:sz="4" w:space="0" w:color="auto"/>
            </w:tcBorders>
          </w:tcPr>
          <w:p w:rsidR="00351DB4" w:rsidRPr="00174610" w:rsidRDefault="00351DB4" w:rsidP="00664C4A">
            <w:pPr>
              <w:jc w:val="right"/>
              <w:rPr>
                <w:rFonts w:ascii="Arial" w:hAnsi="Arial" w:cs="Arial"/>
                <w:sz w:val="18"/>
                <w:szCs w:val="18"/>
              </w:rPr>
            </w:pPr>
            <w:r w:rsidRPr="00174610">
              <w:rPr>
                <w:rFonts w:ascii="Arial" w:hAnsi="Arial" w:cs="Arial"/>
                <w:sz w:val="18"/>
                <w:szCs w:val="18"/>
              </w:rPr>
              <w:t>3 000,00</w:t>
            </w:r>
          </w:p>
        </w:tc>
      </w:tr>
      <w:tr w:rsidR="00351DB4" w:rsidRPr="00174610" w:rsidTr="009915B4">
        <w:trPr>
          <w:cantSplit/>
          <w:trHeight w:val="51"/>
        </w:trPr>
        <w:tc>
          <w:tcPr>
            <w:tcW w:w="441" w:type="dxa"/>
            <w:tcBorders>
              <w:bottom w:val="single" w:sz="4" w:space="0" w:color="auto"/>
            </w:tcBorders>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14.</w:t>
            </w:r>
          </w:p>
        </w:tc>
        <w:tc>
          <w:tcPr>
            <w:tcW w:w="4095"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Parafia pw. Św. Trójcy</w:t>
            </w:r>
          </w:p>
        </w:tc>
        <w:tc>
          <w:tcPr>
            <w:tcW w:w="3544"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Grób Brüninga.</w:t>
            </w:r>
          </w:p>
        </w:tc>
        <w:tc>
          <w:tcPr>
            <w:tcW w:w="1062" w:type="dxa"/>
            <w:tcBorders>
              <w:bottom w:val="single" w:sz="4" w:space="0" w:color="auto"/>
            </w:tcBorders>
          </w:tcPr>
          <w:p w:rsidR="00351DB4" w:rsidRPr="00174610" w:rsidRDefault="00351DB4" w:rsidP="00664C4A">
            <w:pPr>
              <w:jc w:val="right"/>
              <w:rPr>
                <w:rFonts w:ascii="Arial" w:hAnsi="Arial" w:cs="Arial"/>
                <w:sz w:val="18"/>
                <w:szCs w:val="18"/>
              </w:rPr>
            </w:pPr>
            <w:r w:rsidRPr="00174610">
              <w:rPr>
                <w:rFonts w:ascii="Arial" w:hAnsi="Arial" w:cs="Arial"/>
                <w:sz w:val="18"/>
                <w:szCs w:val="18"/>
              </w:rPr>
              <w:t>5 542,00</w:t>
            </w:r>
          </w:p>
        </w:tc>
      </w:tr>
      <w:tr w:rsidR="00351DB4" w:rsidRPr="00174610" w:rsidTr="009915B4">
        <w:trPr>
          <w:cantSplit/>
          <w:trHeight w:val="51"/>
        </w:trPr>
        <w:tc>
          <w:tcPr>
            <w:tcW w:w="441" w:type="dxa"/>
            <w:tcBorders>
              <w:bottom w:val="single" w:sz="4" w:space="0" w:color="auto"/>
            </w:tcBorders>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15.</w:t>
            </w:r>
          </w:p>
        </w:tc>
        <w:tc>
          <w:tcPr>
            <w:tcW w:w="4095"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Miejski Szkolny Związek Sportowy</w:t>
            </w:r>
          </w:p>
        </w:tc>
        <w:tc>
          <w:tcPr>
            <w:tcW w:w="3544"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Piknik Europejski.</w:t>
            </w:r>
          </w:p>
        </w:tc>
        <w:tc>
          <w:tcPr>
            <w:tcW w:w="1062" w:type="dxa"/>
            <w:tcBorders>
              <w:bottom w:val="single" w:sz="4" w:space="0" w:color="auto"/>
            </w:tcBorders>
          </w:tcPr>
          <w:p w:rsidR="00351DB4" w:rsidRPr="00174610" w:rsidRDefault="00351DB4" w:rsidP="00664C4A">
            <w:pPr>
              <w:jc w:val="right"/>
              <w:rPr>
                <w:rFonts w:ascii="Arial" w:hAnsi="Arial" w:cs="Arial"/>
                <w:sz w:val="18"/>
                <w:szCs w:val="18"/>
              </w:rPr>
            </w:pPr>
            <w:r w:rsidRPr="00174610">
              <w:rPr>
                <w:rFonts w:ascii="Arial" w:hAnsi="Arial" w:cs="Arial"/>
                <w:sz w:val="18"/>
                <w:szCs w:val="18"/>
              </w:rPr>
              <w:t>10 000,00</w:t>
            </w:r>
          </w:p>
        </w:tc>
      </w:tr>
      <w:tr w:rsidR="00351DB4" w:rsidRPr="00174610" w:rsidTr="009915B4">
        <w:trPr>
          <w:cantSplit/>
          <w:trHeight w:val="51"/>
        </w:trPr>
        <w:tc>
          <w:tcPr>
            <w:tcW w:w="441" w:type="dxa"/>
            <w:tcBorders>
              <w:bottom w:val="single" w:sz="4" w:space="0" w:color="auto"/>
            </w:tcBorders>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16.</w:t>
            </w:r>
          </w:p>
        </w:tc>
        <w:tc>
          <w:tcPr>
            <w:tcW w:w="4095"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Stowarzyszenie Jaspis</w:t>
            </w:r>
          </w:p>
        </w:tc>
        <w:tc>
          <w:tcPr>
            <w:tcW w:w="3544"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Sztuka i kultura a wypiek chleba.</w:t>
            </w:r>
          </w:p>
        </w:tc>
        <w:tc>
          <w:tcPr>
            <w:tcW w:w="1062" w:type="dxa"/>
            <w:tcBorders>
              <w:bottom w:val="single" w:sz="4" w:space="0" w:color="auto"/>
            </w:tcBorders>
          </w:tcPr>
          <w:p w:rsidR="00351DB4" w:rsidRPr="00174610" w:rsidRDefault="00351DB4" w:rsidP="00664C4A">
            <w:pPr>
              <w:jc w:val="right"/>
              <w:rPr>
                <w:rFonts w:ascii="Arial" w:hAnsi="Arial" w:cs="Arial"/>
                <w:sz w:val="18"/>
                <w:szCs w:val="18"/>
              </w:rPr>
            </w:pPr>
            <w:r w:rsidRPr="00174610">
              <w:rPr>
                <w:rFonts w:ascii="Arial" w:hAnsi="Arial" w:cs="Arial"/>
                <w:sz w:val="18"/>
                <w:szCs w:val="18"/>
              </w:rPr>
              <w:t>1 450,00</w:t>
            </w:r>
          </w:p>
          <w:p w:rsidR="00351DB4" w:rsidRPr="00174610" w:rsidRDefault="00351DB4" w:rsidP="00664C4A">
            <w:pPr>
              <w:pBdr>
                <w:bottom w:val="single" w:sz="6" w:space="1" w:color="auto"/>
              </w:pBdr>
              <w:jc w:val="right"/>
              <w:rPr>
                <w:rFonts w:ascii="Arial" w:hAnsi="Arial" w:cs="Arial"/>
                <w:sz w:val="18"/>
                <w:szCs w:val="18"/>
              </w:rPr>
            </w:pPr>
            <w:r w:rsidRPr="00174610">
              <w:rPr>
                <w:rFonts w:ascii="Arial" w:hAnsi="Arial" w:cs="Arial"/>
                <w:sz w:val="18"/>
                <w:szCs w:val="18"/>
              </w:rPr>
              <w:t>- 89,91</w:t>
            </w:r>
          </w:p>
          <w:p w:rsidR="00351DB4" w:rsidRPr="00174610" w:rsidRDefault="00351DB4" w:rsidP="00664C4A">
            <w:pPr>
              <w:jc w:val="right"/>
              <w:rPr>
                <w:rFonts w:ascii="Arial" w:hAnsi="Arial" w:cs="Arial"/>
                <w:sz w:val="18"/>
                <w:szCs w:val="18"/>
              </w:rPr>
            </w:pPr>
            <w:r w:rsidRPr="00174610">
              <w:rPr>
                <w:rFonts w:ascii="Arial" w:hAnsi="Arial" w:cs="Arial"/>
                <w:sz w:val="18"/>
                <w:szCs w:val="18"/>
              </w:rPr>
              <w:t>1 360,09</w:t>
            </w:r>
          </w:p>
        </w:tc>
      </w:tr>
      <w:tr w:rsidR="00351DB4" w:rsidRPr="00174610" w:rsidTr="009915B4">
        <w:trPr>
          <w:cantSplit/>
          <w:trHeight w:val="51"/>
        </w:trPr>
        <w:tc>
          <w:tcPr>
            <w:tcW w:w="441" w:type="dxa"/>
            <w:tcBorders>
              <w:bottom w:val="single" w:sz="4" w:space="0" w:color="auto"/>
            </w:tcBorders>
          </w:tcPr>
          <w:p w:rsidR="00351DB4" w:rsidRPr="00174610" w:rsidRDefault="00351DB4" w:rsidP="00664C4A">
            <w:pPr>
              <w:pStyle w:val="Tekstpodstawowy"/>
              <w:jc w:val="left"/>
              <w:rPr>
                <w:rFonts w:ascii="Arial" w:hAnsi="Arial" w:cs="Arial"/>
                <w:sz w:val="18"/>
                <w:szCs w:val="18"/>
              </w:rPr>
            </w:pPr>
            <w:r w:rsidRPr="00174610">
              <w:rPr>
                <w:rFonts w:ascii="Arial" w:hAnsi="Arial" w:cs="Arial"/>
                <w:sz w:val="18"/>
                <w:szCs w:val="18"/>
              </w:rPr>
              <w:t>17.</w:t>
            </w:r>
          </w:p>
        </w:tc>
        <w:tc>
          <w:tcPr>
            <w:tcW w:w="4095"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Stowarzyszenie Miłośników Rozbarku</w:t>
            </w:r>
          </w:p>
        </w:tc>
        <w:tc>
          <w:tcPr>
            <w:tcW w:w="3544" w:type="dxa"/>
            <w:tcBorders>
              <w:bottom w:val="single" w:sz="4" w:space="0" w:color="auto"/>
            </w:tcBorders>
          </w:tcPr>
          <w:p w:rsidR="00351DB4" w:rsidRPr="00174610" w:rsidRDefault="00351DB4" w:rsidP="00664C4A">
            <w:pPr>
              <w:rPr>
                <w:rFonts w:ascii="Arial" w:hAnsi="Arial" w:cs="Arial"/>
                <w:sz w:val="18"/>
                <w:szCs w:val="18"/>
              </w:rPr>
            </w:pPr>
            <w:r w:rsidRPr="00174610">
              <w:rPr>
                <w:rFonts w:ascii="Arial" w:hAnsi="Arial" w:cs="Arial"/>
                <w:sz w:val="18"/>
                <w:szCs w:val="18"/>
              </w:rPr>
              <w:t>Mój Rozbark.</w:t>
            </w:r>
          </w:p>
        </w:tc>
        <w:tc>
          <w:tcPr>
            <w:tcW w:w="1062" w:type="dxa"/>
            <w:tcBorders>
              <w:bottom w:val="single" w:sz="4" w:space="0" w:color="auto"/>
            </w:tcBorders>
          </w:tcPr>
          <w:p w:rsidR="00351DB4" w:rsidRPr="00174610" w:rsidRDefault="00351DB4" w:rsidP="00664C4A">
            <w:pPr>
              <w:jc w:val="right"/>
              <w:rPr>
                <w:rFonts w:ascii="Arial" w:hAnsi="Arial" w:cs="Arial"/>
                <w:sz w:val="18"/>
                <w:szCs w:val="18"/>
              </w:rPr>
            </w:pPr>
            <w:r w:rsidRPr="00174610">
              <w:rPr>
                <w:rFonts w:ascii="Arial" w:hAnsi="Arial" w:cs="Arial"/>
                <w:sz w:val="18"/>
                <w:szCs w:val="18"/>
              </w:rPr>
              <w:t>2 000,00</w:t>
            </w:r>
          </w:p>
        </w:tc>
      </w:tr>
    </w:tbl>
    <w:p w:rsidR="00351DB4" w:rsidRPr="00174610" w:rsidRDefault="00351DB4" w:rsidP="00F61703">
      <w:pPr>
        <w:pStyle w:val="Tekstpodstawowy"/>
        <w:spacing w:line="360" w:lineRule="auto"/>
        <w:rPr>
          <w:rFonts w:ascii="Arial" w:hAnsi="Arial" w:cs="Arial"/>
          <w:b/>
          <w:b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062"/>
      </w:tblGrid>
      <w:tr w:rsidR="00351DB4" w:rsidRPr="00174610" w:rsidTr="00664C4A">
        <w:trPr>
          <w:cantSplit/>
          <w:trHeight w:val="145"/>
        </w:trPr>
        <w:tc>
          <w:tcPr>
            <w:tcW w:w="8080" w:type="dxa"/>
            <w:tcBorders>
              <w:bottom w:val="single" w:sz="4" w:space="0" w:color="auto"/>
            </w:tcBorders>
          </w:tcPr>
          <w:p w:rsidR="00351DB4" w:rsidRPr="00174610" w:rsidRDefault="00351DB4" w:rsidP="00CB7669">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062" w:type="dxa"/>
            <w:tcBorders>
              <w:bottom w:val="single" w:sz="4" w:space="0" w:color="auto"/>
            </w:tcBorders>
            <w:shd w:val="clear" w:color="auto" w:fill="D9D9D9"/>
          </w:tcPr>
          <w:p w:rsidR="00351DB4" w:rsidRPr="00174610" w:rsidRDefault="00351DB4" w:rsidP="00CB7669">
            <w:pPr>
              <w:jc w:val="right"/>
              <w:rPr>
                <w:rFonts w:ascii="Arial" w:hAnsi="Arial" w:cs="Arial"/>
                <w:sz w:val="18"/>
                <w:szCs w:val="18"/>
              </w:rPr>
            </w:pPr>
            <w:r w:rsidRPr="00174610">
              <w:rPr>
                <w:rFonts w:ascii="Arial" w:hAnsi="Arial" w:cs="Arial"/>
                <w:sz w:val="18"/>
                <w:szCs w:val="18"/>
              </w:rPr>
              <w:t>61 891,26</w:t>
            </w:r>
          </w:p>
        </w:tc>
      </w:tr>
    </w:tbl>
    <w:p w:rsidR="00351DB4" w:rsidRPr="00174610" w:rsidRDefault="00351DB4" w:rsidP="00F61703">
      <w:pPr>
        <w:pStyle w:val="Tekstpodstawowy"/>
        <w:spacing w:line="360" w:lineRule="auto"/>
        <w:rPr>
          <w:rFonts w:ascii="Arial" w:hAnsi="Arial" w:cs="Arial"/>
          <w:b/>
          <w:b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062"/>
      </w:tblGrid>
      <w:tr w:rsidR="00351DB4" w:rsidRPr="00174610" w:rsidTr="00664C4A">
        <w:trPr>
          <w:cantSplit/>
        </w:trPr>
        <w:tc>
          <w:tcPr>
            <w:tcW w:w="8080" w:type="dxa"/>
          </w:tcPr>
          <w:p w:rsidR="00351DB4" w:rsidRPr="00174610" w:rsidRDefault="00351DB4" w:rsidP="00CB7669">
            <w:pPr>
              <w:rPr>
                <w:rFonts w:ascii="Arial" w:hAnsi="Arial" w:cs="Arial"/>
                <w:sz w:val="18"/>
                <w:szCs w:val="18"/>
              </w:rPr>
            </w:pPr>
            <w:r w:rsidRPr="00174610">
              <w:rPr>
                <w:rFonts w:ascii="Arial" w:hAnsi="Arial" w:cs="Arial"/>
                <w:sz w:val="18"/>
                <w:szCs w:val="18"/>
              </w:rPr>
              <w:t>Liczba podmiotów programu składających oferty:</w:t>
            </w:r>
          </w:p>
        </w:tc>
        <w:tc>
          <w:tcPr>
            <w:tcW w:w="1062" w:type="dxa"/>
          </w:tcPr>
          <w:p w:rsidR="00351DB4" w:rsidRPr="00174610" w:rsidRDefault="00351DB4" w:rsidP="00CB7669">
            <w:pPr>
              <w:jc w:val="right"/>
              <w:rPr>
                <w:rFonts w:ascii="Arial" w:hAnsi="Arial" w:cs="Arial"/>
                <w:sz w:val="18"/>
                <w:szCs w:val="18"/>
              </w:rPr>
            </w:pPr>
            <w:r w:rsidRPr="00174610">
              <w:rPr>
                <w:rFonts w:ascii="Arial" w:hAnsi="Arial" w:cs="Arial"/>
                <w:sz w:val="18"/>
                <w:szCs w:val="18"/>
              </w:rPr>
              <w:t>16</w:t>
            </w:r>
          </w:p>
        </w:tc>
      </w:tr>
      <w:tr w:rsidR="00351DB4" w:rsidRPr="00174610" w:rsidTr="00664C4A">
        <w:trPr>
          <w:cantSplit/>
        </w:trPr>
        <w:tc>
          <w:tcPr>
            <w:tcW w:w="8080" w:type="dxa"/>
          </w:tcPr>
          <w:p w:rsidR="00351DB4" w:rsidRPr="00174610" w:rsidRDefault="00351DB4" w:rsidP="00CB7669">
            <w:pPr>
              <w:rPr>
                <w:rFonts w:ascii="Arial" w:hAnsi="Arial" w:cs="Arial"/>
                <w:sz w:val="18"/>
                <w:szCs w:val="18"/>
              </w:rPr>
            </w:pPr>
            <w:r w:rsidRPr="00174610">
              <w:rPr>
                <w:rFonts w:ascii="Arial" w:hAnsi="Arial" w:cs="Arial"/>
                <w:sz w:val="18"/>
                <w:szCs w:val="18"/>
              </w:rPr>
              <w:t>Liczba ofert:</w:t>
            </w:r>
          </w:p>
        </w:tc>
        <w:tc>
          <w:tcPr>
            <w:tcW w:w="1062" w:type="dxa"/>
          </w:tcPr>
          <w:p w:rsidR="00351DB4" w:rsidRPr="00174610" w:rsidRDefault="00351DB4" w:rsidP="00CB7669">
            <w:pPr>
              <w:jc w:val="right"/>
              <w:rPr>
                <w:rFonts w:ascii="Arial" w:hAnsi="Arial" w:cs="Arial"/>
                <w:sz w:val="18"/>
                <w:szCs w:val="18"/>
              </w:rPr>
            </w:pPr>
            <w:r w:rsidRPr="00174610">
              <w:rPr>
                <w:rFonts w:ascii="Arial" w:hAnsi="Arial" w:cs="Arial"/>
                <w:sz w:val="18"/>
                <w:szCs w:val="18"/>
              </w:rPr>
              <w:t>20</w:t>
            </w:r>
          </w:p>
        </w:tc>
      </w:tr>
      <w:tr w:rsidR="00351DB4" w:rsidRPr="00174610" w:rsidTr="00664C4A">
        <w:trPr>
          <w:cantSplit/>
        </w:trPr>
        <w:tc>
          <w:tcPr>
            <w:tcW w:w="8080" w:type="dxa"/>
          </w:tcPr>
          <w:p w:rsidR="00351DB4" w:rsidRPr="00174610" w:rsidRDefault="00351DB4" w:rsidP="00CB7669">
            <w:pPr>
              <w:rPr>
                <w:rFonts w:ascii="Arial" w:hAnsi="Arial" w:cs="Arial"/>
                <w:sz w:val="18"/>
                <w:szCs w:val="18"/>
              </w:rPr>
            </w:pPr>
            <w:r w:rsidRPr="00174610">
              <w:rPr>
                <w:rFonts w:ascii="Arial" w:hAnsi="Arial" w:cs="Arial"/>
                <w:sz w:val="18"/>
                <w:szCs w:val="18"/>
              </w:rPr>
              <w:t>Liczba odrzuconych ofert:</w:t>
            </w:r>
          </w:p>
        </w:tc>
        <w:tc>
          <w:tcPr>
            <w:tcW w:w="1062" w:type="dxa"/>
          </w:tcPr>
          <w:p w:rsidR="00351DB4" w:rsidRPr="00174610" w:rsidRDefault="00351DB4" w:rsidP="00CB7669">
            <w:pPr>
              <w:jc w:val="right"/>
              <w:rPr>
                <w:rFonts w:ascii="Arial" w:hAnsi="Arial" w:cs="Arial"/>
                <w:sz w:val="18"/>
                <w:szCs w:val="18"/>
              </w:rPr>
            </w:pPr>
            <w:r w:rsidRPr="00174610">
              <w:rPr>
                <w:rFonts w:ascii="Arial" w:hAnsi="Arial" w:cs="Arial"/>
                <w:sz w:val="18"/>
                <w:szCs w:val="18"/>
              </w:rPr>
              <w:t>3</w:t>
            </w:r>
          </w:p>
        </w:tc>
      </w:tr>
      <w:tr w:rsidR="00351DB4" w:rsidRPr="00174610" w:rsidTr="00664C4A">
        <w:trPr>
          <w:cantSplit/>
          <w:trHeight w:val="76"/>
        </w:trPr>
        <w:tc>
          <w:tcPr>
            <w:tcW w:w="8080" w:type="dxa"/>
          </w:tcPr>
          <w:p w:rsidR="00351DB4" w:rsidRPr="00174610" w:rsidRDefault="00351DB4" w:rsidP="00CB7669">
            <w:pPr>
              <w:rPr>
                <w:rFonts w:ascii="Arial" w:hAnsi="Arial" w:cs="Arial"/>
                <w:sz w:val="18"/>
                <w:szCs w:val="18"/>
              </w:rPr>
            </w:pPr>
            <w:r w:rsidRPr="00174610">
              <w:rPr>
                <w:rFonts w:ascii="Arial" w:hAnsi="Arial" w:cs="Arial"/>
                <w:sz w:val="18"/>
                <w:szCs w:val="18"/>
              </w:rPr>
              <w:t>Liczba zawartych umów z podmiotami programu:</w:t>
            </w:r>
          </w:p>
        </w:tc>
        <w:tc>
          <w:tcPr>
            <w:tcW w:w="1062" w:type="dxa"/>
          </w:tcPr>
          <w:p w:rsidR="00351DB4" w:rsidRPr="00174610" w:rsidRDefault="00351DB4" w:rsidP="00CB7669">
            <w:pPr>
              <w:jc w:val="right"/>
              <w:rPr>
                <w:rFonts w:ascii="Arial" w:hAnsi="Arial" w:cs="Arial"/>
                <w:sz w:val="18"/>
                <w:szCs w:val="18"/>
              </w:rPr>
            </w:pPr>
            <w:r w:rsidRPr="00174610">
              <w:rPr>
                <w:rFonts w:ascii="Arial" w:hAnsi="Arial" w:cs="Arial"/>
                <w:sz w:val="18"/>
                <w:szCs w:val="18"/>
              </w:rPr>
              <w:t>17</w:t>
            </w:r>
          </w:p>
        </w:tc>
      </w:tr>
      <w:tr w:rsidR="00351DB4" w:rsidRPr="00174610" w:rsidTr="00664C4A">
        <w:trPr>
          <w:cantSplit/>
          <w:trHeight w:val="76"/>
        </w:trPr>
        <w:tc>
          <w:tcPr>
            <w:tcW w:w="8080" w:type="dxa"/>
          </w:tcPr>
          <w:p w:rsidR="00351DB4" w:rsidRPr="00174610" w:rsidRDefault="00351DB4" w:rsidP="00CB7669">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062" w:type="dxa"/>
          </w:tcPr>
          <w:p w:rsidR="00351DB4" w:rsidRPr="00174610" w:rsidRDefault="00351DB4" w:rsidP="00CB7669">
            <w:pPr>
              <w:jc w:val="right"/>
              <w:rPr>
                <w:rFonts w:ascii="Arial" w:hAnsi="Arial" w:cs="Arial"/>
                <w:sz w:val="18"/>
                <w:szCs w:val="18"/>
              </w:rPr>
            </w:pPr>
            <w:r w:rsidRPr="00174610">
              <w:rPr>
                <w:rFonts w:ascii="Arial" w:hAnsi="Arial" w:cs="Arial"/>
                <w:sz w:val="18"/>
                <w:szCs w:val="18"/>
              </w:rPr>
              <w:t>0</w:t>
            </w:r>
          </w:p>
        </w:tc>
      </w:tr>
      <w:tr w:rsidR="00351DB4" w:rsidRPr="00174610" w:rsidTr="00664C4A">
        <w:trPr>
          <w:cantSplit/>
          <w:trHeight w:val="76"/>
        </w:trPr>
        <w:tc>
          <w:tcPr>
            <w:tcW w:w="8080" w:type="dxa"/>
          </w:tcPr>
          <w:p w:rsidR="00351DB4" w:rsidRPr="00174610" w:rsidRDefault="00351DB4" w:rsidP="00CB7669">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062" w:type="dxa"/>
          </w:tcPr>
          <w:p w:rsidR="00664C4A" w:rsidRPr="00174610" w:rsidRDefault="00664C4A" w:rsidP="00CB7669">
            <w:pPr>
              <w:jc w:val="right"/>
              <w:rPr>
                <w:rFonts w:ascii="Arial" w:hAnsi="Arial" w:cs="Arial"/>
                <w:sz w:val="18"/>
                <w:szCs w:val="18"/>
              </w:rPr>
            </w:pPr>
          </w:p>
          <w:p w:rsidR="00351DB4" w:rsidRPr="00174610" w:rsidRDefault="00351DB4" w:rsidP="00CB7669">
            <w:pPr>
              <w:jc w:val="right"/>
              <w:rPr>
                <w:rFonts w:ascii="Arial" w:hAnsi="Arial" w:cs="Arial"/>
                <w:sz w:val="18"/>
                <w:szCs w:val="18"/>
              </w:rPr>
            </w:pPr>
            <w:r w:rsidRPr="00174610">
              <w:rPr>
                <w:rFonts w:ascii="Arial" w:hAnsi="Arial" w:cs="Arial"/>
                <w:sz w:val="18"/>
                <w:szCs w:val="18"/>
              </w:rPr>
              <w:t>0</w:t>
            </w:r>
          </w:p>
        </w:tc>
      </w:tr>
      <w:tr w:rsidR="00351DB4" w:rsidRPr="00174610" w:rsidTr="00664C4A">
        <w:trPr>
          <w:cantSplit/>
          <w:trHeight w:val="76"/>
        </w:trPr>
        <w:tc>
          <w:tcPr>
            <w:tcW w:w="8080" w:type="dxa"/>
            <w:tcBorders>
              <w:bottom w:val="single" w:sz="4" w:space="0" w:color="auto"/>
            </w:tcBorders>
          </w:tcPr>
          <w:p w:rsidR="00351DB4" w:rsidRPr="00174610" w:rsidRDefault="00351DB4" w:rsidP="00CB7669">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062" w:type="dxa"/>
            <w:tcBorders>
              <w:bottom w:val="single" w:sz="4" w:space="0" w:color="auto"/>
            </w:tcBorders>
          </w:tcPr>
          <w:p w:rsidR="00351DB4" w:rsidRPr="00174610" w:rsidRDefault="00351DB4" w:rsidP="00CB7669">
            <w:pPr>
              <w:jc w:val="right"/>
              <w:rPr>
                <w:rFonts w:ascii="Arial" w:hAnsi="Arial" w:cs="Arial"/>
                <w:sz w:val="18"/>
                <w:szCs w:val="18"/>
              </w:rPr>
            </w:pPr>
            <w:r w:rsidRPr="00174610">
              <w:rPr>
                <w:rFonts w:ascii="Arial" w:hAnsi="Arial" w:cs="Arial"/>
                <w:sz w:val="18"/>
                <w:szCs w:val="18"/>
              </w:rPr>
              <w:t>0</w:t>
            </w:r>
          </w:p>
        </w:tc>
      </w:tr>
    </w:tbl>
    <w:p w:rsidR="00D267C6" w:rsidRPr="00174610" w:rsidRDefault="00D267C6">
      <w:pPr>
        <w:pStyle w:val="Tekstpodstawowy"/>
        <w:spacing w:line="360" w:lineRule="auto"/>
        <w:rPr>
          <w:rFonts w:ascii="Arial" w:hAnsi="Arial" w:cs="Arial"/>
          <w:b/>
          <w:bCs/>
          <w:sz w:val="16"/>
          <w:szCs w:val="16"/>
        </w:rPr>
      </w:pPr>
    </w:p>
    <w:p w:rsidR="00E7559A" w:rsidRPr="00174610" w:rsidRDefault="004B5747" w:rsidP="00415D3F">
      <w:pPr>
        <w:pStyle w:val="Tekstpodstawowy"/>
        <w:spacing w:line="360" w:lineRule="auto"/>
        <w:rPr>
          <w:rFonts w:ascii="Arial" w:hAnsi="Arial" w:cs="Arial"/>
          <w:b/>
          <w:bCs/>
          <w:sz w:val="20"/>
        </w:rPr>
      </w:pPr>
      <w:r w:rsidRPr="00174610">
        <w:rPr>
          <w:rFonts w:ascii="Arial" w:hAnsi="Arial" w:cs="Arial"/>
          <w:b/>
          <w:bCs/>
          <w:sz w:val="20"/>
        </w:rPr>
        <w:t>TURYSTYKA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103"/>
        <w:gridCol w:w="4536"/>
        <w:gridCol w:w="1062"/>
      </w:tblGrid>
      <w:tr w:rsidR="00006599" w:rsidRPr="00174610" w:rsidTr="004A4C59">
        <w:trPr>
          <w:cantSplit/>
        </w:trPr>
        <w:tc>
          <w:tcPr>
            <w:tcW w:w="441" w:type="dxa"/>
            <w:shd w:val="clear" w:color="auto" w:fill="D9D9D9"/>
          </w:tcPr>
          <w:p w:rsidR="00006599" w:rsidRPr="00174610" w:rsidRDefault="00006599" w:rsidP="00CB7669">
            <w:pPr>
              <w:rPr>
                <w:rFonts w:ascii="Arial" w:hAnsi="Arial" w:cs="Arial"/>
                <w:sz w:val="18"/>
                <w:szCs w:val="18"/>
              </w:rPr>
            </w:pPr>
            <w:r w:rsidRPr="00174610">
              <w:rPr>
                <w:rFonts w:ascii="Arial" w:hAnsi="Arial" w:cs="Arial"/>
                <w:sz w:val="18"/>
                <w:szCs w:val="18"/>
              </w:rPr>
              <w:t>Lp.:</w:t>
            </w:r>
          </w:p>
        </w:tc>
        <w:tc>
          <w:tcPr>
            <w:tcW w:w="3103" w:type="dxa"/>
            <w:shd w:val="clear" w:color="auto" w:fill="D9D9D9"/>
          </w:tcPr>
          <w:p w:rsidR="00006599" w:rsidRPr="00174610" w:rsidRDefault="00006599" w:rsidP="00CB7669">
            <w:pPr>
              <w:rPr>
                <w:rFonts w:ascii="Arial" w:hAnsi="Arial" w:cs="Arial"/>
                <w:sz w:val="18"/>
                <w:szCs w:val="18"/>
              </w:rPr>
            </w:pPr>
            <w:r w:rsidRPr="00174610">
              <w:rPr>
                <w:rFonts w:ascii="Arial" w:hAnsi="Arial" w:cs="Arial"/>
                <w:sz w:val="18"/>
                <w:szCs w:val="18"/>
              </w:rPr>
              <w:t>Nazwa organizacji/podmiotu:</w:t>
            </w:r>
          </w:p>
        </w:tc>
        <w:tc>
          <w:tcPr>
            <w:tcW w:w="4536" w:type="dxa"/>
            <w:shd w:val="clear" w:color="auto" w:fill="D9D9D9"/>
          </w:tcPr>
          <w:p w:rsidR="00006599" w:rsidRPr="00174610" w:rsidRDefault="00006599" w:rsidP="00CB7669">
            <w:pPr>
              <w:rPr>
                <w:rFonts w:ascii="Arial" w:hAnsi="Arial" w:cs="Arial"/>
                <w:sz w:val="18"/>
                <w:szCs w:val="18"/>
              </w:rPr>
            </w:pPr>
            <w:r w:rsidRPr="00174610">
              <w:rPr>
                <w:rFonts w:ascii="Arial" w:hAnsi="Arial" w:cs="Arial"/>
                <w:sz w:val="18"/>
                <w:szCs w:val="18"/>
              </w:rPr>
              <w:t xml:space="preserve">Nazwa zadania: </w:t>
            </w:r>
          </w:p>
        </w:tc>
        <w:tc>
          <w:tcPr>
            <w:tcW w:w="1062" w:type="dxa"/>
            <w:shd w:val="clear" w:color="auto" w:fill="D9D9D9"/>
          </w:tcPr>
          <w:p w:rsidR="00006599" w:rsidRPr="00174610" w:rsidRDefault="00006599" w:rsidP="00CB7669">
            <w:pPr>
              <w:rPr>
                <w:rFonts w:ascii="Arial" w:hAnsi="Arial" w:cs="Arial"/>
                <w:sz w:val="18"/>
                <w:szCs w:val="18"/>
              </w:rPr>
            </w:pPr>
            <w:r w:rsidRPr="00174610">
              <w:rPr>
                <w:rFonts w:ascii="Arial" w:hAnsi="Arial" w:cs="Arial"/>
                <w:sz w:val="18"/>
                <w:szCs w:val="18"/>
              </w:rPr>
              <w:t>Przyznane kwoty</w:t>
            </w:r>
            <w:r w:rsidR="00664C4A" w:rsidRPr="00174610">
              <w:rPr>
                <w:rFonts w:ascii="Arial" w:hAnsi="Arial" w:cs="Arial"/>
                <w:sz w:val="18"/>
                <w:szCs w:val="18"/>
              </w:rPr>
              <w:t xml:space="preserve"> (zł)</w:t>
            </w:r>
            <w:r w:rsidRPr="00174610">
              <w:rPr>
                <w:rFonts w:ascii="Arial" w:hAnsi="Arial" w:cs="Arial"/>
                <w:sz w:val="18"/>
                <w:szCs w:val="18"/>
              </w:rPr>
              <w:t xml:space="preserve">: </w:t>
            </w:r>
          </w:p>
        </w:tc>
      </w:tr>
      <w:tr w:rsidR="00006599" w:rsidRPr="00174610" w:rsidTr="004A4C59">
        <w:trPr>
          <w:cantSplit/>
        </w:trPr>
        <w:tc>
          <w:tcPr>
            <w:tcW w:w="441" w:type="dxa"/>
          </w:tcPr>
          <w:p w:rsidR="00006599" w:rsidRPr="00174610" w:rsidRDefault="00006599" w:rsidP="00CB7669">
            <w:pPr>
              <w:pStyle w:val="Tekstpodstawowy"/>
              <w:jc w:val="center"/>
              <w:rPr>
                <w:rFonts w:ascii="Arial" w:hAnsi="Arial" w:cs="Arial"/>
                <w:sz w:val="18"/>
                <w:szCs w:val="18"/>
              </w:rPr>
            </w:pPr>
            <w:r w:rsidRPr="00174610">
              <w:rPr>
                <w:rFonts w:ascii="Arial" w:hAnsi="Arial" w:cs="Arial"/>
                <w:sz w:val="18"/>
                <w:szCs w:val="18"/>
              </w:rPr>
              <w:t>1.</w:t>
            </w:r>
          </w:p>
        </w:tc>
        <w:tc>
          <w:tcPr>
            <w:tcW w:w="3103" w:type="dxa"/>
          </w:tcPr>
          <w:p w:rsidR="00664C4A" w:rsidRPr="00174610" w:rsidRDefault="00006599" w:rsidP="00CB7669">
            <w:pPr>
              <w:rPr>
                <w:rFonts w:ascii="Arial" w:hAnsi="Arial" w:cs="Arial"/>
                <w:sz w:val="18"/>
                <w:szCs w:val="18"/>
              </w:rPr>
            </w:pPr>
            <w:r w:rsidRPr="00174610">
              <w:rPr>
                <w:rFonts w:ascii="Arial" w:hAnsi="Arial" w:cs="Arial"/>
                <w:sz w:val="18"/>
                <w:szCs w:val="18"/>
              </w:rPr>
              <w:t xml:space="preserve">Polskie Towarzystwo Turystyczno </w:t>
            </w:r>
          </w:p>
          <w:p w:rsidR="00006599" w:rsidRPr="00174610" w:rsidRDefault="00006599" w:rsidP="00CB7669">
            <w:pPr>
              <w:rPr>
                <w:rFonts w:ascii="Arial" w:hAnsi="Arial" w:cs="Arial"/>
                <w:sz w:val="18"/>
                <w:szCs w:val="18"/>
              </w:rPr>
            </w:pPr>
            <w:r w:rsidRPr="00174610">
              <w:rPr>
                <w:rFonts w:ascii="Arial" w:hAnsi="Arial" w:cs="Arial"/>
                <w:sz w:val="18"/>
                <w:szCs w:val="18"/>
              </w:rPr>
              <w:t>- Krajoznawcze</w:t>
            </w:r>
            <w:r w:rsidR="004A4C59">
              <w:rPr>
                <w:rFonts w:ascii="Arial" w:hAnsi="Arial" w:cs="Arial"/>
                <w:sz w:val="18"/>
                <w:szCs w:val="18"/>
              </w:rPr>
              <w:t xml:space="preserve">, </w:t>
            </w:r>
            <w:r w:rsidR="004A4C59">
              <w:rPr>
                <w:rFonts w:ascii="Arial" w:hAnsi="Arial" w:cs="Arial"/>
                <w:bCs/>
                <w:sz w:val="18"/>
                <w:szCs w:val="18"/>
              </w:rPr>
              <w:t>Oddział w Bytomiu</w:t>
            </w:r>
          </w:p>
          <w:p w:rsidR="00006599" w:rsidRPr="00174610" w:rsidRDefault="00006599" w:rsidP="00CB7669">
            <w:pPr>
              <w:rPr>
                <w:rFonts w:ascii="Arial" w:hAnsi="Arial" w:cs="Arial"/>
                <w:sz w:val="18"/>
                <w:szCs w:val="18"/>
              </w:rPr>
            </w:pPr>
          </w:p>
        </w:tc>
        <w:tc>
          <w:tcPr>
            <w:tcW w:w="4536" w:type="dxa"/>
          </w:tcPr>
          <w:p w:rsidR="00006599" w:rsidRPr="00174610" w:rsidRDefault="00006599" w:rsidP="00CB7669">
            <w:pPr>
              <w:rPr>
                <w:rFonts w:ascii="Arial" w:hAnsi="Arial" w:cs="Arial"/>
                <w:sz w:val="18"/>
                <w:szCs w:val="18"/>
              </w:rPr>
            </w:pPr>
            <w:r w:rsidRPr="00174610">
              <w:rPr>
                <w:rFonts w:ascii="Arial" w:hAnsi="Arial" w:cs="Arial"/>
                <w:sz w:val="18"/>
                <w:szCs w:val="18"/>
              </w:rPr>
              <w:t>Zakupienie odznak turystycznych związanych</w:t>
            </w:r>
            <w:r w:rsidR="00664C4A" w:rsidRPr="00174610">
              <w:rPr>
                <w:rFonts w:ascii="Arial" w:hAnsi="Arial" w:cs="Arial"/>
                <w:sz w:val="18"/>
                <w:szCs w:val="18"/>
              </w:rPr>
              <w:t xml:space="preserve"> </w:t>
            </w:r>
            <w:r w:rsidRPr="00174610">
              <w:rPr>
                <w:rFonts w:ascii="Arial" w:hAnsi="Arial" w:cs="Arial"/>
                <w:sz w:val="18"/>
                <w:szCs w:val="18"/>
              </w:rPr>
              <w:t>z 770 - leciem Miasta Bytomia.</w:t>
            </w:r>
          </w:p>
        </w:tc>
        <w:tc>
          <w:tcPr>
            <w:tcW w:w="1062" w:type="dxa"/>
          </w:tcPr>
          <w:p w:rsidR="00006599" w:rsidRPr="00174610" w:rsidRDefault="00006599" w:rsidP="00CB7669">
            <w:pPr>
              <w:jc w:val="right"/>
              <w:rPr>
                <w:rFonts w:ascii="Arial" w:hAnsi="Arial" w:cs="Arial"/>
                <w:sz w:val="18"/>
                <w:szCs w:val="18"/>
              </w:rPr>
            </w:pPr>
            <w:r w:rsidRPr="00174610">
              <w:rPr>
                <w:rFonts w:ascii="Arial" w:hAnsi="Arial" w:cs="Arial"/>
                <w:sz w:val="18"/>
                <w:szCs w:val="18"/>
              </w:rPr>
              <w:t>3 000,00</w:t>
            </w:r>
          </w:p>
          <w:p w:rsidR="00006599" w:rsidRPr="00174610" w:rsidRDefault="00006599" w:rsidP="00CB7669">
            <w:pPr>
              <w:pBdr>
                <w:bottom w:val="single" w:sz="6" w:space="1" w:color="auto"/>
              </w:pBdr>
              <w:jc w:val="right"/>
              <w:rPr>
                <w:rFonts w:ascii="Arial" w:hAnsi="Arial" w:cs="Arial"/>
                <w:sz w:val="18"/>
                <w:szCs w:val="18"/>
              </w:rPr>
            </w:pPr>
            <w:r w:rsidRPr="00174610">
              <w:rPr>
                <w:rFonts w:ascii="Arial" w:hAnsi="Arial" w:cs="Arial"/>
                <w:sz w:val="18"/>
                <w:szCs w:val="18"/>
              </w:rPr>
              <w:t>- 560,98</w:t>
            </w:r>
          </w:p>
          <w:p w:rsidR="00006599" w:rsidRPr="00174610" w:rsidRDefault="00006599" w:rsidP="00CB7669">
            <w:pPr>
              <w:jc w:val="right"/>
              <w:rPr>
                <w:rFonts w:ascii="Arial" w:hAnsi="Arial" w:cs="Arial"/>
                <w:sz w:val="18"/>
                <w:szCs w:val="18"/>
              </w:rPr>
            </w:pPr>
            <w:r w:rsidRPr="00174610">
              <w:rPr>
                <w:rFonts w:ascii="Arial" w:hAnsi="Arial" w:cs="Arial"/>
                <w:sz w:val="18"/>
                <w:szCs w:val="18"/>
              </w:rPr>
              <w:t>2 439,02</w:t>
            </w:r>
          </w:p>
        </w:tc>
      </w:tr>
    </w:tbl>
    <w:p w:rsidR="00006599" w:rsidRPr="00174610" w:rsidRDefault="00006599" w:rsidP="00415D3F">
      <w:pPr>
        <w:pStyle w:val="Tekstpodstawowy"/>
        <w:spacing w:line="360" w:lineRule="auto"/>
        <w:rPr>
          <w:rFonts w:ascii="Arial" w:hAnsi="Arial" w:cs="Arial"/>
          <w:b/>
          <w:b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062"/>
      </w:tblGrid>
      <w:tr w:rsidR="00006599" w:rsidRPr="00174610" w:rsidTr="00664C4A">
        <w:trPr>
          <w:cantSplit/>
          <w:trHeight w:val="145"/>
        </w:trPr>
        <w:tc>
          <w:tcPr>
            <w:tcW w:w="8080" w:type="dxa"/>
            <w:tcBorders>
              <w:bottom w:val="single" w:sz="4" w:space="0" w:color="auto"/>
            </w:tcBorders>
          </w:tcPr>
          <w:p w:rsidR="00006599" w:rsidRPr="00174610" w:rsidRDefault="00006599" w:rsidP="00CB7669">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062" w:type="dxa"/>
            <w:tcBorders>
              <w:bottom w:val="single" w:sz="4" w:space="0" w:color="auto"/>
            </w:tcBorders>
            <w:shd w:val="clear" w:color="auto" w:fill="D9D9D9"/>
          </w:tcPr>
          <w:p w:rsidR="00006599" w:rsidRPr="00174610" w:rsidRDefault="00006599" w:rsidP="00CB7669">
            <w:pPr>
              <w:jc w:val="right"/>
              <w:rPr>
                <w:rFonts w:ascii="Arial" w:hAnsi="Arial" w:cs="Arial"/>
                <w:sz w:val="18"/>
                <w:szCs w:val="18"/>
              </w:rPr>
            </w:pPr>
            <w:r w:rsidRPr="00174610">
              <w:rPr>
                <w:rFonts w:ascii="Arial" w:hAnsi="Arial" w:cs="Arial"/>
                <w:sz w:val="18"/>
                <w:szCs w:val="18"/>
              </w:rPr>
              <w:t>2 439,02</w:t>
            </w:r>
          </w:p>
        </w:tc>
      </w:tr>
    </w:tbl>
    <w:p w:rsidR="00006599" w:rsidRPr="00174610" w:rsidRDefault="00006599" w:rsidP="00415D3F">
      <w:pPr>
        <w:pStyle w:val="Tekstpodstawowy"/>
        <w:spacing w:line="360" w:lineRule="auto"/>
        <w:rPr>
          <w:rFonts w:ascii="Arial" w:hAnsi="Arial" w:cs="Arial"/>
          <w:b/>
          <w:b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062"/>
      </w:tblGrid>
      <w:tr w:rsidR="00006599" w:rsidRPr="00174610" w:rsidTr="00664C4A">
        <w:trPr>
          <w:cantSplit/>
        </w:trPr>
        <w:tc>
          <w:tcPr>
            <w:tcW w:w="8080" w:type="dxa"/>
          </w:tcPr>
          <w:p w:rsidR="00006599" w:rsidRPr="00174610" w:rsidRDefault="00006599" w:rsidP="00CB7669">
            <w:pPr>
              <w:rPr>
                <w:rFonts w:ascii="Arial" w:hAnsi="Arial" w:cs="Arial"/>
                <w:sz w:val="18"/>
                <w:szCs w:val="18"/>
              </w:rPr>
            </w:pPr>
            <w:r w:rsidRPr="00174610">
              <w:rPr>
                <w:rFonts w:ascii="Arial" w:hAnsi="Arial" w:cs="Arial"/>
                <w:sz w:val="18"/>
                <w:szCs w:val="18"/>
              </w:rPr>
              <w:lastRenderedPageBreak/>
              <w:t>Liczba podmiotów programu składających oferty:</w:t>
            </w:r>
          </w:p>
        </w:tc>
        <w:tc>
          <w:tcPr>
            <w:tcW w:w="1062" w:type="dxa"/>
          </w:tcPr>
          <w:p w:rsidR="00006599" w:rsidRPr="00174610" w:rsidRDefault="00006599" w:rsidP="00CB7669">
            <w:pPr>
              <w:jc w:val="right"/>
              <w:rPr>
                <w:rFonts w:ascii="Arial" w:hAnsi="Arial" w:cs="Arial"/>
                <w:sz w:val="18"/>
                <w:szCs w:val="18"/>
              </w:rPr>
            </w:pPr>
            <w:r w:rsidRPr="00174610">
              <w:rPr>
                <w:rFonts w:ascii="Arial" w:hAnsi="Arial" w:cs="Arial"/>
                <w:sz w:val="18"/>
                <w:szCs w:val="18"/>
              </w:rPr>
              <w:t>1</w:t>
            </w:r>
          </w:p>
        </w:tc>
      </w:tr>
      <w:tr w:rsidR="00006599" w:rsidRPr="00174610" w:rsidTr="00664C4A">
        <w:trPr>
          <w:cantSplit/>
        </w:trPr>
        <w:tc>
          <w:tcPr>
            <w:tcW w:w="8080" w:type="dxa"/>
          </w:tcPr>
          <w:p w:rsidR="00006599" w:rsidRPr="00174610" w:rsidRDefault="00006599" w:rsidP="00CB7669">
            <w:pPr>
              <w:rPr>
                <w:rFonts w:ascii="Arial" w:hAnsi="Arial" w:cs="Arial"/>
                <w:sz w:val="18"/>
                <w:szCs w:val="18"/>
              </w:rPr>
            </w:pPr>
            <w:r w:rsidRPr="00174610">
              <w:rPr>
                <w:rFonts w:ascii="Arial" w:hAnsi="Arial" w:cs="Arial"/>
                <w:sz w:val="18"/>
                <w:szCs w:val="18"/>
              </w:rPr>
              <w:t>Liczba ofert:</w:t>
            </w:r>
          </w:p>
        </w:tc>
        <w:tc>
          <w:tcPr>
            <w:tcW w:w="1062" w:type="dxa"/>
          </w:tcPr>
          <w:p w:rsidR="00006599" w:rsidRPr="00174610" w:rsidRDefault="00006599" w:rsidP="00CB7669">
            <w:pPr>
              <w:jc w:val="right"/>
              <w:rPr>
                <w:rFonts w:ascii="Arial" w:hAnsi="Arial" w:cs="Arial"/>
                <w:sz w:val="18"/>
                <w:szCs w:val="18"/>
              </w:rPr>
            </w:pPr>
            <w:r w:rsidRPr="00174610">
              <w:rPr>
                <w:rFonts w:ascii="Arial" w:hAnsi="Arial" w:cs="Arial"/>
                <w:sz w:val="18"/>
                <w:szCs w:val="18"/>
              </w:rPr>
              <w:t>1</w:t>
            </w:r>
          </w:p>
        </w:tc>
      </w:tr>
      <w:tr w:rsidR="00006599" w:rsidRPr="00174610" w:rsidTr="00664C4A">
        <w:trPr>
          <w:cantSplit/>
        </w:trPr>
        <w:tc>
          <w:tcPr>
            <w:tcW w:w="8080" w:type="dxa"/>
          </w:tcPr>
          <w:p w:rsidR="00006599" w:rsidRPr="00174610" w:rsidRDefault="00006599" w:rsidP="00CB7669">
            <w:pPr>
              <w:rPr>
                <w:rFonts w:ascii="Arial" w:hAnsi="Arial" w:cs="Arial"/>
                <w:sz w:val="18"/>
                <w:szCs w:val="18"/>
              </w:rPr>
            </w:pPr>
            <w:r w:rsidRPr="00174610">
              <w:rPr>
                <w:rFonts w:ascii="Arial" w:hAnsi="Arial" w:cs="Arial"/>
                <w:sz w:val="18"/>
                <w:szCs w:val="18"/>
              </w:rPr>
              <w:t>Liczba odrzuconych ofert:</w:t>
            </w:r>
          </w:p>
        </w:tc>
        <w:tc>
          <w:tcPr>
            <w:tcW w:w="1062" w:type="dxa"/>
          </w:tcPr>
          <w:p w:rsidR="00006599" w:rsidRPr="00174610" w:rsidRDefault="00006599" w:rsidP="00CB7669">
            <w:pPr>
              <w:jc w:val="right"/>
              <w:rPr>
                <w:rFonts w:ascii="Arial" w:hAnsi="Arial" w:cs="Arial"/>
                <w:sz w:val="18"/>
                <w:szCs w:val="18"/>
              </w:rPr>
            </w:pPr>
            <w:r w:rsidRPr="00174610">
              <w:rPr>
                <w:rFonts w:ascii="Arial" w:hAnsi="Arial" w:cs="Arial"/>
                <w:sz w:val="18"/>
                <w:szCs w:val="18"/>
              </w:rPr>
              <w:t>0</w:t>
            </w:r>
          </w:p>
        </w:tc>
      </w:tr>
      <w:tr w:rsidR="00006599" w:rsidRPr="00174610" w:rsidTr="00664C4A">
        <w:trPr>
          <w:cantSplit/>
          <w:trHeight w:val="76"/>
        </w:trPr>
        <w:tc>
          <w:tcPr>
            <w:tcW w:w="8080" w:type="dxa"/>
          </w:tcPr>
          <w:p w:rsidR="00006599" w:rsidRPr="00174610" w:rsidRDefault="00006599" w:rsidP="00CB7669">
            <w:pPr>
              <w:rPr>
                <w:rFonts w:ascii="Arial" w:hAnsi="Arial" w:cs="Arial"/>
                <w:sz w:val="18"/>
                <w:szCs w:val="18"/>
              </w:rPr>
            </w:pPr>
            <w:r w:rsidRPr="00174610">
              <w:rPr>
                <w:rFonts w:ascii="Arial" w:hAnsi="Arial" w:cs="Arial"/>
                <w:sz w:val="18"/>
                <w:szCs w:val="18"/>
              </w:rPr>
              <w:t>Liczba zawartych umów z podmiotami programu:</w:t>
            </w:r>
          </w:p>
        </w:tc>
        <w:tc>
          <w:tcPr>
            <w:tcW w:w="1062" w:type="dxa"/>
          </w:tcPr>
          <w:p w:rsidR="00006599" w:rsidRPr="00174610" w:rsidRDefault="00006599" w:rsidP="00CB7669">
            <w:pPr>
              <w:jc w:val="right"/>
              <w:rPr>
                <w:rFonts w:ascii="Arial" w:hAnsi="Arial" w:cs="Arial"/>
                <w:sz w:val="18"/>
                <w:szCs w:val="18"/>
              </w:rPr>
            </w:pPr>
            <w:r w:rsidRPr="00174610">
              <w:rPr>
                <w:rFonts w:ascii="Arial" w:hAnsi="Arial" w:cs="Arial"/>
                <w:sz w:val="18"/>
                <w:szCs w:val="18"/>
              </w:rPr>
              <w:t>1</w:t>
            </w:r>
          </w:p>
        </w:tc>
      </w:tr>
      <w:tr w:rsidR="00006599" w:rsidRPr="00174610" w:rsidTr="00664C4A">
        <w:trPr>
          <w:cantSplit/>
          <w:trHeight w:val="76"/>
        </w:trPr>
        <w:tc>
          <w:tcPr>
            <w:tcW w:w="8080" w:type="dxa"/>
          </w:tcPr>
          <w:p w:rsidR="00006599" w:rsidRPr="00174610" w:rsidRDefault="00006599" w:rsidP="00CB7669">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062" w:type="dxa"/>
          </w:tcPr>
          <w:p w:rsidR="00006599" w:rsidRPr="00174610" w:rsidRDefault="00006599" w:rsidP="00CB7669">
            <w:pPr>
              <w:jc w:val="right"/>
              <w:rPr>
                <w:rFonts w:ascii="Arial" w:hAnsi="Arial" w:cs="Arial"/>
                <w:sz w:val="18"/>
                <w:szCs w:val="18"/>
              </w:rPr>
            </w:pPr>
            <w:r w:rsidRPr="00174610">
              <w:rPr>
                <w:rFonts w:ascii="Arial" w:hAnsi="Arial" w:cs="Arial"/>
                <w:sz w:val="18"/>
                <w:szCs w:val="18"/>
              </w:rPr>
              <w:t>0</w:t>
            </w:r>
          </w:p>
        </w:tc>
      </w:tr>
      <w:tr w:rsidR="00006599" w:rsidRPr="00174610" w:rsidTr="00664C4A">
        <w:trPr>
          <w:cantSplit/>
          <w:trHeight w:val="76"/>
        </w:trPr>
        <w:tc>
          <w:tcPr>
            <w:tcW w:w="8080" w:type="dxa"/>
          </w:tcPr>
          <w:p w:rsidR="00006599" w:rsidRPr="00174610" w:rsidRDefault="00006599" w:rsidP="00CB7669">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062" w:type="dxa"/>
          </w:tcPr>
          <w:p w:rsidR="00664C4A" w:rsidRPr="00174610" w:rsidRDefault="00664C4A" w:rsidP="00CB7669">
            <w:pPr>
              <w:jc w:val="right"/>
              <w:rPr>
                <w:rFonts w:ascii="Arial" w:hAnsi="Arial" w:cs="Arial"/>
                <w:sz w:val="18"/>
                <w:szCs w:val="18"/>
              </w:rPr>
            </w:pPr>
          </w:p>
          <w:p w:rsidR="00006599" w:rsidRPr="00174610" w:rsidRDefault="00006599" w:rsidP="00CB7669">
            <w:pPr>
              <w:jc w:val="right"/>
              <w:rPr>
                <w:rFonts w:ascii="Arial" w:hAnsi="Arial" w:cs="Arial"/>
                <w:sz w:val="18"/>
                <w:szCs w:val="18"/>
              </w:rPr>
            </w:pPr>
            <w:r w:rsidRPr="00174610">
              <w:rPr>
                <w:rFonts w:ascii="Arial" w:hAnsi="Arial" w:cs="Arial"/>
                <w:sz w:val="18"/>
                <w:szCs w:val="18"/>
              </w:rPr>
              <w:t>0</w:t>
            </w:r>
          </w:p>
        </w:tc>
      </w:tr>
      <w:tr w:rsidR="00006599" w:rsidRPr="00174610" w:rsidTr="00664C4A">
        <w:trPr>
          <w:cantSplit/>
          <w:trHeight w:val="76"/>
        </w:trPr>
        <w:tc>
          <w:tcPr>
            <w:tcW w:w="8080" w:type="dxa"/>
            <w:tcBorders>
              <w:bottom w:val="single" w:sz="4" w:space="0" w:color="auto"/>
            </w:tcBorders>
          </w:tcPr>
          <w:p w:rsidR="00006599" w:rsidRPr="00174610" w:rsidRDefault="00006599" w:rsidP="00CB7669">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062" w:type="dxa"/>
            <w:tcBorders>
              <w:bottom w:val="single" w:sz="4" w:space="0" w:color="auto"/>
            </w:tcBorders>
          </w:tcPr>
          <w:p w:rsidR="00006599" w:rsidRPr="00174610" w:rsidRDefault="00006599" w:rsidP="00CB7669">
            <w:pPr>
              <w:jc w:val="right"/>
              <w:rPr>
                <w:rFonts w:ascii="Arial" w:hAnsi="Arial" w:cs="Arial"/>
                <w:sz w:val="18"/>
                <w:szCs w:val="18"/>
              </w:rPr>
            </w:pPr>
            <w:r w:rsidRPr="00174610">
              <w:rPr>
                <w:rFonts w:ascii="Arial" w:hAnsi="Arial" w:cs="Arial"/>
                <w:sz w:val="18"/>
                <w:szCs w:val="18"/>
              </w:rPr>
              <w:t>0</w:t>
            </w:r>
          </w:p>
        </w:tc>
      </w:tr>
    </w:tbl>
    <w:p w:rsidR="00F7593F" w:rsidRPr="00174610" w:rsidRDefault="00F7593F">
      <w:pPr>
        <w:pStyle w:val="Tekstpodstawowy"/>
        <w:spacing w:line="360" w:lineRule="auto"/>
        <w:rPr>
          <w:rFonts w:ascii="Arial" w:hAnsi="Arial" w:cs="Arial"/>
          <w:b/>
          <w:bCs/>
          <w:sz w:val="16"/>
          <w:szCs w:val="16"/>
        </w:rPr>
      </w:pPr>
    </w:p>
    <w:p w:rsidR="00B5128E" w:rsidRPr="00174610" w:rsidRDefault="00CB7669" w:rsidP="00415D3F">
      <w:pPr>
        <w:spacing w:line="360" w:lineRule="auto"/>
        <w:rPr>
          <w:rFonts w:ascii="Arial" w:hAnsi="Arial" w:cs="Arial"/>
          <w:b/>
          <w:bCs/>
          <w:sz w:val="20"/>
          <w:szCs w:val="20"/>
        </w:rPr>
      </w:pPr>
      <w:r w:rsidRPr="00174610">
        <w:rPr>
          <w:rFonts w:ascii="Arial" w:hAnsi="Arial" w:cs="Arial"/>
          <w:b/>
          <w:bCs/>
          <w:sz w:val="20"/>
          <w:szCs w:val="20"/>
        </w:rPr>
        <w:t>KULTURA FIZYCZNA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268"/>
        <w:gridCol w:w="4378"/>
        <w:gridCol w:w="1055"/>
      </w:tblGrid>
      <w:tr w:rsidR="00CB7669" w:rsidRPr="00174610" w:rsidTr="004D5780">
        <w:trPr>
          <w:cantSplit/>
        </w:trPr>
        <w:tc>
          <w:tcPr>
            <w:tcW w:w="441" w:type="dxa"/>
            <w:shd w:val="clear" w:color="auto" w:fill="D9D9D9"/>
          </w:tcPr>
          <w:p w:rsidR="00CB7669" w:rsidRPr="00174610" w:rsidRDefault="00CB7669" w:rsidP="004D5780">
            <w:pPr>
              <w:rPr>
                <w:rFonts w:ascii="Arial" w:hAnsi="Arial" w:cs="Arial"/>
                <w:sz w:val="18"/>
                <w:szCs w:val="18"/>
              </w:rPr>
            </w:pPr>
            <w:r w:rsidRPr="00174610">
              <w:rPr>
                <w:rFonts w:ascii="Arial" w:hAnsi="Arial" w:cs="Arial"/>
                <w:sz w:val="18"/>
                <w:szCs w:val="18"/>
              </w:rPr>
              <w:t>Lp.:</w:t>
            </w:r>
          </w:p>
        </w:tc>
        <w:tc>
          <w:tcPr>
            <w:tcW w:w="3268" w:type="dxa"/>
            <w:shd w:val="clear" w:color="auto" w:fill="D9D9D9"/>
          </w:tcPr>
          <w:p w:rsidR="00CB7669" w:rsidRPr="00174610" w:rsidRDefault="00CB7669" w:rsidP="004D5780">
            <w:pPr>
              <w:rPr>
                <w:rFonts w:ascii="Arial" w:hAnsi="Arial" w:cs="Arial"/>
                <w:sz w:val="18"/>
                <w:szCs w:val="18"/>
              </w:rPr>
            </w:pPr>
            <w:r w:rsidRPr="00174610">
              <w:rPr>
                <w:rFonts w:ascii="Arial" w:hAnsi="Arial" w:cs="Arial"/>
                <w:sz w:val="18"/>
                <w:szCs w:val="18"/>
              </w:rPr>
              <w:t>Nazwa organizacji/podmiotu:</w:t>
            </w:r>
          </w:p>
        </w:tc>
        <w:tc>
          <w:tcPr>
            <w:tcW w:w="4378" w:type="dxa"/>
            <w:shd w:val="clear" w:color="auto" w:fill="D9D9D9"/>
          </w:tcPr>
          <w:p w:rsidR="00CB7669" w:rsidRPr="00174610" w:rsidRDefault="00CB7669" w:rsidP="004D5780">
            <w:pPr>
              <w:rPr>
                <w:rFonts w:ascii="Arial" w:hAnsi="Arial" w:cs="Arial"/>
                <w:sz w:val="18"/>
                <w:szCs w:val="18"/>
              </w:rPr>
            </w:pPr>
            <w:r w:rsidRPr="00174610">
              <w:rPr>
                <w:rFonts w:ascii="Arial" w:hAnsi="Arial" w:cs="Arial"/>
                <w:sz w:val="18"/>
                <w:szCs w:val="18"/>
              </w:rPr>
              <w:t xml:space="preserve">Nazwa zadania: </w:t>
            </w:r>
          </w:p>
        </w:tc>
        <w:tc>
          <w:tcPr>
            <w:tcW w:w="1055" w:type="dxa"/>
            <w:shd w:val="clear" w:color="auto" w:fill="D9D9D9"/>
          </w:tcPr>
          <w:p w:rsidR="00CB7669" w:rsidRPr="00174610" w:rsidRDefault="00CB7669" w:rsidP="004D5780">
            <w:pPr>
              <w:rPr>
                <w:rFonts w:ascii="Arial" w:hAnsi="Arial" w:cs="Arial"/>
                <w:sz w:val="18"/>
                <w:szCs w:val="18"/>
              </w:rPr>
            </w:pPr>
            <w:r w:rsidRPr="00174610">
              <w:rPr>
                <w:rFonts w:ascii="Arial" w:hAnsi="Arial" w:cs="Arial"/>
                <w:sz w:val="18"/>
                <w:szCs w:val="18"/>
              </w:rPr>
              <w:t>Przyznane kwoty</w:t>
            </w:r>
            <w:r w:rsidR="004D5780" w:rsidRPr="00174610">
              <w:rPr>
                <w:rFonts w:ascii="Arial" w:hAnsi="Arial" w:cs="Arial"/>
                <w:sz w:val="18"/>
                <w:szCs w:val="18"/>
              </w:rPr>
              <w:t xml:space="preserve"> (zł)</w:t>
            </w:r>
            <w:r w:rsidRPr="00174610">
              <w:rPr>
                <w:rFonts w:ascii="Arial" w:hAnsi="Arial" w:cs="Arial"/>
                <w:sz w:val="18"/>
                <w:szCs w:val="18"/>
              </w:rPr>
              <w:t xml:space="preserve">: </w:t>
            </w:r>
          </w:p>
        </w:tc>
      </w:tr>
      <w:tr w:rsidR="00CB7669" w:rsidRPr="00174610" w:rsidTr="004D5780">
        <w:trPr>
          <w:cantSplit/>
        </w:trPr>
        <w:tc>
          <w:tcPr>
            <w:tcW w:w="441"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1.</w:t>
            </w:r>
          </w:p>
        </w:tc>
        <w:tc>
          <w:tcPr>
            <w:tcW w:w="3268" w:type="dxa"/>
          </w:tcPr>
          <w:p w:rsidR="00CB7669" w:rsidRPr="00174610" w:rsidRDefault="00CB7669" w:rsidP="004D5780">
            <w:pPr>
              <w:shd w:val="clear" w:color="auto" w:fill="FFFFFF"/>
              <w:rPr>
                <w:rFonts w:ascii="Arial" w:hAnsi="Arial" w:cs="Arial"/>
                <w:bCs/>
                <w:sz w:val="18"/>
                <w:szCs w:val="18"/>
              </w:rPr>
            </w:pPr>
            <w:r w:rsidRPr="00174610">
              <w:rPr>
                <w:rFonts w:ascii="Arial" w:hAnsi="Arial" w:cs="Arial"/>
                <w:bCs/>
                <w:sz w:val="18"/>
                <w:szCs w:val="18"/>
              </w:rPr>
              <w:t>Stowarzyszenie Miechowicka Grupa Biegowa</w:t>
            </w:r>
          </w:p>
        </w:tc>
        <w:tc>
          <w:tcPr>
            <w:tcW w:w="4378"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XI Bieg Świetlika w Miechowickiej Ostoi Leśnej</w:t>
            </w:r>
          </w:p>
        </w:tc>
        <w:tc>
          <w:tcPr>
            <w:tcW w:w="1055" w:type="dxa"/>
          </w:tcPr>
          <w:p w:rsidR="00CB7669" w:rsidRPr="00174610" w:rsidRDefault="00CB7669" w:rsidP="004D5780">
            <w:pPr>
              <w:pStyle w:val="Tekstpodstawowy"/>
              <w:jc w:val="right"/>
              <w:rPr>
                <w:rFonts w:ascii="Arial" w:hAnsi="Arial" w:cs="Arial"/>
                <w:sz w:val="18"/>
                <w:szCs w:val="18"/>
              </w:rPr>
            </w:pPr>
            <w:r w:rsidRPr="00174610">
              <w:rPr>
                <w:rFonts w:ascii="Arial" w:hAnsi="Arial" w:cs="Arial"/>
                <w:sz w:val="18"/>
                <w:szCs w:val="18"/>
              </w:rPr>
              <w:t>1 800,00</w:t>
            </w:r>
          </w:p>
        </w:tc>
      </w:tr>
      <w:tr w:rsidR="00CB7669" w:rsidRPr="00174610" w:rsidTr="004D5780">
        <w:trPr>
          <w:cantSplit/>
        </w:trPr>
        <w:tc>
          <w:tcPr>
            <w:tcW w:w="441"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2.</w:t>
            </w:r>
          </w:p>
        </w:tc>
        <w:tc>
          <w:tcPr>
            <w:tcW w:w="3268" w:type="dxa"/>
          </w:tcPr>
          <w:p w:rsidR="00CB7669" w:rsidRPr="00174610" w:rsidRDefault="00CB7669" w:rsidP="004D5780">
            <w:pPr>
              <w:shd w:val="clear" w:color="auto" w:fill="FFFFFF"/>
              <w:rPr>
                <w:rFonts w:ascii="Arial" w:hAnsi="Arial" w:cs="Arial"/>
                <w:bCs/>
                <w:sz w:val="18"/>
                <w:szCs w:val="18"/>
              </w:rPr>
            </w:pPr>
            <w:r w:rsidRPr="00174610">
              <w:rPr>
                <w:rFonts w:ascii="Arial" w:hAnsi="Arial" w:cs="Arial"/>
                <w:bCs/>
                <w:sz w:val="18"/>
                <w:szCs w:val="18"/>
              </w:rPr>
              <w:t>Polskie Towarzystwo Turystyczno-Krajoznawcze</w:t>
            </w:r>
            <w:r w:rsidR="00B25033">
              <w:rPr>
                <w:rFonts w:ascii="Arial" w:hAnsi="Arial" w:cs="Arial"/>
                <w:bCs/>
                <w:sz w:val="18"/>
                <w:szCs w:val="18"/>
              </w:rPr>
              <w:t>, Oddział w Bytomiu</w:t>
            </w:r>
          </w:p>
          <w:p w:rsidR="00CB7669" w:rsidRPr="00174610" w:rsidRDefault="00CB7669" w:rsidP="004D5780">
            <w:pPr>
              <w:shd w:val="clear" w:color="auto" w:fill="FFFFFF"/>
              <w:rPr>
                <w:rFonts w:ascii="Arial" w:hAnsi="Arial" w:cs="Arial"/>
                <w:bCs/>
                <w:sz w:val="18"/>
                <w:szCs w:val="18"/>
              </w:rPr>
            </w:pPr>
          </w:p>
        </w:tc>
        <w:tc>
          <w:tcPr>
            <w:tcW w:w="4378"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Zakupienie kasków rowerowych w celu poprawienia komfortu i bezpieczeństwa uczestników ruchu rowerowego oraz organizacja wycieczek rowerowych</w:t>
            </w:r>
          </w:p>
        </w:tc>
        <w:tc>
          <w:tcPr>
            <w:tcW w:w="1055" w:type="dxa"/>
          </w:tcPr>
          <w:p w:rsidR="00CB7669" w:rsidRPr="00174610" w:rsidRDefault="00CB7669" w:rsidP="004D5780">
            <w:pPr>
              <w:pStyle w:val="Tekstpodstawowy"/>
              <w:jc w:val="right"/>
              <w:rPr>
                <w:rFonts w:ascii="Arial" w:hAnsi="Arial" w:cs="Arial"/>
                <w:sz w:val="18"/>
                <w:szCs w:val="18"/>
              </w:rPr>
            </w:pPr>
            <w:r w:rsidRPr="00174610">
              <w:rPr>
                <w:rFonts w:ascii="Arial" w:hAnsi="Arial" w:cs="Arial"/>
                <w:sz w:val="18"/>
                <w:szCs w:val="18"/>
              </w:rPr>
              <w:t>3.000</w:t>
            </w:r>
          </w:p>
          <w:p w:rsidR="00CB7669" w:rsidRPr="00174610" w:rsidRDefault="00CB7669" w:rsidP="004D5780">
            <w:pPr>
              <w:pStyle w:val="Tekstpodstawowy"/>
              <w:jc w:val="right"/>
              <w:rPr>
                <w:rFonts w:ascii="Arial" w:hAnsi="Arial" w:cs="Arial"/>
                <w:sz w:val="18"/>
                <w:szCs w:val="18"/>
                <w:u w:val="single"/>
              </w:rPr>
            </w:pPr>
            <w:r w:rsidRPr="00174610">
              <w:rPr>
                <w:rFonts w:ascii="Arial" w:hAnsi="Arial" w:cs="Arial"/>
                <w:sz w:val="18"/>
                <w:szCs w:val="18"/>
                <w:u w:val="single"/>
              </w:rPr>
              <w:t>-560,98</w:t>
            </w:r>
          </w:p>
          <w:p w:rsidR="00CB7669" w:rsidRPr="00174610" w:rsidRDefault="00A7658D" w:rsidP="004D5780">
            <w:pPr>
              <w:pStyle w:val="Tekstpodstawowy"/>
              <w:jc w:val="right"/>
              <w:rPr>
                <w:rFonts w:ascii="Arial" w:hAnsi="Arial" w:cs="Arial"/>
                <w:sz w:val="18"/>
                <w:szCs w:val="18"/>
              </w:rPr>
            </w:pPr>
            <w:r w:rsidRPr="00174610">
              <w:rPr>
                <w:rFonts w:ascii="Arial" w:hAnsi="Arial" w:cs="Arial"/>
                <w:sz w:val="18"/>
                <w:szCs w:val="18"/>
              </w:rPr>
              <w:t xml:space="preserve">2 </w:t>
            </w:r>
            <w:r w:rsidR="00CB7669" w:rsidRPr="00174610">
              <w:rPr>
                <w:rFonts w:ascii="Arial" w:hAnsi="Arial" w:cs="Arial"/>
                <w:sz w:val="18"/>
                <w:szCs w:val="18"/>
              </w:rPr>
              <w:t>439,02</w:t>
            </w:r>
          </w:p>
        </w:tc>
      </w:tr>
      <w:tr w:rsidR="00CB7669" w:rsidRPr="00174610" w:rsidTr="004D5780">
        <w:trPr>
          <w:cantSplit/>
        </w:trPr>
        <w:tc>
          <w:tcPr>
            <w:tcW w:w="441"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3.</w:t>
            </w:r>
          </w:p>
        </w:tc>
        <w:tc>
          <w:tcPr>
            <w:tcW w:w="3268" w:type="dxa"/>
          </w:tcPr>
          <w:p w:rsidR="00CB7669" w:rsidRPr="00174610" w:rsidRDefault="004D5780" w:rsidP="004D5780">
            <w:pPr>
              <w:shd w:val="clear" w:color="auto" w:fill="FFFFFF"/>
              <w:rPr>
                <w:rFonts w:ascii="Arial" w:hAnsi="Arial" w:cs="Arial"/>
                <w:bCs/>
                <w:sz w:val="18"/>
                <w:szCs w:val="18"/>
              </w:rPr>
            </w:pPr>
            <w:r w:rsidRPr="00174610">
              <w:rPr>
                <w:rFonts w:ascii="Arial" w:hAnsi="Arial" w:cs="Arial"/>
                <w:bCs/>
                <w:sz w:val="18"/>
                <w:szCs w:val="18"/>
              </w:rPr>
              <w:t>Ludowy Klub Sportowy „Tempo” w </w:t>
            </w:r>
            <w:r w:rsidR="00CB7669" w:rsidRPr="00174610">
              <w:rPr>
                <w:rFonts w:ascii="Arial" w:hAnsi="Arial" w:cs="Arial"/>
                <w:bCs/>
                <w:sz w:val="18"/>
                <w:szCs w:val="18"/>
              </w:rPr>
              <w:t>Stolarzowicach</w:t>
            </w:r>
          </w:p>
        </w:tc>
        <w:tc>
          <w:tcPr>
            <w:tcW w:w="4378"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Piłkarskie wakacje plus 2024</w:t>
            </w:r>
          </w:p>
        </w:tc>
        <w:tc>
          <w:tcPr>
            <w:tcW w:w="1055" w:type="dxa"/>
          </w:tcPr>
          <w:p w:rsidR="00CB7669" w:rsidRPr="00174610" w:rsidRDefault="00CB7669" w:rsidP="004D5780">
            <w:pPr>
              <w:pStyle w:val="Tekstpodstawowy"/>
              <w:jc w:val="right"/>
              <w:rPr>
                <w:rFonts w:ascii="Arial" w:hAnsi="Arial" w:cs="Arial"/>
                <w:sz w:val="18"/>
                <w:szCs w:val="18"/>
              </w:rPr>
            </w:pPr>
            <w:r w:rsidRPr="00174610">
              <w:rPr>
                <w:rFonts w:ascii="Arial" w:hAnsi="Arial" w:cs="Arial"/>
                <w:sz w:val="18"/>
                <w:szCs w:val="18"/>
              </w:rPr>
              <w:t>1 300,00</w:t>
            </w:r>
          </w:p>
        </w:tc>
      </w:tr>
      <w:tr w:rsidR="00CB7669" w:rsidRPr="00174610" w:rsidTr="004D5780">
        <w:trPr>
          <w:cantSplit/>
        </w:trPr>
        <w:tc>
          <w:tcPr>
            <w:tcW w:w="441"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4.</w:t>
            </w:r>
          </w:p>
        </w:tc>
        <w:tc>
          <w:tcPr>
            <w:tcW w:w="3268" w:type="dxa"/>
          </w:tcPr>
          <w:p w:rsidR="00CB7669" w:rsidRPr="00174610" w:rsidRDefault="004D5780" w:rsidP="004D5780">
            <w:pPr>
              <w:shd w:val="clear" w:color="auto" w:fill="FFFFFF"/>
              <w:rPr>
                <w:rFonts w:ascii="Arial" w:hAnsi="Arial" w:cs="Arial"/>
                <w:bCs/>
                <w:sz w:val="18"/>
                <w:szCs w:val="18"/>
              </w:rPr>
            </w:pPr>
            <w:r w:rsidRPr="00174610">
              <w:rPr>
                <w:rFonts w:ascii="Arial" w:hAnsi="Arial" w:cs="Arial"/>
                <w:bCs/>
                <w:sz w:val="18"/>
                <w:szCs w:val="18"/>
              </w:rPr>
              <w:t>Ludowy Klub Sportowy „Tempo” w </w:t>
            </w:r>
            <w:r w:rsidR="00CB7669" w:rsidRPr="00174610">
              <w:rPr>
                <w:rFonts w:ascii="Arial" w:hAnsi="Arial" w:cs="Arial"/>
                <w:bCs/>
                <w:sz w:val="18"/>
                <w:szCs w:val="18"/>
              </w:rPr>
              <w:t>Stolarzowicach</w:t>
            </w:r>
          </w:p>
        </w:tc>
        <w:tc>
          <w:tcPr>
            <w:tcW w:w="4378"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Obóz dochodzeniowy „Wakacje z łukami 2024”</w:t>
            </w:r>
          </w:p>
        </w:tc>
        <w:tc>
          <w:tcPr>
            <w:tcW w:w="1055" w:type="dxa"/>
          </w:tcPr>
          <w:p w:rsidR="00CB7669" w:rsidRPr="00174610" w:rsidRDefault="00CB7669" w:rsidP="004D5780">
            <w:pPr>
              <w:pStyle w:val="Tekstpodstawowy"/>
              <w:jc w:val="right"/>
              <w:rPr>
                <w:rFonts w:ascii="Arial" w:hAnsi="Arial" w:cs="Arial"/>
                <w:sz w:val="18"/>
                <w:szCs w:val="18"/>
              </w:rPr>
            </w:pPr>
            <w:r w:rsidRPr="00174610">
              <w:rPr>
                <w:rFonts w:ascii="Arial" w:hAnsi="Arial" w:cs="Arial"/>
                <w:sz w:val="18"/>
                <w:szCs w:val="18"/>
              </w:rPr>
              <w:t>1 500,00</w:t>
            </w:r>
          </w:p>
        </w:tc>
      </w:tr>
      <w:tr w:rsidR="00CB7669" w:rsidRPr="00174610" w:rsidTr="004D5780">
        <w:trPr>
          <w:cantSplit/>
        </w:trPr>
        <w:tc>
          <w:tcPr>
            <w:tcW w:w="441"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5.</w:t>
            </w:r>
          </w:p>
        </w:tc>
        <w:tc>
          <w:tcPr>
            <w:tcW w:w="3268" w:type="dxa"/>
          </w:tcPr>
          <w:p w:rsidR="00CB7669" w:rsidRPr="00174610" w:rsidRDefault="00CB7669" w:rsidP="004D5780">
            <w:pPr>
              <w:shd w:val="clear" w:color="auto" w:fill="FFFFFF"/>
              <w:rPr>
                <w:rFonts w:ascii="Arial" w:hAnsi="Arial" w:cs="Arial"/>
                <w:bCs/>
                <w:sz w:val="18"/>
                <w:szCs w:val="18"/>
              </w:rPr>
            </w:pPr>
            <w:r w:rsidRPr="00174610">
              <w:rPr>
                <w:rFonts w:ascii="Arial" w:hAnsi="Arial" w:cs="Arial"/>
                <w:bCs/>
                <w:sz w:val="18"/>
                <w:szCs w:val="18"/>
              </w:rPr>
              <w:t>Stowarzyszenie Miechowicka Grupa Biegowa</w:t>
            </w:r>
          </w:p>
        </w:tc>
        <w:tc>
          <w:tcPr>
            <w:tcW w:w="4378"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X Bieg Niepodległoś</w:t>
            </w:r>
            <w:r w:rsidR="004D5780" w:rsidRPr="00174610">
              <w:rPr>
                <w:rFonts w:ascii="Arial" w:hAnsi="Arial" w:cs="Arial"/>
                <w:sz w:val="18"/>
                <w:szCs w:val="18"/>
              </w:rPr>
              <w:t>ci i Mini Bieg Niepodległości z </w:t>
            </w:r>
            <w:r w:rsidRPr="00174610">
              <w:rPr>
                <w:rFonts w:ascii="Arial" w:hAnsi="Arial" w:cs="Arial"/>
                <w:sz w:val="18"/>
                <w:szCs w:val="18"/>
              </w:rPr>
              <w:t>flagą na 770-lecie Bytomia</w:t>
            </w:r>
          </w:p>
        </w:tc>
        <w:tc>
          <w:tcPr>
            <w:tcW w:w="1055" w:type="dxa"/>
          </w:tcPr>
          <w:p w:rsidR="00CB7669" w:rsidRPr="00174610" w:rsidRDefault="00CB7669" w:rsidP="004D5780">
            <w:pPr>
              <w:pStyle w:val="Tekstpodstawowy"/>
              <w:jc w:val="right"/>
              <w:rPr>
                <w:rFonts w:ascii="Arial" w:hAnsi="Arial" w:cs="Arial"/>
                <w:sz w:val="18"/>
                <w:szCs w:val="18"/>
              </w:rPr>
            </w:pPr>
            <w:r w:rsidRPr="00174610">
              <w:rPr>
                <w:rFonts w:ascii="Arial" w:hAnsi="Arial" w:cs="Arial"/>
                <w:sz w:val="18"/>
                <w:szCs w:val="18"/>
              </w:rPr>
              <w:t>3 040,00</w:t>
            </w:r>
          </w:p>
        </w:tc>
      </w:tr>
      <w:tr w:rsidR="00CB7669" w:rsidRPr="00174610" w:rsidTr="004D5780">
        <w:trPr>
          <w:cantSplit/>
        </w:trPr>
        <w:tc>
          <w:tcPr>
            <w:tcW w:w="441"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6.</w:t>
            </w:r>
          </w:p>
        </w:tc>
        <w:tc>
          <w:tcPr>
            <w:tcW w:w="3268" w:type="dxa"/>
          </w:tcPr>
          <w:p w:rsidR="00CB7669" w:rsidRPr="00174610" w:rsidRDefault="00CB7669" w:rsidP="004D5780">
            <w:pPr>
              <w:shd w:val="clear" w:color="auto" w:fill="FFFFFF"/>
              <w:rPr>
                <w:rFonts w:ascii="Arial" w:hAnsi="Arial" w:cs="Arial"/>
                <w:bCs/>
                <w:sz w:val="18"/>
                <w:szCs w:val="18"/>
              </w:rPr>
            </w:pPr>
            <w:r w:rsidRPr="00174610">
              <w:rPr>
                <w:rFonts w:ascii="Arial" w:hAnsi="Arial" w:cs="Arial"/>
                <w:bCs/>
                <w:sz w:val="18"/>
                <w:szCs w:val="18"/>
              </w:rPr>
              <w:t>Mie</w:t>
            </w:r>
            <w:r w:rsidR="004D5780" w:rsidRPr="00174610">
              <w:rPr>
                <w:rFonts w:ascii="Arial" w:hAnsi="Arial" w:cs="Arial"/>
                <w:bCs/>
                <w:sz w:val="18"/>
                <w:szCs w:val="18"/>
              </w:rPr>
              <w:t>jski Szkolny Związek Sportowy w </w:t>
            </w:r>
            <w:r w:rsidRPr="00174610">
              <w:rPr>
                <w:rFonts w:ascii="Arial" w:hAnsi="Arial" w:cs="Arial"/>
                <w:bCs/>
                <w:sz w:val="18"/>
                <w:szCs w:val="18"/>
              </w:rPr>
              <w:t>Bytomiu</w:t>
            </w:r>
          </w:p>
        </w:tc>
        <w:tc>
          <w:tcPr>
            <w:tcW w:w="4378"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 xml:space="preserve">Festyn sportowy „WF bez zadyszki” </w:t>
            </w:r>
            <w:r w:rsidR="009855BA" w:rsidRPr="00174610">
              <w:rPr>
                <w:rFonts w:ascii="Arial" w:hAnsi="Arial" w:cs="Arial"/>
                <w:sz w:val="18"/>
                <w:szCs w:val="18"/>
              </w:rPr>
              <w:t>w ramach Narodowego Dnia Sportu</w:t>
            </w:r>
          </w:p>
        </w:tc>
        <w:tc>
          <w:tcPr>
            <w:tcW w:w="1055" w:type="dxa"/>
          </w:tcPr>
          <w:p w:rsidR="00CB7669" w:rsidRPr="00174610" w:rsidRDefault="00CB7669" w:rsidP="004D5780">
            <w:pPr>
              <w:pStyle w:val="Tekstpodstawowy"/>
              <w:jc w:val="right"/>
              <w:rPr>
                <w:rFonts w:ascii="Arial" w:hAnsi="Arial" w:cs="Arial"/>
                <w:sz w:val="18"/>
                <w:szCs w:val="18"/>
              </w:rPr>
            </w:pPr>
          </w:p>
          <w:p w:rsidR="00CB7669" w:rsidRPr="00174610" w:rsidRDefault="00CB7669" w:rsidP="004D5780">
            <w:pPr>
              <w:pStyle w:val="Tekstpodstawowy"/>
              <w:jc w:val="right"/>
              <w:rPr>
                <w:rFonts w:ascii="Arial" w:hAnsi="Arial" w:cs="Arial"/>
                <w:sz w:val="18"/>
                <w:szCs w:val="18"/>
              </w:rPr>
            </w:pPr>
            <w:r w:rsidRPr="00174610">
              <w:rPr>
                <w:rFonts w:ascii="Arial" w:hAnsi="Arial" w:cs="Arial"/>
                <w:sz w:val="18"/>
                <w:szCs w:val="18"/>
              </w:rPr>
              <w:t>4 000,00</w:t>
            </w:r>
          </w:p>
        </w:tc>
      </w:tr>
      <w:tr w:rsidR="00CB7669" w:rsidRPr="00174610" w:rsidTr="004D5780">
        <w:trPr>
          <w:cantSplit/>
        </w:trPr>
        <w:tc>
          <w:tcPr>
            <w:tcW w:w="441"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7.</w:t>
            </w:r>
          </w:p>
        </w:tc>
        <w:tc>
          <w:tcPr>
            <w:tcW w:w="3268" w:type="dxa"/>
          </w:tcPr>
          <w:p w:rsidR="00CB7669" w:rsidRPr="00174610" w:rsidRDefault="009855BA" w:rsidP="004D5780">
            <w:pPr>
              <w:shd w:val="clear" w:color="auto" w:fill="FFFFFF"/>
              <w:rPr>
                <w:rFonts w:ascii="Arial" w:hAnsi="Arial" w:cs="Arial"/>
                <w:bCs/>
                <w:sz w:val="18"/>
                <w:szCs w:val="18"/>
              </w:rPr>
            </w:pPr>
            <w:r w:rsidRPr="00174610">
              <w:rPr>
                <w:rFonts w:ascii="Arial" w:hAnsi="Arial" w:cs="Arial"/>
                <w:bCs/>
                <w:sz w:val="18"/>
                <w:szCs w:val="18"/>
              </w:rPr>
              <w:t>Klub Sportowy – STS Czarni-</w:t>
            </w:r>
            <w:r w:rsidR="00CB7669" w:rsidRPr="00174610">
              <w:rPr>
                <w:rFonts w:ascii="Arial" w:hAnsi="Arial" w:cs="Arial"/>
                <w:bCs/>
                <w:sz w:val="18"/>
                <w:szCs w:val="18"/>
              </w:rPr>
              <w:t>Sucha Góra</w:t>
            </w:r>
          </w:p>
        </w:tc>
        <w:tc>
          <w:tcPr>
            <w:tcW w:w="4378"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Turniej piłki nożnej dla dzieci i młodzieży</w:t>
            </w:r>
          </w:p>
        </w:tc>
        <w:tc>
          <w:tcPr>
            <w:tcW w:w="1055" w:type="dxa"/>
          </w:tcPr>
          <w:p w:rsidR="00CB7669" w:rsidRPr="00174610" w:rsidRDefault="00CB7669" w:rsidP="004D5780">
            <w:pPr>
              <w:pStyle w:val="Tekstpodstawowy"/>
              <w:jc w:val="right"/>
              <w:rPr>
                <w:rFonts w:ascii="Arial" w:hAnsi="Arial" w:cs="Arial"/>
                <w:sz w:val="18"/>
                <w:szCs w:val="18"/>
              </w:rPr>
            </w:pPr>
          </w:p>
          <w:p w:rsidR="00CB7669" w:rsidRPr="00174610" w:rsidRDefault="00CB7669" w:rsidP="004D5780">
            <w:pPr>
              <w:pStyle w:val="Tekstpodstawowy"/>
              <w:jc w:val="right"/>
              <w:rPr>
                <w:rFonts w:ascii="Arial" w:hAnsi="Arial" w:cs="Arial"/>
                <w:sz w:val="18"/>
                <w:szCs w:val="18"/>
              </w:rPr>
            </w:pPr>
            <w:r w:rsidRPr="00174610">
              <w:rPr>
                <w:rFonts w:ascii="Arial" w:hAnsi="Arial" w:cs="Arial"/>
                <w:sz w:val="18"/>
                <w:szCs w:val="18"/>
              </w:rPr>
              <w:t>2 000,00</w:t>
            </w:r>
          </w:p>
        </w:tc>
      </w:tr>
      <w:tr w:rsidR="00CB7669" w:rsidRPr="00174610" w:rsidTr="004D5780">
        <w:trPr>
          <w:cantSplit/>
        </w:trPr>
        <w:tc>
          <w:tcPr>
            <w:tcW w:w="441"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8.</w:t>
            </w:r>
          </w:p>
        </w:tc>
        <w:tc>
          <w:tcPr>
            <w:tcW w:w="3268" w:type="dxa"/>
          </w:tcPr>
          <w:p w:rsidR="00CB7669" w:rsidRPr="00174610" w:rsidRDefault="00CB7669" w:rsidP="004D5780">
            <w:pPr>
              <w:shd w:val="clear" w:color="auto" w:fill="FFFFFF"/>
              <w:rPr>
                <w:rFonts w:ascii="Arial" w:hAnsi="Arial" w:cs="Arial"/>
                <w:bCs/>
                <w:sz w:val="18"/>
                <w:szCs w:val="18"/>
              </w:rPr>
            </w:pPr>
            <w:r w:rsidRPr="00174610">
              <w:rPr>
                <w:rFonts w:ascii="Arial" w:hAnsi="Arial" w:cs="Arial"/>
                <w:bCs/>
                <w:sz w:val="18"/>
                <w:szCs w:val="18"/>
              </w:rPr>
              <w:t>Klub Sportowy „Zefir”</w:t>
            </w:r>
          </w:p>
        </w:tc>
        <w:tc>
          <w:tcPr>
            <w:tcW w:w="4378"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Mały grant dofinansowanie zakupu pieca</w:t>
            </w:r>
          </w:p>
        </w:tc>
        <w:tc>
          <w:tcPr>
            <w:tcW w:w="1055" w:type="dxa"/>
          </w:tcPr>
          <w:p w:rsidR="00CB7669" w:rsidRPr="00174610" w:rsidRDefault="00CB7669" w:rsidP="004D5780">
            <w:pPr>
              <w:pStyle w:val="Tekstpodstawowy"/>
              <w:jc w:val="right"/>
              <w:rPr>
                <w:rFonts w:ascii="Arial" w:hAnsi="Arial" w:cs="Arial"/>
                <w:sz w:val="18"/>
                <w:szCs w:val="18"/>
              </w:rPr>
            </w:pPr>
            <w:r w:rsidRPr="00174610">
              <w:rPr>
                <w:rFonts w:ascii="Arial" w:hAnsi="Arial" w:cs="Arial"/>
                <w:sz w:val="18"/>
                <w:szCs w:val="18"/>
              </w:rPr>
              <w:t>6 000,00</w:t>
            </w:r>
          </w:p>
        </w:tc>
      </w:tr>
      <w:tr w:rsidR="00CB7669" w:rsidRPr="00174610" w:rsidTr="004D5780">
        <w:trPr>
          <w:cantSplit/>
        </w:trPr>
        <w:tc>
          <w:tcPr>
            <w:tcW w:w="441"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9.</w:t>
            </w:r>
          </w:p>
        </w:tc>
        <w:tc>
          <w:tcPr>
            <w:tcW w:w="3268" w:type="dxa"/>
          </w:tcPr>
          <w:p w:rsidR="00CB7669" w:rsidRPr="00174610" w:rsidRDefault="00CB7669" w:rsidP="004D5780">
            <w:pPr>
              <w:shd w:val="clear" w:color="auto" w:fill="FFFFFF"/>
              <w:rPr>
                <w:rFonts w:ascii="Arial" w:hAnsi="Arial" w:cs="Arial"/>
                <w:bCs/>
                <w:sz w:val="18"/>
                <w:szCs w:val="18"/>
              </w:rPr>
            </w:pPr>
            <w:r w:rsidRPr="00174610">
              <w:rPr>
                <w:rFonts w:ascii="Arial" w:hAnsi="Arial" w:cs="Arial"/>
                <w:bCs/>
                <w:sz w:val="18"/>
                <w:szCs w:val="18"/>
              </w:rPr>
              <w:t>Stowarzyszenie Miechowicka Grupa Biegowa</w:t>
            </w:r>
          </w:p>
        </w:tc>
        <w:tc>
          <w:tcPr>
            <w:tcW w:w="4378"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Podsumowanie roku sportowego Stowarzyszenia Miechowica Grupa Biegowa</w:t>
            </w:r>
          </w:p>
        </w:tc>
        <w:tc>
          <w:tcPr>
            <w:tcW w:w="1055" w:type="dxa"/>
          </w:tcPr>
          <w:p w:rsidR="00CB7669" w:rsidRPr="00174610" w:rsidRDefault="00CB7669" w:rsidP="004D5780">
            <w:pPr>
              <w:pStyle w:val="Tekstpodstawowy"/>
              <w:jc w:val="right"/>
              <w:rPr>
                <w:rFonts w:ascii="Arial" w:hAnsi="Arial" w:cs="Arial"/>
                <w:sz w:val="18"/>
                <w:szCs w:val="18"/>
              </w:rPr>
            </w:pPr>
          </w:p>
          <w:p w:rsidR="00CB7669" w:rsidRPr="00174610" w:rsidRDefault="00CB7669" w:rsidP="004D5780">
            <w:pPr>
              <w:pStyle w:val="Tekstpodstawowy"/>
              <w:jc w:val="right"/>
              <w:rPr>
                <w:rFonts w:ascii="Arial" w:hAnsi="Arial" w:cs="Arial"/>
                <w:sz w:val="18"/>
                <w:szCs w:val="18"/>
              </w:rPr>
            </w:pPr>
            <w:r w:rsidRPr="00174610">
              <w:rPr>
                <w:rFonts w:ascii="Arial" w:hAnsi="Arial" w:cs="Arial"/>
                <w:sz w:val="18"/>
                <w:szCs w:val="18"/>
              </w:rPr>
              <w:t>2 115,60</w:t>
            </w:r>
          </w:p>
        </w:tc>
      </w:tr>
      <w:tr w:rsidR="00CB7669" w:rsidRPr="00174610" w:rsidTr="004D5780">
        <w:trPr>
          <w:cantSplit/>
        </w:trPr>
        <w:tc>
          <w:tcPr>
            <w:tcW w:w="441"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10.</w:t>
            </w:r>
          </w:p>
        </w:tc>
        <w:tc>
          <w:tcPr>
            <w:tcW w:w="3268" w:type="dxa"/>
          </w:tcPr>
          <w:p w:rsidR="00CB7669" w:rsidRPr="00174610" w:rsidRDefault="00CB7669" w:rsidP="004D5780">
            <w:pPr>
              <w:shd w:val="clear" w:color="auto" w:fill="FFFFFF"/>
              <w:rPr>
                <w:rFonts w:ascii="Arial" w:hAnsi="Arial" w:cs="Arial"/>
                <w:bCs/>
                <w:sz w:val="18"/>
                <w:szCs w:val="18"/>
              </w:rPr>
            </w:pPr>
            <w:r w:rsidRPr="00174610">
              <w:rPr>
                <w:rFonts w:ascii="Arial" w:hAnsi="Arial" w:cs="Arial"/>
                <w:bCs/>
                <w:sz w:val="18"/>
                <w:szCs w:val="18"/>
              </w:rPr>
              <w:t xml:space="preserve">Uczniowski Klub Sportowy </w:t>
            </w:r>
            <w:r w:rsidR="00B25033">
              <w:rPr>
                <w:rFonts w:ascii="Arial" w:hAnsi="Arial" w:cs="Arial"/>
                <w:bCs/>
                <w:sz w:val="18"/>
                <w:szCs w:val="18"/>
              </w:rPr>
              <w:t>„</w:t>
            </w:r>
            <w:r w:rsidRPr="00174610">
              <w:rPr>
                <w:rFonts w:ascii="Arial" w:hAnsi="Arial" w:cs="Arial"/>
                <w:bCs/>
                <w:sz w:val="18"/>
                <w:szCs w:val="18"/>
              </w:rPr>
              <w:t>Charms</w:t>
            </w:r>
            <w:r w:rsidR="00B25033">
              <w:rPr>
                <w:rFonts w:ascii="Arial" w:hAnsi="Arial" w:cs="Arial"/>
                <w:bCs/>
                <w:sz w:val="18"/>
                <w:szCs w:val="18"/>
              </w:rPr>
              <w:t>”</w:t>
            </w:r>
          </w:p>
        </w:tc>
        <w:tc>
          <w:tcPr>
            <w:tcW w:w="4378" w:type="dxa"/>
          </w:tcPr>
          <w:p w:rsidR="00CB7669" w:rsidRPr="00174610" w:rsidRDefault="00CB7669" w:rsidP="004D5780">
            <w:pPr>
              <w:pStyle w:val="Tekstpodstawowy"/>
              <w:jc w:val="left"/>
              <w:rPr>
                <w:rFonts w:ascii="Arial" w:hAnsi="Arial" w:cs="Arial"/>
                <w:sz w:val="18"/>
                <w:szCs w:val="18"/>
              </w:rPr>
            </w:pPr>
            <w:r w:rsidRPr="00174610">
              <w:rPr>
                <w:rFonts w:ascii="Arial" w:hAnsi="Arial" w:cs="Arial"/>
                <w:sz w:val="18"/>
                <w:szCs w:val="18"/>
              </w:rPr>
              <w:t>Warsztaty z tańca mażoretkowego z flagą</w:t>
            </w:r>
          </w:p>
        </w:tc>
        <w:tc>
          <w:tcPr>
            <w:tcW w:w="1055" w:type="dxa"/>
          </w:tcPr>
          <w:p w:rsidR="00CB7669" w:rsidRPr="00174610" w:rsidRDefault="00CB7669" w:rsidP="004D5780">
            <w:pPr>
              <w:pStyle w:val="Tekstpodstawowy"/>
              <w:jc w:val="right"/>
              <w:rPr>
                <w:rFonts w:ascii="Arial" w:hAnsi="Arial" w:cs="Arial"/>
                <w:sz w:val="18"/>
                <w:szCs w:val="18"/>
              </w:rPr>
            </w:pPr>
            <w:r w:rsidRPr="00174610">
              <w:rPr>
                <w:rFonts w:ascii="Arial" w:hAnsi="Arial" w:cs="Arial"/>
                <w:sz w:val="18"/>
                <w:szCs w:val="18"/>
              </w:rPr>
              <w:t>1 200,00</w:t>
            </w:r>
          </w:p>
        </w:tc>
      </w:tr>
    </w:tbl>
    <w:p w:rsidR="00CB7669" w:rsidRPr="00174610" w:rsidRDefault="00CB7669" w:rsidP="00415D3F">
      <w:pPr>
        <w:spacing w:line="360" w:lineRule="auto"/>
        <w:rPr>
          <w:rFonts w:ascii="Arial" w:hAnsi="Arial" w:cs="Arial"/>
          <w:b/>
          <w:b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062"/>
      </w:tblGrid>
      <w:tr w:rsidR="00CB7669" w:rsidRPr="00174610" w:rsidTr="004D5780">
        <w:trPr>
          <w:cantSplit/>
          <w:trHeight w:val="145"/>
        </w:trPr>
        <w:tc>
          <w:tcPr>
            <w:tcW w:w="8080" w:type="dxa"/>
            <w:tcBorders>
              <w:bottom w:val="single" w:sz="4" w:space="0" w:color="auto"/>
            </w:tcBorders>
          </w:tcPr>
          <w:p w:rsidR="00CB7669" w:rsidRPr="00174610" w:rsidRDefault="00CB7669" w:rsidP="00CB7669">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062" w:type="dxa"/>
            <w:tcBorders>
              <w:bottom w:val="single" w:sz="4" w:space="0" w:color="auto"/>
            </w:tcBorders>
            <w:shd w:val="clear" w:color="auto" w:fill="D9D9D9"/>
          </w:tcPr>
          <w:p w:rsidR="00CB7669" w:rsidRPr="00174610" w:rsidRDefault="00A7658D" w:rsidP="00CB7669">
            <w:pPr>
              <w:jc w:val="right"/>
              <w:rPr>
                <w:rFonts w:ascii="Arial" w:hAnsi="Arial" w:cs="Arial"/>
                <w:sz w:val="18"/>
                <w:szCs w:val="18"/>
              </w:rPr>
            </w:pPr>
            <w:r w:rsidRPr="00174610">
              <w:rPr>
                <w:rFonts w:ascii="Arial" w:hAnsi="Arial" w:cs="Arial"/>
                <w:sz w:val="18"/>
                <w:szCs w:val="18"/>
              </w:rPr>
              <w:t xml:space="preserve">25 </w:t>
            </w:r>
            <w:r w:rsidR="00CB7669" w:rsidRPr="00174610">
              <w:rPr>
                <w:rFonts w:ascii="Arial" w:hAnsi="Arial" w:cs="Arial"/>
                <w:sz w:val="18"/>
                <w:szCs w:val="18"/>
              </w:rPr>
              <w:t>394,62</w:t>
            </w:r>
          </w:p>
        </w:tc>
      </w:tr>
    </w:tbl>
    <w:p w:rsidR="00CB7669" w:rsidRPr="00174610" w:rsidRDefault="00CB7669" w:rsidP="00415D3F">
      <w:pPr>
        <w:spacing w:line="360" w:lineRule="auto"/>
        <w:rPr>
          <w:rFonts w:ascii="Arial" w:hAnsi="Arial" w:cs="Arial"/>
          <w:b/>
          <w:b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062"/>
      </w:tblGrid>
      <w:tr w:rsidR="00CB7669" w:rsidRPr="00174610" w:rsidTr="004D5780">
        <w:trPr>
          <w:cantSplit/>
          <w:trHeight w:val="190"/>
        </w:trPr>
        <w:tc>
          <w:tcPr>
            <w:tcW w:w="8080" w:type="dxa"/>
            <w:tcBorders>
              <w:bottom w:val="single" w:sz="4" w:space="0" w:color="auto"/>
            </w:tcBorders>
          </w:tcPr>
          <w:p w:rsidR="00CB7669" w:rsidRPr="00174610" w:rsidRDefault="00CB7669" w:rsidP="00CB7669">
            <w:pPr>
              <w:rPr>
                <w:rFonts w:ascii="Arial" w:hAnsi="Arial" w:cs="Arial"/>
                <w:sz w:val="18"/>
                <w:szCs w:val="18"/>
              </w:rPr>
            </w:pPr>
            <w:r w:rsidRPr="00174610">
              <w:rPr>
                <w:rFonts w:ascii="Arial" w:hAnsi="Arial" w:cs="Arial"/>
                <w:sz w:val="18"/>
                <w:szCs w:val="18"/>
              </w:rPr>
              <w:t>Liczba podmiotów programu składających oferty:</w:t>
            </w:r>
          </w:p>
        </w:tc>
        <w:tc>
          <w:tcPr>
            <w:tcW w:w="1062" w:type="dxa"/>
            <w:tcBorders>
              <w:bottom w:val="single" w:sz="4" w:space="0" w:color="auto"/>
            </w:tcBorders>
          </w:tcPr>
          <w:p w:rsidR="00CB7669" w:rsidRPr="00174610" w:rsidRDefault="00CB7669" w:rsidP="00CB7669">
            <w:pPr>
              <w:jc w:val="right"/>
              <w:rPr>
                <w:rFonts w:ascii="Arial" w:hAnsi="Arial" w:cs="Arial"/>
                <w:sz w:val="18"/>
                <w:szCs w:val="18"/>
              </w:rPr>
            </w:pPr>
            <w:r w:rsidRPr="00174610">
              <w:rPr>
                <w:rFonts w:ascii="Arial" w:hAnsi="Arial" w:cs="Arial"/>
                <w:sz w:val="18"/>
                <w:szCs w:val="18"/>
              </w:rPr>
              <w:t>7</w:t>
            </w:r>
          </w:p>
        </w:tc>
      </w:tr>
      <w:tr w:rsidR="00CB7669" w:rsidRPr="00174610" w:rsidTr="004D5780">
        <w:trPr>
          <w:cantSplit/>
          <w:trHeight w:val="76"/>
        </w:trPr>
        <w:tc>
          <w:tcPr>
            <w:tcW w:w="8080" w:type="dxa"/>
          </w:tcPr>
          <w:p w:rsidR="00CB7669" w:rsidRPr="00174610" w:rsidRDefault="00CB7669" w:rsidP="00CB7669">
            <w:pPr>
              <w:rPr>
                <w:rFonts w:ascii="Arial" w:hAnsi="Arial" w:cs="Arial"/>
                <w:sz w:val="18"/>
                <w:szCs w:val="18"/>
              </w:rPr>
            </w:pPr>
            <w:r w:rsidRPr="00174610">
              <w:rPr>
                <w:rFonts w:ascii="Arial" w:hAnsi="Arial" w:cs="Arial"/>
                <w:sz w:val="18"/>
                <w:szCs w:val="18"/>
              </w:rPr>
              <w:t>Liczba ofert:</w:t>
            </w:r>
          </w:p>
        </w:tc>
        <w:tc>
          <w:tcPr>
            <w:tcW w:w="1062" w:type="dxa"/>
          </w:tcPr>
          <w:p w:rsidR="00CB7669" w:rsidRPr="00174610" w:rsidRDefault="00CB7669" w:rsidP="00CB7669">
            <w:pPr>
              <w:jc w:val="right"/>
              <w:rPr>
                <w:rFonts w:ascii="Arial" w:hAnsi="Arial" w:cs="Arial"/>
                <w:sz w:val="18"/>
                <w:szCs w:val="18"/>
              </w:rPr>
            </w:pPr>
            <w:r w:rsidRPr="00174610">
              <w:rPr>
                <w:rFonts w:ascii="Arial" w:hAnsi="Arial" w:cs="Arial"/>
                <w:sz w:val="18"/>
                <w:szCs w:val="18"/>
              </w:rPr>
              <w:t>11</w:t>
            </w:r>
          </w:p>
        </w:tc>
      </w:tr>
      <w:tr w:rsidR="00CB7669" w:rsidRPr="00174610" w:rsidTr="004D5780">
        <w:trPr>
          <w:cantSplit/>
          <w:trHeight w:val="76"/>
        </w:trPr>
        <w:tc>
          <w:tcPr>
            <w:tcW w:w="8080" w:type="dxa"/>
          </w:tcPr>
          <w:p w:rsidR="00CB7669" w:rsidRPr="00174610" w:rsidRDefault="00CB7669" w:rsidP="00CB7669">
            <w:pPr>
              <w:rPr>
                <w:rFonts w:ascii="Arial" w:hAnsi="Arial" w:cs="Arial"/>
                <w:sz w:val="18"/>
                <w:szCs w:val="18"/>
              </w:rPr>
            </w:pPr>
            <w:r w:rsidRPr="00174610">
              <w:rPr>
                <w:rFonts w:ascii="Arial" w:hAnsi="Arial" w:cs="Arial"/>
                <w:sz w:val="18"/>
                <w:szCs w:val="18"/>
              </w:rPr>
              <w:t>Liczba odrzuconych ofert:</w:t>
            </w:r>
          </w:p>
        </w:tc>
        <w:tc>
          <w:tcPr>
            <w:tcW w:w="1062" w:type="dxa"/>
          </w:tcPr>
          <w:p w:rsidR="00CB7669" w:rsidRPr="00174610" w:rsidRDefault="00CB7669" w:rsidP="00CB7669">
            <w:pPr>
              <w:jc w:val="right"/>
              <w:rPr>
                <w:rFonts w:ascii="Arial" w:hAnsi="Arial" w:cs="Arial"/>
                <w:sz w:val="18"/>
                <w:szCs w:val="18"/>
              </w:rPr>
            </w:pPr>
            <w:r w:rsidRPr="00174610">
              <w:rPr>
                <w:rFonts w:ascii="Arial" w:hAnsi="Arial" w:cs="Arial"/>
                <w:sz w:val="18"/>
                <w:szCs w:val="18"/>
              </w:rPr>
              <w:t>1</w:t>
            </w:r>
          </w:p>
        </w:tc>
      </w:tr>
      <w:tr w:rsidR="00CB7669" w:rsidRPr="00174610" w:rsidTr="004D5780">
        <w:trPr>
          <w:cantSplit/>
          <w:trHeight w:val="76"/>
        </w:trPr>
        <w:tc>
          <w:tcPr>
            <w:tcW w:w="8080" w:type="dxa"/>
          </w:tcPr>
          <w:p w:rsidR="00CB7669" w:rsidRPr="00174610" w:rsidRDefault="00CB7669" w:rsidP="00CB7669">
            <w:pPr>
              <w:rPr>
                <w:rFonts w:ascii="Arial" w:hAnsi="Arial" w:cs="Arial"/>
                <w:sz w:val="18"/>
                <w:szCs w:val="18"/>
              </w:rPr>
            </w:pPr>
            <w:r w:rsidRPr="00174610">
              <w:rPr>
                <w:rFonts w:ascii="Arial" w:hAnsi="Arial" w:cs="Arial"/>
                <w:sz w:val="18"/>
                <w:szCs w:val="18"/>
              </w:rPr>
              <w:t>Liczba zawartych umów z podmiotami programu:</w:t>
            </w:r>
          </w:p>
        </w:tc>
        <w:tc>
          <w:tcPr>
            <w:tcW w:w="1062" w:type="dxa"/>
          </w:tcPr>
          <w:p w:rsidR="00CB7669" w:rsidRPr="00174610" w:rsidRDefault="00CB7669" w:rsidP="00CB7669">
            <w:pPr>
              <w:jc w:val="right"/>
              <w:rPr>
                <w:rFonts w:ascii="Arial" w:hAnsi="Arial" w:cs="Arial"/>
                <w:sz w:val="18"/>
                <w:szCs w:val="18"/>
              </w:rPr>
            </w:pPr>
            <w:r w:rsidRPr="00174610">
              <w:rPr>
                <w:rFonts w:ascii="Arial" w:hAnsi="Arial" w:cs="Arial"/>
                <w:sz w:val="18"/>
                <w:szCs w:val="18"/>
              </w:rPr>
              <w:t>10</w:t>
            </w:r>
          </w:p>
        </w:tc>
      </w:tr>
      <w:tr w:rsidR="00CB7669" w:rsidRPr="00174610" w:rsidTr="004D5780">
        <w:trPr>
          <w:cantSplit/>
          <w:trHeight w:val="76"/>
        </w:trPr>
        <w:tc>
          <w:tcPr>
            <w:tcW w:w="8080" w:type="dxa"/>
            <w:tcBorders>
              <w:bottom w:val="single" w:sz="4" w:space="0" w:color="auto"/>
            </w:tcBorders>
          </w:tcPr>
          <w:p w:rsidR="00CB7669" w:rsidRPr="00174610" w:rsidRDefault="00CB7669" w:rsidP="00CB7669">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062" w:type="dxa"/>
            <w:tcBorders>
              <w:bottom w:val="single" w:sz="4" w:space="0" w:color="auto"/>
            </w:tcBorders>
          </w:tcPr>
          <w:p w:rsidR="00CB7669" w:rsidRPr="00174610" w:rsidRDefault="00CB7669" w:rsidP="00CB7669">
            <w:pPr>
              <w:jc w:val="right"/>
              <w:rPr>
                <w:rFonts w:ascii="Arial" w:hAnsi="Arial" w:cs="Arial"/>
                <w:sz w:val="18"/>
                <w:szCs w:val="18"/>
              </w:rPr>
            </w:pPr>
            <w:r w:rsidRPr="00174610">
              <w:rPr>
                <w:rFonts w:ascii="Arial" w:hAnsi="Arial" w:cs="Arial"/>
                <w:sz w:val="18"/>
                <w:szCs w:val="18"/>
              </w:rPr>
              <w:t>0</w:t>
            </w:r>
          </w:p>
        </w:tc>
      </w:tr>
      <w:tr w:rsidR="00CB7669" w:rsidRPr="00174610" w:rsidTr="004D5780">
        <w:trPr>
          <w:cantSplit/>
          <w:trHeight w:val="76"/>
        </w:trPr>
        <w:tc>
          <w:tcPr>
            <w:tcW w:w="8080" w:type="dxa"/>
            <w:tcBorders>
              <w:top w:val="single" w:sz="4" w:space="0" w:color="auto"/>
              <w:left w:val="single" w:sz="4" w:space="0" w:color="auto"/>
              <w:bottom w:val="single" w:sz="4" w:space="0" w:color="auto"/>
              <w:right w:val="single" w:sz="4" w:space="0" w:color="auto"/>
            </w:tcBorders>
          </w:tcPr>
          <w:p w:rsidR="00CB7669" w:rsidRPr="00174610" w:rsidRDefault="00CB7669" w:rsidP="00CB7669">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062" w:type="dxa"/>
            <w:tcBorders>
              <w:top w:val="single" w:sz="4" w:space="0" w:color="auto"/>
              <w:left w:val="single" w:sz="4" w:space="0" w:color="auto"/>
              <w:bottom w:val="single" w:sz="4" w:space="0" w:color="auto"/>
              <w:right w:val="single" w:sz="4" w:space="0" w:color="auto"/>
            </w:tcBorders>
          </w:tcPr>
          <w:p w:rsidR="004D5780" w:rsidRPr="00174610" w:rsidRDefault="004D5780" w:rsidP="00CB7669">
            <w:pPr>
              <w:jc w:val="right"/>
              <w:rPr>
                <w:rFonts w:ascii="Arial" w:hAnsi="Arial" w:cs="Arial"/>
                <w:sz w:val="18"/>
                <w:szCs w:val="18"/>
              </w:rPr>
            </w:pPr>
          </w:p>
          <w:p w:rsidR="00CB7669" w:rsidRPr="00174610" w:rsidRDefault="00CB7669" w:rsidP="00CB7669">
            <w:pPr>
              <w:jc w:val="right"/>
              <w:rPr>
                <w:rFonts w:ascii="Arial" w:hAnsi="Arial" w:cs="Arial"/>
                <w:sz w:val="18"/>
                <w:szCs w:val="18"/>
              </w:rPr>
            </w:pPr>
            <w:r w:rsidRPr="00174610">
              <w:rPr>
                <w:rFonts w:ascii="Arial" w:hAnsi="Arial" w:cs="Arial"/>
                <w:sz w:val="18"/>
                <w:szCs w:val="18"/>
              </w:rPr>
              <w:t>0</w:t>
            </w:r>
          </w:p>
        </w:tc>
      </w:tr>
      <w:tr w:rsidR="00CB7669" w:rsidRPr="00174610" w:rsidTr="004D5780">
        <w:trPr>
          <w:cantSplit/>
          <w:trHeight w:val="76"/>
        </w:trPr>
        <w:tc>
          <w:tcPr>
            <w:tcW w:w="8080" w:type="dxa"/>
            <w:tcBorders>
              <w:top w:val="single" w:sz="4" w:space="0" w:color="auto"/>
              <w:left w:val="single" w:sz="4" w:space="0" w:color="auto"/>
              <w:bottom w:val="single" w:sz="4" w:space="0" w:color="auto"/>
              <w:right w:val="single" w:sz="4" w:space="0" w:color="auto"/>
            </w:tcBorders>
          </w:tcPr>
          <w:p w:rsidR="00CB7669" w:rsidRPr="00174610" w:rsidRDefault="00CB7669" w:rsidP="00CB7669">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062" w:type="dxa"/>
            <w:tcBorders>
              <w:top w:val="single" w:sz="4" w:space="0" w:color="auto"/>
              <w:left w:val="single" w:sz="4" w:space="0" w:color="auto"/>
              <w:bottom w:val="single" w:sz="4" w:space="0" w:color="auto"/>
              <w:right w:val="single" w:sz="4" w:space="0" w:color="auto"/>
            </w:tcBorders>
          </w:tcPr>
          <w:p w:rsidR="00CB7669" w:rsidRPr="00174610" w:rsidRDefault="00CB7669" w:rsidP="00CB7669">
            <w:pPr>
              <w:jc w:val="right"/>
              <w:rPr>
                <w:rFonts w:ascii="Arial" w:hAnsi="Arial" w:cs="Arial"/>
                <w:sz w:val="18"/>
                <w:szCs w:val="18"/>
              </w:rPr>
            </w:pPr>
            <w:r w:rsidRPr="00174610">
              <w:rPr>
                <w:rFonts w:ascii="Arial" w:hAnsi="Arial" w:cs="Arial"/>
                <w:sz w:val="18"/>
                <w:szCs w:val="18"/>
              </w:rPr>
              <w:t>0</w:t>
            </w:r>
          </w:p>
        </w:tc>
      </w:tr>
    </w:tbl>
    <w:p w:rsidR="006808F6" w:rsidRPr="00174610" w:rsidRDefault="006808F6">
      <w:pPr>
        <w:pStyle w:val="Tekstpodstawowy"/>
        <w:spacing w:line="360" w:lineRule="auto"/>
        <w:rPr>
          <w:rFonts w:ascii="Arial" w:hAnsi="Arial" w:cs="Arial"/>
          <w:sz w:val="16"/>
          <w:szCs w:val="16"/>
        </w:rPr>
      </w:pPr>
    </w:p>
    <w:p w:rsidR="009855BA" w:rsidRPr="00174610" w:rsidRDefault="009855BA">
      <w:pPr>
        <w:pStyle w:val="Tekstpodstawowy"/>
        <w:spacing w:line="360" w:lineRule="auto"/>
        <w:rPr>
          <w:rFonts w:ascii="Arial" w:hAnsi="Arial" w:cs="Arial"/>
          <w:sz w:val="16"/>
          <w:szCs w:val="16"/>
        </w:rPr>
      </w:pPr>
    </w:p>
    <w:p w:rsidR="0099274E" w:rsidRPr="00174610" w:rsidRDefault="00D149BD" w:rsidP="00D267C6">
      <w:pPr>
        <w:pStyle w:val="Tekstpodstawowy"/>
        <w:jc w:val="center"/>
        <w:rPr>
          <w:rFonts w:ascii="Arial" w:hAnsi="Arial" w:cs="Arial"/>
        </w:rPr>
      </w:pPr>
      <w:r w:rsidRPr="00174610">
        <w:rPr>
          <w:rFonts w:ascii="Arial" w:hAnsi="Arial" w:cs="Arial"/>
        </w:rPr>
        <w:object w:dxaOrig="9045" w:dyaOrig="3465">
          <v:shape id="_x0000_i1030" type="#_x0000_t75" style="width:452.05pt;height:173.15pt" o:ole="">
            <v:imagedata r:id="rId20" o:title=""/>
          </v:shape>
          <o:OLEObject Type="Embed" ProgID="MSGraph.Chart.8" ShapeID="_x0000_i1030" DrawAspect="Content" ObjectID="_1809866125" r:id="rId21">
            <o:FieldCodes>\s</o:FieldCodes>
          </o:OLEObject>
        </w:object>
      </w:r>
    </w:p>
    <w:p w:rsidR="00D267C6" w:rsidRPr="00174610" w:rsidRDefault="00D267C6">
      <w:pPr>
        <w:pStyle w:val="Tekstpodstawowy"/>
        <w:jc w:val="center"/>
        <w:rPr>
          <w:rFonts w:ascii="Arial" w:hAnsi="Arial" w:cs="Arial"/>
          <w:i/>
          <w:iCs/>
          <w:sz w:val="16"/>
        </w:rPr>
      </w:pPr>
    </w:p>
    <w:p w:rsidR="004B5747" w:rsidRPr="00174610" w:rsidRDefault="004B5747">
      <w:pPr>
        <w:pStyle w:val="Tekstpodstawowy"/>
        <w:jc w:val="center"/>
        <w:rPr>
          <w:rFonts w:ascii="Arial" w:hAnsi="Arial" w:cs="Arial"/>
          <w:i/>
          <w:iCs/>
          <w:sz w:val="16"/>
        </w:rPr>
      </w:pPr>
      <w:r w:rsidRPr="00174610">
        <w:rPr>
          <w:rFonts w:ascii="Arial" w:hAnsi="Arial" w:cs="Arial"/>
          <w:i/>
          <w:iCs/>
          <w:sz w:val="16"/>
        </w:rPr>
        <w:t>Wykres nr VI – dane porównawcze dot. liczby ofert, odrzuconych ofert oraz liczby zawartych umów</w:t>
      </w:r>
    </w:p>
    <w:p w:rsidR="00F81C73" w:rsidRPr="00174610" w:rsidRDefault="004B5747" w:rsidP="00D267C6">
      <w:pPr>
        <w:pStyle w:val="Tekstpodstawowy"/>
        <w:spacing w:line="360" w:lineRule="auto"/>
        <w:jc w:val="center"/>
        <w:rPr>
          <w:rFonts w:ascii="Arial" w:hAnsi="Arial" w:cs="Arial"/>
          <w:sz w:val="20"/>
        </w:rPr>
      </w:pPr>
      <w:r w:rsidRPr="00174610">
        <w:rPr>
          <w:rFonts w:ascii="Arial" w:hAnsi="Arial" w:cs="Arial"/>
          <w:i/>
          <w:iCs/>
          <w:sz w:val="16"/>
        </w:rPr>
        <w:t>w zakresie „małych grantów” – KULTURA, TURYSTYKA, SPORT (Wydział Kultury i Sportu).</w:t>
      </w:r>
    </w:p>
    <w:p w:rsidR="00941D1E" w:rsidRPr="00174610" w:rsidRDefault="004B5747" w:rsidP="00941D1E">
      <w:pPr>
        <w:pStyle w:val="Tekstpodstawowy"/>
        <w:numPr>
          <w:ilvl w:val="5"/>
          <w:numId w:val="2"/>
        </w:numPr>
        <w:tabs>
          <w:tab w:val="clear" w:pos="4860"/>
          <w:tab w:val="num" w:pos="360"/>
        </w:tabs>
        <w:spacing w:line="360" w:lineRule="auto"/>
        <w:ind w:left="360" w:hanging="360"/>
        <w:rPr>
          <w:rFonts w:ascii="Arial" w:hAnsi="Arial" w:cs="Arial"/>
          <w:sz w:val="20"/>
        </w:rPr>
      </w:pPr>
      <w:r w:rsidRPr="00174610">
        <w:rPr>
          <w:rFonts w:ascii="Arial" w:hAnsi="Arial" w:cs="Arial"/>
          <w:sz w:val="20"/>
        </w:rPr>
        <w:lastRenderedPageBreak/>
        <w:t>Inne formy współpracy finansowej:</w:t>
      </w:r>
    </w:p>
    <w:p w:rsidR="00941D1E" w:rsidRPr="00174610" w:rsidRDefault="00FC07C8" w:rsidP="00941D1E">
      <w:pPr>
        <w:pStyle w:val="Tekstpodstawowywcity"/>
        <w:numPr>
          <w:ilvl w:val="0"/>
          <w:numId w:val="4"/>
        </w:numPr>
        <w:tabs>
          <w:tab w:val="clear" w:pos="1428"/>
          <w:tab w:val="num" w:pos="426"/>
        </w:tabs>
        <w:ind w:hanging="1428"/>
        <w:rPr>
          <w:rFonts w:ascii="Arial" w:hAnsi="Arial" w:cs="Arial"/>
          <w:sz w:val="20"/>
          <w:szCs w:val="20"/>
        </w:rPr>
      </w:pPr>
      <w:r w:rsidRPr="00174610">
        <w:rPr>
          <w:rFonts w:ascii="Arial" w:hAnsi="Arial" w:cs="Arial"/>
          <w:sz w:val="20"/>
          <w:szCs w:val="20"/>
        </w:rPr>
        <w:t>BUDŻ</w:t>
      </w:r>
      <w:r w:rsidR="00FB3709" w:rsidRPr="00174610">
        <w:rPr>
          <w:rFonts w:ascii="Arial" w:hAnsi="Arial" w:cs="Arial"/>
          <w:sz w:val="20"/>
          <w:szCs w:val="20"/>
        </w:rPr>
        <w:t>ET OBYWATELSKI</w:t>
      </w:r>
      <w:r w:rsidR="00907E52" w:rsidRPr="00174610">
        <w:rPr>
          <w:rFonts w:ascii="Arial" w:hAnsi="Arial" w:cs="Arial"/>
          <w:sz w:val="20"/>
          <w:szCs w:val="20"/>
        </w:rPr>
        <w:t>:</w:t>
      </w:r>
    </w:p>
    <w:p w:rsidR="000003E2" w:rsidRPr="00174610" w:rsidRDefault="000003E2" w:rsidP="000003E2">
      <w:pPr>
        <w:rPr>
          <w:rFonts w:ascii="Arial" w:hAnsi="Arial" w:cs="Arial"/>
          <w:sz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888"/>
        <w:gridCol w:w="3610"/>
        <w:gridCol w:w="1203"/>
      </w:tblGrid>
      <w:tr w:rsidR="00CB7669" w:rsidRPr="00174610" w:rsidTr="008C6AEF">
        <w:trPr>
          <w:cantSplit/>
        </w:trPr>
        <w:tc>
          <w:tcPr>
            <w:tcW w:w="426" w:type="dxa"/>
            <w:shd w:val="clear" w:color="auto" w:fill="D9D9D9"/>
          </w:tcPr>
          <w:p w:rsidR="00CB7669" w:rsidRPr="00174610" w:rsidRDefault="00CB7669" w:rsidP="008C6AEF">
            <w:pPr>
              <w:rPr>
                <w:rFonts w:ascii="Arial" w:hAnsi="Arial" w:cs="Arial"/>
                <w:sz w:val="18"/>
                <w:szCs w:val="18"/>
              </w:rPr>
            </w:pPr>
            <w:r w:rsidRPr="00174610">
              <w:rPr>
                <w:rFonts w:ascii="Arial" w:hAnsi="Arial" w:cs="Arial"/>
                <w:sz w:val="18"/>
                <w:szCs w:val="18"/>
              </w:rPr>
              <w:t>Lp.</w:t>
            </w:r>
            <w:r w:rsidR="008C6AEF" w:rsidRPr="00174610">
              <w:rPr>
                <w:rFonts w:ascii="Arial" w:hAnsi="Arial" w:cs="Arial"/>
                <w:sz w:val="18"/>
                <w:szCs w:val="18"/>
              </w:rPr>
              <w:t>:</w:t>
            </w:r>
          </w:p>
        </w:tc>
        <w:tc>
          <w:tcPr>
            <w:tcW w:w="3894" w:type="dxa"/>
            <w:shd w:val="clear" w:color="auto" w:fill="D9D9D9"/>
          </w:tcPr>
          <w:p w:rsidR="00CB7669" w:rsidRPr="00174610" w:rsidRDefault="00CB7669" w:rsidP="008C6AEF">
            <w:pPr>
              <w:rPr>
                <w:rFonts w:ascii="Arial" w:hAnsi="Arial" w:cs="Arial"/>
                <w:sz w:val="18"/>
                <w:szCs w:val="18"/>
              </w:rPr>
            </w:pPr>
            <w:r w:rsidRPr="00174610">
              <w:rPr>
                <w:rFonts w:ascii="Arial" w:hAnsi="Arial" w:cs="Arial"/>
                <w:sz w:val="18"/>
                <w:szCs w:val="18"/>
              </w:rPr>
              <w:t>Nazwa organizacji/podmiotu</w:t>
            </w:r>
            <w:r w:rsidR="008C6AEF" w:rsidRPr="00174610">
              <w:rPr>
                <w:rFonts w:ascii="Arial" w:hAnsi="Arial" w:cs="Arial"/>
                <w:sz w:val="18"/>
                <w:szCs w:val="18"/>
              </w:rPr>
              <w:t>:</w:t>
            </w:r>
          </w:p>
        </w:tc>
        <w:tc>
          <w:tcPr>
            <w:tcW w:w="3618" w:type="dxa"/>
            <w:shd w:val="clear" w:color="auto" w:fill="D9D9D9"/>
          </w:tcPr>
          <w:p w:rsidR="00CB7669" w:rsidRPr="00174610" w:rsidRDefault="00CB7669" w:rsidP="008C6AEF">
            <w:pPr>
              <w:rPr>
                <w:rFonts w:ascii="Arial" w:hAnsi="Arial" w:cs="Arial"/>
                <w:sz w:val="18"/>
                <w:szCs w:val="18"/>
              </w:rPr>
            </w:pPr>
            <w:r w:rsidRPr="00174610">
              <w:rPr>
                <w:rFonts w:ascii="Arial" w:hAnsi="Arial" w:cs="Arial"/>
                <w:sz w:val="18"/>
                <w:szCs w:val="18"/>
              </w:rPr>
              <w:t>Nazwa zadania</w:t>
            </w:r>
            <w:r w:rsidR="008C6AEF" w:rsidRPr="00174610">
              <w:rPr>
                <w:rFonts w:ascii="Arial" w:hAnsi="Arial" w:cs="Arial"/>
                <w:sz w:val="18"/>
                <w:szCs w:val="18"/>
              </w:rPr>
              <w:t>:</w:t>
            </w:r>
            <w:r w:rsidRPr="00174610">
              <w:rPr>
                <w:rFonts w:ascii="Arial" w:hAnsi="Arial" w:cs="Arial"/>
                <w:sz w:val="18"/>
                <w:szCs w:val="18"/>
              </w:rPr>
              <w:t xml:space="preserve"> </w:t>
            </w:r>
          </w:p>
        </w:tc>
        <w:tc>
          <w:tcPr>
            <w:tcW w:w="1204" w:type="dxa"/>
            <w:shd w:val="clear" w:color="auto" w:fill="D9D9D9"/>
          </w:tcPr>
          <w:p w:rsidR="00CB7669" w:rsidRPr="00174610" w:rsidRDefault="008C6AEF" w:rsidP="008C6AEF">
            <w:pPr>
              <w:rPr>
                <w:rFonts w:ascii="Arial" w:hAnsi="Arial" w:cs="Arial"/>
                <w:sz w:val="18"/>
                <w:szCs w:val="18"/>
              </w:rPr>
            </w:pPr>
            <w:r w:rsidRPr="00174610">
              <w:rPr>
                <w:rFonts w:ascii="Arial" w:hAnsi="Arial" w:cs="Arial"/>
                <w:sz w:val="18"/>
                <w:szCs w:val="18"/>
              </w:rPr>
              <w:t>Przyznane kwoty (zł):</w:t>
            </w:r>
          </w:p>
        </w:tc>
      </w:tr>
      <w:tr w:rsidR="00CB7669" w:rsidRPr="00174610" w:rsidTr="008C6AEF">
        <w:trPr>
          <w:cantSplit/>
        </w:trPr>
        <w:tc>
          <w:tcPr>
            <w:tcW w:w="426" w:type="dxa"/>
          </w:tcPr>
          <w:p w:rsidR="00CB7669" w:rsidRPr="00174610" w:rsidRDefault="00CB7669" w:rsidP="008C6AEF">
            <w:pPr>
              <w:rPr>
                <w:rFonts w:ascii="Arial" w:hAnsi="Arial" w:cs="Arial"/>
                <w:sz w:val="18"/>
                <w:szCs w:val="18"/>
              </w:rPr>
            </w:pPr>
            <w:r w:rsidRPr="00174610">
              <w:rPr>
                <w:rFonts w:ascii="Arial" w:hAnsi="Arial" w:cs="Arial"/>
                <w:sz w:val="18"/>
                <w:szCs w:val="18"/>
              </w:rPr>
              <w:t>1.</w:t>
            </w:r>
          </w:p>
        </w:tc>
        <w:tc>
          <w:tcPr>
            <w:tcW w:w="3894" w:type="dxa"/>
          </w:tcPr>
          <w:p w:rsidR="00CB7669" w:rsidRPr="00174610" w:rsidRDefault="00CB7669" w:rsidP="008C6AEF">
            <w:pPr>
              <w:rPr>
                <w:rFonts w:ascii="Arial" w:hAnsi="Arial" w:cs="Arial"/>
                <w:sz w:val="18"/>
                <w:szCs w:val="18"/>
              </w:rPr>
            </w:pPr>
            <w:r w:rsidRPr="00174610">
              <w:rPr>
                <w:rFonts w:ascii="Arial" w:hAnsi="Arial" w:cs="Arial"/>
                <w:sz w:val="18"/>
                <w:szCs w:val="18"/>
              </w:rPr>
              <w:t>Fundacja Alternata</w:t>
            </w:r>
          </w:p>
        </w:tc>
        <w:tc>
          <w:tcPr>
            <w:tcW w:w="3618" w:type="dxa"/>
          </w:tcPr>
          <w:p w:rsidR="00CB7669" w:rsidRPr="00174610" w:rsidRDefault="00CB7669" w:rsidP="008C6AEF">
            <w:pPr>
              <w:rPr>
                <w:rFonts w:ascii="Arial" w:hAnsi="Arial" w:cs="Arial"/>
                <w:sz w:val="18"/>
                <w:szCs w:val="18"/>
              </w:rPr>
            </w:pPr>
            <w:r w:rsidRPr="00174610">
              <w:rPr>
                <w:rFonts w:ascii="Arial" w:hAnsi="Arial" w:cs="Arial"/>
                <w:sz w:val="18"/>
                <w:szCs w:val="18"/>
              </w:rPr>
              <w:t>Gryfno Kofeina</w:t>
            </w:r>
          </w:p>
        </w:tc>
        <w:tc>
          <w:tcPr>
            <w:tcW w:w="1204" w:type="dxa"/>
          </w:tcPr>
          <w:p w:rsidR="00CB7669" w:rsidRPr="00174610" w:rsidRDefault="00A7658D" w:rsidP="008C6AEF">
            <w:pPr>
              <w:jc w:val="right"/>
              <w:rPr>
                <w:rFonts w:ascii="Arial" w:hAnsi="Arial" w:cs="Arial"/>
                <w:sz w:val="18"/>
                <w:szCs w:val="18"/>
              </w:rPr>
            </w:pPr>
            <w:r w:rsidRPr="00174610">
              <w:rPr>
                <w:rFonts w:ascii="Arial" w:hAnsi="Arial" w:cs="Arial"/>
                <w:sz w:val="18"/>
                <w:szCs w:val="18"/>
              </w:rPr>
              <w:t xml:space="preserve">438 </w:t>
            </w:r>
            <w:r w:rsidR="00CB7669" w:rsidRPr="00174610">
              <w:rPr>
                <w:rFonts w:ascii="Arial" w:hAnsi="Arial" w:cs="Arial"/>
                <w:sz w:val="18"/>
                <w:szCs w:val="18"/>
              </w:rPr>
              <w:t>327,00</w:t>
            </w:r>
          </w:p>
        </w:tc>
      </w:tr>
      <w:tr w:rsidR="00CB7669" w:rsidRPr="00174610" w:rsidTr="008C6AEF">
        <w:trPr>
          <w:cantSplit/>
        </w:trPr>
        <w:tc>
          <w:tcPr>
            <w:tcW w:w="426" w:type="dxa"/>
          </w:tcPr>
          <w:p w:rsidR="00CB7669" w:rsidRPr="00174610" w:rsidRDefault="00CB7669" w:rsidP="008C6AEF">
            <w:pPr>
              <w:rPr>
                <w:rFonts w:ascii="Arial" w:hAnsi="Arial" w:cs="Arial"/>
                <w:sz w:val="18"/>
                <w:szCs w:val="18"/>
              </w:rPr>
            </w:pPr>
            <w:r w:rsidRPr="00174610">
              <w:rPr>
                <w:rFonts w:ascii="Arial" w:hAnsi="Arial" w:cs="Arial"/>
                <w:sz w:val="18"/>
                <w:szCs w:val="18"/>
              </w:rPr>
              <w:t xml:space="preserve">2. </w:t>
            </w:r>
          </w:p>
        </w:tc>
        <w:tc>
          <w:tcPr>
            <w:tcW w:w="3894" w:type="dxa"/>
          </w:tcPr>
          <w:p w:rsidR="00CB7669" w:rsidRPr="00174610" w:rsidRDefault="00CB7669" w:rsidP="008C6AEF">
            <w:pPr>
              <w:rPr>
                <w:rFonts w:ascii="Arial" w:hAnsi="Arial" w:cs="Arial"/>
                <w:sz w:val="18"/>
                <w:szCs w:val="18"/>
              </w:rPr>
            </w:pPr>
            <w:r w:rsidRPr="00174610">
              <w:rPr>
                <w:rFonts w:ascii="Arial" w:hAnsi="Arial" w:cs="Arial"/>
                <w:sz w:val="18"/>
                <w:szCs w:val="18"/>
              </w:rPr>
              <w:t>MUKS przy ZOSS STO</w:t>
            </w:r>
          </w:p>
        </w:tc>
        <w:tc>
          <w:tcPr>
            <w:tcW w:w="3618" w:type="dxa"/>
          </w:tcPr>
          <w:p w:rsidR="00CB7669" w:rsidRPr="00174610" w:rsidRDefault="00CB7669" w:rsidP="008C6AEF">
            <w:pPr>
              <w:rPr>
                <w:rFonts w:ascii="Arial" w:hAnsi="Arial" w:cs="Arial"/>
                <w:sz w:val="18"/>
                <w:szCs w:val="18"/>
              </w:rPr>
            </w:pPr>
            <w:r w:rsidRPr="00174610">
              <w:rPr>
                <w:rFonts w:ascii="Arial" w:hAnsi="Arial" w:cs="Arial"/>
                <w:sz w:val="18"/>
                <w:szCs w:val="18"/>
              </w:rPr>
              <w:t>Bytom miastem karate</w:t>
            </w:r>
          </w:p>
        </w:tc>
        <w:tc>
          <w:tcPr>
            <w:tcW w:w="1204" w:type="dxa"/>
          </w:tcPr>
          <w:p w:rsidR="00CB7669" w:rsidRPr="00174610" w:rsidRDefault="00A7658D" w:rsidP="008C6AEF">
            <w:pPr>
              <w:jc w:val="right"/>
              <w:rPr>
                <w:rFonts w:ascii="Arial" w:hAnsi="Arial" w:cs="Arial"/>
                <w:sz w:val="18"/>
                <w:szCs w:val="18"/>
              </w:rPr>
            </w:pPr>
            <w:r w:rsidRPr="00174610">
              <w:rPr>
                <w:rFonts w:ascii="Arial" w:hAnsi="Arial" w:cs="Arial"/>
                <w:sz w:val="18"/>
                <w:szCs w:val="18"/>
              </w:rPr>
              <w:t xml:space="preserve">14 </w:t>
            </w:r>
            <w:r w:rsidR="00CB7669" w:rsidRPr="00174610">
              <w:rPr>
                <w:rFonts w:ascii="Arial" w:hAnsi="Arial" w:cs="Arial"/>
                <w:sz w:val="18"/>
                <w:szCs w:val="18"/>
              </w:rPr>
              <w:t>750,00</w:t>
            </w:r>
          </w:p>
        </w:tc>
      </w:tr>
      <w:tr w:rsidR="00CB7669" w:rsidRPr="00174610" w:rsidTr="008C6AEF">
        <w:trPr>
          <w:cantSplit/>
        </w:trPr>
        <w:tc>
          <w:tcPr>
            <w:tcW w:w="426" w:type="dxa"/>
          </w:tcPr>
          <w:p w:rsidR="00CB7669" w:rsidRPr="00174610" w:rsidRDefault="00CB7669" w:rsidP="008C6AEF">
            <w:pPr>
              <w:rPr>
                <w:rFonts w:ascii="Arial" w:hAnsi="Arial" w:cs="Arial"/>
                <w:sz w:val="18"/>
                <w:szCs w:val="18"/>
              </w:rPr>
            </w:pPr>
            <w:r w:rsidRPr="00174610">
              <w:rPr>
                <w:rFonts w:ascii="Arial" w:hAnsi="Arial" w:cs="Arial"/>
                <w:sz w:val="18"/>
                <w:szCs w:val="18"/>
              </w:rPr>
              <w:t xml:space="preserve">3. </w:t>
            </w:r>
          </w:p>
        </w:tc>
        <w:tc>
          <w:tcPr>
            <w:tcW w:w="3894" w:type="dxa"/>
          </w:tcPr>
          <w:p w:rsidR="00CB7669" w:rsidRPr="00174610" w:rsidRDefault="00CB7669" w:rsidP="008C6AEF">
            <w:pPr>
              <w:rPr>
                <w:rFonts w:ascii="Arial" w:hAnsi="Arial" w:cs="Arial"/>
                <w:sz w:val="18"/>
                <w:szCs w:val="18"/>
              </w:rPr>
            </w:pPr>
            <w:r w:rsidRPr="00174610">
              <w:rPr>
                <w:rFonts w:ascii="Arial" w:hAnsi="Arial" w:cs="Arial"/>
                <w:sz w:val="18"/>
                <w:szCs w:val="18"/>
              </w:rPr>
              <w:t>Klub Sportowy SKARPA Bytom</w:t>
            </w:r>
          </w:p>
        </w:tc>
        <w:tc>
          <w:tcPr>
            <w:tcW w:w="3618" w:type="dxa"/>
          </w:tcPr>
          <w:p w:rsidR="00CB7669" w:rsidRPr="00174610" w:rsidRDefault="00CB7669" w:rsidP="008C6AEF">
            <w:pPr>
              <w:rPr>
                <w:rFonts w:ascii="Arial" w:hAnsi="Arial" w:cs="Arial"/>
                <w:sz w:val="18"/>
                <w:szCs w:val="18"/>
              </w:rPr>
            </w:pPr>
            <w:r w:rsidRPr="00174610">
              <w:rPr>
                <w:rFonts w:ascii="Arial" w:hAnsi="Arial" w:cs="Arial"/>
                <w:sz w:val="18"/>
                <w:szCs w:val="18"/>
              </w:rPr>
              <w:t>Gryfny plac zabaw</w:t>
            </w:r>
          </w:p>
        </w:tc>
        <w:tc>
          <w:tcPr>
            <w:tcW w:w="1204" w:type="dxa"/>
          </w:tcPr>
          <w:p w:rsidR="00CB7669" w:rsidRPr="00174610" w:rsidRDefault="00A7658D" w:rsidP="008C6AEF">
            <w:pPr>
              <w:jc w:val="right"/>
              <w:rPr>
                <w:rFonts w:ascii="Arial" w:hAnsi="Arial" w:cs="Arial"/>
                <w:sz w:val="18"/>
                <w:szCs w:val="18"/>
              </w:rPr>
            </w:pPr>
            <w:r w:rsidRPr="00174610">
              <w:rPr>
                <w:rFonts w:ascii="Arial" w:hAnsi="Arial" w:cs="Arial"/>
                <w:sz w:val="18"/>
                <w:szCs w:val="18"/>
              </w:rPr>
              <w:t xml:space="preserve">499 </w:t>
            </w:r>
            <w:r w:rsidR="00CB7669" w:rsidRPr="00174610">
              <w:rPr>
                <w:rFonts w:ascii="Arial" w:hAnsi="Arial" w:cs="Arial"/>
                <w:sz w:val="18"/>
                <w:szCs w:val="18"/>
              </w:rPr>
              <w:t>000,00</w:t>
            </w:r>
          </w:p>
        </w:tc>
      </w:tr>
      <w:tr w:rsidR="00CB7669" w:rsidRPr="00174610" w:rsidTr="008C6AEF">
        <w:trPr>
          <w:cantSplit/>
        </w:trPr>
        <w:tc>
          <w:tcPr>
            <w:tcW w:w="426" w:type="dxa"/>
          </w:tcPr>
          <w:p w:rsidR="00CB7669" w:rsidRPr="00174610" w:rsidRDefault="00CB7669" w:rsidP="008C6AEF">
            <w:pPr>
              <w:rPr>
                <w:rFonts w:ascii="Arial" w:hAnsi="Arial" w:cs="Arial"/>
                <w:sz w:val="18"/>
                <w:szCs w:val="18"/>
              </w:rPr>
            </w:pPr>
            <w:r w:rsidRPr="00174610">
              <w:rPr>
                <w:rFonts w:ascii="Arial" w:hAnsi="Arial" w:cs="Arial"/>
                <w:sz w:val="18"/>
                <w:szCs w:val="18"/>
              </w:rPr>
              <w:t>4.</w:t>
            </w:r>
          </w:p>
        </w:tc>
        <w:tc>
          <w:tcPr>
            <w:tcW w:w="3894" w:type="dxa"/>
          </w:tcPr>
          <w:p w:rsidR="00CB7669" w:rsidRPr="00174610" w:rsidRDefault="00CB7669" w:rsidP="008C6AEF">
            <w:pPr>
              <w:rPr>
                <w:rFonts w:ascii="Arial" w:hAnsi="Arial" w:cs="Arial"/>
                <w:sz w:val="18"/>
                <w:szCs w:val="18"/>
              </w:rPr>
            </w:pPr>
            <w:r w:rsidRPr="00174610">
              <w:rPr>
                <w:rFonts w:ascii="Arial" w:hAnsi="Arial" w:cs="Arial"/>
                <w:sz w:val="18"/>
                <w:szCs w:val="18"/>
              </w:rPr>
              <w:t>Ludowy Klub Sportowy Rodło Górniki</w:t>
            </w:r>
          </w:p>
        </w:tc>
        <w:tc>
          <w:tcPr>
            <w:tcW w:w="3618" w:type="dxa"/>
          </w:tcPr>
          <w:p w:rsidR="00CB7669" w:rsidRPr="00174610" w:rsidRDefault="00CB7669" w:rsidP="008C6AEF">
            <w:pPr>
              <w:rPr>
                <w:rFonts w:ascii="Arial" w:hAnsi="Arial" w:cs="Arial"/>
                <w:sz w:val="18"/>
                <w:szCs w:val="18"/>
              </w:rPr>
            </w:pPr>
            <w:r w:rsidRPr="00174610">
              <w:rPr>
                <w:rFonts w:ascii="Arial" w:hAnsi="Arial" w:cs="Arial"/>
                <w:sz w:val="18"/>
                <w:szCs w:val="18"/>
              </w:rPr>
              <w:t>Razem dla Stolarzowic i Górnik</w:t>
            </w:r>
          </w:p>
        </w:tc>
        <w:tc>
          <w:tcPr>
            <w:tcW w:w="1204" w:type="dxa"/>
          </w:tcPr>
          <w:p w:rsidR="00CB7669" w:rsidRPr="00174610" w:rsidRDefault="00A7658D" w:rsidP="008C6AEF">
            <w:pPr>
              <w:jc w:val="right"/>
              <w:rPr>
                <w:rFonts w:ascii="Arial" w:hAnsi="Arial" w:cs="Arial"/>
                <w:sz w:val="18"/>
                <w:szCs w:val="18"/>
              </w:rPr>
            </w:pPr>
            <w:r w:rsidRPr="00174610">
              <w:rPr>
                <w:rFonts w:ascii="Arial" w:hAnsi="Arial" w:cs="Arial"/>
                <w:sz w:val="18"/>
                <w:szCs w:val="18"/>
              </w:rPr>
              <w:t xml:space="preserve">60 </w:t>
            </w:r>
            <w:r w:rsidR="00CB7669" w:rsidRPr="00174610">
              <w:rPr>
                <w:rFonts w:ascii="Arial" w:hAnsi="Arial" w:cs="Arial"/>
                <w:sz w:val="18"/>
                <w:szCs w:val="18"/>
              </w:rPr>
              <w:t>000,00</w:t>
            </w:r>
          </w:p>
        </w:tc>
      </w:tr>
    </w:tbl>
    <w:p w:rsidR="00CB7669" w:rsidRPr="00174610" w:rsidRDefault="00CB7669" w:rsidP="00DA0E2A">
      <w:pPr>
        <w:spacing w:line="360" w:lineRule="auto"/>
        <w:rPr>
          <w:rFonts w:ascii="Arial" w:hAnsi="Arial" w:cs="Arial"/>
          <w:sz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CB7669" w:rsidRPr="00174610" w:rsidTr="008C6AEF">
        <w:trPr>
          <w:cantSplit/>
          <w:trHeight w:val="145"/>
        </w:trPr>
        <w:tc>
          <w:tcPr>
            <w:tcW w:w="7938" w:type="dxa"/>
            <w:tcBorders>
              <w:bottom w:val="single" w:sz="4" w:space="0" w:color="auto"/>
            </w:tcBorders>
          </w:tcPr>
          <w:p w:rsidR="00CB7669" w:rsidRPr="00174610" w:rsidRDefault="00CB7669" w:rsidP="00CB7669">
            <w:pPr>
              <w:rPr>
                <w:rFonts w:ascii="Arial" w:hAnsi="Arial" w:cs="Arial"/>
                <w:sz w:val="18"/>
                <w:szCs w:val="18"/>
              </w:rPr>
            </w:pPr>
            <w:r w:rsidRPr="00174610">
              <w:rPr>
                <w:rFonts w:ascii="Arial" w:hAnsi="Arial" w:cs="Arial"/>
                <w:sz w:val="18"/>
                <w:szCs w:val="18"/>
              </w:rPr>
              <w:t>Łączna wysokość przyznanych środków finansowych:</w:t>
            </w:r>
          </w:p>
        </w:tc>
        <w:tc>
          <w:tcPr>
            <w:tcW w:w="1204" w:type="dxa"/>
            <w:tcBorders>
              <w:bottom w:val="single" w:sz="4" w:space="0" w:color="auto"/>
            </w:tcBorders>
            <w:shd w:val="clear" w:color="auto" w:fill="D9D9D9"/>
          </w:tcPr>
          <w:p w:rsidR="00CB7669" w:rsidRPr="00174610" w:rsidRDefault="00A7658D" w:rsidP="00CB7669">
            <w:pPr>
              <w:jc w:val="right"/>
              <w:rPr>
                <w:rFonts w:ascii="Arial" w:hAnsi="Arial" w:cs="Arial"/>
                <w:sz w:val="18"/>
                <w:szCs w:val="18"/>
              </w:rPr>
            </w:pPr>
            <w:r w:rsidRPr="00174610">
              <w:rPr>
                <w:rFonts w:ascii="Arial" w:hAnsi="Arial" w:cs="Arial"/>
                <w:sz w:val="18"/>
                <w:szCs w:val="18"/>
              </w:rPr>
              <w:t xml:space="preserve">1 012 </w:t>
            </w:r>
            <w:r w:rsidR="00CB7669" w:rsidRPr="00174610">
              <w:rPr>
                <w:rFonts w:ascii="Arial" w:hAnsi="Arial" w:cs="Arial"/>
                <w:sz w:val="18"/>
                <w:szCs w:val="18"/>
              </w:rPr>
              <w:t>077,00</w:t>
            </w:r>
          </w:p>
        </w:tc>
      </w:tr>
    </w:tbl>
    <w:p w:rsidR="00CB7669" w:rsidRPr="00174610" w:rsidRDefault="00CB7669" w:rsidP="00DA0E2A">
      <w:pPr>
        <w:spacing w:line="360" w:lineRule="auto"/>
        <w:rPr>
          <w:rFonts w:ascii="Arial" w:hAnsi="Arial" w:cs="Arial"/>
          <w:sz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CB7669" w:rsidRPr="00174610" w:rsidTr="008C6AEF">
        <w:trPr>
          <w:cantSplit/>
          <w:trHeight w:val="190"/>
        </w:trPr>
        <w:tc>
          <w:tcPr>
            <w:tcW w:w="7938" w:type="dxa"/>
            <w:tcBorders>
              <w:bottom w:val="single" w:sz="4" w:space="0" w:color="auto"/>
            </w:tcBorders>
          </w:tcPr>
          <w:p w:rsidR="00CB7669" w:rsidRPr="00174610" w:rsidRDefault="00CB7669" w:rsidP="00CB7669">
            <w:pPr>
              <w:rPr>
                <w:rFonts w:ascii="Arial" w:hAnsi="Arial" w:cs="Arial"/>
                <w:sz w:val="18"/>
                <w:szCs w:val="18"/>
              </w:rPr>
            </w:pPr>
            <w:r w:rsidRPr="00174610">
              <w:rPr>
                <w:rFonts w:ascii="Arial" w:hAnsi="Arial" w:cs="Arial"/>
                <w:sz w:val="18"/>
                <w:szCs w:val="18"/>
              </w:rPr>
              <w:t xml:space="preserve">Łączna liczba podmiotów programu, korzystających z innych form współpracy: </w:t>
            </w:r>
          </w:p>
        </w:tc>
        <w:tc>
          <w:tcPr>
            <w:tcW w:w="1204" w:type="dxa"/>
            <w:tcBorders>
              <w:bottom w:val="single" w:sz="4" w:space="0" w:color="auto"/>
            </w:tcBorders>
          </w:tcPr>
          <w:p w:rsidR="00CB7669" w:rsidRPr="00174610" w:rsidRDefault="00CB7669" w:rsidP="00CB7669">
            <w:pPr>
              <w:jc w:val="right"/>
              <w:rPr>
                <w:rFonts w:ascii="Arial" w:hAnsi="Arial" w:cs="Arial"/>
                <w:sz w:val="18"/>
                <w:szCs w:val="18"/>
              </w:rPr>
            </w:pPr>
            <w:r w:rsidRPr="00174610">
              <w:rPr>
                <w:rFonts w:ascii="Arial" w:hAnsi="Arial" w:cs="Arial"/>
                <w:sz w:val="18"/>
                <w:szCs w:val="18"/>
              </w:rPr>
              <w:t>4</w:t>
            </w:r>
          </w:p>
        </w:tc>
      </w:tr>
      <w:tr w:rsidR="00CB7669" w:rsidRPr="00174610" w:rsidTr="008C6AEF">
        <w:trPr>
          <w:cantSplit/>
          <w:trHeight w:val="76"/>
        </w:trPr>
        <w:tc>
          <w:tcPr>
            <w:tcW w:w="7938" w:type="dxa"/>
          </w:tcPr>
          <w:p w:rsidR="00CB7669" w:rsidRPr="00174610" w:rsidRDefault="00CB7669" w:rsidP="00CB7669">
            <w:pPr>
              <w:rPr>
                <w:rFonts w:ascii="Arial" w:hAnsi="Arial" w:cs="Arial"/>
                <w:sz w:val="18"/>
                <w:szCs w:val="18"/>
              </w:rPr>
            </w:pPr>
            <w:r w:rsidRPr="00174610">
              <w:rPr>
                <w:rFonts w:ascii="Arial" w:hAnsi="Arial" w:cs="Arial"/>
                <w:sz w:val="18"/>
                <w:szCs w:val="18"/>
              </w:rPr>
              <w:t>Liczba zawartych umów z podmiotami programu:</w:t>
            </w:r>
          </w:p>
        </w:tc>
        <w:tc>
          <w:tcPr>
            <w:tcW w:w="1204" w:type="dxa"/>
          </w:tcPr>
          <w:p w:rsidR="00CB7669" w:rsidRPr="00174610" w:rsidRDefault="00CB7669" w:rsidP="00CB7669">
            <w:pPr>
              <w:jc w:val="right"/>
              <w:rPr>
                <w:rFonts w:ascii="Arial" w:hAnsi="Arial" w:cs="Arial"/>
                <w:sz w:val="18"/>
                <w:szCs w:val="18"/>
              </w:rPr>
            </w:pPr>
            <w:r w:rsidRPr="00174610">
              <w:rPr>
                <w:rFonts w:ascii="Arial" w:hAnsi="Arial" w:cs="Arial"/>
                <w:sz w:val="18"/>
                <w:szCs w:val="18"/>
              </w:rPr>
              <w:t>4</w:t>
            </w:r>
          </w:p>
        </w:tc>
      </w:tr>
      <w:tr w:rsidR="00CB7669" w:rsidRPr="00174610" w:rsidTr="008C6AEF">
        <w:trPr>
          <w:cantSplit/>
          <w:trHeight w:val="76"/>
        </w:trPr>
        <w:tc>
          <w:tcPr>
            <w:tcW w:w="7938" w:type="dxa"/>
          </w:tcPr>
          <w:p w:rsidR="00CB7669" w:rsidRPr="00174610" w:rsidRDefault="00CB7669" w:rsidP="00CB7669">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204" w:type="dxa"/>
          </w:tcPr>
          <w:p w:rsidR="00CB7669" w:rsidRPr="00174610" w:rsidRDefault="00CB7669" w:rsidP="00CB7669">
            <w:pPr>
              <w:jc w:val="right"/>
              <w:rPr>
                <w:rFonts w:ascii="Arial" w:hAnsi="Arial" w:cs="Arial"/>
                <w:sz w:val="18"/>
                <w:szCs w:val="18"/>
              </w:rPr>
            </w:pPr>
            <w:r w:rsidRPr="00174610">
              <w:rPr>
                <w:rFonts w:ascii="Arial" w:hAnsi="Arial" w:cs="Arial"/>
                <w:sz w:val="18"/>
                <w:szCs w:val="18"/>
              </w:rPr>
              <w:t>0</w:t>
            </w:r>
          </w:p>
        </w:tc>
      </w:tr>
      <w:tr w:rsidR="00CB7669" w:rsidRPr="00174610" w:rsidTr="008C6AEF">
        <w:trPr>
          <w:cantSplit/>
          <w:trHeight w:val="76"/>
        </w:trPr>
        <w:tc>
          <w:tcPr>
            <w:tcW w:w="7938" w:type="dxa"/>
          </w:tcPr>
          <w:p w:rsidR="00CB7669" w:rsidRPr="00174610" w:rsidRDefault="00CB7669" w:rsidP="00CB7669">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204" w:type="dxa"/>
          </w:tcPr>
          <w:p w:rsidR="00B54A00" w:rsidRPr="00174610" w:rsidRDefault="00B54A00" w:rsidP="00CB7669">
            <w:pPr>
              <w:jc w:val="right"/>
              <w:rPr>
                <w:rFonts w:ascii="Arial" w:hAnsi="Arial" w:cs="Arial"/>
                <w:sz w:val="18"/>
                <w:szCs w:val="18"/>
              </w:rPr>
            </w:pPr>
          </w:p>
          <w:p w:rsidR="00CB7669" w:rsidRPr="00174610" w:rsidRDefault="00CB7669" w:rsidP="00CB7669">
            <w:pPr>
              <w:jc w:val="right"/>
              <w:rPr>
                <w:rFonts w:ascii="Arial" w:hAnsi="Arial" w:cs="Arial"/>
                <w:sz w:val="18"/>
                <w:szCs w:val="18"/>
              </w:rPr>
            </w:pPr>
            <w:r w:rsidRPr="00174610">
              <w:rPr>
                <w:rFonts w:ascii="Arial" w:hAnsi="Arial" w:cs="Arial"/>
                <w:sz w:val="18"/>
                <w:szCs w:val="18"/>
              </w:rPr>
              <w:t>0</w:t>
            </w:r>
          </w:p>
        </w:tc>
      </w:tr>
      <w:tr w:rsidR="00CB7669" w:rsidRPr="00174610" w:rsidTr="008C6AEF">
        <w:trPr>
          <w:cantSplit/>
          <w:trHeight w:val="76"/>
        </w:trPr>
        <w:tc>
          <w:tcPr>
            <w:tcW w:w="7938" w:type="dxa"/>
            <w:tcBorders>
              <w:bottom w:val="single" w:sz="4" w:space="0" w:color="auto"/>
            </w:tcBorders>
          </w:tcPr>
          <w:p w:rsidR="00CB7669" w:rsidRPr="00174610" w:rsidRDefault="00CB7669" w:rsidP="00CB7669">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204" w:type="dxa"/>
            <w:tcBorders>
              <w:bottom w:val="single" w:sz="4" w:space="0" w:color="auto"/>
            </w:tcBorders>
          </w:tcPr>
          <w:p w:rsidR="00CB7669" w:rsidRPr="00174610" w:rsidRDefault="00CB7669" w:rsidP="00CB7669">
            <w:pPr>
              <w:jc w:val="right"/>
              <w:rPr>
                <w:rFonts w:ascii="Arial" w:hAnsi="Arial" w:cs="Arial"/>
                <w:sz w:val="18"/>
                <w:szCs w:val="18"/>
              </w:rPr>
            </w:pPr>
            <w:r w:rsidRPr="00174610">
              <w:rPr>
                <w:rFonts w:ascii="Arial" w:hAnsi="Arial" w:cs="Arial"/>
                <w:sz w:val="18"/>
                <w:szCs w:val="18"/>
              </w:rPr>
              <w:t>0</w:t>
            </w:r>
          </w:p>
        </w:tc>
      </w:tr>
    </w:tbl>
    <w:p w:rsidR="004D079A" w:rsidRPr="00174610" w:rsidRDefault="004D079A" w:rsidP="00907E52">
      <w:pPr>
        <w:pStyle w:val="Tekstpodstawowy"/>
        <w:spacing w:line="360" w:lineRule="auto"/>
        <w:rPr>
          <w:rFonts w:ascii="Arial" w:hAnsi="Arial" w:cs="Arial"/>
          <w:sz w:val="20"/>
          <w:szCs w:val="20"/>
        </w:rPr>
      </w:pPr>
    </w:p>
    <w:p w:rsidR="00CB7669" w:rsidRPr="00174610" w:rsidRDefault="00907E52" w:rsidP="00CB7669">
      <w:pPr>
        <w:numPr>
          <w:ilvl w:val="0"/>
          <w:numId w:val="4"/>
        </w:numPr>
        <w:tabs>
          <w:tab w:val="clear" w:pos="1428"/>
          <w:tab w:val="num" w:pos="426"/>
        </w:tabs>
        <w:ind w:left="426" w:hanging="426"/>
        <w:rPr>
          <w:rFonts w:ascii="Arial" w:hAnsi="Arial" w:cs="Arial"/>
          <w:sz w:val="16"/>
        </w:rPr>
      </w:pPr>
      <w:r w:rsidRPr="00174610">
        <w:rPr>
          <w:rFonts w:ascii="Arial" w:hAnsi="Arial" w:cs="Arial"/>
          <w:sz w:val="20"/>
          <w:szCs w:val="20"/>
        </w:rPr>
        <w:t>Pozostałe umowy:</w:t>
      </w:r>
      <w:r w:rsidRPr="00174610">
        <w:rPr>
          <w:rFonts w:ascii="Arial" w:hAnsi="Arial" w:cs="Arial"/>
          <w:sz w:val="16"/>
        </w:rPr>
        <w:t xml:space="preserve"> </w:t>
      </w:r>
    </w:p>
    <w:p w:rsidR="00CB7669" w:rsidRPr="00174610" w:rsidRDefault="00CB7669" w:rsidP="00CB7669">
      <w:pPr>
        <w:rPr>
          <w:rFonts w:ascii="Arial" w:hAnsi="Arial" w:cs="Arial"/>
          <w:sz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114"/>
        <w:gridCol w:w="4384"/>
        <w:gridCol w:w="1203"/>
      </w:tblGrid>
      <w:tr w:rsidR="00CB7669" w:rsidRPr="00174610" w:rsidTr="000832AF">
        <w:trPr>
          <w:cantSplit/>
        </w:trPr>
        <w:tc>
          <w:tcPr>
            <w:tcW w:w="426" w:type="dxa"/>
            <w:shd w:val="clear" w:color="auto" w:fill="D9D9D9"/>
          </w:tcPr>
          <w:p w:rsidR="00CB7669" w:rsidRPr="00174610" w:rsidRDefault="00CB7669" w:rsidP="00CB7669">
            <w:pPr>
              <w:rPr>
                <w:rFonts w:ascii="Arial" w:hAnsi="Arial" w:cs="Arial"/>
                <w:sz w:val="18"/>
                <w:szCs w:val="18"/>
              </w:rPr>
            </w:pPr>
            <w:r w:rsidRPr="00174610">
              <w:rPr>
                <w:rFonts w:ascii="Arial" w:hAnsi="Arial" w:cs="Arial"/>
                <w:sz w:val="18"/>
                <w:szCs w:val="18"/>
              </w:rPr>
              <w:t>Lp.</w:t>
            </w:r>
            <w:r w:rsidR="000832AF" w:rsidRPr="00174610">
              <w:rPr>
                <w:rFonts w:ascii="Arial" w:hAnsi="Arial" w:cs="Arial"/>
                <w:sz w:val="18"/>
                <w:szCs w:val="18"/>
              </w:rPr>
              <w:t>:</w:t>
            </w:r>
          </w:p>
        </w:tc>
        <w:tc>
          <w:tcPr>
            <w:tcW w:w="3118" w:type="dxa"/>
            <w:shd w:val="clear" w:color="auto" w:fill="D9D9D9"/>
          </w:tcPr>
          <w:p w:rsidR="00CB7669" w:rsidRPr="00174610" w:rsidRDefault="00CB7669" w:rsidP="00CB7669">
            <w:pPr>
              <w:rPr>
                <w:rFonts w:ascii="Arial" w:hAnsi="Arial" w:cs="Arial"/>
                <w:sz w:val="18"/>
                <w:szCs w:val="18"/>
              </w:rPr>
            </w:pPr>
            <w:r w:rsidRPr="00174610">
              <w:rPr>
                <w:rFonts w:ascii="Arial" w:hAnsi="Arial" w:cs="Arial"/>
                <w:sz w:val="18"/>
                <w:szCs w:val="18"/>
              </w:rPr>
              <w:t>Nazwa organizacji/podmiotu</w:t>
            </w:r>
            <w:r w:rsidR="000832AF" w:rsidRPr="00174610">
              <w:rPr>
                <w:rFonts w:ascii="Arial" w:hAnsi="Arial" w:cs="Arial"/>
                <w:sz w:val="18"/>
                <w:szCs w:val="18"/>
              </w:rPr>
              <w:t>:</w:t>
            </w:r>
          </w:p>
        </w:tc>
        <w:tc>
          <w:tcPr>
            <w:tcW w:w="4394" w:type="dxa"/>
            <w:shd w:val="clear" w:color="auto" w:fill="D9D9D9"/>
          </w:tcPr>
          <w:p w:rsidR="00CB7669" w:rsidRPr="00174610" w:rsidRDefault="00CB7669" w:rsidP="00CB7669">
            <w:pPr>
              <w:rPr>
                <w:rFonts w:ascii="Arial" w:hAnsi="Arial" w:cs="Arial"/>
                <w:sz w:val="18"/>
                <w:szCs w:val="18"/>
              </w:rPr>
            </w:pPr>
            <w:r w:rsidRPr="00174610">
              <w:rPr>
                <w:rFonts w:ascii="Arial" w:hAnsi="Arial" w:cs="Arial"/>
                <w:sz w:val="18"/>
                <w:szCs w:val="18"/>
              </w:rPr>
              <w:t>Nazwa zadania</w:t>
            </w:r>
            <w:r w:rsidR="000832AF" w:rsidRPr="00174610">
              <w:rPr>
                <w:rFonts w:ascii="Arial" w:hAnsi="Arial" w:cs="Arial"/>
                <w:sz w:val="18"/>
                <w:szCs w:val="18"/>
              </w:rPr>
              <w:t>:</w:t>
            </w:r>
            <w:r w:rsidRPr="00174610">
              <w:rPr>
                <w:rFonts w:ascii="Arial" w:hAnsi="Arial" w:cs="Arial"/>
                <w:sz w:val="18"/>
                <w:szCs w:val="18"/>
              </w:rPr>
              <w:t xml:space="preserve"> </w:t>
            </w:r>
          </w:p>
        </w:tc>
        <w:tc>
          <w:tcPr>
            <w:tcW w:w="1204" w:type="dxa"/>
            <w:shd w:val="clear" w:color="auto" w:fill="D9D9D9"/>
          </w:tcPr>
          <w:p w:rsidR="00CB7669" w:rsidRPr="00174610" w:rsidRDefault="00CB7669" w:rsidP="00CB7669">
            <w:pPr>
              <w:rPr>
                <w:rFonts w:ascii="Arial" w:hAnsi="Arial" w:cs="Arial"/>
                <w:sz w:val="18"/>
                <w:szCs w:val="18"/>
              </w:rPr>
            </w:pPr>
            <w:r w:rsidRPr="00174610">
              <w:rPr>
                <w:rFonts w:ascii="Arial" w:hAnsi="Arial" w:cs="Arial"/>
                <w:sz w:val="18"/>
                <w:szCs w:val="18"/>
              </w:rPr>
              <w:t>Przyznane kwoty</w:t>
            </w:r>
            <w:r w:rsidR="000832AF" w:rsidRPr="00174610">
              <w:rPr>
                <w:rFonts w:ascii="Arial" w:hAnsi="Arial" w:cs="Arial"/>
                <w:sz w:val="18"/>
                <w:szCs w:val="18"/>
              </w:rPr>
              <w:t xml:space="preserve"> (zł):</w:t>
            </w:r>
            <w:r w:rsidRPr="00174610">
              <w:rPr>
                <w:rFonts w:ascii="Arial" w:hAnsi="Arial" w:cs="Arial"/>
                <w:sz w:val="18"/>
                <w:szCs w:val="18"/>
              </w:rPr>
              <w:t xml:space="preserve"> </w:t>
            </w:r>
          </w:p>
        </w:tc>
      </w:tr>
      <w:tr w:rsidR="00CB7669" w:rsidRPr="00174610" w:rsidTr="000832AF">
        <w:trPr>
          <w:cantSplit/>
        </w:trPr>
        <w:tc>
          <w:tcPr>
            <w:tcW w:w="426" w:type="dxa"/>
          </w:tcPr>
          <w:p w:rsidR="00CB7669" w:rsidRPr="00174610" w:rsidRDefault="00CB7669" w:rsidP="00CB7669">
            <w:pPr>
              <w:rPr>
                <w:rFonts w:ascii="Arial" w:hAnsi="Arial" w:cs="Arial"/>
                <w:sz w:val="18"/>
                <w:szCs w:val="18"/>
              </w:rPr>
            </w:pPr>
            <w:r w:rsidRPr="00174610">
              <w:rPr>
                <w:rFonts w:ascii="Arial" w:hAnsi="Arial" w:cs="Arial"/>
                <w:sz w:val="18"/>
                <w:szCs w:val="18"/>
              </w:rPr>
              <w:t>1.</w:t>
            </w:r>
          </w:p>
        </w:tc>
        <w:tc>
          <w:tcPr>
            <w:tcW w:w="3118" w:type="dxa"/>
          </w:tcPr>
          <w:p w:rsidR="000832AF" w:rsidRPr="00174610" w:rsidRDefault="00CB7669" w:rsidP="00CB7669">
            <w:pPr>
              <w:jc w:val="both"/>
              <w:rPr>
                <w:rFonts w:ascii="Arial" w:hAnsi="Arial" w:cs="Arial"/>
                <w:sz w:val="18"/>
                <w:szCs w:val="18"/>
              </w:rPr>
            </w:pPr>
            <w:r w:rsidRPr="00174610">
              <w:rPr>
                <w:rFonts w:ascii="Arial" w:hAnsi="Arial" w:cs="Arial"/>
                <w:sz w:val="18"/>
                <w:szCs w:val="18"/>
              </w:rPr>
              <w:t xml:space="preserve">Towarzystwo Miłośników Lwowa </w:t>
            </w:r>
          </w:p>
          <w:p w:rsidR="00CB7669" w:rsidRPr="00174610" w:rsidRDefault="00CB7669" w:rsidP="00CB7669">
            <w:pPr>
              <w:jc w:val="both"/>
              <w:rPr>
                <w:rFonts w:ascii="Arial" w:hAnsi="Arial" w:cs="Arial"/>
                <w:sz w:val="18"/>
                <w:szCs w:val="18"/>
              </w:rPr>
            </w:pPr>
            <w:r w:rsidRPr="00174610">
              <w:rPr>
                <w:rFonts w:ascii="Arial" w:hAnsi="Arial" w:cs="Arial"/>
                <w:sz w:val="18"/>
                <w:szCs w:val="18"/>
              </w:rPr>
              <w:t>i Kresów Południowo - Wschodnich.</w:t>
            </w:r>
          </w:p>
        </w:tc>
        <w:tc>
          <w:tcPr>
            <w:tcW w:w="4394" w:type="dxa"/>
          </w:tcPr>
          <w:p w:rsidR="00CB7669" w:rsidRPr="00174610" w:rsidRDefault="00CB7669" w:rsidP="00CB7669">
            <w:pPr>
              <w:rPr>
                <w:rFonts w:ascii="Arial" w:hAnsi="Arial" w:cs="Arial"/>
                <w:sz w:val="18"/>
                <w:szCs w:val="18"/>
              </w:rPr>
            </w:pPr>
            <w:r w:rsidRPr="00174610">
              <w:rPr>
                <w:rFonts w:ascii="Arial" w:hAnsi="Arial" w:cs="Arial"/>
                <w:sz w:val="18"/>
                <w:szCs w:val="18"/>
              </w:rPr>
              <w:t>Oprawa artystyczna uroczystej sesji RM</w:t>
            </w:r>
            <w:r w:rsidR="00BF5032" w:rsidRPr="00174610">
              <w:rPr>
                <w:rFonts w:ascii="Arial" w:hAnsi="Arial" w:cs="Arial"/>
                <w:sz w:val="18"/>
                <w:szCs w:val="18"/>
              </w:rPr>
              <w:t>.</w:t>
            </w:r>
          </w:p>
        </w:tc>
        <w:tc>
          <w:tcPr>
            <w:tcW w:w="1204" w:type="dxa"/>
          </w:tcPr>
          <w:p w:rsidR="00CB7669" w:rsidRPr="00174610" w:rsidRDefault="00A7658D" w:rsidP="00CB7669">
            <w:pPr>
              <w:jc w:val="right"/>
              <w:rPr>
                <w:rFonts w:ascii="Arial" w:hAnsi="Arial" w:cs="Arial"/>
                <w:sz w:val="18"/>
                <w:szCs w:val="18"/>
              </w:rPr>
            </w:pPr>
            <w:r w:rsidRPr="00174610">
              <w:rPr>
                <w:rFonts w:ascii="Arial" w:hAnsi="Arial" w:cs="Arial"/>
                <w:sz w:val="18"/>
                <w:szCs w:val="18"/>
              </w:rPr>
              <w:t xml:space="preserve">3 </w:t>
            </w:r>
            <w:r w:rsidR="00CB7669" w:rsidRPr="00174610">
              <w:rPr>
                <w:rFonts w:ascii="Arial" w:hAnsi="Arial" w:cs="Arial"/>
                <w:sz w:val="18"/>
                <w:szCs w:val="18"/>
              </w:rPr>
              <w:t>500,00</w:t>
            </w:r>
          </w:p>
        </w:tc>
      </w:tr>
      <w:tr w:rsidR="00CB7669" w:rsidRPr="00174610" w:rsidTr="000832AF">
        <w:trPr>
          <w:cantSplit/>
        </w:trPr>
        <w:tc>
          <w:tcPr>
            <w:tcW w:w="426" w:type="dxa"/>
          </w:tcPr>
          <w:p w:rsidR="00CB7669" w:rsidRPr="00174610" w:rsidRDefault="00CB7669" w:rsidP="00CB7669">
            <w:pPr>
              <w:rPr>
                <w:rFonts w:ascii="Arial" w:hAnsi="Arial" w:cs="Arial"/>
                <w:sz w:val="18"/>
                <w:szCs w:val="18"/>
              </w:rPr>
            </w:pPr>
            <w:r w:rsidRPr="00174610">
              <w:rPr>
                <w:rFonts w:ascii="Arial" w:hAnsi="Arial" w:cs="Arial"/>
                <w:sz w:val="18"/>
                <w:szCs w:val="18"/>
              </w:rPr>
              <w:t>2.</w:t>
            </w:r>
          </w:p>
        </w:tc>
        <w:tc>
          <w:tcPr>
            <w:tcW w:w="3118" w:type="dxa"/>
          </w:tcPr>
          <w:p w:rsidR="00CB7669" w:rsidRPr="00174610" w:rsidRDefault="00CB7669" w:rsidP="00CB7669">
            <w:pPr>
              <w:jc w:val="both"/>
              <w:rPr>
                <w:rFonts w:ascii="Arial" w:hAnsi="Arial" w:cs="Arial"/>
                <w:sz w:val="18"/>
                <w:szCs w:val="18"/>
              </w:rPr>
            </w:pPr>
            <w:r w:rsidRPr="00174610">
              <w:rPr>
                <w:rFonts w:ascii="Arial" w:hAnsi="Arial" w:cs="Arial"/>
                <w:bCs/>
                <w:sz w:val="18"/>
                <w:szCs w:val="18"/>
              </w:rPr>
              <w:t>Śląski Związek Lekkiej Atletyki</w:t>
            </w:r>
            <w:r w:rsidRPr="00174610">
              <w:rPr>
                <w:rFonts w:ascii="Arial" w:hAnsi="Arial" w:cs="Arial"/>
                <w:sz w:val="18"/>
                <w:szCs w:val="18"/>
              </w:rPr>
              <w:t xml:space="preserve"> </w:t>
            </w:r>
          </w:p>
        </w:tc>
        <w:tc>
          <w:tcPr>
            <w:tcW w:w="4394" w:type="dxa"/>
          </w:tcPr>
          <w:p w:rsidR="00CB7669" w:rsidRPr="00174610" w:rsidRDefault="00CB7669" w:rsidP="00CB7669">
            <w:pPr>
              <w:rPr>
                <w:rFonts w:ascii="Arial" w:hAnsi="Arial" w:cs="Arial"/>
                <w:sz w:val="18"/>
                <w:szCs w:val="18"/>
              </w:rPr>
            </w:pPr>
            <w:r w:rsidRPr="00174610">
              <w:rPr>
                <w:rFonts w:ascii="Arial" w:hAnsi="Arial" w:cs="Arial"/>
                <w:bCs/>
                <w:sz w:val="18"/>
                <w:szCs w:val="18"/>
              </w:rPr>
              <w:t>Kompleksowa organizacja 96 Mistrzostw w Biegach przełajowych.</w:t>
            </w:r>
          </w:p>
        </w:tc>
        <w:tc>
          <w:tcPr>
            <w:tcW w:w="1204" w:type="dxa"/>
          </w:tcPr>
          <w:p w:rsidR="00CB7669" w:rsidRPr="00174610" w:rsidRDefault="00A7658D" w:rsidP="00CB7669">
            <w:pPr>
              <w:jc w:val="right"/>
              <w:rPr>
                <w:rFonts w:ascii="Arial" w:hAnsi="Arial" w:cs="Arial"/>
                <w:sz w:val="18"/>
                <w:szCs w:val="18"/>
              </w:rPr>
            </w:pPr>
            <w:r w:rsidRPr="00174610">
              <w:rPr>
                <w:rFonts w:ascii="Arial" w:hAnsi="Arial" w:cs="Arial"/>
                <w:sz w:val="18"/>
                <w:szCs w:val="18"/>
              </w:rPr>
              <w:t xml:space="preserve">89 </w:t>
            </w:r>
            <w:r w:rsidR="00CB7669" w:rsidRPr="00174610">
              <w:rPr>
                <w:rFonts w:ascii="Arial" w:hAnsi="Arial" w:cs="Arial"/>
                <w:sz w:val="18"/>
                <w:szCs w:val="18"/>
              </w:rPr>
              <w:t>500,00</w:t>
            </w:r>
          </w:p>
        </w:tc>
      </w:tr>
      <w:tr w:rsidR="00CB7669" w:rsidRPr="00174610" w:rsidTr="000832AF">
        <w:trPr>
          <w:cantSplit/>
        </w:trPr>
        <w:tc>
          <w:tcPr>
            <w:tcW w:w="426" w:type="dxa"/>
          </w:tcPr>
          <w:p w:rsidR="00CB7669" w:rsidRPr="00174610" w:rsidRDefault="00CB7669" w:rsidP="00CB7669">
            <w:pPr>
              <w:rPr>
                <w:rFonts w:ascii="Arial" w:hAnsi="Arial" w:cs="Arial"/>
                <w:sz w:val="18"/>
                <w:szCs w:val="18"/>
              </w:rPr>
            </w:pPr>
            <w:r w:rsidRPr="00174610">
              <w:rPr>
                <w:rFonts w:ascii="Arial" w:hAnsi="Arial" w:cs="Arial"/>
                <w:sz w:val="18"/>
                <w:szCs w:val="18"/>
              </w:rPr>
              <w:t>3.</w:t>
            </w:r>
          </w:p>
        </w:tc>
        <w:tc>
          <w:tcPr>
            <w:tcW w:w="3118" w:type="dxa"/>
          </w:tcPr>
          <w:p w:rsidR="00CB7669" w:rsidRPr="00174610" w:rsidRDefault="00CB7669" w:rsidP="00CB7669">
            <w:pPr>
              <w:rPr>
                <w:rFonts w:ascii="Arial" w:hAnsi="Arial" w:cs="Arial"/>
                <w:sz w:val="18"/>
                <w:szCs w:val="18"/>
              </w:rPr>
            </w:pPr>
            <w:r w:rsidRPr="00174610">
              <w:rPr>
                <w:rFonts w:ascii="Arial" w:hAnsi="Arial" w:cs="Arial"/>
                <w:bCs/>
                <w:sz w:val="18"/>
                <w:szCs w:val="18"/>
              </w:rPr>
              <w:t>Miejski Szkolny Związek Sportowy</w:t>
            </w:r>
          </w:p>
        </w:tc>
        <w:tc>
          <w:tcPr>
            <w:tcW w:w="4394" w:type="dxa"/>
          </w:tcPr>
          <w:p w:rsidR="00CB7669" w:rsidRPr="00174610" w:rsidRDefault="00C15844" w:rsidP="00CB7669">
            <w:pPr>
              <w:rPr>
                <w:rFonts w:ascii="Arial" w:hAnsi="Arial" w:cs="Arial"/>
                <w:sz w:val="18"/>
                <w:szCs w:val="18"/>
              </w:rPr>
            </w:pPr>
            <w:r w:rsidRPr="00174610">
              <w:rPr>
                <w:rFonts w:ascii="Arial" w:hAnsi="Arial" w:cs="Arial"/>
                <w:sz w:val="18"/>
                <w:szCs w:val="18"/>
              </w:rPr>
              <w:t>Kompleksowa organizacja, koordynacja i realizacja</w:t>
            </w:r>
            <w:r w:rsidR="00CB7669" w:rsidRPr="00174610">
              <w:rPr>
                <w:rFonts w:ascii="Arial" w:hAnsi="Arial" w:cs="Arial"/>
                <w:sz w:val="18"/>
                <w:szCs w:val="18"/>
              </w:rPr>
              <w:t xml:space="preserve"> zawodów</w:t>
            </w:r>
            <w:r w:rsidRPr="00174610">
              <w:rPr>
                <w:rFonts w:ascii="Arial" w:hAnsi="Arial" w:cs="Arial"/>
                <w:sz w:val="18"/>
                <w:szCs w:val="18"/>
              </w:rPr>
              <w:t>.</w:t>
            </w:r>
            <w:r w:rsidR="00CB7669" w:rsidRPr="00174610">
              <w:rPr>
                <w:rFonts w:ascii="Arial" w:hAnsi="Arial" w:cs="Arial"/>
                <w:sz w:val="18"/>
                <w:szCs w:val="18"/>
              </w:rPr>
              <w:t xml:space="preserve"> </w:t>
            </w:r>
          </w:p>
        </w:tc>
        <w:tc>
          <w:tcPr>
            <w:tcW w:w="1204" w:type="dxa"/>
          </w:tcPr>
          <w:p w:rsidR="00CB7669" w:rsidRPr="00174610" w:rsidRDefault="00A7658D" w:rsidP="00CB7669">
            <w:pPr>
              <w:jc w:val="right"/>
              <w:rPr>
                <w:rFonts w:ascii="Arial" w:hAnsi="Arial" w:cs="Arial"/>
                <w:sz w:val="18"/>
                <w:szCs w:val="18"/>
              </w:rPr>
            </w:pPr>
            <w:r w:rsidRPr="00174610">
              <w:rPr>
                <w:rFonts w:ascii="Arial" w:hAnsi="Arial" w:cs="Arial"/>
                <w:sz w:val="18"/>
                <w:szCs w:val="18"/>
              </w:rPr>
              <w:t xml:space="preserve">8 </w:t>
            </w:r>
            <w:r w:rsidR="00CB7669" w:rsidRPr="00174610">
              <w:rPr>
                <w:rFonts w:ascii="Arial" w:hAnsi="Arial" w:cs="Arial"/>
                <w:sz w:val="18"/>
                <w:szCs w:val="18"/>
              </w:rPr>
              <w:t>000,00</w:t>
            </w:r>
          </w:p>
        </w:tc>
      </w:tr>
    </w:tbl>
    <w:p w:rsidR="00CB7669" w:rsidRPr="00174610" w:rsidRDefault="00CB7669" w:rsidP="00DA0E2A">
      <w:pPr>
        <w:spacing w:line="360" w:lineRule="auto"/>
        <w:rPr>
          <w:rFonts w:ascii="Arial" w:hAnsi="Arial" w:cs="Arial"/>
          <w:sz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CB7669" w:rsidRPr="00174610" w:rsidTr="000832AF">
        <w:trPr>
          <w:cantSplit/>
          <w:trHeight w:val="145"/>
        </w:trPr>
        <w:tc>
          <w:tcPr>
            <w:tcW w:w="7938" w:type="dxa"/>
            <w:tcBorders>
              <w:bottom w:val="single" w:sz="4" w:space="0" w:color="auto"/>
            </w:tcBorders>
          </w:tcPr>
          <w:p w:rsidR="00CB7669" w:rsidRPr="00174610" w:rsidRDefault="00CB7669" w:rsidP="00CB7669">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204" w:type="dxa"/>
            <w:tcBorders>
              <w:bottom w:val="single" w:sz="4" w:space="0" w:color="auto"/>
            </w:tcBorders>
            <w:shd w:val="clear" w:color="auto" w:fill="D9D9D9"/>
          </w:tcPr>
          <w:p w:rsidR="00CB7669" w:rsidRPr="00174610" w:rsidRDefault="00A7658D" w:rsidP="00CB7669">
            <w:pPr>
              <w:jc w:val="right"/>
              <w:rPr>
                <w:rFonts w:ascii="Arial" w:hAnsi="Arial" w:cs="Arial"/>
                <w:sz w:val="18"/>
                <w:szCs w:val="18"/>
              </w:rPr>
            </w:pPr>
            <w:r w:rsidRPr="00174610">
              <w:rPr>
                <w:rFonts w:ascii="Arial" w:hAnsi="Arial" w:cs="Arial"/>
                <w:sz w:val="18"/>
                <w:szCs w:val="18"/>
              </w:rPr>
              <w:t xml:space="preserve">101 </w:t>
            </w:r>
            <w:r w:rsidR="00CB7669" w:rsidRPr="00174610">
              <w:rPr>
                <w:rFonts w:ascii="Arial" w:hAnsi="Arial" w:cs="Arial"/>
                <w:sz w:val="18"/>
                <w:szCs w:val="18"/>
              </w:rPr>
              <w:t>000,00</w:t>
            </w:r>
          </w:p>
        </w:tc>
      </w:tr>
    </w:tbl>
    <w:p w:rsidR="00CB7669" w:rsidRPr="00174610" w:rsidRDefault="00CB7669" w:rsidP="00CB7669">
      <w:pPr>
        <w:rPr>
          <w:rFonts w:ascii="Arial" w:hAnsi="Arial" w:cs="Arial"/>
          <w:sz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9F678A" w:rsidRPr="00174610" w:rsidTr="000832AF">
        <w:trPr>
          <w:cantSplit/>
          <w:trHeight w:val="190"/>
        </w:trPr>
        <w:tc>
          <w:tcPr>
            <w:tcW w:w="7938" w:type="dxa"/>
            <w:tcBorders>
              <w:bottom w:val="single" w:sz="4" w:space="0" w:color="auto"/>
            </w:tcBorders>
          </w:tcPr>
          <w:p w:rsidR="009F678A" w:rsidRPr="00174610" w:rsidRDefault="009F678A" w:rsidP="00CA0168">
            <w:pPr>
              <w:rPr>
                <w:rFonts w:ascii="Arial" w:hAnsi="Arial" w:cs="Arial"/>
                <w:sz w:val="18"/>
                <w:szCs w:val="18"/>
              </w:rPr>
            </w:pPr>
            <w:r w:rsidRPr="00174610">
              <w:rPr>
                <w:rFonts w:ascii="Arial" w:hAnsi="Arial" w:cs="Arial"/>
                <w:sz w:val="18"/>
                <w:szCs w:val="18"/>
              </w:rPr>
              <w:t xml:space="preserve">Łączna liczba podmiotów programu, korzystających z innych form współpracy: </w:t>
            </w:r>
          </w:p>
        </w:tc>
        <w:tc>
          <w:tcPr>
            <w:tcW w:w="1204" w:type="dxa"/>
            <w:tcBorders>
              <w:bottom w:val="single" w:sz="4" w:space="0" w:color="auto"/>
            </w:tcBorders>
          </w:tcPr>
          <w:p w:rsidR="009F678A" w:rsidRPr="00174610" w:rsidRDefault="009F678A" w:rsidP="00CA0168">
            <w:pPr>
              <w:jc w:val="right"/>
              <w:rPr>
                <w:rFonts w:ascii="Arial" w:hAnsi="Arial" w:cs="Arial"/>
                <w:sz w:val="18"/>
                <w:szCs w:val="18"/>
              </w:rPr>
            </w:pPr>
            <w:r w:rsidRPr="00174610">
              <w:rPr>
                <w:rFonts w:ascii="Arial" w:hAnsi="Arial" w:cs="Arial"/>
                <w:sz w:val="18"/>
                <w:szCs w:val="18"/>
              </w:rPr>
              <w:t>3</w:t>
            </w:r>
          </w:p>
        </w:tc>
      </w:tr>
      <w:tr w:rsidR="009F678A" w:rsidRPr="00174610" w:rsidTr="000832AF">
        <w:trPr>
          <w:cantSplit/>
          <w:trHeight w:val="76"/>
        </w:trPr>
        <w:tc>
          <w:tcPr>
            <w:tcW w:w="7938" w:type="dxa"/>
          </w:tcPr>
          <w:p w:rsidR="009F678A" w:rsidRPr="00174610" w:rsidRDefault="009F678A" w:rsidP="00CA0168">
            <w:pPr>
              <w:rPr>
                <w:rFonts w:ascii="Arial" w:hAnsi="Arial" w:cs="Arial"/>
                <w:sz w:val="18"/>
                <w:szCs w:val="18"/>
              </w:rPr>
            </w:pPr>
            <w:r w:rsidRPr="00174610">
              <w:rPr>
                <w:rFonts w:ascii="Arial" w:hAnsi="Arial" w:cs="Arial"/>
                <w:sz w:val="18"/>
                <w:szCs w:val="18"/>
              </w:rPr>
              <w:t>Liczba zawartych umów z podmiotami programu:</w:t>
            </w:r>
          </w:p>
        </w:tc>
        <w:tc>
          <w:tcPr>
            <w:tcW w:w="1204" w:type="dxa"/>
          </w:tcPr>
          <w:p w:rsidR="009F678A" w:rsidRPr="00174610" w:rsidRDefault="009F678A" w:rsidP="00CA0168">
            <w:pPr>
              <w:jc w:val="right"/>
              <w:rPr>
                <w:rFonts w:ascii="Arial" w:hAnsi="Arial" w:cs="Arial"/>
                <w:sz w:val="18"/>
                <w:szCs w:val="18"/>
              </w:rPr>
            </w:pPr>
            <w:r w:rsidRPr="00174610">
              <w:rPr>
                <w:rFonts w:ascii="Arial" w:hAnsi="Arial" w:cs="Arial"/>
                <w:sz w:val="18"/>
                <w:szCs w:val="18"/>
              </w:rPr>
              <w:t>3</w:t>
            </w:r>
          </w:p>
        </w:tc>
      </w:tr>
      <w:tr w:rsidR="009F678A" w:rsidRPr="00174610" w:rsidTr="000832AF">
        <w:trPr>
          <w:cantSplit/>
          <w:trHeight w:val="76"/>
        </w:trPr>
        <w:tc>
          <w:tcPr>
            <w:tcW w:w="7938" w:type="dxa"/>
          </w:tcPr>
          <w:p w:rsidR="009F678A" w:rsidRPr="00174610" w:rsidRDefault="009F678A" w:rsidP="00CA0168">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204" w:type="dxa"/>
          </w:tcPr>
          <w:p w:rsidR="009F678A" w:rsidRPr="00174610" w:rsidRDefault="009F678A" w:rsidP="00CA0168">
            <w:pPr>
              <w:jc w:val="right"/>
              <w:rPr>
                <w:rFonts w:ascii="Arial" w:hAnsi="Arial" w:cs="Arial"/>
                <w:sz w:val="18"/>
                <w:szCs w:val="18"/>
              </w:rPr>
            </w:pPr>
            <w:r w:rsidRPr="00174610">
              <w:rPr>
                <w:rFonts w:ascii="Arial" w:hAnsi="Arial" w:cs="Arial"/>
                <w:sz w:val="18"/>
                <w:szCs w:val="18"/>
              </w:rPr>
              <w:t>0</w:t>
            </w:r>
          </w:p>
        </w:tc>
      </w:tr>
      <w:tr w:rsidR="009F678A" w:rsidRPr="00174610" w:rsidTr="000832AF">
        <w:trPr>
          <w:cantSplit/>
          <w:trHeight w:val="76"/>
        </w:trPr>
        <w:tc>
          <w:tcPr>
            <w:tcW w:w="7938" w:type="dxa"/>
          </w:tcPr>
          <w:p w:rsidR="009F678A" w:rsidRPr="00174610" w:rsidRDefault="009F678A" w:rsidP="00CA0168">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204" w:type="dxa"/>
          </w:tcPr>
          <w:p w:rsidR="000832AF" w:rsidRPr="00174610" w:rsidRDefault="000832AF" w:rsidP="00CA0168">
            <w:pPr>
              <w:jc w:val="right"/>
              <w:rPr>
                <w:rFonts w:ascii="Arial" w:hAnsi="Arial" w:cs="Arial"/>
                <w:sz w:val="18"/>
                <w:szCs w:val="18"/>
              </w:rPr>
            </w:pPr>
          </w:p>
          <w:p w:rsidR="009F678A" w:rsidRPr="00174610" w:rsidRDefault="009F678A" w:rsidP="00CA0168">
            <w:pPr>
              <w:jc w:val="right"/>
              <w:rPr>
                <w:rFonts w:ascii="Arial" w:hAnsi="Arial" w:cs="Arial"/>
                <w:sz w:val="18"/>
                <w:szCs w:val="18"/>
              </w:rPr>
            </w:pPr>
            <w:r w:rsidRPr="00174610">
              <w:rPr>
                <w:rFonts w:ascii="Arial" w:hAnsi="Arial" w:cs="Arial"/>
                <w:sz w:val="18"/>
                <w:szCs w:val="18"/>
              </w:rPr>
              <w:t>0</w:t>
            </w:r>
          </w:p>
        </w:tc>
      </w:tr>
      <w:tr w:rsidR="009F678A" w:rsidRPr="00174610" w:rsidTr="000832AF">
        <w:trPr>
          <w:cantSplit/>
          <w:trHeight w:val="76"/>
        </w:trPr>
        <w:tc>
          <w:tcPr>
            <w:tcW w:w="7938" w:type="dxa"/>
            <w:tcBorders>
              <w:bottom w:val="single" w:sz="4" w:space="0" w:color="auto"/>
            </w:tcBorders>
          </w:tcPr>
          <w:p w:rsidR="009F678A" w:rsidRPr="00174610" w:rsidRDefault="009F678A" w:rsidP="00CA0168">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204" w:type="dxa"/>
            <w:tcBorders>
              <w:bottom w:val="single" w:sz="4" w:space="0" w:color="auto"/>
            </w:tcBorders>
          </w:tcPr>
          <w:p w:rsidR="009F678A" w:rsidRPr="00174610" w:rsidRDefault="009F678A" w:rsidP="00CA0168">
            <w:pPr>
              <w:jc w:val="right"/>
              <w:rPr>
                <w:rFonts w:ascii="Arial" w:hAnsi="Arial" w:cs="Arial"/>
                <w:sz w:val="18"/>
                <w:szCs w:val="18"/>
              </w:rPr>
            </w:pPr>
            <w:r w:rsidRPr="00174610">
              <w:rPr>
                <w:rFonts w:ascii="Arial" w:hAnsi="Arial" w:cs="Arial"/>
                <w:sz w:val="18"/>
                <w:szCs w:val="18"/>
              </w:rPr>
              <w:t>0</w:t>
            </w:r>
          </w:p>
        </w:tc>
      </w:tr>
    </w:tbl>
    <w:p w:rsidR="004D079A" w:rsidRPr="00174610" w:rsidRDefault="004D079A">
      <w:pPr>
        <w:pStyle w:val="Tekstpodstawowy"/>
        <w:spacing w:line="360" w:lineRule="auto"/>
        <w:rPr>
          <w:rFonts w:ascii="Arial" w:hAnsi="Arial" w:cs="Arial"/>
          <w:sz w:val="20"/>
          <w:szCs w:val="20"/>
        </w:rPr>
      </w:pPr>
    </w:p>
    <w:p w:rsidR="004B5747" w:rsidRPr="00174610" w:rsidRDefault="004B5747" w:rsidP="00C678C6">
      <w:pPr>
        <w:pStyle w:val="Tekstpodstawowy"/>
        <w:numPr>
          <w:ilvl w:val="5"/>
          <w:numId w:val="2"/>
        </w:numPr>
        <w:tabs>
          <w:tab w:val="clear" w:pos="4860"/>
          <w:tab w:val="num" w:pos="426"/>
        </w:tabs>
        <w:spacing w:line="360" w:lineRule="auto"/>
        <w:ind w:left="360" w:hanging="360"/>
        <w:rPr>
          <w:rFonts w:ascii="Arial" w:hAnsi="Arial" w:cs="Arial"/>
          <w:sz w:val="20"/>
        </w:rPr>
      </w:pPr>
      <w:r w:rsidRPr="00174610">
        <w:rPr>
          <w:rFonts w:ascii="Arial" w:hAnsi="Arial" w:cs="Arial"/>
          <w:sz w:val="20"/>
        </w:rPr>
        <w:t>Pozafinansowe formy współpracy podj</w:t>
      </w:r>
      <w:r w:rsidR="00C96A95" w:rsidRPr="00174610">
        <w:rPr>
          <w:rFonts w:ascii="Arial" w:hAnsi="Arial" w:cs="Arial"/>
          <w:sz w:val="20"/>
        </w:rPr>
        <w:t>ęte z podmiotami programu w 2024</w:t>
      </w:r>
      <w:r w:rsidR="00FD73AF" w:rsidRPr="00174610">
        <w:rPr>
          <w:rFonts w:ascii="Arial" w:hAnsi="Arial" w:cs="Arial"/>
          <w:sz w:val="20"/>
        </w:rPr>
        <w:t xml:space="preserve"> r.</w:t>
      </w:r>
    </w:p>
    <w:p w:rsidR="005011BC" w:rsidRPr="00174610" w:rsidRDefault="00FD73AF" w:rsidP="00F22681">
      <w:pPr>
        <w:pStyle w:val="Tekstpodstawowy"/>
        <w:numPr>
          <w:ilvl w:val="0"/>
          <w:numId w:val="65"/>
        </w:numPr>
        <w:spacing w:line="360" w:lineRule="auto"/>
        <w:ind w:left="426" w:hanging="426"/>
        <w:rPr>
          <w:rFonts w:ascii="Arial" w:hAnsi="Arial" w:cs="Arial"/>
          <w:sz w:val="20"/>
        </w:rPr>
      </w:pPr>
      <w:r w:rsidRPr="00174610">
        <w:rPr>
          <w:rFonts w:ascii="Arial" w:hAnsi="Arial" w:cs="Arial"/>
          <w:sz w:val="20"/>
        </w:rPr>
        <w:t>K</w:t>
      </w:r>
      <w:r w:rsidR="004B5747" w:rsidRPr="00174610">
        <w:rPr>
          <w:rFonts w:ascii="Arial" w:hAnsi="Arial" w:cs="Arial"/>
          <w:sz w:val="20"/>
        </w:rPr>
        <w:t>onsultacje:</w:t>
      </w:r>
      <w:r w:rsidR="00334B0C" w:rsidRPr="00174610">
        <w:rPr>
          <w:rFonts w:ascii="Arial" w:hAnsi="Arial" w:cs="Arial"/>
          <w:sz w:val="20"/>
        </w:rPr>
        <w:t xml:space="preserve"> </w:t>
      </w:r>
    </w:p>
    <w:p w:rsidR="005011BC" w:rsidRPr="00174610" w:rsidRDefault="005011BC" w:rsidP="00F22681">
      <w:pPr>
        <w:pStyle w:val="Tekstpodstawowywcity3"/>
        <w:numPr>
          <w:ilvl w:val="0"/>
          <w:numId w:val="36"/>
        </w:numPr>
        <w:spacing w:line="360" w:lineRule="auto"/>
        <w:ind w:left="851" w:hanging="425"/>
        <w:jc w:val="both"/>
        <w:rPr>
          <w:rFonts w:ascii="Arial" w:hAnsi="Arial" w:cs="Arial"/>
          <w:sz w:val="20"/>
        </w:rPr>
      </w:pPr>
      <w:r w:rsidRPr="00174610">
        <w:rPr>
          <w:rFonts w:ascii="Arial" w:hAnsi="Arial" w:cs="Arial"/>
          <w:sz w:val="20"/>
        </w:rPr>
        <w:t>opiniowano z Radą Sportu w Bytomiu:</w:t>
      </w:r>
    </w:p>
    <w:p w:rsidR="00E160B0" w:rsidRPr="00174610" w:rsidRDefault="00E160B0" w:rsidP="00F22681">
      <w:pPr>
        <w:pStyle w:val="Tekstpodstawowywcity3"/>
        <w:numPr>
          <w:ilvl w:val="3"/>
          <w:numId w:val="16"/>
        </w:numPr>
        <w:tabs>
          <w:tab w:val="clear" w:pos="2880"/>
          <w:tab w:val="num" w:pos="709"/>
          <w:tab w:val="left" w:pos="993"/>
        </w:tabs>
        <w:spacing w:line="360" w:lineRule="auto"/>
        <w:ind w:left="709" w:firstLine="0"/>
        <w:jc w:val="both"/>
        <w:rPr>
          <w:rFonts w:ascii="Arial" w:hAnsi="Arial" w:cs="Arial"/>
          <w:sz w:val="20"/>
        </w:rPr>
      </w:pPr>
      <w:r w:rsidRPr="00174610">
        <w:rPr>
          <w:rFonts w:ascii="Arial" w:hAnsi="Arial" w:cs="Arial"/>
          <w:sz w:val="20"/>
        </w:rPr>
        <w:t>budżet Wydzi</w:t>
      </w:r>
      <w:r w:rsidR="00C96A95" w:rsidRPr="00174610">
        <w:rPr>
          <w:rFonts w:ascii="Arial" w:hAnsi="Arial" w:cs="Arial"/>
          <w:sz w:val="20"/>
        </w:rPr>
        <w:t>ału Kultury i Sportu na rok 2025</w:t>
      </w:r>
      <w:r w:rsidRPr="00174610">
        <w:rPr>
          <w:rFonts w:ascii="Arial" w:hAnsi="Arial" w:cs="Arial"/>
          <w:sz w:val="20"/>
        </w:rPr>
        <w:t>,</w:t>
      </w:r>
    </w:p>
    <w:p w:rsidR="00E160B0" w:rsidRPr="00174610" w:rsidRDefault="00E160B0" w:rsidP="00F22681">
      <w:pPr>
        <w:pStyle w:val="Tekstpodstawowywcity3"/>
        <w:numPr>
          <w:ilvl w:val="3"/>
          <w:numId w:val="16"/>
        </w:numPr>
        <w:tabs>
          <w:tab w:val="clear" w:pos="2880"/>
          <w:tab w:val="num" w:pos="709"/>
          <w:tab w:val="left" w:pos="993"/>
        </w:tabs>
        <w:spacing w:line="360" w:lineRule="auto"/>
        <w:ind w:left="709" w:firstLine="0"/>
        <w:jc w:val="both"/>
        <w:rPr>
          <w:rFonts w:ascii="Arial" w:hAnsi="Arial" w:cs="Arial"/>
          <w:sz w:val="20"/>
        </w:rPr>
      </w:pPr>
      <w:r w:rsidRPr="00174610">
        <w:rPr>
          <w:rFonts w:ascii="Arial" w:hAnsi="Arial" w:cs="Arial"/>
          <w:sz w:val="20"/>
        </w:rPr>
        <w:t>podział stypendiów sportowych w rok</w:t>
      </w:r>
      <w:r w:rsidR="00C96A95" w:rsidRPr="00174610">
        <w:rPr>
          <w:rFonts w:ascii="Arial" w:hAnsi="Arial" w:cs="Arial"/>
          <w:sz w:val="20"/>
        </w:rPr>
        <w:t>u 2024</w:t>
      </w:r>
      <w:r w:rsidRPr="00174610">
        <w:rPr>
          <w:rFonts w:ascii="Arial" w:hAnsi="Arial" w:cs="Arial"/>
          <w:sz w:val="20"/>
        </w:rPr>
        <w:t>,</w:t>
      </w:r>
    </w:p>
    <w:p w:rsidR="00373BCC" w:rsidRPr="00174610" w:rsidRDefault="00C96A95" w:rsidP="00F22681">
      <w:pPr>
        <w:pStyle w:val="Tekstpodstawowywcity3"/>
        <w:numPr>
          <w:ilvl w:val="3"/>
          <w:numId w:val="16"/>
        </w:numPr>
        <w:tabs>
          <w:tab w:val="clear" w:pos="2880"/>
          <w:tab w:val="num" w:pos="709"/>
          <w:tab w:val="left" w:pos="993"/>
        </w:tabs>
        <w:spacing w:line="360" w:lineRule="auto"/>
        <w:ind w:left="709" w:firstLine="0"/>
        <w:jc w:val="both"/>
        <w:rPr>
          <w:rFonts w:ascii="Arial" w:hAnsi="Arial" w:cs="Arial"/>
          <w:sz w:val="20"/>
        </w:rPr>
      </w:pPr>
      <w:r w:rsidRPr="00174610">
        <w:rPr>
          <w:rFonts w:ascii="Arial" w:hAnsi="Arial" w:cs="Arial"/>
          <w:sz w:val="20"/>
        </w:rPr>
        <w:t>budżet MOSM na 2025</w:t>
      </w:r>
      <w:r w:rsidR="00E160B0" w:rsidRPr="00174610">
        <w:rPr>
          <w:rFonts w:ascii="Arial" w:hAnsi="Arial" w:cs="Arial"/>
          <w:sz w:val="20"/>
        </w:rPr>
        <w:t xml:space="preserve"> r.</w:t>
      </w:r>
    </w:p>
    <w:p w:rsidR="00B646F5" w:rsidRPr="00174610" w:rsidRDefault="00613438" w:rsidP="00F22681">
      <w:pPr>
        <w:pStyle w:val="Tekstpodstawowy"/>
        <w:numPr>
          <w:ilvl w:val="0"/>
          <w:numId w:val="65"/>
        </w:numPr>
        <w:spacing w:line="360" w:lineRule="auto"/>
        <w:ind w:left="426" w:hanging="426"/>
        <w:rPr>
          <w:rFonts w:ascii="Arial" w:hAnsi="Arial" w:cs="Arial"/>
          <w:sz w:val="20"/>
        </w:rPr>
      </w:pPr>
      <w:r w:rsidRPr="00174610">
        <w:rPr>
          <w:rFonts w:ascii="Arial" w:hAnsi="Arial" w:cs="Arial"/>
          <w:sz w:val="20"/>
        </w:rPr>
        <w:t>Udostępnianie informacji o możliwości pozyskiwania przez podmioty programu środków finansowych z innych źródeł niż budżet Miasta:</w:t>
      </w:r>
    </w:p>
    <w:p w:rsidR="00D267C6" w:rsidRPr="00174610" w:rsidRDefault="00D267C6" w:rsidP="00D267C6">
      <w:pPr>
        <w:pStyle w:val="Tekstpodstawowy"/>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962"/>
        <w:gridCol w:w="4180"/>
      </w:tblGrid>
      <w:tr w:rsidR="008D7525" w:rsidRPr="00174610" w:rsidTr="008D7525">
        <w:tc>
          <w:tcPr>
            <w:tcW w:w="4962" w:type="dxa"/>
            <w:shd w:val="clear" w:color="auto" w:fill="D9D9D9"/>
          </w:tcPr>
          <w:p w:rsidR="008D7525" w:rsidRPr="00174610" w:rsidRDefault="008D7525" w:rsidP="007D695C">
            <w:pPr>
              <w:rPr>
                <w:rFonts w:ascii="Arial" w:hAnsi="Arial" w:cs="Arial"/>
                <w:sz w:val="18"/>
                <w:szCs w:val="18"/>
              </w:rPr>
            </w:pPr>
            <w:r w:rsidRPr="00174610">
              <w:rPr>
                <w:rFonts w:ascii="Arial" w:hAnsi="Arial" w:cs="Arial"/>
                <w:sz w:val="18"/>
                <w:szCs w:val="18"/>
              </w:rPr>
              <w:t xml:space="preserve">Źródło środków finansowych: </w:t>
            </w:r>
          </w:p>
        </w:tc>
        <w:tc>
          <w:tcPr>
            <w:tcW w:w="4180" w:type="dxa"/>
            <w:shd w:val="clear" w:color="auto" w:fill="D9D9D9"/>
          </w:tcPr>
          <w:p w:rsidR="008D7525" w:rsidRPr="00174610" w:rsidRDefault="008D7525" w:rsidP="007D695C">
            <w:pPr>
              <w:rPr>
                <w:rFonts w:ascii="Arial" w:hAnsi="Arial" w:cs="Arial"/>
                <w:sz w:val="18"/>
                <w:szCs w:val="18"/>
              </w:rPr>
            </w:pPr>
            <w:r w:rsidRPr="00174610">
              <w:rPr>
                <w:rFonts w:ascii="Arial" w:hAnsi="Arial" w:cs="Arial"/>
                <w:sz w:val="18"/>
                <w:szCs w:val="18"/>
              </w:rPr>
              <w:t xml:space="preserve">Sposób udostępnienia informacji (proszę opisać): </w:t>
            </w:r>
          </w:p>
        </w:tc>
      </w:tr>
      <w:tr w:rsidR="008D7525" w:rsidRPr="00174610" w:rsidTr="008D7525">
        <w:tc>
          <w:tcPr>
            <w:tcW w:w="4962" w:type="dxa"/>
          </w:tcPr>
          <w:p w:rsidR="008D7525" w:rsidRPr="00174610" w:rsidRDefault="008D7525" w:rsidP="007D695C">
            <w:pPr>
              <w:rPr>
                <w:rFonts w:ascii="Arial" w:hAnsi="Arial" w:cs="Arial"/>
                <w:sz w:val="18"/>
                <w:szCs w:val="18"/>
              </w:rPr>
            </w:pPr>
            <w:r w:rsidRPr="00174610">
              <w:rPr>
                <w:rFonts w:ascii="Arial" w:hAnsi="Arial" w:cs="Arial"/>
                <w:sz w:val="18"/>
                <w:szCs w:val="18"/>
              </w:rPr>
              <w:t>Środki finansowe z organów administracji publicznej (rządowej, samorządowej) środki unijne, programów i projektów prywatnych</w:t>
            </w:r>
          </w:p>
        </w:tc>
        <w:tc>
          <w:tcPr>
            <w:tcW w:w="4180" w:type="dxa"/>
          </w:tcPr>
          <w:p w:rsidR="008D7525" w:rsidRPr="00174610" w:rsidRDefault="008D7525" w:rsidP="007D695C">
            <w:pPr>
              <w:rPr>
                <w:rFonts w:ascii="Arial" w:hAnsi="Arial" w:cs="Arial"/>
                <w:sz w:val="18"/>
                <w:szCs w:val="18"/>
              </w:rPr>
            </w:pPr>
            <w:r w:rsidRPr="00174610">
              <w:rPr>
                <w:rFonts w:ascii="Arial" w:hAnsi="Arial" w:cs="Arial"/>
                <w:sz w:val="18"/>
                <w:szCs w:val="18"/>
              </w:rPr>
              <w:t>Udostępnienie informacji poprzez komunikację elektroniczną</w:t>
            </w:r>
          </w:p>
        </w:tc>
      </w:tr>
      <w:tr w:rsidR="008D7525" w:rsidRPr="00174610" w:rsidTr="008D7525">
        <w:tc>
          <w:tcPr>
            <w:tcW w:w="4962" w:type="dxa"/>
          </w:tcPr>
          <w:p w:rsidR="008D7525" w:rsidRPr="00174610" w:rsidRDefault="008D7525" w:rsidP="007D695C">
            <w:pPr>
              <w:rPr>
                <w:rFonts w:ascii="Arial" w:hAnsi="Arial" w:cs="Arial"/>
                <w:sz w:val="18"/>
                <w:szCs w:val="18"/>
              </w:rPr>
            </w:pPr>
            <w:r w:rsidRPr="00174610">
              <w:rPr>
                <w:rFonts w:ascii="Arial" w:hAnsi="Arial" w:cs="Arial"/>
                <w:sz w:val="18"/>
                <w:szCs w:val="18"/>
              </w:rPr>
              <w:t>Urząd Marszałkowski Województwa Śląskiego www.bip.slaskie.pl (konkursy)</w:t>
            </w:r>
          </w:p>
        </w:tc>
        <w:tc>
          <w:tcPr>
            <w:tcW w:w="4180" w:type="dxa"/>
          </w:tcPr>
          <w:p w:rsidR="008D7525" w:rsidRPr="00174610" w:rsidRDefault="008D7525" w:rsidP="007D695C">
            <w:pPr>
              <w:rPr>
                <w:rFonts w:ascii="Arial" w:hAnsi="Arial" w:cs="Arial"/>
                <w:sz w:val="18"/>
                <w:szCs w:val="18"/>
              </w:rPr>
            </w:pPr>
            <w:r w:rsidRPr="00174610">
              <w:rPr>
                <w:rFonts w:ascii="Arial" w:hAnsi="Arial" w:cs="Arial"/>
                <w:sz w:val="18"/>
                <w:szCs w:val="18"/>
              </w:rPr>
              <w:t>E- mailami do klubów sportowych</w:t>
            </w:r>
          </w:p>
        </w:tc>
      </w:tr>
      <w:tr w:rsidR="008D7525" w:rsidRPr="00174610" w:rsidTr="008D7525">
        <w:tc>
          <w:tcPr>
            <w:tcW w:w="4962" w:type="dxa"/>
          </w:tcPr>
          <w:p w:rsidR="008D7525" w:rsidRPr="00174610" w:rsidRDefault="005625BC" w:rsidP="007D695C">
            <w:pPr>
              <w:rPr>
                <w:rFonts w:ascii="Arial" w:hAnsi="Arial" w:cs="Arial"/>
                <w:sz w:val="18"/>
                <w:szCs w:val="18"/>
              </w:rPr>
            </w:pPr>
            <w:r w:rsidRPr="00174610">
              <w:rPr>
                <w:rFonts w:ascii="Arial" w:hAnsi="Arial" w:cs="Arial"/>
                <w:sz w:val="18"/>
                <w:szCs w:val="18"/>
              </w:rPr>
              <w:t>Ministerstwo</w:t>
            </w:r>
            <w:r w:rsidR="008D7525" w:rsidRPr="00174610">
              <w:rPr>
                <w:rFonts w:ascii="Arial" w:hAnsi="Arial" w:cs="Arial"/>
                <w:sz w:val="18"/>
                <w:szCs w:val="18"/>
              </w:rPr>
              <w:t xml:space="preserve"> Sportu i Turystyki www.gov.pl/sport (konkursy)</w:t>
            </w:r>
          </w:p>
        </w:tc>
        <w:tc>
          <w:tcPr>
            <w:tcW w:w="4180" w:type="dxa"/>
          </w:tcPr>
          <w:p w:rsidR="008D7525" w:rsidRPr="00174610" w:rsidRDefault="008D7525" w:rsidP="007D695C">
            <w:pPr>
              <w:rPr>
                <w:rFonts w:ascii="Arial" w:hAnsi="Arial" w:cs="Arial"/>
                <w:sz w:val="18"/>
                <w:szCs w:val="18"/>
              </w:rPr>
            </w:pPr>
            <w:r w:rsidRPr="00174610">
              <w:rPr>
                <w:rFonts w:ascii="Arial" w:hAnsi="Arial" w:cs="Arial"/>
                <w:sz w:val="18"/>
                <w:szCs w:val="18"/>
              </w:rPr>
              <w:t>E- mailami do klubów sportowych</w:t>
            </w:r>
          </w:p>
        </w:tc>
      </w:tr>
    </w:tbl>
    <w:p w:rsidR="00D267C6" w:rsidRPr="00174610" w:rsidRDefault="00D267C6">
      <w:pPr>
        <w:pStyle w:val="Tekstpodstawowy"/>
        <w:spacing w:line="360" w:lineRule="auto"/>
        <w:rPr>
          <w:rFonts w:ascii="Arial" w:hAnsi="Arial" w:cs="Arial"/>
          <w:sz w:val="20"/>
        </w:rPr>
      </w:pPr>
    </w:p>
    <w:p w:rsidR="00D267C6" w:rsidRPr="00174610" w:rsidRDefault="00D267C6">
      <w:pPr>
        <w:pStyle w:val="Tekstpodstawowy"/>
        <w:spacing w:line="360" w:lineRule="auto"/>
        <w:rPr>
          <w:rFonts w:ascii="Arial" w:hAnsi="Arial" w:cs="Arial"/>
          <w:sz w:val="20"/>
        </w:rPr>
      </w:pPr>
    </w:p>
    <w:p w:rsidR="005810E7" w:rsidRPr="00174610" w:rsidRDefault="005810E7" w:rsidP="00F22681">
      <w:pPr>
        <w:pStyle w:val="Tekstpodstawowy"/>
        <w:numPr>
          <w:ilvl w:val="0"/>
          <w:numId w:val="65"/>
        </w:numPr>
        <w:spacing w:line="360" w:lineRule="auto"/>
        <w:ind w:left="426" w:hanging="426"/>
        <w:rPr>
          <w:rFonts w:ascii="Arial" w:hAnsi="Arial" w:cs="Arial"/>
          <w:sz w:val="20"/>
        </w:rPr>
      </w:pPr>
      <w:r w:rsidRPr="00174610">
        <w:rPr>
          <w:rFonts w:ascii="Arial" w:hAnsi="Arial" w:cs="Arial"/>
          <w:sz w:val="20"/>
          <w:szCs w:val="20"/>
        </w:rPr>
        <w:lastRenderedPageBreak/>
        <w:t xml:space="preserve">Wspomaganie techniczne, szkoleniowe i informacyjne podmiotów programu </w:t>
      </w:r>
    </w:p>
    <w:p w:rsidR="005810E7" w:rsidRPr="00174610" w:rsidRDefault="005810E7" w:rsidP="005810E7">
      <w:pPr>
        <w:pStyle w:val="Tekstpodstawowy"/>
        <w:numPr>
          <w:ilvl w:val="0"/>
          <w:numId w:val="4"/>
        </w:numPr>
        <w:tabs>
          <w:tab w:val="clear" w:pos="1428"/>
          <w:tab w:val="num" w:pos="851"/>
        </w:tabs>
        <w:spacing w:line="360" w:lineRule="auto"/>
        <w:ind w:left="851" w:hanging="425"/>
        <w:rPr>
          <w:rFonts w:ascii="Arial" w:hAnsi="Arial" w:cs="Arial"/>
          <w:sz w:val="20"/>
        </w:rPr>
      </w:pPr>
      <w:r w:rsidRPr="00174610">
        <w:rPr>
          <w:rFonts w:ascii="Arial" w:hAnsi="Arial" w:cs="Arial"/>
          <w:sz w:val="20"/>
          <w:szCs w:val="20"/>
        </w:rPr>
        <w:t>Udzielanie szczegółowych informacji na temat możliwości, zasad i trybu dofinansowania                    z środków Gminy Bytom w zakresie kultury, kultury fizycznej i turystyki.</w:t>
      </w:r>
    </w:p>
    <w:p w:rsidR="002053CE" w:rsidRPr="00174610" w:rsidRDefault="002053CE" w:rsidP="005D2C89">
      <w:pPr>
        <w:pStyle w:val="Tekstpodstawowy"/>
        <w:numPr>
          <w:ilvl w:val="0"/>
          <w:numId w:val="4"/>
        </w:numPr>
        <w:tabs>
          <w:tab w:val="clear" w:pos="1428"/>
          <w:tab w:val="num" w:pos="851"/>
        </w:tabs>
        <w:spacing w:line="360" w:lineRule="auto"/>
        <w:ind w:left="851" w:hanging="425"/>
        <w:rPr>
          <w:rFonts w:ascii="Arial" w:hAnsi="Arial" w:cs="Arial"/>
          <w:sz w:val="20"/>
        </w:rPr>
      </w:pPr>
      <w:r w:rsidRPr="00174610">
        <w:rPr>
          <w:rFonts w:ascii="Arial" w:hAnsi="Arial" w:cs="Arial"/>
          <w:sz w:val="20"/>
          <w:szCs w:val="20"/>
        </w:rPr>
        <w:t>Przekazywa</w:t>
      </w:r>
      <w:r w:rsidR="004148B7" w:rsidRPr="00174610">
        <w:rPr>
          <w:rFonts w:ascii="Arial" w:hAnsi="Arial" w:cs="Arial"/>
          <w:sz w:val="20"/>
          <w:szCs w:val="20"/>
        </w:rPr>
        <w:t>nie e</w:t>
      </w:r>
      <w:r w:rsidRPr="00174610">
        <w:rPr>
          <w:rFonts w:ascii="Arial" w:hAnsi="Arial" w:cs="Arial"/>
          <w:sz w:val="20"/>
          <w:szCs w:val="20"/>
        </w:rPr>
        <w:t>-</w:t>
      </w:r>
      <w:r w:rsidR="004148B7" w:rsidRPr="00174610">
        <w:rPr>
          <w:rFonts w:ascii="Arial" w:hAnsi="Arial" w:cs="Arial"/>
          <w:sz w:val="20"/>
          <w:szCs w:val="20"/>
        </w:rPr>
        <w:t xml:space="preserve">mailami </w:t>
      </w:r>
      <w:r w:rsidR="005810E7" w:rsidRPr="00174610">
        <w:rPr>
          <w:rFonts w:ascii="Arial" w:hAnsi="Arial" w:cs="Arial"/>
          <w:sz w:val="20"/>
          <w:szCs w:val="20"/>
        </w:rPr>
        <w:t>instrukcji aplikowania przez</w:t>
      </w:r>
      <w:r w:rsidRPr="00174610">
        <w:rPr>
          <w:rFonts w:ascii="Arial" w:hAnsi="Arial" w:cs="Arial"/>
          <w:sz w:val="20"/>
          <w:szCs w:val="20"/>
        </w:rPr>
        <w:t xml:space="preserve"> generator wniosków</w:t>
      </w:r>
      <w:r w:rsidR="005810E7" w:rsidRPr="00174610">
        <w:rPr>
          <w:rFonts w:ascii="Arial" w:hAnsi="Arial" w:cs="Arial"/>
          <w:sz w:val="20"/>
          <w:szCs w:val="20"/>
        </w:rPr>
        <w:t xml:space="preserve"> o</w:t>
      </w:r>
      <w:r w:rsidRPr="00174610">
        <w:rPr>
          <w:rFonts w:ascii="Arial" w:hAnsi="Arial" w:cs="Arial"/>
          <w:sz w:val="20"/>
          <w:szCs w:val="20"/>
        </w:rPr>
        <w:t xml:space="preserve">fert organizacji pozarządowych </w:t>
      </w:r>
      <w:r w:rsidR="005810E7" w:rsidRPr="00174610">
        <w:rPr>
          <w:rFonts w:ascii="Arial" w:hAnsi="Arial" w:cs="Arial"/>
          <w:sz w:val="20"/>
          <w:szCs w:val="20"/>
        </w:rPr>
        <w:t xml:space="preserve">w </w:t>
      </w:r>
      <w:r w:rsidRPr="00174610">
        <w:rPr>
          <w:rFonts w:ascii="Arial" w:hAnsi="Arial" w:cs="Arial"/>
          <w:sz w:val="20"/>
          <w:szCs w:val="20"/>
        </w:rPr>
        <w:t>konkursach ogłoszonych przez Wydział Kultury i Sportu.</w:t>
      </w:r>
    </w:p>
    <w:p w:rsidR="005810E7" w:rsidRPr="00174610" w:rsidRDefault="002053CE" w:rsidP="005D2C89">
      <w:pPr>
        <w:pStyle w:val="Tekstpodstawowy"/>
        <w:numPr>
          <w:ilvl w:val="0"/>
          <w:numId w:val="4"/>
        </w:numPr>
        <w:tabs>
          <w:tab w:val="clear" w:pos="1428"/>
          <w:tab w:val="num" w:pos="851"/>
        </w:tabs>
        <w:spacing w:line="360" w:lineRule="auto"/>
        <w:ind w:left="851" w:hanging="425"/>
        <w:rPr>
          <w:rFonts w:ascii="Arial" w:hAnsi="Arial" w:cs="Arial"/>
          <w:sz w:val="20"/>
        </w:rPr>
      </w:pPr>
      <w:r w:rsidRPr="00174610">
        <w:rPr>
          <w:rFonts w:ascii="Arial" w:hAnsi="Arial" w:cs="Arial"/>
          <w:sz w:val="20"/>
          <w:szCs w:val="20"/>
        </w:rPr>
        <w:t>P</w:t>
      </w:r>
      <w:r w:rsidR="005810E7" w:rsidRPr="00174610">
        <w:rPr>
          <w:rFonts w:ascii="Arial" w:hAnsi="Arial" w:cs="Arial"/>
          <w:sz w:val="20"/>
          <w:szCs w:val="20"/>
        </w:rPr>
        <w:t xml:space="preserve">rzekazywanie </w:t>
      </w:r>
      <w:r w:rsidRPr="00174610">
        <w:rPr>
          <w:rFonts w:ascii="Arial" w:hAnsi="Arial" w:cs="Arial"/>
          <w:sz w:val="20"/>
          <w:szCs w:val="20"/>
        </w:rPr>
        <w:t xml:space="preserve">e-mailami informacji </w:t>
      </w:r>
      <w:r w:rsidR="005810E7" w:rsidRPr="00174610">
        <w:rPr>
          <w:rFonts w:ascii="Arial" w:hAnsi="Arial" w:cs="Arial"/>
          <w:sz w:val="20"/>
          <w:szCs w:val="20"/>
        </w:rPr>
        <w:t>o ko</w:t>
      </w:r>
      <w:r w:rsidRPr="00174610">
        <w:rPr>
          <w:rFonts w:ascii="Arial" w:hAnsi="Arial" w:cs="Arial"/>
          <w:sz w:val="20"/>
          <w:szCs w:val="20"/>
        </w:rPr>
        <w:t>nkursach organizowanych przez Wydział Kultury i Sportu, naborze</w:t>
      </w:r>
      <w:r w:rsidR="005810E7" w:rsidRPr="00174610">
        <w:rPr>
          <w:rFonts w:ascii="Arial" w:hAnsi="Arial" w:cs="Arial"/>
          <w:sz w:val="20"/>
          <w:szCs w:val="20"/>
        </w:rPr>
        <w:t xml:space="preserve"> wniosków na nagrody Sportowy Laur Byto</w:t>
      </w:r>
      <w:r w:rsidRPr="00174610">
        <w:rPr>
          <w:rFonts w:ascii="Arial" w:hAnsi="Arial" w:cs="Arial"/>
          <w:sz w:val="20"/>
          <w:szCs w:val="20"/>
        </w:rPr>
        <w:t>mia, Medal Miasta Bytomia, naborze</w:t>
      </w:r>
      <w:r w:rsidR="005810E7" w:rsidRPr="00174610">
        <w:rPr>
          <w:rFonts w:ascii="Arial" w:hAnsi="Arial" w:cs="Arial"/>
          <w:sz w:val="20"/>
          <w:szCs w:val="20"/>
        </w:rPr>
        <w:t xml:space="preserve"> wniosków na stypendia sportowe.</w:t>
      </w:r>
    </w:p>
    <w:p w:rsidR="007D0ED6" w:rsidRPr="00174610" w:rsidRDefault="007D0ED6" w:rsidP="00F22681">
      <w:pPr>
        <w:pStyle w:val="Tekstpodstawowy"/>
        <w:numPr>
          <w:ilvl w:val="0"/>
          <w:numId w:val="65"/>
        </w:numPr>
        <w:spacing w:line="360" w:lineRule="auto"/>
        <w:ind w:left="426" w:hanging="426"/>
        <w:rPr>
          <w:rFonts w:ascii="Arial" w:hAnsi="Arial" w:cs="Arial"/>
          <w:sz w:val="20"/>
        </w:rPr>
      </w:pPr>
      <w:r w:rsidRPr="00174610">
        <w:rPr>
          <w:rFonts w:ascii="Arial" w:hAnsi="Arial" w:cs="Arial"/>
          <w:sz w:val="20"/>
          <w:szCs w:val="20"/>
        </w:rPr>
        <w:t>Promowanie planowanych imprez, akcji społecznych, zawodów, konkursów, happeningów oraz innych form działalności statutowej podmiotów programu, w szczególności przedsięwzięć realizowanych wspólnie z Miastem.</w:t>
      </w:r>
    </w:p>
    <w:p w:rsidR="007D0ED6" w:rsidRPr="00174610" w:rsidRDefault="007D0ED6" w:rsidP="007D0ED6">
      <w:pPr>
        <w:pStyle w:val="Tekstpodstawowy"/>
        <w:spacing w:line="360" w:lineRule="auto"/>
        <w:ind w:left="426"/>
        <w:rPr>
          <w:rFonts w:ascii="Arial" w:hAnsi="Arial" w:cs="Arial"/>
          <w:sz w:val="20"/>
        </w:rPr>
      </w:pPr>
      <w:r w:rsidRPr="00174610">
        <w:rPr>
          <w:rFonts w:ascii="Arial" w:hAnsi="Arial" w:cs="Arial"/>
          <w:sz w:val="20"/>
          <w:szCs w:val="20"/>
        </w:rPr>
        <w:t xml:space="preserve">Wydział Kultury i Sportu przekazuje na bieżąco uzyskane </w:t>
      </w:r>
      <w:r w:rsidR="00461A94" w:rsidRPr="00174610">
        <w:rPr>
          <w:rFonts w:ascii="Arial" w:hAnsi="Arial" w:cs="Arial"/>
          <w:sz w:val="20"/>
          <w:szCs w:val="20"/>
        </w:rPr>
        <w:t>informacje do Biura Prasowego i </w:t>
      </w:r>
      <w:r w:rsidRPr="00174610">
        <w:rPr>
          <w:rFonts w:ascii="Arial" w:hAnsi="Arial" w:cs="Arial"/>
          <w:sz w:val="20"/>
          <w:szCs w:val="20"/>
        </w:rPr>
        <w:t>Kancelarii Prezydenta o planowanych imprezach, akcjach społecznych, zawodach, konkursach, happeningach. Niezależnie od tego wiele z nich jest wspierana finansowo</w:t>
      </w:r>
      <w:r w:rsidR="006E4DCF" w:rsidRPr="00174610">
        <w:rPr>
          <w:rFonts w:ascii="Arial" w:hAnsi="Arial" w:cs="Arial"/>
          <w:sz w:val="20"/>
          <w:szCs w:val="20"/>
        </w:rPr>
        <w:t xml:space="preserve"> lub organizacyjnie</w:t>
      </w:r>
      <w:r w:rsidRPr="00174610">
        <w:rPr>
          <w:rFonts w:ascii="Arial" w:hAnsi="Arial" w:cs="Arial"/>
          <w:sz w:val="20"/>
          <w:szCs w:val="20"/>
        </w:rPr>
        <w:t xml:space="preserve"> (przekazanie pucharów, nagród rzeczowych).</w:t>
      </w:r>
    </w:p>
    <w:p w:rsidR="005810E7" w:rsidRPr="00174610" w:rsidRDefault="005810E7" w:rsidP="00022074">
      <w:pPr>
        <w:pStyle w:val="Tekstpodstawowy"/>
        <w:tabs>
          <w:tab w:val="left" w:pos="426"/>
        </w:tabs>
        <w:spacing w:line="360" w:lineRule="auto"/>
        <w:rPr>
          <w:rFonts w:ascii="Arial" w:hAnsi="Arial" w:cs="Arial"/>
          <w:sz w:val="20"/>
        </w:rPr>
      </w:pPr>
    </w:p>
    <w:p w:rsidR="004B5747" w:rsidRPr="00174610" w:rsidRDefault="004B5747" w:rsidP="00AA535C">
      <w:pPr>
        <w:pStyle w:val="Tekstpodstawowy"/>
        <w:numPr>
          <w:ilvl w:val="0"/>
          <w:numId w:val="5"/>
        </w:numPr>
        <w:tabs>
          <w:tab w:val="clear" w:pos="4860"/>
          <w:tab w:val="left" w:pos="180"/>
          <w:tab w:val="num" w:pos="360"/>
        </w:tabs>
        <w:spacing w:line="360" w:lineRule="auto"/>
        <w:ind w:hanging="4860"/>
        <w:rPr>
          <w:rFonts w:ascii="Arial" w:hAnsi="Arial" w:cs="Arial"/>
          <w:sz w:val="20"/>
        </w:rPr>
      </w:pPr>
      <w:r w:rsidRPr="00174610">
        <w:rPr>
          <w:rFonts w:ascii="Arial" w:hAnsi="Arial" w:cs="Arial"/>
          <w:sz w:val="20"/>
        </w:rPr>
        <w:t>Zadania publiczne, które były realizowane przy współpracy z podmiotami programu:</w:t>
      </w:r>
    </w:p>
    <w:p w:rsidR="004B5747" w:rsidRPr="00174610" w:rsidRDefault="004B5747">
      <w:pPr>
        <w:pStyle w:val="Tekstpodstawowywcity2"/>
        <w:spacing w:line="240" w:lineRule="auto"/>
        <w:ind w:left="0" w:firstLine="0"/>
        <w:rPr>
          <w:rFonts w:ascii="Arial" w:hAnsi="Arial" w:cs="Arial"/>
          <w:sz w:val="10"/>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6"/>
      </w:tblGrid>
      <w:tr w:rsidR="004B5747" w:rsidRPr="00174610" w:rsidTr="000914A2">
        <w:trPr>
          <w:cantSplit/>
          <w:trHeight w:val="380"/>
        </w:trPr>
        <w:tc>
          <w:tcPr>
            <w:tcW w:w="9356" w:type="dxa"/>
            <w:tcBorders>
              <w:bottom w:val="single" w:sz="4" w:space="0" w:color="auto"/>
            </w:tcBorders>
            <w:shd w:val="clear" w:color="auto" w:fill="D9D9D9"/>
          </w:tcPr>
          <w:p w:rsidR="004B5747" w:rsidRPr="00174610" w:rsidRDefault="004B5747">
            <w:pPr>
              <w:tabs>
                <w:tab w:val="left" w:pos="1298"/>
              </w:tabs>
              <w:jc w:val="center"/>
              <w:rPr>
                <w:rFonts w:ascii="Arial" w:hAnsi="Arial" w:cs="Arial"/>
                <w:sz w:val="18"/>
              </w:rPr>
            </w:pPr>
            <w:r w:rsidRPr="00174610">
              <w:rPr>
                <w:rFonts w:ascii="Arial" w:hAnsi="Arial" w:cs="Arial"/>
                <w:sz w:val="18"/>
              </w:rPr>
              <w:t>Sfera zada</w:t>
            </w:r>
            <w:r w:rsidR="007F37B8" w:rsidRPr="00174610">
              <w:rPr>
                <w:rFonts w:ascii="Arial" w:hAnsi="Arial" w:cs="Arial"/>
                <w:sz w:val="18"/>
              </w:rPr>
              <w:t>ń publicznych r</w:t>
            </w:r>
            <w:r w:rsidR="002E1922" w:rsidRPr="00174610">
              <w:rPr>
                <w:rFonts w:ascii="Arial" w:hAnsi="Arial" w:cs="Arial"/>
                <w:sz w:val="18"/>
              </w:rPr>
              <w:t>ealizowana w 2024</w:t>
            </w:r>
            <w:r w:rsidRPr="00174610">
              <w:rPr>
                <w:rFonts w:ascii="Arial" w:hAnsi="Arial" w:cs="Arial"/>
                <w:sz w:val="18"/>
              </w:rPr>
              <w:t xml:space="preserve"> r.</w:t>
            </w:r>
          </w:p>
        </w:tc>
      </w:tr>
      <w:tr w:rsidR="004B5747" w:rsidRPr="00174610" w:rsidTr="00475219">
        <w:trPr>
          <w:cantSplit/>
          <w:trHeight w:val="1118"/>
        </w:trPr>
        <w:tc>
          <w:tcPr>
            <w:tcW w:w="9356" w:type="dxa"/>
            <w:tcBorders>
              <w:bottom w:val="single" w:sz="4" w:space="0" w:color="auto"/>
            </w:tcBorders>
          </w:tcPr>
          <w:p w:rsidR="004B5747" w:rsidRPr="00174610" w:rsidRDefault="004B5747">
            <w:pPr>
              <w:autoSpaceDE w:val="0"/>
              <w:autoSpaceDN w:val="0"/>
              <w:adjustRightInd w:val="0"/>
              <w:jc w:val="both"/>
              <w:rPr>
                <w:rFonts w:ascii="Arial" w:hAnsi="Arial" w:cs="Arial"/>
                <w:sz w:val="2"/>
                <w:szCs w:val="20"/>
              </w:rPr>
            </w:pPr>
          </w:p>
          <w:p w:rsidR="00572320" w:rsidRPr="00174610" w:rsidRDefault="004B5747" w:rsidP="00F22681">
            <w:pPr>
              <w:numPr>
                <w:ilvl w:val="0"/>
                <w:numId w:val="30"/>
              </w:numPr>
              <w:tabs>
                <w:tab w:val="num" w:pos="356"/>
              </w:tabs>
              <w:autoSpaceDE w:val="0"/>
              <w:autoSpaceDN w:val="0"/>
              <w:adjustRightInd w:val="0"/>
              <w:ind w:left="356" w:hanging="356"/>
              <w:jc w:val="both"/>
              <w:rPr>
                <w:rFonts w:ascii="Arial" w:hAnsi="Arial" w:cs="Arial"/>
                <w:sz w:val="18"/>
                <w:szCs w:val="20"/>
              </w:rPr>
            </w:pPr>
            <w:r w:rsidRPr="00174610">
              <w:rPr>
                <w:rFonts w:ascii="Arial" w:hAnsi="Arial" w:cs="Arial"/>
                <w:sz w:val="18"/>
                <w:szCs w:val="20"/>
              </w:rPr>
              <w:t>nauka, szkolnictwo wyższe, edukacja, oświata i wychowanie:</w:t>
            </w:r>
          </w:p>
          <w:p w:rsidR="004B5747" w:rsidRPr="00174610" w:rsidRDefault="004B5747" w:rsidP="00F22681">
            <w:pPr>
              <w:numPr>
                <w:ilvl w:val="0"/>
                <w:numId w:val="34"/>
              </w:numPr>
              <w:autoSpaceDE w:val="0"/>
              <w:autoSpaceDN w:val="0"/>
              <w:adjustRightInd w:val="0"/>
              <w:jc w:val="both"/>
              <w:rPr>
                <w:rFonts w:ascii="Arial" w:hAnsi="Arial" w:cs="Arial"/>
                <w:sz w:val="18"/>
                <w:szCs w:val="20"/>
              </w:rPr>
            </w:pPr>
            <w:r w:rsidRPr="00174610">
              <w:rPr>
                <w:rFonts w:ascii="Arial" w:hAnsi="Arial" w:cs="Arial"/>
                <w:sz w:val="18"/>
                <w:szCs w:val="20"/>
              </w:rPr>
              <w:t>w</w:t>
            </w:r>
            <w:r w:rsidR="00E82C66" w:rsidRPr="00174610">
              <w:rPr>
                <w:rFonts w:ascii="Arial" w:hAnsi="Arial" w:cs="Arial"/>
                <w:sz w:val="18"/>
                <w:szCs w:val="20"/>
              </w:rPr>
              <w:t>s</w:t>
            </w:r>
            <w:r w:rsidRPr="00174610">
              <w:rPr>
                <w:rFonts w:ascii="Arial" w:hAnsi="Arial" w:cs="Arial"/>
                <w:sz w:val="18"/>
                <w:szCs w:val="20"/>
              </w:rPr>
              <w:t>pieranie zadań z zakresu edukacji, oświaty i wychowania dzieci i młodzieży poprzez aktywne metody przekazywania wiedzy,</w:t>
            </w:r>
          </w:p>
          <w:p w:rsidR="004B5747" w:rsidRPr="00174610" w:rsidRDefault="004B5747" w:rsidP="00F22681">
            <w:pPr>
              <w:numPr>
                <w:ilvl w:val="0"/>
                <w:numId w:val="34"/>
              </w:numPr>
              <w:autoSpaceDE w:val="0"/>
              <w:autoSpaceDN w:val="0"/>
              <w:adjustRightInd w:val="0"/>
              <w:jc w:val="both"/>
              <w:rPr>
                <w:rFonts w:ascii="Arial" w:hAnsi="Arial" w:cs="Arial"/>
                <w:sz w:val="18"/>
                <w:szCs w:val="20"/>
              </w:rPr>
            </w:pPr>
            <w:r w:rsidRPr="00174610">
              <w:rPr>
                <w:rFonts w:ascii="Arial" w:hAnsi="Arial" w:cs="Arial"/>
                <w:sz w:val="18"/>
              </w:rPr>
              <w:t>wspieranie działań mających na celu kształtowanie postaw moralnych, społecznych oraz patriotycznych wśród dzieci i młodzieży;</w:t>
            </w:r>
          </w:p>
        </w:tc>
      </w:tr>
      <w:tr w:rsidR="004B5747" w:rsidRPr="00174610" w:rsidTr="00475219">
        <w:trPr>
          <w:cantSplit/>
          <w:trHeight w:val="1699"/>
        </w:trPr>
        <w:tc>
          <w:tcPr>
            <w:tcW w:w="9356" w:type="dxa"/>
            <w:tcBorders>
              <w:bottom w:val="single" w:sz="4" w:space="0" w:color="auto"/>
            </w:tcBorders>
          </w:tcPr>
          <w:p w:rsidR="004B5747" w:rsidRPr="00174610" w:rsidRDefault="004B5747" w:rsidP="00C678C6">
            <w:pPr>
              <w:numPr>
                <w:ilvl w:val="1"/>
                <w:numId w:val="2"/>
              </w:numPr>
              <w:tabs>
                <w:tab w:val="left" w:pos="360"/>
                <w:tab w:val="num" w:pos="2340"/>
              </w:tabs>
              <w:autoSpaceDE w:val="0"/>
              <w:autoSpaceDN w:val="0"/>
              <w:adjustRightInd w:val="0"/>
              <w:ind w:hanging="1440"/>
              <w:jc w:val="both"/>
              <w:rPr>
                <w:rFonts w:ascii="Arial" w:hAnsi="Arial" w:cs="Arial"/>
                <w:sz w:val="18"/>
                <w:szCs w:val="20"/>
              </w:rPr>
            </w:pPr>
            <w:r w:rsidRPr="00174610">
              <w:rPr>
                <w:rFonts w:ascii="Arial" w:hAnsi="Arial" w:cs="Arial"/>
                <w:sz w:val="18"/>
                <w:szCs w:val="20"/>
              </w:rPr>
              <w:t>wspieranie i upowszechnianie kultury fizycznej:</w:t>
            </w:r>
          </w:p>
          <w:p w:rsidR="004B5747" w:rsidRPr="00174610" w:rsidRDefault="004B5747" w:rsidP="00C678C6">
            <w:pPr>
              <w:numPr>
                <w:ilvl w:val="3"/>
                <w:numId w:val="2"/>
              </w:numPr>
              <w:tabs>
                <w:tab w:val="num" w:pos="720"/>
              </w:tabs>
              <w:autoSpaceDE w:val="0"/>
              <w:autoSpaceDN w:val="0"/>
              <w:adjustRightInd w:val="0"/>
              <w:ind w:left="720"/>
              <w:jc w:val="both"/>
              <w:rPr>
                <w:rFonts w:ascii="Arial" w:hAnsi="Arial" w:cs="Arial"/>
                <w:sz w:val="18"/>
                <w:szCs w:val="20"/>
              </w:rPr>
            </w:pPr>
            <w:r w:rsidRPr="00174610">
              <w:rPr>
                <w:rFonts w:ascii="Arial" w:hAnsi="Arial" w:cs="Arial"/>
                <w:sz w:val="18"/>
                <w:szCs w:val="20"/>
              </w:rPr>
              <w:t xml:space="preserve">upowszechnianie kultury fizycznej, zwłaszcza wśród dzieci, młodzieży, osób starszych, a także </w:t>
            </w:r>
            <w:r w:rsidRPr="00174610">
              <w:rPr>
                <w:rFonts w:ascii="Arial" w:hAnsi="Arial" w:cs="Arial"/>
                <w:sz w:val="18"/>
                <w:szCs w:val="20"/>
              </w:rPr>
              <w:br/>
              <w:t>w środowiskach osób niepełnosprawnych,</w:t>
            </w:r>
          </w:p>
          <w:p w:rsidR="004B5747" w:rsidRPr="00174610" w:rsidRDefault="004B5747" w:rsidP="00C678C6">
            <w:pPr>
              <w:numPr>
                <w:ilvl w:val="3"/>
                <w:numId w:val="2"/>
              </w:numPr>
              <w:tabs>
                <w:tab w:val="num" w:pos="720"/>
              </w:tabs>
              <w:autoSpaceDE w:val="0"/>
              <w:autoSpaceDN w:val="0"/>
              <w:adjustRightInd w:val="0"/>
              <w:ind w:left="720"/>
              <w:jc w:val="both"/>
              <w:rPr>
                <w:rFonts w:ascii="Arial" w:hAnsi="Arial" w:cs="Arial"/>
                <w:sz w:val="18"/>
                <w:szCs w:val="20"/>
              </w:rPr>
            </w:pPr>
            <w:r w:rsidRPr="00174610">
              <w:rPr>
                <w:rFonts w:ascii="Arial" w:hAnsi="Arial" w:cs="Arial"/>
                <w:sz w:val="18"/>
                <w:szCs w:val="20"/>
              </w:rPr>
              <w:t>organizacja i uczestnictwo w imprezach, turniejach i zawodach sportowych</w:t>
            </w:r>
            <w:r w:rsidR="007E7165" w:rsidRPr="00174610">
              <w:rPr>
                <w:rFonts w:ascii="Arial" w:hAnsi="Arial" w:cs="Arial"/>
                <w:sz w:val="18"/>
                <w:szCs w:val="20"/>
              </w:rPr>
              <w:t xml:space="preserve"> o zasięgu miejskim, krajowym i </w:t>
            </w:r>
            <w:r w:rsidRPr="00174610">
              <w:rPr>
                <w:rFonts w:ascii="Arial" w:hAnsi="Arial" w:cs="Arial"/>
                <w:sz w:val="18"/>
                <w:szCs w:val="20"/>
              </w:rPr>
              <w:t>zagranicznym,</w:t>
            </w:r>
          </w:p>
          <w:p w:rsidR="004B5747" w:rsidRPr="00174610" w:rsidRDefault="004B5747" w:rsidP="00C678C6">
            <w:pPr>
              <w:numPr>
                <w:ilvl w:val="3"/>
                <w:numId w:val="2"/>
              </w:numPr>
              <w:tabs>
                <w:tab w:val="num" w:pos="720"/>
              </w:tabs>
              <w:autoSpaceDE w:val="0"/>
              <w:autoSpaceDN w:val="0"/>
              <w:adjustRightInd w:val="0"/>
              <w:ind w:hanging="2520"/>
              <w:jc w:val="both"/>
              <w:rPr>
                <w:rFonts w:ascii="Arial" w:hAnsi="Arial" w:cs="Arial"/>
                <w:sz w:val="18"/>
                <w:szCs w:val="20"/>
              </w:rPr>
            </w:pPr>
            <w:r w:rsidRPr="00174610">
              <w:rPr>
                <w:rFonts w:ascii="Arial" w:hAnsi="Arial" w:cs="Arial"/>
                <w:sz w:val="18"/>
                <w:szCs w:val="20"/>
              </w:rPr>
              <w:t>wspieranie poszczególnych dyscyplin sportowych,</w:t>
            </w:r>
          </w:p>
          <w:p w:rsidR="004B5747" w:rsidRPr="00174610" w:rsidRDefault="004B5747" w:rsidP="00C678C6">
            <w:pPr>
              <w:numPr>
                <w:ilvl w:val="3"/>
                <w:numId w:val="2"/>
              </w:numPr>
              <w:tabs>
                <w:tab w:val="num" w:pos="720"/>
              </w:tabs>
              <w:autoSpaceDE w:val="0"/>
              <w:autoSpaceDN w:val="0"/>
              <w:adjustRightInd w:val="0"/>
              <w:ind w:left="720"/>
              <w:jc w:val="both"/>
              <w:rPr>
                <w:rFonts w:ascii="Arial" w:hAnsi="Arial" w:cs="Arial"/>
                <w:sz w:val="18"/>
                <w:szCs w:val="20"/>
              </w:rPr>
            </w:pPr>
            <w:r w:rsidRPr="00174610">
              <w:rPr>
                <w:rFonts w:ascii="Arial" w:hAnsi="Arial" w:cs="Arial"/>
                <w:sz w:val="18"/>
                <w:szCs w:val="20"/>
              </w:rPr>
              <w:t>wspieranie sportu szkolnego – organizacja szkolenia i międz</w:t>
            </w:r>
            <w:r w:rsidR="002E1922" w:rsidRPr="00174610">
              <w:rPr>
                <w:rFonts w:ascii="Arial" w:hAnsi="Arial" w:cs="Arial"/>
                <w:sz w:val="18"/>
                <w:szCs w:val="20"/>
              </w:rPr>
              <w:t>yszkolnej rywalizacji sportowej oraz wspieranie sportu akademickiego,</w:t>
            </w:r>
          </w:p>
          <w:p w:rsidR="004B5747" w:rsidRPr="00174610" w:rsidRDefault="00177D8B" w:rsidP="00177D8B">
            <w:pPr>
              <w:numPr>
                <w:ilvl w:val="3"/>
                <w:numId w:val="2"/>
              </w:numPr>
              <w:tabs>
                <w:tab w:val="num" w:pos="720"/>
              </w:tabs>
              <w:autoSpaceDE w:val="0"/>
              <w:autoSpaceDN w:val="0"/>
              <w:adjustRightInd w:val="0"/>
              <w:ind w:left="720"/>
              <w:jc w:val="both"/>
              <w:rPr>
                <w:rFonts w:ascii="Arial" w:hAnsi="Arial" w:cs="Arial"/>
                <w:sz w:val="18"/>
                <w:szCs w:val="20"/>
              </w:rPr>
            </w:pPr>
            <w:r w:rsidRPr="00174610">
              <w:rPr>
                <w:rFonts w:ascii="Arial" w:hAnsi="Arial" w:cs="Arial"/>
                <w:sz w:val="18"/>
                <w:szCs w:val="20"/>
              </w:rPr>
              <w:t>wspieranie ruchu rowerowego w mieście</w:t>
            </w:r>
            <w:r w:rsidR="004B5747" w:rsidRPr="00174610">
              <w:rPr>
                <w:rFonts w:ascii="Arial" w:hAnsi="Arial" w:cs="Arial"/>
                <w:sz w:val="18"/>
                <w:szCs w:val="20"/>
              </w:rPr>
              <w:t>;</w:t>
            </w:r>
          </w:p>
        </w:tc>
      </w:tr>
      <w:tr w:rsidR="004B5747" w:rsidRPr="00174610" w:rsidTr="00AD4F92">
        <w:trPr>
          <w:cantSplit/>
          <w:trHeight w:val="1284"/>
        </w:trPr>
        <w:tc>
          <w:tcPr>
            <w:tcW w:w="9356" w:type="dxa"/>
          </w:tcPr>
          <w:p w:rsidR="004B5747" w:rsidRPr="00174610" w:rsidRDefault="004B5747" w:rsidP="00C678C6">
            <w:pPr>
              <w:numPr>
                <w:ilvl w:val="1"/>
                <w:numId w:val="2"/>
              </w:numPr>
              <w:tabs>
                <w:tab w:val="left" w:pos="360"/>
                <w:tab w:val="num" w:pos="1140"/>
                <w:tab w:val="num" w:pos="2340"/>
              </w:tabs>
              <w:autoSpaceDE w:val="0"/>
              <w:autoSpaceDN w:val="0"/>
              <w:adjustRightInd w:val="0"/>
              <w:ind w:hanging="1440"/>
              <w:jc w:val="both"/>
              <w:rPr>
                <w:rFonts w:ascii="Arial" w:hAnsi="Arial" w:cs="Arial"/>
                <w:sz w:val="18"/>
                <w:szCs w:val="20"/>
              </w:rPr>
            </w:pPr>
            <w:r w:rsidRPr="00174610">
              <w:rPr>
                <w:rFonts w:ascii="Arial" w:hAnsi="Arial" w:cs="Arial"/>
                <w:sz w:val="18"/>
                <w:szCs w:val="20"/>
              </w:rPr>
              <w:t>turystyka i krajoznawstwo:</w:t>
            </w:r>
          </w:p>
          <w:p w:rsidR="004B5747" w:rsidRPr="00174610" w:rsidRDefault="004B5747" w:rsidP="00C626D4">
            <w:pPr>
              <w:numPr>
                <w:ilvl w:val="0"/>
                <w:numId w:val="8"/>
              </w:numPr>
              <w:tabs>
                <w:tab w:val="num" w:pos="720"/>
                <w:tab w:val="num" w:pos="2340"/>
              </w:tabs>
              <w:autoSpaceDE w:val="0"/>
              <w:autoSpaceDN w:val="0"/>
              <w:adjustRightInd w:val="0"/>
              <w:ind w:firstLine="20"/>
              <w:jc w:val="both"/>
              <w:rPr>
                <w:rFonts w:ascii="Arial" w:hAnsi="Arial" w:cs="Arial"/>
                <w:sz w:val="18"/>
                <w:szCs w:val="20"/>
              </w:rPr>
            </w:pPr>
            <w:r w:rsidRPr="00174610">
              <w:rPr>
                <w:rFonts w:ascii="Arial" w:hAnsi="Arial" w:cs="Arial"/>
                <w:sz w:val="18"/>
                <w:szCs w:val="20"/>
              </w:rPr>
              <w:t>organizacja imprez krajoznawczych, w tym rajdów i wycieczek tematycznych po Bytomiu,</w:t>
            </w:r>
          </w:p>
          <w:p w:rsidR="004B5747" w:rsidRPr="00174610" w:rsidRDefault="004B5747" w:rsidP="00C626D4">
            <w:pPr>
              <w:numPr>
                <w:ilvl w:val="0"/>
                <w:numId w:val="8"/>
              </w:numPr>
              <w:tabs>
                <w:tab w:val="num" w:pos="720"/>
                <w:tab w:val="num" w:pos="2340"/>
              </w:tabs>
              <w:autoSpaceDE w:val="0"/>
              <w:autoSpaceDN w:val="0"/>
              <w:adjustRightInd w:val="0"/>
              <w:ind w:firstLine="20"/>
              <w:jc w:val="both"/>
              <w:rPr>
                <w:rFonts w:ascii="Arial" w:hAnsi="Arial" w:cs="Arial"/>
                <w:sz w:val="18"/>
                <w:szCs w:val="20"/>
              </w:rPr>
            </w:pPr>
            <w:r w:rsidRPr="00174610">
              <w:rPr>
                <w:rFonts w:ascii="Arial" w:hAnsi="Arial" w:cs="Arial"/>
                <w:sz w:val="18"/>
                <w:szCs w:val="20"/>
              </w:rPr>
              <w:t>promocja turystycznych walorów miejskich obiektów postindustrialnych,</w:t>
            </w:r>
          </w:p>
          <w:p w:rsidR="002C0AC1" w:rsidRPr="00174610" w:rsidRDefault="004B5747" w:rsidP="00C626D4">
            <w:pPr>
              <w:numPr>
                <w:ilvl w:val="0"/>
                <w:numId w:val="8"/>
              </w:numPr>
              <w:tabs>
                <w:tab w:val="clear" w:pos="360"/>
                <w:tab w:val="num" w:pos="720"/>
                <w:tab w:val="num" w:pos="2340"/>
              </w:tabs>
              <w:autoSpaceDE w:val="0"/>
              <w:autoSpaceDN w:val="0"/>
              <w:adjustRightInd w:val="0"/>
              <w:ind w:left="720" w:hanging="360"/>
              <w:jc w:val="both"/>
              <w:rPr>
                <w:rFonts w:ascii="Arial" w:hAnsi="Arial" w:cs="Arial"/>
                <w:sz w:val="18"/>
              </w:rPr>
            </w:pPr>
            <w:r w:rsidRPr="00174610">
              <w:rPr>
                <w:rFonts w:ascii="Arial" w:hAnsi="Arial" w:cs="Arial"/>
                <w:sz w:val="18"/>
                <w:szCs w:val="20"/>
              </w:rPr>
              <w:t>upowszechnianie turystyki i rekreacji w mieście poprzez organizację wydarzeń, wspieranie atrakcji turystycznych, realizację wartościowych wydawnictw (przewodników, folderów, filmów) promujących walory turystyczne Bytomia;</w:t>
            </w:r>
          </w:p>
        </w:tc>
      </w:tr>
      <w:tr w:rsidR="004B5747" w:rsidRPr="00174610" w:rsidTr="00475219">
        <w:trPr>
          <w:cantSplit/>
          <w:trHeight w:val="2381"/>
        </w:trPr>
        <w:tc>
          <w:tcPr>
            <w:tcW w:w="9356" w:type="dxa"/>
            <w:tcBorders>
              <w:bottom w:val="single" w:sz="4" w:space="0" w:color="auto"/>
            </w:tcBorders>
          </w:tcPr>
          <w:p w:rsidR="004B5747" w:rsidRPr="00174610" w:rsidRDefault="004B5747" w:rsidP="00C678C6">
            <w:pPr>
              <w:numPr>
                <w:ilvl w:val="1"/>
                <w:numId w:val="2"/>
              </w:numPr>
              <w:tabs>
                <w:tab w:val="clear" w:pos="1440"/>
                <w:tab w:val="num" w:pos="360"/>
                <w:tab w:val="num" w:pos="2340"/>
              </w:tabs>
              <w:autoSpaceDE w:val="0"/>
              <w:autoSpaceDN w:val="0"/>
              <w:adjustRightInd w:val="0"/>
              <w:ind w:hanging="1440"/>
              <w:jc w:val="both"/>
              <w:rPr>
                <w:rFonts w:ascii="Arial" w:hAnsi="Arial" w:cs="Arial"/>
                <w:sz w:val="18"/>
                <w:szCs w:val="20"/>
              </w:rPr>
            </w:pPr>
            <w:r w:rsidRPr="00174610">
              <w:rPr>
                <w:rFonts w:ascii="Arial" w:hAnsi="Arial" w:cs="Arial"/>
                <w:sz w:val="18"/>
                <w:szCs w:val="20"/>
              </w:rPr>
              <w:t>kultura, sztuka, ochrona dóbr kultury i dziedzictwa narodowego:</w:t>
            </w:r>
          </w:p>
          <w:p w:rsidR="004B5747" w:rsidRPr="00174610" w:rsidRDefault="004B5747" w:rsidP="00C678C6">
            <w:pPr>
              <w:pStyle w:val="Tekstpodstawowywcity2"/>
              <w:numPr>
                <w:ilvl w:val="2"/>
                <w:numId w:val="2"/>
              </w:numPr>
              <w:spacing w:line="240" w:lineRule="auto"/>
              <w:ind w:left="720"/>
              <w:rPr>
                <w:rFonts w:ascii="Arial" w:hAnsi="Arial" w:cs="Arial"/>
                <w:sz w:val="18"/>
              </w:rPr>
            </w:pPr>
            <w:r w:rsidRPr="00174610">
              <w:rPr>
                <w:rFonts w:ascii="Arial" w:hAnsi="Arial" w:cs="Arial"/>
                <w:sz w:val="18"/>
              </w:rPr>
              <w:t>zwiększanie potencjału kulturalnego Bytomia oraz aktywizacja społeczności lokalnej w proces rozwoju miasta poprzez uczestnictwo w przedsięwzięciach kulturalnych,</w:t>
            </w:r>
          </w:p>
          <w:p w:rsidR="004B5747" w:rsidRPr="00174610" w:rsidRDefault="004B5747" w:rsidP="00C678C6">
            <w:pPr>
              <w:pStyle w:val="Tekstpodstawowywcity2"/>
              <w:numPr>
                <w:ilvl w:val="2"/>
                <w:numId w:val="2"/>
              </w:numPr>
              <w:spacing w:line="240" w:lineRule="auto"/>
              <w:ind w:left="720"/>
              <w:rPr>
                <w:rFonts w:ascii="Arial" w:hAnsi="Arial" w:cs="Arial"/>
                <w:sz w:val="18"/>
              </w:rPr>
            </w:pPr>
            <w:r w:rsidRPr="00174610">
              <w:rPr>
                <w:rFonts w:ascii="Arial" w:hAnsi="Arial" w:cs="Arial"/>
                <w:sz w:val="18"/>
              </w:rPr>
              <w:t>wzbogacenie oferty wydarzeń artystycznych i kulturalnych prezentowanych w mieście, w tym w jego dzielnicach,</w:t>
            </w:r>
          </w:p>
          <w:p w:rsidR="004B5747" w:rsidRPr="00174610" w:rsidRDefault="004B5747" w:rsidP="00C678C6">
            <w:pPr>
              <w:pStyle w:val="Tekstpodstawowywcity2"/>
              <w:numPr>
                <w:ilvl w:val="2"/>
                <w:numId w:val="2"/>
              </w:numPr>
              <w:spacing w:line="240" w:lineRule="auto"/>
              <w:ind w:left="720"/>
              <w:rPr>
                <w:rFonts w:ascii="Arial" w:hAnsi="Arial" w:cs="Arial"/>
                <w:sz w:val="18"/>
                <w:szCs w:val="18"/>
              </w:rPr>
            </w:pPr>
            <w:r w:rsidRPr="00174610">
              <w:rPr>
                <w:rFonts w:ascii="Arial" w:hAnsi="Arial" w:cs="Arial"/>
                <w:sz w:val="18"/>
                <w:szCs w:val="18"/>
              </w:rPr>
              <w:t>organizacja lub uczestnictwo w krajowych i zagranicznych wydarzeniach artystycznych,</w:t>
            </w:r>
          </w:p>
          <w:p w:rsidR="00E257A8" w:rsidRPr="00174610" w:rsidRDefault="00E257A8" w:rsidP="00E257A8">
            <w:pPr>
              <w:pStyle w:val="Tekstpodstawowywcity2"/>
              <w:numPr>
                <w:ilvl w:val="2"/>
                <w:numId w:val="2"/>
              </w:numPr>
              <w:spacing w:line="240" w:lineRule="auto"/>
              <w:ind w:left="720"/>
              <w:rPr>
                <w:rFonts w:ascii="Arial" w:hAnsi="Arial" w:cs="Arial"/>
                <w:sz w:val="18"/>
                <w:szCs w:val="18"/>
              </w:rPr>
            </w:pPr>
            <w:r w:rsidRPr="00174610">
              <w:rPr>
                <w:rFonts w:ascii="Arial" w:hAnsi="Arial"/>
                <w:sz w:val="18"/>
                <w:szCs w:val="18"/>
              </w:rPr>
              <w:t>edukacja kulturalna – przedsięwzięcia wspomagające rozwój i uzdolnienia artystyczne dzieci, młodzieży i dorosłych,</w:t>
            </w:r>
          </w:p>
          <w:p w:rsidR="00E257A8" w:rsidRPr="00174610" w:rsidRDefault="00E257A8" w:rsidP="00E257A8">
            <w:pPr>
              <w:pStyle w:val="Tekstpodstawowywcity2"/>
              <w:numPr>
                <w:ilvl w:val="2"/>
                <w:numId w:val="2"/>
              </w:numPr>
              <w:spacing w:line="240" w:lineRule="auto"/>
              <w:ind w:left="720"/>
              <w:rPr>
                <w:rFonts w:ascii="Arial" w:hAnsi="Arial" w:cs="Arial"/>
                <w:sz w:val="18"/>
                <w:szCs w:val="18"/>
              </w:rPr>
            </w:pPr>
            <w:r w:rsidRPr="00174610">
              <w:rPr>
                <w:rFonts w:ascii="Arial" w:hAnsi="Arial"/>
                <w:sz w:val="18"/>
                <w:szCs w:val="18"/>
              </w:rPr>
              <w:t>organizacja i promocja przedsięwzięć kulturalnych dla środowisk defaworyzowanych,</w:t>
            </w:r>
          </w:p>
          <w:p w:rsidR="00D50C2F" w:rsidRPr="00174610" w:rsidRDefault="00D50C2F" w:rsidP="00D50C2F">
            <w:pPr>
              <w:pStyle w:val="Tekstpodstawowywcity2"/>
              <w:numPr>
                <w:ilvl w:val="2"/>
                <w:numId w:val="2"/>
              </w:numPr>
              <w:spacing w:line="240" w:lineRule="auto"/>
              <w:ind w:left="720"/>
              <w:rPr>
                <w:rFonts w:ascii="Arial" w:hAnsi="Arial" w:cs="Arial"/>
                <w:sz w:val="18"/>
                <w:szCs w:val="18"/>
              </w:rPr>
            </w:pPr>
            <w:r w:rsidRPr="00174610">
              <w:rPr>
                <w:rFonts w:ascii="Arial" w:hAnsi="Arial"/>
                <w:sz w:val="18"/>
                <w:szCs w:val="18"/>
              </w:rPr>
              <w:t>działania służące promocji i ochronie dziedzictwa kulturowego Bytomia, a także kultywowanie pamięci o zasłużonych dla miasta, regionu i kraju wybitnych postaciach, miejscach i wydarzeniach oraz ochrona i popularyzowanie tradycji kulturowych Bytomia i jego mieszkańców,</w:t>
            </w:r>
          </w:p>
          <w:p w:rsidR="00D50C2F" w:rsidRPr="00174610" w:rsidRDefault="00D50C2F" w:rsidP="00D50C2F">
            <w:pPr>
              <w:pStyle w:val="Tekstpodstawowywcity2"/>
              <w:numPr>
                <w:ilvl w:val="2"/>
                <w:numId w:val="2"/>
              </w:numPr>
              <w:spacing w:line="240" w:lineRule="auto"/>
              <w:ind w:left="720"/>
              <w:rPr>
                <w:rFonts w:ascii="Arial" w:hAnsi="Arial" w:cs="Arial"/>
                <w:sz w:val="18"/>
                <w:szCs w:val="18"/>
              </w:rPr>
            </w:pPr>
            <w:r w:rsidRPr="00174610">
              <w:rPr>
                <w:rFonts w:ascii="Arial" w:hAnsi="Arial"/>
                <w:sz w:val="18"/>
                <w:szCs w:val="18"/>
              </w:rPr>
              <w:t>wsparcie i ochrona tożsamości kulturowej mniejszości narodowych i etnicznych oraz popularyzacja języka regionalnego,</w:t>
            </w:r>
          </w:p>
          <w:p w:rsidR="002C0AC1" w:rsidRPr="00174610" w:rsidRDefault="00D50C2F" w:rsidP="00D50C2F">
            <w:pPr>
              <w:pStyle w:val="Tekstpodstawowywcity2"/>
              <w:numPr>
                <w:ilvl w:val="2"/>
                <w:numId w:val="2"/>
              </w:numPr>
              <w:spacing w:line="240" w:lineRule="auto"/>
              <w:ind w:left="720"/>
              <w:rPr>
                <w:rFonts w:ascii="Arial" w:hAnsi="Arial" w:cs="Arial"/>
                <w:sz w:val="18"/>
                <w:szCs w:val="18"/>
              </w:rPr>
            </w:pPr>
            <w:r w:rsidRPr="00174610">
              <w:rPr>
                <w:rFonts w:ascii="Arial" w:hAnsi="Arial"/>
                <w:sz w:val="18"/>
                <w:szCs w:val="18"/>
              </w:rPr>
              <w:t>przedsięwzięcia wspierające bytomskie środowisko artystyczne.</w:t>
            </w:r>
          </w:p>
        </w:tc>
      </w:tr>
    </w:tbl>
    <w:p w:rsidR="00D267C6" w:rsidRPr="00174610" w:rsidRDefault="00D267C6">
      <w:pPr>
        <w:rPr>
          <w:rFonts w:ascii="Arial" w:hAnsi="Arial" w:cs="Arial"/>
          <w:sz w:val="20"/>
          <w:szCs w:val="20"/>
        </w:rPr>
      </w:pPr>
    </w:p>
    <w:p w:rsidR="00CF1019" w:rsidRPr="00174610" w:rsidRDefault="004B5747" w:rsidP="00822220">
      <w:pPr>
        <w:numPr>
          <w:ilvl w:val="0"/>
          <w:numId w:val="5"/>
        </w:numPr>
        <w:tabs>
          <w:tab w:val="clear" w:pos="4860"/>
          <w:tab w:val="num" w:pos="540"/>
        </w:tabs>
        <w:spacing w:line="360" w:lineRule="auto"/>
        <w:ind w:left="4859" w:hanging="4678"/>
        <w:rPr>
          <w:rFonts w:ascii="Arial" w:hAnsi="Arial" w:cs="Arial"/>
          <w:sz w:val="20"/>
        </w:rPr>
      </w:pPr>
      <w:r w:rsidRPr="00174610">
        <w:rPr>
          <w:rFonts w:ascii="Arial" w:hAnsi="Arial" w:cs="Arial"/>
          <w:sz w:val="20"/>
        </w:rPr>
        <w:t>Dane podsumowujące:</w:t>
      </w:r>
    </w:p>
    <w:p w:rsidR="00892393" w:rsidRPr="00174610" w:rsidRDefault="00892393" w:rsidP="00CF1019">
      <w:pPr>
        <w:rPr>
          <w:rFonts w:ascii="Arial" w:hAnsi="Arial" w:cs="Arial"/>
          <w:sz w:val="20"/>
          <w:szCs w:val="20"/>
        </w:rPr>
      </w:pP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222"/>
        <w:gridCol w:w="992"/>
      </w:tblGrid>
      <w:tr w:rsidR="00892393" w:rsidRPr="00174610" w:rsidTr="00170B39">
        <w:tc>
          <w:tcPr>
            <w:tcW w:w="8222" w:type="dxa"/>
            <w:tcBorders>
              <w:top w:val="single" w:sz="4" w:space="0" w:color="auto"/>
              <w:left w:val="single" w:sz="4" w:space="0" w:color="auto"/>
              <w:bottom w:val="single" w:sz="4" w:space="0" w:color="auto"/>
              <w:right w:val="single" w:sz="4" w:space="0" w:color="auto"/>
            </w:tcBorders>
          </w:tcPr>
          <w:p w:rsidR="00892393" w:rsidRPr="00174610" w:rsidRDefault="00892393" w:rsidP="00E9511F">
            <w:pPr>
              <w:pStyle w:val="Tekstpodstawowywcity"/>
              <w:ind w:firstLine="0"/>
              <w:rPr>
                <w:rFonts w:ascii="Arial" w:hAnsi="Arial" w:cs="Arial"/>
                <w:sz w:val="18"/>
                <w:szCs w:val="18"/>
              </w:rPr>
            </w:pPr>
            <w:r w:rsidRPr="00174610">
              <w:rPr>
                <w:rFonts w:ascii="Arial" w:hAnsi="Arial" w:cs="Arial"/>
                <w:sz w:val="18"/>
                <w:szCs w:val="18"/>
              </w:rPr>
              <w:t xml:space="preserve">Ilość zadań publicznych zleconych podmiotom programu: </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92393" w:rsidRPr="00174610" w:rsidRDefault="00E9511F" w:rsidP="00E9511F">
            <w:pPr>
              <w:pStyle w:val="Tekstpodstawowywcity"/>
              <w:ind w:firstLine="0"/>
              <w:jc w:val="right"/>
              <w:rPr>
                <w:rFonts w:ascii="Arial" w:hAnsi="Arial" w:cs="Arial"/>
                <w:sz w:val="18"/>
                <w:szCs w:val="18"/>
              </w:rPr>
            </w:pPr>
            <w:r w:rsidRPr="00174610">
              <w:rPr>
                <w:rFonts w:ascii="Arial" w:hAnsi="Arial" w:cs="Arial"/>
                <w:sz w:val="18"/>
                <w:szCs w:val="18"/>
              </w:rPr>
              <w:t>122</w:t>
            </w:r>
          </w:p>
        </w:tc>
      </w:tr>
      <w:tr w:rsidR="00892393" w:rsidRPr="00174610" w:rsidTr="006808F6">
        <w:tc>
          <w:tcPr>
            <w:tcW w:w="8222" w:type="dxa"/>
            <w:tcBorders>
              <w:top w:val="single" w:sz="4" w:space="0" w:color="auto"/>
              <w:left w:val="single" w:sz="4" w:space="0" w:color="auto"/>
              <w:bottom w:val="single" w:sz="4" w:space="0" w:color="auto"/>
              <w:right w:val="single" w:sz="4" w:space="0" w:color="auto"/>
            </w:tcBorders>
          </w:tcPr>
          <w:p w:rsidR="00531766" w:rsidRPr="00174610" w:rsidRDefault="00892393" w:rsidP="003977B0">
            <w:pPr>
              <w:pStyle w:val="Tekstpodstawowywcity"/>
              <w:ind w:firstLine="0"/>
              <w:rPr>
                <w:rFonts w:ascii="Arial" w:hAnsi="Arial" w:cs="Arial"/>
                <w:sz w:val="18"/>
                <w:szCs w:val="18"/>
              </w:rPr>
            </w:pPr>
            <w:r w:rsidRPr="00174610">
              <w:rPr>
                <w:rFonts w:ascii="Arial" w:hAnsi="Arial" w:cs="Arial"/>
                <w:sz w:val="18"/>
                <w:szCs w:val="18"/>
              </w:rPr>
              <w:t xml:space="preserve">Liczba podmiotów programu składających oferty: </w:t>
            </w:r>
          </w:p>
          <w:p w:rsidR="00892393" w:rsidRPr="00174610" w:rsidRDefault="003C5AD2" w:rsidP="003977B0">
            <w:pPr>
              <w:pStyle w:val="Tekstpodstawowywcity"/>
              <w:ind w:firstLine="0"/>
              <w:rPr>
                <w:rFonts w:ascii="Arial" w:hAnsi="Arial" w:cs="Arial"/>
                <w:i/>
                <w:sz w:val="16"/>
                <w:szCs w:val="16"/>
              </w:rPr>
            </w:pPr>
            <w:r w:rsidRPr="00174610">
              <w:rPr>
                <w:rFonts w:ascii="Arial" w:hAnsi="Arial" w:cs="Arial"/>
                <w:i/>
                <w:sz w:val="16"/>
                <w:szCs w:val="16"/>
              </w:rPr>
              <w:t>ogólnie 144</w:t>
            </w:r>
            <w:r w:rsidR="00892393" w:rsidRPr="00174610">
              <w:rPr>
                <w:rFonts w:ascii="Arial" w:hAnsi="Arial" w:cs="Arial"/>
                <w:i/>
                <w:sz w:val="16"/>
                <w:szCs w:val="16"/>
              </w:rPr>
              <w:t xml:space="preserve"> licząc każdą dziedzinę osobno, natomiast patrząc globalnie na cał</w:t>
            </w:r>
            <w:r w:rsidRPr="00174610">
              <w:rPr>
                <w:rFonts w:ascii="Arial" w:hAnsi="Arial" w:cs="Arial"/>
                <w:i/>
                <w:sz w:val="16"/>
                <w:szCs w:val="16"/>
              </w:rPr>
              <w:t>y Wydział Kultury i Sportu to 63</w:t>
            </w:r>
            <w:r w:rsidR="00892393" w:rsidRPr="00174610">
              <w:rPr>
                <w:rFonts w:ascii="Arial" w:hAnsi="Arial" w:cs="Arial"/>
                <w:i/>
                <w:sz w:val="16"/>
                <w:szCs w:val="16"/>
              </w:rPr>
              <w:t xml:space="preserve"> ponieważ te same podmioty składały oferty zarówno do kultury, sportu i turystyki.</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92393" w:rsidRPr="00174610" w:rsidRDefault="00E9511F" w:rsidP="006808F6">
            <w:pPr>
              <w:jc w:val="right"/>
              <w:rPr>
                <w:rFonts w:ascii="Arial" w:hAnsi="Arial" w:cs="Arial"/>
                <w:sz w:val="18"/>
                <w:szCs w:val="18"/>
              </w:rPr>
            </w:pPr>
            <w:r w:rsidRPr="00174610">
              <w:rPr>
                <w:rFonts w:ascii="Arial" w:hAnsi="Arial" w:cs="Arial"/>
                <w:sz w:val="18"/>
                <w:szCs w:val="18"/>
              </w:rPr>
              <w:t xml:space="preserve">      144</w:t>
            </w:r>
            <w:r w:rsidR="008D5811" w:rsidRPr="00174610">
              <w:rPr>
                <w:rFonts w:ascii="Arial" w:hAnsi="Arial" w:cs="Arial"/>
                <w:sz w:val="18"/>
                <w:szCs w:val="18"/>
              </w:rPr>
              <w:t>/</w:t>
            </w:r>
            <w:r w:rsidR="003C5AD2" w:rsidRPr="00174610">
              <w:rPr>
                <w:rFonts w:ascii="Arial" w:hAnsi="Arial" w:cs="Arial"/>
                <w:sz w:val="18"/>
                <w:szCs w:val="18"/>
              </w:rPr>
              <w:t>63</w:t>
            </w:r>
          </w:p>
        </w:tc>
      </w:tr>
      <w:tr w:rsidR="00892393" w:rsidRPr="00174610" w:rsidTr="00170B39">
        <w:tc>
          <w:tcPr>
            <w:tcW w:w="8222" w:type="dxa"/>
            <w:tcBorders>
              <w:top w:val="single" w:sz="4" w:space="0" w:color="auto"/>
              <w:left w:val="single" w:sz="4" w:space="0" w:color="auto"/>
              <w:bottom w:val="single" w:sz="4" w:space="0" w:color="auto"/>
              <w:right w:val="single" w:sz="4" w:space="0" w:color="auto"/>
            </w:tcBorders>
          </w:tcPr>
          <w:p w:rsidR="00892393" w:rsidRPr="00174610" w:rsidRDefault="00892393" w:rsidP="003977B0">
            <w:pPr>
              <w:pStyle w:val="Tekstpodstawowywcity"/>
              <w:ind w:firstLine="0"/>
              <w:rPr>
                <w:rFonts w:ascii="Arial" w:hAnsi="Arial" w:cs="Arial"/>
                <w:sz w:val="18"/>
                <w:szCs w:val="18"/>
              </w:rPr>
            </w:pPr>
            <w:r w:rsidRPr="00174610">
              <w:rPr>
                <w:rFonts w:ascii="Arial" w:hAnsi="Arial" w:cs="Arial"/>
                <w:sz w:val="18"/>
                <w:szCs w:val="18"/>
              </w:rPr>
              <w:t xml:space="preserve">Liczba ofert: </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92393" w:rsidRPr="00174610" w:rsidRDefault="008D5811" w:rsidP="006808F6">
            <w:pPr>
              <w:pStyle w:val="Tekstpodstawowywcity"/>
              <w:ind w:firstLine="0"/>
              <w:jc w:val="right"/>
              <w:rPr>
                <w:rFonts w:ascii="Arial" w:hAnsi="Arial" w:cs="Arial"/>
                <w:sz w:val="18"/>
                <w:szCs w:val="18"/>
              </w:rPr>
            </w:pPr>
            <w:r w:rsidRPr="00174610">
              <w:rPr>
                <w:rFonts w:ascii="Arial" w:hAnsi="Arial" w:cs="Arial"/>
                <w:sz w:val="18"/>
                <w:szCs w:val="18"/>
              </w:rPr>
              <w:t>1</w:t>
            </w:r>
            <w:r w:rsidR="003C5AD2" w:rsidRPr="00174610">
              <w:rPr>
                <w:rFonts w:ascii="Arial" w:hAnsi="Arial" w:cs="Arial"/>
                <w:sz w:val="18"/>
                <w:szCs w:val="18"/>
              </w:rPr>
              <w:t>61</w:t>
            </w:r>
          </w:p>
        </w:tc>
      </w:tr>
      <w:tr w:rsidR="00892393" w:rsidRPr="00174610" w:rsidTr="00170B39">
        <w:tc>
          <w:tcPr>
            <w:tcW w:w="8222" w:type="dxa"/>
            <w:tcBorders>
              <w:top w:val="single" w:sz="4" w:space="0" w:color="auto"/>
              <w:left w:val="single" w:sz="4" w:space="0" w:color="auto"/>
              <w:bottom w:val="single" w:sz="4" w:space="0" w:color="auto"/>
              <w:right w:val="single" w:sz="4" w:space="0" w:color="auto"/>
            </w:tcBorders>
          </w:tcPr>
          <w:p w:rsidR="00892393" w:rsidRPr="00174610" w:rsidRDefault="00892393" w:rsidP="003977B0">
            <w:pPr>
              <w:pStyle w:val="Tekstpodstawowywcity"/>
              <w:ind w:firstLine="0"/>
              <w:rPr>
                <w:rFonts w:ascii="Arial" w:hAnsi="Arial" w:cs="Arial"/>
                <w:sz w:val="18"/>
                <w:szCs w:val="18"/>
              </w:rPr>
            </w:pPr>
            <w:r w:rsidRPr="00174610">
              <w:rPr>
                <w:rFonts w:ascii="Arial" w:hAnsi="Arial" w:cs="Arial"/>
                <w:sz w:val="18"/>
                <w:szCs w:val="18"/>
              </w:rPr>
              <w:t>Liczba odrzuconych ofert:</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92393" w:rsidRPr="00174610" w:rsidRDefault="003C5AD2" w:rsidP="006808F6">
            <w:pPr>
              <w:pStyle w:val="Tekstpodstawowywcity"/>
              <w:ind w:firstLine="0"/>
              <w:jc w:val="right"/>
              <w:rPr>
                <w:rFonts w:ascii="Arial" w:hAnsi="Arial" w:cs="Arial"/>
                <w:sz w:val="18"/>
                <w:szCs w:val="18"/>
              </w:rPr>
            </w:pPr>
            <w:r w:rsidRPr="00174610">
              <w:rPr>
                <w:rFonts w:ascii="Arial" w:hAnsi="Arial" w:cs="Arial"/>
                <w:sz w:val="18"/>
                <w:szCs w:val="18"/>
              </w:rPr>
              <w:t>36</w:t>
            </w:r>
          </w:p>
        </w:tc>
      </w:tr>
      <w:tr w:rsidR="00892393" w:rsidRPr="00174610" w:rsidTr="00170B39">
        <w:tc>
          <w:tcPr>
            <w:tcW w:w="8222" w:type="dxa"/>
            <w:tcBorders>
              <w:top w:val="single" w:sz="4" w:space="0" w:color="auto"/>
              <w:left w:val="single" w:sz="4" w:space="0" w:color="auto"/>
              <w:bottom w:val="single" w:sz="4" w:space="0" w:color="auto"/>
              <w:right w:val="single" w:sz="4" w:space="0" w:color="auto"/>
            </w:tcBorders>
          </w:tcPr>
          <w:p w:rsidR="00892393" w:rsidRPr="00174610" w:rsidRDefault="00892393" w:rsidP="003977B0">
            <w:pPr>
              <w:pStyle w:val="Tekstpodstawowywcity"/>
              <w:ind w:firstLine="0"/>
              <w:rPr>
                <w:rFonts w:ascii="Arial" w:hAnsi="Arial" w:cs="Arial"/>
                <w:sz w:val="18"/>
                <w:szCs w:val="18"/>
              </w:rPr>
            </w:pPr>
            <w:r w:rsidRPr="00174610">
              <w:rPr>
                <w:rFonts w:ascii="Arial" w:hAnsi="Arial" w:cs="Arial"/>
                <w:sz w:val="18"/>
                <w:szCs w:val="18"/>
              </w:rPr>
              <w:t>Liczba zawartych umów z podmiotami programu:</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92393" w:rsidRPr="00174610" w:rsidRDefault="0042130E" w:rsidP="006808F6">
            <w:pPr>
              <w:pStyle w:val="Tekstpodstawowywcity"/>
              <w:ind w:firstLine="0"/>
              <w:jc w:val="right"/>
              <w:rPr>
                <w:rFonts w:ascii="Arial" w:hAnsi="Arial" w:cs="Arial"/>
                <w:sz w:val="18"/>
                <w:szCs w:val="18"/>
              </w:rPr>
            </w:pPr>
            <w:r w:rsidRPr="00174610">
              <w:rPr>
                <w:rFonts w:ascii="Arial" w:hAnsi="Arial" w:cs="Arial"/>
                <w:sz w:val="18"/>
                <w:szCs w:val="18"/>
              </w:rPr>
              <w:t>12</w:t>
            </w:r>
            <w:r w:rsidR="003C5AD2" w:rsidRPr="00174610">
              <w:rPr>
                <w:rFonts w:ascii="Arial" w:hAnsi="Arial" w:cs="Arial"/>
                <w:sz w:val="18"/>
                <w:szCs w:val="18"/>
              </w:rPr>
              <w:t>2</w:t>
            </w:r>
          </w:p>
        </w:tc>
      </w:tr>
      <w:tr w:rsidR="00892393" w:rsidRPr="00174610" w:rsidTr="00170B39">
        <w:tc>
          <w:tcPr>
            <w:tcW w:w="8222" w:type="dxa"/>
            <w:tcBorders>
              <w:top w:val="single" w:sz="4" w:space="0" w:color="auto"/>
              <w:left w:val="single" w:sz="4" w:space="0" w:color="auto"/>
              <w:bottom w:val="single" w:sz="4" w:space="0" w:color="auto"/>
              <w:right w:val="single" w:sz="4" w:space="0" w:color="auto"/>
            </w:tcBorders>
          </w:tcPr>
          <w:p w:rsidR="00892393" w:rsidRPr="00174610" w:rsidRDefault="00892393" w:rsidP="003977B0">
            <w:pPr>
              <w:pStyle w:val="Tekstpodstawowywcity"/>
              <w:ind w:firstLine="0"/>
              <w:rPr>
                <w:rFonts w:ascii="Arial" w:hAnsi="Arial" w:cs="Arial"/>
                <w:sz w:val="18"/>
                <w:szCs w:val="18"/>
              </w:rPr>
            </w:pPr>
            <w:r w:rsidRPr="00174610">
              <w:rPr>
                <w:rFonts w:ascii="Arial" w:hAnsi="Arial" w:cs="Arial"/>
                <w:sz w:val="18"/>
                <w:szCs w:val="18"/>
              </w:rPr>
              <w:t>Liczba unieważnionych lub zerwanych umów zawartych z podmiotami programu:</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92393" w:rsidRPr="00174610" w:rsidRDefault="00773F01" w:rsidP="006808F6">
            <w:pPr>
              <w:pStyle w:val="Tekstpodstawowywcity"/>
              <w:ind w:firstLine="0"/>
              <w:jc w:val="right"/>
              <w:rPr>
                <w:rFonts w:ascii="Arial" w:hAnsi="Arial" w:cs="Arial"/>
                <w:sz w:val="18"/>
                <w:szCs w:val="18"/>
              </w:rPr>
            </w:pPr>
            <w:r w:rsidRPr="00174610">
              <w:rPr>
                <w:rFonts w:ascii="Arial" w:hAnsi="Arial" w:cs="Arial"/>
                <w:sz w:val="18"/>
                <w:szCs w:val="18"/>
              </w:rPr>
              <w:t>0</w:t>
            </w:r>
          </w:p>
        </w:tc>
      </w:tr>
      <w:tr w:rsidR="00892393" w:rsidRPr="00174610" w:rsidTr="00170B39">
        <w:tc>
          <w:tcPr>
            <w:tcW w:w="8222" w:type="dxa"/>
            <w:tcBorders>
              <w:top w:val="single" w:sz="4" w:space="0" w:color="auto"/>
              <w:left w:val="single" w:sz="4" w:space="0" w:color="auto"/>
              <w:bottom w:val="single" w:sz="4" w:space="0" w:color="auto"/>
              <w:right w:val="single" w:sz="4" w:space="0" w:color="auto"/>
            </w:tcBorders>
          </w:tcPr>
          <w:p w:rsidR="00892393" w:rsidRPr="00174610" w:rsidRDefault="00892393" w:rsidP="003977B0">
            <w:pPr>
              <w:pStyle w:val="Tekstpodstawowywcity"/>
              <w:ind w:firstLine="0"/>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33EAB" w:rsidRPr="00174610" w:rsidRDefault="00833EAB" w:rsidP="006808F6">
            <w:pPr>
              <w:pStyle w:val="Tekstpodstawowywcity"/>
              <w:ind w:firstLine="0"/>
              <w:jc w:val="right"/>
              <w:rPr>
                <w:rFonts w:ascii="Arial" w:hAnsi="Arial" w:cs="Arial"/>
                <w:sz w:val="18"/>
                <w:szCs w:val="18"/>
              </w:rPr>
            </w:pPr>
          </w:p>
          <w:p w:rsidR="00892393" w:rsidRPr="00174610" w:rsidRDefault="003C5AD2" w:rsidP="006808F6">
            <w:pPr>
              <w:pStyle w:val="Tekstpodstawowywcity"/>
              <w:ind w:firstLine="0"/>
              <w:jc w:val="right"/>
              <w:rPr>
                <w:rFonts w:ascii="Arial" w:hAnsi="Arial" w:cs="Arial"/>
                <w:sz w:val="18"/>
                <w:szCs w:val="18"/>
              </w:rPr>
            </w:pPr>
            <w:r w:rsidRPr="00174610">
              <w:rPr>
                <w:rFonts w:ascii="Arial" w:hAnsi="Arial" w:cs="Arial"/>
                <w:sz w:val="18"/>
                <w:szCs w:val="18"/>
              </w:rPr>
              <w:t>0</w:t>
            </w:r>
          </w:p>
        </w:tc>
      </w:tr>
      <w:tr w:rsidR="00892393" w:rsidRPr="00174610" w:rsidTr="00170B39">
        <w:tc>
          <w:tcPr>
            <w:tcW w:w="8222" w:type="dxa"/>
            <w:tcBorders>
              <w:top w:val="single" w:sz="4" w:space="0" w:color="auto"/>
              <w:left w:val="single" w:sz="4" w:space="0" w:color="auto"/>
              <w:bottom w:val="single" w:sz="4" w:space="0" w:color="auto"/>
              <w:right w:val="single" w:sz="4" w:space="0" w:color="auto"/>
            </w:tcBorders>
          </w:tcPr>
          <w:p w:rsidR="00892393" w:rsidRPr="00174610" w:rsidRDefault="00892393" w:rsidP="003977B0">
            <w:pPr>
              <w:pStyle w:val="Tekstpodstawowywcity"/>
              <w:ind w:firstLine="0"/>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92393" w:rsidRPr="00174610" w:rsidRDefault="003C5AD2" w:rsidP="006808F6">
            <w:pPr>
              <w:pStyle w:val="Tekstpodstawowywcity"/>
              <w:ind w:firstLine="0"/>
              <w:jc w:val="right"/>
              <w:rPr>
                <w:rFonts w:ascii="Arial" w:hAnsi="Arial" w:cs="Arial"/>
                <w:sz w:val="18"/>
                <w:szCs w:val="18"/>
              </w:rPr>
            </w:pPr>
            <w:r w:rsidRPr="00174610">
              <w:rPr>
                <w:rFonts w:ascii="Arial" w:hAnsi="Arial" w:cs="Arial"/>
                <w:sz w:val="18"/>
                <w:szCs w:val="18"/>
              </w:rPr>
              <w:t>3</w:t>
            </w:r>
          </w:p>
        </w:tc>
      </w:tr>
      <w:tr w:rsidR="00892393" w:rsidRPr="00174610" w:rsidTr="00170B39">
        <w:tc>
          <w:tcPr>
            <w:tcW w:w="8222" w:type="dxa"/>
            <w:tcBorders>
              <w:top w:val="single" w:sz="4" w:space="0" w:color="auto"/>
              <w:left w:val="single" w:sz="4" w:space="0" w:color="auto"/>
              <w:bottom w:val="single" w:sz="4" w:space="0" w:color="auto"/>
              <w:right w:val="single" w:sz="4" w:space="0" w:color="auto"/>
            </w:tcBorders>
          </w:tcPr>
          <w:p w:rsidR="00892393" w:rsidRPr="00174610" w:rsidRDefault="00892393" w:rsidP="003977B0">
            <w:pPr>
              <w:pStyle w:val="Tekstpodstawowywcity"/>
              <w:ind w:firstLine="0"/>
              <w:rPr>
                <w:rFonts w:ascii="Arial" w:hAnsi="Arial" w:cs="Arial"/>
                <w:sz w:val="18"/>
                <w:szCs w:val="18"/>
              </w:rPr>
            </w:pPr>
            <w:r w:rsidRPr="00174610">
              <w:rPr>
                <w:rFonts w:ascii="Arial" w:hAnsi="Arial" w:cs="Arial"/>
                <w:sz w:val="18"/>
                <w:szCs w:val="18"/>
              </w:rPr>
              <w:t>Liczba powołanych lub działających zes</w:t>
            </w:r>
            <w:r w:rsidR="00531766" w:rsidRPr="00174610">
              <w:rPr>
                <w:rFonts w:ascii="Arial" w:hAnsi="Arial" w:cs="Arial"/>
                <w:sz w:val="18"/>
                <w:szCs w:val="18"/>
              </w:rPr>
              <w:t xml:space="preserve">połów o charakterze doradczym, </w:t>
            </w:r>
            <w:r w:rsidRPr="00174610">
              <w:rPr>
                <w:rFonts w:ascii="Arial" w:hAnsi="Arial" w:cs="Arial"/>
                <w:sz w:val="18"/>
                <w:szCs w:val="18"/>
              </w:rPr>
              <w:t>w skład, których wchodzili przedstawiciele podmiotów programu:</w:t>
            </w:r>
          </w:p>
          <w:p w:rsidR="00892393" w:rsidRPr="00174610" w:rsidRDefault="00892393" w:rsidP="00721FE4">
            <w:pPr>
              <w:pStyle w:val="Tekstpodstawowywcity"/>
              <w:tabs>
                <w:tab w:val="left" w:pos="214"/>
              </w:tabs>
              <w:ind w:firstLine="356"/>
              <w:rPr>
                <w:rFonts w:ascii="Arial" w:hAnsi="Arial" w:cs="Arial"/>
                <w:sz w:val="18"/>
                <w:szCs w:val="18"/>
              </w:rPr>
            </w:pPr>
            <w:r w:rsidRPr="00174610">
              <w:rPr>
                <w:rFonts w:ascii="Arial" w:hAnsi="Arial" w:cs="Arial"/>
                <w:sz w:val="18"/>
                <w:szCs w:val="18"/>
              </w:rPr>
              <w:t>- komisje konkursowe (konkursy ofert):</w:t>
            </w:r>
            <w:r w:rsidR="00721FE4" w:rsidRPr="00174610">
              <w:rPr>
                <w:rFonts w:ascii="Arial" w:hAnsi="Arial" w:cs="Arial"/>
                <w:sz w:val="18"/>
                <w:szCs w:val="18"/>
              </w:rPr>
              <w:t xml:space="preserve"> 8 + 3 (sport kwalifikowany)</w:t>
            </w:r>
          </w:p>
          <w:p w:rsidR="00F625D7" w:rsidRPr="00174610" w:rsidRDefault="00F625D7" w:rsidP="004E40EB">
            <w:pPr>
              <w:pStyle w:val="Tekstpodstawowywcity"/>
              <w:tabs>
                <w:tab w:val="left" w:pos="214"/>
              </w:tabs>
              <w:ind w:firstLine="0"/>
              <w:rPr>
                <w:rFonts w:ascii="Arial" w:hAnsi="Arial" w:cs="Arial"/>
                <w:sz w:val="18"/>
                <w:szCs w:val="18"/>
              </w:rPr>
            </w:pPr>
          </w:p>
          <w:p w:rsidR="004E40EB" w:rsidRPr="00174610" w:rsidRDefault="00892393" w:rsidP="004E40EB">
            <w:pPr>
              <w:pStyle w:val="Tekstpodstawowywcity"/>
              <w:tabs>
                <w:tab w:val="left" w:pos="214"/>
              </w:tabs>
              <w:ind w:firstLine="356"/>
              <w:rPr>
                <w:rFonts w:ascii="Arial" w:hAnsi="Arial" w:cs="Arial"/>
                <w:sz w:val="18"/>
                <w:szCs w:val="18"/>
              </w:rPr>
            </w:pPr>
            <w:r w:rsidRPr="00174610">
              <w:rPr>
                <w:rFonts w:ascii="Arial" w:hAnsi="Arial" w:cs="Arial"/>
                <w:sz w:val="18"/>
                <w:szCs w:val="18"/>
              </w:rPr>
              <w:t>- inne komisje konkursowe i zespoły:</w:t>
            </w:r>
          </w:p>
          <w:p w:rsidR="004E40EB" w:rsidRPr="00174610" w:rsidRDefault="004E40EB" w:rsidP="004E40EB">
            <w:pPr>
              <w:pStyle w:val="Tekstpodstawowywcity"/>
              <w:numPr>
                <w:ilvl w:val="0"/>
                <w:numId w:val="4"/>
              </w:numPr>
              <w:tabs>
                <w:tab w:val="clear" w:pos="1428"/>
                <w:tab w:val="num" w:pos="639"/>
              </w:tabs>
              <w:ind w:hanging="1072"/>
              <w:rPr>
                <w:rFonts w:ascii="Arial" w:hAnsi="Arial" w:cs="Arial"/>
                <w:sz w:val="18"/>
                <w:szCs w:val="18"/>
              </w:rPr>
            </w:pPr>
            <w:r w:rsidRPr="00174610">
              <w:rPr>
                <w:rFonts w:ascii="Arial" w:hAnsi="Arial" w:cs="Arial"/>
                <w:sz w:val="18"/>
                <w:szCs w:val="18"/>
              </w:rPr>
              <w:t>w sprawie przyznania Nagrody Prezydenta Bytomia w dziedzinie kultury „MUZA”;</w:t>
            </w:r>
          </w:p>
          <w:p w:rsidR="004E40EB" w:rsidRPr="00174610" w:rsidRDefault="004E40EB" w:rsidP="004E40EB">
            <w:pPr>
              <w:pStyle w:val="Tekstpodstawowywcity"/>
              <w:numPr>
                <w:ilvl w:val="0"/>
                <w:numId w:val="4"/>
              </w:numPr>
              <w:tabs>
                <w:tab w:val="clear" w:pos="1428"/>
                <w:tab w:val="num" w:pos="639"/>
              </w:tabs>
              <w:ind w:hanging="1072"/>
              <w:rPr>
                <w:rFonts w:ascii="Arial" w:hAnsi="Arial" w:cs="Arial"/>
                <w:sz w:val="18"/>
                <w:szCs w:val="18"/>
              </w:rPr>
            </w:pPr>
            <w:r w:rsidRPr="00174610">
              <w:rPr>
                <w:rFonts w:ascii="Arial" w:hAnsi="Arial" w:cs="Arial"/>
                <w:sz w:val="18"/>
                <w:szCs w:val="18"/>
              </w:rPr>
              <w:t>w sprawie przyznania stypendiów artystycznych;</w:t>
            </w:r>
          </w:p>
          <w:p w:rsidR="004E40EB" w:rsidRPr="00174610" w:rsidRDefault="004E40EB" w:rsidP="004E40EB">
            <w:pPr>
              <w:pStyle w:val="Tekstpodstawowywcity"/>
              <w:numPr>
                <w:ilvl w:val="0"/>
                <w:numId w:val="4"/>
              </w:numPr>
              <w:tabs>
                <w:tab w:val="clear" w:pos="1428"/>
                <w:tab w:val="num" w:pos="639"/>
              </w:tabs>
              <w:ind w:left="639" w:hanging="283"/>
              <w:rPr>
                <w:rFonts w:ascii="Arial" w:hAnsi="Arial" w:cs="Arial"/>
                <w:sz w:val="18"/>
                <w:szCs w:val="18"/>
              </w:rPr>
            </w:pPr>
            <w:r w:rsidRPr="00174610">
              <w:rPr>
                <w:rFonts w:ascii="Arial" w:hAnsi="Arial" w:cs="Arial"/>
                <w:sz w:val="18"/>
                <w:szCs w:val="18"/>
              </w:rPr>
              <w:t>w sprawie przyznania Nagrody Prezydenta Bytomia w dziedzinie sportu „Sportowy Laur”;</w:t>
            </w:r>
          </w:p>
          <w:p w:rsidR="003C5AD2" w:rsidRPr="00174610" w:rsidRDefault="003C5AD2" w:rsidP="004E40EB">
            <w:pPr>
              <w:pStyle w:val="Tekstpodstawowywcity"/>
              <w:numPr>
                <w:ilvl w:val="0"/>
                <w:numId w:val="4"/>
              </w:numPr>
              <w:tabs>
                <w:tab w:val="clear" w:pos="1428"/>
                <w:tab w:val="num" w:pos="639"/>
              </w:tabs>
              <w:ind w:left="639" w:hanging="283"/>
              <w:rPr>
                <w:rFonts w:ascii="Arial" w:hAnsi="Arial" w:cs="Arial"/>
                <w:sz w:val="18"/>
                <w:szCs w:val="18"/>
              </w:rPr>
            </w:pPr>
            <w:r w:rsidRPr="00174610">
              <w:rPr>
                <w:rFonts w:ascii="Arial" w:hAnsi="Arial" w:cs="Arial"/>
                <w:sz w:val="18"/>
                <w:szCs w:val="18"/>
              </w:rPr>
              <w:t>Medal Miasta Bytomia;</w:t>
            </w:r>
          </w:p>
          <w:p w:rsidR="00892393" w:rsidRPr="00174610" w:rsidRDefault="004E40EB" w:rsidP="00F625D7">
            <w:pPr>
              <w:pStyle w:val="Tekstpodstawowywcity"/>
              <w:numPr>
                <w:ilvl w:val="0"/>
                <w:numId w:val="4"/>
              </w:numPr>
              <w:tabs>
                <w:tab w:val="clear" w:pos="1428"/>
                <w:tab w:val="num" w:pos="639"/>
              </w:tabs>
              <w:ind w:left="639" w:hanging="283"/>
              <w:rPr>
                <w:rFonts w:ascii="Arial" w:hAnsi="Arial" w:cs="Arial"/>
                <w:sz w:val="18"/>
                <w:szCs w:val="18"/>
              </w:rPr>
            </w:pPr>
            <w:r w:rsidRPr="00174610">
              <w:rPr>
                <w:rFonts w:ascii="Arial" w:hAnsi="Arial" w:cs="Arial"/>
                <w:sz w:val="18"/>
                <w:szCs w:val="18"/>
              </w:rPr>
              <w:t>Rada Sportu.</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D72B6" w:rsidRPr="00174610" w:rsidRDefault="008D72B6" w:rsidP="006808F6">
            <w:pPr>
              <w:pStyle w:val="Tekstpodstawowywcity"/>
              <w:ind w:firstLine="0"/>
              <w:jc w:val="right"/>
              <w:rPr>
                <w:rFonts w:ascii="Arial" w:hAnsi="Arial" w:cs="Arial"/>
                <w:sz w:val="18"/>
                <w:szCs w:val="18"/>
              </w:rPr>
            </w:pPr>
          </w:p>
          <w:p w:rsidR="008D72B6" w:rsidRPr="00174610" w:rsidRDefault="008D72B6" w:rsidP="006808F6">
            <w:pPr>
              <w:jc w:val="right"/>
              <w:rPr>
                <w:rFonts w:ascii="Arial" w:hAnsi="Arial" w:cs="Arial"/>
                <w:sz w:val="18"/>
                <w:szCs w:val="18"/>
              </w:rPr>
            </w:pPr>
          </w:p>
          <w:p w:rsidR="004E40EB" w:rsidRPr="00174610" w:rsidRDefault="00721FE4" w:rsidP="006808F6">
            <w:pPr>
              <w:jc w:val="right"/>
              <w:rPr>
                <w:rFonts w:ascii="Arial" w:hAnsi="Arial" w:cs="Arial"/>
                <w:sz w:val="18"/>
                <w:szCs w:val="18"/>
              </w:rPr>
            </w:pPr>
            <w:r w:rsidRPr="00174610">
              <w:rPr>
                <w:rFonts w:ascii="Arial" w:hAnsi="Arial" w:cs="Arial"/>
                <w:sz w:val="18"/>
                <w:szCs w:val="18"/>
              </w:rPr>
              <w:t>11</w:t>
            </w:r>
          </w:p>
          <w:p w:rsidR="00170B39" w:rsidRPr="00174610" w:rsidRDefault="00170B39" w:rsidP="0011341B">
            <w:pPr>
              <w:tabs>
                <w:tab w:val="left" w:pos="676"/>
              </w:tabs>
              <w:rPr>
                <w:rFonts w:ascii="Arial" w:hAnsi="Arial" w:cs="Arial"/>
                <w:sz w:val="18"/>
                <w:szCs w:val="18"/>
              </w:rPr>
            </w:pPr>
          </w:p>
          <w:p w:rsidR="00892393" w:rsidRPr="00174610" w:rsidRDefault="003C5AD2" w:rsidP="006808F6">
            <w:pPr>
              <w:tabs>
                <w:tab w:val="left" w:pos="676"/>
              </w:tabs>
              <w:jc w:val="right"/>
              <w:rPr>
                <w:rFonts w:ascii="Arial" w:hAnsi="Arial" w:cs="Arial"/>
                <w:sz w:val="18"/>
                <w:szCs w:val="18"/>
              </w:rPr>
            </w:pPr>
            <w:r w:rsidRPr="00174610">
              <w:rPr>
                <w:rFonts w:ascii="Arial" w:hAnsi="Arial" w:cs="Arial"/>
                <w:sz w:val="18"/>
                <w:szCs w:val="18"/>
              </w:rPr>
              <w:t>5</w:t>
            </w:r>
          </w:p>
        </w:tc>
      </w:tr>
    </w:tbl>
    <w:p w:rsidR="00892393" w:rsidRPr="00174610" w:rsidRDefault="00892393" w:rsidP="00D267C6">
      <w:pPr>
        <w:spacing w:line="360" w:lineRule="auto"/>
        <w:rPr>
          <w:rFonts w:ascii="Arial" w:hAnsi="Arial" w:cs="Arial"/>
          <w:sz w:val="20"/>
          <w:szCs w:val="20"/>
        </w:rPr>
      </w:pPr>
    </w:p>
    <w:p w:rsidR="004D1919" w:rsidRPr="00174610" w:rsidRDefault="00892393" w:rsidP="00D267C6">
      <w:pPr>
        <w:tabs>
          <w:tab w:val="left" w:pos="1298"/>
        </w:tabs>
        <w:spacing w:line="360" w:lineRule="auto"/>
        <w:jc w:val="both"/>
        <w:rPr>
          <w:rFonts w:ascii="Arial" w:hAnsi="Arial" w:cs="Arial"/>
          <w:sz w:val="20"/>
          <w:szCs w:val="20"/>
        </w:rPr>
      </w:pPr>
      <w:r w:rsidRPr="00174610">
        <w:rPr>
          <w:rFonts w:ascii="Arial" w:hAnsi="Arial" w:cs="Arial"/>
          <w:sz w:val="20"/>
          <w:szCs w:val="20"/>
        </w:rPr>
        <w:t>Wysokość wszystkich środków f</w:t>
      </w:r>
      <w:r w:rsidR="004D1919" w:rsidRPr="00174610">
        <w:rPr>
          <w:rFonts w:ascii="Arial" w:hAnsi="Arial" w:cs="Arial"/>
          <w:sz w:val="20"/>
          <w:szCs w:val="20"/>
        </w:rPr>
        <w:t>inansowych przeznaczonych w 2024</w:t>
      </w:r>
      <w:r w:rsidRPr="00174610">
        <w:rPr>
          <w:rFonts w:ascii="Arial" w:hAnsi="Arial" w:cs="Arial"/>
          <w:sz w:val="20"/>
          <w:szCs w:val="20"/>
        </w:rPr>
        <w:t xml:space="preserve"> r. przez Wydział Kultury </w:t>
      </w:r>
      <w:r w:rsidRPr="00174610">
        <w:rPr>
          <w:rFonts w:ascii="Arial" w:hAnsi="Arial" w:cs="Arial"/>
          <w:sz w:val="20"/>
          <w:szCs w:val="20"/>
        </w:rPr>
        <w:br/>
        <w:t>i Sportu na realizację współpracy miasta Bytomia z organizacjami pozarządowymi:</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97"/>
        <w:gridCol w:w="1417"/>
      </w:tblGrid>
      <w:tr w:rsidR="004D1919" w:rsidRPr="00174610" w:rsidTr="00D267C6">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Kultura</w:t>
            </w:r>
          </w:p>
        </w:tc>
        <w:tc>
          <w:tcPr>
            <w:tcW w:w="1417" w:type="dxa"/>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350 </w:t>
            </w:r>
            <w:r w:rsidR="004D1919" w:rsidRPr="00174610">
              <w:rPr>
                <w:rFonts w:ascii="Arial" w:hAnsi="Arial" w:cs="Arial"/>
                <w:sz w:val="18"/>
                <w:szCs w:val="18"/>
              </w:rPr>
              <w:t>000,00</w:t>
            </w:r>
          </w:p>
        </w:tc>
      </w:tr>
      <w:tr w:rsidR="004D1919" w:rsidRPr="00174610" w:rsidTr="00D267C6">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Turystyka</w:t>
            </w:r>
          </w:p>
        </w:tc>
        <w:tc>
          <w:tcPr>
            <w:tcW w:w="1417" w:type="dxa"/>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30 </w:t>
            </w:r>
            <w:r w:rsidR="004D1919" w:rsidRPr="00174610">
              <w:rPr>
                <w:rFonts w:ascii="Arial" w:hAnsi="Arial" w:cs="Arial"/>
                <w:sz w:val="18"/>
                <w:szCs w:val="18"/>
              </w:rPr>
              <w:t>000,00</w:t>
            </w:r>
          </w:p>
        </w:tc>
      </w:tr>
      <w:tr w:rsidR="004D1919" w:rsidRPr="00174610" w:rsidTr="00D267C6">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Kultura fizyczna</w:t>
            </w:r>
          </w:p>
        </w:tc>
        <w:tc>
          <w:tcPr>
            <w:tcW w:w="1417" w:type="dxa"/>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130 </w:t>
            </w:r>
            <w:r w:rsidR="004D1919" w:rsidRPr="00174610">
              <w:rPr>
                <w:rFonts w:ascii="Arial" w:hAnsi="Arial" w:cs="Arial"/>
                <w:sz w:val="18"/>
                <w:szCs w:val="18"/>
              </w:rPr>
              <w:t>000,00</w:t>
            </w:r>
          </w:p>
        </w:tc>
      </w:tr>
      <w:tr w:rsidR="004D1919" w:rsidRPr="00174610" w:rsidTr="00D267C6">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Sport kwalifikowany</w:t>
            </w:r>
          </w:p>
        </w:tc>
        <w:tc>
          <w:tcPr>
            <w:tcW w:w="1417" w:type="dxa"/>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330 </w:t>
            </w:r>
            <w:r w:rsidR="004D1919" w:rsidRPr="00174610">
              <w:rPr>
                <w:rFonts w:ascii="Arial" w:hAnsi="Arial" w:cs="Arial"/>
                <w:sz w:val="18"/>
                <w:szCs w:val="18"/>
              </w:rPr>
              <w:t>000,00</w:t>
            </w:r>
          </w:p>
        </w:tc>
      </w:tr>
      <w:tr w:rsidR="004D1919" w:rsidRPr="00174610" w:rsidTr="00D267C6">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BO - Kultura</w:t>
            </w:r>
          </w:p>
        </w:tc>
        <w:tc>
          <w:tcPr>
            <w:tcW w:w="1417" w:type="dxa"/>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438 </w:t>
            </w:r>
            <w:r w:rsidR="004D1919" w:rsidRPr="00174610">
              <w:rPr>
                <w:rFonts w:ascii="Arial" w:hAnsi="Arial" w:cs="Arial"/>
                <w:sz w:val="18"/>
                <w:szCs w:val="18"/>
              </w:rPr>
              <w:t>327,00</w:t>
            </w:r>
          </w:p>
        </w:tc>
      </w:tr>
      <w:tr w:rsidR="004D1919" w:rsidRPr="00174610" w:rsidTr="00D267C6">
        <w:tc>
          <w:tcPr>
            <w:tcW w:w="7797" w:type="dxa"/>
            <w:tcBorders>
              <w:bottom w:val="single" w:sz="4" w:space="0" w:color="auto"/>
            </w:tcBorders>
          </w:tcPr>
          <w:p w:rsidR="004D1919" w:rsidRPr="00174610" w:rsidRDefault="004D1919" w:rsidP="00BD5F73">
            <w:pPr>
              <w:rPr>
                <w:rFonts w:ascii="Arial" w:hAnsi="Arial" w:cs="Arial"/>
                <w:sz w:val="18"/>
                <w:szCs w:val="18"/>
              </w:rPr>
            </w:pPr>
            <w:r w:rsidRPr="00174610">
              <w:rPr>
                <w:rFonts w:ascii="Arial" w:hAnsi="Arial" w:cs="Arial"/>
                <w:sz w:val="18"/>
                <w:szCs w:val="18"/>
              </w:rPr>
              <w:t>BO - Sport</w:t>
            </w:r>
          </w:p>
        </w:tc>
        <w:tc>
          <w:tcPr>
            <w:tcW w:w="1417" w:type="dxa"/>
            <w:tcBorders>
              <w:bottom w:val="single" w:sz="4" w:space="0" w:color="auto"/>
            </w:tcBorders>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513 </w:t>
            </w:r>
            <w:r w:rsidR="004D1919" w:rsidRPr="00174610">
              <w:rPr>
                <w:rFonts w:ascii="Arial" w:hAnsi="Arial" w:cs="Arial"/>
                <w:sz w:val="18"/>
                <w:szCs w:val="18"/>
              </w:rPr>
              <w:t>750,00</w:t>
            </w:r>
          </w:p>
        </w:tc>
      </w:tr>
      <w:tr w:rsidR="004D1919" w:rsidRPr="00174610" w:rsidTr="00D267C6">
        <w:tc>
          <w:tcPr>
            <w:tcW w:w="7797" w:type="dxa"/>
            <w:shd w:val="clear" w:color="auto" w:fill="D9D9D9"/>
          </w:tcPr>
          <w:p w:rsidR="004D1919" w:rsidRPr="00174610" w:rsidRDefault="004D1919" w:rsidP="00BD5F73">
            <w:pPr>
              <w:rPr>
                <w:rFonts w:ascii="Arial" w:hAnsi="Arial" w:cs="Arial"/>
                <w:sz w:val="18"/>
                <w:szCs w:val="18"/>
              </w:rPr>
            </w:pPr>
            <w:r w:rsidRPr="00174610">
              <w:rPr>
                <w:rFonts w:ascii="Arial" w:hAnsi="Arial" w:cs="Arial"/>
                <w:sz w:val="18"/>
                <w:szCs w:val="18"/>
              </w:rPr>
              <w:t>Razem:</w:t>
            </w:r>
          </w:p>
        </w:tc>
        <w:tc>
          <w:tcPr>
            <w:tcW w:w="1417" w:type="dxa"/>
            <w:shd w:val="clear" w:color="auto" w:fill="D9D9D9"/>
          </w:tcPr>
          <w:p w:rsidR="004D1919" w:rsidRPr="00174610" w:rsidRDefault="00A7658D" w:rsidP="00BD5F73">
            <w:pPr>
              <w:jc w:val="right"/>
              <w:rPr>
                <w:rFonts w:ascii="Arial" w:hAnsi="Arial" w:cs="Arial"/>
                <w:b/>
                <w:sz w:val="18"/>
                <w:szCs w:val="18"/>
              </w:rPr>
            </w:pPr>
            <w:r w:rsidRPr="00174610">
              <w:rPr>
                <w:rFonts w:ascii="Arial" w:hAnsi="Arial" w:cs="Arial"/>
                <w:b/>
                <w:sz w:val="18"/>
                <w:szCs w:val="18"/>
              </w:rPr>
              <w:t xml:space="preserve">1 792 </w:t>
            </w:r>
            <w:r w:rsidR="004D1919" w:rsidRPr="00174610">
              <w:rPr>
                <w:rFonts w:ascii="Arial" w:hAnsi="Arial" w:cs="Arial"/>
                <w:b/>
                <w:sz w:val="18"/>
                <w:szCs w:val="18"/>
              </w:rPr>
              <w:t>077,00</w:t>
            </w:r>
          </w:p>
        </w:tc>
      </w:tr>
    </w:tbl>
    <w:p w:rsidR="00D0428A" w:rsidRPr="00174610" w:rsidRDefault="00D0428A" w:rsidP="00D267C6">
      <w:pPr>
        <w:spacing w:line="360" w:lineRule="auto"/>
        <w:jc w:val="both"/>
        <w:rPr>
          <w:rFonts w:ascii="Arial" w:hAnsi="Arial" w:cs="Arial"/>
          <w:sz w:val="20"/>
          <w:szCs w:val="20"/>
        </w:rPr>
      </w:pPr>
    </w:p>
    <w:p w:rsidR="004D1919" w:rsidRPr="00174610" w:rsidRDefault="004E5E5A" w:rsidP="00D267C6">
      <w:pPr>
        <w:tabs>
          <w:tab w:val="left" w:pos="1298"/>
        </w:tabs>
        <w:spacing w:line="360" w:lineRule="auto"/>
        <w:jc w:val="both"/>
        <w:rPr>
          <w:rFonts w:ascii="Arial" w:hAnsi="Arial" w:cs="Arial"/>
          <w:sz w:val="20"/>
          <w:szCs w:val="20"/>
        </w:rPr>
      </w:pPr>
      <w:r w:rsidRPr="00174610">
        <w:rPr>
          <w:rFonts w:ascii="Arial" w:hAnsi="Arial" w:cs="Arial"/>
          <w:sz w:val="20"/>
          <w:szCs w:val="20"/>
        </w:rPr>
        <w:t xml:space="preserve">Wysokość wszystkich środków </w:t>
      </w:r>
      <w:r w:rsidR="004D1919" w:rsidRPr="00174610">
        <w:rPr>
          <w:rFonts w:ascii="Arial" w:hAnsi="Arial" w:cs="Arial"/>
          <w:sz w:val="20"/>
          <w:szCs w:val="20"/>
        </w:rPr>
        <w:t>finansowych wydatkowanych w 2024</w:t>
      </w:r>
      <w:r w:rsidRPr="00174610">
        <w:rPr>
          <w:rFonts w:ascii="Arial" w:hAnsi="Arial" w:cs="Arial"/>
          <w:sz w:val="20"/>
          <w:szCs w:val="20"/>
        </w:rPr>
        <w:t xml:space="preserve"> r. przez Wydział Kultury </w:t>
      </w:r>
      <w:r w:rsidRPr="00174610">
        <w:rPr>
          <w:rFonts w:ascii="Arial" w:hAnsi="Arial" w:cs="Arial"/>
          <w:sz w:val="20"/>
          <w:szCs w:val="20"/>
        </w:rPr>
        <w:br/>
        <w:t>i Sportu na realizację współpracy miasta Bytomia z organizacjami pozarządowymi:</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97"/>
        <w:gridCol w:w="1417"/>
      </w:tblGrid>
      <w:tr w:rsidR="004D1919" w:rsidRPr="00174610" w:rsidTr="00822220">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Kultura</w:t>
            </w:r>
          </w:p>
        </w:tc>
        <w:tc>
          <w:tcPr>
            <w:tcW w:w="1417" w:type="dxa"/>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410 </w:t>
            </w:r>
            <w:r w:rsidR="004D1919" w:rsidRPr="00174610">
              <w:rPr>
                <w:rFonts w:ascii="Arial" w:hAnsi="Arial" w:cs="Arial"/>
                <w:sz w:val="18"/>
                <w:szCs w:val="18"/>
              </w:rPr>
              <w:t>856,79</w:t>
            </w:r>
          </w:p>
        </w:tc>
      </w:tr>
      <w:tr w:rsidR="004D1919" w:rsidRPr="00174610" w:rsidTr="00822220">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Kultura - mały grant</w:t>
            </w:r>
          </w:p>
        </w:tc>
        <w:tc>
          <w:tcPr>
            <w:tcW w:w="1417" w:type="dxa"/>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61 </w:t>
            </w:r>
            <w:r w:rsidR="004D1919" w:rsidRPr="00174610">
              <w:rPr>
                <w:rFonts w:ascii="Arial" w:hAnsi="Arial" w:cs="Arial"/>
                <w:sz w:val="18"/>
                <w:szCs w:val="18"/>
              </w:rPr>
              <w:t>891,26</w:t>
            </w:r>
          </w:p>
        </w:tc>
      </w:tr>
      <w:tr w:rsidR="004D1919" w:rsidRPr="00174610" w:rsidTr="00822220">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Razem kultura</w:t>
            </w:r>
          </w:p>
        </w:tc>
        <w:tc>
          <w:tcPr>
            <w:tcW w:w="1417" w:type="dxa"/>
          </w:tcPr>
          <w:p w:rsidR="004D1919" w:rsidRPr="00174610" w:rsidRDefault="00A7658D" w:rsidP="00BD5F73">
            <w:pPr>
              <w:jc w:val="right"/>
              <w:rPr>
                <w:rFonts w:ascii="Arial" w:hAnsi="Arial" w:cs="Arial"/>
                <w:b/>
                <w:sz w:val="18"/>
                <w:szCs w:val="18"/>
              </w:rPr>
            </w:pPr>
            <w:r w:rsidRPr="00174610">
              <w:rPr>
                <w:rFonts w:ascii="Arial" w:hAnsi="Arial" w:cs="Arial"/>
                <w:b/>
                <w:sz w:val="18"/>
                <w:szCs w:val="18"/>
              </w:rPr>
              <w:t xml:space="preserve">472 </w:t>
            </w:r>
            <w:r w:rsidR="004D1919" w:rsidRPr="00174610">
              <w:rPr>
                <w:rFonts w:ascii="Arial" w:hAnsi="Arial" w:cs="Arial"/>
                <w:b/>
                <w:sz w:val="18"/>
                <w:szCs w:val="18"/>
              </w:rPr>
              <w:t>748,05</w:t>
            </w:r>
          </w:p>
        </w:tc>
      </w:tr>
      <w:tr w:rsidR="004D1919" w:rsidRPr="00174610" w:rsidTr="00822220">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Turystyka</w:t>
            </w:r>
          </w:p>
        </w:tc>
        <w:tc>
          <w:tcPr>
            <w:tcW w:w="1417" w:type="dxa"/>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27 </w:t>
            </w:r>
            <w:r w:rsidR="004D1919" w:rsidRPr="00174610">
              <w:rPr>
                <w:rFonts w:ascii="Arial" w:hAnsi="Arial" w:cs="Arial"/>
                <w:sz w:val="18"/>
                <w:szCs w:val="18"/>
              </w:rPr>
              <w:t>000,00</w:t>
            </w:r>
          </w:p>
        </w:tc>
      </w:tr>
      <w:tr w:rsidR="004D1919" w:rsidRPr="00174610" w:rsidTr="00822220">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Turystyka - mały grant</w:t>
            </w:r>
          </w:p>
        </w:tc>
        <w:tc>
          <w:tcPr>
            <w:tcW w:w="1417" w:type="dxa"/>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2 </w:t>
            </w:r>
            <w:r w:rsidR="004D1919" w:rsidRPr="00174610">
              <w:rPr>
                <w:rFonts w:ascii="Arial" w:hAnsi="Arial" w:cs="Arial"/>
                <w:sz w:val="18"/>
                <w:szCs w:val="18"/>
              </w:rPr>
              <w:t>439,02</w:t>
            </w:r>
          </w:p>
        </w:tc>
      </w:tr>
      <w:tr w:rsidR="004D1919" w:rsidRPr="00174610" w:rsidTr="00822220">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Razem turystyka</w:t>
            </w:r>
          </w:p>
        </w:tc>
        <w:tc>
          <w:tcPr>
            <w:tcW w:w="1417" w:type="dxa"/>
          </w:tcPr>
          <w:p w:rsidR="004D1919" w:rsidRPr="00174610" w:rsidRDefault="00A7658D" w:rsidP="00BD5F73">
            <w:pPr>
              <w:jc w:val="right"/>
              <w:rPr>
                <w:rFonts w:ascii="Arial" w:hAnsi="Arial" w:cs="Arial"/>
                <w:b/>
                <w:sz w:val="18"/>
                <w:szCs w:val="18"/>
              </w:rPr>
            </w:pPr>
            <w:r w:rsidRPr="00174610">
              <w:rPr>
                <w:rFonts w:ascii="Arial" w:hAnsi="Arial" w:cs="Arial"/>
                <w:b/>
                <w:sz w:val="18"/>
                <w:szCs w:val="18"/>
              </w:rPr>
              <w:t xml:space="preserve">29 </w:t>
            </w:r>
            <w:r w:rsidR="004D1919" w:rsidRPr="00174610">
              <w:rPr>
                <w:rFonts w:ascii="Arial" w:hAnsi="Arial" w:cs="Arial"/>
                <w:b/>
                <w:sz w:val="18"/>
                <w:szCs w:val="18"/>
              </w:rPr>
              <w:t>439,02</w:t>
            </w:r>
          </w:p>
        </w:tc>
      </w:tr>
      <w:tr w:rsidR="004D1919" w:rsidRPr="00174610" w:rsidTr="00822220">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Kultura fizyczna</w:t>
            </w:r>
          </w:p>
        </w:tc>
        <w:tc>
          <w:tcPr>
            <w:tcW w:w="1417" w:type="dxa"/>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192 </w:t>
            </w:r>
            <w:r w:rsidR="004D1919" w:rsidRPr="00174610">
              <w:rPr>
                <w:rFonts w:ascii="Arial" w:hAnsi="Arial" w:cs="Arial"/>
                <w:sz w:val="18"/>
                <w:szCs w:val="18"/>
              </w:rPr>
              <w:t>300,00</w:t>
            </w:r>
          </w:p>
        </w:tc>
      </w:tr>
      <w:tr w:rsidR="004D1919" w:rsidRPr="00174610" w:rsidTr="00822220">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 xml:space="preserve">Kultura fizyczna - mały grant </w:t>
            </w:r>
          </w:p>
        </w:tc>
        <w:tc>
          <w:tcPr>
            <w:tcW w:w="1417" w:type="dxa"/>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25 </w:t>
            </w:r>
            <w:r w:rsidR="004D1919" w:rsidRPr="00174610">
              <w:rPr>
                <w:rFonts w:ascii="Arial" w:hAnsi="Arial" w:cs="Arial"/>
                <w:sz w:val="18"/>
                <w:szCs w:val="18"/>
              </w:rPr>
              <w:t>394,62</w:t>
            </w:r>
          </w:p>
        </w:tc>
      </w:tr>
      <w:tr w:rsidR="004D1919" w:rsidRPr="00174610" w:rsidTr="00822220">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Razem kultura fizyczna</w:t>
            </w:r>
          </w:p>
        </w:tc>
        <w:tc>
          <w:tcPr>
            <w:tcW w:w="1417" w:type="dxa"/>
          </w:tcPr>
          <w:p w:rsidR="004D1919" w:rsidRPr="00174610" w:rsidRDefault="00A7658D" w:rsidP="00BD5F73">
            <w:pPr>
              <w:jc w:val="right"/>
              <w:rPr>
                <w:rFonts w:ascii="Arial" w:hAnsi="Arial" w:cs="Arial"/>
                <w:b/>
                <w:sz w:val="18"/>
                <w:szCs w:val="18"/>
              </w:rPr>
            </w:pPr>
            <w:r w:rsidRPr="00174610">
              <w:rPr>
                <w:rFonts w:ascii="Arial" w:hAnsi="Arial" w:cs="Arial"/>
                <w:b/>
                <w:sz w:val="18"/>
                <w:szCs w:val="18"/>
              </w:rPr>
              <w:t xml:space="preserve">217 </w:t>
            </w:r>
            <w:r w:rsidR="004D1919" w:rsidRPr="00174610">
              <w:rPr>
                <w:rFonts w:ascii="Arial" w:hAnsi="Arial" w:cs="Arial"/>
                <w:b/>
                <w:sz w:val="18"/>
                <w:szCs w:val="18"/>
              </w:rPr>
              <w:t>694,62</w:t>
            </w:r>
          </w:p>
        </w:tc>
      </w:tr>
      <w:tr w:rsidR="004D1919" w:rsidRPr="00174610" w:rsidTr="00822220">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Sport kwalifikowany</w:t>
            </w:r>
          </w:p>
        </w:tc>
        <w:tc>
          <w:tcPr>
            <w:tcW w:w="1417" w:type="dxa"/>
          </w:tcPr>
          <w:p w:rsidR="004D1919" w:rsidRPr="00174610" w:rsidRDefault="00A7658D" w:rsidP="00BD5F73">
            <w:pPr>
              <w:jc w:val="right"/>
              <w:rPr>
                <w:rFonts w:ascii="Arial" w:hAnsi="Arial" w:cs="Arial"/>
                <w:b/>
                <w:sz w:val="18"/>
                <w:szCs w:val="18"/>
              </w:rPr>
            </w:pPr>
            <w:r w:rsidRPr="00174610">
              <w:rPr>
                <w:rFonts w:ascii="Arial" w:hAnsi="Arial" w:cs="Arial"/>
                <w:b/>
                <w:sz w:val="18"/>
                <w:szCs w:val="18"/>
              </w:rPr>
              <w:t xml:space="preserve">350 </w:t>
            </w:r>
            <w:r w:rsidR="004D1919" w:rsidRPr="00174610">
              <w:rPr>
                <w:rFonts w:ascii="Arial" w:hAnsi="Arial" w:cs="Arial"/>
                <w:b/>
                <w:sz w:val="18"/>
                <w:szCs w:val="18"/>
              </w:rPr>
              <w:t>000,00</w:t>
            </w:r>
          </w:p>
        </w:tc>
      </w:tr>
      <w:tr w:rsidR="004D1919" w:rsidRPr="00174610" w:rsidTr="00822220">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BO - Kultura</w:t>
            </w:r>
          </w:p>
        </w:tc>
        <w:tc>
          <w:tcPr>
            <w:tcW w:w="1417" w:type="dxa"/>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438 </w:t>
            </w:r>
            <w:r w:rsidR="004D1919" w:rsidRPr="00174610">
              <w:rPr>
                <w:rFonts w:ascii="Arial" w:hAnsi="Arial" w:cs="Arial"/>
                <w:sz w:val="18"/>
                <w:szCs w:val="18"/>
              </w:rPr>
              <w:t>327,00</w:t>
            </w:r>
          </w:p>
        </w:tc>
      </w:tr>
      <w:tr w:rsidR="004D1919" w:rsidRPr="00174610" w:rsidTr="00822220">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BO - Sport (14.750,00 +</w:t>
            </w:r>
            <w:r w:rsidR="00A01758" w:rsidRPr="00174610">
              <w:rPr>
                <w:rFonts w:ascii="Arial" w:hAnsi="Arial" w:cs="Arial"/>
                <w:sz w:val="18"/>
                <w:szCs w:val="18"/>
              </w:rPr>
              <w:t xml:space="preserve"> </w:t>
            </w:r>
            <w:r w:rsidRPr="00174610">
              <w:rPr>
                <w:rFonts w:ascii="Arial" w:hAnsi="Arial" w:cs="Arial"/>
                <w:sz w:val="18"/>
                <w:szCs w:val="18"/>
              </w:rPr>
              <w:t>499.000,00 + 60.000,00)</w:t>
            </w:r>
          </w:p>
        </w:tc>
        <w:tc>
          <w:tcPr>
            <w:tcW w:w="1417" w:type="dxa"/>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573 </w:t>
            </w:r>
            <w:r w:rsidR="004D1919" w:rsidRPr="00174610">
              <w:rPr>
                <w:rFonts w:ascii="Arial" w:hAnsi="Arial" w:cs="Arial"/>
                <w:sz w:val="18"/>
                <w:szCs w:val="18"/>
              </w:rPr>
              <w:t>750,00</w:t>
            </w:r>
          </w:p>
        </w:tc>
      </w:tr>
      <w:tr w:rsidR="004D1919" w:rsidRPr="00174610" w:rsidTr="00822220">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Razem BO</w:t>
            </w:r>
          </w:p>
        </w:tc>
        <w:tc>
          <w:tcPr>
            <w:tcW w:w="1417" w:type="dxa"/>
          </w:tcPr>
          <w:p w:rsidR="004D1919" w:rsidRPr="00174610" w:rsidRDefault="00A7658D" w:rsidP="00BD5F73">
            <w:pPr>
              <w:jc w:val="right"/>
              <w:rPr>
                <w:rFonts w:ascii="Arial" w:hAnsi="Arial" w:cs="Arial"/>
                <w:b/>
                <w:sz w:val="18"/>
                <w:szCs w:val="18"/>
              </w:rPr>
            </w:pPr>
            <w:r w:rsidRPr="00174610">
              <w:rPr>
                <w:rFonts w:ascii="Arial" w:hAnsi="Arial" w:cs="Arial"/>
                <w:b/>
                <w:sz w:val="18"/>
                <w:szCs w:val="18"/>
              </w:rPr>
              <w:t xml:space="preserve">1 012 </w:t>
            </w:r>
            <w:r w:rsidR="004D1919" w:rsidRPr="00174610">
              <w:rPr>
                <w:rFonts w:ascii="Arial" w:hAnsi="Arial" w:cs="Arial"/>
                <w:b/>
                <w:sz w:val="18"/>
                <w:szCs w:val="18"/>
              </w:rPr>
              <w:t>077,00</w:t>
            </w:r>
          </w:p>
        </w:tc>
      </w:tr>
      <w:tr w:rsidR="004D1919" w:rsidRPr="00174610" w:rsidTr="00822220">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Umowy zlecenie - Kultura</w:t>
            </w:r>
          </w:p>
        </w:tc>
        <w:tc>
          <w:tcPr>
            <w:tcW w:w="1417" w:type="dxa"/>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3 </w:t>
            </w:r>
            <w:r w:rsidR="004D1919" w:rsidRPr="00174610">
              <w:rPr>
                <w:rFonts w:ascii="Arial" w:hAnsi="Arial" w:cs="Arial"/>
                <w:sz w:val="18"/>
                <w:szCs w:val="18"/>
              </w:rPr>
              <w:t>500,00</w:t>
            </w:r>
          </w:p>
        </w:tc>
      </w:tr>
      <w:tr w:rsidR="004D1919" w:rsidRPr="00174610" w:rsidTr="00822220">
        <w:tc>
          <w:tcPr>
            <w:tcW w:w="7797" w:type="dxa"/>
          </w:tcPr>
          <w:p w:rsidR="004D1919" w:rsidRPr="00174610" w:rsidRDefault="004D1919" w:rsidP="00BD5F73">
            <w:pPr>
              <w:rPr>
                <w:rFonts w:ascii="Arial" w:hAnsi="Arial" w:cs="Arial"/>
                <w:sz w:val="18"/>
                <w:szCs w:val="18"/>
              </w:rPr>
            </w:pPr>
            <w:r w:rsidRPr="00174610">
              <w:rPr>
                <w:rFonts w:ascii="Arial" w:hAnsi="Arial" w:cs="Arial"/>
                <w:sz w:val="18"/>
                <w:szCs w:val="18"/>
              </w:rPr>
              <w:t>Umowy zlecenie - Sport</w:t>
            </w:r>
          </w:p>
        </w:tc>
        <w:tc>
          <w:tcPr>
            <w:tcW w:w="1417" w:type="dxa"/>
          </w:tcPr>
          <w:p w:rsidR="004D1919" w:rsidRPr="00174610" w:rsidRDefault="00A7658D" w:rsidP="00BD5F73">
            <w:pPr>
              <w:jc w:val="right"/>
              <w:rPr>
                <w:rFonts w:ascii="Arial" w:hAnsi="Arial" w:cs="Arial"/>
                <w:sz w:val="18"/>
                <w:szCs w:val="18"/>
              </w:rPr>
            </w:pPr>
            <w:r w:rsidRPr="00174610">
              <w:rPr>
                <w:rFonts w:ascii="Arial" w:hAnsi="Arial" w:cs="Arial"/>
                <w:sz w:val="18"/>
                <w:szCs w:val="18"/>
              </w:rPr>
              <w:t xml:space="preserve">97 </w:t>
            </w:r>
            <w:r w:rsidR="004D1919" w:rsidRPr="00174610">
              <w:rPr>
                <w:rFonts w:ascii="Arial" w:hAnsi="Arial" w:cs="Arial"/>
                <w:sz w:val="18"/>
                <w:szCs w:val="18"/>
              </w:rPr>
              <w:t>500,00</w:t>
            </w:r>
          </w:p>
        </w:tc>
      </w:tr>
      <w:tr w:rsidR="004D1919" w:rsidRPr="00174610" w:rsidTr="00822220">
        <w:tc>
          <w:tcPr>
            <w:tcW w:w="7797" w:type="dxa"/>
            <w:tcBorders>
              <w:bottom w:val="single" w:sz="4" w:space="0" w:color="auto"/>
            </w:tcBorders>
          </w:tcPr>
          <w:p w:rsidR="004D1919" w:rsidRPr="00174610" w:rsidRDefault="004D1919" w:rsidP="00BD5F73">
            <w:pPr>
              <w:rPr>
                <w:rFonts w:ascii="Arial" w:hAnsi="Arial" w:cs="Arial"/>
                <w:sz w:val="18"/>
                <w:szCs w:val="18"/>
              </w:rPr>
            </w:pPr>
            <w:r w:rsidRPr="00174610">
              <w:rPr>
                <w:rFonts w:ascii="Arial" w:hAnsi="Arial" w:cs="Arial"/>
                <w:sz w:val="18"/>
                <w:szCs w:val="18"/>
              </w:rPr>
              <w:t>Razem umowy zlecenie</w:t>
            </w:r>
          </w:p>
        </w:tc>
        <w:tc>
          <w:tcPr>
            <w:tcW w:w="1417" w:type="dxa"/>
            <w:tcBorders>
              <w:bottom w:val="single" w:sz="4" w:space="0" w:color="auto"/>
            </w:tcBorders>
          </w:tcPr>
          <w:p w:rsidR="004D1919" w:rsidRPr="00174610" w:rsidRDefault="00A7658D" w:rsidP="00BD5F73">
            <w:pPr>
              <w:jc w:val="right"/>
              <w:rPr>
                <w:rFonts w:ascii="Arial" w:hAnsi="Arial" w:cs="Arial"/>
                <w:b/>
                <w:sz w:val="18"/>
                <w:szCs w:val="18"/>
              </w:rPr>
            </w:pPr>
            <w:r w:rsidRPr="00174610">
              <w:rPr>
                <w:rFonts w:ascii="Arial" w:hAnsi="Arial" w:cs="Arial"/>
                <w:b/>
                <w:sz w:val="18"/>
                <w:szCs w:val="18"/>
              </w:rPr>
              <w:t xml:space="preserve">101 </w:t>
            </w:r>
            <w:r w:rsidR="004D1919" w:rsidRPr="00174610">
              <w:rPr>
                <w:rFonts w:ascii="Arial" w:hAnsi="Arial" w:cs="Arial"/>
                <w:b/>
                <w:sz w:val="18"/>
                <w:szCs w:val="18"/>
              </w:rPr>
              <w:t>000,00</w:t>
            </w:r>
          </w:p>
        </w:tc>
      </w:tr>
      <w:tr w:rsidR="004D1919" w:rsidRPr="00174610" w:rsidTr="00822220">
        <w:tc>
          <w:tcPr>
            <w:tcW w:w="7797" w:type="dxa"/>
            <w:shd w:val="clear" w:color="auto" w:fill="D9D9D9"/>
          </w:tcPr>
          <w:p w:rsidR="004D1919" w:rsidRPr="00174610" w:rsidRDefault="004D1919" w:rsidP="00BD5F73">
            <w:pPr>
              <w:rPr>
                <w:rFonts w:ascii="Arial" w:hAnsi="Arial" w:cs="Arial"/>
                <w:sz w:val="18"/>
                <w:szCs w:val="18"/>
              </w:rPr>
            </w:pPr>
            <w:r w:rsidRPr="00174610">
              <w:rPr>
                <w:rFonts w:ascii="Arial" w:hAnsi="Arial" w:cs="Arial"/>
                <w:sz w:val="18"/>
                <w:szCs w:val="18"/>
              </w:rPr>
              <w:t>Razem:</w:t>
            </w:r>
          </w:p>
        </w:tc>
        <w:tc>
          <w:tcPr>
            <w:tcW w:w="1417" w:type="dxa"/>
            <w:shd w:val="clear" w:color="auto" w:fill="D9D9D9"/>
          </w:tcPr>
          <w:p w:rsidR="004D1919" w:rsidRPr="00174610" w:rsidRDefault="00A7658D" w:rsidP="00BD5F73">
            <w:pPr>
              <w:jc w:val="right"/>
              <w:rPr>
                <w:rFonts w:ascii="Arial" w:hAnsi="Arial" w:cs="Arial"/>
                <w:b/>
                <w:sz w:val="18"/>
                <w:szCs w:val="18"/>
              </w:rPr>
            </w:pPr>
            <w:r w:rsidRPr="00174610">
              <w:rPr>
                <w:rFonts w:ascii="Arial" w:hAnsi="Arial" w:cs="Arial"/>
                <w:b/>
                <w:sz w:val="18"/>
                <w:szCs w:val="18"/>
              </w:rPr>
              <w:t xml:space="preserve">2 182 </w:t>
            </w:r>
            <w:r w:rsidR="004D1919" w:rsidRPr="00174610">
              <w:rPr>
                <w:rFonts w:ascii="Arial" w:hAnsi="Arial" w:cs="Arial"/>
                <w:b/>
                <w:sz w:val="18"/>
                <w:szCs w:val="18"/>
              </w:rPr>
              <w:t>958,69</w:t>
            </w:r>
          </w:p>
        </w:tc>
      </w:tr>
    </w:tbl>
    <w:p w:rsidR="00822220" w:rsidRPr="00174610" w:rsidRDefault="00822220" w:rsidP="004C6E81">
      <w:pPr>
        <w:pBdr>
          <w:bottom w:val="single" w:sz="6" w:space="0" w:color="auto"/>
        </w:pBdr>
        <w:tabs>
          <w:tab w:val="left" w:pos="1298"/>
        </w:tabs>
        <w:spacing w:line="360" w:lineRule="auto"/>
        <w:jc w:val="both"/>
        <w:rPr>
          <w:rFonts w:ascii="Arial" w:hAnsi="Arial" w:cs="Arial"/>
          <w:sz w:val="20"/>
          <w:szCs w:val="20"/>
        </w:rPr>
      </w:pPr>
    </w:p>
    <w:p w:rsidR="00822220" w:rsidRPr="00174610" w:rsidRDefault="00822220" w:rsidP="004C6E81">
      <w:pPr>
        <w:pBdr>
          <w:bottom w:val="single" w:sz="6" w:space="0" w:color="auto"/>
        </w:pBdr>
        <w:tabs>
          <w:tab w:val="left" w:pos="1298"/>
        </w:tabs>
        <w:spacing w:line="360" w:lineRule="auto"/>
        <w:jc w:val="both"/>
        <w:rPr>
          <w:rFonts w:ascii="Arial" w:hAnsi="Arial" w:cs="Arial"/>
          <w:sz w:val="20"/>
          <w:szCs w:val="20"/>
        </w:rPr>
      </w:pPr>
    </w:p>
    <w:p w:rsidR="00822220" w:rsidRPr="00434320" w:rsidRDefault="00822220" w:rsidP="004C6E81">
      <w:pPr>
        <w:pBdr>
          <w:bottom w:val="single" w:sz="6" w:space="0" w:color="auto"/>
        </w:pBdr>
        <w:tabs>
          <w:tab w:val="left" w:pos="1298"/>
        </w:tabs>
        <w:spacing w:line="360" w:lineRule="auto"/>
        <w:jc w:val="both"/>
        <w:rPr>
          <w:rFonts w:ascii="Arial" w:hAnsi="Arial" w:cs="Arial"/>
          <w:color w:val="FFFFFF"/>
          <w:sz w:val="20"/>
          <w:szCs w:val="20"/>
        </w:rPr>
      </w:pPr>
    </w:p>
    <w:p w:rsidR="00497A55" w:rsidRDefault="00497A55" w:rsidP="004C6E81">
      <w:pPr>
        <w:pBdr>
          <w:bottom w:val="single" w:sz="6" w:space="0" w:color="auto"/>
        </w:pBdr>
        <w:tabs>
          <w:tab w:val="left" w:pos="1298"/>
        </w:tabs>
        <w:spacing w:line="360" w:lineRule="auto"/>
        <w:jc w:val="both"/>
        <w:rPr>
          <w:rFonts w:ascii="Arial" w:hAnsi="Arial" w:cs="Arial"/>
          <w:color w:val="FFFFFF"/>
          <w:sz w:val="20"/>
          <w:szCs w:val="20"/>
        </w:rPr>
      </w:pPr>
    </w:p>
    <w:p w:rsidR="004B5747" w:rsidRPr="00174610" w:rsidRDefault="00D72DF5" w:rsidP="004C6E81">
      <w:pPr>
        <w:pBdr>
          <w:bottom w:val="single" w:sz="6" w:space="0" w:color="auto"/>
        </w:pBdr>
        <w:tabs>
          <w:tab w:val="left" w:pos="1298"/>
        </w:tabs>
        <w:spacing w:line="360" w:lineRule="auto"/>
        <w:jc w:val="both"/>
        <w:rPr>
          <w:rFonts w:ascii="Arial" w:hAnsi="Arial" w:cs="Arial"/>
          <w:sz w:val="20"/>
          <w:szCs w:val="20"/>
        </w:rPr>
      </w:pPr>
      <w:r>
        <w:rPr>
          <w:rFonts w:ascii="Arial" w:hAnsi="Arial" w:cs="Arial"/>
          <w:noProof/>
          <w:sz w:val="20"/>
          <w:szCs w:val="20"/>
        </w:rPr>
        <w:lastRenderedPageBreak/>
        <w:pict>
          <v:shape id="_x0000_s1087" type="#_x0000_t202" style="position:absolute;left:0;text-align:left;margin-left:0;margin-top:9.45pt;width:459pt;height:29.4pt;z-index:19" fillcolor="silver">
            <v:textbox style="mso-next-textbox:#_x0000_s1087">
              <w:txbxContent>
                <w:p w:rsidR="001E59DF" w:rsidRPr="00505404" w:rsidRDefault="001E59DF">
                  <w:pPr>
                    <w:pStyle w:val="Stopka"/>
                    <w:tabs>
                      <w:tab w:val="clear" w:pos="4536"/>
                      <w:tab w:val="clear" w:pos="9072"/>
                    </w:tabs>
                    <w:rPr>
                      <w:rFonts w:ascii="Arial" w:hAnsi="Arial" w:cs="Arial"/>
                      <w:b/>
                      <w:bCs/>
                    </w:rPr>
                  </w:pPr>
                  <w:r w:rsidRPr="00505404">
                    <w:rPr>
                      <w:rFonts w:ascii="Arial" w:hAnsi="Arial" w:cs="Arial"/>
                      <w:b/>
                      <w:bCs/>
                    </w:rPr>
                    <w:t>V. WYDZIAŁ ORGANIZACYJNY</w:t>
                  </w:r>
                </w:p>
              </w:txbxContent>
            </v:textbox>
          </v:shape>
        </w:pict>
      </w:r>
    </w:p>
    <w:p w:rsidR="004B5747" w:rsidRPr="00174610" w:rsidRDefault="004B5747">
      <w:pPr>
        <w:tabs>
          <w:tab w:val="num" w:pos="2880"/>
        </w:tabs>
        <w:autoSpaceDE w:val="0"/>
        <w:autoSpaceDN w:val="0"/>
        <w:adjustRightInd w:val="0"/>
        <w:spacing w:line="360" w:lineRule="auto"/>
        <w:jc w:val="both"/>
        <w:rPr>
          <w:rFonts w:ascii="Arial" w:hAnsi="Arial" w:cs="Arial"/>
          <w:sz w:val="20"/>
          <w:szCs w:val="20"/>
        </w:rPr>
      </w:pPr>
    </w:p>
    <w:p w:rsidR="004B5747" w:rsidRPr="00174610" w:rsidRDefault="004B574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eastAsia="Arial Unicode MS" w:hAnsi="Arial" w:cs="Arial"/>
          <w:szCs w:val="24"/>
        </w:rPr>
      </w:pPr>
    </w:p>
    <w:p w:rsidR="000A3A28" w:rsidRPr="00174610" w:rsidRDefault="004B5747" w:rsidP="00CA324E">
      <w:pPr>
        <w:spacing w:line="360" w:lineRule="auto"/>
        <w:ind w:firstLine="708"/>
        <w:jc w:val="both"/>
        <w:rPr>
          <w:rFonts w:ascii="Arial" w:eastAsia="Arial Unicode MS" w:hAnsi="Arial" w:cs="Arial"/>
          <w:sz w:val="18"/>
        </w:rPr>
      </w:pPr>
      <w:r w:rsidRPr="00174610">
        <w:rPr>
          <w:rFonts w:ascii="Arial" w:eastAsia="Arial Unicode MS" w:hAnsi="Arial" w:cs="Arial"/>
          <w:sz w:val="20"/>
        </w:rPr>
        <w:t xml:space="preserve">Wydział Organizacyjny </w:t>
      </w:r>
      <w:r w:rsidR="00866F3C" w:rsidRPr="00174610">
        <w:rPr>
          <w:rFonts w:ascii="Arial" w:eastAsia="Arial Unicode MS" w:hAnsi="Arial" w:cs="Arial"/>
          <w:sz w:val="20"/>
        </w:rPr>
        <w:t>w 2024</w:t>
      </w:r>
      <w:r w:rsidRPr="00174610">
        <w:rPr>
          <w:rFonts w:ascii="Arial" w:eastAsia="Arial Unicode MS" w:hAnsi="Arial" w:cs="Arial"/>
          <w:sz w:val="20"/>
        </w:rPr>
        <w:t xml:space="preserve"> r. podjął finansową formę współpracy z pod</w:t>
      </w:r>
      <w:r w:rsidR="008F5CC0" w:rsidRPr="00174610">
        <w:rPr>
          <w:rFonts w:ascii="Arial" w:eastAsia="Arial Unicode MS" w:hAnsi="Arial" w:cs="Arial"/>
          <w:sz w:val="20"/>
        </w:rPr>
        <w:t xml:space="preserve">miotami programu polegającą na </w:t>
      </w:r>
      <w:r w:rsidRPr="00174610">
        <w:rPr>
          <w:rFonts w:ascii="Arial" w:hAnsi="Arial" w:cs="Arial"/>
          <w:sz w:val="20"/>
        </w:rPr>
        <w:t>powierzaniu wykonania zadań publicznych wraz z przyznaniem dotacji na finansowanie ich realizacji (konkursy ofert):</w:t>
      </w:r>
    </w:p>
    <w:p w:rsidR="000A3A28" w:rsidRPr="00174610" w:rsidRDefault="000A3A28">
      <w:pPr>
        <w:rPr>
          <w:rFonts w:ascii="Arial" w:hAnsi="Arial" w:cs="Arial"/>
          <w:sz w:val="20"/>
          <w:szCs w:val="2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879"/>
        <w:gridCol w:w="3760"/>
        <w:gridCol w:w="1134"/>
      </w:tblGrid>
      <w:tr w:rsidR="000A3A28" w:rsidRPr="00174610" w:rsidTr="00822220">
        <w:trPr>
          <w:cantSplit/>
        </w:trPr>
        <w:tc>
          <w:tcPr>
            <w:tcW w:w="441" w:type="dxa"/>
            <w:shd w:val="clear" w:color="auto" w:fill="D9D9D9"/>
          </w:tcPr>
          <w:p w:rsidR="000A3A28" w:rsidRPr="00174610" w:rsidRDefault="000A3A28" w:rsidP="00CA324E">
            <w:pPr>
              <w:rPr>
                <w:rFonts w:ascii="Arial" w:hAnsi="Arial" w:cs="Arial"/>
                <w:sz w:val="18"/>
                <w:szCs w:val="18"/>
              </w:rPr>
            </w:pPr>
            <w:r w:rsidRPr="00174610">
              <w:rPr>
                <w:rFonts w:ascii="Arial" w:hAnsi="Arial" w:cs="Arial"/>
                <w:sz w:val="18"/>
                <w:szCs w:val="18"/>
              </w:rPr>
              <w:t>Lp.:</w:t>
            </w:r>
          </w:p>
        </w:tc>
        <w:tc>
          <w:tcPr>
            <w:tcW w:w="3879" w:type="dxa"/>
            <w:shd w:val="clear" w:color="auto" w:fill="D9D9D9"/>
          </w:tcPr>
          <w:p w:rsidR="000A3A28" w:rsidRPr="00174610" w:rsidRDefault="000A3A28" w:rsidP="00CA324E">
            <w:pPr>
              <w:rPr>
                <w:rFonts w:ascii="Arial" w:hAnsi="Arial" w:cs="Arial"/>
                <w:sz w:val="18"/>
                <w:szCs w:val="18"/>
              </w:rPr>
            </w:pPr>
            <w:r w:rsidRPr="00174610">
              <w:rPr>
                <w:rFonts w:ascii="Arial" w:hAnsi="Arial" w:cs="Arial"/>
                <w:sz w:val="18"/>
                <w:szCs w:val="18"/>
              </w:rPr>
              <w:t>Nazwa organizacji/podmiotu:</w:t>
            </w:r>
          </w:p>
        </w:tc>
        <w:tc>
          <w:tcPr>
            <w:tcW w:w="3760" w:type="dxa"/>
            <w:shd w:val="clear" w:color="auto" w:fill="D9D9D9"/>
          </w:tcPr>
          <w:p w:rsidR="000A3A28" w:rsidRPr="00174610" w:rsidRDefault="000A3A28" w:rsidP="00CA324E">
            <w:pPr>
              <w:rPr>
                <w:rFonts w:ascii="Arial" w:hAnsi="Arial" w:cs="Arial"/>
                <w:sz w:val="18"/>
                <w:szCs w:val="18"/>
              </w:rPr>
            </w:pPr>
            <w:r w:rsidRPr="00174610">
              <w:rPr>
                <w:rFonts w:ascii="Arial" w:hAnsi="Arial" w:cs="Arial"/>
                <w:sz w:val="18"/>
                <w:szCs w:val="18"/>
              </w:rPr>
              <w:t xml:space="preserve">Nazwa zadania: </w:t>
            </w:r>
          </w:p>
        </w:tc>
        <w:tc>
          <w:tcPr>
            <w:tcW w:w="1134" w:type="dxa"/>
            <w:shd w:val="clear" w:color="auto" w:fill="D9D9D9"/>
          </w:tcPr>
          <w:p w:rsidR="000A3A28" w:rsidRPr="00174610" w:rsidRDefault="000A3A28" w:rsidP="00CA324E">
            <w:pPr>
              <w:rPr>
                <w:rFonts w:ascii="Arial" w:hAnsi="Arial" w:cs="Arial"/>
                <w:sz w:val="18"/>
                <w:szCs w:val="18"/>
              </w:rPr>
            </w:pPr>
            <w:r w:rsidRPr="00174610">
              <w:rPr>
                <w:rFonts w:ascii="Arial" w:hAnsi="Arial" w:cs="Arial"/>
                <w:sz w:val="18"/>
                <w:szCs w:val="18"/>
              </w:rPr>
              <w:t xml:space="preserve">Przyznane kwoty (zł): </w:t>
            </w:r>
          </w:p>
        </w:tc>
      </w:tr>
      <w:tr w:rsidR="000A3A28" w:rsidRPr="00174610" w:rsidTr="00822220">
        <w:trPr>
          <w:cantSplit/>
          <w:trHeight w:val="1130"/>
        </w:trPr>
        <w:tc>
          <w:tcPr>
            <w:tcW w:w="441" w:type="dxa"/>
          </w:tcPr>
          <w:p w:rsidR="000A3A28" w:rsidRPr="00174610" w:rsidRDefault="000A3A28" w:rsidP="00CA324E">
            <w:pPr>
              <w:rPr>
                <w:rFonts w:ascii="Arial" w:hAnsi="Arial" w:cs="Arial"/>
                <w:sz w:val="18"/>
                <w:szCs w:val="18"/>
              </w:rPr>
            </w:pPr>
            <w:r w:rsidRPr="00174610">
              <w:rPr>
                <w:rFonts w:ascii="Arial" w:hAnsi="Arial" w:cs="Arial"/>
                <w:sz w:val="18"/>
                <w:szCs w:val="18"/>
              </w:rPr>
              <w:t>1</w:t>
            </w:r>
            <w:r w:rsidR="00CA324E" w:rsidRPr="00174610">
              <w:rPr>
                <w:rFonts w:ascii="Arial" w:hAnsi="Arial" w:cs="Arial"/>
                <w:sz w:val="18"/>
                <w:szCs w:val="18"/>
              </w:rPr>
              <w:t>.</w:t>
            </w:r>
          </w:p>
        </w:tc>
        <w:tc>
          <w:tcPr>
            <w:tcW w:w="3879" w:type="dxa"/>
          </w:tcPr>
          <w:p w:rsidR="000A3A28" w:rsidRPr="00174610" w:rsidRDefault="000A3A28" w:rsidP="00CA324E">
            <w:pPr>
              <w:rPr>
                <w:rFonts w:ascii="Arial" w:hAnsi="Arial" w:cs="Arial"/>
                <w:sz w:val="18"/>
                <w:szCs w:val="18"/>
              </w:rPr>
            </w:pPr>
            <w:r w:rsidRPr="00174610">
              <w:rPr>
                <w:rFonts w:ascii="Arial" w:hAnsi="Arial" w:cs="Arial"/>
                <w:sz w:val="18"/>
                <w:szCs w:val="18"/>
              </w:rPr>
              <w:t>Stowarzyszenie Sursum Corda</w:t>
            </w:r>
          </w:p>
        </w:tc>
        <w:tc>
          <w:tcPr>
            <w:tcW w:w="3760" w:type="dxa"/>
          </w:tcPr>
          <w:p w:rsidR="000A3A28" w:rsidRPr="00174610" w:rsidRDefault="000A3A28" w:rsidP="00CA324E">
            <w:pPr>
              <w:rPr>
                <w:rFonts w:ascii="Arial" w:hAnsi="Arial" w:cs="Arial"/>
                <w:sz w:val="18"/>
                <w:szCs w:val="18"/>
              </w:rPr>
            </w:pPr>
            <w:r w:rsidRPr="00174610">
              <w:rPr>
                <w:rFonts w:ascii="Arial" w:hAnsi="Arial" w:cs="Arial"/>
                <w:sz w:val="18"/>
                <w:szCs w:val="18"/>
              </w:rPr>
              <w:t xml:space="preserve">Udzielanie nieodpłatnej pomocy prawnej oraz edukacja prawna </w:t>
            </w:r>
          </w:p>
          <w:p w:rsidR="00BB1E47" w:rsidRPr="00174610" w:rsidRDefault="000A3A28" w:rsidP="00CA324E">
            <w:pPr>
              <w:rPr>
                <w:rFonts w:ascii="Arial" w:hAnsi="Arial" w:cs="Arial"/>
                <w:sz w:val="18"/>
                <w:szCs w:val="18"/>
              </w:rPr>
            </w:pPr>
            <w:r w:rsidRPr="00174610">
              <w:rPr>
                <w:rFonts w:ascii="Arial" w:hAnsi="Arial" w:cs="Arial"/>
                <w:sz w:val="18"/>
                <w:szCs w:val="18"/>
              </w:rPr>
              <w:t xml:space="preserve">na terenie miasta Bytomia w 2024 r. </w:t>
            </w:r>
          </w:p>
          <w:p w:rsidR="000A3A28" w:rsidRPr="00174610" w:rsidRDefault="000A3A28" w:rsidP="00CA324E">
            <w:pPr>
              <w:rPr>
                <w:rFonts w:ascii="Arial" w:hAnsi="Arial" w:cs="Arial"/>
                <w:sz w:val="18"/>
                <w:szCs w:val="18"/>
              </w:rPr>
            </w:pPr>
            <w:r w:rsidRPr="00174610">
              <w:rPr>
                <w:rFonts w:ascii="Arial" w:hAnsi="Arial" w:cs="Arial"/>
                <w:sz w:val="18"/>
                <w:szCs w:val="18"/>
              </w:rPr>
              <w:t>– Miejski O</w:t>
            </w:r>
            <w:r w:rsidR="00BB1E47" w:rsidRPr="00174610">
              <w:rPr>
                <w:rFonts w:ascii="Arial" w:hAnsi="Arial" w:cs="Arial"/>
                <w:sz w:val="18"/>
                <w:szCs w:val="18"/>
              </w:rPr>
              <w:t>środek Pomocy Rodzinie przy ul. </w:t>
            </w:r>
            <w:r w:rsidRPr="00174610">
              <w:rPr>
                <w:rFonts w:ascii="Arial" w:hAnsi="Arial" w:cs="Arial"/>
                <w:sz w:val="18"/>
                <w:szCs w:val="18"/>
              </w:rPr>
              <w:t>Strzelców Bytomskich 16</w:t>
            </w:r>
          </w:p>
        </w:tc>
        <w:tc>
          <w:tcPr>
            <w:tcW w:w="1134" w:type="dxa"/>
          </w:tcPr>
          <w:p w:rsidR="000A3A28" w:rsidRPr="00174610" w:rsidRDefault="000A3A28" w:rsidP="00CA324E">
            <w:pPr>
              <w:jc w:val="right"/>
              <w:rPr>
                <w:rFonts w:ascii="Arial" w:hAnsi="Arial" w:cs="Arial"/>
                <w:sz w:val="18"/>
                <w:szCs w:val="18"/>
              </w:rPr>
            </w:pPr>
            <w:r w:rsidRPr="00174610">
              <w:rPr>
                <w:rFonts w:ascii="Arial" w:hAnsi="Arial" w:cs="Arial"/>
                <w:sz w:val="18"/>
                <w:szCs w:val="18"/>
              </w:rPr>
              <w:t>68 245,32</w:t>
            </w:r>
          </w:p>
        </w:tc>
      </w:tr>
      <w:tr w:rsidR="000A3A28" w:rsidRPr="00174610" w:rsidTr="00822220">
        <w:trPr>
          <w:cantSplit/>
          <w:trHeight w:val="1119"/>
        </w:trPr>
        <w:tc>
          <w:tcPr>
            <w:tcW w:w="441" w:type="dxa"/>
          </w:tcPr>
          <w:p w:rsidR="000A3A28" w:rsidRPr="00174610" w:rsidRDefault="000A3A28" w:rsidP="00CA324E">
            <w:pPr>
              <w:rPr>
                <w:rFonts w:ascii="Arial" w:hAnsi="Arial" w:cs="Arial"/>
                <w:sz w:val="18"/>
                <w:szCs w:val="18"/>
              </w:rPr>
            </w:pPr>
            <w:r w:rsidRPr="00174610">
              <w:rPr>
                <w:rFonts w:ascii="Arial" w:hAnsi="Arial" w:cs="Arial"/>
                <w:sz w:val="18"/>
                <w:szCs w:val="18"/>
              </w:rPr>
              <w:t>2</w:t>
            </w:r>
            <w:r w:rsidR="00CA324E" w:rsidRPr="00174610">
              <w:rPr>
                <w:rFonts w:ascii="Arial" w:hAnsi="Arial" w:cs="Arial"/>
                <w:sz w:val="18"/>
                <w:szCs w:val="18"/>
              </w:rPr>
              <w:t>.</w:t>
            </w:r>
          </w:p>
        </w:tc>
        <w:tc>
          <w:tcPr>
            <w:tcW w:w="3879" w:type="dxa"/>
          </w:tcPr>
          <w:p w:rsidR="000A3A28" w:rsidRPr="00174610" w:rsidRDefault="000A3A28" w:rsidP="00CA324E">
            <w:pPr>
              <w:rPr>
                <w:rFonts w:ascii="Arial" w:hAnsi="Arial" w:cs="Arial"/>
                <w:sz w:val="18"/>
                <w:szCs w:val="18"/>
              </w:rPr>
            </w:pPr>
            <w:r w:rsidRPr="00174610">
              <w:rPr>
                <w:rFonts w:ascii="Arial" w:hAnsi="Arial" w:cs="Arial"/>
                <w:sz w:val="18"/>
                <w:szCs w:val="18"/>
              </w:rPr>
              <w:t>Stowarzyszenie Sursum Corda</w:t>
            </w:r>
          </w:p>
        </w:tc>
        <w:tc>
          <w:tcPr>
            <w:tcW w:w="3760" w:type="dxa"/>
          </w:tcPr>
          <w:p w:rsidR="000A3A28" w:rsidRPr="00174610" w:rsidRDefault="000A3A28" w:rsidP="00CA324E">
            <w:pPr>
              <w:rPr>
                <w:rFonts w:ascii="Arial" w:hAnsi="Arial" w:cs="Arial"/>
                <w:sz w:val="18"/>
                <w:szCs w:val="18"/>
              </w:rPr>
            </w:pPr>
            <w:r w:rsidRPr="00174610">
              <w:rPr>
                <w:rFonts w:ascii="Arial" w:hAnsi="Arial" w:cs="Arial"/>
                <w:sz w:val="18"/>
                <w:szCs w:val="18"/>
              </w:rPr>
              <w:t>Świadczenie nieodpłatnego poradnictwa obywatelskiego oraz edukacja prawna na terenie miasta Bytomia w 2024 r. – Miejski Ośrodek Pomocy Rodzinie przy ul. Strzelców Bytomskich 16</w:t>
            </w:r>
          </w:p>
        </w:tc>
        <w:tc>
          <w:tcPr>
            <w:tcW w:w="1134" w:type="dxa"/>
          </w:tcPr>
          <w:p w:rsidR="000A3A28" w:rsidRPr="00174610" w:rsidRDefault="000A3A28" w:rsidP="00CA324E">
            <w:pPr>
              <w:jc w:val="right"/>
              <w:rPr>
                <w:rFonts w:ascii="Arial" w:hAnsi="Arial" w:cs="Arial"/>
                <w:sz w:val="18"/>
                <w:szCs w:val="18"/>
              </w:rPr>
            </w:pPr>
            <w:r w:rsidRPr="00174610">
              <w:rPr>
                <w:rFonts w:ascii="Arial" w:hAnsi="Arial" w:cs="Arial"/>
                <w:sz w:val="18"/>
                <w:szCs w:val="18"/>
              </w:rPr>
              <w:t>68 245,32</w:t>
            </w:r>
          </w:p>
        </w:tc>
      </w:tr>
      <w:tr w:rsidR="000A3A28" w:rsidRPr="00174610" w:rsidTr="00822220">
        <w:trPr>
          <w:cantSplit/>
          <w:trHeight w:val="1121"/>
        </w:trPr>
        <w:tc>
          <w:tcPr>
            <w:tcW w:w="441" w:type="dxa"/>
            <w:tcBorders>
              <w:bottom w:val="single" w:sz="4" w:space="0" w:color="auto"/>
            </w:tcBorders>
          </w:tcPr>
          <w:p w:rsidR="000A3A28" w:rsidRPr="00174610" w:rsidRDefault="000A3A28" w:rsidP="00CA324E">
            <w:pPr>
              <w:rPr>
                <w:rFonts w:ascii="Arial" w:hAnsi="Arial" w:cs="Arial"/>
                <w:sz w:val="18"/>
                <w:szCs w:val="18"/>
              </w:rPr>
            </w:pPr>
            <w:r w:rsidRPr="00174610">
              <w:rPr>
                <w:rFonts w:ascii="Arial" w:hAnsi="Arial" w:cs="Arial"/>
                <w:sz w:val="18"/>
                <w:szCs w:val="18"/>
              </w:rPr>
              <w:t>3</w:t>
            </w:r>
            <w:r w:rsidR="00CA324E" w:rsidRPr="00174610">
              <w:rPr>
                <w:rFonts w:ascii="Arial" w:hAnsi="Arial" w:cs="Arial"/>
                <w:sz w:val="18"/>
                <w:szCs w:val="18"/>
              </w:rPr>
              <w:t>.</w:t>
            </w:r>
          </w:p>
        </w:tc>
        <w:tc>
          <w:tcPr>
            <w:tcW w:w="3879" w:type="dxa"/>
            <w:tcBorders>
              <w:bottom w:val="single" w:sz="4" w:space="0" w:color="auto"/>
            </w:tcBorders>
          </w:tcPr>
          <w:p w:rsidR="000A3A28" w:rsidRPr="00174610" w:rsidRDefault="000A3A28" w:rsidP="00CA324E">
            <w:pPr>
              <w:rPr>
                <w:rFonts w:ascii="Arial" w:hAnsi="Arial" w:cs="Arial"/>
                <w:sz w:val="18"/>
                <w:szCs w:val="18"/>
              </w:rPr>
            </w:pPr>
            <w:r w:rsidRPr="00174610">
              <w:rPr>
                <w:rFonts w:ascii="Arial" w:hAnsi="Arial" w:cs="Arial"/>
                <w:sz w:val="18"/>
                <w:szCs w:val="18"/>
              </w:rPr>
              <w:t>Stowarzyszenie Sursum Corda</w:t>
            </w:r>
          </w:p>
        </w:tc>
        <w:tc>
          <w:tcPr>
            <w:tcW w:w="3760" w:type="dxa"/>
            <w:tcBorders>
              <w:bottom w:val="single" w:sz="4" w:space="0" w:color="auto"/>
            </w:tcBorders>
          </w:tcPr>
          <w:p w:rsidR="000A3A28" w:rsidRPr="00174610" w:rsidRDefault="000A3A28" w:rsidP="00CA324E">
            <w:pPr>
              <w:rPr>
                <w:rFonts w:ascii="Arial" w:hAnsi="Arial" w:cs="Arial"/>
                <w:sz w:val="18"/>
                <w:szCs w:val="18"/>
              </w:rPr>
            </w:pPr>
            <w:r w:rsidRPr="00174610">
              <w:rPr>
                <w:rFonts w:ascii="Arial" w:hAnsi="Arial" w:cs="Arial"/>
                <w:sz w:val="18"/>
                <w:szCs w:val="18"/>
              </w:rPr>
              <w:t>Świadczenie nieodpłatnego poradnictwa obywatelskiego oraz edukacja prawna na terenie miasta Bytomia w 2024 r. – Zespół Szkół Us</w:t>
            </w:r>
            <w:r w:rsidR="00BB1E47" w:rsidRPr="00174610">
              <w:rPr>
                <w:rFonts w:ascii="Arial" w:hAnsi="Arial" w:cs="Arial"/>
                <w:sz w:val="18"/>
                <w:szCs w:val="18"/>
              </w:rPr>
              <w:t>ługowo-Rzemieślniczych przy ul. </w:t>
            </w:r>
            <w:r w:rsidRPr="00174610">
              <w:rPr>
                <w:rFonts w:ascii="Arial" w:hAnsi="Arial" w:cs="Arial"/>
                <w:sz w:val="18"/>
                <w:szCs w:val="18"/>
              </w:rPr>
              <w:t>Świętochłowickiej 10</w:t>
            </w:r>
          </w:p>
        </w:tc>
        <w:tc>
          <w:tcPr>
            <w:tcW w:w="1134" w:type="dxa"/>
            <w:tcBorders>
              <w:bottom w:val="single" w:sz="4" w:space="0" w:color="auto"/>
            </w:tcBorders>
          </w:tcPr>
          <w:p w:rsidR="000A3A28" w:rsidRPr="00174610" w:rsidRDefault="000A3A28" w:rsidP="00CA324E">
            <w:pPr>
              <w:jc w:val="right"/>
              <w:rPr>
                <w:rFonts w:ascii="Arial" w:hAnsi="Arial" w:cs="Arial"/>
                <w:sz w:val="18"/>
                <w:szCs w:val="18"/>
              </w:rPr>
            </w:pPr>
            <w:r w:rsidRPr="00174610">
              <w:rPr>
                <w:rFonts w:ascii="Arial" w:hAnsi="Arial" w:cs="Arial"/>
                <w:sz w:val="18"/>
                <w:szCs w:val="18"/>
              </w:rPr>
              <w:t>68 245,32</w:t>
            </w:r>
          </w:p>
        </w:tc>
      </w:tr>
    </w:tbl>
    <w:p w:rsidR="000A3A28" w:rsidRPr="00174610" w:rsidRDefault="000A3A28">
      <w:pPr>
        <w:rPr>
          <w:rFonts w:ascii="Arial" w:hAnsi="Arial" w:cs="Arial"/>
          <w:sz w:val="18"/>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134"/>
      </w:tblGrid>
      <w:tr w:rsidR="000A3A28" w:rsidRPr="00174610" w:rsidTr="00822220">
        <w:trPr>
          <w:cantSplit/>
          <w:trHeight w:val="346"/>
        </w:trPr>
        <w:tc>
          <w:tcPr>
            <w:tcW w:w="8080" w:type="dxa"/>
            <w:tcBorders>
              <w:bottom w:val="single" w:sz="4" w:space="0" w:color="auto"/>
            </w:tcBorders>
          </w:tcPr>
          <w:p w:rsidR="000A3A28" w:rsidRPr="00174610" w:rsidRDefault="000A3A28" w:rsidP="00CA324E">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134" w:type="dxa"/>
            <w:tcBorders>
              <w:bottom w:val="single" w:sz="4" w:space="0" w:color="auto"/>
            </w:tcBorders>
            <w:shd w:val="clear" w:color="auto" w:fill="D9D9D9"/>
          </w:tcPr>
          <w:p w:rsidR="000A3A28" w:rsidRPr="00174610" w:rsidRDefault="000A3A28" w:rsidP="00CA324E">
            <w:pPr>
              <w:jc w:val="right"/>
              <w:rPr>
                <w:rFonts w:ascii="Arial" w:hAnsi="Arial" w:cs="Arial"/>
                <w:sz w:val="18"/>
                <w:szCs w:val="18"/>
              </w:rPr>
            </w:pPr>
            <w:r w:rsidRPr="00174610">
              <w:rPr>
                <w:rFonts w:ascii="Arial" w:hAnsi="Arial" w:cs="Arial"/>
                <w:sz w:val="18"/>
                <w:szCs w:val="18"/>
              </w:rPr>
              <w:t>204 735,96</w:t>
            </w:r>
          </w:p>
        </w:tc>
      </w:tr>
    </w:tbl>
    <w:p w:rsidR="00007094" w:rsidRPr="00174610" w:rsidRDefault="00007094" w:rsidP="00317A71">
      <w:pPr>
        <w:tabs>
          <w:tab w:val="left" w:pos="720"/>
          <w:tab w:val="num" w:pos="900"/>
        </w:tabs>
        <w:jc w:val="both"/>
        <w:rPr>
          <w:rFonts w:ascii="Arial" w:hAnsi="Arial" w:cs="Arial"/>
          <w:sz w:val="18"/>
          <w:szCs w:val="18"/>
        </w:rPr>
      </w:pP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080"/>
        <w:gridCol w:w="1134"/>
      </w:tblGrid>
      <w:tr w:rsidR="00007094" w:rsidRPr="00174610" w:rsidTr="00822220">
        <w:trPr>
          <w:trHeight w:val="247"/>
        </w:trPr>
        <w:tc>
          <w:tcPr>
            <w:tcW w:w="8080" w:type="dxa"/>
            <w:tcBorders>
              <w:top w:val="single" w:sz="4" w:space="0" w:color="auto"/>
              <w:left w:val="single" w:sz="4" w:space="0" w:color="auto"/>
              <w:bottom w:val="single" w:sz="4" w:space="0" w:color="auto"/>
              <w:right w:val="single" w:sz="4" w:space="0" w:color="auto"/>
            </w:tcBorders>
          </w:tcPr>
          <w:p w:rsidR="00007094" w:rsidRPr="00174610" w:rsidRDefault="00007094" w:rsidP="00317A71">
            <w:pPr>
              <w:pStyle w:val="Tekstpodstawowywcity"/>
              <w:ind w:firstLine="0"/>
              <w:jc w:val="left"/>
              <w:rPr>
                <w:rFonts w:ascii="Arial" w:hAnsi="Arial" w:cs="Arial"/>
                <w:sz w:val="18"/>
                <w:szCs w:val="18"/>
              </w:rPr>
            </w:pPr>
            <w:r w:rsidRPr="00174610">
              <w:rPr>
                <w:rFonts w:ascii="Arial" w:hAnsi="Arial" w:cs="Arial"/>
                <w:sz w:val="18"/>
                <w:szCs w:val="18"/>
              </w:rPr>
              <w:t>Ilość zadań publicznych zleconych podmiotom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174610" w:rsidRDefault="00007094" w:rsidP="00317A71">
            <w:pPr>
              <w:pStyle w:val="Tekstpodstawowywcity"/>
              <w:ind w:left="-70"/>
              <w:jc w:val="right"/>
              <w:rPr>
                <w:rFonts w:ascii="Arial" w:hAnsi="Arial" w:cs="Arial"/>
                <w:sz w:val="18"/>
                <w:szCs w:val="18"/>
              </w:rPr>
            </w:pPr>
            <w:r w:rsidRPr="00174610">
              <w:rPr>
                <w:rFonts w:ascii="Arial" w:hAnsi="Arial" w:cs="Arial"/>
                <w:sz w:val="18"/>
                <w:szCs w:val="18"/>
              </w:rPr>
              <w:t>3</w:t>
            </w:r>
          </w:p>
        </w:tc>
      </w:tr>
      <w:tr w:rsidR="00007094" w:rsidRPr="00174610" w:rsidTr="00822220">
        <w:trPr>
          <w:trHeight w:val="267"/>
        </w:trPr>
        <w:tc>
          <w:tcPr>
            <w:tcW w:w="8080" w:type="dxa"/>
            <w:tcBorders>
              <w:top w:val="single" w:sz="4" w:space="0" w:color="auto"/>
              <w:left w:val="single" w:sz="4" w:space="0" w:color="auto"/>
              <w:bottom w:val="single" w:sz="4" w:space="0" w:color="auto"/>
              <w:right w:val="single" w:sz="4" w:space="0" w:color="auto"/>
            </w:tcBorders>
          </w:tcPr>
          <w:p w:rsidR="00007094" w:rsidRPr="00174610" w:rsidRDefault="00007094" w:rsidP="00317A71">
            <w:pPr>
              <w:pStyle w:val="Tekstpodstawowywcity"/>
              <w:ind w:firstLine="0"/>
              <w:jc w:val="left"/>
              <w:rPr>
                <w:rFonts w:ascii="Arial" w:hAnsi="Arial" w:cs="Arial"/>
                <w:sz w:val="18"/>
                <w:szCs w:val="18"/>
              </w:rPr>
            </w:pPr>
            <w:r w:rsidRPr="00174610">
              <w:rPr>
                <w:rFonts w:ascii="Arial" w:hAnsi="Arial" w:cs="Arial"/>
                <w:sz w:val="18"/>
                <w:szCs w:val="18"/>
              </w:rPr>
              <w:t>Liczba podmiotów programu składających oferty:</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174610" w:rsidRDefault="00007094" w:rsidP="00317A71">
            <w:pPr>
              <w:jc w:val="right"/>
              <w:rPr>
                <w:rFonts w:ascii="Arial" w:hAnsi="Arial" w:cs="Arial"/>
                <w:sz w:val="18"/>
                <w:szCs w:val="18"/>
              </w:rPr>
            </w:pPr>
            <w:r w:rsidRPr="00174610">
              <w:rPr>
                <w:rFonts w:ascii="Arial" w:hAnsi="Arial" w:cs="Arial"/>
                <w:sz w:val="18"/>
                <w:szCs w:val="18"/>
              </w:rPr>
              <w:t>6</w:t>
            </w:r>
          </w:p>
        </w:tc>
      </w:tr>
      <w:tr w:rsidR="00007094" w:rsidRPr="00174610" w:rsidTr="00822220">
        <w:trPr>
          <w:trHeight w:val="269"/>
        </w:trPr>
        <w:tc>
          <w:tcPr>
            <w:tcW w:w="8080" w:type="dxa"/>
            <w:tcBorders>
              <w:top w:val="single" w:sz="4" w:space="0" w:color="auto"/>
              <w:left w:val="single" w:sz="4" w:space="0" w:color="auto"/>
              <w:bottom w:val="single" w:sz="4" w:space="0" w:color="auto"/>
              <w:right w:val="single" w:sz="4" w:space="0" w:color="auto"/>
            </w:tcBorders>
          </w:tcPr>
          <w:p w:rsidR="00007094" w:rsidRPr="00174610" w:rsidRDefault="00007094" w:rsidP="00317A71">
            <w:pPr>
              <w:pStyle w:val="Tekstpodstawowywcity"/>
              <w:ind w:firstLine="0"/>
              <w:jc w:val="left"/>
              <w:rPr>
                <w:rFonts w:ascii="Arial" w:hAnsi="Arial" w:cs="Arial"/>
                <w:sz w:val="18"/>
                <w:szCs w:val="18"/>
              </w:rPr>
            </w:pPr>
            <w:r w:rsidRPr="00174610">
              <w:rPr>
                <w:rFonts w:ascii="Arial" w:hAnsi="Arial" w:cs="Arial"/>
                <w:sz w:val="18"/>
                <w:szCs w:val="18"/>
              </w:rPr>
              <w:t>Liczba ofert: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174610" w:rsidRDefault="00007094" w:rsidP="00317A71">
            <w:pPr>
              <w:pStyle w:val="Tekstpodstawowywcity"/>
              <w:ind w:left="-70"/>
              <w:jc w:val="right"/>
              <w:rPr>
                <w:rFonts w:ascii="Arial" w:hAnsi="Arial" w:cs="Arial"/>
                <w:sz w:val="18"/>
                <w:szCs w:val="18"/>
              </w:rPr>
            </w:pPr>
            <w:r w:rsidRPr="00174610">
              <w:rPr>
                <w:rFonts w:ascii="Arial" w:hAnsi="Arial" w:cs="Arial"/>
                <w:sz w:val="18"/>
                <w:szCs w:val="18"/>
              </w:rPr>
              <w:t>13</w:t>
            </w:r>
          </w:p>
        </w:tc>
      </w:tr>
      <w:tr w:rsidR="00007094" w:rsidRPr="00174610" w:rsidTr="00822220">
        <w:trPr>
          <w:trHeight w:val="273"/>
        </w:trPr>
        <w:tc>
          <w:tcPr>
            <w:tcW w:w="8080" w:type="dxa"/>
            <w:tcBorders>
              <w:top w:val="single" w:sz="4" w:space="0" w:color="auto"/>
              <w:left w:val="single" w:sz="4" w:space="0" w:color="auto"/>
              <w:bottom w:val="single" w:sz="4" w:space="0" w:color="auto"/>
              <w:right w:val="single" w:sz="4" w:space="0" w:color="auto"/>
            </w:tcBorders>
          </w:tcPr>
          <w:p w:rsidR="00007094" w:rsidRPr="00174610" w:rsidRDefault="00007094" w:rsidP="00317A71">
            <w:pPr>
              <w:pStyle w:val="Tekstpodstawowywcity"/>
              <w:ind w:firstLine="0"/>
              <w:jc w:val="left"/>
              <w:rPr>
                <w:rFonts w:ascii="Arial" w:hAnsi="Arial" w:cs="Arial"/>
                <w:sz w:val="18"/>
                <w:szCs w:val="18"/>
              </w:rPr>
            </w:pPr>
            <w:r w:rsidRPr="00174610">
              <w:rPr>
                <w:rFonts w:ascii="Arial" w:hAnsi="Arial" w:cs="Arial"/>
                <w:sz w:val="18"/>
                <w:szCs w:val="18"/>
              </w:rPr>
              <w:t>Liczba odrzuconych ofert: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174610" w:rsidRDefault="00007094" w:rsidP="00317A71">
            <w:pPr>
              <w:pStyle w:val="Tekstpodstawowywcity"/>
              <w:ind w:left="-70"/>
              <w:jc w:val="right"/>
              <w:rPr>
                <w:rFonts w:ascii="Arial" w:hAnsi="Arial" w:cs="Arial"/>
                <w:sz w:val="18"/>
                <w:szCs w:val="18"/>
              </w:rPr>
            </w:pPr>
            <w:r w:rsidRPr="00174610">
              <w:rPr>
                <w:rFonts w:ascii="Arial" w:hAnsi="Arial" w:cs="Arial"/>
                <w:sz w:val="18"/>
                <w:szCs w:val="18"/>
              </w:rPr>
              <w:t>10</w:t>
            </w:r>
          </w:p>
        </w:tc>
      </w:tr>
      <w:tr w:rsidR="00007094" w:rsidRPr="00174610" w:rsidTr="00822220">
        <w:trPr>
          <w:trHeight w:val="276"/>
        </w:trPr>
        <w:tc>
          <w:tcPr>
            <w:tcW w:w="8080" w:type="dxa"/>
            <w:tcBorders>
              <w:top w:val="single" w:sz="4" w:space="0" w:color="auto"/>
              <w:left w:val="single" w:sz="4" w:space="0" w:color="auto"/>
              <w:bottom w:val="single" w:sz="4" w:space="0" w:color="auto"/>
              <w:right w:val="single" w:sz="4" w:space="0" w:color="auto"/>
            </w:tcBorders>
          </w:tcPr>
          <w:p w:rsidR="00007094" w:rsidRPr="00174610" w:rsidRDefault="00007094" w:rsidP="00317A71">
            <w:pPr>
              <w:pStyle w:val="Tekstpodstawowywcity"/>
              <w:ind w:firstLine="0"/>
              <w:jc w:val="left"/>
              <w:rPr>
                <w:rFonts w:ascii="Arial" w:hAnsi="Arial" w:cs="Arial"/>
                <w:sz w:val="18"/>
                <w:szCs w:val="18"/>
              </w:rPr>
            </w:pPr>
            <w:r w:rsidRPr="00174610">
              <w:rPr>
                <w:rFonts w:ascii="Arial" w:hAnsi="Arial" w:cs="Arial"/>
                <w:sz w:val="18"/>
                <w:szCs w:val="18"/>
              </w:rPr>
              <w:t>Liczba zawartych umów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174610" w:rsidRDefault="00007094" w:rsidP="00317A71">
            <w:pPr>
              <w:pStyle w:val="Tekstpodstawowywcity"/>
              <w:ind w:left="-70"/>
              <w:jc w:val="right"/>
              <w:rPr>
                <w:rFonts w:ascii="Arial" w:hAnsi="Arial" w:cs="Arial"/>
                <w:sz w:val="18"/>
                <w:szCs w:val="18"/>
              </w:rPr>
            </w:pPr>
            <w:r w:rsidRPr="00174610">
              <w:rPr>
                <w:rFonts w:ascii="Arial" w:hAnsi="Arial" w:cs="Arial"/>
                <w:sz w:val="18"/>
                <w:szCs w:val="18"/>
              </w:rPr>
              <w:t>3</w:t>
            </w:r>
          </w:p>
        </w:tc>
      </w:tr>
      <w:tr w:rsidR="00007094" w:rsidRPr="00174610" w:rsidTr="00822220">
        <w:trPr>
          <w:trHeight w:val="266"/>
        </w:trPr>
        <w:tc>
          <w:tcPr>
            <w:tcW w:w="8080" w:type="dxa"/>
            <w:tcBorders>
              <w:top w:val="single" w:sz="4" w:space="0" w:color="auto"/>
              <w:left w:val="single" w:sz="4" w:space="0" w:color="auto"/>
              <w:bottom w:val="single" w:sz="4" w:space="0" w:color="auto"/>
              <w:right w:val="single" w:sz="4" w:space="0" w:color="auto"/>
            </w:tcBorders>
          </w:tcPr>
          <w:p w:rsidR="00007094" w:rsidRPr="00174610" w:rsidRDefault="00007094" w:rsidP="00317A71">
            <w:pPr>
              <w:pStyle w:val="Tekstpodstawowywcity"/>
              <w:ind w:firstLine="0"/>
              <w:jc w:val="left"/>
              <w:rPr>
                <w:rFonts w:ascii="Arial" w:hAnsi="Arial" w:cs="Arial"/>
                <w:sz w:val="18"/>
                <w:szCs w:val="18"/>
              </w:rPr>
            </w:pPr>
            <w:r w:rsidRPr="00174610">
              <w:rPr>
                <w:rFonts w:ascii="Arial" w:hAnsi="Arial" w:cs="Arial"/>
                <w:sz w:val="18"/>
                <w:szCs w:val="18"/>
              </w:rPr>
              <w:t>Liczba unieważnionych lub zerwanych umów zawartych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174610" w:rsidRDefault="00007094" w:rsidP="00317A71">
            <w:pPr>
              <w:pStyle w:val="Tekstpodstawowywcity"/>
              <w:ind w:left="-70"/>
              <w:jc w:val="right"/>
              <w:rPr>
                <w:rFonts w:ascii="Arial" w:hAnsi="Arial" w:cs="Arial"/>
                <w:sz w:val="18"/>
                <w:szCs w:val="18"/>
              </w:rPr>
            </w:pPr>
            <w:r w:rsidRPr="00174610">
              <w:rPr>
                <w:rFonts w:ascii="Arial" w:hAnsi="Arial" w:cs="Arial"/>
                <w:sz w:val="18"/>
                <w:szCs w:val="18"/>
              </w:rPr>
              <w:t>0</w:t>
            </w:r>
          </w:p>
        </w:tc>
      </w:tr>
      <w:tr w:rsidR="00007094" w:rsidRPr="00174610" w:rsidTr="00822220">
        <w:trPr>
          <w:trHeight w:val="510"/>
        </w:trPr>
        <w:tc>
          <w:tcPr>
            <w:tcW w:w="8080" w:type="dxa"/>
            <w:tcBorders>
              <w:top w:val="single" w:sz="4" w:space="0" w:color="auto"/>
              <w:left w:val="single" w:sz="4" w:space="0" w:color="auto"/>
              <w:bottom w:val="single" w:sz="4" w:space="0" w:color="auto"/>
              <w:right w:val="single" w:sz="4" w:space="0" w:color="auto"/>
            </w:tcBorders>
          </w:tcPr>
          <w:p w:rsidR="00007094" w:rsidRPr="00174610" w:rsidRDefault="00007094" w:rsidP="00317A71">
            <w:pPr>
              <w:pStyle w:val="Tekstpodstawowywcity"/>
              <w:ind w:firstLine="0"/>
              <w:jc w:val="left"/>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174610" w:rsidRDefault="00007094" w:rsidP="00317A71">
            <w:pPr>
              <w:pStyle w:val="Tekstpodstawowywcity"/>
              <w:ind w:left="-70"/>
              <w:jc w:val="right"/>
              <w:rPr>
                <w:rFonts w:ascii="Arial" w:hAnsi="Arial" w:cs="Arial"/>
                <w:sz w:val="18"/>
                <w:szCs w:val="18"/>
              </w:rPr>
            </w:pPr>
            <w:r w:rsidRPr="00174610">
              <w:rPr>
                <w:rFonts w:ascii="Arial" w:hAnsi="Arial" w:cs="Arial"/>
                <w:sz w:val="18"/>
                <w:szCs w:val="18"/>
              </w:rPr>
              <w:t>0</w:t>
            </w:r>
          </w:p>
        </w:tc>
      </w:tr>
      <w:tr w:rsidR="00007094" w:rsidRPr="00174610" w:rsidTr="00822220">
        <w:trPr>
          <w:trHeight w:val="334"/>
        </w:trPr>
        <w:tc>
          <w:tcPr>
            <w:tcW w:w="8080" w:type="dxa"/>
            <w:tcBorders>
              <w:top w:val="single" w:sz="4" w:space="0" w:color="auto"/>
              <w:left w:val="single" w:sz="4" w:space="0" w:color="auto"/>
              <w:bottom w:val="single" w:sz="4" w:space="0" w:color="auto"/>
              <w:right w:val="single" w:sz="4" w:space="0" w:color="auto"/>
            </w:tcBorders>
          </w:tcPr>
          <w:p w:rsidR="00007094" w:rsidRPr="00174610" w:rsidRDefault="00007094" w:rsidP="00317A71">
            <w:pPr>
              <w:pStyle w:val="Tekstpodstawowywcity"/>
              <w:ind w:firstLine="0"/>
              <w:jc w:val="left"/>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174610" w:rsidRDefault="00007094" w:rsidP="00317A71">
            <w:pPr>
              <w:pStyle w:val="Tekstpodstawowywcity"/>
              <w:ind w:left="-70"/>
              <w:jc w:val="right"/>
              <w:rPr>
                <w:rFonts w:ascii="Arial" w:hAnsi="Arial" w:cs="Arial"/>
                <w:sz w:val="18"/>
                <w:szCs w:val="18"/>
              </w:rPr>
            </w:pPr>
            <w:r w:rsidRPr="00174610">
              <w:rPr>
                <w:rFonts w:ascii="Arial" w:hAnsi="Arial" w:cs="Arial"/>
                <w:sz w:val="18"/>
                <w:szCs w:val="18"/>
              </w:rPr>
              <w:t>0</w:t>
            </w:r>
          </w:p>
        </w:tc>
      </w:tr>
      <w:tr w:rsidR="00007094" w:rsidRPr="00174610" w:rsidTr="00822220">
        <w:trPr>
          <w:trHeight w:val="779"/>
        </w:trPr>
        <w:tc>
          <w:tcPr>
            <w:tcW w:w="8080" w:type="dxa"/>
            <w:tcBorders>
              <w:top w:val="single" w:sz="4" w:space="0" w:color="auto"/>
              <w:left w:val="single" w:sz="4" w:space="0" w:color="auto"/>
              <w:bottom w:val="single" w:sz="4" w:space="0" w:color="auto"/>
              <w:right w:val="single" w:sz="4" w:space="0" w:color="auto"/>
            </w:tcBorders>
          </w:tcPr>
          <w:p w:rsidR="00007094" w:rsidRPr="00174610" w:rsidRDefault="00007094" w:rsidP="00317A71">
            <w:pPr>
              <w:pStyle w:val="Tekstpodstawowywcity"/>
              <w:ind w:firstLine="0"/>
              <w:jc w:val="left"/>
              <w:rPr>
                <w:rFonts w:ascii="Arial" w:hAnsi="Arial" w:cs="Arial"/>
                <w:sz w:val="18"/>
                <w:szCs w:val="18"/>
              </w:rPr>
            </w:pPr>
            <w:r w:rsidRPr="00174610">
              <w:rPr>
                <w:rFonts w:ascii="Arial" w:hAnsi="Arial" w:cs="Arial"/>
                <w:sz w:val="18"/>
                <w:szCs w:val="18"/>
              </w:rPr>
              <w:t xml:space="preserve">Liczba powołanych lub działających zespołów o charakterze doradczym, </w:t>
            </w:r>
            <w:r w:rsidRPr="00174610">
              <w:rPr>
                <w:rFonts w:ascii="Arial" w:hAnsi="Arial" w:cs="Arial"/>
                <w:sz w:val="18"/>
                <w:szCs w:val="18"/>
              </w:rPr>
              <w:br/>
              <w:t>w skład, których wchodzili przedstawiciele podmiotów programu:</w:t>
            </w:r>
          </w:p>
          <w:p w:rsidR="00007094" w:rsidRPr="00174610" w:rsidRDefault="00007094" w:rsidP="00F22681">
            <w:pPr>
              <w:pStyle w:val="Tekstpodstawowywcity"/>
              <w:numPr>
                <w:ilvl w:val="3"/>
                <w:numId w:val="16"/>
              </w:numPr>
              <w:tabs>
                <w:tab w:val="clear" w:pos="2880"/>
                <w:tab w:val="num" w:pos="214"/>
              </w:tabs>
              <w:ind w:hanging="2880"/>
              <w:jc w:val="left"/>
              <w:rPr>
                <w:rFonts w:ascii="Arial" w:hAnsi="Arial" w:cs="Arial"/>
                <w:i/>
                <w:iCs/>
                <w:sz w:val="18"/>
                <w:szCs w:val="18"/>
              </w:rPr>
            </w:pPr>
            <w:r w:rsidRPr="00174610">
              <w:rPr>
                <w:rFonts w:ascii="Arial" w:hAnsi="Arial" w:cs="Arial"/>
                <w:sz w:val="18"/>
                <w:szCs w:val="18"/>
              </w:rPr>
              <w:t>komisje konkursowe</w:t>
            </w:r>
            <w:r w:rsidR="00FC5B7E" w:rsidRPr="00174610">
              <w:rPr>
                <w:rFonts w:ascii="Arial" w:hAnsi="Arial" w:cs="Arial"/>
                <w:sz w:val="18"/>
                <w:szCs w:val="18"/>
              </w:rPr>
              <w:t>:</w:t>
            </w:r>
          </w:p>
          <w:p w:rsidR="00007094" w:rsidRPr="00174610" w:rsidRDefault="00007094" w:rsidP="00317A71">
            <w:pPr>
              <w:pStyle w:val="Tekstpodstawowywcity"/>
              <w:ind w:firstLine="0"/>
              <w:jc w:val="left"/>
              <w:rPr>
                <w:rFonts w:ascii="Arial" w:hAnsi="Arial" w:cs="Arial"/>
                <w:i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174610" w:rsidRDefault="00007094" w:rsidP="00317A71">
            <w:pPr>
              <w:pStyle w:val="Tekstpodstawowywcity"/>
              <w:ind w:left="-70"/>
              <w:jc w:val="right"/>
              <w:rPr>
                <w:rFonts w:ascii="Arial" w:hAnsi="Arial" w:cs="Arial"/>
                <w:sz w:val="18"/>
                <w:szCs w:val="18"/>
              </w:rPr>
            </w:pPr>
          </w:p>
          <w:p w:rsidR="00007094" w:rsidRPr="00174610" w:rsidRDefault="00007094" w:rsidP="00317A71">
            <w:pPr>
              <w:pStyle w:val="Tekstpodstawowywcity"/>
              <w:jc w:val="right"/>
              <w:rPr>
                <w:rFonts w:ascii="Arial" w:hAnsi="Arial" w:cs="Arial"/>
                <w:sz w:val="18"/>
                <w:szCs w:val="18"/>
              </w:rPr>
            </w:pPr>
          </w:p>
          <w:p w:rsidR="00007094" w:rsidRPr="00174610" w:rsidRDefault="00317A71" w:rsidP="00317A71">
            <w:pPr>
              <w:pStyle w:val="Tekstpodstawowywcity"/>
              <w:ind w:firstLine="0"/>
              <w:jc w:val="right"/>
              <w:rPr>
                <w:rFonts w:ascii="Arial" w:hAnsi="Arial" w:cs="Arial"/>
                <w:sz w:val="18"/>
                <w:szCs w:val="18"/>
              </w:rPr>
            </w:pPr>
            <w:r w:rsidRPr="00174610">
              <w:rPr>
                <w:rFonts w:ascii="Arial" w:hAnsi="Arial" w:cs="Arial"/>
                <w:sz w:val="18"/>
                <w:szCs w:val="18"/>
              </w:rPr>
              <w:t>1</w:t>
            </w:r>
          </w:p>
        </w:tc>
      </w:tr>
    </w:tbl>
    <w:p w:rsidR="007E1958" w:rsidRPr="00174610" w:rsidRDefault="007E1958">
      <w:pPr>
        <w:tabs>
          <w:tab w:val="left" w:pos="720"/>
          <w:tab w:val="num" w:pos="900"/>
        </w:tabs>
        <w:spacing w:line="360" w:lineRule="auto"/>
        <w:jc w:val="both"/>
        <w:rPr>
          <w:rFonts w:ascii="Arial" w:hAnsi="Arial" w:cs="Arial"/>
          <w:sz w:val="18"/>
          <w:szCs w:val="18"/>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14"/>
      </w:tblGrid>
      <w:tr w:rsidR="00822220" w:rsidRPr="00174610" w:rsidTr="00822220">
        <w:trPr>
          <w:cantSplit/>
        </w:trPr>
        <w:tc>
          <w:tcPr>
            <w:tcW w:w="9214" w:type="dxa"/>
            <w:shd w:val="clear" w:color="auto" w:fill="D9D9D9"/>
            <w:vAlign w:val="center"/>
          </w:tcPr>
          <w:p w:rsidR="00822220" w:rsidRPr="00174610" w:rsidRDefault="00822220" w:rsidP="00BB30E5">
            <w:pPr>
              <w:tabs>
                <w:tab w:val="left" w:pos="1298"/>
              </w:tabs>
              <w:jc w:val="center"/>
              <w:rPr>
                <w:rFonts w:ascii="Arial" w:hAnsi="Arial" w:cs="Arial"/>
                <w:sz w:val="18"/>
              </w:rPr>
            </w:pPr>
            <w:r w:rsidRPr="00174610">
              <w:rPr>
                <w:rFonts w:ascii="Arial" w:hAnsi="Arial" w:cs="Arial"/>
                <w:sz w:val="18"/>
              </w:rPr>
              <w:t>Sfera zadań publicznych realizowana w 2024 r.</w:t>
            </w:r>
          </w:p>
        </w:tc>
      </w:tr>
      <w:tr w:rsidR="00822220" w:rsidRPr="00174610" w:rsidTr="00BB30E5">
        <w:trPr>
          <w:cantSplit/>
          <w:trHeight w:val="314"/>
        </w:trPr>
        <w:tc>
          <w:tcPr>
            <w:tcW w:w="9214" w:type="dxa"/>
          </w:tcPr>
          <w:p w:rsidR="00822220" w:rsidRPr="00174610" w:rsidRDefault="00822220" w:rsidP="00BB30E5">
            <w:pPr>
              <w:numPr>
                <w:ilvl w:val="0"/>
                <w:numId w:val="14"/>
              </w:numPr>
              <w:autoSpaceDE w:val="0"/>
              <w:autoSpaceDN w:val="0"/>
              <w:adjustRightInd w:val="0"/>
              <w:ind w:left="214" w:hanging="214"/>
              <w:jc w:val="both"/>
              <w:rPr>
                <w:rFonts w:ascii="Arial" w:hAnsi="Arial" w:cs="Arial"/>
                <w:sz w:val="18"/>
              </w:rPr>
            </w:pPr>
            <w:r w:rsidRPr="00174610">
              <w:rPr>
                <w:rFonts w:ascii="Arial" w:hAnsi="Arial" w:cs="Arial"/>
                <w:sz w:val="18"/>
                <w:szCs w:val="20"/>
              </w:rPr>
              <w:t>udzielanie nieodpłatnej pomocy prawnej, świadczenie nieodpłatnego poradnictwa obywatelskiego oraz realizacja zadań z zakresu edukacji prawnej.</w:t>
            </w:r>
          </w:p>
        </w:tc>
      </w:tr>
    </w:tbl>
    <w:p w:rsidR="00822220" w:rsidRPr="00174610" w:rsidRDefault="00822220">
      <w:pPr>
        <w:tabs>
          <w:tab w:val="left" w:pos="720"/>
          <w:tab w:val="num" w:pos="900"/>
        </w:tabs>
        <w:spacing w:line="360" w:lineRule="auto"/>
        <w:jc w:val="both"/>
        <w:rPr>
          <w:rFonts w:ascii="Arial" w:hAnsi="Arial" w:cs="Arial"/>
          <w:sz w:val="20"/>
        </w:rPr>
      </w:pPr>
    </w:p>
    <w:p w:rsidR="00603151" w:rsidRPr="00174610" w:rsidRDefault="004B5747" w:rsidP="00603151">
      <w:pPr>
        <w:tabs>
          <w:tab w:val="left" w:pos="180"/>
          <w:tab w:val="left" w:pos="360"/>
          <w:tab w:val="left" w:pos="1298"/>
        </w:tabs>
        <w:spacing w:line="360" w:lineRule="auto"/>
        <w:jc w:val="both"/>
        <w:rPr>
          <w:rFonts w:ascii="Arial" w:hAnsi="Arial" w:cs="Arial"/>
          <w:b/>
          <w:sz w:val="20"/>
          <w:szCs w:val="20"/>
        </w:rPr>
      </w:pPr>
      <w:r w:rsidRPr="00174610">
        <w:rPr>
          <w:rFonts w:ascii="Arial" w:hAnsi="Arial" w:cs="Arial"/>
          <w:sz w:val="20"/>
        </w:rPr>
        <w:t>Wysokość środków f</w:t>
      </w:r>
      <w:r w:rsidR="00F220D2" w:rsidRPr="00174610">
        <w:rPr>
          <w:rFonts w:ascii="Arial" w:hAnsi="Arial" w:cs="Arial"/>
          <w:sz w:val="20"/>
        </w:rPr>
        <w:t>inanso</w:t>
      </w:r>
      <w:r w:rsidR="00603151" w:rsidRPr="00174610">
        <w:rPr>
          <w:rFonts w:ascii="Arial" w:hAnsi="Arial" w:cs="Arial"/>
          <w:sz w:val="20"/>
        </w:rPr>
        <w:t>wych przeznaczonych w 2024</w:t>
      </w:r>
      <w:r w:rsidRPr="00174610">
        <w:rPr>
          <w:rFonts w:ascii="Arial" w:hAnsi="Arial" w:cs="Arial"/>
          <w:sz w:val="20"/>
        </w:rPr>
        <w:t xml:space="preserve"> r. na realizację programu współpracy miasta Bytomia z organizacjami pozarządowymi:</w:t>
      </w:r>
      <w:r w:rsidR="00603151" w:rsidRPr="00174610">
        <w:rPr>
          <w:rFonts w:ascii="Arial" w:hAnsi="Arial" w:cs="Arial"/>
          <w:bCs/>
          <w:sz w:val="20"/>
        </w:rPr>
        <w:t xml:space="preserve"> </w:t>
      </w:r>
      <w:r w:rsidR="00603151" w:rsidRPr="00174610">
        <w:rPr>
          <w:rFonts w:ascii="Arial" w:hAnsi="Arial" w:cs="Arial"/>
          <w:b/>
          <w:sz w:val="20"/>
          <w:szCs w:val="20"/>
        </w:rPr>
        <w:t>204 735,96 zł</w:t>
      </w:r>
    </w:p>
    <w:p w:rsidR="00603151" w:rsidRPr="00174610" w:rsidRDefault="00603151" w:rsidP="00DE44CD">
      <w:pPr>
        <w:tabs>
          <w:tab w:val="left" w:pos="180"/>
          <w:tab w:val="left" w:pos="360"/>
          <w:tab w:val="left" w:pos="1298"/>
        </w:tabs>
        <w:spacing w:line="360" w:lineRule="auto"/>
        <w:jc w:val="both"/>
        <w:rPr>
          <w:rFonts w:ascii="Arial" w:hAnsi="Arial" w:cs="Arial"/>
          <w:bCs/>
          <w:sz w:val="20"/>
        </w:rPr>
      </w:pPr>
    </w:p>
    <w:p w:rsidR="00603151" w:rsidRPr="00174610" w:rsidRDefault="004B5747" w:rsidP="00074C7B">
      <w:pPr>
        <w:pStyle w:val="Tekstpodstawowy2"/>
        <w:tabs>
          <w:tab w:val="left" w:pos="720"/>
          <w:tab w:val="num" w:pos="900"/>
        </w:tabs>
        <w:spacing w:line="360" w:lineRule="auto"/>
        <w:rPr>
          <w:rFonts w:ascii="Arial" w:hAnsi="Arial" w:cs="Arial"/>
          <w:b/>
          <w:szCs w:val="20"/>
        </w:rPr>
      </w:pPr>
      <w:r w:rsidRPr="00174610">
        <w:rPr>
          <w:rFonts w:ascii="Arial" w:hAnsi="Arial" w:cs="Arial"/>
        </w:rPr>
        <w:t xml:space="preserve">Wysokość środków </w:t>
      </w:r>
      <w:r w:rsidR="00603151" w:rsidRPr="00174610">
        <w:rPr>
          <w:rFonts w:ascii="Arial" w:hAnsi="Arial" w:cs="Arial"/>
        </w:rPr>
        <w:t>finansowych wydatkowanych w 2024</w:t>
      </w:r>
      <w:r w:rsidRPr="00174610">
        <w:rPr>
          <w:rFonts w:ascii="Arial" w:hAnsi="Arial" w:cs="Arial"/>
        </w:rPr>
        <w:t xml:space="preserve"> r. na realizację programu współpracy </w:t>
      </w:r>
      <w:r w:rsidRPr="00174610">
        <w:rPr>
          <w:rFonts w:ascii="Arial" w:hAnsi="Arial" w:cs="Arial"/>
          <w:szCs w:val="20"/>
        </w:rPr>
        <w:t>miasta Bytomia z organizacjami pozarządowymi:</w:t>
      </w:r>
      <w:r w:rsidR="00603151" w:rsidRPr="00174610">
        <w:rPr>
          <w:rFonts w:ascii="Arial" w:hAnsi="Arial" w:cs="Arial"/>
          <w:b/>
          <w:szCs w:val="20"/>
        </w:rPr>
        <w:t xml:space="preserve"> 204 354,87 zł</w:t>
      </w:r>
    </w:p>
    <w:p w:rsidR="007420A1" w:rsidRPr="00174610" w:rsidRDefault="007420A1">
      <w:pPr>
        <w:autoSpaceDE w:val="0"/>
        <w:autoSpaceDN w:val="0"/>
        <w:adjustRightInd w:val="0"/>
        <w:jc w:val="both"/>
        <w:rPr>
          <w:rFonts w:ascii="Arial" w:hAnsi="Arial" w:cs="Arial"/>
          <w:sz w:val="16"/>
          <w:szCs w:val="20"/>
        </w:rPr>
      </w:pPr>
    </w:p>
    <w:p w:rsidR="004B5747" w:rsidRPr="00174610" w:rsidRDefault="00FB5FD2">
      <w:pPr>
        <w:autoSpaceDE w:val="0"/>
        <w:autoSpaceDN w:val="0"/>
        <w:adjustRightInd w:val="0"/>
        <w:jc w:val="both"/>
        <w:rPr>
          <w:rFonts w:ascii="Arial" w:hAnsi="Arial" w:cs="Arial"/>
          <w:sz w:val="16"/>
          <w:szCs w:val="20"/>
        </w:rPr>
      </w:pPr>
      <w:r w:rsidRPr="00174610">
        <w:rPr>
          <w:rFonts w:ascii="Arial" w:hAnsi="Arial" w:cs="Arial"/>
        </w:rPr>
        <w:object w:dxaOrig="9062" w:dyaOrig="4065">
          <v:shape id="_x0000_i1031" type="#_x0000_t75" style="width:452.95pt;height:203.25pt" o:ole="">
            <v:imagedata r:id="rId22" o:title=""/>
          </v:shape>
          <o:OLEObject Type="Embed" ProgID="MSGraph.Chart.8" ShapeID="_x0000_i1031" DrawAspect="Content" ObjectID="_1809866126" r:id="rId23">
            <o:FieldCodes>\s</o:FieldCodes>
          </o:OLEObject>
        </w:object>
      </w:r>
    </w:p>
    <w:p w:rsidR="00DA5559" w:rsidRPr="00174610" w:rsidRDefault="00DA5559" w:rsidP="00CA35C7">
      <w:pPr>
        <w:pStyle w:val="HTML-wstpniesformatowany"/>
        <w:rPr>
          <w:rFonts w:ascii="Arial" w:hAnsi="Arial" w:cs="Arial"/>
          <w:i/>
          <w:iCs/>
        </w:rPr>
      </w:pPr>
    </w:p>
    <w:p w:rsidR="004B5747" w:rsidRPr="00174610" w:rsidRDefault="004B5747">
      <w:pPr>
        <w:pStyle w:val="HTML-wstpniesformatowany"/>
        <w:jc w:val="center"/>
        <w:rPr>
          <w:rFonts w:ascii="Arial" w:hAnsi="Arial" w:cs="Arial"/>
          <w:i/>
          <w:iCs/>
          <w:sz w:val="16"/>
        </w:rPr>
      </w:pPr>
      <w:r w:rsidRPr="00174610">
        <w:rPr>
          <w:rFonts w:ascii="Arial" w:hAnsi="Arial" w:cs="Arial"/>
          <w:i/>
          <w:iCs/>
          <w:sz w:val="16"/>
        </w:rPr>
        <w:t>Wykres nr VII – dane porównawcze dot. liczby ofert, odrzuconych ofert oraz liczby zawartych umów</w:t>
      </w:r>
    </w:p>
    <w:p w:rsidR="004B5747" w:rsidRPr="00174610" w:rsidRDefault="004B5747">
      <w:pPr>
        <w:pStyle w:val="HTML-wstpniesformatowany"/>
        <w:jc w:val="center"/>
        <w:rPr>
          <w:rFonts w:ascii="Arial" w:hAnsi="Arial" w:cs="Arial"/>
          <w:i/>
          <w:iCs/>
          <w:sz w:val="16"/>
        </w:rPr>
      </w:pPr>
      <w:r w:rsidRPr="00174610">
        <w:rPr>
          <w:rFonts w:ascii="Arial" w:hAnsi="Arial" w:cs="Arial"/>
          <w:i/>
          <w:iCs/>
          <w:sz w:val="16"/>
        </w:rPr>
        <w:t>w zakresie konkursów ofert (Wydział Organizacyjny).</w:t>
      </w:r>
    </w:p>
    <w:p w:rsidR="004B5747" w:rsidRPr="00174610" w:rsidRDefault="004B5747">
      <w:pPr>
        <w:autoSpaceDE w:val="0"/>
        <w:autoSpaceDN w:val="0"/>
        <w:adjustRightInd w:val="0"/>
        <w:jc w:val="both"/>
        <w:rPr>
          <w:rFonts w:ascii="Arial" w:hAnsi="Arial" w:cs="Arial"/>
          <w:sz w:val="16"/>
          <w:szCs w:val="20"/>
        </w:rPr>
      </w:pPr>
    </w:p>
    <w:p w:rsidR="00DA5559" w:rsidRPr="00174610" w:rsidRDefault="00DA5559">
      <w:pPr>
        <w:autoSpaceDE w:val="0"/>
        <w:autoSpaceDN w:val="0"/>
        <w:adjustRightInd w:val="0"/>
        <w:jc w:val="both"/>
        <w:rPr>
          <w:rFonts w:ascii="Arial" w:hAnsi="Arial" w:cs="Arial"/>
          <w:sz w:val="20"/>
          <w:szCs w:val="20"/>
        </w:rPr>
      </w:pPr>
    </w:p>
    <w:p w:rsidR="004B5747" w:rsidRPr="00174610" w:rsidRDefault="00D72DF5">
      <w:pPr>
        <w:autoSpaceDE w:val="0"/>
        <w:autoSpaceDN w:val="0"/>
        <w:adjustRightInd w:val="0"/>
        <w:jc w:val="both"/>
        <w:rPr>
          <w:rFonts w:ascii="Arial" w:hAnsi="Arial" w:cs="Arial"/>
          <w:sz w:val="16"/>
          <w:szCs w:val="20"/>
        </w:rPr>
      </w:pPr>
      <w:r w:rsidRPr="00D72DF5">
        <w:rPr>
          <w:rFonts w:ascii="Arial" w:hAnsi="Arial" w:cs="Arial"/>
          <w:noProof/>
          <w:sz w:val="20"/>
          <w:szCs w:val="20"/>
        </w:rPr>
        <w:pict>
          <v:shape id="_x0000_s1102" type="#_x0000_t202" style="position:absolute;left:0;text-align:left;margin-left:-2.4pt;margin-top:1.75pt;width:456.35pt;height:41.25pt;z-index:20" fillcolor="silver">
            <v:textbox style="mso-next-textbox:#_x0000_s1102">
              <w:txbxContent>
                <w:p w:rsidR="001E59DF" w:rsidRPr="001E2D8C" w:rsidRDefault="001E59DF" w:rsidP="001A52FF">
                  <w:pPr>
                    <w:pStyle w:val="Stopka"/>
                    <w:tabs>
                      <w:tab w:val="clear" w:pos="4536"/>
                      <w:tab w:val="clear" w:pos="9072"/>
                    </w:tabs>
                    <w:rPr>
                      <w:rFonts w:ascii="Arial" w:hAnsi="Arial" w:cs="Arial"/>
                      <w:b/>
                      <w:bCs/>
                    </w:rPr>
                  </w:pPr>
                  <w:r w:rsidRPr="001E2D8C">
                    <w:rPr>
                      <w:rFonts w:ascii="Arial" w:hAnsi="Arial" w:cs="Arial"/>
                      <w:b/>
                      <w:bCs/>
                    </w:rPr>
                    <w:t xml:space="preserve">VI. WYDZIAŁ STRATEGII, FUNDUSZY EUROPEJSKICH I OBSŁUGI  </w:t>
                  </w:r>
                </w:p>
                <w:p w:rsidR="001E59DF" w:rsidRPr="001E2D8C" w:rsidRDefault="001E59DF" w:rsidP="001A52FF">
                  <w:pPr>
                    <w:pStyle w:val="Stopka"/>
                    <w:tabs>
                      <w:tab w:val="clear" w:pos="4536"/>
                      <w:tab w:val="clear" w:pos="9072"/>
                    </w:tabs>
                    <w:rPr>
                      <w:rFonts w:ascii="Arial" w:hAnsi="Arial" w:cs="Arial"/>
                      <w:b/>
                      <w:bCs/>
                    </w:rPr>
                  </w:pPr>
                  <w:r w:rsidRPr="001E2D8C">
                    <w:rPr>
                      <w:rFonts w:ascii="Arial" w:hAnsi="Arial" w:cs="Arial"/>
                      <w:b/>
                      <w:bCs/>
                    </w:rPr>
                    <w:t xml:space="preserve">       INWESTORA </w:t>
                  </w:r>
                </w:p>
                <w:p w:rsidR="001E59DF" w:rsidRDefault="001E59D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cs="Times New Roman"/>
                      <w:szCs w:val="24"/>
                    </w:rPr>
                  </w:pPr>
                </w:p>
              </w:txbxContent>
            </v:textbox>
          </v:shape>
        </w:pict>
      </w:r>
    </w:p>
    <w:p w:rsidR="004B5747" w:rsidRPr="00174610" w:rsidRDefault="004B5747">
      <w:pPr>
        <w:autoSpaceDE w:val="0"/>
        <w:autoSpaceDN w:val="0"/>
        <w:adjustRightInd w:val="0"/>
        <w:jc w:val="both"/>
        <w:rPr>
          <w:rFonts w:ascii="Arial" w:hAnsi="Arial" w:cs="Arial"/>
          <w:sz w:val="16"/>
          <w:szCs w:val="20"/>
        </w:rPr>
      </w:pPr>
    </w:p>
    <w:p w:rsidR="004B5747" w:rsidRPr="00174610" w:rsidRDefault="004B5747">
      <w:pPr>
        <w:autoSpaceDE w:val="0"/>
        <w:autoSpaceDN w:val="0"/>
        <w:adjustRightInd w:val="0"/>
        <w:jc w:val="both"/>
        <w:rPr>
          <w:rFonts w:ascii="Arial" w:hAnsi="Arial" w:cs="Arial"/>
          <w:sz w:val="16"/>
          <w:szCs w:val="20"/>
        </w:rPr>
      </w:pPr>
    </w:p>
    <w:p w:rsidR="004B5747" w:rsidRPr="00174610" w:rsidRDefault="004B5747">
      <w:pPr>
        <w:autoSpaceDE w:val="0"/>
        <w:autoSpaceDN w:val="0"/>
        <w:adjustRightInd w:val="0"/>
        <w:jc w:val="both"/>
        <w:rPr>
          <w:rFonts w:ascii="Arial" w:hAnsi="Arial" w:cs="Arial"/>
          <w:sz w:val="20"/>
          <w:szCs w:val="20"/>
        </w:rPr>
      </w:pPr>
    </w:p>
    <w:p w:rsidR="001706AD" w:rsidRPr="00174610" w:rsidRDefault="001706AD" w:rsidP="009F1A50">
      <w:pPr>
        <w:autoSpaceDE w:val="0"/>
        <w:autoSpaceDN w:val="0"/>
        <w:adjustRightInd w:val="0"/>
        <w:spacing w:line="360" w:lineRule="auto"/>
        <w:jc w:val="both"/>
        <w:rPr>
          <w:rFonts w:ascii="Arial" w:hAnsi="Arial" w:cs="Arial"/>
          <w:bCs/>
          <w:sz w:val="20"/>
          <w:szCs w:val="20"/>
        </w:rPr>
      </w:pPr>
    </w:p>
    <w:p w:rsidR="00CA7830" w:rsidRPr="00174610" w:rsidRDefault="006E3781" w:rsidP="00CA7830">
      <w:pPr>
        <w:autoSpaceDE w:val="0"/>
        <w:autoSpaceDN w:val="0"/>
        <w:adjustRightInd w:val="0"/>
        <w:spacing w:line="360" w:lineRule="auto"/>
        <w:jc w:val="both"/>
        <w:rPr>
          <w:rFonts w:ascii="Arial" w:hAnsi="Arial" w:cs="Arial"/>
          <w:bCs/>
          <w:sz w:val="20"/>
          <w:szCs w:val="20"/>
        </w:rPr>
      </w:pPr>
      <w:r w:rsidRPr="00174610">
        <w:rPr>
          <w:rFonts w:ascii="Arial" w:hAnsi="Arial" w:cs="Arial"/>
          <w:bCs/>
          <w:sz w:val="20"/>
          <w:szCs w:val="20"/>
        </w:rPr>
        <w:t>Wydział Strategii, Funduszy Europej</w:t>
      </w:r>
      <w:r w:rsidR="00CA7830" w:rsidRPr="00174610">
        <w:rPr>
          <w:rFonts w:ascii="Arial" w:hAnsi="Arial" w:cs="Arial"/>
          <w:bCs/>
          <w:sz w:val="20"/>
          <w:szCs w:val="20"/>
        </w:rPr>
        <w:t>skich i Obsługi Inwestora w 2024</w:t>
      </w:r>
      <w:r w:rsidRPr="00174610">
        <w:rPr>
          <w:rFonts w:ascii="Arial" w:hAnsi="Arial" w:cs="Arial"/>
          <w:bCs/>
          <w:sz w:val="20"/>
          <w:szCs w:val="20"/>
        </w:rPr>
        <w:t xml:space="preserve"> r. współpracował z podmiotami programu w następujący sposób:</w:t>
      </w:r>
    </w:p>
    <w:p w:rsidR="00B36796" w:rsidRPr="00174610" w:rsidRDefault="00B36796" w:rsidP="00F22681">
      <w:pPr>
        <w:numPr>
          <w:ilvl w:val="0"/>
          <w:numId w:val="54"/>
        </w:numPr>
        <w:autoSpaceDE w:val="0"/>
        <w:autoSpaceDN w:val="0"/>
        <w:adjustRightInd w:val="0"/>
        <w:spacing w:line="360" w:lineRule="auto"/>
        <w:ind w:left="284" w:hanging="284"/>
        <w:jc w:val="both"/>
        <w:rPr>
          <w:rFonts w:ascii="Arial" w:hAnsi="Arial" w:cs="Arial"/>
          <w:bCs/>
          <w:sz w:val="20"/>
          <w:szCs w:val="20"/>
        </w:rPr>
      </w:pPr>
      <w:r w:rsidRPr="00174610">
        <w:rPr>
          <w:rFonts w:ascii="Arial" w:hAnsi="Arial" w:cs="Arial"/>
          <w:sz w:val="20"/>
          <w:szCs w:val="20"/>
        </w:rPr>
        <w:t>wspomaganie techniczne, szkoleniowe i informacyjne podmiotów programu:</w:t>
      </w:r>
    </w:p>
    <w:p w:rsidR="00B36796" w:rsidRPr="00174610" w:rsidRDefault="00B36796" w:rsidP="00F22681">
      <w:pPr>
        <w:numPr>
          <w:ilvl w:val="0"/>
          <w:numId w:val="55"/>
        </w:numPr>
        <w:autoSpaceDE w:val="0"/>
        <w:autoSpaceDN w:val="0"/>
        <w:adjustRightInd w:val="0"/>
        <w:spacing w:line="360" w:lineRule="auto"/>
        <w:ind w:left="567" w:hanging="283"/>
        <w:jc w:val="both"/>
        <w:rPr>
          <w:rFonts w:ascii="Arial" w:hAnsi="Arial" w:cs="Arial"/>
          <w:bCs/>
          <w:sz w:val="20"/>
          <w:szCs w:val="20"/>
        </w:rPr>
      </w:pPr>
      <w:r w:rsidRPr="00174610">
        <w:rPr>
          <w:rFonts w:ascii="Arial" w:hAnsi="Arial" w:cs="Arial"/>
          <w:bCs/>
          <w:sz w:val="20"/>
          <w:szCs w:val="20"/>
        </w:rPr>
        <w:t xml:space="preserve">Klub Sportowy Skarpa - </w:t>
      </w:r>
      <w:r w:rsidRPr="00174610">
        <w:rPr>
          <w:rFonts w:ascii="Arial" w:hAnsi="Arial" w:cs="Arial"/>
          <w:sz w:val="20"/>
          <w:szCs w:val="20"/>
        </w:rPr>
        <w:t>wsparcie informacyjne przy ubieganiu się o fundusze unijnie w ramach programu Fundusze Europe</w:t>
      </w:r>
      <w:r w:rsidR="009719BF" w:rsidRPr="00174610">
        <w:rPr>
          <w:rFonts w:ascii="Arial" w:hAnsi="Arial" w:cs="Arial"/>
          <w:sz w:val="20"/>
          <w:szCs w:val="20"/>
        </w:rPr>
        <w:t>jskie dla Śląskiego 2021 – 2027;</w:t>
      </w:r>
    </w:p>
    <w:p w:rsidR="00095446" w:rsidRPr="00174610" w:rsidRDefault="003B101B" w:rsidP="00F22681">
      <w:pPr>
        <w:numPr>
          <w:ilvl w:val="0"/>
          <w:numId w:val="54"/>
        </w:numPr>
        <w:autoSpaceDE w:val="0"/>
        <w:autoSpaceDN w:val="0"/>
        <w:adjustRightInd w:val="0"/>
        <w:spacing w:line="360" w:lineRule="auto"/>
        <w:ind w:left="284" w:hanging="284"/>
        <w:jc w:val="both"/>
        <w:rPr>
          <w:rFonts w:ascii="Arial" w:hAnsi="Arial" w:cs="Arial"/>
          <w:bCs/>
          <w:sz w:val="20"/>
          <w:szCs w:val="20"/>
        </w:rPr>
      </w:pPr>
      <w:r w:rsidRPr="00174610">
        <w:rPr>
          <w:rFonts w:ascii="Arial" w:hAnsi="Arial" w:cs="Arial"/>
          <w:sz w:val="20"/>
          <w:szCs w:val="20"/>
        </w:rPr>
        <w:t>inna forma współpracy:</w:t>
      </w:r>
    </w:p>
    <w:p w:rsidR="00095446" w:rsidRPr="00174610" w:rsidRDefault="00095446" w:rsidP="00F22681">
      <w:pPr>
        <w:numPr>
          <w:ilvl w:val="0"/>
          <w:numId w:val="55"/>
        </w:numPr>
        <w:spacing w:line="360" w:lineRule="auto"/>
        <w:ind w:left="714" w:hanging="357"/>
        <w:jc w:val="both"/>
        <w:rPr>
          <w:rFonts w:ascii="Arial" w:hAnsi="Arial" w:cs="Arial"/>
          <w:sz w:val="20"/>
          <w:szCs w:val="20"/>
        </w:rPr>
      </w:pPr>
      <w:r w:rsidRPr="00174610">
        <w:rPr>
          <w:rFonts w:ascii="Arial" w:hAnsi="Arial" w:cs="Arial"/>
          <w:b/>
          <w:sz w:val="20"/>
          <w:szCs w:val="20"/>
          <w:u w:val="single"/>
        </w:rPr>
        <w:t>Bieżąca współpraca z organizacjami/związkami, których Miasto Bytom jest członkiem</w:t>
      </w:r>
      <w:r w:rsidRPr="00174610">
        <w:rPr>
          <w:rFonts w:ascii="Arial" w:hAnsi="Arial" w:cs="Arial"/>
          <w:sz w:val="20"/>
          <w:szCs w:val="20"/>
          <w:u w:val="single"/>
        </w:rPr>
        <w:t xml:space="preserve">: </w:t>
      </w:r>
      <w:r w:rsidRPr="00174610">
        <w:rPr>
          <w:rFonts w:ascii="Arial" w:hAnsi="Arial" w:cs="Arial"/>
          <w:sz w:val="20"/>
          <w:szCs w:val="20"/>
        </w:rPr>
        <w:t xml:space="preserve">Związkiem Miast Polskich, Śląskim Związkiem Gmin i Powiatów, Związkiem Gmin i Powiatów Subregionu Centralnego Województwa Śląskiego, Stowarzyszeniem Gmin Górniczych w Polsce oraz </w:t>
      </w:r>
      <w:r w:rsidRPr="00174610">
        <w:rPr>
          <w:rStyle w:val="Pogrubienie"/>
          <w:rFonts w:ascii="Arial" w:hAnsi="Arial" w:cs="Arial"/>
          <w:b w:val="0"/>
          <w:sz w:val="20"/>
          <w:szCs w:val="20"/>
          <w:shd w:val="clear" w:color="auto" w:fill="FFFFFF"/>
        </w:rPr>
        <w:t xml:space="preserve">Stowarzyszeniem Biznes – Nauka – Samorząd „Pro Silesia” - </w:t>
      </w:r>
      <w:r w:rsidRPr="00174610">
        <w:rPr>
          <w:rFonts w:ascii="Arial" w:hAnsi="Arial" w:cs="Arial"/>
          <w:sz w:val="20"/>
          <w:szCs w:val="20"/>
        </w:rPr>
        <w:t xml:space="preserve">udział w pracach organów związków, komisjach, w szkoleniach, konferencjach, webinariach, spotkaniach, na których omawiane były różnorodne kwestie dotyczące miast, ustawodawstwa, możliwości pozyskiwania funduszy unijnych, wspólnych projektów, przekazywano informacje i wypełniano ankiety dotyczące sytuacji miasta. </w:t>
      </w:r>
    </w:p>
    <w:p w:rsidR="00095446" w:rsidRPr="00174610" w:rsidRDefault="00F14B8E" w:rsidP="00F22681">
      <w:pPr>
        <w:numPr>
          <w:ilvl w:val="0"/>
          <w:numId w:val="55"/>
        </w:numPr>
        <w:spacing w:line="360" w:lineRule="auto"/>
        <w:jc w:val="both"/>
        <w:rPr>
          <w:rFonts w:ascii="Arial" w:hAnsi="Arial" w:cs="Arial"/>
          <w:sz w:val="20"/>
          <w:szCs w:val="20"/>
        </w:rPr>
      </w:pPr>
      <w:r w:rsidRPr="00174610">
        <w:rPr>
          <w:rFonts w:ascii="Arial" w:hAnsi="Arial" w:cs="Arial"/>
          <w:b/>
          <w:sz w:val="20"/>
          <w:szCs w:val="20"/>
          <w:u w:val="single"/>
        </w:rPr>
        <w:t>Udział w komisji oceniającej wnioski</w:t>
      </w:r>
      <w:r w:rsidRPr="00174610">
        <w:rPr>
          <w:rFonts w:ascii="Arial" w:hAnsi="Arial" w:cs="Arial"/>
          <w:sz w:val="20"/>
          <w:szCs w:val="20"/>
        </w:rPr>
        <w:t xml:space="preserve"> w konkursie na mikrogranty „Lokalne działania 2024”.</w:t>
      </w:r>
    </w:p>
    <w:p w:rsidR="00F14B8E" w:rsidRPr="00174610" w:rsidRDefault="00F14B8E" w:rsidP="00F22681">
      <w:pPr>
        <w:numPr>
          <w:ilvl w:val="0"/>
          <w:numId w:val="55"/>
        </w:numPr>
        <w:spacing w:line="360" w:lineRule="auto"/>
        <w:ind w:left="714" w:hanging="357"/>
        <w:jc w:val="both"/>
        <w:rPr>
          <w:rFonts w:ascii="Arial" w:hAnsi="Arial" w:cs="Arial"/>
          <w:sz w:val="20"/>
          <w:szCs w:val="20"/>
        </w:rPr>
      </w:pPr>
      <w:r w:rsidRPr="00174610">
        <w:rPr>
          <w:rFonts w:ascii="Arial" w:hAnsi="Arial" w:cs="Arial"/>
          <w:b/>
          <w:sz w:val="20"/>
          <w:szCs w:val="20"/>
          <w:u w:val="single"/>
        </w:rPr>
        <w:t>Współpraca z Bytomskim Klubem Samorządowym</w:t>
      </w:r>
      <w:r w:rsidRPr="00174610">
        <w:rPr>
          <w:rFonts w:ascii="Arial" w:hAnsi="Arial" w:cs="Arial"/>
          <w:b/>
          <w:sz w:val="20"/>
          <w:szCs w:val="20"/>
        </w:rPr>
        <w:t xml:space="preserve"> </w:t>
      </w:r>
      <w:r w:rsidRPr="00174610">
        <w:rPr>
          <w:rFonts w:ascii="Arial" w:hAnsi="Arial" w:cs="Arial"/>
          <w:sz w:val="20"/>
          <w:szCs w:val="20"/>
        </w:rPr>
        <w:t xml:space="preserve">przy współorganizacji obchodów </w:t>
      </w:r>
      <w:r w:rsidRPr="00174610">
        <w:rPr>
          <w:rFonts w:ascii="Arial" w:hAnsi="Arial" w:cs="Arial"/>
          <w:sz w:val="20"/>
          <w:szCs w:val="20"/>
        </w:rPr>
        <w:br/>
        <w:t>20-lecia przystąpienia Polski do Unii Europejskiej (wydarzenie „Posmakujmy Europy w Bytomiu” w dniu 28 kwietnia 2024 r. w przestrzeni na Rozbarku przy Centrum Sportów Wspinaczkowych i Siłowych oraz Teatrze Tańca i Ruchu Rozbark) - pomoc w wypełnianiu wniosków o dofinansowanie przedsięwzięcia, pomoc w organizacji wydarzenia na Rozbarku, przygotowanie informacji o projektach na wystawę banerów, udział w wydarzeniu.</w:t>
      </w:r>
    </w:p>
    <w:p w:rsidR="008B6D09" w:rsidRPr="00174610" w:rsidRDefault="008B6D09" w:rsidP="00F22681">
      <w:pPr>
        <w:numPr>
          <w:ilvl w:val="0"/>
          <w:numId w:val="55"/>
        </w:numPr>
        <w:autoSpaceDE w:val="0"/>
        <w:autoSpaceDN w:val="0"/>
        <w:adjustRightInd w:val="0"/>
        <w:spacing w:line="360" w:lineRule="auto"/>
        <w:jc w:val="both"/>
        <w:rPr>
          <w:rFonts w:ascii="Arial" w:hAnsi="Arial" w:cs="Arial"/>
          <w:bCs/>
          <w:sz w:val="20"/>
          <w:szCs w:val="20"/>
        </w:rPr>
      </w:pPr>
      <w:r w:rsidRPr="00174610">
        <w:rPr>
          <w:rFonts w:ascii="Arial" w:hAnsi="Arial" w:cs="Arial"/>
          <w:b/>
          <w:sz w:val="20"/>
          <w:szCs w:val="20"/>
          <w:u w:val="single"/>
        </w:rPr>
        <w:t>Współpraca z Klubem Sportowym Skarpa:</w:t>
      </w:r>
    </w:p>
    <w:p w:rsidR="008B6D09" w:rsidRPr="00174610" w:rsidRDefault="008B6D09" w:rsidP="00F22681">
      <w:pPr>
        <w:numPr>
          <w:ilvl w:val="0"/>
          <w:numId w:val="102"/>
        </w:numPr>
        <w:autoSpaceDE w:val="0"/>
        <w:autoSpaceDN w:val="0"/>
        <w:adjustRightInd w:val="0"/>
        <w:spacing w:line="360" w:lineRule="auto"/>
        <w:ind w:left="1134" w:hanging="425"/>
        <w:jc w:val="both"/>
        <w:rPr>
          <w:rFonts w:ascii="Arial" w:hAnsi="Arial" w:cs="Arial"/>
          <w:bCs/>
          <w:sz w:val="20"/>
          <w:szCs w:val="20"/>
        </w:rPr>
      </w:pPr>
      <w:r w:rsidRPr="00174610">
        <w:rPr>
          <w:rFonts w:ascii="Arial" w:hAnsi="Arial" w:cs="Arial"/>
          <w:sz w:val="20"/>
          <w:szCs w:val="20"/>
        </w:rPr>
        <w:lastRenderedPageBreak/>
        <w:t xml:space="preserve">współpraca przy organizacji obchodów 20-lecia przystąpienia Polski do Unii Europejskiej „Posmakujmy Europy w Bytomiu” w dniu 28 kwietnia 2024 r. </w:t>
      </w:r>
    </w:p>
    <w:p w:rsidR="008864BA" w:rsidRPr="00174610" w:rsidRDefault="008864BA" w:rsidP="00F22681">
      <w:pPr>
        <w:numPr>
          <w:ilvl w:val="0"/>
          <w:numId w:val="55"/>
        </w:numPr>
        <w:autoSpaceDE w:val="0"/>
        <w:autoSpaceDN w:val="0"/>
        <w:adjustRightInd w:val="0"/>
        <w:spacing w:line="360" w:lineRule="auto"/>
        <w:jc w:val="both"/>
        <w:rPr>
          <w:rFonts w:ascii="Arial" w:hAnsi="Arial" w:cs="Arial"/>
          <w:bCs/>
          <w:sz w:val="20"/>
          <w:szCs w:val="20"/>
        </w:rPr>
      </w:pPr>
      <w:r w:rsidRPr="00174610">
        <w:rPr>
          <w:rFonts w:ascii="Arial" w:hAnsi="Arial" w:cs="Arial"/>
          <w:b/>
          <w:sz w:val="20"/>
          <w:szCs w:val="20"/>
          <w:u w:val="single"/>
        </w:rPr>
        <w:t>Współpraca z parafią Św. Wojciecha:</w:t>
      </w:r>
    </w:p>
    <w:p w:rsidR="008864BA" w:rsidRPr="00174610" w:rsidRDefault="008864BA" w:rsidP="00F22681">
      <w:pPr>
        <w:numPr>
          <w:ilvl w:val="0"/>
          <w:numId w:val="106"/>
        </w:numPr>
        <w:spacing w:line="360" w:lineRule="auto"/>
        <w:jc w:val="both"/>
        <w:rPr>
          <w:rFonts w:ascii="Arial" w:hAnsi="Arial" w:cs="Arial"/>
          <w:sz w:val="20"/>
          <w:szCs w:val="20"/>
        </w:rPr>
      </w:pPr>
      <w:r w:rsidRPr="00174610">
        <w:rPr>
          <w:rFonts w:ascii="Arial" w:hAnsi="Arial" w:cs="Arial"/>
          <w:sz w:val="20"/>
          <w:szCs w:val="20"/>
        </w:rPr>
        <w:t>przygotowanie i zgłoszenie do Programu Polski Ład wniosku o dofinansowanie oraz udział w pracach zespołu koordynującego realizację projektu parafii Św. Wojciecha pn. „Renowacja zabytkowego kościoła św. Wojciecha w Bytomiu, pl. Klasztorny 1”.</w:t>
      </w:r>
    </w:p>
    <w:p w:rsidR="008864BA" w:rsidRPr="00174610" w:rsidRDefault="008864BA" w:rsidP="008864BA">
      <w:pPr>
        <w:autoSpaceDE w:val="0"/>
        <w:autoSpaceDN w:val="0"/>
        <w:adjustRightInd w:val="0"/>
        <w:spacing w:line="360" w:lineRule="auto"/>
        <w:jc w:val="both"/>
        <w:rPr>
          <w:rFonts w:ascii="Arial" w:hAnsi="Arial" w:cs="Arial"/>
          <w:bCs/>
          <w:sz w:val="20"/>
          <w:szCs w:val="20"/>
        </w:rPr>
      </w:pPr>
    </w:p>
    <w:p w:rsidR="00D22901" w:rsidRPr="00174610" w:rsidRDefault="00D22901" w:rsidP="00F22681">
      <w:pPr>
        <w:numPr>
          <w:ilvl w:val="0"/>
          <w:numId w:val="54"/>
        </w:numPr>
        <w:autoSpaceDE w:val="0"/>
        <w:autoSpaceDN w:val="0"/>
        <w:adjustRightInd w:val="0"/>
        <w:spacing w:line="360" w:lineRule="auto"/>
        <w:ind w:left="284" w:hanging="284"/>
        <w:jc w:val="both"/>
        <w:rPr>
          <w:rFonts w:ascii="Arial" w:hAnsi="Arial" w:cs="Arial"/>
          <w:bCs/>
          <w:sz w:val="20"/>
          <w:szCs w:val="20"/>
        </w:rPr>
      </w:pPr>
      <w:r w:rsidRPr="00174610">
        <w:rPr>
          <w:rFonts w:ascii="Arial" w:hAnsi="Arial" w:cs="Arial"/>
          <w:sz w:val="20"/>
          <w:szCs w:val="20"/>
        </w:rPr>
        <w:t>powołane lub działające zespoły o charakterze doradczym</w:t>
      </w:r>
      <w:r w:rsidR="00CB48A2" w:rsidRPr="00174610">
        <w:rPr>
          <w:rFonts w:ascii="Arial" w:hAnsi="Arial" w:cs="Arial"/>
          <w:sz w:val="20"/>
          <w:szCs w:val="20"/>
        </w:rPr>
        <w:t>, w skład, których wchodzili przedstawiciele podmiotów programu</w:t>
      </w:r>
      <w:r w:rsidRPr="00174610">
        <w:rPr>
          <w:rFonts w:ascii="Arial" w:hAnsi="Arial" w:cs="Arial"/>
          <w:sz w:val="20"/>
          <w:szCs w:val="20"/>
        </w:rPr>
        <w:t>:</w:t>
      </w:r>
    </w:p>
    <w:p w:rsidR="00A83B15" w:rsidRPr="00174610" w:rsidRDefault="00D22901" w:rsidP="00F22681">
      <w:pPr>
        <w:pStyle w:val="Tekstpodstawowywcity"/>
        <w:numPr>
          <w:ilvl w:val="0"/>
          <w:numId w:val="56"/>
        </w:numPr>
        <w:tabs>
          <w:tab w:val="left" w:pos="993"/>
        </w:tabs>
        <w:spacing w:line="360" w:lineRule="auto"/>
        <w:ind w:left="993" w:hanging="284"/>
        <w:rPr>
          <w:rFonts w:ascii="Arial" w:hAnsi="Arial" w:cs="Arial"/>
          <w:iCs/>
          <w:sz w:val="20"/>
          <w:szCs w:val="20"/>
        </w:rPr>
      </w:pPr>
      <w:r w:rsidRPr="00174610">
        <w:rPr>
          <w:rFonts w:ascii="Arial" w:hAnsi="Arial" w:cs="Arial"/>
          <w:iCs/>
          <w:sz w:val="20"/>
          <w:szCs w:val="20"/>
          <w:u w:val="single"/>
        </w:rPr>
        <w:t>Komitet Rewitalizacji Bytomia</w:t>
      </w:r>
      <w:r w:rsidR="00A83B15" w:rsidRPr="00174610">
        <w:rPr>
          <w:rFonts w:ascii="Arial" w:hAnsi="Arial" w:cs="Arial"/>
          <w:iCs/>
          <w:sz w:val="20"/>
          <w:szCs w:val="20"/>
        </w:rPr>
        <w:t xml:space="preserve"> </w:t>
      </w:r>
      <w:r w:rsidR="00A83B15" w:rsidRPr="00174610">
        <w:rPr>
          <w:rFonts w:ascii="Arial" w:hAnsi="Arial" w:cs="Arial"/>
          <w:sz w:val="20"/>
          <w:szCs w:val="20"/>
        </w:rPr>
        <w:t xml:space="preserve">(więcej informacji w rozdziale VIII - </w:t>
      </w:r>
      <w:r w:rsidR="00A83B15" w:rsidRPr="00174610">
        <w:rPr>
          <w:rFonts w:ascii="Arial" w:eastAsia="Arial Unicode MS" w:hAnsi="Arial" w:cs="Arial"/>
          <w:sz w:val="20"/>
        </w:rPr>
        <w:t>„</w:t>
      </w:r>
      <w:r w:rsidR="00615978" w:rsidRPr="00174610">
        <w:rPr>
          <w:rFonts w:ascii="Arial" w:eastAsia="Arial Unicode MS" w:hAnsi="Arial" w:cs="Arial"/>
          <w:sz w:val="20"/>
        </w:rPr>
        <w:t>ZESPOŁY O </w:t>
      </w:r>
      <w:r w:rsidR="00A83B15" w:rsidRPr="00174610">
        <w:rPr>
          <w:rFonts w:ascii="Arial" w:eastAsia="Arial Unicode MS" w:hAnsi="Arial" w:cs="Arial"/>
          <w:sz w:val="20"/>
        </w:rPr>
        <w:t>CHARAKTERZE DORADCZYM I OPINIODAWCZYM”).</w:t>
      </w:r>
    </w:p>
    <w:p w:rsidR="004B5747" w:rsidRPr="00174610" w:rsidRDefault="004B5747">
      <w:pPr>
        <w:pStyle w:val="Tekstpodstawowy21"/>
        <w:widowControl/>
        <w:suppressAutoHyphens w:val="0"/>
        <w:spacing w:line="360" w:lineRule="auto"/>
        <w:rPr>
          <w:rFonts w:ascii="Arial" w:eastAsia="Arial Unicode MS" w:hAnsi="Arial" w:cs="Arial"/>
          <w:noProof/>
          <w:kern w:val="0"/>
          <w:sz w:val="20"/>
          <w:szCs w:val="15"/>
        </w:rPr>
      </w:pPr>
    </w:p>
    <w:p w:rsidR="004B5747" w:rsidRPr="00174610" w:rsidRDefault="00D72DF5">
      <w:pPr>
        <w:pStyle w:val="Tekstpodstawowy21"/>
        <w:widowControl/>
        <w:suppressAutoHyphens w:val="0"/>
        <w:autoSpaceDE w:val="0"/>
        <w:autoSpaceDN w:val="0"/>
        <w:adjustRightInd w:val="0"/>
        <w:rPr>
          <w:rFonts w:ascii="Arial" w:eastAsia="Arial Unicode MS" w:hAnsi="Arial" w:cs="Arial"/>
          <w:noProof/>
          <w:kern w:val="0"/>
          <w:sz w:val="20"/>
          <w:szCs w:val="15"/>
        </w:rPr>
      </w:pPr>
      <w:r w:rsidRPr="00D72DF5">
        <w:rPr>
          <w:rFonts w:ascii="Arial" w:eastAsia="Arial Unicode MS" w:hAnsi="Arial" w:cs="Arial"/>
          <w:noProof/>
          <w:kern w:val="0"/>
          <w:szCs w:val="15"/>
        </w:rPr>
        <w:pict>
          <v:shape id="_x0000_s1072" type="#_x0000_t202" style="position:absolute;left:0;text-align:left;margin-left:-9pt;margin-top:1.6pt;width:462.65pt;height:34.7pt;z-index:14" fillcolor="silver">
            <v:textbox style="mso-next-textbox:#_x0000_s1072">
              <w:txbxContent>
                <w:p w:rsidR="001E59DF" w:rsidRPr="00F03092" w:rsidRDefault="001E59DF" w:rsidP="000563DB">
                  <w:pPr>
                    <w:pStyle w:val="Stopka"/>
                    <w:tabs>
                      <w:tab w:val="clear" w:pos="4536"/>
                      <w:tab w:val="clear" w:pos="9072"/>
                    </w:tabs>
                    <w:rPr>
                      <w:rFonts w:ascii="Arial" w:hAnsi="Arial" w:cs="Arial"/>
                      <w:b/>
                      <w:bCs/>
                    </w:rPr>
                  </w:pPr>
                  <w:r>
                    <w:rPr>
                      <w:rFonts w:ascii="Arial" w:hAnsi="Arial" w:cs="Arial"/>
                      <w:b/>
                      <w:bCs/>
                    </w:rPr>
                    <w:t xml:space="preserve">VII. </w:t>
                  </w:r>
                  <w:r w:rsidRPr="00174610">
                    <w:rPr>
                      <w:rFonts w:ascii="Arial" w:hAnsi="Arial" w:cs="Arial"/>
                      <w:b/>
                      <w:bCs/>
                    </w:rPr>
                    <w:t>WYDZIAŁ ORGANIZACJI POZARZĄDOWYCH</w:t>
                  </w:r>
                </w:p>
                <w:p w:rsidR="001E59DF" w:rsidRDefault="001E59DF">
                  <w:pPr>
                    <w:pStyle w:val="Stopka"/>
                    <w:tabs>
                      <w:tab w:val="clear" w:pos="4536"/>
                      <w:tab w:val="clear" w:pos="9072"/>
                    </w:tabs>
                    <w:rPr>
                      <w:b/>
                      <w:bCs/>
                    </w:rPr>
                  </w:pPr>
                </w:p>
                <w:p w:rsidR="001E59DF" w:rsidRDefault="001E59D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cs="Times New Roman"/>
                      <w:szCs w:val="24"/>
                    </w:rPr>
                  </w:pPr>
                </w:p>
              </w:txbxContent>
            </v:textbox>
          </v:shape>
        </w:pict>
      </w:r>
    </w:p>
    <w:p w:rsidR="004B5747" w:rsidRPr="00174610" w:rsidRDefault="004B5747">
      <w:pPr>
        <w:autoSpaceDE w:val="0"/>
        <w:autoSpaceDN w:val="0"/>
        <w:adjustRightInd w:val="0"/>
        <w:spacing w:line="360" w:lineRule="auto"/>
        <w:jc w:val="both"/>
        <w:rPr>
          <w:rFonts w:ascii="Arial" w:hAnsi="Arial" w:cs="Arial"/>
          <w:sz w:val="20"/>
          <w:szCs w:val="20"/>
        </w:rPr>
      </w:pPr>
    </w:p>
    <w:p w:rsidR="00FF07F2" w:rsidRPr="00174610" w:rsidRDefault="00FF07F2" w:rsidP="005C5857">
      <w:pPr>
        <w:pStyle w:val="Tekstpodstawowy"/>
        <w:spacing w:line="360" w:lineRule="auto"/>
        <w:rPr>
          <w:rFonts w:ascii="Arial" w:hAnsi="Arial" w:cs="Arial"/>
          <w:bCs/>
        </w:rPr>
      </w:pPr>
    </w:p>
    <w:p w:rsidR="00BD4544" w:rsidRPr="00174610" w:rsidRDefault="00BD4544" w:rsidP="005C5857">
      <w:pPr>
        <w:pStyle w:val="Tekstpodstawowy"/>
        <w:spacing w:line="360" w:lineRule="auto"/>
        <w:rPr>
          <w:rFonts w:ascii="Arial" w:hAnsi="Arial" w:cs="Arial"/>
          <w:b/>
          <w:bCs/>
          <w:sz w:val="20"/>
          <w:szCs w:val="20"/>
        </w:rPr>
      </w:pPr>
      <w:r w:rsidRPr="00174610">
        <w:rPr>
          <w:rFonts w:ascii="Arial" w:hAnsi="Arial" w:cs="Arial"/>
          <w:bCs/>
          <w:sz w:val="20"/>
          <w:szCs w:val="20"/>
        </w:rPr>
        <w:t xml:space="preserve">Formy współpracy, </w:t>
      </w:r>
      <w:r w:rsidR="00151B47" w:rsidRPr="00174610">
        <w:rPr>
          <w:rFonts w:ascii="Arial" w:hAnsi="Arial" w:cs="Arial"/>
          <w:bCs/>
          <w:sz w:val="20"/>
          <w:szCs w:val="20"/>
        </w:rPr>
        <w:t xml:space="preserve">jakie zostały podjęte </w:t>
      </w:r>
      <w:r w:rsidR="003D3E3B" w:rsidRPr="00174610">
        <w:rPr>
          <w:rFonts w:ascii="Arial" w:hAnsi="Arial" w:cs="Arial"/>
          <w:bCs/>
          <w:sz w:val="20"/>
          <w:szCs w:val="20"/>
        </w:rPr>
        <w:t xml:space="preserve">przez Wydział </w:t>
      </w:r>
      <w:r w:rsidRPr="00174610">
        <w:rPr>
          <w:rFonts w:ascii="Arial" w:hAnsi="Arial" w:cs="Arial"/>
          <w:bCs/>
          <w:sz w:val="20"/>
          <w:szCs w:val="20"/>
        </w:rPr>
        <w:t xml:space="preserve">Organizacji </w:t>
      </w:r>
      <w:r w:rsidR="00C13A05" w:rsidRPr="00174610">
        <w:rPr>
          <w:rFonts w:ascii="Arial" w:hAnsi="Arial" w:cs="Arial"/>
          <w:bCs/>
          <w:sz w:val="20"/>
          <w:szCs w:val="20"/>
        </w:rPr>
        <w:t>P</w:t>
      </w:r>
      <w:r w:rsidR="00414A42" w:rsidRPr="00174610">
        <w:rPr>
          <w:rFonts w:ascii="Arial" w:hAnsi="Arial" w:cs="Arial"/>
          <w:bCs/>
          <w:sz w:val="20"/>
          <w:szCs w:val="20"/>
        </w:rPr>
        <w:t>ozarządowych w 2024</w:t>
      </w:r>
      <w:r w:rsidR="00151B47" w:rsidRPr="00174610">
        <w:rPr>
          <w:rFonts w:ascii="Arial" w:hAnsi="Arial" w:cs="Arial"/>
          <w:bCs/>
          <w:sz w:val="20"/>
          <w:szCs w:val="20"/>
        </w:rPr>
        <w:t xml:space="preserve"> r.</w:t>
      </w:r>
      <w:r w:rsidR="00414A42" w:rsidRPr="00174610">
        <w:rPr>
          <w:rFonts w:ascii="Arial" w:hAnsi="Arial" w:cs="Arial"/>
          <w:bCs/>
          <w:sz w:val="20"/>
          <w:szCs w:val="20"/>
        </w:rPr>
        <w:t>:</w:t>
      </w:r>
    </w:p>
    <w:p w:rsidR="00BD4544" w:rsidRPr="00174610" w:rsidRDefault="00BD4544" w:rsidP="005C5857">
      <w:pPr>
        <w:autoSpaceDE w:val="0"/>
        <w:autoSpaceDN w:val="0"/>
        <w:adjustRightInd w:val="0"/>
        <w:spacing w:line="360" w:lineRule="auto"/>
        <w:jc w:val="both"/>
        <w:rPr>
          <w:rFonts w:ascii="Arial" w:hAnsi="Arial" w:cs="Arial"/>
          <w:sz w:val="20"/>
          <w:szCs w:val="20"/>
        </w:rPr>
      </w:pPr>
      <w:r w:rsidRPr="00174610">
        <w:rPr>
          <w:rFonts w:ascii="Arial" w:hAnsi="Arial" w:cs="Arial"/>
          <w:sz w:val="20"/>
          <w:szCs w:val="20"/>
        </w:rPr>
        <w:t>I.1. Finansowe formy współpracy</w:t>
      </w:r>
      <w:r w:rsidR="00151B47" w:rsidRPr="00174610">
        <w:rPr>
          <w:rFonts w:ascii="Arial" w:hAnsi="Arial" w:cs="Arial"/>
          <w:sz w:val="20"/>
          <w:szCs w:val="20"/>
        </w:rPr>
        <w:t>:</w:t>
      </w:r>
    </w:p>
    <w:p w:rsidR="00821962" w:rsidRPr="00174610" w:rsidRDefault="006A5E72" w:rsidP="00F22681">
      <w:pPr>
        <w:numPr>
          <w:ilvl w:val="0"/>
          <w:numId w:val="15"/>
        </w:numPr>
        <w:tabs>
          <w:tab w:val="clear" w:pos="1440"/>
          <w:tab w:val="num" w:pos="709"/>
        </w:tabs>
        <w:spacing w:line="360" w:lineRule="auto"/>
        <w:ind w:left="709" w:hanging="283"/>
        <w:jc w:val="both"/>
        <w:rPr>
          <w:rFonts w:ascii="Arial" w:hAnsi="Arial" w:cs="Arial"/>
          <w:sz w:val="20"/>
          <w:szCs w:val="20"/>
        </w:rPr>
      </w:pPr>
      <w:r w:rsidRPr="00174610">
        <w:rPr>
          <w:rFonts w:ascii="Arial" w:hAnsi="Arial" w:cs="Arial"/>
          <w:sz w:val="20"/>
          <w:szCs w:val="20"/>
        </w:rPr>
        <w:t xml:space="preserve"> </w:t>
      </w:r>
      <w:r w:rsidR="00821962" w:rsidRPr="00174610">
        <w:rPr>
          <w:rFonts w:ascii="Arial" w:hAnsi="Arial"/>
          <w:sz w:val="20"/>
          <w:szCs w:val="20"/>
        </w:rPr>
        <w:t>wspieranie wykonania zadań publicznych wraz z przyznaniem dotacji na dofinansowanie ich realizacji (konkursy ofert).</w:t>
      </w:r>
      <w:r w:rsidR="00821962" w:rsidRPr="00174610">
        <w:rPr>
          <w:rFonts w:ascii="Arial" w:hAnsi="Arial" w:cs="Arial"/>
          <w:sz w:val="20"/>
          <w:szCs w:val="20"/>
        </w:rPr>
        <w:t xml:space="preserve"> </w:t>
      </w:r>
    </w:p>
    <w:p w:rsidR="00821962" w:rsidRPr="00174610" w:rsidRDefault="00821962" w:rsidP="00821962">
      <w:pPr>
        <w:tabs>
          <w:tab w:val="num" w:pos="709"/>
        </w:tabs>
        <w:spacing w:line="360" w:lineRule="auto"/>
        <w:ind w:left="709"/>
        <w:jc w:val="both"/>
        <w:rPr>
          <w:rFonts w:ascii="Arial" w:hAnsi="Arial" w:cs="Arial"/>
          <w:sz w:val="20"/>
          <w:szCs w:val="20"/>
        </w:rPr>
      </w:pPr>
      <w:r w:rsidRPr="00174610">
        <w:rPr>
          <w:rFonts w:ascii="Arial" w:hAnsi="Arial" w:cs="Arial"/>
          <w:sz w:val="20"/>
          <w:szCs w:val="20"/>
        </w:rPr>
        <w:t>Konkurs ofert o udzielenie dotacji organizacjom pozarządowym oraz podmiotom określonym w art. 3 ust. 3 ustawy z dnia 24 kwietnia 2003 r. o działalności pożytku publicznego i o wolontariacie na realizację zadań publicznych skierowanych do mieszkańców Bytomia oraz organizacji pozarządowych działających na terenie miasta Bytomia, realizowanych w ramach programów finansowanych ze środków pochodzących spoza budżetu miasta Bytomia, w części dotyczącej tzw. „wkładu własnego”</w:t>
      </w:r>
    </w:p>
    <w:p w:rsidR="00821962" w:rsidRPr="00174610" w:rsidRDefault="00821962" w:rsidP="008F79E2">
      <w:pPr>
        <w:spacing w:line="360" w:lineRule="auto"/>
        <w:ind w:firstLine="709"/>
        <w:jc w:val="both"/>
        <w:rPr>
          <w:rFonts w:ascii="Arial" w:hAnsi="Arial" w:cs="Arial"/>
          <w:i/>
          <w:iCs/>
          <w:sz w:val="16"/>
          <w:szCs w:val="16"/>
        </w:rPr>
      </w:pPr>
      <w:r w:rsidRPr="00174610">
        <w:rPr>
          <w:rFonts w:ascii="Arial" w:hAnsi="Arial" w:cs="Arial"/>
          <w:i/>
          <w:iCs/>
          <w:sz w:val="16"/>
          <w:szCs w:val="16"/>
        </w:rPr>
        <w:t>Podstawa prawna: ustawa z dnia 24 kwietnia 2003 roku o działalności pożytku publicznego i o wolontariacie.</w:t>
      </w:r>
    </w:p>
    <w:p w:rsidR="008F79E2" w:rsidRPr="00174610" w:rsidRDefault="008F79E2" w:rsidP="008F79E2">
      <w:pPr>
        <w:spacing w:line="360" w:lineRule="auto"/>
        <w:ind w:firstLine="709"/>
        <w:jc w:val="both"/>
        <w:rPr>
          <w:rFonts w:ascii="Arial" w:hAnsi="Arial" w:cs="Arial"/>
          <w:i/>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387"/>
        <w:gridCol w:w="4110"/>
        <w:gridCol w:w="1204"/>
      </w:tblGrid>
      <w:tr w:rsidR="00821962" w:rsidRPr="00174610" w:rsidTr="00821962">
        <w:trPr>
          <w:cantSplit/>
        </w:trPr>
        <w:tc>
          <w:tcPr>
            <w:tcW w:w="441" w:type="dxa"/>
            <w:shd w:val="clear" w:color="auto" w:fill="D9D9D9"/>
          </w:tcPr>
          <w:p w:rsidR="00821962" w:rsidRPr="00174610" w:rsidRDefault="00821962" w:rsidP="00BE7AC1">
            <w:pPr>
              <w:rPr>
                <w:rFonts w:ascii="Arial" w:hAnsi="Arial" w:cs="Arial"/>
                <w:sz w:val="18"/>
                <w:szCs w:val="18"/>
              </w:rPr>
            </w:pPr>
            <w:r w:rsidRPr="00174610">
              <w:rPr>
                <w:rFonts w:ascii="Arial" w:hAnsi="Arial" w:cs="Arial"/>
                <w:sz w:val="18"/>
                <w:szCs w:val="18"/>
              </w:rPr>
              <w:t>Lp.:</w:t>
            </w:r>
          </w:p>
        </w:tc>
        <w:tc>
          <w:tcPr>
            <w:tcW w:w="3387" w:type="dxa"/>
            <w:shd w:val="clear" w:color="auto" w:fill="D9D9D9"/>
          </w:tcPr>
          <w:p w:rsidR="00821962" w:rsidRPr="00174610" w:rsidRDefault="00821962" w:rsidP="00BE7AC1">
            <w:pPr>
              <w:rPr>
                <w:rFonts w:ascii="Arial" w:hAnsi="Arial" w:cs="Arial"/>
                <w:sz w:val="18"/>
                <w:szCs w:val="18"/>
              </w:rPr>
            </w:pPr>
            <w:r w:rsidRPr="00174610">
              <w:rPr>
                <w:rFonts w:ascii="Arial" w:hAnsi="Arial" w:cs="Arial"/>
                <w:sz w:val="18"/>
                <w:szCs w:val="18"/>
              </w:rPr>
              <w:t>Nazwa organizacji/podmiotu:</w:t>
            </w:r>
          </w:p>
        </w:tc>
        <w:tc>
          <w:tcPr>
            <w:tcW w:w="4110" w:type="dxa"/>
            <w:shd w:val="clear" w:color="auto" w:fill="D9D9D9"/>
          </w:tcPr>
          <w:p w:rsidR="00821962" w:rsidRPr="00174610" w:rsidRDefault="00821962" w:rsidP="00BE7AC1">
            <w:pPr>
              <w:rPr>
                <w:rFonts w:ascii="Arial" w:hAnsi="Arial" w:cs="Arial"/>
                <w:sz w:val="18"/>
                <w:szCs w:val="18"/>
              </w:rPr>
            </w:pPr>
            <w:r w:rsidRPr="00174610">
              <w:rPr>
                <w:rFonts w:ascii="Arial" w:hAnsi="Arial" w:cs="Arial"/>
                <w:sz w:val="18"/>
                <w:szCs w:val="18"/>
              </w:rPr>
              <w:t xml:space="preserve">Nazwa zadania: </w:t>
            </w:r>
          </w:p>
        </w:tc>
        <w:tc>
          <w:tcPr>
            <w:tcW w:w="1204" w:type="dxa"/>
            <w:shd w:val="clear" w:color="auto" w:fill="D9D9D9"/>
          </w:tcPr>
          <w:p w:rsidR="00821962" w:rsidRPr="00174610" w:rsidRDefault="00821962" w:rsidP="00BE7AC1">
            <w:pPr>
              <w:rPr>
                <w:rFonts w:ascii="Arial" w:hAnsi="Arial" w:cs="Arial"/>
                <w:sz w:val="18"/>
                <w:szCs w:val="18"/>
              </w:rPr>
            </w:pPr>
            <w:r w:rsidRPr="00174610">
              <w:rPr>
                <w:rFonts w:ascii="Arial" w:hAnsi="Arial" w:cs="Arial"/>
                <w:sz w:val="18"/>
                <w:szCs w:val="18"/>
              </w:rPr>
              <w:t>Przyznane</w:t>
            </w:r>
          </w:p>
          <w:p w:rsidR="00821962" w:rsidRPr="00174610" w:rsidRDefault="00821962" w:rsidP="00BE7AC1">
            <w:pPr>
              <w:rPr>
                <w:rFonts w:ascii="Arial" w:hAnsi="Arial" w:cs="Arial"/>
                <w:sz w:val="18"/>
                <w:szCs w:val="18"/>
              </w:rPr>
            </w:pPr>
            <w:r w:rsidRPr="00174610">
              <w:rPr>
                <w:rFonts w:ascii="Arial" w:hAnsi="Arial" w:cs="Arial"/>
                <w:sz w:val="18"/>
                <w:szCs w:val="18"/>
              </w:rPr>
              <w:t xml:space="preserve">Kwoty (zł): </w:t>
            </w:r>
          </w:p>
        </w:tc>
      </w:tr>
      <w:tr w:rsidR="00FD36B1" w:rsidRPr="00174610" w:rsidTr="008F79E2">
        <w:trPr>
          <w:cantSplit/>
          <w:trHeight w:val="624"/>
        </w:trPr>
        <w:tc>
          <w:tcPr>
            <w:tcW w:w="441" w:type="dxa"/>
          </w:tcPr>
          <w:p w:rsidR="00FD36B1" w:rsidRPr="00174610" w:rsidRDefault="00FD36B1" w:rsidP="00BE7AC1">
            <w:pPr>
              <w:rPr>
                <w:rFonts w:ascii="Arial" w:hAnsi="Arial" w:cs="Arial"/>
                <w:sz w:val="18"/>
                <w:szCs w:val="18"/>
              </w:rPr>
            </w:pPr>
            <w:r w:rsidRPr="00174610">
              <w:rPr>
                <w:rFonts w:ascii="Arial" w:hAnsi="Arial" w:cs="Arial"/>
                <w:sz w:val="18"/>
                <w:szCs w:val="18"/>
              </w:rPr>
              <w:t>1.</w:t>
            </w:r>
          </w:p>
        </w:tc>
        <w:tc>
          <w:tcPr>
            <w:tcW w:w="3387" w:type="dxa"/>
          </w:tcPr>
          <w:p w:rsidR="00FD36B1" w:rsidRPr="00174610" w:rsidRDefault="00FD36B1" w:rsidP="00BE7AC1">
            <w:pPr>
              <w:rPr>
                <w:rFonts w:ascii="Arial" w:hAnsi="Arial" w:cs="Arial"/>
                <w:sz w:val="18"/>
                <w:szCs w:val="18"/>
              </w:rPr>
            </w:pPr>
            <w:r w:rsidRPr="00174610">
              <w:rPr>
                <w:rFonts w:ascii="Arial" w:hAnsi="Arial" w:cs="Arial"/>
                <w:bCs/>
                <w:sz w:val="18"/>
                <w:szCs w:val="18"/>
              </w:rPr>
              <w:t>Polskie Stowarzyszenie na rzecz Osób z Niepełnosprawnością Intelektualną - Warszawa</w:t>
            </w:r>
          </w:p>
        </w:tc>
        <w:tc>
          <w:tcPr>
            <w:tcW w:w="4110" w:type="dxa"/>
          </w:tcPr>
          <w:p w:rsidR="009649F3" w:rsidRPr="00174610" w:rsidRDefault="00FD36B1" w:rsidP="00BE7AC1">
            <w:pPr>
              <w:rPr>
                <w:rFonts w:ascii="Arial" w:hAnsi="Arial" w:cs="Arial"/>
                <w:sz w:val="18"/>
                <w:szCs w:val="18"/>
              </w:rPr>
            </w:pPr>
            <w:r w:rsidRPr="00174610">
              <w:rPr>
                <w:rFonts w:ascii="Arial" w:hAnsi="Arial" w:cs="Arial"/>
                <w:sz w:val="18"/>
                <w:szCs w:val="18"/>
              </w:rPr>
              <w:t xml:space="preserve">Centrum Doradztwa Zawodowego i Wspierania Osób z Niepełnosprawnością Intelektualną </w:t>
            </w:r>
          </w:p>
          <w:p w:rsidR="00FD36B1" w:rsidRPr="00174610" w:rsidRDefault="00FD36B1" w:rsidP="00BE7AC1">
            <w:pPr>
              <w:rPr>
                <w:rFonts w:ascii="Arial" w:hAnsi="Arial" w:cs="Arial"/>
                <w:sz w:val="18"/>
                <w:szCs w:val="18"/>
              </w:rPr>
            </w:pPr>
            <w:r w:rsidRPr="00174610">
              <w:rPr>
                <w:rFonts w:ascii="Arial" w:hAnsi="Arial" w:cs="Arial"/>
                <w:sz w:val="18"/>
                <w:szCs w:val="18"/>
              </w:rPr>
              <w:t>- Centrum DZWONI V (II rok)</w:t>
            </w:r>
          </w:p>
        </w:tc>
        <w:tc>
          <w:tcPr>
            <w:tcW w:w="1204" w:type="dxa"/>
          </w:tcPr>
          <w:p w:rsidR="00FD36B1" w:rsidRPr="00174610" w:rsidRDefault="00A36BDA" w:rsidP="00BE7AC1">
            <w:pPr>
              <w:jc w:val="right"/>
              <w:rPr>
                <w:rFonts w:ascii="Arial" w:hAnsi="Arial" w:cs="Arial"/>
                <w:sz w:val="18"/>
                <w:szCs w:val="18"/>
              </w:rPr>
            </w:pPr>
            <w:r w:rsidRPr="00174610">
              <w:rPr>
                <w:rFonts w:ascii="Arial" w:hAnsi="Arial" w:cs="Arial"/>
                <w:sz w:val="18"/>
                <w:szCs w:val="18"/>
              </w:rPr>
              <w:t>19 656</w:t>
            </w:r>
            <w:r w:rsidR="00FD36B1" w:rsidRPr="00174610">
              <w:rPr>
                <w:rFonts w:ascii="Arial" w:hAnsi="Arial" w:cs="Arial"/>
                <w:sz w:val="18"/>
                <w:szCs w:val="18"/>
              </w:rPr>
              <w:t xml:space="preserve">,00 </w:t>
            </w:r>
          </w:p>
        </w:tc>
      </w:tr>
    </w:tbl>
    <w:p w:rsidR="00821962" w:rsidRPr="00174610" w:rsidRDefault="00821962" w:rsidP="00821962">
      <w:pPr>
        <w:spacing w:line="360" w:lineRule="auto"/>
        <w:ind w:left="709"/>
        <w:jc w:val="both"/>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821962" w:rsidRPr="00174610" w:rsidTr="00821962">
        <w:trPr>
          <w:cantSplit/>
          <w:trHeight w:val="145"/>
        </w:trPr>
        <w:tc>
          <w:tcPr>
            <w:tcW w:w="7938" w:type="dxa"/>
            <w:tcBorders>
              <w:bottom w:val="single" w:sz="4" w:space="0" w:color="auto"/>
            </w:tcBorders>
          </w:tcPr>
          <w:p w:rsidR="00821962" w:rsidRPr="00174610" w:rsidRDefault="00821962" w:rsidP="00BE7AC1">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204" w:type="dxa"/>
            <w:tcBorders>
              <w:bottom w:val="single" w:sz="4" w:space="0" w:color="auto"/>
            </w:tcBorders>
            <w:shd w:val="clear" w:color="auto" w:fill="D9D9D9"/>
          </w:tcPr>
          <w:p w:rsidR="00821962" w:rsidRPr="00174610" w:rsidRDefault="00D91698" w:rsidP="00BE7AC1">
            <w:pPr>
              <w:jc w:val="right"/>
              <w:rPr>
                <w:rFonts w:ascii="Arial" w:hAnsi="Arial" w:cs="Arial"/>
                <w:sz w:val="18"/>
                <w:szCs w:val="18"/>
              </w:rPr>
            </w:pPr>
            <w:r w:rsidRPr="00174610">
              <w:rPr>
                <w:rFonts w:ascii="Arial" w:hAnsi="Arial" w:cs="Arial"/>
                <w:sz w:val="18"/>
                <w:szCs w:val="18"/>
              </w:rPr>
              <w:t>19 65</w:t>
            </w:r>
            <w:r w:rsidR="00A36BDA" w:rsidRPr="00174610">
              <w:rPr>
                <w:rFonts w:ascii="Arial" w:hAnsi="Arial" w:cs="Arial"/>
                <w:sz w:val="18"/>
                <w:szCs w:val="18"/>
              </w:rPr>
              <w:t>6</w:t>
            </w:r>
            <w:r w:rsidR="00821962" w:rsidRPr="00174610">
              <w:rPr>
                <w:rFonts w:ascii="Arial" w:hAnsi="Arial" w:cs="Arial"/>
                <w:sz w:val="18"/>
                <w:szCs w:val="18"/>
              </w:rPr>
              <w:t xml:space="preserve">,00 </w:t>
            </w:r>
          </w:p>
        </w:tc>
      </w:tr>
    </w:tbl>
    <w:p w:rsidR="00821962" w:rsidRPr="00174610" w:rsidRDefault="00821962" w:rsidP="00821962">
      <w:pPr>
        <w:spacing w:line="360" w:lineRule="auto"/>
        <w:ind w:left="709"/>
        <w:jc w:val="both"/>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821962" w:rsidRPr="00174610" w:rsidTr="00821962">
        <w:trPr>
          <w:cantSplit/>
        </w:trPr>
        <w:tc>
          <w:tcPr>
            <w:tcW w:w="7938" w:type="dxa"/>
          </w:tcPr>
          <w:p w:rsidR="00821962" w:rsidRPr="00174610" w:rsidRDefault="00821962" w:rsidP="00BE7AC1">
            <w:pPr>
              <w:rPr>
                <w:rFonts w:ascii="Arial" w:hAnsi="Arial" w:cs="Arial"/>
                <w:sz w:val="18"/>
                <w:szCs w:val="18"/>
              </w:rPr>
            </w:pPr>
            <w:r w:rsidRPr="00174610">
              <w:rPr>
                <w:rFonts w:ascii="Arial" w:hAnsi="Arial" w:cs="Arial"/>
                <w:sz w:val="18"/>
                <w:szCs w:val="18"/>
              </w:rPr>
              <w:t>Liczba podmiotów programu składających oferty:</w:t>
            </w:r>
          </w:p>
        </w:tc>
        <w:tc>
          <w:tcPr>
            <w:tcW w:w="1204" w:type="dxa"/>
          </w:tcPr>
          <w:p w:rsidR="00821962" w:rsidRPr="00174610" w:rsidRDefault="00D91698" w:rsidP="00BE7AC1">
            <w:pPr>
              <w:jc w:val="right"/>
              <w:rPr>
                <w:rFonts w:ascii="Arial" w:hAnsi="Arial" w:cs="Arial"/>
                <w:sz w:val="18"/>
                <w:szCs w:val="18"/>
              </w:rPr>
            </w:pPr>
            <w:r w:rsidRPr="00174610">
              <w:rPr>
                <w:rFonts w:ascii="Arial" w:hAnsi="Arial" w:cs="Arial"/>
                <w:sz w:val="18"/>
                <w:szCs w:val="18"/>
              </w:rPr>
              <w:t>1</w:t>
            </w:r>
          </w:p>
        </w:tc>
      </w:tr>
      <w:tr w:rsidR="00821962" w:rsidRPr="00174610" w:rsidTr="00821962">
        <w:trPr>
          <w:cantSplit/>
        </w:trPr>
        <w:tc>
          <w:tcPr>
            <w:tcW w:w="7938" w:type="dxa"/>
          </w:tcPr>
          <w:p w:rsidR="00821962" w:rsidRPr="00174610" w:rsidRDefault="00821962" w:rsidP="00BE7AC1">
            <w:pPr>
              <w:rPr>
                <w:rFonts w:ascii="Arial" w:hAnsi="Arial" w:cs="Arial"/>
                <w:sz w:val="18"/>
                <w:szCs w:val="18"/>
              </w:rPr>
            </w:pPr>
            <w:r w:rsidRPr="00174610">
              <w:rPr>
                <w:rFonts w:ascii="Arial" w:hAnsi="Arial" w:cs="Arial"/>
                <w:sz w:val="18"/>
                <w:szCs w:val="18"/>
              </w:rPr>
              <w:t>Liczba ofert:</w:t>
            </w:r>
          </w:p>
        </w:tc>
        <w:tc>
          <w:tcPr>
            <w:tcW w:w="1204" w:type="dxa"/>
          </w:tcPr>
          <w:p w:rsidR="00821962" w:rsidRPr="00174610" w:rsidRDefault="00D91698" w:rsidP="00BE7AC1">
            <w:pPr>
              <w:jc w:val="right"/>
              <w:rPr>
                <w:rFonts w:ascii="Arial" w:hAnsi="Arial" w:cs="Arial"/>
                <w:sz w:val="18"/>
                <w:szCs w:val="18"/>
              </w:rPr>
            </w:pPr>
            <w:r w:rsidRPr="00174610">
              <w:rPr>
                <w:rFonts w:ascii="Arial" w:hAnsi="Arial" w:cs="Arial"/>
                <w:sz w:val="18"/>
                <w:szCs w:val="18"/>
              </w:rPr>
              <w:t>1</w:t>
            </w:r>
          </w:p>
        </w:tc>
      </w:tr>
      <w:tr w:rsidR="00821962" w:rsidRPr="00174610" w:rsidTr="00821962">
        <w:trPr>
          <w:cantSplit/>
        </w:trPr>
        <w:tc>
          <w:tcPr>
            <w:tcW w:w="7938" w:type="dxa"/>
          </w:tcPr>
          <w:p w:rsidR="00821962" w:rsidRPr="00174610" w:rsidRDefault="00821962" w:rsidP="00BE7AC1">
            <w:pPr>
              <w:rPr>
                <w:rFonts w:ascii="Arial" w:hAnsi="Arial" w:cs="Arial"/>
                <w:sz w:val="18"/>
                <w:szCs w:val="18"/>
              </w:rPr>
            </w:pPr>
            <w:r w:rsidRPr="00174610">
              <w:rPr>
                <w:rFonts w:ascii="Arial" w:hAnsi="Arial" w:cs="Arial"/>
                <w:sz w:val="18"/>
                <w:szCs w:val="18"/>
              </w:rPr>
              <w:t>Liczba odrzuconych ofert:</w:t>
            </w:r>
          </w:p>
        </w:tc>
        <w:tc>
          <w:tcPr>
            <w:tcW w:w="1204" w:type="dxa"/>
          </w:tcPr>
          <w:p w:rsidR="00821962" w:rsidRPr="00174610" w:rsidRDefault="00D91698" w:rsidP="00BE7AC1">
            <w:pPr>
              <w:jc w:val="right"/>
              <w:rPr>
                <w:rFonts w:ascii="Arial" w:hAnsi="Arial" w:cs="Arial"/>
                <w:sz w:val="18"/>
                <w:szCs w:val="18"/>
              </w:rPr>
            </w:pPr>
            <w:r w:rsidRPr="00174610">
              <w:rPr>
                <w:rFonts w:ascii="Arial" w:hAnsi="Arial" w:cs="Arial"/>
                <w:sz w:val="18"/>
                <w:szCs w:val="18"/>
              </w:rPr>
              <w:t>0</w:t>
            </w:r>
          </w:p>
        </w:tc>
      </w:tr>
      <w:tr w:rsidR="00821962" w:rsidRPr="00174610" w:rsidTr="00821962">
        <w:trPr>
          <w:cantSplit/>
          <w:trHeight w:val="76"/>
        </w:trPr>
        <w:tc>
          <w:tcPr>
            <w:tcW w:w="7938" w:type="dxa"/>
          </w:tcPr>
          <w:p w:rsidR="00821962" w:rsidRPr="00174610" w:rsidRDefault="00821962" w:rsidP="00BE7AC1">
            <w:pPr>
              <w:rPr>
                <w:rFonts w:ascii="Arial" w:hAnsi="Arial" w:cs="Arial"/>
                <w:sz w:val="18"/>
                <w:szCs w:val="18"/>
              </w:rPr>
            </w:pPr>
            <w:r w:rsidRPr="00174610">
              <w:rPr>
                <w:rFonts w:ascii="Arial" w:hAnsi="Arial" w:cs="Arial"/>
                <w:sz w:val="18"/>
                <w:szCs w:val="18"/>
              </w:rPr>
              <w:t>Liczba zawartych umów z podmiotami programu:</w:t>
            </w:r>
          </w:p>
        </w:tc>
        <w:tc>
          <w:tcPr>
            <w:tcW w:w="1204" w:type="dxa"/>
          </w:tcPr>
          <w:p w:rsidR="00821962" w:rsidRPr="00174610" w:rsidRDefault="00D91698" w:rsidP="00BE7AC1">
            <w:pPr>
              <w:jc w:val="right"/>
              <w:rPr>
                <w:rFonts w:ascii="Arial" w:hAnsi="Arial" w:cs="Arial"/>
                <w:sz w:val="18"/>
                <w:szCs w:val="18"/>
              </w:rPr>
            </w:pPr>
            <w:r w:rsidRPr="00174610">
              <w:rPr>
                <w:rFonts w:ascii="Arial" w:hAnsi="Arial" w:cs="Arial"/>
                <w:sz w:val="18"/>
                <w:szCs w:val="18"/>
              </w:rPr>
              <w:t>1</w:t>
            </w:r>
          </w:p>
        </w:tc>
      </w:tr>
      <w:tr w:rsidR="00821962" w:rsidRPr="00174610" w:rsidTr="00821962">
        <w:trPr>
          <w:cantSplit/>
          <w:trHeight w:val="76"/>
        </w:trPr>
        <w:tc>
          <w:tcPr>
            <w:tcW w:w="7938" w:type="dxa"/>
          </w:tcPr>
          <w:p w:rsidR="00821962" w:rsidRPr="00174610" w:rsidRDefault="00821962" w:rsidP="00BE7AC1">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204" w:type="dxa"/>
          </w:tcPr>
          <w:p w:rsidR="00821962" w:rsidRPr="00174610" w:rsidRDefault="00821962" w:rsidP="00BE7AC1">
            <w:pPr>
              <w:jc w:val="right"/>
              <w:rPr>
                <w:rFonts w:ascii="Arial" w:hAnsi="Arial" w:cs="Arial"/>
                <w:sz w:val="18"/>
                <w:szCs w:val="18"/>
              </w:rPr>
            </w:pPr>
            <w:r w:rsidRPr="00174610">
              <w:rPr>
                <w:rFonts w:ascii="Arial" w:hAnsi="Arial" w:cs="Arial"/>
                <w:sz w:val="18"/>
                <w:szCs w:val="18"/>
              </w:rPr>
              <w:t>0</w:t>
            </w:r>
          </w:p>
        </w:tc>
      </w:tr>
      <w:tr w:rsidR="00821962" w:rsidRPr="00174610" w:rsidTr="00821962">
        <w:trPr>
          <w:cantSplit/>
          <w:trHeight w:val="76"/>
        </w:trPr>
        <w:tc>
          <w:tcPr>
            <w:tcW w:w="7938" w:type="dxa"/>
          </w:tcPr>
          <w:p w:rsidR="00821962" w:rsidRPr="00174610" w:rsidRDefault="00821962" w:rsidP="00BE7AC1">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204" w:type="dxa"/>
          </w:tcPr>
          <w:p w:rsidR="00821962" w:rsidRPr="00174610" w:rsidRDefault="00821962" w:rsidP="00BE7AC1">
            <w:pPr>
              <w:jc w:val="right"/>
              <w:rPr>
                <w:rFonts w:ascii="Arial" w:hAnsi="Arial" w:cs="Arial"/>
                <w:sz w:val="18"/>
                <w:szCs w:val="18"/>
              </w:rPr>
            </w:pPr>
            <w:r w:rsidRPr="00174610">
              <w:rPr>
                <w:rFonts w:ascii="Arial" w:hAnsi="Arial" w:cs="Arial"/>
                <w:sz w:val="18"/>
                <w:szCs w:val="18"/>
              </w:rPr>
              <w:t>0</w:t>
            </w:r>
          </w:p>
        </w:tc>
      </w:tr>
      <w:tr w:rsidR="00821962" w:rsidRPr="00174610" w:rsidTr="00821962">
        <w:trPr>
          <w:cantSplit/>
          <w:trHeight w:val="76"/>
        </w:trPr>
        <w:tc>
          <w:tcPr>
            <w:tcW w:w="7938" w:type="dxa"/>
            <w:tcBorders>
              <w:bottom w:val="single" w:sz="4" w:space="0" w:color="auto"/>
            </w:tcBorders>
          </w:tcPr>
          <w:p w:rsidR="00821962" w:rsidRPr="00174610" w:rsidRDefault="00821962" w:rsidP="00BE7AC1">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204" w:type="dxa"/>
            <w:tcBorders>
              <w:bottom w:val="single" w:sz="4" w:space="0" w:color="auto"/>
            </w:tcBorders>
          </w:tcPr>
          <w:p w:rsidR="00821962" w:rsidRPr="00174610" w:rsidRDefault="00821962" w:rsidP="00BE7AC1">
            <w:pPr>
              <w:jc w:val="right"/>
              <w:rPr>
                <w:rFonts w:ascii="Arial" w:hAnsi="Arial" w:cs="Arial"/>
                <w:sz w:val="18"/>
                <w:szCs w:val="18"/>
              </w:rPr>
            </w:pPr>
            <w:r w:rsidRPr="00174610">
              <w:rPr>
                <w:rFonts w:ascii="Arial" w:hAnsi="Arial" w:cs="Arial"/>
                <w:sz w:val="18"/>
                <w:szCs w:val="18"/>
              </w:rPr>
              <w:t>0</w:t>
            </w:r>
          </w:p>
        </w:tc>
      </w:tr>
    </w:tbl>
    <w:p w:rsidR="00797738" w:rsidRPr="00174610" w:rsidRDefault="00797738" w:rsidP="00797738">
      <w:pPr>
        <w:spacing w:line="360" w:lineRule="auto"/>
        <w:jc w:val="both"/>
        <w:rPr>
          <w:rFonts w:ascii="Arial" w:hAnsi="Arial" w:cs="Arial"/>
          <w:sz w:val="20"/>
          <w:szCs w:val="20"/>
        </w:rPr>
      </w:pPr>
    </w:p>
    <w:p w:rsidR="006E4D8F" w:rsidRPr="00174610" w:rsidRDefault="006A5E72" w:rsidP="00F22681">
      <w:pPr>
        <w:numPr>
          <w:ilvl w:val="0"/>
          <w:numId w:val="15"/>
        </w:numPr>
        <w:tabs>
          <w:tab w:val="clear" w:pos="1440"/>
          <w:tab w:val="num" w:pos="709"/>
        </w:tabs>
        <w:spacing w:line="360" w:lineRule="auto"/>
        <w:ind w:left="709" w:hanging="283"/>
        <w:jc w:val="both"/>
        <w:rPr>
          <w:rFonts w:ascii="Arial" w:hAnsi="Arial" w:cs="Arial"/>
          <w:sz w:val="20"/>
          <w:szCs w:val="20"/>
        </w:rPr>
      </w:pPr>
      <w:r w:rsidRPr="00174610">
        <w:rPr>
          <w:rFonts w:ascii="Arial" w:hAnsi="Arial" w:cs="Arial"/>
          <w:sz w:val="20"/>
          <w:szCs w:val="20"/>
        </w:rPr>
        <w:lastRenderedPageBreak/>
        <w:t xml:space="preserve"> </w:t>
      </w:r>
      <w:r w:rsidR="0014335B" w:rsidRPr="00174610">
        <w:rPr>
          <w:rFonts w:ascii="Arial" w:hAnsi="Arial" w:cs="Arial"/>
          <w:sz w:val="20"/>
          <w:szCs w:val="20"/>
        </w:rPr>
        <w:t xml:space="preserve">w 2024 r. </w:t>
      </w:r>
      <w:r w:rsidR="00B02707" w:rsidRPr="00174610">
        <w:rPr>
          <w:rFonts w:ascii="Arial" w:hAnsi="Arial" w:cs="Arial"/>
          <w:sz w:val="20"/>
          <w:szCs w:val="20"/>
        </w:rPr>
        <w:t>nie przyznano do</w:t>
      </w:r>
      <w:r w:rsidR="00FF7E72" w:rsidRPr="00174610">
        <w:rPr>
          <w:rFonts w:ascii="Arial" w:hAnsi="Arial" w:cs="Arial"/>
          <w:sz w:val="20"/>
          <w:szCs w:val="20"/>
        </w:rPr>
        <w:t xml:space="preserve">finansowania podmiotom programu w trybie </w:t>
      </w:r>
      <w:r w:rsidR="006E4D8F" w:rsidRPr="00174610">
        <w:rPr>
          <w:rFonts w:ascii="Arial" w:hAnsi="Arial" w:cs="Arial"/>
          <w:sz w:val="20"/>
          <w:szCs w:val="20"/>
        </w:rPr>
        <w:t>art. 19a ustawy z dnia 24 kwietnia 2003 roku o działalności pożytk</w:t>
      </w:r>
      <w:r w:rsidR="00B02707" w:rsidRPr="00174610">
        <w:rPr>
          <w:rFonts w:ascii="Arial" w:hAnsi="Arial" w:cs="Arial"/>
          <w:sz w:val="20"/>
          <w:szCs w:val="20"/>
        </w:rPr>
        <w:t>u publicznego i o wolontariacie - tzw. „małe granty”.</w:t>
      </w:r>
    </w:p>
    <w:p w:rsidR="00FB67F3" w:rsidRPr="00174610" w:rsidRDefault="006A5E72" w:rsidP="00F22681">
      <w:pPr>
        <w:numPr>
          <w:ilvl w:val="0"/>
          <w:numId w:val="15"/>
        </w:numPr>
        <w:tabs>
          <w:tab w:val="clear" w:pos="1440"/>
          <w:tab w:val="num" w:pos="709"/>
        </w:tabs>
        <w:spacing w:line="360" w:lineRule="auto"/>
        <w:ind w:left="709" w:hanging="283"/>
        <w:jc w:val="both"/>
        <w:rPr>
          <w:rFonts w:ascii="Arial" w:hAnsi="Arial" w:cs="Arial"/>
          <w:sz w:val="20"/>
          <w:szCs w:val="20"/>
        </w:rPr>
      </w:pPr>
      <w:r w:rsidRPr="00174610">
        <w:rPr>
          <w:rFonts w:ascii="Arial" w:hAnsi="Arial" w:cs="Arial"/>
          <w:bCs/>
          <w:sz w:val="20"/>
        </w:rPr>
        <w:t>„regranting”</w:t>
      </w:r>
      <w:r w:rsidRPr="00174610">
        <w:rPr>
          <w:rFonts w:ascii="Arial" w:hAnsi="Arial" w:cs="Arial"/>
          <w:sz w:val="20"/>
        </w:rPr>
        <w:t xml:space="preserve"> - na podstawie art. 16a ustawy z dnia 24 kwietnia 2003 roku o działalności pożytku publicznego i o wolontariacie</w:t>
      </w:r>
      <w:r w:rsidR="00FB67F3" w:rsidRPr="00174610">
        <w:rPr>
          <w:rFonts w:ascii="Arial" w:hAnsi="Arial" w:cs="Arial"/>
          <w:sz w:val="20"/>
        </w:rPr>
        <w:t>:</w:t>
      </w:r>
    </w:p>
    <w:p w:rsidR="00E53AD1" w:rsidRPr="00174610" w:rsidRDefault="00E53AD1" w:rsidP="00FB67F3">
      <w:pPr>
        <w:spacing w:line="360" w:lineRule="auto"/>
        <w:ind w:left="709"/>
        <w:jc w:val="both"/>
        <w:rPr>
          <w:rFonts w:ascii="Arial" w:hAnsi="Arial" w:cs="Arial"/>
          <w:sz w:val="16"/>
          <w:szCs w:val="16"/>
        </w:rPr>
      </w:pPr>
    </w:p>
    <w:p w:rsidR="00F55DC1" w:rsidRPr="00174610" w:rsidRDefault="00E53AD1" w:rsidP="00E53AD1">
      <w:pPr>
        <w:autoSpaceDE w:val="0"/>
        <w:autoSpaceDN w:val="0"/>
        <w:adjustRightInd w:val="0"/>
        <w:spacing w:line="360" w:lineRule="auto"/>
        <w:ind w:firstLine="708"/>
        <w:jc w:val="both"/>
        <w:rPr>
          <w:rFonts w:ascii="Arial" w:hAnsi="Arial" w:cs="Arial"/>
          <w:iCs/>
          <w:sz w:val="20"/>
          <w:szCs w:val="20"/>
        </w:rPr>
      </w:pPr>
      <w:r w:rsidRPr="00174610">
        <w:rPr>
          <w:rFonts w:ascii="Arial" w:hAnsi="Arial" w:cs="Arial"/>
          <w:iCs/>
          <w:sz w:val="20"/>
          <w:szCs w:val="20"/>
        </w:rPr>
        <w:t>Wydział Organizacji Pozarządowych ogłosił otwarty konkurs ofert na realizację zadania publicznego</w:t>
      </w:r>
      <w:r w:rsidR="004B5B6A" w:rsidRPr="00174610">
        <w:rPr>
          <w:rFonts w:ascii="Arial" w:hAnsi="Arial" w:cs="Arial"/>
          <w:iCs/>
          <w:sz w:val="20"/>
          <w:szCs w:val="20"/>
        </w:rPr>
        <w:t xml:space="preserve"> dotyczącego „Prowadzenia w 2024</w:t>
      </w:r>
      <w:r w:rsidRPr="00174610">
        <w:rPr>
          <w:rFonts w:ascii="Arial" w:hAnsi="Arial" w:cs="Arial"/>
          <w:iCs/>
          <w:sz w:val="20"/>
          <w:szCs w:val="20"/>
        </w:rPr>
        <w:t xml:space="preserve"> r. Centrum Organizacji Pozarządowych, wsparcia działań doradczych i szkoleniowych oraz wyboru Operatora Konkursu na mikrodotacje w ramach funduszu regrantingowego w celu utrzymania trwałości projektu pn. „Koncepcja projektu pilotażowego w zakresie rewitalizacji dla miasta Bytomia. Bytom Odnowa – innowacyjne projekty mieszkaniowe i rozwój inicjatyw społecznych”. Konkurs wygrały dwa podmioty (oferta wspólna) Stowarzyszenie Manuffaktura i Fundacja Inqubator Teatralny.</w:t>
      </w:r>
    </w:p>
    <w:p w:rsidR="00E53AD1" w:rsidRPr="00174610" w:rsidRDefault="00E53AD1" w:rsidP="00896ACD">
      <w:pPr>
        <w:autoSpaceDE w:val="0"/>
        <w:autoSpaceDN w:val="0"/>
        <w:adjustRightInd w:val="0"/>
        <w:spacing w:line="360" w:lineRule="auto"/>
        <w:jc w:val="both"/>
        <w:rPr>
          <w:rFonts w:ascii="Arial" w:hAnsi="Arial" w:cs="Arial"/>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888"/>
        <w:gridCol w:w="3186"/>
        <w:gridCol w:w="1627"/>
      </w:tblGrid>
      <w:tr w:rsidR="00F55DC1" w:rsidRPr="00174610" w:rsidTr="008D6D46">
        <w:trPr>
          <w:cantSplit/>
        </w:trPr>
        <w:tc>
          <w:tcPr>
            <w:tcW w:w="441" w:type="dxa"/>
            <w:shd w:val="clear" w:color="auto" w:fill="D9D9D9"/>
          </w:tcPr>
          <w:p w:rsidR="00F55DC1" w:rsidRPr="00174610" w:rsidRDefault="00F55DC1" w:rsidP="00BE7AC1">
            <w:pPr>
              <w:rPr>
                <w:rFonts w:ascii="Arial" w:hAnsi="Arial" w:cs="Arial"/>
                <w:sz w:val="18"/>
                <w:szCs w:val="18"/>
              </w:rPr>
            </w:pPr>
            <w:r w:rsidRPr="00174610">
              <w:rPr>
                <w:rFonts w:ascii="Arial" w:hAnsi="Arial" w:cs="Arial"/>
                <w:sz w:val="18"/>
                <w:szCs w:val="18"/>
              </w:rPr>
              <w:t>Lp.:</w:t>
            </w:r>
          </w:p>
        </w:tc>
        <w:tc>
          <w:tcPr>
            <w:tcW w:w="3888" w:type="dxa"/>
            <w:shd w:val="clear" w:color="auto" w:fill="D9D9D9"/>
          </w:tcPr>
          <w:p w:rsidR="00F55DC1" w:rsidRPr="00174610" w:rsidRDefault="00F55DC1" w:rsidP="00BE7AC1">
            <w:pPr>
              <w:rPr>
                <w:rFonts w:ascii="Arial" w:hAnsi="Arial" w:cs="Arial"/>
                <w:sz w:val="18"/>
                <w:szCs w:val="18"/>
              </w:rPr>
            </w:pPr>
            <w:r w:rsidRPr="00174610">
              <w:rPr>
                <w:rFonts w:ascii="Arial" w:hAnsi="Arial" w:cs="Arial"/>
                <w:sz w:val="18"/>
                <w:szCs w:val="18"/>
              </w:rPr>
              <w:t>Nazwa organizacji/podmiotu:</w:t>
            </w:r>
          </w:p>
        </w:tc>
        <w:tc>
          <w:tcPr>
            <w:tcW w:w="3186" w:type="dxa"/>
            <w:shd w:val="clear" w:color="auto" w:fill="D9D9D9"/>
          </w:tcPr>
          <w:p w:rsidR="00F55DC1" w:rsidRPr="00174610" w:rsidRDefault="00F55DC1" w:rsidP="00BE7AC1">
            <w:pPr>
              <w:rPr>
                <w:rFonts w:ascii="Arial" w:hAnsi="Arial" w:cs="Arial"/>
                <w:sz w:val="18"/>
                <w:szCs w:val="18"/>
              </w:rPr>
            </w:pPr>
            <w:r w:rsidRPr="00174610">
              <w:rPr>
                <w:rFonts w:ascii="Arial" w:hAnsi="Arial" w:cs="Arial"/>
                <w:sz w:val="18"/>
                <w:szCs w:val="18"/>
              </w:rPr>
              <w:t>Nazwa zadania:</w:t>
            </w:r>
          </w:p>
        </w:tc>
        <w:tc>
          <w:tcPr>
            <w:tcW w:w="1627" w:type="dxa"/>
            <w:shd w:val="clear" w:color="auto" w:fill="D9D9D9"/>
          </w:tcPr>
          <w:p w:rsidR="00F55DC1" w:rsidRPr="00174610" w:rsidRDefault="00F55DC1" w:rsidP="00BE7AC1">
            <w:pPr>
              <w:rPr>
                <w:rFonts w:ascii="Arial" w:hAnsi="Arial" w:cs="Arial"/>
                <w:sz w:val="18"/>
                <w:szCs w:val="18"/>
              </w:rPr>
            </w:pPr>
            <w:r w:rsidRPr="00174610">
              <w:rPr>
                <w:rFonts w:ascii="Arial" w:hAnsi="Arial" w:cs="Arial"/>
                <w:sz w:val="18"/>
                <w:szCs w:val="18"/>
              </w:rPr>
              <w:t xml:space="preserve">Przyznane </w:t>
            </w:r>
          </w:p>
          <w:p w:rsidR="00F55DC1" w:rsidRPr="00174610" w:rsidRDefault="00F55DC1" w:rsidP="00BE7AC1">
            <w:pPr>
              <w:rPr>
                <w:rFonts w:ascii="Arial" w:hAnsi="Arial" w:cs="Arial"/>
                <w:sz w:val="18"/>
                <w:szCs w:val="18"/>
              </w:rPr>
            </w:pPr>
            <w:r w:rsidRPr="00174610">
              <w:rPr>
                <w:rFonts w:ascii="Arial" w:hAnsi="Arial" w:cs="Arial"/>
                <w:sz w:val="18"/>
                <w:szCs w:val="18"/>
              </w:rPr>
              <w:t xml:space="preserve">kwoty (zł): </w:t>
            </w:r>
          </w:p>
        </w:tc>
      </w:tr>
      <w:tr w:rsidR="00F55DC1" w:rsidRPr="00174610" w:rsidTr="008D6D46">
        <w:trPr>
          <w:cantSplit/>
          <w:trHeight w:val="716"/>
        </w:trPr>
        <w:tc>
          <w:tcPr>
            <w:tcW w:w="441" w:type="dxa"/>
          </w:tcPr>
          <w:p w:rsidR="00F55DC1" w:rsidRPr="00174610" w:rsidRDefault="00F55DC1" w:rsidP="00BE7AC1">
            <w:pPr>
              <w:rPr>
                <w:rFonts w:ascii="Arial" w:hAnsi="Arial" w:cs="Arial"/>
                <w:sz w:val="18"/>
                <w:szCs w:val="18"/>
              </w:rPr>
            </w:pPr>
            <w:r w:rsidRPr="00174610">
              <w:rPr>
                <w:rFonts w:ascii="Arial" w:hAnsi="Arial" w:cs="Arial"/>
                <w:sz w:val="18"/>
                <w:szCs w:val="18"/>
              </w:rPr>
              <w:t>1.</w:t>
            </w:r>
          </w:p>
        </w:tc>
        <w:tc>
          <w:tcPr>
            <w:tcW w:w="3888" w:type="dxa"/>
          </w:tcPr>
          <w:p w:rsidR="00F55DC1" w:rsidRPr="00174610" w:rsidRDefault="00F55DC1" w:rsidP="00BE7AC1">
            <w:pPr>
              <w:rPr>
                <w:rFonts w:ascii="Arial" w:hAnsi="Arial" w:cs="Arial"/>
                <w:sz w:val="18"/>
                <w:szCs w:val="18"/>
              </w:rPr>
            </w:pPr>
            <w:r w:rsidRPr="00174610">
              <w:rPr>
                <w:rFonts w:ascii="Arial" w:hAnsi="Arial" w:cs="Arial"/>
                <w:sz w:val="18"/>
                <w:szCs w:val="18"/>
              </w:rPr>
              <w:t>Stowarzyszenie Manuffaktura,</w:t>
            </w:r>
          </w:p>
          <w:p w:rsidR="00F55DC1" w:rsidRPr="00174610" w:rsidRDefault="00F55DC1" w:rsidP="00BE7AC1">
            <w:pPr>
              <w:rPr>
                <w:rFonts w:ascii="Arial" w:hAnsi="Arial" w:cs="Arial"/>
                <w:sz w:val="18"/>
                <w:szCs w:val="18"/>
              </w:rPr>
            </w:pPr>
            <w:r w:rsidRPr="00174610">
              <w:rPr>
                <w:rFonts w:ascii="Arial" w:hAnsi="Arial" w:cs="Arial"/>
                <w:sz w:val="18"/>
                <w:szCs w:val="18"/>
              </w:rPr>
              <w:t>Fundacja Inqubator Teatralny</w:t>
            </w:r>
          </w:p>
          <w:p w:rsidR="00F55DC1" w:rsidRPr="00174610" w:rsidRDefault="00F55DC1" w:rsidP="00BE7AC1">
            <w:pPr>
              <w:rPr>
                <w:rFonts w:ascii="Arial" w:hAnsi="Arial" w:cs="Arial"/>
                <w:sz w:val="18"/>
                <w:szCs w:val="18"/>
              </w:rPr>
            </w:pPr>
            <w:r w:rsidRPr="00174610">
              <w:rPr>
                <w:rFonts w:ascii="Arial" w:hAnsi="Arial" w:cs="Arial"/>
                <w:sz w:val="18"/>
                <w:szCs w:val="18"/>
              </w:rPr>
              <w:t>(oferta wspólna)</w:t>
            </w:r>
          </w:p>
        </w:tc>
        <w:tc>
          <w:tcPr>
            <w:tcW w:w="3186" w:type="dxa"/>
          </w:tcPr>
          <w:p w:rsidR="00F55DC1" w:rsidRPr="00174610" w:rsidRDefault="00F55DC1" w:rsidP="00BE7AC1">
            <w:pPr>
              <w:rPr>
                <w:rFonts w:ascii="Arial" w:hAnsi="Arial" w:cs="Arial"/>
                <w:sz w:val="18"/>
                <w:szCs w:val="18"/>
              </w:rPr>
            </w:pPr>
            <w:r w:rsidRPr="00174610">
              <w:rPr>
                <w:rFonts w:ascii="Arial" w:hAnsi="Arial" w:cs="Arial"/>
                <w:sz w:val="18"/>
                <w:szCs w:val="18"/>
              </w:rPr>
              <w:t>„LOKAL w Bytomiu”: miejsce aktywizacji i integracji 3. Sektora</w:t>
            </w:r>
          </w:p>
        </w:tc>
        <w:tc>
          <w:tcPr>
            <w:tcW w:w="1627" w:type="dxa"/>
          </w:tcPr>
          <w:p w:rsidR="00F55DC1" w:rsidRPr="00174610" w:rsidRDefault="00F55DC1" w:rsidP="00BE7AC1">
            <w:pPr>
              <w:jc w:val="right"/>
              <w:rPr>
                <w:rFonts w:ascii="Arial" w:hAnsi="Arial" w:cs="Arial"/>
                <w:sz w:val="18"/>
                <w:szCs w:val="18"/>
              </w:rPr>
            </w:pPr>
            <w:r w:rsidRPr="00174610">
              <w:rPr>
                <w:rFonts w:ascii="Arial" w:hAnsi="Arial" w:cs="Arial"/>
                <w:sz w:val="18"/>
                <w:szCs w:val="18"/>
              </w:rPr>
              <w:t>13</w:t>
            </w:r>
            <w:r w:rsidR="00E708F7" w:rsidRPr="00174610">
              <w:rPr>
                <w:rFonts w:ascii="Arial" w:hAnsi="Arial" w:cs="Arial"/>
                <w:sz w:val="18"/>
                <w:szCs w:val="18"/>
              </w:rPr>
              <w:t xml:space="preserve">3 </w:t>
            </w:r>
            <w:r w:rsidRPr="00174610">
              <w:rPr>
                <w:rFonts w:ascii="Arial" w:hAnsi="Arial" w:cs="Arial"/>
                <w:sz w:val="18"/>
                <w:szCs w:val="18"/>
              </w:rPr>
              <w:t xml:space="preserve">000,00 </w:t>
            </w:r>
          </w:p>
        </w:tc>
      </w:tr>
    </w:tbl>
    <w:p w:rsidR="00F55DC1" w:rsidRPr="00174610" w:rsidRDefault="00F55DC1" w:rsidP="00896ACD">
      <w:pPr>
        <w:autoSpaceDE w:val="0"/>
        <w:autoSpaceDN w:val="0"/>
        <w:adjustRightInd w:val="0"/>
        <w:spacing w:line="360" w:lineRule="auto"/>
        <w:jc w:val="both"/>
        <w:rPr>
          <w:rFonts w:ascii="Arial" w:hAnsi="Arial" w:cs="Arial"/>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3"/>
        <w:gridCol w:w="1629"/>
      </w:tblGrid>
      <w:tr w:rsidR="00F55DC1" w:rsidRPr="00174610" w:rsidTr="00BE7AC1">
        <w:trPr>
          <w:cantSplit/>
          <w:trHeight w:val="145"/>
        </w:trPr>
        <w:tc>
          <w:tcPr>
            <w:tcW w:w="7513" w:type="dxa"/>
            <w:tcBorders>
              <w:bottom w:val="single" w:sz="4" w:space="0" w:color="auto"/>
            </w:tcBorders>
          </w:tcPr>
          <w:p w:rsidR="00F55DC1" w:rsidRPr="00174610" w:rsidRDefault="00F55DC1" w:rsidP="00BE7AC1">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629" w:type="dxa"/>
            <w:tcBorders>
              <w:bottom w:val="single" w:sz="4" w:space="0" w:color="auto"/>
            </w:tcBorders>
            <w:shd w:val="clear" w:color="auto" w:fill="D9D9D9"/>
          </w:tcPr>
          <w:p w:rsidR="00F55DC1" w:rsidRPr="00174610" w:rsidRDefault="00E708F7" w:rsidP="00BE7AC1">
            <w:pPr>
              <w:jc w:val="right"/>
              <w:rPr>
                <w:rFonts w:ascii="Arial" w:hAnsi="Arial" w:cs="Arial"/>
                <w:sz w:val="18"/>
                <w:szCs w:val="18"/>
              </w:rPr>
            </w:pPr>
            <w:r w:rsidRPr="00174610">
              <w:rPr>
                <w:rFonts w:ascii="Arial" w:hAnsi="Arial" w:cs="Arial"/>
                <w:sz w:val="18"/>
                <w:szCs w:val="18"/>
              </w:rPr>
              <w:t xml:space="preserve">133 </w:t>
            </w:r>
            <w:r w:rsidR="00F55DC1" w:rsidRPr="00174610">
              <w:rPr>
                <w:rFonts w:ascii="Arial" w:hAnsi="Arial" w:cs="Arial"/>
                <w:sz w:val="18"/>
                <w:szCs w:val="18"/>
              </w:rPr>
              <w:t xml:space="preserve">000,00 </w:t>
            </w:r>
          </w:p>
        </w:tc>
      </w:tr>
    </w:tbl>
    <w:p w:rsidR="00F55DC1" w:rsidRPr="00174610" w:rsidRDefault="00F55DC1" w:rsidP="00896ACD">
      <w:pPr>
        <w:autoSpaceDE w:val="0"/>
        <w:autoSpaceDN w:val="0"/>
        <w:adjustRightInd w:val="0"/>
        <w:spacing w:line="360" w:lineRule="auto"/>
        <w:jc w:val="both"/>
        <w:rPr>
          <w:rFonts w:ascii="Arial" w:hAnsi="Arial" w:cs="Arial"/>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3"/>
        <w:gridCol w:w="1629"/>
      </w:tblGrid>
      <w:tr w:rsidR="00F55DC1" w:rsidRPr="00174610" w:rsidTr="00BE7AC1">
        <w:trPr>
          <w:cantSplit/>
        </w:trPr>
        <w:tc>
          <w:tcPr>
            <w:tcW w:w="7513" w:type="dxa"/>
          </w:tcPr>
          <w:p w:rsidR="00F55DC1" w:rsidRPr="00174610" w:rsidRDefault="00F55DC1" w:rsidP="00BE7AC1">
            <w:pPr>
              <w:rPr>
                <w:rFonts w:ascii="Arial" w:hAnsi="Arial" w:cs="Arial"/>
                <w:sz w:val="18"/>
                <w:szCs w:val="18"/>
              </w:rPr>
            </w:pPr>
            <w:r w:rsidRPr="00174610">
              <w:rPr>
                <w:rFonts w:ascii="Arial" w:hAnsi="Arial" w:cs="Arial"/>
                <w:sz w:val="18"/>
                <w:szCs w:val="18"/>
              </w:rPr>
              <w:t>Liczba podmiotów programu składających oferty:</w:t>
            </w:r>
          </w:p>
        </w:tc>
        <w:tc>
          <w:tcPr>
            <w:tcW w:w="1629" w:type="dxa"/>
          </w:tcPr>
          <w:p w:rsidR="00F55DC1" w:rsidRPr="00174610" w:rsidRDefault="00F55DC1" w:rsidP="00BE7AC1">
            <w:pPr>
              <w:jc w:val="right"/>
              <w:rPr>
                <w:rFonts w:ascii="Arial" w:hAnsi="Arial" w:cs="Arial"/>
                <w:sz w:val="18"/>
                <w:szCs w:val="18"/>
              </w:rPr>
            </w:pPr>
            <w:r w:rsidRPr="00174610">
              <w:rPr>
                <w:rFonts w:ascii="Arial" w:hAnsi="Arial" w:cs="Arial"/>
                <w:sz w:val="18"/>
                <w:szCs w:val="18"/>
              </w:rPr>
              <w:t>1 (oferta wspólna)</w:t>
            </w:r>
          </w:p>
        </w:tc>
      </w:tr>
      <w:tr w:rsidR="00F55DC1" w:rsidRPr="00174610" w:rsidTr="00BE7AC1">
        <w:trPr>
          <w:cantSplit/>
        </w:trPr>
        <w:tc>
          <w:tcPr>
            <w:tcW w:w="7513" w:type="dxa"/>
          </w:tcPr>
          <w:p w:rsidR="00F55DC1" w:rsidRPr="00174610" w:rsidRDefault="00F55DC1" w:rsidP="00BE7AC1">
            <w:pPr>
              <w:rPr>
                <w:rFonts w:ascii="Arial" w:hAnsi="Arial" w:cs="Arial"/>
                <w:sz w:val="18"/>
                <w:szCs w:val="18"/>
              </w:rPr>
            </w:pPr>
            <w:r w:rsidRPr="00174610">
              <w:rPr>
                <w:rFonts w:ascii="Arial" w:hAnsi="Arial" w:cs="Arial"/>
                <w:sz w:val="18"/>
                <w:szCs w:val="18"/>
              </w:rPr>
              <w:t>Liczba ofert:</w:t>
            </w:r>
          </w:p>
        </w:tc>
        <w:tc>
          <w:tcPr>
            <w:tcW w:w="1629" w:type="dxa"/>
          </w:tcPr>
          <w:p w:rsidR="00F55DC1" w:rsidRPr="00174610" w:rsidRDefault="00F55DC1" w:rsidP="00BE7AC1">
            <w:pPr>
              <w:jc w:val="right"/>
              <w:rPr>
                <w:rFonts w:ascii="Arial" w:hAnsi="Arial" w:cs="Arial"/>
                <w:sz w:val="18"/>
                <w:szCs w:val="18"/>
              </w:rPr>
            </w:pPr>
            <w:r w:rsidRPr="00174610">
              <w:rPr>
                <w:rFonts w:ascii="Arial" w:hAnsi="Arial" w:cs="Arial"/>
                <w:sz w:val="18"/>
                <w:szCs w:val="18"/>
              </w:rPr>
              <w:t>1</w:t>
            </w:r>
          </w:p>
        </w:tc>
      </w:tr>
      <w:tr w:rsidR="00F55DC1" w:rsidRPr="00174610" w:rsidTr="00BE7AC1">
        <w:trPr>
          <w:cantSplit/>
        </w:trPr>
        <w:tc>
          <w:tcPr>
            <w:tcW w:w="7513" w:type="dxa"/>
          </w:tcPr>
          <w:p w:rsidR="00F55DC1" w:rsidRPr="00174610" w:rsidRDefault="00F55DC1" w:rsidP="00BE7AC1">
            <w:pPr>
              <w:rPr>
                <w:rFonts w:ascii="Arial" w:hAnsi="Arial" w:cs="Arial"/>
                <w:sz w:val="18"/>
                <w:szCs w:val="18"/>
              </w:rPr>
            </w:pPr>
            <w:r w:rsidRPr="00174610">
              <w:rPr>
                <w:rFonts w:ascii="Arial" w:hAnsi="Arial" w:cs="Arial"/>
                <w:sz w:val="18"/>
                <w:szCs w:val="18"/>
              </w:rPr>
              <w:t>Liczba odrzuconych ofert:</w:t>
            </w:r>
          </w:p>
        </w:tc>
        <w:tc>
          <w:tcPr>
            <w:tcW w:w="1629" w:type="dxa"/>
          </w:tcPr>
          <w:p w:rsidR="00F55DC1" w:rsidRPr="00174610" w:rsidRDefault="00F55DC1" w:rsidP="00BE7AC1">
            <w:pPr>
              <w:jc w:val="right"/>
              <w:rPr>
                <w:rFonts w:ascii="Arial" w:hAnsi="Arial" w:cs="Arial"/>
                <w:sz w:val="18"/>
                <w:szCs w:val="18"/>
              </w:rPr>
            </w:pPr>
            <w:r w:rsidRPr="00174610">
              <w:rPr>
                <w:rFonts w:ascii="Arial" w:hAnsi="Arial" w:cs="Arial"/>
                <w:sz w:val="18"/>
                <w:szCs w:val="18"/>
              </w:rPr>
              <w:t>0</w:t>
            </w:r>
          </w:p>
        </w:tc>
      </w:tr>
      <w:tr w:rsidR="00F55DC1" w:rsidRPr="00174610" w:rsidTr="00BE7AC1">
        <w:trPr>
          <w:cantSplit/>
          <w:trHeight w:val="76"/>
        </w:trPr>
        <w:tc>
          <w:tcPr>
            <w:tcW w:w="7513" w:type="dxa"/>
          </w:tcPr>
          <w:p w:rsidR="00F55DC1" w:rsidRPr="00174610" w:rsidRDefault="00F55DC1" w:rsidP="00BE7AC1">
            <w:pPr>
              <w:rPr>
                <w:rFonts w:ascii="Arial" w:hAnsi="Arial" w:cs="Arial"/>
                <w:sz w:val="18"/>
                <w:szCs w:val="18"/>
              </w:rPr>
            </w:pPr>
            <w:r w:rsidRPr="00174610">
              <w:rPr>
                <w:rFonts w:ascii="Arial" w:hAnsi="Arial" w:cs="Arial"/>
                <w:sz w:val="18"/>
                <w:szCs w:val="18"/>
              </w:rPr>
              <w:t>Liczba zawartych umów z podmiotami programu:</w:t>
            </w:r>
          </w:p>
        </w:tc>
        <w:tc>
          <w:tcPr>
            <w:tcW w:w="1629" w:type="dxa"/>
          </w:tcPr>
          <w:p w:rsidR="00F55DC1" w:rsidRPr="00174610" w:rsidRDefault="00F55DC1" w:rsidP="00BE7AC1">
            <w:pPr>
              <w:jc w:val="right"/>
              <w:rPr>
                <w:rFonts w:ascii="Arial" w:hAnsi="Arial" w:cs="Arial"/>
                <w:sz w:val="18"/>
                <w:szCs w:val="18"/>
              </w:rPr>
            </w:pPr>
            <w:r w:rsidRPr="00174610">
              <w:rPr>
                <w:rFonts w:ascii="Arial" w:hAnsi="Arial" w:cs="Arial"/>
                <w:sz w:val="18"/>
                <w:szCs w:val="18"/>
              </w:rPr>
              <w:t>1</w:t>
            </w:r>
          </w:p>
        </w:tc>
      </w:tr>
      <w:tr w:rsidR="00F55DC1" w:rsidRPr="00174610" w:rsidTr="00BE7AC1">
        <w:trPr>
          <w:cantSplit/>
          <w:trHeight w:val="76"/>
        </w:trPr>
        <w:tc>
          <w:tcPr>
            <w:tcW w:w="7513" w:type="dxa"/>
          </w:tcPr>
          <w:p w:rsidR="00F55DC1" w:rsidRPr="00174610" w:rsidRDefault="00F55DC1" w:rsidP="00BE7AC1">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629" w:type="dxa"/>
          </w:tcPr>
          <w:p w:rsidR="00F55DC1" w:rsidRPr="00174610" w:rsidRDefault="00F55DC1" w:rsidP="00BE7AC1">
            <w:pPr>
              <w:jc w:val="right"/>
              <w:rPr>
                <w:rFonts w:ascii="Arial" w:hAnsi="Arial" w:cs="Arial"/>
                <w:sz w:val="18"/>
                <w:szCs w:val="18"/>
              </w:rPr>
            </w:pPr>
            <w:r w:rsidRPr="00174610">
              <w:rPr>
                <w:rFonts w:ascii="Arial" w:hAnsi="Arial" w:cs="Arial"/>
                <w:sz w:val="18"/>
                <w:szCs w:val="18"/>
              </w:rPr>
              <w:t>0</w:t>
            </w:r>
          </w:p>
        </w:tc>
      </w:tr>
      <w:tr w:rsidR="00F55DC1" w:rsidRPr="00174610" w:rsidTr="00BE7AC1">
        <w:trPr>
          <w:cantSplit/>
          <w:trHeight w:val="76"/>
        </w:trPr>
        <w:tc>
          <w:tcPr>
            <w:tcW w:w="7513" w:type="dxa"/>
          </w:tcPr>
          <w:p w:rsidR="00F55DC1" w:rsidRPr="00174610" w:rsidRDefault="00F55DC1" w:rsidP="00BE7AC1">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629" w:type="dxa"/>
          </w:tcPr>
          <w:p w:rsidR="00F55DC1" w:rsidRPr="00174610" w:rsidRDefault="00F55DC1" w:rsidP="00BE7AC1">
            <w:pPr>
              <w:jc w:val="right"/>
              <w:rPr>
                <w:rFonts w:ascii="Arial" w:hAnsi="Arial" w:cs="Arial"/>
                <w:sz w:val="18"/>
                <w:szCs w:val="18"/>
              </w:rPr>
            </w:pPr>
            <w:r w:rsidRPr="00174610">
              <w:rPr>
                <w:rFonts w:ascii="Arial" w:hAnsi="Arial" w:cs="Arial"/>
                <w:sz w:val="18"/>
                <w:szCs w:val="18"/>
              </w:rPr>
              <w:t>0</w:t>
            </w:r>
          </w:p>
        </w:tc>
      </w:tr>
      <w:tr w:rsidR="00F55DC1" w:rsidRPr="00174610" w:rsidTr="00BE7AC1">
        <w:trPr>
          <w:cantSplit/>
          <w:trHeight w:val="76"/>
        </w:trPr>
        <w:tc>
          <w:tcPr>
            <w:tcW w:w="7513" w:type="dxa"/>
            <w:tcBorders>
              <w:bottom w:val="single" w:sz="4" w:space="0" w:color="auto"/>
            </w:tcBorders>
          </w:tcPr>
          <w:p w:rsidR="00F55DC1" w:rsidRPr="00174610" w:rsidRDefault="00F55DC1" w:rsidP="00BE7AC1">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629" w:type="dxa"/>
            <w:tcBorders>
              <w:bottom w:val="single" w:sz="4" w:space="0" w:color="auto"/>
            </w:tcBorders>
          </w:tcPr>
          <w:p w:rsidR="00F55DC1" w:rsidRPr="00174610" w:rsidRDefault="00F55DC1" w:rsidP="00BE7AC1">
            <w:pPr>
              <w:jc w:val="right"/>
              <w:rPr>
                <w:rFonts w:ascii="Arial" w:hAnsi="Arial" w:cs="Arial"/>
                <w:sz w:val="18"/>
                <w:szCs w:val="18"/>
              </w:rPr>
            </w:pPr>
            <w:r w:rsidRPr="00174610">
              <w:rPr>
                <w:rFonts w:ascii="Arial" w:hAnsi="Arial" w:cs="Arial"/>
                <w:sz w:val="18"/>
                <w:szCs w:val="18"/>
              </w:rPr>
              <w:t>0</w:t>
            </w:r>
          </w:p>
        </w:tc>
      </w:tr>
    </w:tbl>
    <w:p w:rsidR="00D523F3" w:rsidRPr="00174610" w:rsidRDefault="00D523F3" w:rsidP="00C65C40">
      <w:pPr>
        <w:pStyle w:val="Tekstpodstawowy2"/>
        <w:spacing w:line="360" w:lineRule="auto"/>
        <w:ind w:firstLine="708"/>
        <w:rPr>
          <w:rFonts w:ascii="Arial" w:eastAsia="Lato" w:hAnsi="Arial" w:cs="Arial"/>
          <w:szCs w:val="20"/>
        </w:rPr>
      </w:pPr>
    </w:p>
    <w:p w:rsidR="00D1079F" w:rsidRPr="00174610" w:rsidRDefault="0012705D" w:rsidP="00C65C40">
      <w:pPr>
        <w:pStyle w:val="Tekstpodstawowy2"/>
        <w:spacing w:line="360" w:lineRule="auto"/>
        <w:ind w:firstLine="708"/>
        <w:rPr>
          <w:rFonts w:ascii="Arial" w:hAnsi="Arial" w:cs="Arial"/>
        </w:rPr>
      </w:pPr>
      <w:r w:rsidRPr="00174610">
        <w:rPr>
          <w:rFonts w:ascii="Arial" w:eastAsia="Lato" w:hAnsi="Arial" w:cs="Arial"/>
          <w:szCs w:val="20"/>
        </w:rPr>
        <w:t>Operator w 2024</w:t>
      </w:r>
      <w:r w:rsidR="00D1079F" w:rsidRPr="00174610">
        <w:rPr>
          <w:rFonts w:ascii="Arial" w:eastAsia="Lato" w:hAnsi="Arial" w:cs="Arial"/>
          <w:szCs w:val="20"/>
        </w:rPr>
        <w:t xml:space="preserve"> r. </w:t>
      </w:r>
      <w:r w:rsidR="00D1079F" w:rsidRPr="00174610">
        <w:rPr>
          <w:rFonts w:ascii="Arial" w:eastAsia="Lato" w:hAnsi="Arial" w:cs="Arial"/>
        </w:rPr>
        <w:t>przeprowadz</w:t>
      </w:r>
      <w:r w:rsidR="00AE249D" w:rsidRPr="00174610">
        <w:rPr>
          <w:rFonts w:ascii="Arial" w:eastAsia="Lato" w:hAnsi="Arial" w:cs="Arial"/>
        </w:rPr>
        <w:t>ił konkurs na mikrodotacje pt. „lokalne działania”</w:t>
      </w:r>
      <w:r w:rsidR="00D1079F" w:rsidRPr="00174610">
        <w:rPr>
          <w:rFonts w:ascii="Arial" w:eastAsia="Lato" w:hAnsi="Arial" w:cs="Arial"/>
        </w:rPr>
        <w:t>.</w:t>
      </w:r>
      <w:r w:rsidR="00D1079F" w:rsidRPr="00174610">
        <w:rPr>
          <w:rFonts w:ascii="Arial" w:hAnsi="Arial" w:cs="Arial"/>
        </w:rPr>
        <w:t xml:space="preserve"> </w:t>
      </w:r>
      <w:r w:rsidR="00D1079F" w:rsidRPr="00174610">
        <w:rPr>
          <w:rFonts w:ascii="Arial" w:hAnsi="Arial" w:cs="Arial"/>
          <w:szCs w:val="20"/>
        </w:rPr>
        <w:t xml:space="preserve">W ramach powyższego zadania operatorzy rozdysponowali środki finansowe - </w:t>
      </w:r>
      <w:r w:rsidR="00C65C40" w:rsidRPr="00174610">
        <w:rPr>
          <w:rFonts w:ascii="Arial" w:eastAsia="Lato" w:hAnsi="Arial" w:cs="Arial"/>
        </w:rPr>
        <w:t>konkurs na mikrodotacje pt. </w:t>
      </w:r>
      <w:r w:rsidR="003F1F4D" w:rsidRPr="00174610">
        <w:rPr>
          <w:rFonts w:ascii="Arial" w:eastAsia="Lato" w:hAnsi="Arial" w:cs="Arial"/>
        </w:rPr>
        <w:t>„lokalne działania”</w:t>
      </w:r>
      <w:r w:rsidR="00D1079F" w:rsidRPr="00174610">
        <w:rPr>
          <w:rFonts w:ascii="Arial" w:eastAsia="Lato" w:hAnsi="Arial" w:cs="Arial"/>
        </w:rPr>
        <w:t xml:space="preserve"> - </w:t>
      </w:r>
      <w:r w:rsidR="00D1079F" w:rsidRPr="00174610">
        <w:rPr>
          <w:rFonts w:ascii="Arial" w:hAnsi="Arial" w:cs="Arial"/>
          <w:szCs w:val="20"/>
        </w:rPr>
        <w:t xml:space="preserve"> w następujący sposób:</w:t>
      </w:r>
    </w:p>
    <w:p w:rsidR="00D1079F" w:rsidRPr="00174610" w:rsidRDefault="00D1079F" w:rsidP="004E61D5">
      <w:pPr>
        <w:pStyle w:val="Tekstpodstawowy2"/>
        <w:spacing w:line="360" w:lineRule="auto"/>
        <w:rPr>
          <w:rFonts w:ascii="Arial" w:hAnsi="Arial" w:cs="Arial"/>
          <w:sz w:val="16"/>
        </w:rPr>
      </w:pPr>
    </w:p>
    <w:tbl>
      <w:tblPr>
        <w:tblW w:w="9072"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tblPr>
      <w:tblGrid>
        <w:gridCol w:w="567"/>
        <w:gridCol w:w="3544"/>
        <w:gridCol w:w="3827"/>
        <w:gridCol w:w="1134"/>
      </w:tblGrid>
      <w:tr w:rsidR="004E61D5" w:rsidRPr="00174610" w:rsidTr="00E86C7E">
        <w:tc>
          <w:tcPr>
            <w:tcW w:w="567" w:type="dxa"/>
            <w:shd w:val="clear" w:color="auto" w:fill="D9D9D9"/>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Lp.:</w:t>
            </w:r>
          </w:p>
        </w:tc>
        <w:tc>
          <w:tcPr>
            <w:tcW w:w="3544" w:type="dxa"/>
            <w:shd w:val="clear" w:color="auto" w:fill="D9D9D9"/>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Realizatorzy projektów:</w:t>
            </w:r>
          </w:p>
        </w:tc>
        <w:tc>
          <w:tcPr>
            <w:tcW w:w="3827" w:type="dxa"/>
            <w:shd w:val="clear" w:color="auto" w:fill="D9D9D9"/>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 xml:space="preserve">Nazwa zadania: </w:t>
            </w:r>
          </w:p>
        </w:tc>
        <w:tc>
          <w:tcPr>
            <w:tcW w:w="1134" w:type="dxa"/>
            <w:shd w:val="clear" w:color="auto" w:fill="D9D9D9"/>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Przyznana kwota (zł):</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1.</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12705D" w:rsidP="009D09DA">
            <w:pPr>
              <w:pStyle w:val="normal"/>
              <w:widowControl w:val="0"/>
              <w:spacing w:line="240" w:lineRule="auto"/>
              <w:rPr>
                <w:rFonts w:eastAsia="Lato"/>
                <w:sz w:val="18"/>
                <w:szCs w:val="18"/>
              </w:rPr>
            </w:pPr>
            <w:r w:rsidRPr="00174610">
              <w:rPr>
                <w:rFonts w:eastAsia="Lato"/>
                <w:sz w:val="18"/>
                <w:szCs w:val="18"/>
              </w:rPr>
              <w:t>Wolne Stowarzyszenie</w:t>
            </w:r>
            <w:r w:rsidR="00E86C7E" w:rsidRPr="00174610">
              <w:rPr>
                <w:rFonts w:eastAsia="Lato"/>
                <w:sz w:val="18"/>
                <w:szCs w:val="18"/>
              </w:rPr>
              <w:t xml:space="preserve"> </w:t>
            </w:r>
            <w:r w:rsidRPr="00174610">
              <w:rPr>
                <w:rFonts w:eastAsia="Lato"/>
                <w:sz w:val="18"/>
                <w:szCs w:val="18"/>
              </w:rPr>
              <w:t>Zielonych Artystów</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12705D" w:rsidP="009D09DA">
            <w:pPr>
              <w:pStyle w:val="normal"/>
              <w:widowControl w:val="0"/>
              <w:spacing w:line="240" w:lineRule="auto"/>
              <w:rPr>
                <w:rFonts w:eastAsia="Lato"/>
                <w:sz w:val="18"/>
                <w:szCs w:val="18"/>
              </w:rPr>
            </w:pPr>
            <w:r w:rsidRPr="00174610">
              <w:rPr>
                <w:rFonts w:eastAsia="Lato"/>
                <w:sz w:val="18"/>
                <w:szCs w:val="18"/>
              </w:rPr>
              <w:t>Zielona Strefa Sztuki</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12705D" w:rsidP="009D09DA">
            <w:pPr>
              <w:pStyle w:val="normal"/>
              <w:widowControl w:val="0"/>
              <w:spacing w:line="240" w:lineRule="auto"/>
              <w:jc w:val="right"/>
              <w:rPr>
                <w:rFonts w:eastAsia="Lato"/>
                <w:sz w:val="18"/>
                <w:szCs w:val="18"/>
              </w:rPr>
            </w:pPr>
            <w:r w:rsidRPr="00174610">
              <w:rPr>
                <w:rFonts w:eastAsia="Lato"/>
                <w:sz w:val="18"/>
                <w:szCs w:val="18"/>
              </w:rPr>
              <w:t>5</w:t>
            </w:r>
            <w:r w:rsidR="00FC523B" w:rsidRPr="00174610">
              <w:rPr>
                <w:rFonts w:eastAsia="Lato"/>
                <w:sz w:val="18"/>
                <w:szCs w:val="18"/>
              </w:rPr>
              <w:t> </w:t>
            </w:r>
            <w:r w:rsidRPr="00174610">
              <w:rPr>
                <w:rFonts w:eastAsia="Lato"/>
                <w:sz w:val="18"/>
                <w:szCs w:val="18"/>
              </w:rPr>
              <w:t>000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2.</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12705D" w:rsidP="009D09DA">
            <w:pPr>
              <w:pStyle w:val="normal"/>
              <w:widowControl w:val="0"/>
              <w:spacing w:line="240" w:lineRule="auto"/>
              <w:rPr>
                <w:rFonts w:eastAsia="Lato"/>
                <w:sz w:val="18"/>
                <w:szCs w:val="18"/>
              </w:rPr>
            </w:pPr>
            <w:r w:rsidRPr="00174610">
              <w:rPr>
                <w:rFonts w:eastAsia="Lato"/>
                <w:sz w:val="18"/>
                <w:szCs w:val="18"/>
              </w:rPr>
              <w:t>Fundacja O</w:t>
            </w:r>
            <w:r w:rsidR="009D09DA" w:rsidRPr="00174610">
              <w:rPr>
                <w:rFonts w:eastAsia="Lato"/>
                <w:sz w:val="18"/>
                <w:szCs w:val="18"/>
              </w:rPr>
              <w:t>sobliwości</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12705D" w:rsidP="009D09DA">
            <w:pPr>
              <w:pStyle w:val="normal"/>
              <w:widowControl w:val="0"/>
              <w:spacing w:line="240" w:lineRule="auto"/>
              <w:rPr>
                <w:rFonts w:eastAsia="Lato"/>
                <w:sz w:val="18"/>
                <w:szCs w:val="18"/>
              </w:rPr>
            </w:pPr>
            <w:r w:rsidRPr="00174610">
              <w:rPr>
                <w:rFonts w:eastAsia="Lato"/>
                <w:sz w:val="18"/>
                <w:szCs w:val="18"/>
              </w:rPr>
              <w:t>Mozaikowa Witryna Bytomska</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12705D" w:rsidP="009D09DA">
            <w:pPr>
              <w:pStyle w:val="normal"/>
              <w:widowControl w:val="0"/>
              <w:spacing w:line="240" w:lineRule="auto"/>
              <w:jc w:val="right"/>
              <w:rPr>
                <w:rFonts w:eastAsia="Lato"/>
                <w:sz w:val="18"/>
                <w:szCs w:val="18"/>
              </w:rPr>
            </w:pPr>
            <w:r w:rsidRPr="00174610">
              <w:rPr>
                <w:rFonts w:eastAsia="Lato"/>
                <w:sz w:val="18"/>
                <w:szCs w:val="18"/>
              </w:rPr>
              <w:t>5</w:t>
            </w:r>
            <w:r w:rsidR="00FC523B" w:rsidRPr="00174610">
              <w:rPr>
                <w:rFonts w:eastAsia="Lato"/>
                <w:sz w:val="18"/>
                <w:szCs w:val="18"/>
              </w:rPr>
              <w:t> </w:t>
            </w:r>
            <w:r w:rsidRPr="00174610">
              <w:rPr>
                <w:rFonts w:eastAsia="Lato"/>
                <w:sz w:val="18"/>
                <w:szCs w:val="18"/>
              </w:rPr>
              <w:t>000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3.</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12705D" w:rsidP="009D09DA">
            <w:pPr>
              <w:pStyle w:val="normal"/>
              <w:widowControl w:val="0"/>
              <w:spacing w:line="240" w:lineRule="auto"/>
              <w:rPr>
                <w:rFonts w:eastAsia="Lato"/>
                <w:sz w:val="18"/>
                <w:szCs w:val="18"/>
              </w:rPr>
            </w:pPr>
            <w:r w:rsidRPr="00174610">
              <w:rPr>
                <w:rFonts w:eastAsia="Lato"/>
                <w:sz w:val="18"/>
                <w:szCs w:val="18"/>
              </w:rPr>
              <w:t>Liga Kobiet Nieobojętnych</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12705D" w:rsidP="009D09DA">
            <w:pPr>
              <w:pStyle w:val="normal"/>
              <w:widowControl w:val="0"/>
              <w:spacing w:line="240" w:lineRule="auto"/>
              <w:rPr>
                <w:rFonts w:eastAsia="Lato"/>
                <w:sz w:val="18"/>
                <w:szCs w:val="18"/>
              </w:rPr>
            </w:pPr>
            <w:r w:rsidRPr="00174610">
              <w:rPr>
                <w:rFonts w:eastAsia="Lato"/>
                <w:sz w:val="18"/>
                <w:szCs w:val="18"/>
              </w:rPr>
              <w:t>Pracownia Babskiego</w:t>
            </w:r>
            <w:r w:rsidR="00E86C7E" w:rsidRPr="00174610">
              <w:rPr>
                <w:rFonts w:eastAsia="Lato"/>
                <w:sz w:val="18"/>
                <w:szCs w:val="18"/>
              </w:rPr>
              <w:t xml:space="preserve"> </w:t>
            </w:r>
            <w:r w:rsidRPr="00174610">
              <w:rPr>
                <w:rFonts w:eastAsia="Lato"/>
                <w:sz w:val="18"/>
                <w:szCs w:val="18"/>
              </w:rPr>
              <w:t>Majsterkowania cz.2</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12705D"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4.</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E60B7" w:rsidP="009D09DA">
            <w:pPr>
              <w:pStyle w:val="normal"/>
              <w:widowControl w:val="0"/>
              <w:spacing w:line="240" w:lineRule="auto"/>
              <w:rPr>
                <w:rFonts w:eastAsia="Lato"/>
                <w:sz w:val="18"/>
                <w:szCs w:val="18"/>
              </w:rPr>
            </w:pPr>
            <w:r w:rsidRPr="00174610">
              <w:rPr>
                <w:rFonts w:eastAsia="Lato"/>
                <w:sz w:val="18"/>
                <w:szCs w:val="18"/>
              </w:rPr>
              <w:t>Stowarzyszenie Teatr Damier</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E60B7" w:rsidP="009D09DA">
            <w:pPr>
              <w:pStyle w:val="normal"/>
              <w:widowControl w:val="0"/>
              <w:spacing w:line="240" w:lineRule="auto"/>
              <w:rPr>
                <w:rFonts w:eastAsia="Lato"/>
                <w:sz w:val="18"/>
                <w:szCs w:val="18"/>
              </w:rPr>
            </w:pPr>
            <w:r w:rsidRPr="00174610">
              <w:rPr>
                <w:rFonts w:eastAsia="Lato"/>
                <w:sz w:val="18"/>
                <w:szCs w:val="18"/>
              </w:rPr>
              <w:t>Teatr Dojrzałego Widza</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E60B7"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5.</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F70F93" w:rsidP="009D09DA">
            <w:pPr>
              <w:pStyle w:val="normal"/>
              <w:widowControl w:val="0"/>
              <w:spacing w:line="240" w:lineRule="auto"/>
              <w:rPr>
                <w:rFonts w:eastAsia="Lato"/>
                <w:sz w:val="18"/>
                <w:szCs w:val="18"/>
              </w:rPr>
            </w:pPr>
            <w:r w:rsidRPr="00174610">
              <w:rPr>
                <w:rFonts w:eastAsia="Lato"/>
                <w:sz w:val="18"/>
                <w:szCs w:val="18"/>
              </w:rPr>
              <w:t>Stowarzyszenie Kobieca Moc</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F70F93" w:rsidRPr="00174610" w:rsidRDefault="00F70F93" w:rsidP="009D09DA">
            <w:pPr>
              <w:pStyle w:val="normal"/>
              <w:widowControl w:val="0"/>
              <w:spacing w:line="240" w:lineRule="auto"/>
              <w:rPr>
                <w:rFonts w:eastAsia="Lato"/>
                <w:sz w:val="18"/>
                <w:szCs w:val="18"/>
              </w:rPr>
            </w:pPr>
            <w:r w:rsidRPr="00174610">
              <w:rPr>
                <w:rFonts w:eastAsia="Lato"/>
                <w:sz w:val="18"/>
                <w:szCs w:val="18"/>
              </w:rPr>
              <w:t>Pomagamy mamie! -</w:t>
            </w:r>
            <w:r w:rsidR="00E86C7E" w:rsidRPr="00174610">
              <w:rPr>
                <w:rFonts w:eastAsia="Lato"/>
                <w:sz w:val="18"/>
                <w:szCs w:val="18"/>
              </w:rPr>
              <w:t xml:space="preserve"> </w:t>
            </w:r>
            <w:r w:rsidRPr="00174610">
              <w:rPr>
                <w:rFonts w:eastAsia="Lato"/>
                <w:sz w:val="18"/>
                <w:szCs w:val="18"/>
              </w:rPr>
              <w:t>bezpośrednie wsparcie</w:t>
            </w:r>
          </w:p>
          <w:p w:rsidR="004E61D5" w:rsidRPr="00174610" w:rsidRDefault="00F70F93" w:rsidP="009D09DA">
            <w:pPr>
              <w:pStyle w:val="normal"/>
              <w:widowControl w:val="0"/>
              <w:spacing w:line="240" w:lineRule="auto"/>
              <w:rPr>
                <w:rFonts w:eastAsia="Lato"/>
                <w:sz w:val="18"/>
                <w:szCs w:val="18"/>
              </w:rPr>
            </w:pPr>
            <w:r w:rsidRPr="00174610">
              <w:rPr>
                <w:rFonts w:eastAsia="Lato"/>
                <w:sz w:val="18"/>
                <w:szCs w:val="18"/>
              </w:rPr>
              <w:t>psychologiczne</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F70F93"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9D09DA">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6.</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F70F93" w:rsidP="009D09DA">
            <w:pPr>
              <w:pStyle w:val="normal"/>
              <w:widowControl w:val="0"/>
              <w:spacing w:line="240" w:lineRule="auto"/>
              <w:rPr>
                <w:rFonts w:eastAsia="Lato"/>
                <w:sz w:val="18"/>
                <w:szCs w:val="18"/>
              </w:rPr>
            </w:pPr>
            <w:r w:rsidRPr="00174610">
              <w:rPr>
                <w:rFonts w:eastAsia="Lato"/>
                <w:sz w:val="18"/>
                <w:szCs w:val="18"/>
              </w:rPr>
              <w:t>O</w:t>
            </w:r>
            <w:r w:rsidR="00607F23" w:rsidRPr="00174610">
              <w:rPr>
                <w:rFonts w:eastAsia="Lato"/>
                <w:sz w:val="18"/>
                <w:szCs w:val="18"/>
              </w:rPr>
              <w:t>chotnicza Straż Pożarna „</w:t>
            </w:r>
            <w:r w:rsidR="00E86C7E" w:rsidRPr="00174610">
              <w:rPr>
                <w:rFonts w:eastAsia="Lato"/>
                <w:sz w:val="18"/>
                <w:szCs w:val="18"/>
              </w:rPr>
              <w:t>Górniki</w:t>
            </w:r>
            <w:r w:rsidR="00607F23" w:rsidRPr="00174610">
              <w:rPr>
                <w:rFonts w:eastAsia="Lato"/>
                <w:sz w:val="18"/>
                <w:szCs w:val="18"/>
              </w:rPr>
              <w:t>”</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F70F93" w:rsidP="009D09DA">
            <w:pPr>
              <w:pStyle w:val="normal"/>
              <w:widowControl w:val="0"/>
              <w:spacing w:line="240" w:lineRule="auto"/>
              <w:rPr>
                <w:rFonts w:eastAsia="Lato"/>
                <w:sz w:val="18"/>
                <w:szCs w:val="18"/>
              </w:rPr>
            </w:pPr>
            <w:r w:rsidRPr="00174610">
              <w:rPr>
                <w:rFonts w:eastAsia="Lato"/>
                <w:sz w:val="18"/>
                <w:szCs w:val="18"/>
              </w:rPr>
              <w:t>CZADowa Akademia -</w:t>
            </w:r>
            <w:r w:rsidR="00E86C7E" w:rsidRPr="00174610">
              <w:rPr>
                <w:rFonts w:eastAsia="Lato"/>
                <w:sz w:val="18"/>
                <w:szCs w:val="18"/>
              </w:rPr>
              <w:t xml:space="preserve"> </w:t>
            </w:r>
            <w:r w:rsidRPr="00174610">
              <w:rPr>
                <w:rFonts w:eastAsia="Lato"/>
                <w:sz w:val="18"/>
                <w:szCs w:val="18"/>
              </w:rPr>
              <w:t>Bezpieczni w drodze do szkoły i</w:t>
            </w:r>
            <w:r w:rsidR="00E86C7E" w:rsidRPr="00174610">
              <w:rPr>
                <w:rFonts w:eastAsia="Lato"/>
                <w:sz w:val="18"/>
                <w:szCs w:val="18"/>
              </w:rPr>
              <w:t xml:space="preserve"> </w:t>
            </w:r>
            <w:r w:rsidRPr="00174610">
              <w:rPr>
                <w:rFonts w:eastAsia="Lato"/>
                <w:sz w:val="18"/>
                <w:szCs w:val="18"/>
              </w:rPr>
              <w:t>pracy – edycja strażacka 2024</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F70F93"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lastRenderedPageBreak/>
              <w:t>7.</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F70F93" w:rsidP="009D09DA">
            <w:pPr>
              <w:pStyle w:val="normal"/>
              <w:widowControl w:val="0"/>
              <w:spacing w:line="240" w:lineRule="auto"/>
              <w:rPr>
                <w:rFonts w:eastAsia="Lato"/>
                <w:sz w:val="18"/>
                <w:szCs w:val="18"/>
              </w:rPr>
            </w:pPr>
            <w:r w:rsidRPr="00174610">
              <w:rPr>
                <w:rFonts w:eastAsia="Lato"/>
                <w:sz w:val="18"/>
                <w:szCs w:val="18"/>
              </w:rPr>
              <w:t>Stowarzyszenie Miasto dla</w:t>
            </w:r>
            <w:r w:rsidR="00E86C7E" w:rsidRPr="00174610">
              <w:rPr>
                <w:rFonts w:eastAsia="Lato"/>
                <w:sz w:val="18"/>
                <w:szCs w:val="18"/>
              </w:rPr>
              <w:t xml:space="preserve"> </w:t>
            </w:r>
            <w:r w:rsidRPr="00174610">
              <w:rPr>
                <w:rFonts w:eastAsia="Lato"/>
                <w:sz w:val="18"/>
                <w:szCs w:val="18"/>
              </w:rPr>
              <w:t>Mieszkańców Bytom</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F70F93" w:rsidP="009D09DA">
            <w:pPr>
              <w:pStyle w:val="normal"/>
              <w:widowControl w:val="0"/>
              <w:spacing w:line="240" w:lineRule="auto"/>
              <w:rPr>
                <w:rFonts w:eastAsia="Lato"/>
                <w:sz w:val="18"/>
                <w:szCs w:val="18"/>
              </w:rPr>
            </w:pPr>
            <w:r w:rsidRPr="00174610">
              <w:rPr>
                <w:rFonts w:eastAsia="Lato"/>
                <w:sz w:val="18"/>
                <w:szCs w:val="18"/>
              </w:rPr>
              <w:t>ReBytom 770</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F70F93"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8.</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C5400D" w:rsidRPr="00174610" w:rsidRDefault="00C5400D" w:rsidP="009D09DA">
            <w:pPr>
              <w:pStyle w:val="normal"/>
              <w:widowControl w:val="0"/>
              <w:spacing w:line="240" w:lineRule="auto"/>
              <w:rPr>
                <w:rFonts w:eastAsia="Lato"/>
                <w:sz w:val="18"/>
                <w:szCs w:val="18"/>
              </w:rPr>
            </w:pPr>
            <w:r w:rsidRPr="00174610">
              <w:rPr>
                <w:rFonts w:eastAsia="Lato"/>
                <w:sz w:val="18"/>
                <w:szCs w:val="18"/>
              </w:rPr>
              <w:t>Polskie Stowarzyszenie na</w:t>
            </w:r>
          </w:p>
          <w:p w:rsidR="00C5400D" w:rsidRPr="00174610" w:rsidRDefault="00C5400D" w:rsidP="009D09DA">
            <w:pPr>
              <w:pStyle w:val="normal"/>
              <w:widowControl w:val="0"/>
              <w:spacing w:line="240" w:lineRule="auto"/>
              <w:rPr>
                <w:rFonts w:eastAsia="Lato"/>
                <w:sz w:val="18"/>
                <w:szCs w:val="18"/>
              </w:rPr>
            </w:pPr>
            <w:r w:rsidRPr="00174610">
              <w:rPr>
                <w:rFonts w:eastAsia="Lato"/>
                <w:sz w:val="18"/>
                <w:szCs w:val="18"/>
              </w:rPr>
              <w:t>rzecz Osób z</w:t>
            </w:r>
            <w:r w:rsidR="00E86C7E" w:rsidRPr="00174610">
              <w:rPr>
                <w:rFonts w:eastAsia="Lato"/>
                <w:sz w:val="18"/>
                <w:szCs w:val="18"/>
              </w:rPr>
              <w:t xml:space="preserve"> </w:t>
            </w:r>
            <w:r w:rsidRPr="00174610">
              <w:rPr>
                <w:rFonts w:eastAsia="Lato"/>
                <w:sz w:val="18"/>
                <w:szCs w:val="18"/>
              </w:rPr>
              <w:t>Niepełnosprawnością</w:t>
            </w:r>
          </w:p>
          <w:p w:rsidR="004E61D5" w:rsidRPr="00174610" w:rsidRDefault="00C5400D" w:rsidP="009D09DA">
            <w:pPr>
              <w:pStyle w:val="normal"/>
              <w:widowControl w:val="0"/>
              <w:spacing w:line="240" w:lineRule="auto"/>
              <w:rPr>
                <w:rFonts w:eastAsia="Lato"/>
                <w:sz w:val="18"/>
                <w:szCs w:val="18"/>
              </w:rPr>
            </w:pPr>
            <w:r w:rsidRPr="00174610">
              <w:rPr>
                <w:rFonts w:eastAsia="Lato"/>
                <w:sz w:val="18"/>
                <w:szCs w:val="18"/>
              </w:rPr>
              <w:t>Intelektualną Koło w Bytomiu</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C5400D" w:rsidP="009D09DA">
            <w:pPr>
              <w:pStyle w:val="normal"/>
              <w:widowControl w:val="0"/>
              <w:spacing w:line="240" w:lineRule="auto"/>
              <w:rPr>
                <w:rFonts w:eastAsia="Lato"/>
                <w:sz w:val="18"/>
                <w:szCs w:val="18"/>
              </w:rPr>
            </w:pPr>
            <w:r w:rsidRPr="00174610">
              <w:rPr>
                <w:rFonts w:eastAsia="Lato"/>
                <w:sz w:val="18"/>
                <w:szCs w:val="18"/>
              </w:rPr>
              <w:t>Artystyczne warsztaty</w:t>
            </w:r>
            <w:r w:rsidR="00E86C7E" w:rsidRPr="00174610">
              <w:rPr>
                <w:rFonts w:eastAsia="Lato"/>
                <w:sz w:val="18"/>
                <w:szCs w:val="18"/>
              </w:rPr>
              <w:t xml:space="preserve"> </w:t>
            </w:r>
            <w:r w:rsidRPr="00174610">
              <w:rPr>
                <w:rFonts w:eastAsia="Lato"/>
                <w:sz w:val="18"/>
                <w:szCs w:val="18"/>
              </w:rPr>
              <w:t>integracyjne</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C5400D"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9.</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912A11" w:rsidP="009D09DA">
            <w:pPr>
              <w:pStyle w:val="normal"/>
              <w:widowControl w:val="0"/>
              <w:spacing w:line="240" w:lineRule="auto"/>
              <w:rPr>
                <w:rFonts w:eastAsia="Lato"/>
                <w:sz w:val="18"/>
                <w:szCs w:val="18"/>
              </w:rPr>
            </w:pPr>
            <w:r w:rsidRPr="00174610">
              <w:rPr>
                <w:rFonts w:eastAsia="Lato"/>
                <w:sz w:val="18"/>
                <w:szCs w:val="18"/>
              </w:rPr>
              <w:t>Stowarzyszenie Kobieca Moc</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912A11" w:rsidP="009D09DA">
            <w:pPr>
              <w:pStyle w:val="normal"/>
              <w:widowControl w:val="0"/>
              <w:spacing w:line="240" w:lineRule="auto"/>
              <w:rPr>
                <w:rFonts w:eastAsia="Lato"/>
                <w:sz w:val="18"/>
                <w:szCs w:val="18"/>
              </w:rPr>
            </w:pPr>
            <w:r w:rsidRPr="00174610">
              <w:rPr>
                <w:rFonts w:eastAsia="Lato"/>
                <w:sz w:val="18"/>
                <w:szCs w:val="18"/>
              </w:rPr>
              <w:t xml:space="preserve">Senior sam w domu </w:t>
            </w:r>
            <w:r w:rsidR="00E86C7E" w:rsidRPr="00174610">
              <w:rPr>
                <w:rFonts w:eastAsia="Lato"/>
                <w:sz w:val="18"/>
                <w:szCs w:val="18"/>
              </w:rPr>
              <w:t>–</w:t>
            </w:r>
            <w:r w:rsidRPr="00174610">
              <w:rPr>
                <w:rFonts w:eastAsia="Lato"/>
                <w:sz w:val="18"/>
                <w:szCs w:val="18"/>
              </w:rPr>
              <w:t xml:space="preserve"> mobilne</w:t>
            </w:r>
            <w:r w:rsidR="00E86C7E" w:rsidRPr="00174610">
              <w:rPr>
                <w:rFonts w:eastAsia="Lato"/>
                <w:sz w:val="18"/>
                <w:szCs w:val="18"/>
              </w:rPr>
              <w:t xml:space="preserve"> </w:t>
            </w:r>
            <w:r w:rsidRPr="00174610">
              <w:rPr>
                <w:rFonts w:eastAsia="Lato"/>
                <w:sz w:val="18"/>
                <w:szCs w:val="18"/>
              </w:rPr>
              <w:t>wsparcie psychologiczne</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912A11"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10.</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912A11" w:rsidP="009D09DA">
            <w:pPr>
              <w:pStyle w:val="normal"/>
              <w:widowControl w:val="0"/>
              <w:spacing w:line="240" w:lineRule="auto"/>
              <w:rPr>
                <w:rFonts w:eastAsia="Lato"/>
                <w:sz w:val="18"/>
                <w:szCs w:val="18"/>
              </w:rPr>
            </w:pPr>
            <w:r w:rsidRPr="00174610">
              <w:rPr>
                <w:rFonts w:eastAsia="Lato"/>
                <w:sz w:val="18"/>
                <w:szCs w:val="18"/>
              </w:rPr>
              <w:t>Ochotnicza Straż Pożarna</w:t>
            </w:r>
            <w:r w:rsidR="00E86C7E" w:rsidRPr="00174610">
              <w:rPr>
                <w:rFonts w:eastAsia="Lato"/>
                <w:sz w:val="18"/>
                <w:szCs w:val="18"/>
              </w:rPr>
              <w:t xml:space="preserve"> „</w:t>
            </w:r>
            <w:r w:rsidRPr="00174610">
              <w:rPr>
                <w:rFonts w:eastAsia="Lato"/>
                <w:sz w:val="18"/>
                <w:szCs w:val="18"/>
              </w:rPr>
              <w:t>Górniki</w:t>
            </w:r>
            <w:r w:rsidR="00E86C7E" w:rsidRPr="00174610">
              <w:rPr>
                <w:rFonts w:eastAsia="Lato"/>
                <w:sz w:val="18"/>
                <w:szCs w:val="18"/>
              </w:rPr>
              <w:t>”</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912A11" w:rsidP="009D09DA">
            <w:pPr>
              <w:pStyle w:val="normal"/>
              <w:widowControl w:val="0"/>
              <w:spacing w:line="240" w:lineRule="auto"/>
              <w:rPr>
                <w:rFonts w:eastAsia="Lato"/>
                <w:sz w:val="18"/>
                <w:szCs w:val="18"/>
              </w:rPr>
            </w:pPr>
            <w:r w:rsidRPr="00174610">
              <w:rPr>
                <w:rFonts w:eastAsia="Lato"/>
                <w:sz w:val="18"/>
                <w:szCs w:val="18"/>
              </w:rPr>
              <w:t>CZADowa Akademia –</w:t>
            </w:r>
            <w:r w:rsidR="00E86C7E" w:rsidRPr="00174610">
              <w:rPr>
                <w:rFonts w:eastAsia="Lato"/>
                <w:sz w:val="18"/>
                <w:szCs w:val="18"/>
              </w:rPr>
              <w:t xml:space="preserve"> </w:t>
            </w:r>
            <w:r w:rsidRPr="00174610">
              <w:rPr>
                <w:rFonts w:eastAsia="Lato"/>
                <w:sz w:val="18"/>
                <w:szCs w:val="18"/>
              </w:rPr>
              <w:t>Bezpiecznie w domu i</w:t>
            </w:r>
            <w:r w:rsidR="00910107" w:rsidRPr="00174610">
              <w:rPr>
                <w:rFonts w:eastAsia="Lato"/>
                <w:sz w:val="18"/>
                <w:szCs w:val="18"/>
              </w:rPr>
              <w:t> </w:t>
            </w:r>
            <w:r w:rsidRPr="00174610">
              <w:rPr>
                <w:rFonts w:eastAsia="Lato"/>
                <w:sz w:val="18"/>
                <w:szCs w:val="18"/>
              </w:rPr>
              <w:t>przedszkolu – edycja strażacka</w:t>
            </w:r>
            <w:r w:rsidR="00E86C7E" w:rsidRPr="00174610">
              <w:rPr>
                <w:rFonts w:eastAsia="Lato"/>
                <w:sz w:val="18"/>
                <w:szCs w:val="18"/>
              </w:rPr>
              <w:t xml:space="preserve"> </w:t>
            </w:r>
            <w:r w:rsidRPr="00174610">
              <w:rPr>
                <w:rFonts w:eastAsia="Lato"/>
                <w:sz w:val="18"/>
                <w:szCs w:val="18"/>
              </w:rPr>
              <w:t>2024</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912A11"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11.</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E94842" w:rsidP="009D09DA">
            <w:pPr>
              <w:pStyle w:val="normal"/>
              <w:widowControl w:val="0"/>
              <w:spacing w:line="240" w:lineRule="auto"/>
              <w:rPr>
                <w:rFonts w:eastAsia="Lato"/>
                <w:sz w:val="18"/>
                <w:szCs w:val="18"/>
              </w:rPr>
            </w:pPr>
            <w:r w:rsidRPr="00174610">
              <w:rPr>
                <w:rFonts w:eastAsia="Lato"/>
                <w:sz w:val="18"/>
                <w:szCs w:val="18"/>
              </w:rPr>
              <w:t>Stowarzyszenie Miechowicka</w:t>
            </w:r>
            <w:r w:rsidR="00E86C7E" w:rsidRPr="00174610">
              <w:rPr>
                <w:rFonts w:eastAsia="Lato"/>
                <w:sz w:val="18"/>
                <w:szCs w:val="18"/>
              </w:rPr>
              <w:t xml:space="preserve"> </w:t>
            </w:r>
            <w:r w:rsidRPr="00174610">
              <w:rPr>
                <w:rFonts w:eastAsia="Lato"/>
                <w:sz w:val="18"/>
                <w:szCs w:val="18"/>
              </w:rPr>
              <w:t>Grupa Biegowa</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E94842" w:rsidP="009D09DA">
            <w:pPr>
              <w:pStyle w:val="normal"/>
              <w:widowControl w:val="0"/>
              <w:spacing w:line="240" w:lineRule="auto"/>
              <w:rPr>
                <w:rFonts w:eastAsia="Lato"/>
                <w:sz w:val="18"/>
                <w:szCs w:val="18"/>
              </w:rPr>
            </w:pPr>
            <w:r w:rsidRPr="00174610">
              <w:rPr>
                <w:rFonts w:eastAsia="Lato"/>
                <w:sz w:val="18"/>
                <w:szCs w:val="18"/>
              </w:rPr>
              <w:t>10-lecie Miechowickiej Grupy</w:t>
            </w:r>
            <w:r w:rsidR="00E86C7E" w:rsidRPr="00174610">
              <w:rPr>
                <w:rFonts w:eastAsia="Lato"/>
                <w:sz w:val="18"/>
                <w:szCs w:val="18"/>
              </w:rPr>
              <w:t xml:space="preserve"> </w:t>
            </w:r>
            <w:r w:rsidRPr="00174610">
              <w:rPr>
                <w:rFonts w:eastAsia="Lato"/>
                <w:sz w:val="18"/>
                <w:szCs w:val="18"/>
              </w:rPr>
              <w:t>Biegowej</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E94842"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12.</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0A3033" w:rsidP="009D09DA">
            <w:pPr>
              <w:pStyle w:val="normal"/>
              <w:widowControl w:val="0"/>
              <w:spacing w:line="240" w:lineRule="auto"/>
              <w:rPr>
                <w:rFonts w:eastAsia="Lato"/>
                <w:sz w:val="18"/>
                <w:szCs w:val="18"/>
              </w:rPr>
            </w:pPr>
            <w:r w:rsidRPr="00174610">
              <w:rPr>
                <w:rFonts w:eastAsia="Lato"/>
                <w:sz w:val="18"/>
                <w:szCs w:val="18"/>
              </w:rPr>
              <w:t>Stowarzyszenie Miłośników</w:t>
            </w:r>
            <w:r w:rsidR="00E86C7E" w:rsidRPr="00174610">
              <w:rPr>
                <w:rFonts w:eastAsia="Lato"/>
                <w:sz w:val="18"/>
                <w:szCs w:val="18"/>
              </w:rPr>
              <w:t xml:space="preserve"> </w:t>
            </w:r>
            <w:r w:rsidRPr="00174610">
              <w:rPr>
                <w:rFonts w:eastAsia="Lato"/>
                <w:sz w:val="18"/>
                <w:szCs w:val="18"/>
              </w:rPr>
              <w:t>Rozbarku</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0A3033" w:rsidP="009D09DA">
            <w:pPr>
              <w:pStyle w:val="normal"/>
              <w:widowControl w:val="0"/>
              <w:spacing w:line="240" w:lineRule="auto"/>
              <w:rPr>
                <w:rFonts w:eastAsia="Lato"/>
                <w:sz w:val="18"/>
                <w:szCs w:val="18"/>
              </w:rPr>
            </w:pPr>
            <w:r w:rsidRPr="00174610">
              <w:rPr>
                <w:rFonts w:eastAsia="Lato"/>
                <w:sz w:val="18"/>
                <w:szCs w:val="18"/>
              </w:rPr>
              <w:t>III Piknik na Placu Barbary</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13.</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rPr>
                <w:rFonts w:eastAsia="Lato"/>
                <w:sz w:val="18"/>
                <w:szCs w:val="18"/>
              </w:rPr>
            </w:pPr>
            <w:r w:rsidRPr="00174610">
              <w:rPr>
                <w:rFonts w:eastAsia="Lato"/>
                <w:sz w:val="18"/>
                <w:szCs w:val="18"/>
              </w:rPr>
              <w:t>Stowarzyszenie Teatr Damier</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rPr>
                <w:rFonts w:eastAsia="Lato"/>
                <w:sz w:val="18"/>
                <w:szCs w:val="18"/>
              </w:rPr>
            </w:pPr>
            <w:r w:rsidRPr="00174610">
              <w:rPr>
                <w:rFonts w:eastAsia="Lato"/>
                <w:sz w:val="18"/>
                <w:szCs w:val="18"/>
              </w:rPr>
              <w:t>Bytomska Szkoła Warsztatu</w:t>
            </w:r>
            <w:r w:rsidR="00E86C7E" w:rsidRPr="00174610">
              <w:rPr>
                <w:rFonts w:eastAsia="Lato"/>
                <w:sz w:val="18"/>
                <w:szCs w:val="18"/>
              </w:rPr>
              <w:t xml:space="preserve"> </w:t>
            </w:r>
            <w:r w:rsidRPr="00174610">
              <w:rPr>
                <w:rFonts w:eastAsia="Lato"/>
                <w:sz w:val="18"/>
                <w:szCs w:val="18"/>
              </w:rPr>
              <w:t>Aktorskiego</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14.</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297509" w:rsidP="009D09DA">
            <w:pPr>
              <w:pStyle w:val="normal"/>
              <w:widowControl w:val="0"/>
              <w:spacing w:line="240" w:lineRule="auto"/>
              <w:rPr>
                <w:rFonts w:eastAsia="Lato"/>
                <w:sz w:val="18"/>
                <w:szCs w:val="18"/>
              </w:rPr>
            </w:pPr>
            <w:r>
              <w:rPr>
                <w:rFonts w:eastAsia="Lato"/>
                <w:sz w:val="18"/>
                <w:szCs w:val="18"/>
              </w:rPr>
              <w:t xml:space="preserve">Fundacja </w:t>
            </w:r>
            <w:r w:rsidR="0074082E" w:rsidRPr="00174610">
              <w:rPr>
                <w:rFonts w:eastAsia="Lato"/>
                <w:sz w:val="18"/>
                <w:szCs w:val="18"/>
              </w:rPr>
              <w:t>„Śląskie Obrazy”</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rPr>
                <w:rFonts w:eastAsia="Lato"/>
                <w:sz w:val="18"/>
                <w:szCs w:val="18"/>
              </w:rPr>
            </w:pPr>
            <w:r w:rsidRPr="00174610">
              <w:rPr>
                <w:rFonts w:eastAsia="Lato"/>
                <w:sz w:val="18"/>
                <w:szCs w:val="18"/>
              </w:rPr>
              <w:t>Mozaikowa rewitalizacja 5 -</w:t>
            </w:r>
            <w:r w:rsidR="00E86C7E" w:rsidRPr="00174610">
              <w:rPr>
                <w:rFonts w:eastAsia="Lato"/>
                <w:sz w:val="18"/>
                <w:szCs w:val="18"/>
              </w:rPr>
              <w:t xml:space="preserve"> </w:t>
            </w:r>
            <w:r w:rsidRPr="00174610">
              <w:rPr>
                <w:rFonts w:eastAsia="Lato"/>
                <w:sz w:val="18"/>
                <w:szCs w:val="18"/>
              </w:rPr>
              <w:t>mozaika i pszczoły u harcerzy</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jc w:val="right"/>
              <w:rPr>
                <w:rFonts w:eastAsia="Lato"/>
                <w:sz w:val="18"/>
                <w:szCs w:val="18"/>
              </w:rPr>
            </w:pPr>
            <w:r w:rsidRPr="00174610">
              <w:rPr>
                <w:rFonts w:eastAsia="Lato"/>
                <w:sz w:val="18"/>
                <w:szCs w:val="18"/>
              </w:rPr>
              <w:t>5</w:t>
            </w:r>
            <w:r w:rsidR="00FC523B" w:rsidRPr="00174610">
              <w:rPr>
                <w:rFonts w:eastAsia="Lato"/>
                <w:sz w:val="18"/>
                <w:szCs w:val="18"/>
              </w:rPr>
              <w:t> </w:t>
            </w:r>
            <w:r w:rsidRPr="00174610">
              <w:rPr>
                <w:rFonts w:eastAsia="Lato"/>
                <w:sz w:val="18"/>
                <w:szCs w:val="18"/>
              </w:rPr>
              <w:t>000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15.</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rPr>
                <w:rFonts w:eastAsia="Lato"/>
                <w:sz w:val="18"/>
                <w:szCs w:val="18"/>
              </w:rPr>
            </w:pPr>
            <w:r w:rsidRPr="00174610">
              <w:rPr>
                <w:rFonts w:eastAsia="Lato"/>
                <w:sz w:val="18"/>
                <w:szCs w:val="18"/>
              </w:rPr>
              <w:t>Stowarzyszenie Miasto Dla</w:t>
            </w:r>
            <w:r w:rsidR="00E86C7E" w:rsidRPr="00174610">
              <w:rPr>
                <w:rFonts w:eastAsia="Lato"/>
                <w:sz w:val="18"/>
                <w:szCs w:val="18"/>
              </w:rPr>
              <w:t xml:space="preserve"> </w:t>
            </w:r>
            <w:r w:rsidRPr="00174610">
              <w:rPr>
                <w:rFonts w:eastAsia="Lato"/>
                <w:sz w:val="18"/>
                <w:szCs w:val="18"/>
              </w:rPr>
              <w:t>Mieszkańców Bytom</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rPr>
                <w:rFonts w:eastAsia="Lato"/>
                <w:sz w:val="18"/>
                <w:szCs w:val="18"/>
              </w:rPr>
            </w:pPr>
            <w:r w:rsidRPr="00174610">
              <w:rPr>
                <w:rFonts w:eastAsia="Lato"/>
                <w:sz w:val="18"/>
                <w:szCs w:val="18"/>
              </w:rPr>
              <w:t>Zielone podwórko</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jc w:val="right"/>
              <w:rPr>
                <w:rFonts w:eastAsia="Lato"/>
                <w:sz w:val="18"/>
                <w:szCs w:val="18"/>
              </w:rPr>
            </w:pPr>
            <w:r w:rsidRPr="00174610">
              <w:rPr>
                <w:rFonts w:eastAsia="Lato"/>
                <w:sz w:val="18"/>
                <w:szCs w:val="18"/>
              </w:rPr>
              <w:t>5</w:t>
            </w:r>
            <w:r w:rsidR="00FC523B" w:rsidRPr="00174610">
              <w:rPr>
                <w:rFonts w:eastAsia="Lato"/>
                <w:sz w:val="18"/>
                <w:szCs w:val="18"/>
              </w:rPr>
              <w:t> </w:t>
            </w:r>
            <w:r w:rsidRPr="00174610">
              <w:rPr>
                <w:rFonts w:eastAsia="Lato"/>
                <w:sz w:val="18"/>
                <w:szCs w:val="18"/>
              </w:rPr>
              <w:t>000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16.</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rPr>
                <w:rFonts w:eastAsia="Lato"/>
                <w:sz w:val="18"/>
                <w:szCs w:val="18"/>
              </w:rPr>
            </w:pPr>
            <w:r w:rsidRPr="00174610">
              <w:rPr>
                <w:rFonts w:eastAsia="Lato"/>
                <w:sz w:val="18"/>
                <w:szCs w:val="18"/>
              </w:rPr>
              <w:t>Liga Kobiet Nieobojętnych</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rPr>
                <w:rFonts w:eastAsia="Lato"/>
                <w:sz w:val="18"/>
                <w:szCs w:val="18"/>
              </w:rPr>
            </w:pPr>
            <w:r w:rsidRPr="00174610">
              <w:rPr>
                <w:rFonts w:eastAsia="Lato"/>
                <w:sz w:val="18"/>
                <w:szCs w:val="18"/>
              </w:rPr>
              <w:t>Zlepki bytomskich</w:t>
            </w:r>
            <w:r w:rsidR="00E86C7E" w:rsidRPr="00174610">
              <w:rPr>
                <w:rFonts w:eastAsia="Lato"/>
                <w:sz w:val="18"/>
                <w:szCs w:val="18"/>
              </w:rPr>
              <w:t xml:space="preserve"> </w:t>
            </w:r>
            <w:r w:rsidRPr="00174610">
              <w:rPr>
                <w:rFonts w:eastAsia="Lato"/>
                <w:sz w:val="18"/>
                <w:szCs w:val="18"/>
              </w:rPr>
              <w:t>rzeczywistości</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17.</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rPr>
                <w:rFonts w:eastAsia="Lato"/>
                <w:sz w:val="18"/>
                <w:szCs w:val="18"/>
              </w:rPr>
            </w:pPr>
            <w:r w:rsidRPr="00174610">
              <w:rPr>
                <w:rFonts w:eastAsia="Lato"/>
                <w:sz w:val="18"/>
                <w:szCs w:val="18"/>
              </w:rPr>
              <w:t>Stowarzyszenie Miasto dla</w:t>
            </w:r>
            <w:r w:rsidR="00E86C7E" w:rsidRPr="00174610">
              <w:rPr>
                <w:rFonts w:eastAsia="Lato"/>
                <w:sz w:val="18"/>
                <w:szCs w:val="18"/>
              </w:rPr>
              <w:t xml:space="preserve"> </w:t>
            </w:r>
            <w:r w:rsidRPr="00174610">
              <w:rPr>
                <w:rFonts w:eastAsia="Lato"/>
                <w:sz w:val="18"/>
                <w:szCs w:val="18"/>
              </w:rPr>
              <w:t>Mieszkańców Bytom</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rPr>
                <w:rFonts w:eastAsia="Lato"/>
                <w:sz w:val="18"/>
                <w:szCs w:val="18"/>
              </w:rPr>
            </w:pPr>
            <w:r w:rsidRPr="00174610">
              <w:rPr>
                <w:rFonts w:eastAsia="Lato"/>
                <w:sz w:val="18"/>
                <w:szCs w:val="18"/>
              </w:rPr>
              <w:t>Mozaikowy Mur Strażacki</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jc w:val="right"/>
              <w:rPr>
                <w:rFonts w:eastAsia="Lato"/>
                <w:sz w:val="18"/>
                <w:szCs w:val="18"/>
              </w:rPr>
            </w:pPr>
            <w:r w:rsidRPr="00174610">
              <w:rPr>
                <w:rFonts w:eastAsia="Lato"/>
                <w:sz w:val="18"/>
                <w:szCs w:val="18"/>
              </w:rPr>
              <w:t>5</w:t>
            </w:r>
            <w:r w:rsidR="00FC523B" w:rsidRPr="00174610">
              <w:rPr>
                <w:rFonts w:eastAsia="Lato"/>
                <w:sz w:val="18"/>
                <w:szCs w:val="18"/>
              </w:rPr>
              <w:t> </w:t>
            </w:r>
            <w:r w:rsidRPr="00174610">
              <w:rPr>
                <w:rFonts w:eastAsia="Lato"/>
                <w:sz w:val="18"/>
                <w:szCs w:val="18"/>
              </w:rPr>
              <w:t>000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18.</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rPr>
                <w:rFonts w:eastAsia="Lato"/>
                <w:sz w:val="18"/>
                <w:szCs w:val="18"/>
              </w:rPr>
            </w:pPr>
            <w:r w:rsidRPr="00174610">
              <w:rPr>
                <w:rFonts w:eastAsia="Lato"/>
                <w:sz w:val="18"/>
                <w:szCs w:val="18"/>
              </w:rPr>
              <w:t>Stowarzyszenie Spełniamy</w:t>
            </w:r>
            <w:r w:rsidR="00E86C7E" w:rsidRPr="00174610">
              <w:rPr>
                <w:rFonts w:eastAsia="Lato"/>
                <w:sz w:val="18"/>
                <w:szCs w:val="18"/>
              </w:rPr>
              <w:t xml:space="preserve"> </w:t>
            </w:r>
            <w:r w:rsidRPr="00174610">
              <w:rPr>
                <w:rFonts w:eastAsia="Lato"/>
                <w:sz w:val="18"/>
                <w:szCs w:val="18"/>
              </w:rPr>
              <w:t>Dziecięce Marzenia</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rPr>
                <w:rFonts w:eastAsia="Lato"/>
                <w:sz w:val="18"/>
                <w:szCs w:val="18"/>
              </w:rPr>
            </w:pPr>
            <w:r w:rsidRPr="00174610">
              <w:rPr>
                <w:rFonts w:eastAsia="Lato"/>
                <w:sz w:val="18"/>
                <w:szCs w:val="18"/>
              </w:rPr>
              <w:t>Ogród w Muzeum</w:t>
            </w:r>
            <w:r w:rsidR="00E86C7E" w:rsidRPr="00174610">
              <w:rPr>
                <w:rFonts w:eastAsia="Lato"/>
                <w:sz w:val="18"/>
                <w:szCs w:val="18"/>
              </w:rPr>
              <w:t xml:space="preserve"> </w:t>
            </w:r>
            <w:r w:rsidRPr="00174610">
              <w:rPr>
                <w:rFonts w:eastAsia="Lato"/>
                <w:sz w:val="18"/>
                <w:szCs w:val="18"/>
              </w:rPr>
              <w:t>Górnośląskim w Bytomiu</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74082E"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19.</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rPr>
                <w:rFonts w:eastAsia="Lato"/>
                <w:sz w:val="18"/>
                <w:szCs w:val="18"/>
              </w:rPr>
            </w:pPr>
            <w:r w:rsidRPr="00174610">
              <w:rPr>
                <w:rFonts w:eastAsia="Lato"/>
                <w:sz w:val="18"/>
                <w:szCs w:val="18"/>
              </w:rPr>
              <w:t>Stowarzyszenie Bytomskich</w:t>
            </w:r>
            <w:r w:rsidR="00E86C7E" w:rsidRPr="00174610">
              <w:rPr>
                <w:rFonts w:eastAsia="Lato"/>
                <w:sz w:val="18"/>
                <w:szCs w:val="18"/>
              </w:rPr>
              <w:t xml:space="preserve"> </w:t>
            </w:r>
            <w:r w:rsidRPr="00174610">
              <w:rPr>
                <w:rFonts w:eastAsia="Lato"/>
                <w:sz w:val="18"/>
                <w:szCs w:val="18"/>
              </w:rPr>
              <w:t>Pszczelarzy</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rPr>
                <w:rFonts w:eastAsia="Lato"/>
                <w:sz w:val="18"/>
                <w:szCs w:val="18"/>
              </w:rPr>
            </w:pPr>
            <w:r w:rsidRPr="00174610">
              <w:rPr>
                <w:rFonts w:eastAsia="Lato"/>
                <w:sz w:val="18"/>
                <w:szCs w:val="18"/>
              </w:rPr>
              <w:t>Święto pszczół w Bytomiu</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20.</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8D0FC1" w:rsidP="009D09DA">
            <w:pPr>
              <w:pStyle w:val="normal"/>
              <w:widowControl w:val="0"/>
              <w:spacing w:line="240" w:lineRule="auto"/>
              <w:rPr>
                <w:rFonts w:eastAsia="Lato"/>
                <w:sz w:val="18"/>
                <w:szCs w:val="18"/>
              </w:rPr>
            </w:pPr>
            <w:r>
              <w:rPr>
                <w:rFonts w:eastAsia="Lato"/>
                <w:sz w:val="18"/>
                <w:szCs w:val="18"/>
              </w:rPr>
              <w:t xml:space="preserve">Fundacja </w:t>
            </w:r>
            <w:r w:rsidR="00555EE3" w:rsidRPr="00174610">
              <w:rPr>
                <w:rFonts w:eastAsia="Lato"/>
                <w:sz w:val="18"/>
                <w:szCs w:val="18"/>
              </w:rPr>
              <w:t>„Śląskie Obrazy”</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rPr>
                <w:rFonts w:eastAsia="Lato"/>
                <w:sz w:val="18"/>
                <w:szCs w:val="18"/>
              </w:rPr>
            </w:pPr>
            <w:r w:rsidRPr="00174610">
              <w:rPr>
                <w:rFonts w:eastAsia="Lato"/>
                <w:sz w:val="18"/>
                <w:szCs w:val="18"/>
              </w:rPr>
              <w:t>Mozaikowy świat 2</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21.</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rPr>
                <w:rFonts w:eastAsia="Lato"/>
                <w:sz w:val="18"/>
                <w:szCs w:val="18"/>
              </w:rPr>
            </w:pPr>
            <w:r w:rsidRPr="00174610">
              <w:rPr>
                <w:rFonts w:eastAsia="Lato"/>
                <w:sz w:val="18"/>
                <w:szCs w:val="18"/>
              </w:rPr>
              <w:t>Bytomski Klub Samorządowy</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rPr>
                <w:rFonts w:eastAsia="Lato"/>
                <w:sz w:val="18"/>
                <w:szCs w:val="18"/>
              </w:rPr>
            </w:pPr>
            <w:r w:rsidRPr="00174610">
              <w:rPr>
                <w:rFonts w:eastAsia="Lato"/>
                <w:sz w:val="18"/>
                <w:szCs w:val="18"/>
              </w:rPr>
              <w:t>„Posmakujmy Europy” – piknik</w:t>
            </w:r>
            <w:r w:rsidR="00E86C7E" w:rsidRPr="00174610">
              <w:rPr>
                <w:rFonts w:eastAsia="Lato"/>
                <w:sz w:val="18"/>
                <w:szCs w:val="18"/>
              </w:rPr>
              <w:t xml:space="preserve"> </w:t>
            </w:r>
            <w:r w:rsidRPr="00174610">
              <w:rPr>
                <w:rFonts w:eastAsia="Lato"/>
                <w:sz w:val="18"/>
                <w:szCs w:val="18"/>
              </w:rPr>
              <w:t>z okazji 20-lecia przystąpienia</w:t>
            </w:r>
            <w:r w:rsidR="00E86C7E" w:rsidRPr="00174610">
              <w:rPr>
                <w:rFonts w:eastAsia="Lato"/>
                <w:sz w:val="18"/>
                <w:szCs w:val="18"/>
              </w:rPr>
              <w:t xml:space="preserve"> </w:t>
            </w:r>
            <w:r w:rsidRPr="00174610">
              <w:rPr>
                <w:rFonts w:eastAsia="Lato"/>
                <w:sz w:val="18"/>
                <w:szCs w:val="18"/>
              </w:rPr>
              <w:t>Polski do Unii Europejskiej</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22.</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rPr>
                <w:rFonts w:eastAsia="Lato"/>
                <w:sz w:val="18"/>
                <w:szCs w:val="18"/>
              </w:rPr>
            </w:pPr>
            <w:r w:rsidRPr="00174610">
              <w:rPr>
                <w:rFonts w:eastAsia="Lato"/>
                <w:sz w:val="18"/>
                <w:szCs w:val="18"/>
              </w:rPr>
              <w:t>Piękna Strona Miasta</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rPr>
                <w:rFonts w:eastAsia="Lato"/>
                <w:sz w:val="18"/>
                <w:szCs w:val="18"/>
              </w:rPr>
            </w:pPr>
            <w:r w:rsidRPr="00174610">
              <w:rPr>
                <w:rFonts w:eastAsia="Lato"/>
                <w:sz w:val="18"/>
                <w:szCs w:val="18"/>
              </w:rPr>
              <w:t>Zrób coś! Warsztaty twórcze</w:t>
            </w:r>
            <w:r w:rsidR="00E86C7E" w:rsidRPr="00174610">
              <w:rPr>
                <w:rFonts w:eastAsia="Lato"/>
                <w:sz w:val="18"/>
                <w:szCs w:val="18"/>
              </w:rPr>
              <w:t xml:space="preserve"> </w:t>
            </w:r>
            <w:r w:rsidRPr="00174610">
              <w:rPr>
                <w:rFonts w:eastAsia="Lato"/>
                <w:sz w:val="18"/>
                <w:szCs w:val="18"/>
              </w:rPr>
              <w:t>dla kobiet - 3 edycja</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23.</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rPr>
                <w:rFonts w:eastAsia="Lato"/>
                <w:sz w:val="18"/>
                <w:szCs w:val="18"/>
              </w:rPr>
            </w:pPr>
            <w:r w:rsidRPr="00174610">
              <w:rPr>
                <w:rFonts w:eastAsia="Lato"/>
                <w:sz w:val="18"/>
                <w:szCs w:val="18"/>
              </w:rPr>
              <w:t>Mecenasi Kultury</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rPr>
                <w:rFonts w:eastAsia="Lato"/>
                <w:sz w:val="18"/>
                <w:szCs w:val="18"/>
              </w:rPr>
            </w:pPr>
            <w:r w:rsidRPr="00174610">
              <w:rPr>
                <w:rFonts w:eastAsia="Lato"/>
                <w:sz w:val="18"/>
                <w:szCs w:val="18"/>
              </w:rPr>
              <w:t>Uważne stawianie granic -</w:t>
            </w:r>
            <w:r w:rsidR="00E86C7E" w:rsidRPr="00174610">
              <w:rPr>
                <w:rFonts w:eastAsia="Lato"/>
                <w:sz w:val="18"/>
                <w:szCs w:val="18"/>
              </w:rPr>
              <w:t xml:space="preserve"> </w:t>
            </w:r>
            <w:r w:rsidRPr="00174610">
              <w:rPr>
                <w:rFonts w:eastAsia="Lato"/>
                <w:sz w:val="18"/>
                <w:szCs w:val="18"/>
              </w:rPr>
              <w:t>profilaktyką depresji</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r w:rsidR="004E61D5" w:rsidRPr="00174610" w:rsidTr="00E86C7E">
        <w:tc>
          <w:tcPr>
            <w:tcW w:w="567" w:type="dxa"/>
            <w:tcMar>
              <w:top w:w="100" w:type="dxa"/>
              <w:left w:w="100" w:type="dxa"/>
              <w:bottom w:w="100" w:type="dxa"/>
              <w:right w:w="100" w:type="dxa"/>
            </w:tcMar>
          </w:tcPr>
          <w:p w:rsidR="004E61D5" w:rsidRPr="00174610" w:rsidRDefault="004E61D5" w:rsidP="009D09DA">
            <w:pPr>
              <w:pStyle w:val="normal"/>
              <w:widowControl w:val="0"/>
              <w:spacing w:line="240" w:lineRule="auto"/>
              <w:rPr>
                <w:rFonts w:eastAsia="Lato"/>
                <w:sz w:val="18"/>
                <w:szCs w:val="18"/>
              </w:rPr>
            </w:pPr>
            <w:r w:rsidRPr="00174610">
              <w:rPr>
                <w:rFonts w:eastAsia="Lato"/>
                <w:sz w:val="18"/>
                <w:szCs w:val="18"/>
              </w:rPr>
              <w:t>24.</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rPr>
                <w:rFonts w:eastAsia="Lato"/>
                <w:sz w:val="18"/>
                <w:szCs w:val="18"/>
              </w:rPr>
            </w:pPr>
            <w:r w:rsidRPr="00174610">
              <w:rPr>
                <w:rFonts w:eastAsia="Lato"/>
                <w:sz w:val="18"/>
                <w:szCs w:val="18"/>
              </w:rPr>
              <w:t>Aktywny Bytom</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rPr>
                <w:rFonts w:eastAsia="Lato"/>
                <w:sz w:val="18"/>
                <w:szCs w:val="18"/>
              </w:rPr>
            </w:pPr>
            <w:r w:rsidRPr="00174610">
              <w:rPr>
                <w:rFonts w:eastAsia="Lato"/>
                <w:sz w:val="18"/>
                <w:szCs w:val="18"/>
              </w:rPr>
              <w:t>Alojzjanów i Musialika (od)nowa</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4E61D5" w:rsidRPr="00174610" w:rsidRDefault="00555EE3" w:rsidP="009D09DA">
            <w:pPr>
              <w:pStyle w:val="normal"/>
              <w:widowControl w:val="0"/>
              <w:spacing w:line="240" w:lineRule="auto"/>
              <w:jc w:val="right"/>
              <w:rPr>
                <w:rFonts w:eastAsia="Lato"/>
                <w:sz w:val="18"/>
                <w:szCs w:val="18"/>
              </w:rPr>
            </w:pPr>
            <w:r w:rsidRPr="00174610">
              <w:rPr>
                <w:rFonts w:eastAsia="Lato"/>
                <w:sz w:val="18"/>
                <w:szCs w:val="18"/>
              </w:rPr>
              <w:t>1</w:t>
            </w:r>
            <w:r w:rsidR="00FC523B" w:rsidRPr="00174610">
              <w:rPr>
                <w:rFonts w:eastAsia="Lato"/>
                <w:sz w:val="18"/>
                <w:szCs w:val="18"/>
              </w:rPr>
              <w:t> </w:t>
            </w:r>
            <w:r w:rsidRPr="00174610">
              <w:rPr>
                <w:rFonts w:eastAsia="Lato"/>
                <w:sz w:val="18"/>
                <w:szCs w:val="18"/>
              </w:rPr>
              <w:t>450</w:t>
            </w:r>
            <w:r w:rsidR="00FC523B" w:rsidRPr="00174610">
              <w:rPr>
                <w:rFonts w:eastAsia="Lato"/>
                <w:sz w:val="18"/>
                <w:szCs w:val="18"/>
              </w:rPr>
              <w:t>,00</w:t>
            </w:r>
          </w:p>
        </w:tc>
      </w:tr>
      <w:tr w:rsidR="00555EE3" w:rsidRPr="00174610" w:rsidTr="00E86C7E">
        <w:tc>
          <w:tcPr>
            <w:tcW w:w="567" w:type="dxa"/>
            <w:tcMar>
              <w:top w:w="100" w:type="dxa"/>
              <w:left w:w="100" w:type="dxa"/>
              <w:bottom w:w="100" w:type="dxa"/>
              <w:right w:w="100" w:type="dxa"/>
            </w:tcMar>
          </w:tcPr>
          <w:p w:rsidR="00555EE3" w:rsidRPr="00174610" w:rsidRDefault="00555EE3" w:rsidP="009D09DA">
            <w:pPr>
              <w:pStyle w:val="normal"/>
              <w:widowControl w:val="0"/>
              <w:spacing w:line="240" w:lineRule="auto"/>
              <w:rPr>
                <w:rFonts w:eastAsia="Lato"/>
                <w:sz w:val="18"/>
                <w:szCs w:val="18"/>
              </w:rPr>
            </w:pPr>
            <w:r w:rsidRPr="00174610">
              <w:rPr>
                <w:rFonts w:eastAsia="Lato"/>
                <w:sz w:val="18"/>
                <w:szCs w:val="18"/>
              </w:rPr>
              <w:t>25.</w:t>
            </w:r>
          </w:p>
        </w:tc>
        <w:tc>
          <w:tcPr>
            <w:tcW w:w="354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555EE3" w:rsidRPr="00174610" w:rsidRDefault="00555EE3" w:rsidP="009D09DA">
            <w:pPr>
              <w:pStyle w:val="normal"/>
              <w:widowControl w:val="0"/>
              <w:spacing w:line="240" w:lineRule="auto"/>
              <w:rPr>
                <w:rFonts w:eastAsia="Lato"/>
                <w:sz w:val="18"/>
                <w:szCs w:val="18"/>
              </w:rPr>
            </w:pPr>
            <w:r w:rsidRPr="00174610">
              <w:rPr>
                <w:rFonts w:eastAsia="Lato"/>
                <w:sz w:val="18"/>
                <w:szCs w:val="18"/>
              </w:rPr>
              <w:t>Fundacja Dajsobie</w:t>
            </w:r>
          </w:p>
        </w:tc>
        <w:tc>
          <w:tcPr>
            <w:tcW w:w="382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555EE3" w:rsidRPr="00174610" w:rsidRDefault="00E86C7E" w:rsidP="009D09DA">
            <w:pPr>
              <w:pStyle w:val="normal"/>
              <w:widowControl w:val="0"/>
              <w:spacing w:line="240" w:lineRule="auto"/>
              <w:rPr>
                <w:rFonts w:eastAsia="Lato"/>
                <w:sz w:val="18"/>
                <w:szCs w:val="18"/>
              </w:rPr>
            </w:pPr>
            <w:r w:rsidRPr="00174610">
              <w:rPr>
                <w:rFonts w:eastAsia="Lato"/>
                <w:sz w:val="18"/>
                <w:szCs w:val="18"/>
              </w:rPr>
              <w:t xml:space="preserve">Wystarczy chcieć - </w:t>
            </w:r>
            <w:r w:rsidR="00555EE3" w:rsidRPr="00174610">
              <w:rPr>
                <w:rFonts w:eastAsia="Lato"/>
                <w:sz w:val="18"/>
                <w:szCs w:val="18"/>
              </w:rPr>
              <w:t>zagospodarowanie przestrzeni</w:t>
            </w:r>
            <w:r w:rsidRPr="00174610">
              <w:rPr>
                <w:rFonts w:eastAsia="Lato"/>
                <w:sz w:val="18"/>
                <w:szCs w:val="18"/>
              </w:rPr>
              <w:t xml:space="preserve"> </w:t>
            </w:r>
            <w:r w:rsidR="00555EE3" w:rsidRPr="00174610">
              <w:rPr>
                <w:rFonts w:eastAsia="Lato"/>
                <w:sz w:val="18"/>
                <w:szCs w:val="18"/>
              </w:rPr>
              <w:t>Moniuszki 16</w:t>
            </w:r>
          </w:p>
        </w:tc>
        <w:tc>
          <w:tcPr>
            <w:tcW w:w="113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555EE3" w:rsidRPr="00174610" w:rsidRDefault="00555EE3" w:rsidP="009D09DA">
            <w:pPr>
              <w:pStyle w:val="normal"/>
              <w:widowControl w:val="0"/>
              <w:spacing w:line="240" w:lineRule="auto"/>
              <w:jc w:val="right"/>
              <w:rPr>
                <w:rFonts w:eastAsia="Lato"/>
                <w:sz w:val="18"/>
                <w:szCs w:val="18"/>
              </w:rPr>
            </w:pPr>
            <w:r w:rsidRPr="00174610">
              <w:rPr>
                <w:rFonts w:eastAsia="Lato"/>
                <w:sz w:val="18"/>
                <w:szCs w:val="18"/>
              </w:rPr>
              <w:t>5</w:t>
            </w:r>
            <w:r w:rsidR="00FC523B" w:rsidRPr="00174610">
              <w:rPr>
                <w:rFonts w:eastAsia="Lato"/>
                <w:sz w:val="18"/>
                <w:szCs w:val="18"/>
              </w:rPr>
              <w:t> </w:t>
            </w:r>
            <w:r w:rsidRPr="00174610">
              <w:rPr>
                <w:rFonts w:eastAsia="Lato"/>
                <w:sz w:val="18"/>
                <w:szCs w:val="18"/>
              </w:rPr>
              <w:t>000</w:t>
            </w:r>
            <w:r w:rsidR="00FC523B" w:rsidRPr="00174610">
              <w:rPr>
                <w:rFonts w:eastAsia="Lato"/>
                <w:sz w:val="18"/>
                <w:szCs w:val="18"/>
              </w:rPr>
              <w:t>,00</w:t>
            </w:r>
          </w:p>
        </w:tc>
      </w:tr>
      <w:tr w:rsidR="00555EE3" w:rsidRPr="00174610" w:rsidTr="009D09DA">
        <w:trPr>
          <w:trHeight w:val="280"/>
        </w:trPr>
        <w:tc>
          <w:tcPr>
            <w:tcW w:w="567" w:type="dxa"/>
            <w:tcMar>
              <w:top w:w="100" w:type="dxa"/>
              <w:left w:w="100" w:type="dxa"/>
              <w:bottom w:w="100" w:type="dxa"/>
              <w:right w:w="100" w:type="dxa"/>
            </w:tcMar>
          </w:tcPr>
          <w:p w:rsidR="00555EE3" w:rsidRPr="00174610" w:rsidRDefault="00555EE3" w:rsidP="009D09DA">
            <w:pPr>
              <w:pStyle w:val="normal"/>
              <w:widowControl w:val="0"/>
              <w:spacing w:line="240" w:lineRule="auto"/>
              <w:rPr>
                <w:rFonts w:eastAsia="Lato"/>
                <w:sz w:val="18"/>
                <w:szCs w:val="18"/>
              </w:rPr>
            </w:pPr>
            <w:r w:rsidRPr="00174610">
              <w:rPr>
                <w:rFonts w:eastAsia="Lato"/>
                <w:sz w:val="18"/>
                <w:szCs w:val="18"/>
              </w:rPr>
              <w:t>26.</w:t>
            </w:r>
          </w:p>
        </w:tc>
        <w:tc>
          <w:tcPr>
            <w:tcW w:w="3544" w:type="dxa"/>
            <w:tcBorders>
              <w:top w:val="single" w:sz="4" w:space="0" w:color="000000"/>
              <w:left w:val="single" w:sz="4" w:space="0" w:color="000000"/>
              <w:right w:val="single" w:sz="4" w:space="0" w:color="000000"/>
            </w:tcBorders>
            <w:tcMar>
              <w:top w:w="0" w:type="dxa"/>
              <w:left w:w="40" w:type="dxa"/>
              <w:bottom w:w="0" w:type="dxa"/>
              <w:right w:w="40" w:type="dxa"/>
            </w:tcMar>
          </w:tcPr>
          <w:p w:rsidR="00555EE3" w:rsidRPr="00174610" w:rsidRDefault="00555EE3" w:rsidP="009D09DA">
            <w:pPr>
              <w:pStyle w:val="normal"/>
              <w:widowControl w:val="0"/>
              <w:spacing w:line="240" w:lineRule="auto"/>
              <w:rPr>
                <w:rFonts w:eastAsia="Lato"/>
                <w:sz w:val="18"/>
                <w:szCs w:val="18"/>
              </w:rPr>
            </w:pPr>
            <w:r w:rsidRPr="00174610">
              <w:rPr>
                <w:rFonts w:eastAsia="Lato"/>
                <w:sz w:val="18"/>
                <w:szCs w:val="18"/>
              </w:rPr>
              <w:t>Stowarzyszenie Kobieca Moc</w:t>
            </w:r>
          </w:p>
        </w:tc>
        <w:tc>
          <w:tcPr>
            <w:tcW w:w="3827" w:type="dxa"/>
            <w:tcBorders>
              <w:top w:val="single" w:sz="4" w:space="0" w:color="000000"/>
              <w:left w:val="single" w:sz="4" w:space="0" w:color="000000"/>
              <w:right w:val="single" w:sz="4" w:space="0" w:color="000000"/>
            </w:tcBorders>
            <w:tcMar>
              <w:top w:w="0" w:type="dxa"/>
              <w:left w:w="40" w:type="dxa"/>
              <w:bottom w:w="0" w:type="dxa"/>
              <w:right w:w="40" w:type="dxa"/>
            </w:tcMar>
          </w:tcPr>
          <w:p w:rsidR="00555EE3" w:rsidRPr="00174610" w:rsidRDefault="00555EE3" w:rsidP="009D09DA">
            <w:pPr>
              <w:pStyle w:val="normal"/>
              <w:widowControl w:val="0"/>
              <w:spacing w:line="240" w:lineRule="auto"/>
              <w:rPr>
                <w:rFonts w:eastAsia="Lato"/>
                <w:sz w:val="18"/>
                <w:szCs w:val="18"/>
              </w:rPr>
            </w:pPr>
            <w:r w:rsidRPr="00174610">
              <w:rPr>
                <w:rFonts w:eastAsia="Lato"/>
                <w:sz w:val="18"/>
                <w:szCs w:val="18"/>
              </w:rPr>
              <w:t>Koło Przedsiębiorczyń</w:t>
            </w:r>
            <w:r w:rsidR="00E86C7E" w:rsidRPr="00174610">
              <w:rPr>
                <w:rFonts w:eastAsia="Lato"/>
                <w:sz w:val="18"/>
                <w:szCs w:val="18"/>
              </w:rPr>
              <w:t xml:space="preserve"> </w:t>
            </w:r>
            <w:r w:rsidRPr="00174610">
              <w:rPr>
                <w:rFonts w:eastAsia="Lato"/>
                <w:sz w:val="18"/>
                <w:szCs w:val="18"/>
              </w:rPr>
              <w:t>Bytomskich</w:t>
            </w:r>
          </w:p>
        </w:tc>
        <w:tc>
          <w:tcPr>
            <w:tcW w:w="1134" w:type="dxa"/>
            <w:tcBorders>
              <w:top w:val="single" w:sz="4" w:space="0" w:color="000000"/>
              <w:left w:val="single" w:sz="4" w:space="0" w:color="000000"/>
              <w:right w:val="single" w:sz="4" w:space="0" w:color="000000"/>
            </w:tcBorders>
            <w:tcMar>
              <w:top w:w="0" w:type="dxa"/>
              <w:left w:w="40" w:type="dxa"/>
              <w:bottom w:w="0" w:type="dxa"/>
              <w:right w:w="40" w:type="dxa"/>
            </w:tcMar>
          </w:tcPr>
          <w:p w:rsidR="00555EE3" w:rsidRPr="00174610" w:rsidRDefault="00555EE3" w:rsidP="009D09DA">
            <w:pPr>
              <w:pStyle w:val="normal"/>
              <w:widowControl w:val="0"/>
              <w:spacing w:line="240" w:lineRule="auto"/>
              <w:jc w:val="right"/>
              <w:rPr>
                <w:rFonts w:eastAsia="Lato"/>
                <w:sz w:val="18"/>
                <w:szCs w:val="18"/>
              </w:rPr>
            </w:pPr>
            <w:r w:rsidRPr="00174610">
              <w:rPr>
                <w:rFonts w:eastAsia="Lato"/>
                <w:sz w:val="18"/>
                <w:szCs w:val="18"/>
              </w:rPr>
              <w:t>2</w:t>
            </w:r>
            <w:r w:rsidR="00FC523B" w:rsidRPr="00174610">
              <w:rPr>
                <w:rFonts w:eastAsia="Lato"/>
                <w:sz w:val="18"/>
                <w:szCs w:val="18"/>
              </w:rPr>
              <w:t> </w:t>
            </w:r>
            <w:r w:rsidRPr="00174610">
              <w:rPr>
                <w:rFonts w:eastAsia="Lato"/>
                <w:sz w:val="18"/>
                <w:szCs w:val="18"/>
              </w:rPr>
              <w:t>500</w:t>
            </w:r>
            <w:r w:rsidR="00FC523B" w:rsidRPr="00174610">
              <w:rPr>
                <w:rFonts w:eastAsia="Lato"/>
                <w:sz w:val="18"/>
                <w:szCs w:val="18"/>
              </w:rPr>
              <w:t>,00</w:t>
            </w:r>
          </w:p>
        </w:tc>
      </w:tr>
    </w:tbl>
    <w:p w:rsidR="00F236B7" w:rsidRPr="00174610" w:rsidRDefault="00F236B7" w:rsidP="00157EAA">
      <w:pPr>
        <w:pStyle w:val="Tekstpodstawowy2"/>
        <w:spacing w:line="360" w:lineRule="auto"/>
        <w:rPr>
          <w:rFonts w:ascii="Arial" w:hAnsi="Arial" w:cs="Arial"/>
          <w:sz w:val="16"/>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938"/>
        <w:gridCol w:w="1134"/>
      </w:tblGrid>
      <w:tr w:rsidR="006B4D0A" w:rsidRPr="00174610" w:rsidTr="00BE17B8">
        <w:trPr>
          <w:trHeight w:val="145"/>
        </w:trPr>
        <w:tc>
          <w:tcPr>
            <w:tcW w:w="7938" w:type="dxa"/>
            <w:tcBorders>
              <w:bottom w:val="single" w:sz="4" w:space="0" w:color="000000"/>
            </w:tcBorders>
            <w:tcMar>
              <w:top w:w="0" w:type="dxa"/>
              <w:bottom w:w="0" w:type="dxa"/>
            </w:tcMar>
          </w:tcPr>
          <w:p w:rsidR="006B4D0A" w:rsidRPr="00174610" w:rsidRDefault="006B4D0A" w:rsidP="00FF2D0F">
            <w:pPr>
              <w:pStyle w:val="normal"/>
              <w:spacing w:line="240" w:lineRule="auto"/>
              <w:jc w:val="center"/>
              <w:rPr>
                <w:rFonts w:eastAsia="Lato"/>
                <w:sz w:val="18"/>
                <w:szCs w:val="18"/>
              </w:rPr>
            </w:pPr>
            <w:r w:rsidRPr="00174610">
              <w:rPr>
                <w:rFonts w:eastAsia="Lato"/>
                <w:sz w:val="18"/>
                <w:szCs w:val="18"/>
              </w:rPr>
              <w:t>Łączna wysokość przyznanych środków finansowych:</w:t>
            </w:r>
          </w:p>
        </w:tc>
        <w:tc>
          <w:tcPr>
            <w:tcW w:w="1134" w:type="dxa"/>
            <w:tcBorders>
              <w:bottom w:val="single" w:sz="4" w:space="0" w:color="000000"/>
            </w:tcBorders>
            <w:shd w:val="clear" w:color="auto" w:fill="D9D9D9"/>
            <w:tcMar>
              <w:top w:w="0" w:type="dxa"/>
              <w:bottom w:w="0" w:type="dxa"/>
            </w:tcMar>
          </w:tcPr>
          <w:p w:rsidR="006B4D0A" w:rsidRPr="00174610" w:rsidRDefault="00E4419C" w:rsidP="00E4419C">
            <w:pPr>
              <w:pStyle w:val="normal"/>
              <w:spacing w:line="240" w:lineRule="auto"/>
              <w:jc w:val="right"/>
              <w:rPr>
                <w:rFonts w:eastAsia="Lato"/>
                <w:sz w:val="18"/>
                <w:szCs w:val="18"/>
              </w:rPr>
            </w:pPr>
            <w:r w:rsidRPr="00174610">
              <w:rPr>
                <w:rFonts w:eastAsia="Lato"/>
                <w:sz w:val="18"/>
                <w:szCs w:val="18"/>
              </w:rPr>
              <w:t xml:space="preserve">78 950,00 </w:t>
            </w:r>
          </w:p>
        </w:tc>
      </w:tr>
    </w:tbl>
    <w:p w:rsidR="00F236B7" w:rsidRPr="00174610" w:rsidRDefault="00F236B7" w:rsidP="00157EAA">
      <w:pPr>
        <w:pStyle w:val="Tekstpodstawowy2"/>
        <w:spacing w:line="360" w:lineRule="auto"/>
        <w:rPr>
          <w:rFonts w:ascii="Arial" w:hAnsi="Arial" w:cs="Arial"/>
          <w:sz w:val="16"/>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134"/>
      </w:tblGrid>
      <w:tr w:rsidR="00FF2D0F" w:rsidRPr="00174610" w:rsidTr="00BE17B8">
        <w:trPr>
          <w:cantSplit/>
        </w:trPr>
        <w:tc>
          <w:tcPr>
            <w:tcW w:w="7938" w:type="dxa"/>
          </w:tcPr>
          <w:p w:rsidR="00FF2D0F" w:rsidRPr="00174610" w:rsidRDefault="00FF2D0F" w:rsidP="00FF2D0F">
            <w:pPr>
              <w:rPr>
                <w:rFonts w:ascii="Arial" w:hAnsi="Arial" w:cs="Arial"/>
                <w:sz w:val="18"/>
                <w:szCs w:val="18"/>
              </w:rPr>
            </w:pPr>
            <w:r w:rsidRPr="00174610">
              <w:rPr>
                <w:rFonts w:ascii="Arial" w:hAnsi="Arial" w:cs="Arial"/>
                <w:sz w:val="18"/>
                <w:szCs w:val="18"/>
              </w:rPr>
              <w:t>Liczba podmiotów programu składających oferty:</w:t>
            </w:r>
          </w:p>
        </w:tc>
        <w:tc>
          <w:tcPr>
            <w:tcW w:w="1134" w:type="dxa"/>
          </w:tcPr>
          <w:p w:rsidR="00FF2D0F" w:rsidRPr="00174610" w:rsidRDefault="007676C0" w:rsidP="00FF2D0F">
            <w:pPr>
              <w:jc w:val="right"/>
              <w:rPr>
                <w:rFonts w:ascii="Arial" w:hAnsi="Arial" w:cs="Arial"/>
                <w:sz w:val="18"/>
                <w:szCs w:val="18"/>
              </w:rPr>
            </w:pPr>
            <w:r w:rsidRPr="00174610">
              <w:rPr>
                <w:rFonts w:ascii="Arial" w:hAnsi="Arial" w:cs="Arial"/>
                <w:sz w:val="18"/>
                <w:szCs w:val="18"/>
              </w:rPr>
              <w:t>26</w:t>
            </w:r>
          </w:p>
        </w:tc>
      </w:tr>
      <w:tr w:rsidR="00FF2D0F" w:rsidRPr="00174610" w:rsidTr="00BE17B8">
        <w:trPr>
          <w:cantSplit/>
        </w:trPr>
        <w:tc>
          <w:tcPr>
            <w:tcW w:w="7938" w:type="dxa"/>
          </w:tcPr>
          <w:p w:rsidR="00FF2D0F" w:rsidRPr="00174610" w:rsidRDefault="00FF2D0F" w:rsidP="00FF2D0F">
            <w:pPr>
              <w:rPr>
                <w:rFonts w:ascii="Arial" w:hAnsi="Arial" w:cs="Arial"/>
                <w:sz w:val="18"/>
                <w:szCs w:val="18"/>
              </w:rPr>
            </w:pPr>
            <w:r w:rsidRPr="00174610">
              <w:rPr>
                <w:rFonts w:ascii="Arial" w:hAnsi="Arial" w:cs="Arial"/>
                <w:sz w:val="18"/>
                <w:szCs w:val="18"/>
              </w:rPr>
              <w:t>Liczba ofert:</w:t>
            </w:r>
          </w:p>
        </w:tc>
        <w:tc>
          <w:tcPr>
            <w:tcW w:w="1134" w:type="dxa"/>
          </w:tcPr>
          <w:p w:rsidR="00FF2D0F" w:rsidRPr="00174610" w:rsidRDefault="007676C0" w:rsidP="007676C0">
            <w:pPr>
              <w:jc w:val="right"/>
              <w:rPr>
                <w:rFonts w:ascii="Arial" w:hAnsi="Arial" w:cs="Arial"/>
                <w:sz w:val="18"/>
                <w:szCs w:val="18"/>
              </w:rPr>
            </w:pPr>
            <w:r w:rsidRPr="00174610">
              <w:rPr>
                <w:rFonts w:ascii="Arial" w:hAnsi="Arial" w:cs="Arial"/>
                <w:sz w:val="18"/>
                <w:szCs w:val="18"/>
              </w:rPr>
              <w:t>56</w:t>
            </w:r>
          </w:p>
        </w:tc>
      </w:tr>
      <w:tr w:rsidR="00FF2D0F" w:rsidRPr="00174610" w:rsidTr="00BE17B8">
        <w:trPr>
          <w:cantSplit/>
        </w:trPr>
        <w:tc>
          <w:tcPr>
            <w:tcW w:w="7938" w:type="dxa"/>
          </w:tcPr>
          <w:p w:rsidR="00FF2D0F" w:rsidRPr="00174610" w:rsidRDefault="00FF2D0F" w:rsidP="00FF2D0F">
            <w:pPr>
              <w:rPr>
                <w:rFonts w:ascii="Arial" w:hAnsi="Arial" w:cs="Arial"/>
                <w:sz w:val="18"/>
                <w:szCs w:val="18"/>
              </w:rPr>
            </w:pPr>
            <w:r w:rsidRPr="00174610">
              <w:rPr>
                <w:rFonts w:ascii="Arial" w:hAnsi="Arial" w:cs="Arial"/>
                <w:sz w:val="18"/>
                <w:szCs w:val="18"/>
              </w:rPr>
              <w:t>Liczba odrzuconych ofert:</w:t>
            </w:r>
          </w:p>
        </w:tc>
        <w:tc>
          <w:tcPr>
            <w:tcW w:w="1134" w:type="dxa"/>
          </w:tcPr>
          <w:p w:rsidR="00FF2D0F" w:rsidRPr="00174610" w:rsidRDefault="007676C0" w:rsidP="00FF2D0F">
            <w:pPr>
              <w:jc w:val="right"/>
              <w:rPr>
                <w:rFonts w:ascii="Arial" w:hAnsi="Arial" w:cs="Arial"/>
                <w:sz w:val="18"/>
                <w:szCs w:val="18"/>
              </w:rPr>
            </w:pPr>
            <w:r w:rsidRPr="00174610">
              <w:rPr>
                <w:rFonts w:ascii="Arial" w:hAnsi="Arial" w:cs="Arial"/>
                <w:sz w:val="18"/>
                <w:szCs w:val="18"/>
              </w:rPr>
              <w:t>30</w:t>
            </w:r>
          </w:p>
        </w:tc>
      </w:tr>
      <w:tr w:rsidR="00FF2D0F" w:rsidRPr="00174610" w:rsidTr="00BE17B8">
        <w:trPr>
          <w:cantSplit/>
          <w:trHeight w:val="76"/>
        </w:trPr>
        <w:tc>
          <w:tcPr>
            <w:tcW w:w="7938" w:type="dxa"/>
          </w:tcPr>
          <w:p w:rsidR="00FF2D0F" w:rsidRPr="00174610" w:rsidRDefault="00FF2D0F" w:rsidP="00FF2D0F">
            <w:pPr>
              <w:rPr>
                <w:rFonts w:ascii="Arial" w:hAnsi="Arial" w:cs="Arial"/>
                <w:sz w:val="18"/>
                <w:szCs w:val="18"/>
              </w:rPr>
            </w:pPr>
            <w:r w:rsidRPr="00174610">
              <w:rPr>
                <w:rFonts w:ascii="Arial" w:hAnsi="Arial" w:cs="Arial"/>
                <w:sz w:val="18"/>
                <w:szCs w:val="18"/>
              </w:rPr>
              <w:t>Liczba zawartych umów z podmiotami programu:</w:t>
            </w:r>
          </w:p>
        </w:tc>
        <w:tc>
          <w:tcPr>
            <w:tcW w:w="1134" w:type="dxa"/>
          </w:tcPr>
          <w:p w:rsidR="00FF2D0F" w:rsidRPr="00174610" w:rsidRDefault="00F07E92" w:rsidP="00FF2D0F">
            <w:pPr>
              <w:jc w:val="right"/>
              <w:rPr>
                <w:rFonts w:ascii="Arial" w:hAnsi="Arial" w:cs="Arial"/>
                <w:sz w:val="18"/>
                <w:szCs w:val="18"/>
              </w:rPr>
            </w:pPr>
            <w:r w:rsidRPr="00174610">
              <w:rPr>
                <w:rFonts w:ascii="Arial" w:hAnsi="Arial" w:cs="Arial"/>
                <w:sz w:val="18"/>
                <w:szCs w:val="18"/>
              </w:rPr>
              <w:t>2</w:t>
            </w:r>
            <w:r w:rsidR="007676C0" w:rsidRPr="00174610">
              <w:rPr>
                <w:rFonts w:ascii="Arial" w:hAnsi="Arial" w:cs="Arial"/>
                <w:sz w:val="18"/>
                <w:szCs w:val="18"/>
              </w:rPr>
              <w:t>6</w:t>
            </w:r>
          </w:p>
        </w:tc>
      </w:tr>
      <w:tr w:rsidR="00FF2D0F" w:rsidRPr="00174610" w:rsidTr="00BE17B8">
        <w:trPr>
          <w:cantSplit/>
          <w:trHeight w:val="76"/>
        </w:trPr>
        <w:tc>
          <w:tcPr>
            <w:tcW w:w="7938" w:type="dxa"/>
          </w:tcPr>
          <w:p w:rsidR="00FF2D0F" w:rsidRPr="00174610" w:rsidRDefault="00FF2D0F" w:rsidP="00FF2D0F">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134" w:type="dxa"/>
          </w:tcPr>
          <w:p w:rsidR="00FF2D0F" w:rsidRPr="00174610" w:rsidRDefault="00FF2D0F" w:rsidP="00FF2D0F">
            <w:pPr>
              <w:jc w:val="right"/>
              <w:rPr>
                <w:rFonts w:ascii="Arial" w:hAnsi="Arial" w:cs="Arial"/>
                <w:sz w:val="18"/>
                <w:szCs w:val="18"/>
              </w:rPr>
            </w:pPr>
            <w:r w:rsidRPr="00174610">
              <w:rPr>
                <w:rFonts w:ascii="Arial" w:hAnsi="Arial" w:cs="Arial"/>
                <w:sz w:val="18"/>
                <w:szCs w:val="18"/>
              </w:rPr>
              <w:t>0</w:t>
            </w:r>
          </w:p>
        </w:tc>
      </w:tr>
      <w:tr w:rsidR="00FF2D0F" w:rsidRPr="00174610" w:rsidTr="00BE17B8">
        <w:trPr>
          <w:cantSplit/>
          <w:trHeight w:val="76"/>
        </w:trPr>
        <w:tc>
          <w:tcPr>
            <w:tcW w:w="7938" w:type="dxa"/>
          </w:tcPr>
          <w:p w:rsidR="00FF2D0F" w:rsidRPr="00174610" w:rsidRDefault="00FF2D0F" w:rsidP="00FF2D0F">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134" w:type="dxa"/>
          </w:tcPr>
          <w:p w:rsidR="00FF2D0F" w:rsidRPr="00174610" w:rsidRDefault="00FF2D0F" w:rsidP="00FF2D0F">
            <w:pPr>
              <w:jc w:val="right"/>
              <w:rPr>
                <w:rFonts w:ascii="Arial" w:hAnsi="Arial" w:cs="Arial"/>
                <w:sz w:val="18"/>
                <w:szCs w:val="18"/>
              </w:rPr>
            </w:pPr>
            <w:r w:rsidRPr="00174610">
              <w:rPr>
                <w:rFonts w:ascii="Arial" w:hAnsi="Arial" w:cs="Arial"/>
                <w:sz w:val="18"/>
                <w:szCs w:val="18"/>
              </w:rPr>
              <w:t>0</w:t>
            </w:r>
          </w:p>
        </w:tc>
      </w:tr>
      <w:tr w:rsidR="00FF2D0F" w:rsidRPr="00174610" w:rsidTr="00BE17B8">
        <w:trPr>
          <w:cantSplit/>
          <w:trHeight w:val="76"/>
        </w:trPr>
        <w:tc>
          <w:tcPr>
            <w:tcW w:w="7938" w:type="dxa"/>
            <w:tcBorders>
              <w:bottom w:val="single" w:sz="4" w:space="0" w:color="auto"/>
            </w:tcBorders>
          </w:tcPr>
          <w:p w:rsidR="00FF2D0F" w:rsidRPr="00174610" w:rsidRDefault="00FF2D0F" w:rsidP="00FF2D0F">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134" w:type="dxa"/>
            <w:tcBorders>
              <w:bottom w:val="single" w:sz="4" w:space="0" w:color="auto"/>
            </w:tcBorders>
          </w:tcPr>
          <w:p w:rsidR="00FF2D0F" w:rsidRPr="00174610" w:rsidRDefault="00F07E92" w:rsidP="00FF2D0F">
            <w:pPr>
              <w:jc w:val="right"/>
              <w:rPr>
                <w:rFonts w:ascii="Arial" w:hAnsi="Arial" w:cs="Arial"/>
                <w:sz w:val="18"/>
                <w:szCs w:val="18"/>
              </w:rPr>
            </w:pPr>
            <w:r w:rsidRPr="00174610">
              <w:rPr>
                <w:rFonts w:ascii="Arial" w:hAnsi="Arial" w:cs="Arial"/>
                <w:sz w:val="18"/>
                <w:szCs w:val="18"/>
              </w:rPr>
              <w:t>0</w:t>
            </w:r>
          </w:p>
        </w:tc>
      </w:tr>
    </w:tbl>
    <w:p w:rsidR="00E97EFE" w:rsidRPr="00174610" w:rsidRDefault="00E97EFE" w:rsidP="00C65104">
      <w:pPr>
        <w:spacing w:line="360" w:lineRule="auto"/>
        <w:rPr>
          <w:rFonts w:ascii="Arial" w:hAnsi="Arial" w:cs="Arial"/>
          <w:b/>
          <w:bCs/>
          <w:sz w:val="20"/>
        </w:rPr>
      </w:pPr>
    </w:p>
    <w:p w:rsidR="00157EAA" w:rsidRPr="00174610" w:rsidRDefault="00157EAA" w:rsidP="00C65104">
      <w:pPr>
        <w:spacing w:line="360" w:lineRule="auto"/>
        <w:rPr>
          <w:rFonts w:ascii="Arial" w:hAnsi="Arial" w:cs="Arial"/>
          <w:sz w:val="20"/>
        </w:rPr>
      </w:pPr>
      <w:r w:rsidRPr="00174610">
        <w:rPr>
          <w:rFonts w:ascii="Arial" w:hAnsi="Arial" w:cs="Arial"/>
          <w:b/>
          <w:bCs/>
          <w:sz w:val="20"/>
        </w:rPr>
        <w:lastRenderedPageBreak/>
        <w:t>I. 2. Pozafinansowe formy współpracy podj</w:t>
      </w:r>
      <w:r w:rsidR="00850A13" w:rsidRPr="00174610">
        <w:rPr>
          <w:rFonts w:ascii="Arial" w:hAnsi="Arial" w:cs="Arial"/>
          <w:b/>
          <w:bCs/>
          <w:sz w:val="20"/>
        </w:rPr>
        <w:t xml:space="preserve">ęte z podmiotami </w:t>
      </w:r>
      <w:r w:rsidR="00454626" w:rsidRPr="00174610">
        <w:rPr>
          <w:rFonts w:ascii="Arial" w:hAnsi="Arial" w:cs="Arial"/>
          <w:b/>
          <w:bCs/>
          <w:sz w:val="20"/>
        </w:rPr>
        <w:t>programu w 2024</w:t>
      </w:r>
      <w:r w:rsidRPr="00174610">
        <w:rPr>
          <w:rFonts w:ascii="Arial" w:hAnsi="Arial" w:cs="Arial"/>
          <w:b/>
          <w:bCs/>
          <w:sz w:val="20"/>
        </w:rPr>
        <w:t xml:space="preserve"> r.:</w:t>
      </w:r>
    </w:p>
    <w:p w:rsidR="00BE5F90" w:rsidRPr="00174610" w:rsidRDefault="00BE5F90" w:rsidP="00FD602B">
      <w:pPr>
        <w:pStyle w:val="Tekstpodstawowy2"/>
        <w:spacing w:line="360" w:lineRule="auto"/>
        <w:rPr>
          <w:rFonts w:ascii="Arial" w:hAnsi="Arial" w:cs="Arial"/>
          <w:sz w:val="16"/>
        </w:rPr>
      </w:pPr>
    </w:p>
    <w:p w:rsidR="00C67B73" w:rsidRPr="00174610" w:rsidRDefault="000A7FAB" w:rsidP="00C67B73">
      <w:pPr>
        <w:pStyle w:val="NormalnyWeb"/>
        <w:spacing w:before="0" w:beforeAutospacing="0" w:after="0" w:afterAutospacing="0" w:line="360" w:lineRule="auto"/>
        <w:jc w:val="both"/>
        <w:rPr>
          <w:rFonts w:ascii="Arial" w:hAnsi="Arial" w:cs="Arial"/>
          <w:sz w:val="20"/>
        </w:rPr>
      </w:pPr>
      <w:r w:rsidRPr="00174610">
        <w:rPr>
          <w:rFonts w:ascii="Arial" w:hAnsi="Arial" w:cs="Arial"/>
          <w:sz w:val="20"/>
        </w:rPr>
        <w:t>W</w:t>
      </w:r>
      <w:r w:rsidR="00470BB3" w:rsidRPr="00174610">
        <w:rPr>
          <w:rFonts w:ascii="Arial" w:hAnsi="Arial" w:cs="Arial"/>
          <w:sz w:val="20"/>
        </w:rPr>
        <w:t xml:space="preserve"> ubiegłym roku Wydział</w:t>
      </w:r>
      <w:r w:rsidR="00C67B73" w:rsidRPr="00174610">
        <w:rPr>
          <w:rFonts w:ascii="Arial" w:hAnsi="Arial" w:cs="Arial"/>
          <w:sz w:val="20"/>
        </w:rPr>
        <w:t xml:space="preserve"> Or</w:t>
      </w:r>
      <w:r w:rsidR="00470BB3" w:rsidRPr="00174610">
        <w:rPr>
          <w:rFonts w:ascii="Arial" w:hAnsi="Arial" w:cs="Arial"/>
          <w:sz w:val="20"/>
        </w:rPr>
        <w:t>ganizacji Pozarządowych wykonał</w:t>
      </w:r>
      <w:r w:rsidR="00C67B73" w:rsidRPr="00174610">
        <w:rPr>
          <w:rFonts w:ascii="Arial" w:hAnsi="Arial" w:cs="Arial"/>
          <w:sz w:val="20"/>
        </w:rPr>
        <w:t xml:space="preserve"> m.in. następujące zadania:</w:t>
      </w:r>
    </w:p>
    <w:p w:rsidR="00470BB3" w:rsidRPr="00174610" w:rsidRDefault="00470BB3" w:rsidP="00C626D4">
      <w:pPr>
        <w:pStyle w:val="Tekstpodstawowy21"/>
        <w:widowControl/>
        <w:numPr>
          <w:ilvl w:val="0"/>
          <w:numId w:val="9"/>
        </w:numPr>
        <w:tabs>
          <w:tab w:val="num" w:pos="2385"/>
        </w:tabs>
        <w:suppressAutoHyphens w:val="0"/>
        <w:spacing w:line="360" w:lineRule="auto"/>
        <w:rPr>
          <w:rFonts w:ascii="Arial" w:hAnsi="Arial" w:cs="Arial"/>
          <w:sz w:val="20"/>
        </w:rPr>
      </w:pPr>
      <w:r w:rsidRPr="00174610">
        <w:rPr>
          <w:rFonts w:ascii="Arial" w:hAnsi="Arial" w:cs="Arial"/>
          <w:sz w:val="20"/>
        </w:rPr>
        <w:t>Wspierano organizacje pozarządowe poprzez poradnictwo i pomoc techniczną, w szczególności poprzez pomoc w przygotowaniu i wypełnianiu dokumentów wymaganych do rejestracji, dokumentacji konkursowych i obsługę eNGO.</w:t>
      </w:r>
    </w:p>
    <w:p w:rsidR="0040635F" w:rsidRPr="00174610" w:rsidRDefault="0040635F" w:rsidP="00C626D4">
      <w:pPr>
        <w:pStyle w:val="Tekstpodstawowy21"/>
        <w:widowControl/>
        <w:numPr>
          <w:ilvl w:val="0"/>
          <w:numId w:val="9"/>
        </w:numPr>
        <w:tabs>
          <w:tab w:val="num" w:pos="2385"/>
        </w:tabs>
        <w:suppressAutoHyphens w:val="0"/>
        <w:spacing w:line="360" w:lineRule="auto"/>
        <w:rPr>
          <w:rFonts w:ascii="Arial" w:hAnsi="Arial" w:cs="Arial"/>
          <w:sz w:val="20"/>
        </w:rPr>
      </w:pPr>
      <w:r w:rsidRPr="00174610">
        <w:rPr>
          <w:rFonts w:ascii="Arial" w:hAnsi="Arial" w:cs="Arial"/>
          <w:sz w:val="20"/>
        </w:rPr>
        <w:t>Kontynuowano możliwość korzystania przez organizacje pozarządowe z elektronicznego generatora wniosków „eNGO”, który wspomaga obsługę konkursów ofert.</w:t>
      </w:r>
    </w:p>
    <w:p w:rsidR="00470BB3" w:rsidRPr="00174610" w:rsidRDefault="00A24D00" w:rsidP="00C626D4">
      <w:pPr>
        <w:pStyle w:val="Tekstpodstawowy21"/>
        <w:widowControl/>
        <w:numPr>
          <w:ilvl w:val="0"/>
          <w:numId w:val="9"/>
        </w:numPr>
        <w:tabs>
          <w:tab w:val="num" w:pos="2385"/>
        </w:tabs>
        <w:suppressAutoHyphens w:val="0"/>
        <w:spacing w:line="360" w:lineRule="auto"/>
        <w:rPr>
          <w:rFonts w:ascii="Arial" w:hAnsi="Arial" w:cs="Arial"/>
          <w:sz w:val="20"/>
        </w:rPr>
      </w:pPr>
      <w:r w:rsidRPr="00174610">
        <w:rPr>
          <w:rFonts w:ascii="Arial" w:hAnsi="Arial" w:cs="Arial"/>
          <w:sz w:val="20"/>
        </w:rPr>
        <w:t>Stworzono broszurę promującą przekazanie 1,5% podatk</w:t>
      </w:r>
      <w:r w:rsidR="009C47E5" w:rsidRPr="00174610">
        <w:rPr>
          <w:rFonts w:ascii="Arial" w:hAnsi="Arial" w:cs="Arial"/>
          <w:sz w:val="20"/>
        </w:rPr>
        <w:t>u na bytomskie stowarzyszenia i </w:t>
      </w:r>
      <w:r w:rsidRPr="00174610">
        <w:rPr>
          <w:rFonts w:ascii="Arial" w:hAnsi="Arial" w:cs="Arial"/>
          <w:sz w:val="20"/>
        </w:rPr>
        <w:t>fundacje, które posiadają status OPP.</w:t>
      </w:r>
    </w:p>
    <w:p w:rsidR="00A24D00" w:rsidRPr="00174610" w:rsidRDefault="00A24D00" w:rsidP="00C626D4">
      <w:pPr>
        <w:pStyle w:val="Tekstpodstawowy21"/>
        <w:widowControl/>
        <w:numPr>
          <w:ilvl w:val="0"/>
          <w:numId w:val="9"/>
        </w:numPr>
        <w:tabs>
          <w:tab w:val="num" w:pos="2385"/>
        </w:tabs>
        <w:suppressAutoHyphens w:val="0"/>
        <w:spacing w:line="360" w:lineRule="auto"/>
        <w:rPr>
          <w:rFonts w:ascii="Arial" w:hAnsi="Arial" w:cs="Arial"/>
          <w:sz w:val="20"/>
        </w:rPr>
      </w:pPr>
      <w:r w:rsidRPr="00174610">
        <w:rPr>
          <w:rFonts w:ascii="Arial" w:hAnsi="Arial" w:cs="Arial"/>
          <w:sz w:val="20"/>
        </w:rPr>
        <w:t>Aktualizowano wyszukiwarkę organizacji pozarządowych mających siedzibę w Bytomiu. Wyszukiwarka znajduje się pod adresem www.bytom.pl/dla-mieszkanca/bytomskie-organizacje-pozarzadowe.</w:t>
      </w:r>
    </w:p>
    <w:p w:rsidR="00BA2D94" w:rsidRPr="00174610" w:rsidRDefault="00BA2D94" w:rsidP="00C626D4">
      <w:pPr>
        <w:pStyle w:val="Tekstpodstawowy21"/>
        <w:widowControl/>
        <w:numPr>
          <w:ilvl w:val="0"/>
          <w:numId w:val="9"/>
        </w:numPr>
        <w:tabs>
          <w:tab w:val="num" w:pos="2385"/>
        </w:tabs>
        <w:suppressAutoHyphens w:val="0"/>
        <w:spacing w:line="360" w:lineRule="auto"/>
        <w:rPr>
          <w:rFonts w:ascii="Arial" w:hAnsi="Arial" w:cs="Arial"/>
          <w:sz w:val="20"/>
        </w:rPr>
      </w:pPr>
      <w:r w:rsidRPr="00174610">
        <w:rPr>
          <w:rFonts w:ascii="Arial" w:hAnsi="Arial" w:cs="Arial"/>
          <w:sz w:val="20"/>
        </w:rPr>
        <w:t>Administrowano stronę internetową: www.bytom.pl/dla-mieszkanca/zaangazuj-sie, www.konsultacje.bytom.pl, www.bytom.engo.org.pl przeznaczone przede wszystkim dla bytomskich organizacji pozarządowych.</w:t>
      </w:r>
    </w:p>
    <w:p w:rsidR="00957FCB" w:rsidRPr="00174610" w:rsidRDefault="008E41F2" w:rsidP="00C626D4">
      <w:pPr>
        <w:pStyle w:val="Tekstpodstawowy21"/>
        <w:widowControl/>
        <w:numPr>
          <w:ilvl w:val="0"/>
          <w:numId w:val="9"/>
        </w:numPr>
        <w:tabs>
          <w:tab w:val="num" w:pos="2385"/>
        </w:tabs>
        <w:suppressAutoHyphens w:val="0"/>
        <w:spacing w:line="360" w:lineRule="auto"/>
        <w:rPr>
          <w:rFonts w:ascii="Arial" w:hAnsi="Arial" w:cs="Arial"/>
          <w:sz w:val="20"/>
        </w:rPr>
      </w:pPr>
      <w:r>
        <w:rPr>
          <w:rFonts w:ascii="Arial" w:hAnsi="Arial" w:cs="Arial"/>
          <w:sz w:val="20"/>
        </w:rPr>
        <w:t>I</w:t>
      </w:r>
      <w:r w:rsidR="00957FCB" w:rsidRPr="00174610">
        <w:rPr>
          <w:rFonts w:ascii="Arial" w:hAnsi="Arial" w:cs="Arial"/>
          <w:sz w:val="20"/>
        </w:rPr>
        <w:t xml:space="preserve">nformowano organizacje drogą e-mailową </w:t>
      </w:r>
      <w:r w:rsidR="00575072" w:rsidRPr="00174610">
        <w:rPr>
          <w:rFonts w:ascii="Arial" w:hAnsi="Arial" w:cs="Arial"/>
          <w:sz w:val="20"/>
        </w:rPr>
        <w:t>o trwających konkursach ofert i </w:t>
      </w:r>
      <w:r w:rsidR="00957FCB" w:rsidRPr="00174610">
        <w:rPr>
          <w:rFonts w:ascii="Arial" w:hAnsi="Arial" w:cs="Arial"/>
          <w:sz w:val="20"/>
        </w:rPr>
        <w:t>wydarzeniach dla organizacji.</w:t>
      </w:r>
    </w:p>
    <w:p w:rsidR="00957FCB" w:rsidRPr="00174610" w:rsidRDefault="00957FCB" w:rsidP="00C626D4">
      <w:pPr>
        <w:pStyle w:val="Tekstpodstawowy21"/>
        <w:widowControl/>
        <w:numPr>
          <w:ilvl w:val="0"/>
          <w:numId w:val="9"/>
        </w:numPr>
        <w:tabs>
          <w:tab w:val="num" w:pos="2385"/>
        </w:tabs>
        <w:suppressAutoHyphens w:val="0"/>
        <w:spacing w:line="360" w:lineRule="auto"/>
        <w:rPr>
          <w:rFonts w:ascii="Arial" w:hAnsi="Arial" w:cs="Arial"/>
          <w:sz w:val="20"/>
        </w:rPr>
      </w:pPr>
      <w:r w:rsidRPr="00174610">
        <w:rPr>
          <w:rFonts w:ascii="Arial" w:hAnsi="Arial" w:cs="Arial"/>
          <w:sz w:val="20"/>
        </w:rPr>
        <w:t>Przeprowadzano</w:t>
      </w:r>
      <w:r w:rsidR="004A2900" w:rsidRPr="00174610">
        <w:rPr>
          <w:rFonts w:ascii="Arial" w:hAnsi="Arial" w:cs="Arial"/>
          <w:sz w:val="20"/>
        </w:rPr>
        <w:t xml:space="preserve"> </w:t>
      </w:r>
      <w:r w:rsidRPr="00174610">
        <w:rPr>
          <w:rFonts w:ascii="Arial" w:hAnsi="Arial" w:cs="Arial"/>
          <w:sz w:val="20"/>
        </w:rPr>
        <w:t>procedur</w:t>
      </w:r>
      <w:r w:rsidR="004A2900" w:rsidRPr="00174610">
        <w:rPr>
          <w:rFonts w:ascii="Arial" w:hAnsi="Arial" w:cs="Arial"/>
          <w:sz w:val="20"/>
        </w:rPr>
        <w:t>y konkursowe</w:t>
      </w:r>
      <w:r w:rsidRPr="00174610">
        <w:rPr>
          <w:rFonts w:ascii="Arial" w:hAnsi="Arial" w:cs="Arial"/>
          <w:sz w:val="20"/>
        </w:rPr>
        <w:t xml:space="preserve"> do otwartych konkursów ofert na realizację zadań publicznych Miasta Bytomia.</w:t>
      </w:r>
    </w:p>
    <w:p w:rsidR="006938BC" w:rsidRPr="00174610" w:rsidRDefault="006938BC" w:rsidP="00C626D4">
      <w:pPr>
        <w:pStyle w:val="Tekstpodstawowy21"/>
        <w:widowControl/>
        <w:numPr>
          <w:ilvl w:val="0"/>
          <w:numId w:val="9"/>
        </w:numPr>
        <w:tabs>
          <w:tab w:val="num" w:pos="2385"/>
        </w:tabs>
        <w:suppressAutoHyphens w:val="0"/>
        <w:spacing w:line="360" w:lineRule="auto"/>
        <w:rPr>
          <w:rFonts w:ascii="Arial" w:hAnsi="Arial" w:cs="Arial"/>
          <w:sz w:val="20"/>
        </w:rPr>
      </w:pPr>
      <w:r w:rsidRPr="00174610">
        <w:rPr>
          <w:rFonts w:ascii="Arial" w:eastAsia="Times New Roman" w:hAnsi="Arial" w:cs="Arial"/>
          <w:kern w:val="0"/>
          <w:sz w:val="20"/>
          <w:szCs w:val="20"/>
        </w:rPr>
        <w:t>Uczestniczono w WYBORCZYM FORUM NGO, które odb</w:t>
      </w:r>
      <w:r w:rsidR="0050592E" w:rsidRPr="00174610">
        <w:rPr>
          <w:rFonts w:ascii="Arial" w:eastAsia="Times New Roman" w:hAnsi="Arial" w:cs="Arial"/>
          <w:kern w:val="0"/>
          <w:sz w:val="20"/>
          <w:szCs w:val="20"/>
        </w:rPr>
        <w:t>yło się 18 listopada - „lokal w </w:t>
      </w:r>
      <w:r w:rsidRPr="00174610">
        <w:rPr>
          <w:rFonts w:ascii="Arial" w:eastAsia="Times New Roman" w:hAnsi="Arial" w:cs="Arial"/>
          <w:kern w:val="0"/>
          <w:sz w:val="20"/>
          <w:szCs w:val="20"/>
        </w:rPr>
        <w:t>Bytomiu”. Podczas Forum wybrano przedstawicielki i przedstawicieli sektora pozarządowego, którzy reprezentują interesy trzeciego sektora w Bytomskiej Radzie Działalności Pożytku Publicznego IV kadencji.</w:t>
      </w:r>
    </w:p>
    <w:p w:rsidR="008955C4" w:rsidRPr="00174610" w:rsidRDefault="00066A25" w:rsidP="00C626D4">
      <w:pPr>
        <w:pStyle w:val="Tekstpodstawowy21"/>
        <w:widowControl/>
        <w:numPr>
          <w:ilvl w:val="0"/>
          <w:numId w:val="9"/>
        </w:numPr>
        <w:tabs>
          <w:tab w:val="num" w:pos="2385"/>
        </w:tabs>
        <w:suppressAutoHyphens w:val="0"/>
        <w:spacing w:line="360" w:lineRule="auto"/>
        <w:rPr>
          <w:rFonts w:ascii="Arial" w:hAnsi="Arial" w:cs="Arial"/>
          <w:sz w:val="20"/>
        </w:rPr>
      </w:pPr>
      <w:r w:rsidRPr="00174610">
        <w:rPr>
          <w:rFonts w:ascii="Arial" w:hAnsi="Arial" w:cs="Arial"/>
          <w:sz w:val="20"/>
        </w:rPr>
        <w:t>Współpracowano z Bytomską Radą Działalności Pożytku Publi</w:t>
      </w:r>
      <w:r w:rsidR="00E03C08" w:rsidRPr="00174610">
        <w:rPr>
          <w:rFonts w:ascii="Arial" w:hAnsi="Arial" w:cs="Arial"/>
          <w:sz w:val="20"/>
        </w:rPr>
        <w:t>cznego, udzielano pomocy w </w:t>
      </w:r>
      <w:r w:rsidRPr="00174610">
        <w:rPr>
          <w:rFonts w:ascii="Arial" w:hAnsi="Arial" w:cs="Arial"/>
          <w:sz w:val="20"/>
        </w:rPr>
        <w:t>obsłudze administracyjno-biurowej.</w:t>
      </w:r>
    </w:p>
    <w:p w:rsidR="006938BC" w:rsidRPr="00174610" w:rsidRDefault="008E6D66" w:rsidP="00C626D4">
      <w:pPr>
        <w:pStyle w:val="Tekstpodstawowy21"/>
        <w:widowControl/>
        <w:numPr>
          <w:ilvl w:val="0"/>
          <w:numId w:val="9"/>
        </w:numPr>
        <w:tabs>
          <w:tab w:val="num" w:pos="2385"/>
        </w:tabs>
        <w:suppressAutoHyphens w:val="0"/>
        <w:spacing w:line="360" w:lineRule="auto"/>
        <w:rPr>
          <w:rFonts w:ascii="Arial" w:hAnsi="Arial" w:cs="Arial"/>
          <w:sz w:val="20"/>
        </w:rPr>
      </w:pPr>
      <w:r w:rsidRPr="00174610">
        <w:rPr>
          <w:rFonts w:ascii="Arial" w:hAnsi="Arial" w:cs="Arial"/>
          <w:sz w:val="20"/>
        </w:rPr>
        <w:t>Prowadzono ewidencję uczniowskich klubów sportowych oraz klubów sportowych działających w formie stowarzyszeń, których statuty nie przewidują prowadzenia działalności gospodarczej, a także ewidencję stowarzyszeń zwykłych;</w:t>
      </w:r>
    </w:p>
    <w:p w:rsidR="0050592E" w:rsidRPr="00174610" w:rsidRDefault="006938BC" w:rsidP="00C626D4">
      <w:pPr>
        <w:pStyle w:val="Tekstpodstawowy21"/>
        <w:widowControl/>
        <w:numPr>
          <w:ilvl w:val="0"/>
          <w:numId w:val="9"/>
        </w:numPr>
        <w:tabs>
          <w:tab w:val="num" w:pos="2385"/>
        </w:tabs>
        <w:suppressAutoHyphens w:val="0"/>
        <w:spacing w:line="360" w:lineRule="auto"/>
        <w:rPr>
          <w:rFonts w:ascii="Arial" w:hAnsi="Arial" w:cs="Arial"/>
          <w:sz w:val="20"/>
        </w:rPr>
      </w:pPr>
      <w:r w:rsidRPr="00174610">
        <w:rPr>
          <w:rFonts w:ascii="Arial" w:eastAsia="Times New Roman" w:hAnsi="Arial" w:cs="Arial"/>
          <w:kern w:val="0"/>
          <w:sz w:val="20"/>
          <w:szCs w:val="20"/>
        </w:rPr>
        <w:t>Opracowano sprawozdanie z realizacji Programu współpracy miasta Bytomia z organizacjami pozarządowymi za rok 2023, które przedłożone zostało Radzie Miejskiej 28 maja 2024 r. oraz opublikowane w BIP (zgodnie z art. 5a ust. 3 Ustawy z dnia 24 kwietnia 2003 r. o działalności pożytku publicznego i o wolontariacie).</w:t>
      </w:r>
    </w:p>
    <w:p w:rsidR="0050592E" w:rsidRPr="00174610" w:rsidRDefault="0050592E" w:rsidP="00C626D4">
      <w:pPr>
        <w:pStyle w:val="Tekstpodstawowy21"/>
        <w:widowControl/>
        <w:numPr>
          <w:ilvl w:val="0"/>
          <w:numId w:val="9"/>
        </w:numPr>
        <w:tabs>
          <w:tab w:val="num" w:pos="2385"/>
        </w:tabs>
        <w:suppressAutoHyphens w:val="0"/>
        <w:spacing w:line="360" w:lineRule="auto"/>
        <w:rPr>
          <w:rFonts w:ascii="Arial" w:hAnsi="Arial" w:cs="Arial"/>
          <w:sz w:val="20"/>
        </w:rPr>
      </w:pPr>
      <w:r w:rsidRPr="00174610">
        <w:rPr>
          <w:rFonts w:ascii="Arial" w:eastAsia="Times New Roman" w:hAnsi="Arial" w:cs="Arial"/>
          <w:kern w:val="0"/>
          <w:sz w:val="20"/>
          <w:szCs w:val="20"/>
        </w:rPr>
        <w:t>Opracowano i konsultowano dokument: „Program współpracy miasta Bytomia z organizacjami pozarządowymi na rok 2025”. Prace nad programem poprzedzone były publicznym zaproszeniem wszystkich przedstawicieli organizacji pozarządowych do aktywnego włączenia się w proces tworzenia ww. dokumentu. Uchwała została przyjęta przez Radę Miejską</w:t>
      </w:r>
      <w:r w:rsidR="00BC4EF4" w:rsidRPr="00174610">
        <w:rPr>
          <w:rFonts w:ascii="Arial" w:eastAsia="Times New Roman" w:hAnsi="Arial" w:cs="Arial"/>
          <w:kern w:val="0"/>
          <w:sz w:val="20"/>
          <w:szCs w:val="20"/>
        </w:rPr>
        <w:t xml:space="preserve"> 25 </w:t>
      </w:r>
      <w:r w:rsidRPr="00174610">
        <w:rPr>
          <w:rFonts w:ascii="Arial" w:eastAsia="Times New Roman" w:hAnsi="Arial" w:cs="Arial"/>
          <w:kern w:val="0"/>
          <w:sz w:val="20"/>
          <w:szCs w:val="20"/>
        </w:rPr>
        <w:t>listopada 2024 r.</w:t>
      </w:r>
    </w:p>
    <w:p w:rsidR="00B73292" w:rsidRPr="00174610" w:rsidRDefault="00814724" w:rsidP="00C626D4">
      <w:pPr>
        <w:pStyle w:val="Tekstpodstawowy21"/>
        <w:widowControl/>
        <w:numPr>
          <w:ilvl w:val="0"/>
          <w:numId w:val="9"/>
        </w:numPr>
        <w:tabs>
          <w:tab w:val="num" w:pos="2385"/>
        </w:tabs>
        <w:suppressAutoHyphens w:val="0"/>
        <w:spacing w:line="360" w:lineRule="auto"/>
        <w:rPr>
          <w:rFonts w:ascii="Arial" w:hAnsi="Arial" w:cs="Arial"/>
          <w:sz w:val="20"/>
        </w:rPr>
      </w:pPr>
      <w:r w:rsidRPr="00174610">
        <w:rPr>
          <w:rFonts w:ascii="Arial" w:hAnsi="Arial" w:cs="Arial"/>
          <w:sz w:val="20"/>
        </w:rPr>
        <w:t>Wspierano organizację przedsięwzięcia pn.: „Fajer w Bytomiu”.</w:t>
      </w:r>
      <w:r w:rsidR="009831E0" w:rsidRPr="00174610">
        <w:rPr>
          <w:rFonts w:ascii="Arial" w:hAnsi="Arial" w:cs="Arial"/>
          <w:sz w:val="20"/>
        </w:rPr>
        <w:t xml:space="preserve"> </w:t>
      </w:r>
      <w:r w:rsidR="009831E0" w:rsidRPr="00174610">
        <w:rPr>
          <w:rFonts w:ascii="Arial" w:hAnsi="Arial" w:cs="Arial"/>
          <w:sz w:val="20"/>
          <w:szCs w:val="20"/>
        </w:rPr>
        <w:t xml:space="preserve">7 września pl. Sobieskiego i okolice zamieniły się w wielką scenę, na której swoją różnorodną ofertę zaprezentowały bytomskie NGO-sy. Już po raz trzeci bytomianie wzięli udział w Fajerze w Bytomiu, czyli </w:t>
      </w:r>
      <w:r w:rsidR="009831E0" w:rsidRPr="00174610">
        <w:rPr>
          <w:rFonts w:ascii="Arial" w:hAnsi="Arial" w:cs="Arial"/>
          <w:sz w:val="20"/>
          <w:szCs w:val="20"/>
        </w:rPr>
        <w:lastRenderedPageBreak/>
        <w:t>Festiwalu Organizacji Pozarządowych. Przeszło 40 bytomskich organizacji pozarządowych przygotowało bogatą ofertę, w której każdy znalazł coś dla siebie. Imprezę rozpoczęła Fundacja Inqubator Teatralny spektaklem jednego aktora pt.: „Wesoły cyrk Pana Pedrro”. Były gry i zabawy dla najmłodszych, a Sunset riders zaprosił wszystkich na zlot samochodowy. O muzyczną część wydarzenia zadbało Towarzystwo Społeczno-Kulturalne Niemców w Bytomiu oraz harcerze z hufca ZHP im. hm J. Kwietniewskiego. W programie były również warsztaty, pokazy artystyczne i sportowe. Chętni wzięli udział w dyskusjach i zajęciach plastycznych, a odważni na placu Hiolskiego spróbowali swoich sił we wspinaczce. Można było też zagrać w gry razem z harcerzami z Hufca ZHP w Bytomiu. Uczestnicy zasiedli też do wspólnej lektury w ramach Narodowego Czytania 2024. Tegoroczną lekturą był „Kordian” Juliusza Słowackiego. Finałowym wydarzeniem na placu Sobieskiego był znany już z </w:t>
      </w:r>
      <w:r w:rsidR="00E659E3" w:rsidRPr="00174610">
        <w:rPr>
          <w:rFonts w:ascii="Arial" w:hAnsi="Arial" w:cs="Arial"/>
          <w:sz w:val="20"/>
          <w:szCs w:val="20"/>
        </w:rPr>
        <w:t>poprzedniej edycji tytułowy „Fajer”</w:t>
      </w:r>
      <w:r w:rsidR="009831E0" w:rsidRPr="00174610">
        <w:rPr>
          <w:rFonts w:ascii="Arial" w:hAnsi="Arial" w:cs="Arial"/>
          <w:sz w:val="20"/>
          <w:szCs w:val="20"/>
        </w:rPr>
        <w:t>, czyli ognisty taniec!, a także nocna jazda na rolkach bytomskimi ulicami. Festiwal Organizacji Pozarządowych ma w Bytomiu długą tradycję, przez wiele lat odbywał się jako Dzień Organizacji Pozarządowych przy okazji innych miejskich imprez plenerowych. Od kilku lat wydarzenie organizowane jest jako samodzielna impreza, która cieszy się coraz większą popularnością wśród bytomian, a to wszystko po to, by przybliżyć mieszkankom oraz mieszkańcom aktywność lokalnego trzeciego sektora oraz zachęcić ich do rozpoczęcia własnej ścieżki działalności non-profit.</w:t>
      </w:r>
    </w:p>
    <w:p w:rsidR="002B6FB7" w:rsidRPr="00174610" w:rsidRDefault="002B6FB7" w:rsidP="002B6FB7">
      <w:pPr>
        <w:pStyle w:val="Tekstpodstawowy21"/>
        <w:widowControl/>
        <w:suppressAutoHyphens w:val="0"/>
        <w:spacing w:line="360" w:lineRule="auto"/>
        <w:ind w:left="675"/>
        <w:rPr>
          <w:rFonts w:ascii="Arial" w:hAnsi="Arial" w:cs="Arial"/>
          <w:sz w:val="20"/>
        </w:rPr>
      </w:pPr>
    </w:p>
    <w:p w:rsidR="00A00B16" w:rsidRPr="00174610" w:rsidRDefault="00D06DA0" w:rsidP="00BB30E5">
      <w:pPr>
        <w:pStyle w:val="Tekstpodstawowy21"/>
        <w:widowControl/>
        <w:suppressAutoHyphens w:val="0"/>
        <w:spacing w:line="360" w:lineRule="auto"/>
        <w:jc w:val="center"/>
        <w:rPr>
          <w:rFonts w:ascii="Arial" w:hAnsi="Arial" w:cs="Arial"/>
          <w:sz w:val="20"/>
        </w:rPr>
      </w:pPr>
      <w:r>
        <w:pict>
          <v:shape id="_x0000_i1032" type="#_x0000_t75" alt="Festiwal Organizacji Pozarządowych (18)" style="width:349.05pt;height:229.65pt" o:bordertopcolor="this" o:borderleftcolor="this" o:borderbottomcolor="this" o:borderrightcolor="this">
            <v:imagedata r:id="rId24" r:href="rId25"/>
            <w10:bordertop type="thinThickSmall" width="18"/>
            <w10:borderleft type="thinThickSmall" width="18"/>
            <w10:borderbottom type="thickThinSmall" width="18"/>
            <w10:borderright type="thickThinSmall" width="18"/>
          </v:shape>
        </w:pict>
      </w:r>
    </w:p>
    <w:p w:rsidR="00B73292" w:rsidRPr="00174610" w:rsidRDefault="006B02D0" w:rsidP="00B73292">
      <w:pPr>
        <w:pStyle w:val="Tekstpodstawowy2"/>
        <w:spacing w:line="360" w:lineRule="auto"/>
        <w:jc w:val="center"/>
        <w:rPr>
          <w:rFonts w:ascii="Arial" w:hAnsi="Arial" w:cs="Arial"/>
          <w:i/>
          <w:iCs/>
          <w:sz w:val="16"/>
        </w:rPr>
      </w:pPr>
      <w:r w:rsidRPr="00174610">
        <w:rPr>
          <w:rFonts w:ascii="Arial" w:hAnsi="Arial" w:cs="Arial"/>
          <w:i/>
          <w:iCs/>
          <w:sz w:val="16"/>
        </w:rPr>
        <w:t xml:space="preserve">Zdjęcie nr </w:t>
      </w:r>
      <w:r w:rsidR="007E6541" w:rsidRPr="00174610">
        <w:rPr>
          <w:rFonts w:ascii="Arial" w:hAnsi="Arial" w:cs="Arial"/>
          <w:i/>
          <w:iCs/>
          <w:sz w:val="16"/>
        </w:rPr>
        <w:t>I – „Fajer w Bytomiu</w:t>
      </w:r>
      <w:r w:rsidRPr="00174610">
        <w:rPr>
          <w:rFonts w:ascii="Arial" w:hAnsi="Arial" w:cs="Arial"/>
          <w:i/>
          <w:iCs/>
          <w:sz w:val="16"/>
        </w:rPr>
        <w:t>”.</w:t>
      </w:r>
    </w:p>
    <w:p w:rsidR="00B73292" w:rsidRPr="00174610" w:rsidRDefault="00D72DF5" w:rsidP="00B73292">
      <w:pPr>
        <w:pStyle w:val="Tekstpodstawowy21"/>
        <w:widowControl/>
        <w:tabs>
          <w:tab w:val="num" w:pos="2385"/>
        </w:tabs>
        <w:suppressAutoHyphens w:val="0"/>
        <w:spacing w:line="360" w:lineRule="auto"/>
        <w:jc w:val="center"/>
      </w:pPr>
      <w:r>
        <w:pict>
          <v:shape id="_x0000_i1033" type="#_x0000_t75" alt="Fajer w Bytomiu (11)" style="width:341.3pt;height:219.65pt" o:bordertopcolor="this" o:borderleftcolor="this" o:borderbottomcolor="this" o:borderrightcolor="this">
            <v:imagedata r:id="rId26" r:href="rId27"/>
            <w10:bordertop type="thinThickSmall" width="18"/>
            <w10:borderleft type="thinThickSmall" width="18"/>
            <w10:borderbottom type="thickThinSmall" width="18"/>
            <w10:borderright type="thickThinSmall" width="18"/>
          </v:shape>
        </w:pict>
      </w:r>
    </w:p>
    <w:p w:rsidR="00313A6B" w:rsidRPr="00174610" w:rsidRDefault="005A5387" w:rsidP="0050430B">
      <w:pPr>
        <w:pStyle w:val="Tekstpodstawowy2"/>
        <w:spacing w:line="360" w:lineRule="auto"/>
        <w:jc w:val="center"/>
        <w:rPr>
          <w:rFonts w:ascii="Arial" w:hAnsi="Arial" w:cs="Arial"/>
          <w:i/>
          <w:iCs/>
          <w:sz w:val="16"/>
        </w:rPr>
      </w:pPr>
      <w:r w:rsidRPr="00174610">
        <w:rPr>
          <w:rFonts w:ascii="Arial" w:hAnsi="Arial" w:cs="Arial"/>
          <w:i/>
          <w:iCs/>
          <w:sz w:val="16"/>
        </w:rPr>
        <w:t>Zdjęcie nr II</w:t>
      </w:r>
      <w:r w:rsidR="007E6541" w:rsidRPr="00174610">
        <w:rPr>
          <w:rFonts w:ascii="Arial" w:hAnsi="Arial" w:cs="Arial"/>
          <w:i/>
          <w:iCs/>
          <w:sz w:val="16"/>
        </w:rPr>
        <w:t xml:space="preserve"> – „Fajer w Bytomiu</w:t>
      </w:r>
      <w:r w:rsidR="006B02D0" w:rsidRPr="00174610">
        <w:rPr>
          <w:rFonts w:ascii="Arial" w:hAnsi="Arial" w:cs="Arial"/>
          <w:i/>
          <w:iCs/>
          <w:sz w:val="16"/>
        </w:rPr>
        <w:t>”.</w:t>
      </w:r>
    </w:p>
    <w:p w:rsidR="0050430B" w:rsidRPr="00174610" w:rsidRDefault="0050430B" w:rsidP="0050430B">
      <w:pPr>
        <w:pStyle w:val="Tekstpodstawowy2"/>
        <w:spacing w:line="360" w:lineRule="auto"/>
        <w:jc w:val="center"/>
        <w:rPr>
          <w:rFonts w:ascii="Arial" w:hAnsi="Arial" w:cs="Arial"/>
          <w:i/>
          <w:iCs/>
          <w:sz w:val="16"/>
        </w:rPr>
      </w:pPr>
    </w:p>
    <w:p w:rsidR="00551153" w:rsidRPr="00174610" w:rsidRDefault="00814724" w:rsidP="00C626D4">
      <w:pPr>
        <w:pStyle w:val="Tekstpodstawowy21"/>
        <w:widowControl/>
        <w:numPr>
          <w:ilvl w:val="0"/>
          <w:numId w:val="9"/>
        </w:numPr>
        <w:tabs>
          <w:tab w:val="num" w:pos="2385"/>
        </w:tabs>
        <w:suppressAutoHyphens w:val="0"/>
        <w:spacing w:line="360" w:lineRule="auto"/>
        <w:rPr>
          <w:rFonts w:ascii="Arial" w:hAnsi="Arial" w:cs="Arial"/>
          <w:sz w:val="20"/>
        </w:rPr>
      </w:pPr>
      <w:r w:rsidRPr="00174610">
        <w:rPr>
          <w:rFonts w:ascii="Arial" w:hAnsi="Arial" w:cs="Arial"/>
          <w:sz w:val="20"/>
        </w:rPr>
        <w:t>Wspierano organizację „Bytomskiego Anioła Wolo</w:t>
      </w:r>
      <w:r w:rsidR="00216391" w:rsidRPr="00174610">
        <w:rPr>
          <w:rFonts w:ascii="Arial" w:hAnsi="Arial" w:cs="Arial"/>
          <w:sz w:val="20"/>
        </w:rPr>
        <w:t>ntariatu”.</w:t>
      </w:r>
      <w:r w:rsidR="00551153" w:rsidRPr="00174610">
        <w:rPr>
          <w:rFonts w:ascii="Arial" w:hAnsi="Arial" w:cs="Arial"/>
          <w:sz w:val="20"/>
        </w:rPr>
        <w:t xml:space="preserve"> </w:t>
      </w:r>
      <w:r w:rsidR="00551153" w:rsidRPr="00174610">
        <w:rPr>
          <w:rFonts w:ascii="Arial" w:eastAsia="Times New Roman" w:hAnsi="Arial" w:cs="Arial"/>
          <w:kern w:val="0"/>
          <w:sz w:val="20"/>
          <w:szCs w:val="20"/>
        </w:rPr>
        <w:t>Anioł Wolontariatu to nagroda mająca na celu wyłonienie najbardziej aktywnych osób lub grup, które działają nieodpłatnie na rzecz mieszkańców Bytomia. Do nagrody mogą być nominowane pojedyncze osoby lub grupy osób, które wykonywały swoje działania na zasadzie wolontariatu w dowolnym obszarze życia społecznego. W tej edycji Anioła Wolontariatu do wyróżnienia zgłoszono 6 kandydatur: Waldemara Biniędę, Stowarzyszenie Miechowicka Grupa Biegowa, Adama Żurawskiego, Tomasza Fiałkowskiego, Annę Giermak-Grodzińską oraz Miroslavę Zakhariia. 10 grudnia podczas uroczystej gali, która odbyła się w Bytomskim Centrum Kultury, przedstawiono sylwetki wszystkich nominowanych do nagrody Anioła Wolontariatu w 2024 roku, a następnie odczytano werdykt kapi</w:t>
      </w:r>
      <w:r w:rsidR="00AC5C1F" w:rsidRPr="00174610">
        <w:rPr>
          <w:rFonts w:ascii="Arial" w:eastAsia="Times New Roman" w:hAnsi="Arial" w:cs="Arial"/>
          <w:kern w:val="0"/>
          <w:sz w:val="20"/>
          <w:szCs w:val="20"/>
        </w:rPr>
        <w:t xml:space="preserve">tuły Anioła Wolontariatu, która </w:t>
      </w:r>
      <w:r w:rsidR="00551153" w:rsidRPr="00174610">
        <w:rPr>
          <w:rFonts w:ascii="Arial" w:eastAsia="Times New Roman" w:hAnsi="Arial" w:cs="Arial"/>
          <w:kern w:val="0"/>
          <w:sz w:val="20"/>
          <w:szCs w:val="20"/>
        </w:rPr>
        <w:t xml:space="preserve">wyróżnienie przyznała Tomaszowi Fiałkowskiemu. </w:t>
      </w:r>
      <w:r w:rsidR="00AC5C1F" w:rsidRPr="00174610">
        <w:rPr>
          <w:rFonts w:ascii="Arial" w:hAnsi="Arial" w:cs="Arial"/>
          <w:sz w:val="20"/>
          <w:szCs w:val="20"/>
        </w:rPr>
        <w:t>L</w:t>
      </w:r>
      <w:r w:rsidR="00551153" w:rsidRPr="00174610">
        <w:rPr>
          <w:rFonts w:ascii="Arial" w:hAnsi="Arial" w:cs="Arial"/>
          <w:sz w:val="20"/>
          <w:szCs w:val="20"/>
        </w:rPr>
        <w:t>aureat wyróżnienia Tomasz Fiałkowski prowadzi w naszym mieście od 2015 roku przy ulicy Gliwickiej znaną nie tylko w Bytomiu, ale również w ościennych miastach lodziarnię „U Fiołków”. Oprócz działalności gospodarczej, tegoroczny laureat znany jest także z wiel</w:t>
      </w:r>
      <w:r w:rsidR="005F5B46">
        <w:rPr>
          <w:rFonts w:ascii="Arial" w:hAnsi="Arial" w:cs="Arial"/>
          <w:sz w:val="20"/>
          <w:szCs w:val="20"/>
        </w:rPr>
        <w:t>u akcji charytatywnych</w:t>
      </w:r>
      <w:r w:rsidR="00551153" w:rsidRPr="00174610">
        <w:rPr>
          <w:rFonts w:ascii="Arial" w:hAnsi="Arial" w:cs="Arial"/>
          <w:sz w:val="20"/>
          <w:szCs w:val="20"/>
        </w:rPr>
        <w:t>. Tomasz Fiałkowski wspierał m.in. popularną „Smerfetkę” organizując zbiórki darów, jedzenia, lekarstw, niejednokrotnie z własnych środków finansowych dokonywał zakupów spożywczych dla „Smerfetki”. Ponadto wspierał również pikniki rodzinne organizowane przez Placówkę Opiekuńczo - W</w:t>
      </w:r>
      <w:r w:rsidR="00AC5C1F" w:rsidRPr="00174610">
        <w:rPr>
          <w:rFonts w:ascii="Arial" w:hAnsi="Arial" w:cs="Arial"/>
          <w:sz w:val="20"/>
          <w:szCs w:val="20"/>
        </w:rPr>
        <w:t>ychowawczą nr 2 w Bytomiu oraz F</w:t>
      </w:r>
      <w:r w:rsidR="00551153" w:rsidRPr="00174610">
        <w:rPr>
          <w:rFonts w:ascii="Arial" w:hAnsi="Arial" w:cs="Arial"/>
          <w:sz w:val="20"/>
          <w:szCs w:val="20"/>
        </w:rPr>
        <w:t>undację „Iskierka”. Po wybuchu wojny na Ukrainie</w:t>
      </w:r>
      <w:r w:rsidR="00AC5C1F" w:rsidRPr="00174610">
        <w:rPr>
          <w:rFonts w:ascii="Arial" w:hAnsi="Arial" w:cs="Arial"/>
          <w:sz w:val="20"/>
          <w:szCs w:val="20"/>
        </w:rPr>
        <w:t xml:space="preserve"> Tomasz Fiałkowski jako jeden z </w:t>
      </w:r>
      <w:r w:rsidR="005F5B46">
        <w:rPr>
          <w:rFonts w:ascii="Arial" w:hAnsi="Arial" w:cs="Arial"/>
          <w:sz w:val="20"/>
          <w:szCs w:val="20"/>
        </w:rPr>
        <w:t>pierwszych ruszył z </w:t>
      </w:r>
      <w:r w:rsidR="00551153" w:rsidRPr="00174610">
        <w:rPr>
          <w:rFonts w:ascii="Arial" w:hAnsi="Arial" w:cs="Arial"/>
          <w:sz w:val="20"/>
          <w:szCs w:val="20"/>
        </w:rPr>
        <w:t>darami na Ukrainę, niejednokrotnie dokonywał zakupu najpotrzebniejszych artykułów spożywczych i opatrunkowych i dowoził je do Drohobycza, miasta partnerskiego Bytomia na Ukrainie. Był na Ukrainie aż 9-krotnie z transportem humanitarnym. Z kolei, gdy na południu Polski wystąpiły powodzie</w:t>
      </w:r>
      <w:r w:rsidR="005F5B46">
        <w:rPr>
          <w:rFonts w:ascii="Arial" w:hAnsi="Arial" w:cs="Arial"/>
          <w:sz w:val="20"/>
          <w:szCs w:val="20"/>
        </w:rPr>
        <w:t>,</w:t>
      </w:r>
      <w:r w:rsidR="00551153" w:rsidRPr="00174610">
        <w:rPr>
          <w:rFonts w:ascii="Arial" w:hAnsi="Arial" w:cs="Arial"/>
          <w:sz w:val="20"/>
          <w:szCs w:val="20"/>
        </w:rPr>
        <w:t xml:space="preserve"> Tomasz Fiałkowski zareagował natychmiastowo i ruszył z pomocą humanitarną na tereny popowodziowe. Dowoził do zalanych miast i wsi potrzebne rzeczy, reagował na zgłaszane przez mieszkańców potrzeby, dokonywał zakupów i organizował zbiórki. Oczywiście nie były mu także obce potrzeby schronisk dla bezdomnych zwierząt, które </w:t>
      </w:r>
      <w:r w:rsidR="00551153" w:rsidRPr="00174610">
        <w:rPr>
          <w:rFonts w:ascii="Arial" w:hAnsi="Arial" w:cs="Arial"/>
          <w:sz w:val="20"/>
          <w:szCs w:val="20"/>
        </w:rPr>
        <w:lastRenderedPageBreak/>
        <w:t>również ucierpiały przy powodzi. Galę Anioła Wolontariatu uświetnił występ podopiecznych Młodzieżowego Domu Kultury nr 1 pod kierownictwem Danuty Szymczyk, a także wokalistek: Danuty Ungier i Aleksandry Markwicy. Organizatorami XVIII Gali Anioła Wolontariatu byli: ZHP Hufiec Bytom, Liga Kobiet Nieobojętnych, Urząd Miejski w Bytomiu oraz Bytomskie Centrum Kultury.</w:t>
      </w:r>
    </w:p>
    <w:p w:rsidR="002848C4" w:rsidRPr="00174610" w:rsidRDefault="002848C4" w:rsidP="002848C4">
      <w:pPr>
        <w:pStyle w:val="Tekstpodstawowy21"/>
        <w:widowControl/>
        <w:tabs>
          <w:tab w:val="num" w:pos="2385"/>
        </w:tabs>
        <w:suppressAutoHyphens w:val="0"/>
        <w:spacing w:line="360" w:lineRule="auto"/>
        <w:ind w:left="675"/>
        <w:rPr>
          <w:rFonts w:ascii="Arial" w:hAnsi="Arial" w:cs="Arial"/>
          <w:sz w:val="20"/>
        </w:rPr>
      </w:pPr>
    </w:p>
    <w:p w:rsidR="00551153" w:rsidRPr="00174610" w:rsidRDefault="00D06DA0" w:rsidP="00551153">
      <w:pPr>
        <w:pStyle w:val="Tekstpodstawowy21"/>
        <w:widowControl/>
        <w:tabs>
          <w:tab w:val="num" w:pos="2385"/>
        </w:tabs>
        <w:suppressAutoHyphens w:val="0"/>
        <w:spacing w:line="360" w:lineRule="auto"/>
        <w:jc w:val="center"/>
      </w:pPr>
      <w:r>
        <w:pict>
          <v:shape id="_x0000_i1034" type="#_x0000_t75" alt="W Bytomskim Centrum Kultury jak co roku odbyła się uroczysta gala wręczenia statuetki Anioła Wolontariatu (13)" style="width:354.1pt;height:236.5pt" o:bordertopcolor="this" o:borderleftcolor="this" o:borderbottomcolor="this" o:borderrightcolor="this">
            <v:imagedata r:id="rId28" r:href="rId29"/>
            <w10:bordertop type="thinThickSmall" width="18"/>
            <w10:borderleft type="thinThickSmall" width="18"/>
            <w10:borderbottom type="thickThinSmall" width="18"/>
            <w10:borderright type="thickThinSmall" width="18"/>
          </v:shape>
        </w:pict>
      </w:r>
    </w:p>
    <w:p w:rsidR="001D57A1" w:rsidRPr="00174610" w:rsidRDefault="005A5387" w:rsidP="00551153">
      <w:pPr>
        <w:pStyle w:val="Tekstpodstawowy2"/>
        <w:spacing w:line="360" w:lineRule="auto"/>
        <w:jc w:val="center"/>
        <w:rPr>
          <w:rFonts w:ascii="Arial" w:hAnsi="Arial" w:cs="Arial"/>
          <w:i/>
          <w:iCs/>
          <w:sz w:val="16"/>
        </w:rPr>
      </w:pPr>
      <w:r w:rsidRPr="00174610">
        <w:rPr>
          <w:rFonts w:ascii="Arial" w:hAnsi="Arial" w:cs="Arial"/>
          <w:i/>
          <w:iCs/>
          <w:sz w:val="16"/>
        </w:rPr>
        <w:t>Zdjęcie nr III</w:t>
      </w:r>
      <w:r w:rsidR="00162509" w:rsidRPr="00174610">
        <w:rPr>
          <w:rFonts w:ascii="Arial" w:hAnsi="Arial" w:cs="Arial"/>
          <w:i/>
          <w:iCs/>
          <w:sz w:val="16"/>
        </w:rPr>
        <w:t xml:space="preserve"> – „Bytomski Anioł Wolontariatu”</w:t>
      </w:r>
      <w:r w:rsidR="00B8317A" w:rsidRPr="00174610">
        <w:rPr>
          <w:rFonts w:ascii="Arial" w:hAnsi="Arial" w:cs="Arial"/>
          <w:i/>
          <w:iCs/>
          <w:sz w:val="16"/>
        </w:rPr>
        <w:t>.</w:t>
      </w:r>
    </w:p>
    <w:p w:rsidR="00600DE9" w:rsidRPr="00174610" w:rsidRDefault="00600DE9" w:rsidP="00551153">
      <w:pPr>
        <w:pStyle w:val="Tekstpodstawowy2"/>
        <w:spacing w:line="360" w:lineRule="auto"/>
        <w:jc w:val="center"/>
        <w:rPr>
          <w:rFonts w:ascii="Arial" w:hAnsi="Arial" w:cs="Arial"/>
          <w:iCs/>
          <w:szCs w:val="20"/>
        </w:rPr>
      </w:pPr>
    </w:p>
    <w:p w:rsidR="00551153" w:rsidRPr="00174610" w:rsidRDefault="00D06DA0" w:rsidP="00551153">
      <w:pPr>
        <w:pStyle w:val="Tekstpodstawowy2"/>
        <w:spacing w:line="360" w:lineRule="auto"/>
        <w:jc w:val="center"/>
      </w:pPr>
      <w:r>
        <w:pict>
          <v:shape id="_x0000_i1035" type="#_x0000_t75" alt="W Bytomskim Centrum Kultury jak co roku odbyła się uroczysta gala wręczenia statuetki Anioła Wolontariatu, którą w 2024 roku otrzymał Tomasz Fiałkowski" style="width:350.45pt;height:232.4pt" o:bordertopcolor="this" o:borderleftcolor="this" o:borderbottomcolor="this" o:borderrightcolor="this">
            <v:imagedata r:id="rId30" r:href="rId31"/>
            <w10:bordertop type="thinThickSmall" width="18"/>
            <w10:borderleft type="thinThickSmall" width="18"/>
            <w10:borderbottom type="thickThinSmall" width="18"/>
            <w10:borderright type="thickThinSmall" width="18"/>
          </v:shape>
        </w:pict>
      </w:r>
    </w:p>
    <w:p w:rsidR="001D57A1" w:rsidRPr="00174610" w:rsidRDefault="001D57A1" w:rsidP="001D57A1">
      <w:pPr>
        <w:pStyle w:val="Tekstpodstawowy2"/>
        <w:spacing w:line="360" w:lineRule="auto"/>
        <w:jc w:val="center"/>
        <w:rPr>
          <w:rFonts w:ascii="Arial" w:hAnsi="Arial" w:cs="Arial"/>
          <w:i/>
          <w:iCs/>
          <w:sz w:val="16"/>
        </w:rPr>
      </w:pPr>
      <w:r w:rsidRPr="00174610">
        <w:rPr>
          <w:rFonts w:ascii="Arial" w:hAnsi="Arial" w:cs="Arial"/>
          <w:i/>
          <w:iCs/>
          <w:sz w:val="16"/>
        </w:rPr>
        <w:t xml:space="preserve">Zdjęcie nr </w:t>
      </w:r>
      <w:r w:rsidR="005A5387" w:rsidRPr="00174610">
        <w:rPr>
          <w:rFonts w:ascii="Arial" w:hAnsi="Arial" w:cs="Arial"/>
          <w:i/>
          <w:iCs/>
          <w:sz w:val="16"/>
        </w:rPr>
        <w:t>IV</w:t>
      </w:r>
      <w:r w:rsidRPr="00174610">
        <w:rPr>
          <w:rFonts w:ascii="Arial" w:hAnsi="Arial" w:cs="Arial"/>
          <w:i/>
          <w:iCs/>
          <w:sz w:val="16"/>
        </w:rPr>
        <w:t xml:space="preserve"> – „Bytomski Anioł Wolontariatu”.</w:t>
      </w:r>
    </w:p>
    <w:p w:rsidR="001D57A1" w:rsidRPr="00174610" w:rsidRDefault="001D57A1" w:rsidP="001F30CF">
      <w:pPr>
        <w:pStyle w:val="Tekstpodstawowy2"/>
        <w:spacing w:line="360" w:lineRule="auto"/>
        <w:rPr>
          <w:rFonts w:ascii="Arial" w:hAnsi="Arial" w:cs="Arial"/>
          <w:iCs/>
          <w:szCs w:val="20"/>
        </w:rPr>
      </w:pPr>
    </w:p>
    <w:p w:rsidR="005A1EC1" w:rsidRPr="00174610" w:rsidRDefault="009E2B7C" w:rsidP="005A1EC1">
      <w:pPr>
        <w:pStyle w:val="Tekstpodstawowy2"/>
        <w:spacing w:line="360" w:lineRule="auto"/>
        <w:ind w:firstLine="708"/>
        <w:rPr>
          <w:rFonts w:ascii="Arial" w:hAnsi="Arial" w:cs="Arial"/>
        </w:rPr>
      </w:pPr>
      <w:r w:rsidRPr="00174610">
        <w:rPr>
          <w:rFonts w:ascii="Arial" w:hAnsi="Arial" w:cs="Arial"/>
        </w:rPr>
        <w:t>Jedną z form współpracy z NGO</w:t>
      </w:r>
      <w:r w:rsidR="004B5747" w:rsidRPr="00174610">
        <w:rPr>
          <w:rFonts w:ascii="Arial" w:hAnsi="Arial" w:cs="Arial"/>
        </w:rPr>
        <w:t xml:space="preserve"> przewidzianych w uchwale Rady Miejskiej w sprawie przyjęcia „Programu współpracy miasta Bytomia z organiz</w:t>
      </w:r>
      <w:r w:rsidR="004D0950" w:rsidRPr="00174610">
        <w:rPr>
          <w:rFonts w:ascii="Arial" w:hAnsi="Arial" w:cs="Arial"/>
        </w:rPr>
        <w:t>acjami pozarządowymi na rok 2024</w:t>
      </w:r>
      <w:r w:rsidR="0016771A" w:rsidRPr="00174610">
        <w:rPr>
          <w:rFonts w:ascii="Arial" w:hAnsi="Arial" w:cs="Arial"/>
        </w:rPr>
        <w:t xml:space="preserve">” było </w:t>
      </w:r>
      <w:r w:rsidR="0016771A" w:rsidRPr="00174610">
        <w:rPr>
          <w:rFonts w:ascii="Arial" w:hAnsi="Arial" w:cs="Arial"/>
        </w:rPr>
        <w:lastRenderedPageBreak/>
        <w:t>udostępnianie wyznaczonych pomieszczeń Urzędu Miejskiego</w:t>
      </w:r>
      <w:r w:rsidR="00C462C3" w:rsidRPr="00174610">
        <w:rPr>
          <w:rFonts w:ascii="Arial" w:hAnsi="Arial" w:cs="Arial"/>
        </w:rPr>
        <w:t>,</w:t>
      </w:r>
      <w:r w:rsidR="0016771A" w:rsidRPr="00174610">
        <w:rPr>
          <w:rFonts w:ascii="Arial" w:hAnsi="Arial" w:cs="Arial"/>
        </w:rPr>
        <w:t xml:space="preserve"> jako miejsca prowadzenia działalności statutowej podmiotów programu, wspomaganie techniczne, szkoleniowe i informacyjne organizacji. Innymi przewidzianymi formami współpracy było </w:t>
      </w:r>
      <w:r w:rsidR="006635AF" w:rsidRPr="00174610">
        <w:rPr>
          <w:rFonts w:ascii="Arial" w:hAnsi="Arial" w:cs="Arial"/>
        </w:rPr>
        <w:t xml:space="preserve">m.in.: </w:t>
      </w:r>
      <w:r w:rsidR="0016771A" w:rsidRPr="00174610">
        <w:rPr>
          <w:rFonts w:ascii="Arial" w:hAnsi="Arial" w:cs="Arial"/>
        </w:rPr>
        <w:t>promowanie planowanych imprez, akcji społecznych, zawodów, konkursów, happeningów oraz innych form działalności statutowej podmiotów programu, inicjowanie i wspieranie działań aktywizujących i integrujących bytomskie or</w:t>
      </w:r>
      <w:r w:rsidR="002B5427" w:rsidRPr="00174610">
        <w:rPr>
          <w:rFonts w:ascii="Arial" w:hAnsi="Arial" w:cs="Arial"/>
        </w:rPr>
        <w:t>ganizacje pozarządowe.</w:t>
      </w:r>
      <w:r w:rsidR="004D0950" w:rsidRPr="00174610">
        <w:rPr>
          <w:rFonts w:ascii="Arial" w:hAnsi="Arial" w:cs="Arial"/>
        </w:rPr>
        <w:t xml:space="preserve"> W 2024</w:t>
      </w:r>
      <w:r w:rsidR="00264F76" w:rsidRPr="00174610">
        <w:rPr>
          <w:rFonts w:ascii="Arial" w:hAnsi="Arial" w:cs="Arial"/>
        </w:rPr>
        <w:t xml:space="preserve"> r. zadanie realizowane było w ramach otwartego konkursu ofert. </w:t>
      </w:r>
      <w:r w:rsidR="004C4BF8" w:rsidRPr="00174610">
        <w:rPr>
          <w:rFonts w:ascii="Arial" w:hAnsi="Arial" w:cs="Arial"/>
        </w:rPr>
        <w:t>W wyniku przep</w:t>
      </w:r>
      <w:r w:rsidR="00F1542B" w:rsidRPr="00174610">
        <w:rPr>
          <w:rFonts w:ascii="Arial" w:hAnsi="Arial" w:cs="Arial"/>
        </w:rPr>
        <w:t>rowadzonego konkursu podpisano</w:t>
      </w:r>
      <w:r w:rsidR="004B5747" w:rsidRPr="00174610">
        <w:rPr>
          <w:rFonts w:ascii="Arial" w:hAnsi="Arial" w:cs="Arial"/>
        </w:rPr>
        <w:t xml:space="preserve"> </w:t>
      </w:r>
      <w:r w:rsidR="00841F3B" w:rsidRPr="00174610">
        <w:rPr>
          <w:rFonts w:ascii="Arial" w:hAnsi="Arial" w:cs="Arial"/>
        </w:rPr>
        <w:t xml:space="preserve">wspólną </w:t>
      </w:r>
      <w:r w:rsidR="00841F3B" w:rsidRPr="00174610">
        <w:rPr>
          <w:rFonts w:ascii="Arial" w:hAnsi="Arial" w:cs="Arial"/>
          <w:iCs/>
          <w:szCs w:val="20"/>
        </w:rPr>
        <w:t>umowę z dwoma podmiotami tj. Stowarzyszeniem Manuffaktura oraz Fundacją Inqubator Teatralny</w:t>
      </w:r>
      <w:r w:rsidR="006635AF" w:rsidRPr="00174610">
        <w:rPr>
          <w:rFonts w:ascii="Arial" w:hAnsi="Arial" w:cs="Arial"/>
          <w:iCs/>
          <w:szCs w:val="20"/>
        </w:rPr>
        <w:t xml:space="preserve">, które </w:t>
      </w:r>
      <w:r w:rsidR="008F0433" w:rsidRPr="00174610">
        <w:rPr>
          <w:rFonts w:ascii="Arial" w:hAnsi="Arial" w:cs="Arial"/>
          <w:iCs/>
          <w:szCs w:val="20"/>
        </w:rPr>
        <w:t>posiadały już doświadcze</w:t>
      </w:r>
      <w:r w:rsidR="006635AF" w:rsidRPr="00174610">
        <w:rPr>
          <w:rFonts w:ascii="Arial" w:hAnsi="Arial" w:cs="Arial"/>
          <w:iCs/>
          <w:szCs w:val="20"/>
        </w:rPr>
        <w:t xml:space="preserve">nie w realizacji zadania w latach wcześniejszych. </w:t>
      </w:r>
      <w:r w:rsidR="00841F3B" w:rsidRPr="00174610">
        <w:rPr>
          <w:rFonts w:ascii="Arial" w:hAnsi="Arial" w:cs="Arial"/>
          <w:iCs/>
          <w:szCs w:val="20"/>
        </w:rPr>
        <w:t xml:space="preserve">Przedmiotem umowy było </w:t>
      </w:r>
      <w:r w:rsidR="00376950" w:rsidRPr="00174610">
        <w:rPr>
          <w:rFonts w:ascii="Arial" w:hAnsi="Arial" w:cs="Arial"/>
          <w:iCs/>
          <w:szCs w:val="20"/>
        </w:rPr>
        <w:t xml:space="preserve">m.in. </w:t>
      </w:r>
      <w:r w:rsidR="00841F3B" w:rsidRPr="00174610">
        <w:rPr>
          <w:rFonts w:ascii="Arial" w:hAnsi="Arial" w:cs="Arial"/>
          <w:iCs/>
          <w:szCs w:val="20"/>
        </w:rPr>
        <w:t>wspieranie</w:t>
      </w:r>
      <w:r w:rsidR="004C4BF8" w:rsidRPr="00174610">
        <w:rPr>
          <w:rFonts w:ascii="Arial" w:hAnsi="Arial" w:cs="Arial"/>
          <w:iCs/>
          <w:szCs w:val="20"/>
        </w:rPr>
        <w:t xml:space="preserve"> funkcjonowania organ</w:t>
      </w:r>
      <w:r w:rsidR="00841F3B" w:rsidRPr="00174610">
        <w:rPr>
          <w:rFonts w:ascii="Arial" w:hAnsi="Arial" w:cs="Arial"/>
          <w:iCs/>
          <w:szCs w:val="20"/>
        </w:rPr>
        <w:t>izacji pozarządowych oraz rozwoju</w:t>
      </w:r>
      <w:r w:rsidR="004C4BF8" w:rsidRPr="00174610">
        <w:rPr>
          <w:rFonts w:ascii="Arial" w:hAnsi="Arial" w:cs="Arial"/>
          <w:iCs/>
          <w:szCs w:val="20"/>
        </w:rPr>
        <w:t xml:space="preserve"> lokalnego społeczeństwa obywatelskiego poprzez prowadzenie Centrum Organizacji Pozarządowych</w:t>
      </w:r>
      <w:r w:rsidR="004C4BF8" w:rsidRPr="00174610">
        <w:rPr>
          <w:rFonts w:ascii="Arial" w:hAnsi="Arial" w:cs="Arial"/>
          <w:szCs w:val="20"/>
        </w:rPr>
        <w:t xml:space="preserve"> - zadanie publiczne pod tytułem: </w:t>
      </w:r>
      <w:r w:rsidR="004C4BF8" w:rsidRPr="00174610">
        <w:rPr>
          <w:rFonts w:ascii="Arial" w:hAnsi="Arial" w:cs="Arial"/>
          <w:b/>
          <w:szCs w:val="20"/>
        </w:rPr>
        <w:t>„</w:t>
      </w:r>
      <w:r w:rsidR="006635AF" w:rsidRPr="00174610">
        <w:rPr>
          <w:rFonts w:ascii="Arial" w:hAnsi="Arial" w:cs="Arial"/>
          <w:szCs w:val="20"/>
        </w:rPr>
        <w:t>LOKAL w </w:t>
      </w:r>
      <w:r w:rsidR="004C4BF8" w:rsidRPr="00174610">
        <w:rPr>
          <w:rFonts w:ascii="Arial" w:hAnsi="Arial" w:cs="Arial"/>
          <w:szCs w:val="20"/>
        </w:rPr>
        <w:t>Bytomiu”: miejsce aktywizacji i integracji 3. Sektora</w:t>
      </w:r>
      <w:r w:rsidR="004C4BF8" w:rsidRPr="00174610">
        <w:rPr>
          <w:rFonts w:ascii="Arial" w:hAnsi="Arial" w:cs="Arial"/>
          <w:iCs/>
          <w:szCs w:val="20"/>
        </w:rPr>
        <w:t>.</w:t>
      </w:r>
      <w:r w:rsidR="00841F3B" w:rsidRPr="00174610">
        <w:rPr>
          <w:rFonts w:ascii="Arial" w:hAnsi="Arial" w:cs="Arial"/>
          <w:iCs/>
          <w:szCs w:val="20"/>
        </w:rPr>
        <w:t xml:space="preserve"> </w:t>
      </w:r>
      <w:r w:rsidR="005A1EC1" w:rsidRPr="00174610">
        <w:rPr>
          <w:rFonts w:ascii="Arial" w:hAnsi="Arial" w:cs="Arial"/>
        </w:rPr>
        <w:t xml:space="preserve"> </w:t>
      </w:r>
    </w:p>
    <w:p w:rsidR="009C47E5" w:rsidRPr="00174610" w:rsidRDefault="005A1EC1" w:rsidP="00FA215F">
      <w:pPr>
        <w:pStyle w:val="Tekstpodstawowy2"/>
        <w:spacing w:line="360" w:lineRule="auto"/>
        <w:rPr>
          <w:rFonts w:ascii="Arial" w:hAnsi="Arial" w:cs="Arial"/>
          <w:szCs w:val="20"/>
        </w:rPr>
      </w:pPr>
      <w:r w:rsidRPr="00174610">
        <w:rPr>
          <w:rFonts w:ascii="Arial" w:hAnsi="Arial" w:cs="Arial"/>
        </w:rPr>
        <w:t xml:space="preserve">„Lokal w Bytomiu” </w:t>
      </w:r>
      <w:r w:rsidRPr="00174610">
        <w:rPr>
          <w:rFonts w:ascii="Arial" w:hAnsi="Arial" w:cs="Arial"/>
          <w:szCs w:val="20"/>
        </w:rPr>
        <w:t>dedykowany był organizacjom pozarządowym, grupom formalnym, nieformalnym oraz niezrzeszonym społecznikom działającym w Bytomiu.</w:t>
      </w:r>
      <w:r w:rsidRPr="00174610">
        <w:rPr>
          <w:rFonts w:ascii="Arial" w:hAnsi="Arial" w:cs="Arial"/>
        </w:rPr>
        <w:t xml:space="preserve"> P</w:t>
      </w:r>
      <w:r w:rsidRPr="00174610">
        <w:rPr>
          <w:rFonts w:ascii="Arial" w:hAnsi="Arial" w:cs="Arial"/>
          <w:szCs w:val="20"/>
        </w:rPr>
        <w:t>odobnie jak w latach ubiegłych działał w gmachu Miejskiej Biblioteki Publicznej przy Placu Sobieskiego 3</w:t>
      </w:r>
      <w:r w:rsidRPr="00174610">
        <w:rPr>
          <w:rFonts w:ascii="Arial" w:hAnsi="Arial" w:cs="Arial"/>
        </w:rPr>
        <w:t>.</w:t>
      </w:r>
      <w:r w:rsidRPr="00174610">
        <w:rPr>
          <w:rFonts w:ascii="Arial" w:hAnsi="Arial" w:cs="Arial"/>
          <w:szCs w:val="20"/>
        </w:rPr>
        <w:t xml:space="preserve"> Stanowił przestrzeń, w tym również wirtualną, do spotkań, nawiązywania relacji, wymiany myśli i rozwoju działalności. Odbiorcy zadania otrzymali wsparcie infrastrukturalne oraz techniczne w postaci możliwości nieodpłatnej rezerwacji lokalu wraz z jego wyposażeniem, możliwości skorzystania z szafek, rzutnika, powierzchni magazynowej oraz wystawienniczej, dostępu do stanowiska komputerowego i Internetu. </w:t>
      </w:r>
      <w:r w:rsidR="00386D54">
        <w:rPr>
          <w:rFonts w:ascii="Arial" w:hAnsi="Arial" w:cs="Arial"/>
        </w:rPr>
        <w:t>Funkcjonowanie „Lokalu w Bytomiu”</w:t>
      </w:r>
      <w:r w:rsidRPr="00174610">
        <w:rPr>
          <w:rFonts w:ascii="Arial" w:hAnsi="Arial" w:cs="Arial"/>
        </w:rPr>
        <w:t xml:space="preserve"> oparte jest o ścisłą współpracę z miastem. Zadanie dotyczące prowadzenia Centrum Organizacji Pozarządowych jest finansowane ze środków</w:t>
      </w:r>
      <w:r w:rsidRPr="00174610">
        <w:rPr>
          <w:rFonts w:ascii="Arial" w:hAnsi="Arial" w:cs="Arial"/>
          <w:szCs w:val="20"/>
        </w:rPr>
        <w:t xml:space="preserve"> Gminy Bytom.</w:t>
      </w:r>
    </w:p>
    <w:p w:rsidR="00FA215F" w:rsidRPr="00174610" w:rsidRDefault="00FA215F" w:rsidP="00850A13">
      <w:pPr>
        <w:pStyle w:val="normal"/>
        <w:rPr>
          <w:rFonts w:eastAsia="Calibri"/>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5352"/>
      </w:tblGrid>
      <w:tr w:rsidR="001E584A" w:rsidRPr="00174610" w:rsidTr="00FA215F">
        <w:tc>
          <w:tcPr>
            <w:tcW w:w="5000" w:type="pct"/>
            <w:gridSpan w:val="2"/>
            <w:shd w:val="clear" w:color="auto" w:fill="D9D9D9"/>
          </w:tcPr>
          <w:p w:rsidR="001E584A" w:rsidRPr="00174610" w:rsidRDefault="001E584A" w:rsidP="00E16116">
            <w:pPr>
              <w:pStyle w:val="normal"/>
              <w:jc w:val="center"/>
              <w:rPr>
                <w:rFonts w:eastAsia="Calibri"/>
                <w:sz w:val="18"/>
                <w:szCs w:val="18"/>
              </w:rPr>
            </w:pPr>
            <w:r w:rsidRPr="00174610">
              <w:rPr>
                <w:rFonts w:eastAsia="Lato"/>
                <w:sz w:val="18"/>
                <w:szCs w:val="18"/>
                <w:lang w:eastAsia="en-US"/>
              </w:rPr>
              <w:t>Wykaz podmiotów</w:t>
            </w:r>
            <w:r w:rsidR="00DD525C" w:rsidRPr="00174610">
              <w:rPr>
                <w:rFonts w:eastAsia="Lato"/>
                <w:sz w:val="18"/>
                <w:szCs w:val="18"/>
                <w:lang w:eastAsia="en-US"/>
              </w:rPr>
              <w:t xml:space="preserve"> m.in.</w:t>
            </w:r>
            <w:r w:rsidRPr="00174610">
              <w:rPr>
                <w:rFonts w:eastAsia="Lato"/>
                <w:sz w:val="18"/>
                <w:szCs w:val="18"/>
                <w:lang w:eastAsia="en-US"/>
              </w:rPr>
              <w:t>:</w:t>
            </w:r>
          </w:p>
        </w:tc>
      </w:tr>
      <w:tr w:rsidR="001E584A" w:rsidRPr="00174610" w:rsidTr="00DD525C">
        <w:trPr>
          <w:trHeight w:val="5276"/>
        </w:trPr>
        <w:tc>
          <w:tcPr>
            <w:tcW w:w="2119" w:type="pct"/>
          </w:tcPr>
          <w:p w:rsidR="003230F5" w:rsidRPr="00174610" w:rsidRDefault="00830537" w:rsidP="003230F5">
            <w:pPr>
              <w:pStyle w:val="normal"/>
              <w:numPr>
                <w:ilvl w:val="0"/>
                <w:numId w:val="61"/>
              </w:numPr>
              <w:ind w:left="284" w:hanging="284"/>
              <w:rPr>
                <w:rFonts w:eastAsia="Lato"/>
                <w:sz w:val="18"/>
                <w:szCs w:val="18"/>
              </w:rPr>
            </w:pPr>
            <w:r w:rsidRPr="00174610">
              <w:rPr>
                <w:rFonts w:eastAsia="Lato"/>
                <w:sz w:val="18"/>
                <w:szCs w:val="18"/>
              </w:rPr>
              <w:t>Towarzystwo Brydżowe "Liberty"</w:t>
            </w:r>
          </w:p>
          <w:p w:rsidR="003230F5" w:rsidRPr="00174610" w:rsidRDefault="003230F5" w:rsidP="003230F5">
            <w:pPr>
              <w:pStyle w:val="normal"/>
              <w:numPr>
                <w:ilvl w:val="0"/>
                <w:numId w:val="61"/>
              </w:numPr>
              <w:ind w:left="284" w:hanging="284"/>
              <w:rPr>
                <w:rFonts w:eastAsia="Lato"/>
                <w:sz w:val="18"/>
                <w:szCs w:val="18"/>
              </w:rPr>
            </w:pPr>
            <w:r w:rsidRPr="00174610">
              <w:rPr>
                <w:rFonts w:eastAsia="Lato"/>
                <w:sz w:val="18"/>
                <w:szCs w:val="18"/>
              </w:rPr>
              <w:t>Aktywny Bytom</w:t>
            </w:r>
          </w:p>
          <w:p w:rsidR="003230F5" w:rsidRPr="00174610" w:rsidRDefault="003230F5" w:rsidP="003230F5">
            <w:pPr>
              <w:pStyle w:val="normal"/>
              <w:numPr>
                <w:ilvl w:val="0"/>
                <w:numId w:val="61"/>
              </w:numPr>
              <w:ind w:left="284" w:hanging="284"/>
              <w:rPr>
                <w:rFonts w:eastAsia="Lato"/>
                <w:sz w:val="18"/>
                <w:szCs w:val="18"/>
              </w:rPr>
            </w:pPr>
            <w:r w:rsidRPr="00174610">
              <w:rPr>
                <w:rFonts w:eastAsia="Lato"/>
                <w:sz w:val="18"/>
                <w:szCs w:val="18"/>
              </w:rPr>
              <w:t>Bytomski Uniwersytet Trzeciego Wieku</w:t>
            </w:r>
          </w:p>
          <w:p w:rsidR="003230F5" w:rsidRPr="00174610" w:rsidRDefault="003230F5" w:rsidP="003230F5">
            <w:pPr>
              <w:pStyle w:val="normal"/>
              <w:numPr>
                <w:ilvl w:val="0"/>
                <w:numId w:val="61"/>
              </w:numPr>
              <w:ind w:left="284" w:hanging="284"/>
              <w:rPr>
                <w:rFonts w:eastAsia="Lato"/>
                <w:sz w:val="18"/>
                <w:szCs w:val="18"/>
              </w:rPr>
            </w:pPr>
            <w:r w:rsidRPr="00174610">
              <w:rPr>
                <w:rFonts w:eastAsia="Lato"/>
                <w:sz w:val="18"/>
                <w:szCs w:val="18"/>
              </w:rPr>
              <w:t>FEIS - Fundacja Europejskich Inicjatyw na Śląsku</w:t>
            </w:r>
          </w:p>
          <w:p w:rsidR="003230F5" w:rsidRPr="00174610" w:rsidRDefault="00830537" w:rsidP="003230F5">
            <w:pPr>
              <w:pStyle w:val="normal"/>
              <w:numPr>
                <w:ilvl w:val="0"/>
                <w:numId w:val="61"/>
              </w:numPr>
              <w:ind w:left="284" w:hanging="284"/>
              <w:rPr>
                <w:rFonts w:eastAsia="Lato"/>
                <w:sz w:val="18"/>
                <w:szCs w:val="18"/>
              </w:rPr>
            </w:pPr>
            <w:r w:rsidRPr="00174610">
              <w:rPr>
                <w:rFonts w:eastAsia="Lato"/>
                <w:sz w:val="18"/>
                <w:szCs w:val="18"/>
              </w:rPr>
              <w:t>Fundacja „</w:t>
            </w:r>
            <w:r w:rsidR="003230F5" w:rsidRPr="00174610">
              <w:rPr>
                <w:rFonts w:eastAsia="Lato"/>
                <w:sz w:val="18"/>
                <w:szCs w:val="18"/>
              </w:rPr>
              <w:t>TOTUTAJ-OFICYNA</w:t>
            </w:r>
            <w:r w:rsidRPr="00174610">
              <w:rPr>
                <w:rFonts w:eastAsia="Lato"/>
                <w:sz w:val="18"/>
                <w:szCs w:val="18"/>
              </w:rPr>
              <w:t>”</w:t>
            </w:r>
          </w:p>
          <w:p w:rsidR="003230F5" w:rsidRPr="00174610" w:rsidRDefault="003230F5" w:rsidP="003230F5">
            <w:pPr>
              <w:pStyle w:val="normal"/>
              <w:numPr>
                <w:ilvl w:val="0"/>
                <w:numId w:val="61"/>
              </w:numPr>
              <w:ind w:left="284" w:hanging="284"/>
              <w:rPr>
                <w:rFonts w:eastAsia="Lato"/>
                <w:sz w:val="18"/>
                <w:szCs w:val="18"/>
              </w:rPr>
            </w:pPr>
            <w:r w:rsidRPr="00174610">
              <w:rPr>
                <w:rFonts w:eastAsia="Lato"/>
                <w:sz w:val="18"/>
                <w:szCs w:val="18"/>
              </w:rPr>
              <w:t>Fundacja Abiel</w:t>
            </w:r>
          </w:p>
          <w:p w:rsidR="003230F5" w:rsidRPr="00174610" w:rsidRDefault="003230F5" w:rsidP="003230F5">
            <w:pPr>
              <w:pStyle w:val="normal"/>
              <w:numPr>
                <w:ilvl w:val="0"/>
                <w:numId w:val="61"/>
              </w:numPr>
              <w:ind w:left="284" w:hanging="284"/>
              <w:rPr>
                <w:rFonts w:eastAsia="Lato"/>
                <w:sz w:val="18"/>
                <w:szCs w:val="18"/>
              </w:rPr>
            </w:pPr>
            <w:r w:rsidRPr="00174610">
              <w:rPr>
                <w:rFonts w:eastAsia="Lato"/>
                <w:sz w:val="18"/>
                <w:szCs w:val="18"/>
              </w:rPr>
              <w:t>Fundacja ANTYRAMA</w:t>
            </w:r>
          </w:p>
          <w:p w:rsidR="003230F5" w:rsidRPr="00174610" w:rsidRDefault="003230F5" w:rsidP="003230F5">
            <w:pPr>
              <w:pStyle w:val="normal"/>
              <w:numPr>
                <w:ilvl w:val="0"/>
                <w:numId w:val="61"/>
              </w:numPr>
              <w:ind w:left="284" w:hanging="284"/>
              <w:rPr>
                <w:rFonts w:eastAsia="Lato"/>
                <w:sz w:val="18"/>
                <w:szCs w:val="18"/>
              </w:rPr>
            </w:pPr>
            <w:r w:rsidRPr="00174610">
              <w:rPr>
                <w:rFonts w:eastAsia="Lato"/>
                <w:sz w:val="18"/>
                <w:szCs w:val="18"/>
              </w:rPr>
              <w:t>Fundacja Back Home</w:t>
            </w:r>
          </w:p>
          <w:p w:rsidR="003230F5" w:rsidRPr="00174610" w:rsidRDefault="003230F5" w:rsidP="003230F5">
            <w:pPr>
              <w:pStyle w:val="normal"/>
              <w:numPr>
                <w:ilvl w:val="0"/>
                <w:numId w:val="61"/>
              </w:numPr>
              <w:ind w:left="284" w:hanging="284"/>
              <w:rPr>
                <w:rFonts w:eastAsia="Lato"/>
                <w:sz w:val="18"/>
                <w:szCs w:val="18"/>
              </w:rPr>
            </w:pPr>
            <w:r w:rsidRPr="00174610">
              <w:rPr>
                <w:rFonts w:eastAsia="Lato"/>
                <w:sz w:val="18"/>
                <w:szCs w:val="18"/>
              </w:rPr>
              <w:t>Fundacja OnkoSiła</w:t>
            </w:r>
          </w:p>
          <w:p w:rsidR="003230F5" w:rsidRPr="00174610" w:rsidRDefault="003230F5" w:rsidP="003230F5">
            <w:pPr>
              <w:pStyle w:val="normal"/>
              <w:numPr>
                <w:ilvl w:val="0"/>
                <w:numId w:val="61"/>
              </w:numPr>
              <w:ind w:left="284" w:hanging="284"/>
              <w:rPr>
                <w:rFonts w:eastAsia="Lato"/>
                <w:sz w:val="18"/>
                <w:szCs w:val="18"/>
              </w:rPr>
            </w:pPr>
            <w:r w:rsidRPr="00174610">
              <w:rPr>
                <w:rFonts w:eastAsia="Lato"/>
                <w:sz w:val="18"/>
                <w:szCs w:val="18"/>
              </w:rPr>
              <w:t>Fundacja Ważni Ludzie</w:t>
            </w:r>
          </w:p>
          <w:p w:rsidR="003230F5" w:rsidRPr="00174610" w:rsidRDefault="003230F5" w:rsidP="003230F5">
            <w:pPr>
              <w:pStyle w:val="normal"/>
              <w:numPr>
                <w:ilvl w:val="0"/>
                <w:numId w:val="61"/>
              </w:numPr>
              <w:ind w:left="284" w:hanging="284"/>
              <w:rPr>
                <w:rFonts w:eastAsia="Lato"/>
                <w:sz w:val="18"/>
                <w:szCs w:val="18"/>
              </w:rPr>
            </w:pPr>
            <w:r w:rsidRPr="00174610">
              <w:rPr>
                <w:rFonts w:eastAsia="Lato"/>
                <w:sz w:val="18"/>
                <w:szCs w:val="18"/>
              </w:rPr>
              <w:t>Górnośląsko - Zagłębiowska Metropolia</w:t>
            </w:r>
          </w:p>
          <w:p w:rsidR="003230F5" w:rsidRPr="00174610" w:rsidRDefault="00AA6D46" w:rsidP="003230F5">
            <w:pPr>
              <w:pStyle w:val="normal"/>
              <w:numPr>
                <w:ilvl w:val="0"/>
                <w:numId w:val="61"/>
              </w:numPr>
              <w:ind w:left="284" w:hanging="284"/>
              <w:rPr>
                <w:rFonts w:eastAsia="Lato"/>
                <w:sz w:val="18"/>
                <w:szCs w:val="18"/>
              </w:rPr>
            </w:pPr>
            <w:r w:rsidRPr="00174610">
              <w:rPr>
                <w:rFonts w:eastAsia="Lato"/>
                <w:sz w:val="18"/>
                <w:szCs w:val="18"/>
              </w:rPr>
              <w:t>„</w:t>
            </w:r>
            <w:r w:rsidR="003230F5" w:rsidRPr="00174610">
              <w:rPr>
                <w:rFonts w:eastAsia="Lato"/>
                <w:sz w:val="18"/>
                <w:szCs w:val="18"/>
              </w:rPr>
              <w:t>Grupa Pedagogów Ulicy UNO</w:t>
            </w:r>
            <w:r w:rsidRPr="00174610">
              <w:rPr>
                <w:rFonts w:eastAsia="Lato"/>
                <w:sz w:val="18"/>
                <w:szCs w:val="18"/>
              </w:rPr>
              <w:t>”</w:t>
            </w:r>
          </w:p>
          <w:p w:rsidR="003230F5" w:rsidRPr="00174610" w:rsidRDefault="00CC5853" w:rsidP="003230F5">
            <w:pPr>
              <w:pStyle w:val="normal"/>
              <w:numPr>
                <w:ilvl w:val="0"/>
                <w:numId w:val="61"/>
              </w:numPr>
              <w:ind w:left="284" w:hanging="284"/>
              <w:rPr>
                <w:rFonts w:eastAsia="Lato"/>
                <w:sz w:val="18"/>
                <w:szCs w:val="18"/>
              </w:rPr>
            </w:pPr>
            <w:r w:rsidRPr="00CC5853">
              <w:rPr>
                <w:rFonts w:eastAsia="Lato"/>
                <w:sz w:val="18"/>
                <w:szCs w:val="18"/>
              </w:rPr>
              <w:t>IOGT Polska Upadły Anioł Powstał</w:t>
            </w:r>
          </w:p>
          <w:p w:rsidR="003230F5" w:rsidRPr="00174610" w:rsidRDefault="003230F5" w:rsidP="003230F5">
            <w:pPr>
              <w:pStyle w:val="normal"/>
              <w:numPr>
                <w:ilvl w:val="0"/>
                <w:numId w:val="61"/>
              </w:numPr>
              <w:ind w:left="284" w:hanging="284"/>
              <w:rPr>
                <w:rFonts w:eastAsia="Lato"/>
                <w:sz w:val="18"/>
                <w:szCs w:val="18"/>
              </w:rPr>
            </w:pPr>
            <w:r w:rsidRPr="00174610">
              <w:rPr>
                <w:rFonts w:eastAsia="Lato"/>
                <w:sz w:val="18"/>
                <w:szCs w:val="18"/>
              </w:rPr>
              <w:t>Jaspis Centrum Kobiety</w:t>
            </w:r>
          </w:p>
          <w:p w:rsidR="00754553" w:rsidRPr="00174610" w:rsidRDefault="00754553" w:rsidP="00754553">
            <w:pPr>
              <w:pStyle w:val="normal"/>
              <w:numPr>
                <w:ilvl w:val="0"/>
                <w:numId w:val="106"/>
              </w:numPr>
              <w:ind w:left="317" w:hanging="284"/>
              <w:rPr>
                <w:rFonts w:eastAsia="Lato"/>
                <w:sz w:val="18"/>
                <w:szCs w:val="18"/>
              </w:rPr>
            </w:pPr>
            <w:r w:rsidRPr="00174610">
              <w:rPr>
                <w:rFonts w:eastAsia="Lato"/>
                <w:sz w:val="18"/>
                <w:szCs w:val="18"/>
              </w:rPr>
              <w:t>„Karp Klub Bytom”</w:t>
            </w:r>
          </w:p>
          <w:p w:rsidR="00754553" w:rsidRPr="00174610" w:rsidRDefault="00754553" w:rsidP="00754553">
            <w:pPr>
              <w:pStyle w:val="normal"/>
              <w:numPr>
                <w:ilvl w:val="0"/>
                <w:numId w:val="106"/>
              </w:numPr>
              <w:ind w:left="317" w:hanging="284"/>
              <w:rPr>
                <w:rFonts w:eastAsia="Lato"/>
                <w:sz w:val="18"/>
                <w:szCs w:val="18"/>
              </w:rPr>
            </w:pPr>
            <w:r w:rsidRPr="00174610">
              <w:rPr>
                <w:rFonts w:eastAsia="Lato"/>
                <w:sz w:val="18"/>
                <w:szCs w:val="18"/>
              </w:rPr>
              <w:t>Katowice Miasto Ogrodów</w:t>
            </w:r>
          </w:p>
          <w:p w:rsidR="00754553" w:rsidRPr="00174610" w:rsidRDefault="00754553" w:rsidP="00754553">
            <w:pPr>
              <w:pStyle w:val="normal"/>
              <w:numPr>
                <w:ilvl w:val="0"/>
                <w:numId w:val="106"/>
              </w:numPr>
              <w:ind w:left="317" w:hanging="284"/>
              <w:rPr>
                <w:rFonts w:eastAsia="Lato"/>
                <w:sz w:val="18"/>
                <w:szCs w:val="18"/>
              </w:rPr>
            </w:pPr>
            <w:r w:rsidRPr="00174610">
              <w:rPr>
                <w:rFonts w:eastAsia="Lato"/>
                <w:sz w:val="18"/>
                <w:szCs w:val="18"/>
              </w:rPr>
              <w:t>Stowarzyszenie Manuffaktura</w:t>
            </w:r>
          </w:p>
          <w:p w:rsidR="00754553" w:rsidRPr="00174610" w:rsidRDefault="00754553" w:rsidP="00754553">
            <w:pPr>
              <w:pStyle w:val="normal"/>
              <w:numPr>
                <w:ilvl w:val="0"/>
                <w:numId w:val="106"/>
              </w:numPr>
              <w:ind w:left="317" w:hanging="284"/>
              <w:rPr>
                <w:rFonts w:eastAsia="Lato"/>
                <w:sz w:val="18"/>
                <w:szCs w:val="18"/>
              </w:rPr>
            </w:pPr>
            <w:r w:rsidRPr="00174610">
              <w:rPr>
                <w:rFonts w:eastAsia="Lato"/>
                <w:sz w:val="18"/>
                <w:szCs w:val="18"/>
              </w:rPr>
              <w:t>MasterPeace Poland - Wspólnota WIELOPOKOLENIOWA</w:t>
            </w:r>
          </w:p>
          <w:p w:rsidR="00754553" w:rsidRPr="00174610" w:rsidRDefault="00754553" w:rsidP="00754553">
            <w:pPr>
              <w:pStyle w:val="normal"/>
              <w:numPr>
                <w:ilvl w:val="0"/>
                <w:numId w:val="106"/>
              </w:numPr>
              <w:ind w:left="317" w:hanging="284"/>
              <w:rPr>
                <w:rFonts w:eastAsia="Lato"/>
                <w:sz w:val="18"/>
                <w:szCs w:val="18"/>
              </w:rPr>
            </w:pPr>
            <w:r w:rsidRPr="00174610">
              <w:rPr>
                <w:rFonts w:eastAsia="Lato"/>
                <w:sz w:val="18"/>
                <w:szCs w:val="18"/>
              </w:rPr>
              <w:t>Młodzieżowa Rada Miasta Bytom</w:t>
            </w:r>
          </w:p>
          <w:p w:rsidR="003230F5" w:rsidRPr="00174610" w:rsidRDefault="003230F5" w:rsidP="00C42A46">
            <w:pPr>
              <w:pStyle w:val="normal"/>
              <w:ind w:left="284"/>
              <w:rPr>
                <w:rFonts w:eastAsia="Lato"/>
                <w:sz w:val="18"/>
                <w:szCs w:val="18"/>
              </w:rPr>
            </w:pPr>
          </w:p>
        </w:tc>
        <w:tc>
          <w:tcPr>
            <w:tcW w:w="2881" w:type="pct"/>
          </w:tcPr>
          <w:p w:rsidR="003230F5" w:rsidRPr="00174610" w:rsidRDefault="003230F5" w:rsidP="003230F5">
            <w:pPr>
              <w:pStyle w:val="normal"/>
              <w:numPr>
                <w:ilvl w:val="0"/>
                <w:numId w:val="106"/>
              </w:numPr>
              <w:ind w:left="317" w:hanging="284"/>
              <w:rPr>
                <w:rFonts w:eastAsia="Lato"/>
                <w:sz w:val="18"/>
                <w:szCs w:val="18"/>
              </w:rPr>
            </w:pPr>
            <w:r w:rsidRPr="00174610">
              <w:rPr>
                <w:rFonts w:eastAsia="Lato"/>
                <w:sz w:val="18"/>
                <w:szCs w:val="18"/>
              </w:rPr>
              <w:t>Piękna Strona Miasta</w:t>
            </w:r>
          </w:p>
          <w:p w:rsidR="003230F5" w:rsidRPr="00174610" w:rsidRDefault="00804D89" w:rsidP="003230F5">
            <w:pPr>
              <w:pStyle w:val="normal"/>
              <w:numPr>
                <w:ilvl w:val="0"/>
                <w:numId w:val="106"/>
              </w:numPr>
              <w:ind w:left="317" w:hanging="284"/>
              <w:rPr>
                <w:rFonts w:eastAsia="Lato"/>
                <w:sz w:val="18"/>
                <w:szCs w:val="18"/>
              </w:rPr>
            </w:pPr>
            <w:r w:rsidRPr="00174610">
              <w:rPr>
                <w:rFonts w:eastAsia="Lato"/>
                <w:sz w:val="18"/>
                <w:szCs w:val="18"/>
              </w:rPr>
              <w:t>„</w:t>
            </w:r>
            <w:r w:rsidR="003230F5" w:rsidRPr="00174610">
              <w:rPr>
                <w:rFonts w:eastAsia="Lato"/>
                <w:sz w:val="18"/>
                <w:szCs w:val="18"/>
              </w:rPr>
              <w:t>Polska Zielona Sieć</w:t>
            </w:r>
            <w:r w:rsidRPr="00174610">
              <w:rPr>
                <w:rFonts w:eastAsia="Lato"/>
                <w:sz w:val="18"/>
                <w:szCs w:val="18"/>
              </w:rPr>
              <w:t>”</w:t>
            </w:r>
          </w:p>
          <w:p w:rsidR="00804D89" w:rsidRPr="00174610" w:rsidRDefault="00804D89" w:rsidP="00804D89">
            <w:pPr>
              <w:pStyle w:val="normal"/>
              <w:numPr>
                <w:ilvl w:val="0"/>
                <w:numId w:val="106"/>
              </w:numPr>
              <w:ind w:left="317" w:hanging="284"/>
              <w:rPr>
                <w:rFonts w:eastAsia="Lato"/>
                <w:sz w:val="18"/>
                <w:szCs w:val="18"/>
              </w:rPr>
            </w:pPr>
            <w:r w:rsidRPr="00174610">
              <w:rPr>
                <w:rFonts w:eastAsia="Lato"/>
                <w:sz w:val="18"/>
                <w:szCs w:val="18"/>
              </w:rPr>
              <w:t>Polskie</w:t>
            </w:r>
            <w:r w:rsidR="005E263C" w:rsidRPr="00174610">
              <w:rPr>
                <w:rFonts w:eastAsia="Lato"/>
                <w:sz w:val="18"/>
                <w:szCs w:val="18"/>
              </w:rPr>
              <w:t xml:space="preserve"> Stowarzyszenie na rzecz Osób z </w:t>
            </w:r>
            <w:r w:rsidRPr="00174610">
              <w:rPr>
                <w:rFonts w:eastAsia="Lato"/>
                <w:sz w:val="18"/>
                <w:szCs w:val="18"/>
              </w:rPr>
              <w:t>Niepełnosprawnością Intelektualną Koło w Bytomiu</w:t>
            </w:r>
          </w:p>
          <w:p w:rsidR="003230F5" w:rsidRPr="00174610" w:rsidRDefault="00704B4D" w:rsidP="00704B4D">
            <w:pPr>
              <w:pStyle w:val="normal"/>
              <w:numPr>
                <w:ilvl w:val="0"/>
                <w:numId w:val="106"/>
              </w:numPr>
              <w:ind w:left="317" w:hanging="284"/>
              <w:rPr>
                <w:rFonts w:eastAsia="Lato"/>
                <w:sz w:val="18"/>
                <w:szCs w:val="18"/>
              </w:rPr>
            </w:pPr>
            <w:r w:rsidRPr="00174610">
              <w:rPr>
                <w:rFonts w:eastAsia="Lato"/>
                <w:sz w:val="18"/>
                <w:szCs w:val="18"/>
              </w:rPr>
              <w:t>Stowarzyszenie Pomocy Osobom Uzależnionym i ich Rodzinom „</w:t>
            </w:r>
            <w:r w:rsidR="003230F5" w:rsidRPr="00174610">
              <w:rPr>
                <w:rFonts w:eastAsia="Lato"/>
                <w:sz w:val="18"/>
                <w:szCs w:val="18"/>
              </w:rPr>
              <w:t>IN VIA</w:t>
            </w:r>
            <w:r w:rsidRPr="00174610">
              <w:rPr>
                <w:rFonts w:eastAsia="Lato"/>
                <w:sz w:val="18"/>
                <w:szCs w:val="18"/>
              </w:rPr>
              <w:t>”</w:t>
            </w:r>
          </w:p>
          <w:p w:rsidR="003230F5" w:rsidRPr="00174610" w:rsidRDefault="003230F5" w:rsidP="003230F5">
            <w:pPr>
              <w:pStyle w:val="normal"/>
              <w:numPr>
                <w:ilvl w:val="0"/>
                <w:numId w:val="106"/>
              </w:numPr>
              <w:ind w:left="317" w:hanging="284"/>
              <w:rPr>
                <w:rFonts w:eastAsia="Lato"/>
                <w:sz w:val="18"/>
                <w:szCs w:val="18"/>
                <w:lang w:val="en-US"/>
              </w:rPr>
            </w:pPr>
            <w:r w:rsidRPr="00174610">
              <w:rPr>
                <w:rFonts w:eastAsia="Lato"/>
                <w:sz w:val="18"/>
                <w:szCs w:val="18"/>
              </w:rPr>
              <w:t>Stowarzyszenia im. Maxa Kopfsteina</w:t>
            </w:r>
          </w:p>
          <w:p w:rsidR="003230F5" w:rsidRPr="00174610" w:rsidRDefault="003230F5" w:rsidP="003230F5">
            <w:pPr>
              <w:pStyle w:val="normal"/>
              <w:numPr>
                <w:ilvl w:val="0"/>
                <w:numId w:val="106"/>
              </w:numPr>
              <w:ind w:left="317" w:hanging="284"/>
              <w:rPr>
                <w:rFonts w:eastAsia="Lato"/>
                <w:sz w:val="18"/>
                <w:szCs w:val="18"/>
                <w:lang w:val="en-US"/>
              </w:rPr>
            </w:pPr>
            <w:r w:rsidRPr="00174610">
              <w:rPr>
                <w:rFonts w:eastAsia="Lato"/>
                <w:sz w:val="18"/>
                <w:szCs w:val="18"/>
              </w:rPr>
              <w:t>Stowarzyszenia WIOSNA</w:t>
            </w:r>
          </w:p>
          <w:p w:rsidR="003230F5" w:rsidRPr="00174610" w:rsidRDefault="003230F5" w:rsidP="003230F5">
            <w:pPr>
              <w:pStyle w:val="normal"/>
              <w:numPr>
                <w:ilvl w:val="0"/>
                <w:numId w:val="106"/>
              </w:numPr>
              <w:ind w:left="317" w:hanging="284"/>
              <w:rPr>
                <w:rFonts w:eastAsia="Lato"/>
                <w:sz w:val="18"/>
                <w:szCs w:val="18"/>
                <w:lang w:val="en-US"/>
              </w:rPr>
            </w:pPr>
            <w:r w:rsidRPr="00174610">
              <w:rPr>
                <w:rFonts w:eastAsia="Lato"/>
                <w:sz w:val="18"/>
                <w:szCs w:val="18"/>
              </w:rPr>
              <w:t>Stowarzyszenie Bytomskich Pszczelarzy</w:t>
            </w:r>
          </w:p>
          <w:p w:rsidR="003230F5" w:rsidRPr="00174610" w:rsidRDefault="003230F5" w:rsidP="003230F5">
            <w:pPr>
              <w:pStyle w:val="normal"/>
              <w:numPr>
                <w:ilvl w:val="0"/>
                <w:numId w:val="106"/>
              </w:numPr>
              <w:ind w:left="317" w:hanging="284"/>
              <w:rPr>
                <w:rFonts w:eastAsia="Lato"/>
                <w:sz w:val="18"/>
                <w:szCs w:val="18"/>
              </w:rPr>
            </w:pPr>
            <w:r w:rsidRPr="00174610">
              <w:rPr>
                <w:rFonts w:eastAsia="Lato"/>
                <w:sz w:val="18"/>
                <w:szCs w:val="18"/>
              </w:rPr>
              <w:t>Stowarzyszenie Emerytów i Rencistów Związku Zawodowego Górników w Polsce – Bytom</w:t>
            </w:r>
          </w:p>
          <w:p w:rsidR="003230F5" w:rsidRPr="00174610" w:rsidRDefault="003230F5" w:rsidP="003230F5">
            <w:pPr>
              <w:pStyle w:val="normal"/>
              <w:numPr>
                <w:ilvl w:val="0"/>
                <w:numId w:val="106"/>
              </w:numPr>
              <w:ind w:left="317" w:hanging="284"/>
              <w:rPr>
                <w:rFonts w:eastAsia="Lato"/>
                <w:sz w:val="18"/>
                <w:szCs w:val="18"/>
              </w:rPr>
            </w:pPr>
            <w:r w:rsidRPr="00174610">
              <w:rPr>
                <w:rFonts w:eastAsia="Lato"/>
                <w:sz w:val="18"/>
                <w:szCs w:val="18"/>
              </w:rPr>
              <w:t>Stowarzyszenie ISB Crew</w:t>
            </w:r>
          </w:p>
          <w:p w:rsidR="003230F5" w:rsidRPr="00174610" w:rsidRDefault="003230F5" w:rsidP="003230F5">
            <w:pPr>
              <w:pStyle w:val="normal"/>
              <w:numPr>
                <w:ilvl w:val="0"/>
                <w:numId w:val="106"/>
              </w:numPr>
              <w:ind w:left="317" w:hanging="284"/>
              <w:rPr>
                <w:rFonts w:eastAsia="Lato"/>
                <w:sz w:val="18"/>
                <w:szCs w:val="18"/>
              </w:rPr>
            </w:pPr>
            <w:r w:rsidRPr="00174610">
              <w:rPr>
                <w:rFonts w:eastAsia="Lato"/>
                <w:sz w:val="18"/>
                <w:szCs w:val="18"/>
              </w:rPr>
              <w:t xml:space="preserve">Stowarzyszenie Pasjonatów Wojskowości </w:t>
            </w:r>
            <w:r w:rsidR="002E7AB2" w:rsidRPr="00174610">
              <w:rPr>
                <w:rFonts w:eastAsia="Lato"/>
                <w:sz w:val="18"/>
                <w:szCs w:val="18"/>
              </w:rPr>
              <w:t>„</w:t>
            </w:r>
            <w:r w:rsidRPr="00174610">
              <w:rPr>
                <w:rFonts w:eastAsia="Lato"/>
                <w:sz w:val="18"/>
                <w:szCs w:val="18"/>
              </w:rPr>
              <w:t>Kompania Bytom</w:t>
            </w:r>
            <w:r w:rsidR="002E7AB2" w:rsidRPr="00174610">
              <w:rPr>
                <w:rFonts w:eastAsia="Lato"/>
                <w:sz w:val="18"/>
                <w:szCs w:val="18"/>
              </w:rPr>
              <w:t>”</w:t>
            </w:r>
          </w:p>
          <w:p w:rsidR="003230F5" w:rsidRPr="00174610" w:rsidRDefault="003230F5" w:rsidP="003230F5">
            <w:pPr>
              <w:pStyle w:val="normal"/>
              <w:numPr>
                <w:ilvl w:val="0"/>
                <w:numId w:val="106"/>
              </w:numPr>
              <w:ind w:left="317" w:hanging="284"/>
              <w:rPr>
                <w:rFonts w:eastAsia="Lato"/>
                <w:sz w:val="18"/>
                <w:szCs w:val="18"/>
              </w:rPr>
            </w:pPr>
            <w:r w:rsidRPr="00174610">
              <w:rPr>
                <w:rFonts w:eastAsia="Lato"/>
                <w:sz w:val="18"/>
                <w:szCs w:val="18"/>
              </w:rPr>
              <w:t>Stowarzyszenie Serce Wolności</w:t>
            </w:r>
          </w:p>
          <w:p w:rsidR="003230F5" w:rsidRPr="00174610" w:rsidRDefault="00754553" w:rsidP="003230F5">
            <w:pPr>
              <w:pStyle w:val="normal"/>
              <w:numPr>
                <w:ilvl w:val="0"/>
                <w:numId w:val="106"/>
              </w:numPr>
              <w:ind w:left="317" w:hanging="284"/>
              <w:rPr>
                <w:rFonts w:eastAsia="Lato"/>
                <w:sz w:val="18"/>
                <w:szCs w:val="18"/>
              </w:rPr>
            </w:pPr>
            <w:r w:rsidRPr="00174610">
              <w:rPr>
                <w:rFonts w:eastAsia="Lato"/>
                <w:sz w:val="18"/>
                <w:szCs w:val="18"/>
              </w:rPr>
              <w:t>Stowarzyszenie</w:t>
            </w:r>
            <w:r w:rsidR="003230F5" w:rsidRPr="00174610">
              <w:rPr>
                <w:rFonts w:eastAsia="Lato"/>
                <w:sz w:val="18"/>
                <w:szCs w:val="18"/>
              </w:rPr>
              <w:t xml:space="preserve"> </w:t>
            </w:r>
            <w:r w:rsidRPr="00174610">
              <w:rPr>
                <w:rFonts w:eastAsia="Lato"/>
                <w:sz w:val="18"/>
                <w:szCs w:val="18"/>
              </w:rPr>
              <w:t>„Spełniamy Dziecięce Marzenia”</w:t>
            </w:r>
          </w:p>
          <w:p w:rsidR="003230F5" w:rsidRPr="00174610" w:rsidRDefault="003230F5" w:rsidP="003230F5">
            <w:pPr>
              <w:pStyle w:val="normal"/>
              <w:numPr>
                <w:ilvl w:val="0"/>
                <w:numId w:val="106"/>
              </w:numPr>
              <w:ind w:left="317" w:hanging="284"/>
              <w:rPr>
                <w:rFonts w:eastAsia="Lato"/>
                <w:sz w:val="18"/>
                <w:szCs w:val="18"/>
              </w:rPr>
            </w:pPr>
            <w:r w:rsidRPr="00174610">
              <w:rPr>
                <w:rFonts w:eastAsia="Lato"/>
                <w:sz w:val="18"/>
                <w:szCs w:val="18"/>
              </w:rPr>
              <w:t>Śląska Fundacja Pomocy Głuchoniewidomym</w:t>
            </w:r>
          </w:p>
          <w:p w:rsidR="003230F5" w:rsidRPr="00174610" w:rsidRDefault="003230F5" w:rsidP="003230F5">
            <w:pPr>
              <w:pStyle w:val="normal"/>
              <w:numPr>
                <w:ilvl w:val="0"/>
                <w:numId w:val="106"/>
              </w:numPr>
              <w:ind w:left="317" w:hanging="284"/>
              <w:rPr>
                <w:rFonts w:eastAsia="Lato"/>
                <w:sz w:val="18"/>
                <w:szCs w:val="18"/>
              </w:rPr>
            </w:pPr>
            <w:r w:rsidRPr="00174610">
              <w:rPr>
                <w:rFonts w:eastAsia="Lato"/>
                <w:sz w:val="18"/>
                <w:szCs w:val="18"/>
              </w:rPr>
              <w:t>Śląskie Stowarzyszenie Karpiowe</w:t>
            </w:r>
          </w:p>
          <w:p w:rsidR="003230F5" w:rsidRPr="00174610" w:rsidRDefault="003230F5" w:rsidP="003230F5">
            <w:pPr>
              <w:pStyle w:val="normal"/>
              <w:numPr>
                <w:ilvl w:val="0"/>
                <w:numId w:val="106"/>
              </w:numPr>
              <w:ind w:left="317" w:hanging="284"/>
              <w:rPr>
                <w:rFonts w:eastAsia="Lato"/>
                <w:sz w:val="18"/>
                <w:szCs w:val="18"/>
              </w:rPr>
            </w:pPr>
            <w:r w:rsidRPr="00174610">
              <w:rPr>
                <w:rFonts w:eastAsia="Lato"/>
                <w:sz w:val="18"/>
                <w:szCs w:val="18"/>
              </w:rPr>
              <w:t>Wolne Stowarzyszenie Zielonych Artystów</w:t>
            </w:r>
          </w:p>
          <w:p w:rsidR="003230F5" w:rsidRPr="00174610" w:rsidRDefault="003230F5" w:rsidP="003230F5">
            <w:pPr>
              <w:pStyle w:val="normal"/>
              <w:numPr>
                <w:ilvl w:val="0"/>
                <w:numId w:val="106"/>
              </w:numPr>
              <w:ind w:left="317" w:hanging="284"/>
              <w:rPr>
                <w:rFonts w:eastAsia="Lato"/>
                <w:sz w:val="18"/>
                <w:szCs w:val="18"/>
              </w:rPr>
            </w:pPr>
            <w:r w:rsidRPr="00174610">
              <w:rPr>
                <w:rFonts w:eastAsia="Lato"/>
                <w:sz w:val="18"/>
                <w:szCs w:val="18"/>
              </w:rPr>
              <w:t>Yacht Club Południe</w:t>
            </w:r>
          </w:p>
          <w:p w:rsidR="001E584A" w:rsidRPr="00174610" w:rsidRDefault="00CC5853" w:rsidP="003230F5">
            <w:pPr>
              <w:pStyle w:val="normal"/>
              <w:numPr>
                <w:ilvl w:val="0"/>
                <w:numId w:val="106"/>
              </w:numPr>
              <w:ind w:left="317" w:hanging="284"/>
              <w:rPr>
                <w:rFonts w:eastAsia="Lato"/>
                <w:sz w:val="18"/>
                <w:szCs w:val="18"/>
              </w:rPr>
            </w:pPr>
            <w:r>
              <w:rPr>
                <w:rFonts w:eastAsia="Lato"/>
                <w:sz w:val="18"/>
                <w:szCs w:val="18"/>
              </w:rPr>
              <w:t xml:space="preserve">Stowarzyszenie </w:t>
            </w:r>
            <w:r w:rsidR="003230F5" w:rsidRPr="00174610">
              <w:rPr>
                <w:rFonts w:eastAsia="Lato"/>
                <w:sz w:val="18"/>
                <w:szCs w:val="18"/>
              </w:rPr>
              <w:t>Zielona Edukacj</w:t>
            </w:r>
            <w:r>
              <w:rPr>
                <w:rFonts w:eastAsia="Lato"/>
                <w:sz w:val="18"/>
                <w:szCs w:val="18"/>
              </w:rPr>
              <w:t>a</w:t>
            </w:r>
          </w:p>
        </w:tc>
      </w:tr>
    </w:tbl>
    <w:p w:rsidR="00F83A5B" w:rsidRPr="00174610" w:rsidRDefault="00F83A5B" w:rsidP="00850A13">
      <w:pPr>
        <w:pStyle w:val="normal"/>
        <w:rPr>
          <w:rFonts w:eastAsia="Calibri"/>
          <w:sz w:val="20"/>
          <w:szCs w:val="20"/>
        </w:rPr>
      </w:pPr>
    </w:p>
    <w:p w:rsidR="00600DE9" w:rsidRPr="00174610" w:rsidRDefault="00600DE9" w:rsidP="00850A13">
      <w:pPr>
        <w:pStyle w:val="normal"/>
        <w:rPr>
          <w:rFonts w:eastAsia="Calibri"/>
          <w:sz w:val="20"/>
          <w:szCs w:val="20"/>
        </w:rPr>
      </w:pPr>
    </w:p>
    <w:p w:rsidR="00F824B8" w:rsidRPr="00174610" w:rsidRDefault="00F824B8" w:rsidP="00850A13">
      <w:pPr>
        <w:pStyle w:val="normal"/>
        <w:rPr>
          <w:rFonts w:eastAsia="Calibri"/>
          <w:sz w:val="20"/>
          <w:szCs w:val="20"/>
        </w:rPr>
      </w:pPr>
    </w:p>
    <w:tbl>
      <w:tblPr>
        <w:tblW w:w="7643" w:type="dxa"/>
        <w:jc w:val="center"/>
        <w:tblBorders>
          <w:top w:val="single" w:sz="4" w:space="0" w:color="000000"/>
          <w:left w:val="single" w:sz="4" w:space="0" w:color="000000"/>
          <w:bottom w:val="single" w:sz="4" w:space="0" w:color="000000"/>
          <w:right w:val="single" w:sz="4" w:space="0" w:color="000000"/>
        </w:tblBorders>
        <w:tblLook w:val="0000"/>
      </w:tblPr>
      <w:tblGrid>
        <w:gridCol w:w="3964"/>
        <w:gridCol w:w="3679"/>
      </w:tblGrid>
      <w:tr w:rsidR="00E50DFC" w:rsidRPr="00174610" w:rsidTr="001D116A">
        <w:trPr>
          <w:trHeight w:val="324"/>
          <w:jc w:val="center"/>
        </w:trPr>
        <w:tc>
          <w:tcPr>
            <w:tcW w:w="7643"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E50DFC" w:rsidRPr="00174610" w:rsidRDefault="00E50DFC" w:rsidP="001D116A">
            <w:pPr>
              <w:pStyle w:val="Tekstpodstawowy2"/>
              <w:spacing w:line="360" w:lineRule="auto"/>
              <w:jc w:val="center"/>
              <w:rPr>
                <w:rFonts w:ascii="Arial" w:eastAsia="Lato" w:hAnsi="Arial" w:cs="Arial"/>
                <w:sz w:val="18"/>
                <w:szCs w:val="18"/>
              </w:rPr>
            </w:pPr>
            <w:r w:rsidRPr="00174610">
              <w:rPr>
                <w:rFonts w:ascii="Arial" w:eastAsia="Lato" w:hAnsi="Arial" w:cs="Arial"/>
                <w:sz w:val="18"/>
                <w:szCs w:val="18"/>
              </w:rPr>
              <w:lastRenderedPageBreak/>
              <w:t xml:space="preserve">Zestawienie dotyczące korzystania z pomieszczeń i urządzeń „LOKALu” </w:t>
            </w:r>
          </w:p>
          <w:p w:rsidR="00E50DFC" w:rsidRPr="00174610" w:rsidRDefault="00E50DFC" w:rsidP="001D116A">
            <w:pPr>
              <w:pStyle w:val="Tekstpodstawowy2"/>
              <w:spacing w:line="360" w:lineRule="auto"/>
              <w:jc w:val="center"/>
              <w:rPr>
                <w:rFonts w:ascii="Arial" w:hAnsi="Arial" w:cs="Arial"/>
                <w:iCs/>
                <w:sz w:val="18"/>
                <w:szCs w:val="18"/>
              </w:rPr>
            </w:pPr>
            <w:r w:rsidRPr="00174610">
              <w:rPr>
                <w:rFonts w:ascii="Arial" w:eastAsia="Lato" w:hAnsi="Arial" w:cs="Arial"/>
                <w:sz w:val="18"/>
                <w:szCs w:val="18"/>
              </w:rPr>
              <w:t>(pl. Jana III Sobieskiego 3).</w:t>
            </w:r>
          </w:p>
        </w:tc>
      </w:tr>
      <w:tr w:rsidR="00E50DFC" w:rsidRPr="00174610" w:rsidTr="00BD78BA">
        <w:trPr>
          <w:trHeight w:val="324"/>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E50DFC" w:rsidRPr="00174610" w:rsidRDefault="00E50DFC" w:rsidP="001D116A">
            <w:pPr>
              <w:pStyle w:val="normal"/>
              <w:spacing w:line="360" w:lineRule="auto"/>
              <w:jc w:val="center"/>
              <w:rPr>
                <w:rFonts w:eastAsia="Lato"/>
                <w:sz w:val="18"/>
                <w:szCs w:val="18"/>
              </w:rPr>
            </w:pPr>
            <w:r w:rsidRPr="00174610">
              <w:rPr>
                <w:rFonts w:eastAsia="Lato"/>
                <w:sz w:val="18"/>
                <w:szCs w:val="18"/>
              </w:rPr>
              <w:t>Nazwa miesiąca:</w:t>
            </w:r>
          </w:p>
        </w:tc>
        <w:tc>
          <w:tcPr>
            <w:tcW w:w="3679"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E50DFC" w:rsidRPr="00174610" w:rsidRDefault="00E50DFC" w:rsidP="001D116A">
            <w:pPr>
              <w:pStyle w:val="normal"/>
              <w:spacing w:line="360" w:lineRule="auto"/>
              <w:jc w:val="center"/>
              <w:rPr>
                <w:rFonts w:eastAsia="Lato"/>
                <w:sz w:val="18"/>
                <w:szCs w:val="18"/>
              </w:rPr>
            </w:pPr>
            <w:r w:rsidRPr="00174610">
              <w:rPr>
                <w:rFonts w:eastAsia="Lato"/>
                <w:sz w:val="18"/>
                <w:szCs w:val="18"/>
              </w:rPr>
              <w:t>Ilość wizyt w „LOKALu”:</w:t>
            </w:r>
          </w:p>
        </w:tc>
      </w:tr>
      <w:tr w:rsidR="00E50DFC" w:rsidRPr="00174610"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174610" w:rsidRDefault="00E50DFC" w:rsidP="001D116A">
            <w:pPr>
              <w:pStyle w:val="normal"/>
              <w:spacing w:line="360" w:lineRule="auto"/>
              <w:jc w:val="center"/>
              <w:rPr>
                <w:rFonts w:eastAsia="Lato"/>
                <w:sz w:val="18"/>
                <w:szCs w:val="18"/>
              </w:rPr>
            </w:pPr>
            <w:r w:rsidRPr="00174610">
              <w:rPr>
                <w:rFonts w:eastAsia="Lato"/>
                <w:sz w:val="18"/>
                <w:szCs w:val="18"/>
              </w:rPr>
              <w:t xml:space="preserve">styczeń </w:t>
            </w:r>
          </w:p>
        </w:tc>
        <w:tc>
          <w:tcPr>
            <w:tcW w:w="3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174610" w:rsidRDefault="007735DE" w:rsidP="001D116A">
            <w:pPr>
              <w:pStyle w:val="normal"/>
              <w:spacing w:line="360" w:lineRule="auto"/>
              <w:jc w:val="center"/>
              <w:rPr>
                <w:rFonts w:eastAsia="Lato"/>
                <w:sz w:val="18"/>
                <w:szCs w:val="18"/>
              </w:rPr>
            </w:pPr>
            <w:r w:rsidRPr="00174610">
              <w:rPr>
                <w:rFonts w:eastAsia="Lato"/>
                <w:sz w:val="18"/>
                <w:szCs w:val="18"/>
              </w:rPr>
              <w:t>1</w:t>
            </w:r>
            <w:r w:rsidR="00B36DF7" w:rsidRPr="00174610">
              <w:rPr>
                <w:rFonts w:eastAsia="Lato"/>
                <w:sz w:val="18"/>
                <w:szCs w:val="18"/>
              </w:rPr>
              <w:t>8</w:t>
            </w:r>
          </w:p>
        </w:tc>
      </w:tr>
      <w:tr w:rsidR="00E50DFC" w:rsidRPr="00174610" w:rsidTr="00BD78BA">
        <w:trPr>
          <w:trHeight w:val="324"/>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174610" w:rsidRDefault="00E50DFC" w:rsidP="001D116A">
            <w:pPr>
              <w:pStyle w:val="normal"/>
              <w:spacing w:line="360" w:lineRule="auto"/>
              <w:jc w:val="center"/>
              <w:rPr>
                <w:rFonts w:eastAsia="Lato"/>
                <w:sz w:val="18"/>
                <w:szCs w:val="18"/>
              </w:rPr>
            </w:pPr>
            <w:r w:rsidRPr="00174610">
              <w:rPr>
                <w:rFonts w:eastAsia="Lato"/>
                <w:sz w:val="18"/>
                <w:szCs w:val="18"/>
              </w:rPr>
              <w:t>luty</w:t>
            </w:r>
          </w:p>
        </w:tc>
        <w:tc>
          <w:tcPr>
            <w:tcW w:w="3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174610" w:rsidRDefault="00B36DF7" w:rsidP="001D116A">
            <w:pPr>
              <w:pStyle w:val="normal"/>
              <w:spacing w:line="360" w:lineRule="auto"/>
              <w:jc w:val="center"/>
              <w:rPr>
                <w:rFonts w:eastAsia="Lato"/>
                <w:sz w:val="18"/>
                <w:szCs w:val="18"/>
              </w:rPr>
            </w:pPr>
            <w:r w:rsidRPr="00174610">
              <w:rPr>
                <w:rFonts w:eastAsia="Lato"/>
                <w:sz w:val="18"/>
                <w:szCs w:val="18"/>
              </w:rPr>
              <w:t>16</w:t>
            </w:r>
          </w:p>
        </w:tc>
      </w:tr>
      <w:tr w:rsidR="00E50DFC" w:rsidRPr="00174610"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174610" w:rsidRDefault="00E50DFC" w:rsidP="001D116A">
            <w:pPr>
              <w:pStyle w:val="normal"/>
              <w:spacing w:line="360" w:lineRule="auto"/>
              <w:jc w:val="center"/>
              <w:rPr>
                <w:rFonts w:eastAsia="Lato"/>
                <w:sz w:val="18"/>
                <w:szCs w:val="18"/>
              </w:rPr>
            </w:pPr>
            <w:r w:rsidRPr="00174610">
              <w:rPr>
                <w:rFonts w:eastAsia="Lato"/>
                <w:sz w:val="18"/>
                <w:szCs w:val="18"/>
              </w:rPr>
              <w:t>marzec</w:t>
            </w:r>
          </w:p>
        </w:tc>
        <w:tc>
          <w:tcPr>
            <w:tcW w:w="3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174610" w:rsidRDefault="00B36DF7" w:rsidP="001D116A">
            <w:pPr>
              <w:pStyle w:val="normal"/>
              <w:spacing w:line="360" w:lineRule="auto"/>
              <w:jc w:val="center"/>
              <w:rPr>
                <w:rFonts w:eastAsia="Lato"/>
                <w:sz w:val="18"/>
                <w:szCs w:val="18"/>
              </w:rPr>
            </w:pPr>
            <w:r w:rsidRPr="00174610">
              <w:rPr>
                <w:rFonts w:eastAsia="Lato"/>
                <w:sz w:val="18"/>
                <w:szCs w:val="18"/>
              </w:rPr>
              <w:t>29</w:t>
            </w:r>
          </w:p>
        </w:tc>
      </w:tr>
      <w:tr w:rsidR="00E50DFC" w:rsidRPr="00174610" w:rsidTr="00BD78BA">
        <w:trPr>
          <w:trHeight w:val="324"/>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174610" w:rsidRDefault="00E50DFC" w:rsidP="001D116A">
            <w:pPr>
              <w:pStyle w:val="normal"/>
              <w:spacing w:line="360" w:lineRule="auto"/>
              <w:jc w:val="center"/>
              <w:rPr>
                <w:rFonts w:eastAsia="Lato"/>
                <w:sz w:val="18"/>
                <w:szCs w:val="18"/>
              </w:rPr>
            </w:pPr>
            <w:r w:rsidRPr="00174610">
              <w:rPr>
                <w:rFonts w:eastAsia="Lato"/>
                <w:sz w:val="18"/>
                <w:szCs w:val="18"/>
              </w:rPr>
              <w:t>kwiecień</w:t>
            </w:r>
          </w:p>
        </w:tc>
        <w:tc>
          <w:tcPr>
            <w:tcW w:w="3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174610" w:rsidRDefault="004166E4" w:rsidP="001D116A">
            <w:pPr>
              <w:pStyle w:val="normal"/>
              <w:spacing w:line="360" w:lineRule="auto"/>
              <w:jc w:val="center"/>
              <w:rPr>
                <w:rFonts w:eastAsia="Lato"/>
                <w:sz w:val="18"/>
                <w:szCs w:val="18"/>
              </w:rPr>
            </w:pPr>
            <w:r w:rsidRPr="00174610">
              <w:rPr>
                <w:rFonts w:eastAsia="Lato"/>
                <w:sz w:val="18"/>
                <w:szCs w:val="18"/>
              </w:rPr>
              <w:t>3</w:t>
            </w:r>
            <w:r w:rsidR="00B36DF7" w:rsidRPr="00174610">
              <w:rPr>
                <w:rFonts w:eastAsia="Lato"/>
                <w:sz w:val="18"/>
                <w:szCs w:val="18"/>
              </w:rPr>
              <w:t>0</w:t>
            </w:r>
          </w:p>
        </w:tc>
      </w:tr>
      <w:tr w:rsidR="00E50DFC" w:rsidRPr="00174610"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E50DFC" w:rsidP="001D116A">
            <w:pPr>
              <w:pStyle w:val="normal"/>
              <w:spacing w:line="360" w:lineRule="auto"/>
              <w:jc w:val="center"/>
              <w:rPr>
                <w:rFonts w:eastAsia="Lato"/>
                <w:sz w:val="18"/>
                <w:szCs w:val="18"/>
              </w:rPr>
            </w:pPr>
            <w:r w:rsidRPr="00174610">
              <w:rPr>
                <w:rFonts w:eastAsia="Lato"/>
                <w:sz w:val="18"/>
                <w:szCs w:val="18"/>
              </w:rPr>
              <w:t>maj</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B36DF7" w:rsidP="001D116A">
            <w:pPr>
              <w:pStyle w:val="normal"/>
              <w:spacing w:line="360" w:lineRule="auto"/>
              <w:jc w:val="center"/>
              <w:rPr>
                <w:rFonts w:eastAsia="Lato"/>
                <w:sz w:val="18"/>
                <w:szCs w:val="18"/>
              </w:rPr>
            </w:pPr>
            <w:r w:rsidRPr="00174610">
              <w:rPr>
                <w:rFonts w:eastAsia="Lato"/>
                <w:sz w:val="18"/>
                <w:szCs w:val="18"/>
              </w:rPr>
              <w:t>1</w:t>
            </w:r>
            <w:r w:rsidR="004166E4" w:rsidRPr="00174610">
              <w:rPr>
                <w:rFonts w:eastAsia="Lato"/>
                <w:sz w:val="18"/>
                <w:szCs w:val="18"/>
              </w:rPr>
              <w:t>6</w:t>
            </w:r>
          </w:p>
        </w:tc>
      </w:tr>
      <w:tr w:rsidR="00E50DFC" w:rsidRPr="00174610"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E50DFC" w:rsidP="001D116A">
            <w:pPr>
              <w:pStyle w:val="normal"/>
              <w:spacing w:line="360" w:lineRule="auto"/>
              <w:jc w:val="center"/>
              <w:rPr>
                <w:rFonts w:eastAsia="Lato"/>
                <w:sz w:val="18"/>
                <w:szCs w:val="18"/>
              </w:rPr>
            </w:pPr>
            <w:r w:rsidRPr="00174610">
              <w:rPr>
                <w:rFonts w:eastAsia="Lato"/>
                <w:sz w:val="18"/>
                <w:szCs w:val="18"/>
              </w:rPr>
              <w:t>czerwiec</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B36DF7" w:rsidP="001D116A">
            <w:pPr>
              <w:pStyle w:val="normal"/>
              <w:spacing w:line="360" w:lineRule="auto"/>
              <w:jc w:val="center"/>
              <w:rPr>
                <w:rFonts w:eastAsia="Lato"/>
                <w:sz w:val="18"/>
                <w:szCs w:val="18"/>
              </w:rPr>
            </w:pPr>
            <w:r w:rsidRPr="00174610">
              <w:rPr>
                <w:rFonts w:eastAsia="Lato"/>
                <w:sz w:val="18"/>
                <w:szCs w:val="18"/>
              </w:rPr>
              <w:t>20</w:t>
            </w:r>
          </w:p>
        </w:tc>
      </w:tr>
      <w:tr w:rsidR="00E50DFC" w:rsidRPr="00174610"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E50DFC" w:rsidP="001D116A">
            <w:pPr>
              <w:pStyle w:val="normal"/>
              <w:spacing w:line="360" w:lineRule="auto"/>
              <w:jc w:val="center"/>
              <w:rPr>
                <w:rFonts w:eastAsia="Lato"/>
                <w:sz w:val="18"/>
                <w:szCs w:val="18"/>
              </w:rPr>
            </w:pPr>
            <w:r w:rsidRPr="00174610">
              <w:rPr>
                <w:rFonts w:eastAsia="Lato"/>
                <w:sz w:val="18"/>
                <w:szCs w:val="18"/>
              </w:rPr>
              <w:t>lipiec</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B36DF7" w:rsidP="001D116A">
            <w:pPr>
              <w:pStyle w:val="normal"/>
              <w:spacing w:line="360" w:lineRule="auto"/>
              <w:jc w:val="center"/>
              <w:rPr>
                <w:rFonts w:eastAsia="Lato"/>
                <w:sz w:val="18"/>
                <w:szCs w:val="18"/>
              </w:rPr>
            </w:pPr>
            <w:r w:rsidRPr="00174610">
              <w:rPr>
                <w:rFonts w:eastAsia="Lato"/>
                <w:sz w:val="18"/>
                <w:szCs w:val="18"/>
              </w:rPr>
              <w:t>18</w:t>
            </w:r>
          </w:p>
        </w:tc>
      </w:tr>
      <w:tr w:rsidR="00E50DFC" w:rsidRPr="00174610"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E50DFC" w:rsidP="001D116A">
            <w:pPr>
              <w:pStyle w:val="normal"/>
              <w:spacing w:line="360" w:lineRule="auto"/>
              <w:jc w:val="center"/>
              <w:rPr>
                <w:rFonts w:eastAsia="Lato"/>
                <w:sz w:val="18"/>
                <w:szCs w:val="18"/>
              </w:rPr>
            </w:pPr>
            <w:r w:rsidRPr="00174610">
              <w:rPr>
                <w:rFonts w:eastAsia="Lato"/>
                <w:sz w:val="18"/>
                <w:szCs w:val="18"/>
              </w:rPr>
              <w:t>sierpień</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B36DF7" w:rsidP="001D116A">
            <w:pPr>
              <w:pStyle w:val="normal"/>
              <w:spacing w:line="360" w:lineRule="auto"/>
              <w:jc w:val="center"/>
              <w:rPr>
                <w:rFonts w:eastAsia="Lato"/>
                <w:sz w:val="18"/>
                <w:szCs w:val="18"/>
              </w:rPr>
            </w:pPr>
            <w:r w:rsidRPr="00174610">
              <w:rPr>
                <w:rFonts w:eastAsia="Lato"/>
                <w:sz w:val="18"/>
                <w:szCs w:val="18"/>
              </w:rPr>
              <w:t>17</w:t>
            </w:r>
          </w:p>
        </w:tc>
      </w:tr>
      <w:tr w:rsidR="00E50DFC" w:rsidRPr="00174610"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E50DFC" w:rsidP="001D116A">
            <w:pPr>
              <w:pStyle w:val="normal"/>
              <w:spacing w:line="360" w:lineRule="auto"/>
              <w:jc w:val="center"/>
              <w:rPr>
                <w:rFonts w:eastAsia="Lato"/>
                <w:sz w:val="18"/>
                <w:szCs w:val="18"/>
              </w:rPr>
            </w:pPr>
            <w:r w:rsidRPr="00174610">
              <w:rPr>
                <w:rFonts w:eastAsia="Lato"/>
                <w:sz w:val="18"/>
                <w:szCs w:val="18"/>
              </w:rPr>
              <w:t>wrzesień</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F372DC" w:rsidP="001D116A">
            <w:pPr>
              <w:pStyle w:val="normal"/>
              <w:spacing w:line="360" w:lineRule="auto"/>
              <w:jc w:val="center"/>
              <w:rPr>
                <w:rFonts w:eastAsia="Lato"/>
                <w:sz w:val="18"/>
                <w:szCs w:val="18"/>
              </w:rPr>
            </w:pPr>
            <w:r w:rsidRPr="00174610">
              <w:rPr>
                <w:rFonts w:eastAsia="Lato"/>
                <w:sz w:val="18"/>
                <w:szCs w:val="18"/>
              </w:rPr>
              <w:t>27</w:t>
            </w:r>
          </w:p>
        </w:tc>
      </w:tr>
      <w:tr w:rsidR="00E50DFC" w:rsidRPr="00174610"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E50DFC" w:rsidP="001D116A">
            <w:pPr>
              <w:pStyle w:val="normal"/>
              <w:spacing w:line="360" w:lineRule="auto"/>
              <w:jc w:val="center"/>
              <w:rPr>
                <w:rFonts w:eastAsia="Lato"/>
                <w:sz w:val="18"/>
                <w:szCs w:val="18"/>
              </w:rPr>
            </w:pPr>
            <w:r w:rsidRPr="00174610">
              <w:rPr>
                <w:rFonts w:eastAsia="Lato"/>
                <w:sz w:val="18"/>
                <w:szCs w:val="18"/>
              </w:rPr>
              <w:t>październik</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F372DC" w:rsidP="001D116A">
            <w:pPr>
              <w:pStyle w:val="normal"/>
              <w:spacing w:line="360" w:lineRule="auto"/>
              <w:jc w:val="center"/>
              <w:rPr>
                <w:rFonts w:eastAsia="Lato"/>
                <w:sz w:val="18"/>
                <w:szCs w:val="18"/>
              </w:rPr>
            </w:pPr>
            <w:r w:rsidRPr="00174610">
              <w:rPr>
                <w:rFonts w:eastAsia="Lato"/>
                <w:sz w:val="18"/>
                <w:szCs w:val="18"/>
              </w:rPr>
              <w:t>23</w:t>
            </w:r>
          </w:p>
        </w:tc>
      </w:tr>
      <w:tr w:rsidR="00E50DFC" w:rsidRPr="00174610"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E50DFC" w:rsidP="001D116A">
            <w:pPr>
              <w:pStyle w:val="normal"/>
              <w:spacing w:line="360" w:lineRule="auto"/>
              <w:jc w:val="center"/>
              <w:rPr>
                <w:rFonts w:eastAsia="Lato"/>
                <w:sz w:val="18"/>
                <w:szCs w:val="18"/>
              </w:rPr>
            </w:pPr>
            <w:r w:rsidRPr="00174610">
              <w:rPr>
                <w:rFonts w:eastAsia="Lato"/>
                <w:sz w:val="18"/>
                <w:szCs w:val="18"/>
              </w:rPr>
              <w:t>listopad</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F372DC" w:rsidP="001D116A">
            <w:pPr>
              <w:pStyle w:val="normal"/>
              <w:spacing w:line="360" w:lineRule="auto"/>
              <w:jc w:val="center"/>
              <w:rPr>
                <w:rFonts w:eastAsia="Lato"/>
                <w:sz w:val="18"/>
                <w:szCs w:val="18"/>
              </w:rPr>
            </w:pPr>
            <w:r w:rsidRPr="00174610">
              <w:rPr>
                <w:rFonts w:eastAsia="Lato"/>
                <w:sz w:val="18"/>
                <w:szCs w:val="18"/>
              </w:rPr>
              <w:t>29</w:t>
            </w:r>
          </w:p>
        </w:tc>
      </w:tr>
      <w:tr w:rsidR="00E50DFC" w:rsidRPr="00174610"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E50DFC" w:rsidP="001D116A">
            <w:pPr>
              <w:pStyle w:val="normal"/>
              <w:spacing w:line="360" w:lineRule="auto"/>
              <w:jc w:val="center"/>
              <w:rPr>
                <w:rFonts w:eastAsia="Lato"/>
                <w:sz w:val="18"/>
                <w:szCs w:val="18"/>
              </w:rPr>
            </w:pPr>
            <w:r w:rsidRPr="00174610">
              <w:rPr>
                <w:rFonts w:eastAsia="Lato"/>
                <w:sz w:val="18"/>
                <w:szCs w:val="18"/>
              </w:rPr>
              <w:t>grudzień</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174610" w:rsidRDefault="00F372DC" w:rsidP="001D116A">
            <w:pPr>
              <w:pStyle w:val="normal"/>
              <w:spacing w:line="360" w:lineRule="auto"/>
              <w:jc w:val="center"/>
              <w:rPr>
                <w:rFonts w:eastAsia="Lato"/>
                <w:sz w:val="18"/>
                <w:szCs w:val="18"/>
              </w:rPr>
            </w:pPr>
            <w:r w:rsidRPr="00174610">
              <w:rPr>
                <w:rFonts w:eastAsia="Lato"/>
                <w:sz w:val="18"/>
                <w:szCs w:val="18"/>
              </w:rPr>
              <w:t>31</w:t>
            </w:r>
          </w:p>
        </w:tc>
      </w:tr>
      <w:tr w:rsidR="00E50DFC" w:rsidRPr="00174610"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E50DFC" w:rsidRPr="00174610" w:rsidRDefault="00E50DFC" w:rsidP="001D116A">
            <w:pPr>
              <w:pStyle w:val="normal"/>
              <w:spacing w:line="360" w:lineRule="auto"/>
              <w:jc w:val="center"/>
              <w:rPr>
                <w:rFonts w:eastAsia="Lato"/>
                <w:b/>
                <w:sz w:val="18"/>
                <w:szCs w:val="18"/>
              </w:rPr>
            </w:pPr>
            <w:r w:rsidRPr="00174610">
              <w:rPr>
                <w:rFonts w:eastAsia="Lato"/>
                <w:b/>
                <w:sz w:val="18"/>
                <w:szCs w:val="18"/>
              </w:rPr>
              <w:t>RAZEM:</w:t>
            </w:r>
          </w:p>
        </w:tc>
        <w:tc>
          <w:tcPr>
            <w:tcW w:w="3679"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E50DFC" w:rsidRPr="00174610" w:rsidRDefault="00F372DC" w:rsidP="001D116A">
            <w:pPr>
              <w:pStyle w:val="normal"/>
              <w:spacing w:line="360" w:lineRule="auto"/>
              <w:jc w:val="center"/>
              <w:rPr>
                <w:rFonts w:eastAsia="Lato"/>
                <w:b/>
                <w:sz w:val="18"/>
                <w:szCs w:val="18"/>
              </w:rPr>
            </w:pPr>
            <w:r w:rsidRPr="00174610">
              <w:rPr>
                <w:rFonts w:eastAsia="Lato"/>
                <w:b/>
                <w:sz w:val="18"/>
                <w:szCs w:val="18"/>
              </w:rPr>
              <w:t>274</w:t>
            </w:r>
          </w:p>
        </w:tc>
      </w:tr>
    </w:tbl>
    <w:p w:rsidR="00E50DFC" w:rsidRPr="00174610" w:rsidRDefault="00E50DFC" w:rsidP="005A24DD">
      <w:pPr>
        <w:pStyle w:val="Tekstpodstawowy2"/>
        <w:spacing w:line="360" w:lineRule="auto"/>
        <w:rPr>
          <w:rFonts w:ascii="Arial" w:hAnsi="Arial" w:cs="Arial"/>
          <w:iCs/>
          <w:szCs w:val="20"/>
        </w:rPr>
      </w:pPr>
    </w:p>
    <w:p w:rsidR="006913A3" w:rsidRPr="00174610" w:rsidRDefault="006913A3" w:rsidP="005A24DD">
      <w:pPr>
        <w:pStyle w:val="Tekstpodstawowy2"/>
        <w:spacing w:line="360" w:lineRule="auto"/>
        <w:rPr>
          <w:rFonts w:ascii="Arial" w:hAnsi="Arial" w:cs="Arial"/>
          <w:iCs/>
          <w:szCs w:val="20"/>
        </w:rPr>
      </w:pPr>
      <w:r w:rsidRPr="00174610">
        <w:rPr>
          <w:rFonts w:ascii="Arial" w:hAnsi="Arial" w:cs="Arial"/>
          <w:iCs/>
          <w:szCs w:val="20"/>
        </w:rPr>
        <w:t>Uzupełniając działania związane z udzielaniem wsparcia infrastrukturalnego, technicznego oraz merytorycznego „LOKAL w Bytomiu”:</w:t>
      </w:r>
    </w:p>
    <w:p w:rsidR="009F01AA" w:rsidRPr="00174610" w:rsidRDefault="00E51252" w:rsidP="00F22681">
      <w:pPr>
        <w:pStyle w:val="Tekstpodstawowy2"/>
        <w:numPr>
          <w:ilvl w:val="0"/>
          <w:numId w:val="14"/>
        </w:numPr>
        <w:spacing w:line="360" w:lineRule="auto"/>
        <w:rPr>
          <w:rFonts w:ascii="Arial" w:hAnsi="Arial" w:cs="Arial"/>
          <w:iCs/>
          <w:szCs w:val="20"/>
        </w:rPr>
      </w:pPr>
      <w:r w:rsidRPr="00174610">
        <w:rPr>
          <w:rFonts w:ascii="Arial" w:hAnsi="Arial" w:cs="Arial"/>
          <w:iCs/>
          <w:szCs w:val="20"/>
        </w:rPr>
        <w:t>inicjował, organizował i wspierał</w:t>
      </w:r>
      <w:r w:rsidR="006913A3" w:rsidRPr="00174610">
        <w:rPr>
          <w:rFonts w:ascii="Arial" w:hAnsi="Arial" w:cs="Arial"/>
          <w:iCs/>
          <w:szCs w:val="20"/>
        </w:rPr>
        <w:t xml:space="preserve"> działania aktywizujące i integrujące bytomski 3. Sektor oraz mieszkańców</w:t>
      </w:r>
      <w:r w:rsidR="009F01AA" w:rsidRPr="00174610">
        <w:rPr>
          <w:rFonts w:ascii="Arial" w:hAnsi="Arial" w:cs="Arial"/>
          <w:iCs/>
          <w:szCs w:val="20"/>
        </w:rPr>
        <w:t xml:space="preserve">. </w:t>
      </w:r>
      <w:r w:rsidR="009F01AA" w:rsidRPr="00174610">
        <w:rPr>
          <w:rFonts w:ascii="Arial" w:eastAsia="Calibri" w:hAnsi="Arial" w:cs="Arial"/>
          <w:szCs w:val="20"/>
        </w:rPr>
        <w:t>Integracja i aktywizacja 3. sektora to główne zadanie „LOKALu”. Misja ta przyświeca podczas organizowania i realizacji każdego przedsięwzięcia, które odbywa się w lokalu</w:t>
      </w:r>
      <w:r w:rsidR="00082C2E" w:rsidRPr="00174610">
        <w:rPr>
          <w:rFonts w:ascii="Arial" w:eastAsia="Calibri" w:hAnsi="Arial" w:cs="Arial"/>
          <w:szCs w:val="20"/>
        </w:rPr>
        <w:t>;</w:t>
      </w:r>
    </w:p>
    <w:p w:rsidR="00864184" w:rsidRPr="00174610" w:rsidRDefault="00864184" w:rsidP="00F22681">
      <w:pPr>
        <w:pStyle w:val="Tekstpodstawowy2"/>
        <w:numPr>
          <w:ilvl w:val="0"/>
          <w:numId w:val="14"/>
        </w:numPr>
        <w:spacing w:line="360" w:lineRule="auto"/>
        <w:rPr>
          <w:rFonts w:ascii="Arial" w:hAnsi="Arial" w:cs="Arial"/>
          <w:iCs/>
          <w:szCs w:val="20"/>
        </w:rPr>
      </w:pPr>
      <w:r w:rsidRPr="00174610">
        <w:rPr>
          <w:rFonts w:ascii="Arial" w:hAnsi="Arial" w:cs="Arial"/>
          <w:iCs/>
          <w:szCs w:val="20"/>
        </w:rPr>
        <w:t>p</w:t>
      </w:r>
      <w:r w:rsidR="00C665FF" w:rsidRPr="00174610">
        <w:rPr>
          <w:rFonts w:ascii="Arial" w:hAnsi="Arial" w:cs="Arial"/>
          <w:iCs/>
          <w:szCs w:val="20"/>
        </w:rPr>
        <w:t>rzeprowadził szkolenia, konferencje</w:t>
      </w:r>
      <w:r w:rsidRPr="00174610">
        <w:rPr>
          <w:rFonts w:ascii="Arial" w:hAnsi="Arial" w:cs="Arial"/>
          <w:iCs/>
          <w:szCs w:val="20"/>
        </w:rPr>
        <w:t>, porad</w:t>
      </w:r>
      <w:r w:rsidR="00C665FF" w:rsidRPr="00174610">
        <w:rPr>
          <w:rFonts w:ascii="Arial" w:hAnsi="Arial" w:cs="Arial"/>
          <w:iCs/>
          <w:szCs w:val="20"/>
        </w:rPr>
        <w:t>y, wykłady, wydarzenia integrujące m.in.</w:t>
      </w:r>
      <w:r w:rsidRPr="00174610">
        <w:rPr>
          <w:rFonts w:ascii="Arial" w:hAnsi="Arial" w:cs="Arial"/>
          <w:iCs/>
          <w:szCs w:val="20"/>
        </w:rPr>
        <w:t>:</w:t>
      </w:r>
    </w:p>
    <w:p w:rsidR="00864184" w:rsidRPr="00174610" w:rsidRDefault="00864184" w:rsidP="00864184">
      <w:pPr>
        <w:pStyle w:val="Tekstpodstawowy2"/>
        <w:numPr>
          <w:ilvl w:val="0"/>
          <w:numId w:val="139"/>
        </w:numPr>
        <w:spacing w:line="360" w:lineRule="auto"/>
        <w:ind w:left="993" w:hanging="284"/>
        <w:rPr>
          <w:rFonts w:ascii="Arial" w:hAnsi="Arial" w:cs="Arial"/>
          <w:iCs/>
          <w:szCs w:val="20"/>
        </w:rPr>
      </w:pPr>
      <w:r w:rsidRPr="00174610">
        <w:rPr>
          <w:rFonts w:ascii="Arial" w:hAnsi="Arial" w:cs="Arial"/>
          <w:iCs/>
          <w:szCs w:val="20"/>
        </w:rPr>
        <w:t>WOŚP w lokalu</w:t>
      </w:r>
      <w:r w:rsidR="00560978" w:rsidRPr="00174610">
        <w:rPr>
          <w:rFonts w:ascii="Arial" w:hAnsi="Arial" w:cs="Arial"/>
          <w:iCs/>
          <w:szCs w:val="20"/>
        </w:rPr>
        <w:t xml:space="preserve"> (</w:t>
      </w:r>
      <w:r w:rsidRPr="00174610">
        <w:rPr>
          <w:rFonts w:ascii="Arial" w:hAnsi="Arial" w:cs="Arial"/>
          <w:iCs/>
          <w:szCs w:val="20"/>
        </w:rPr>
        <w:t>28.01.2024 r.</w:t>
      </w:r>
      <w:r w:rsidR="00560978" w:rsidRPr="00174610">
        <w:rPr>
          <w:rFonts w:ascii="Arial" w:hAnsi="Arial" w:cs="Arial"/>
          <w:iCs/>
          <w:szCs w:val="20"/>
        </w:rPr>
        <w:t>)</w:t>
      </w:r>
      <w:r w:rsidRPr="00174610">
        <w:rPr>
          <w:rFonts w:ascii="Arial" w:hAnsi="Arial" w:cs="Arial"/>
          <w:iCs/>
          <w:szCs w:val="20"/>
        </w:rPr>
        <w:t>,</w:t>
      </w:r>
    </w:p>
    <w:p w:rsidR="00864184" w:rsidRPr="00174610" w:rsidRDefault="00864184" w:rsidP="00864184">
      <w:pPr>
        <w:pStyle w:val="Tekstpodstawowy2"/>
        <w:numPr>
          <w:ilvl w:val="0"/>
          <w:numId w:val="139"/>
        </w:numPr>
        <w:spacing w:line="360" w:lineRule="auto"/>
        <w:ind w:left="993" w:hanging="284"/>
        <w:rPr>
          <w:rFonts w:ascii="Arial" w:hAnsi="Arial" w:cs="Arial"/>
          <w:iCs/>
          <w:szCs w:val="20"/>
        </w:rPr>
      </w:pPr>
      <w:r w:rsidRPr="00174610">
        <w:rPr>
          <w:rFonts w:ascii="Arial" w:hAnsi="Arial" w:cs="Arial"/>
          <w:iCs/>
          <w:szCs w:val="20"/>
        </w:rPr>
        <w:t>Metropolia stolicą kultury – warsztaty we współpracy z GZM</w:t>
      </w:r>
      <w:r w:rsidR="00560978" w:rsidRPr="00174610">
        <w:rPr>
          <w:rFonts w:ascii="Arial" w:hAnsi="Arial" w:cs="Arial"/>
          <w:iCs/>
          <w:szCs w:val="20"/>
        </w:rPr>
        <w:t xml:space="preserve"> (1</w:t>
      </w:r>
      <w:r w:rsidRPr="00174610">
        <w:rPr>
          <w:rFonts w:ascii="Arial" w:hAnsi="Arial" w:cs="Arial"/>
          <w:iCs/>
          <w:szCs w:val="20"/>
        </w:rPr>
        <w:t>6.04.2024 r.</w:t>
      </w:r>
      <w:r w:rsidR="00560978" w:rsidRPr="00174610">
        <w:rPr>
          <w:rFonts w:ascii="Arial" w:hAnsi="Arial" w:cs="Arial"/>
          <w:iCs/>
          <w:szCs w:val="20"/>
        </w:rPr>
        <w:t>)</w:t>
      </w:r>
      <w:r w:rsidRPr="00174610">
        <w:rPr>
          <w:rFonts w:ascii="Arial" w:hAnsi="Arial" w:cs="Arial"/>
          <w:iCs/>
          <w:szCs w:val="20"/>
        </w:rPr>
        <w:t>,</w:t>
      </w:r>
    </w:p>
    <w:p w:rsidR="00864184" w:rsidRPr="00174610" w:rsidRDefault="00864184" w:rsidP="00864184">
      <w:pPr>
        <w:pStyle w:val="Tekstpodstawowy2"/>
        <w:numPr>
          <w:ilvl w:val="0"/>
          <w:numId w:val="139"/>
        </w:numPr>
        <w:spacing w:line="360" w:lineRule="auto"/>
        <w:ind w:left="993" w:hanging="284"/>
        <w:rPr>
          <w:rFonts w:ascii="Arial" w:hAnsi="Arial" w:cs="Arial"/>
          <w:iCs/>
          <w:szCs w:val="20"/>
        </w:rPr>
      </w:pPr>
      <w:r w:rsidRPr="00174610">
        <w:rPr>
          <w:rFonts w:ascii="Arial" w:hAnsi="Arial" w:cs="Arial"/>
          <w:iCs/>
          <w:szCs w:val="20"/>
        </w:rPr>
        <w:t>NGO w Operze – spotkanie sieciujące w Operze Śląskiej</w:t>
      </w:r>
      <w:r w:rsidR="00560978" w:rsidRPr="00174610">
        <w:rPr>
          <w:rFonts w:ascii="Arial" w:hAnsi="Arial" w:cs="Arial"/>
          <w:iCs/>
          <w:szCs w:val="20"/>
        </w:rPr>
        <w:t xml:space="preserve"> (</w:t>
      </w:r>
      <w:r w:rsidRPr="00174610">
        <w:rPr>
          <w:rFonts w:ascii="Arial" w:hAnsi="Arial" w:cs="Arial"/>
          <w:iCs/>
          <w:szCs w:val="20"/>
        </w:rPr>
        <w:t>20.02.2024 r.</w:t>
      </w:r>
      <w:r w:rsidR="00560978" w:rsidRPr="00174610">
        <w:rPr>
          <w:rFonts w:ascii="Arial" w:hAnsi="Arial" w:cs="Arial"/>
          <w:iCs/>
          <w:szCs w:val="20"/>
        </w:rPr>
        <w:t>)</w:t>
      </w:r>
      <w:r w:rsidRPr="00174610">
        <w:rPr>
          <w:rFonts w:ascii="Arial" w:hAnsi="Arial" w:cs="Arial"/>
          <w:iCs/>
          <w:szCs w:val="20"/>
        </w:rPr>
        <w:t>,</w:t>
      </w:r>
    </w:p>
    <w:p w:rsidR="00864184" w:rsidRPr="00174610" w:rsidRDefault="00864184" w:rsidP="00864184">
      <w:pPr>
        <w:pStyle w:val="Tekstpodstawowy2"/>
        <w:numPr>
          <w:ilvl w:val="0"/>
          <w:numId w:val="139"/>
        </w:numPr>
        <w:spacing w:line="360" w:lineRule="auto"/>
        <w:ind w:left="993" w:hanging="284"/>
        <w:rPr>
          <w:rFonts w:ascii="Arial" w:hAnsi="Arial" w:cs="Arial"/>
          <w:iCs/>
          <w:szCs w:val="20"/>
        </w:rPr>
      </w:pPr>
      <w:r w:rsidRPr="00174610">
        <w:rPr>
          <w:rFonts w:ascii="Arial" w:hAnsi="Arial" w:cs="Arial"/>
          <w:iCs/>
          <w:szCs w:val="20"/>
        </w:rPr>
        <w:t>Tkanki Kultury – warsztaty</w:t>
      </w:r>
      <w:r w:rsidR="00560978" w:rsidRPr="00174610">
        <w:rPr>
          <w:rFonts w:ascii="Arial" w:hAnsi="Arial" w:cs="Arial"/>
          <w:iCs/>
          <w:szCs w:val="20"/>
        </w:rPr>
        <w:t xml:space="preserve"> (</w:t>
      </w:r>
      <w:r w:rsidRPr="00174610">
        <w:rPr>
          <w:rFonts w:ascii="Arial" w:hAnsi="Arial" w:cs="Arial"/>
          <w:iCs/>
          <w:szCs w:val="20"/>
        </w:rPr>
        <w:t>26.06.2024 r.</w:t>
      </w:r>
      <w:r w:rsidR="00560978" w:rsidRPr="00174610">
        <w:rPr>
          <w:rFonts w:ascii="Arial" w:hAnsi="Arial" w:cs="Arial"/>
          <w:iCs/>
          <w:szCs w:val="20"/>
        </w:rPr>
        <w:t>)</w:t>
      </w:r>
      <w:r w:rsidRPr="00174610">
        <w:rPr>
          <w:rFonts w:ascii="Arial" w:hAnsi="Arial" w:cs="Arial"/>
          <w:iCs/>
          <w:szCs w:val="20"/>
        </w:rPr>
        <w:t>,</w:t>
      </w:r>
    </w:p>
    <w:p w:rsidR="00082C2E" w:rsidRPr="00174610" w:rsidRDefault="00082C2E" w:rsidP="00864184">
      <w:pPr>
        <w:pStyle w:val="Tekstpodstawowy2"/>
        <w:numPr>
          <w:ilvl w:val="0"/>
          <w:numId w:val="139"/>
        </w:numPr>
        <w:spacing w:line="360" w:lineRule="auto"/>
        <w:ind w:left="993" w:hanging="284"/>
        <w:rPr>
          <w:rFonts w:ascii="Arial" w:hAnsi="Arial" w:cs="Arial"/>
          <w:iCs/>
          <w:szCs w:val="20"/>
        </w:rPr>
      </w:pPr>
      <w:r w:rsidRPr="00174610">
        <w:rPr>
          <w:rFonts w:ascii="Arial" w:hAnsi="Arial" w:cs="Arial"/>
          <w:iCs/>
          <w:szCs w:val="20"/>
        </w:rPr>
        <w:t>ESK 2029 – spotkanie otwarte,</w:t>
      </w:r>
    </w:p>
    <w:p w:rsidR="00864184" w:rsidRPr="00174610" w:rsidRDefault="00864184" w:rsidP="00864184">
      <w:pPr>
        <w:pStyle w:val="Tekstpodstawowy2"/>
        <w:numPr>
          <w:ilvl w:val="0"/>
          <w:numId w:val="139"/>
        </w:numPr>
        <w:spacing w:line="360" w:lineRule="auto"/>
        <w:ind w:left="993" w:hanging="284"/>
        <w:rPr>
          <w:rFonts w:ascii="Arial" w:hAnsi="Arial" w:cs="Arial"/>
          <w:iCs/>
          <w:szCs w:val="20"/>
        </w:rPr>
      </w:pPr>
      <w:r w:rsidRPr="00174610">
        <w:rPr>
          <w:rFonts w:ascii="Arial" w:hAnsi="Arial" w:cs="Arial"/>
          <w:iCs/>
          <w:szCs w:val="20"/>
        </w:rPr>
        <w:t>Czy zielona transformacja może być pozarządowa – warsztaty/szkolenia</w:t>
      </w:r>
      <w:r w:rsidR="00560978" w:rsidRPr="00174610">
        <w:rPr>
          <w:rFonts w:ascii="Arial" w:hAnsi="Arial" w:cs="Arial"/>
          <w:iCs/>
          <w:szCs w:val="20"/>
        </w:rPr>
        <w:t xml:space="preserve"> (</w:t>
      </w:r>
      <w:r w:rsidRPr="00174610">
        <w:rPr>
          <w:rFonts w:ascii="Arial" w:hAnsi="Arial" w:cs="Arial"/>
          <w:iCs/>
          <w:szCs w:val="20"/>
        </w:rPr>
        <w:t>12.12.2024 r.</w:t>
      </w:r>
      <w:r w:rsidR="00560978" w:rsidRPr="00174610">
        <w:rPr>
          <w:rFonts w:ascii="Arial" w:hAnsi="Arial" w:cs="Arial"/>
          <w:iCs/>
          <w:szCs w:val="20"/>
        </w:rPr>
        <w:t>);</w:t>
      </w:r>
    </w:p>
    <w:p w:rsidR="00560978" w:rsidRPr="00174610" w:rsidRDefault="00907767" w:rsidP="00F22681">
      <w:pPr>
        <w:pStyle w:val="Tekstpodstawowy2"/>
        <w:numPr>
          <w:ilvl w:val="0"/>
          <w:numId w:val="14"/>
        </w:numPr>
        <w:spacing w:line="360" w:lineRule="auto"/>
        <w:rPr>
          <w:rFonts w:ascii="Arial" w:hAnsi="Arial" w:cs="Arial"/>
          <w:iCs/>
          <w:szCs w:val="20"/>
        </w:rPr>
      </w:pPr>
      <w:r w:rsidRPr="00174610">
        <w:rPr>
          <w:rFonts w:ascii="Arial" w:eastAsia="Lato" w:hAnsi="Arial" w:cs="Arial"/>
          <w:szCs w:val="20"/>
        </w:rPr>
        <w:t>p</w:t>
      </w:r>
      <w:r w:rsidR="00560978" w:rsidRPr="00174610">
        <w:rPr>
          <w:rFonts w:ascii="Arial" w:eastAsia="Lato" w:hAnsi="Arial" w:cs="Arial"/>
          <w:szCs w:val="20"/>
        </w:rPr>
        <w:t xml:space="preserve">rzygotował i przeprowadził Wyborcze Forum NGO, podczas którego wybrano przedstawicieli i przedstawicielki 3. Sektora do Bytomskiej Rady Działalności Pożytku Publicznego </w:t>
      </w:r>
      <w:r w:rsidRPr="00174610">
        <w:rPr>
          <w:rFonts w:ascii="Arial" w:eastAsia="Lato" w:hAnsi="Arial" w:cs="Arial"/>
          <w:szCs w:val="20"/>
        </w:rPr>
        <w:t>(</w:t>
      </w:r>
      <w:r w:rsidR="00560978" w:rsidRPr="00174610">
        <w:rPr>
          <w:rFonts w:ascii="Arial" w:eastAsia="Lato" w:hAnsi="Arial" w:cs="Arial"/>
          <w:szCs w:val="20"/>
        </w:rPr>
        <w:t>18.11.2024 r.</w:t>
      </w:r>
      <w:r w:rsidRPr="00174610">
        <w:rPr>
          <w:rFonts w:ascii="Arial" w:eastAsia="Lato" w:hAnsi="Arial" w:cs="Arial"/>
          <w:szCs w:val="20"/>
        </w:rPr>
        <w:t>);</w:t>
      </w:r>
    </w:p>
    <w:p w:rsidR="00240A72" w:rsidRPr="00174610" w:rsidRDefault="00240A72" w:rsidP="00F22681">
      <w:pPr>
        <w:pStyle w:val="Tekstpodstawowy2"/>
        <w:numPr>
          <w:ilvl w:val="0"/>
          <w:numId w:val="14"/>
        </w:numPr>
        <w:spacing w:line="360" w:lineRule="auto"/>
        <w:rPr>
          <w:rFonts w:ascii="Arial" w:hAnsi="Arial" w:cs="Arial"/>
          <w:iCs/>
          <w:szCs w:val="20"/>
        </w:rPr>
      </w:pPr>
      <w:r w:rsidRPr="00174610">
        <w:rPr>
          <w:rFonts w:ascii="Arial" w:eastAsia="Lato" w:hAnsi="Arial" w:cs="Arial"/>
          <w:szCs w:val="20"/>
        </w:rPr>
        <w:t xml:space="preserve">zorganizował 3 edycję „Fajeru w Bytomiu”, czyli Festiwalu Organizacji Pozarządowych. </w:t>
      </w:r>
      <w:r w:rsidR="00A068BA" w:rsidRPr="00174610">
        <w:rPr>
          <w:rFonts w:ascii="Arial" w:eastAsia="Lato" w:hAnsi="Arial" w:cs="Arial"/>
          <w:szCs w:val="20"/>
        </w:rPr>
        <w:t>W </w:t>
      </w:r>
      <w:r w:rsidRPr="00174610">
        <w:rPr>
          <w:rFonts w:ascii="Arial" w:eastAsia="Lato" w:hAnsi="Arial" w:cs="Arial"/>
          <w:szCs w:val="20"/>
        </w:rPr>
        <w:t>wydarzeniu wzięło udział około 40 organizacji z naszego miasta (07.09.2024 r.);</w:t>
      </w:r>
    </w:p>
    <w:p w:rsidR="00A068BA" w:rsidRPr="00174610" w:rsidRDefault="00A068BA" w:rsidP="00F22681">
      <w:pPr>
        <w:pStyle w:val="Tekstpodstawowy2"/>
        <w:numPr>
          <w:ilvl w:val="0"/>
          <w:numId w:val="14"/>
        </w:numPr>
        <w:spacing w:line="360" w:lineRule="auto"/>
        <w:rPr>
          <w:rFonts w:ascii="Arial" w:hAnsi="Arial" w:cs="Arial"/>
          <w:iCs/>
          <w:szCs w:val="20"/>
        </w:rPr>
      </w:pPr>
      <w:r w:rsidRPr="00174610">
        <w:rPr>
          <w:rFonts w:ascii="Arial" w:eastAsia="Lato" w:hAnsi="Arial" w:cs="Arial"/>
          <w:szCs w:val="20"/>
        </w:rPr>
        <w:t xml:space="preserve">zorganizował i przeprowadził konkurs na </w:t>
      </w:r>
      <w:r w:rsidR="00B53877" w:rsidRPr="00174610">
        <w:rPr>
          <w:rFonts w:ascii="Arial" w:eastAsia="Lato" w:hAnsi="Arial" w:cs="Arial"/>
          <w:szCs w:val="20"/>
        </w:rPr>
        <w:t>mikro</w:t>
      </w:r>
      <w:r w:rsidRPr="00174610">
        <w:rPr>
          <w:rFonts w:ascii="Arial" w:eastAsia="Lato" w:hAnsi="Arial" w:cs="Arial"/>
          <w:szCs w:val="20"/>
        </w:rPr>
        <w:t>dotacje („lokalne działania”);</w:t>
      </w:r>
    </w:p>
    <w:p w:rsidR="00170370" w:rsidRPr="00174610" w:rsidRDefault="00170370" w:rsidP="00170370">
      <w:pPr>
        <w:pStyle w:val="Tekstpodstawowy2"/>
        <w:numPr>
          <w:ilvl w:val="0"/>
          <w:numId w:val="14"/>
        </w:numPr>
        <w:spacing w:line="360" w:lineRule="auto"/>
        <w:rPr>
          <w:rFonts w:ascii="Arial" w:hAnsi="Arial" w:cs="Arial"/>
          <w:iCs/>
          <w:szCs w:val="20"/>
        </w:rPr>
      </w:pPr>
      <w:r w:rsidRPr="00174610">
        <w:rPr>
          <w:rFonts w:ascii="Arial" w:hAnsi="Arial" w:cs="Arial"/>
          <w:iCs/>
          <w:szCs w:val="20"/>
        </w:rPr>
        <w:t>udostępniał informacje i wspierał w procesie pozyskiwania przez podmioty programu środków finansowych;</w:t>
      </w:r>
    </w:p>
    <w:p w:rsidR="00E53504" w:rsidRPr="00174610" w:rsidRDefault="001960C2" w:rsidP="00F22681">
      <w:pPr>
        <w:pStyle w:val="Tekstpodstawowy2"/>
        <w:numPr>
          <w:ilvl w:val="0"/>
          <w:numId w:val="14"/>
        </w:numPr>
        <w:spacing w:line="360" w:lineRule="auto"/>
        <w:rPr>
          <w:rFonts w:ascii="Arial" w:hAnsi="Arial" w:cs="Arial"/>
          <w:iCs/>
          <w:szCs w:val="20"/>
        </w:rPr>
      </w:pPr>
      <w:r w:rsidRPr="00174610">
        <w:rPr>
          <w:rFonts w:ascii="Arial" w:hAnsi="Arial" w:cs="Arial"/>
          <w:szCs w:val="20"/>
        </w:rPr>
        <w:t>z</w:t>
      </w:r>
      <w:r w:rsidR="00E53504" w:rsidRPr="00174610">
        <w:rPr>
          <w:rFonts w:ascii="Arial" w:hAnsi="Arial" w:cs="Arial"/>
          <w:szCs w:val="20"/>
        </w:rPr>
        <w:t>arządzał kontami w mediach społecznościowych</w:t>
      </w:r>
      <w:r w:rsidR="004431FE" w:rsidRPr="00174610">
        <w:rPr>
          <w:rFonts w:ascii="Arial" w:hAnsi="Arial" w:cs="Arial"/>
          <w:szCs w:val="20"/>
        </w:rPr>
        <w:t xml:space="preserve"> (Facebook, Instagram)</w:t>
      </w:r>
      <w:r w:rsidR="00E53504" w:rsidRPr="00174610">
        <w:rPr>
          <w:rFonts w:ascii="Arial" w:hAnsi="Arial" w:cs="Arial"/>
          <w:szCs w:val="20"/>
        </w:rPr>
        <w:t xml:space="preserve"> oraz prowadził stronę internetową www.lokalwbytomiu.pl. </w:t>
      </w:r>
    </w:p>
    <w:p w:rsidR="0044358E" w:rsidRPr="00174610" w:rsidRDefault="0044358E" w:rsidP="000A5880">
      <w:pPr>
        <w:pStyle w:val="Tekstpodstawowy"/>
        <w:spacing w:line="360" w:lineRule="auto"/>
        <w:rPr>
          <w:rStyle w:val="Pogrubienie"/>
          <w:rFonts w:ascii="Arial" w:hAnsi="Arial" w:cs="Arial"/>
          <w:b w:val="0"/>
          <w:sz w:val="20"/>
          <w:szCs w:val="20"/>
          <w:bdr w:val="none" w:sz="0" w:space="0" w:color="auto" w:frame="1"/>
        </w:rPr>
      </w:pPr>
      <w:r w:rsidRPr="00174610">
        <w:rPr>
          <w:rStyle w:val="Pogrubienie"/>
          <w:rFonts w:ascii="Arial" w:hAnsi="Arial" w:cs="Arial"/>
          <w:b w:val="0"/>
          <w:sz w:val="20"/>
          <w:szCs w:val="20"/>
          <w:bdr w:val="none" w:sz="0" w:space="0" w:color="auto" w:frame="1"/>
        </w:rPr>
        <w:lastRenderedPageBreak/>
        <w:t>Wszelkie informacje dot. działań prowadzonych przez „Lokal w Bytomiu</w:t>
      </w:r>
      <w:r w:rsidR="003639DA" w:rsidRPr="00174610">
        <w:rPr>
          <w:rStyle w:val="Pogrubienie"/>
          <w:rFonts w:ascii="Arial" w:hAnsi="Arial" w:cs="Arial"/>
          <w:b w:val="0"/>
          <w:sz w:val="20"/>
          <w:szCs w:val="20"/>
          <w:bdr w:val="none" w:sz="0" w:space="0" w:color="auto" w:frame="1"/>
        </w:rPr>
        <w:t>”</w:t>
      </w:r>
      <w:r w:rsidRPr="00174610">
        <w:rPr>
          <w:rStyle w:val="Pogrubienie"/>
          <w:rFonts w:ascii="Arial" w:hAnsi="Arial" w:cs="Arial"/>
          <w:b w:val="0"/>
          <w:sz w:val="20"/>
          <w:szCs w:val="20"/>
          <w:bdr w:val="none" w:sz="0" w:space="0" w:color="auto" w:frame="1"/>
        </w:rPr>
        <w:t xml:space="preserve"> znajdują się na stronie internetowej </w:t>
      </w:r>
      <w:r w:rsidR="003639DA" w:rsidRPr="00174610">
        <w:rPr>
          <w:rStyle w:val="Pogrubienie"/>
          <w:rFonts w:ascii="Arial" w:hAnsi="Arial" w:cs="Arial"/>
          <w:b w:val="0"/>
          <w:bCs w:val="0"/>
          <w:sz w:val="20"/>
          <w:szCs w:val="20"/>
          <w:bdr w:val="none" w:sz="0" w:space="0" w:color="auto" w:frame="1"/>
        </w:rPr>
        <w:t>www.lokalwbytomiu.pl oraz na Facebooku</w:t>
      </w:r>
      <w:r w:rsidR="003639DA" w:rsidRPr="00174610">
        <w:rPr>
          <w:rStyle w:val="Pogrubienie"/>
          <w:rFonts w:ascii="Arial" w:hAnsi="Arial" w:cs="Arial"/>
          <w:b w:val="0"/>
          <w:sz w:val="20"/>
          <w:szCs w:val="20"/>
          <w:bdr w:val="none" w:sz="0" w:space="0" w:color="auto" w:frame="1"/>
        </w:rPr>
        <w:t xml:space="preserve"> (www.facebook.com/lokalwbytomiu).</w:t>
      </w:r>
    </w:p>
    <w:p w:rsidR="00F83A5B" w:rsidRPr="00174610" w:rsidRDefault="00F83A5B" w:rsidP="000A5880">
      <w:pPr>
        <w:pStyle w:val="Tekstpodstawowy"/>
        <w:spacing w:line="360" w:lineRule="auto"/>
        <w:rPr>
          <w:rStyle w:val="Pogrubienie"/>
          <w:rFonts w:ascii="Arial" w:hAnsi="Arial" w:cs="Arial"/>
          <w:sz w:val="20"/>
          <w:szCs w:val="20"/>
          <w:bdr w:val="none" w:sz="0" w:space="0" w:color="auto" w:frame="1"/>
        </w:rPr>
      </w:pPr>
    </w:p>
    <w:p w:rsidR="006F3237" w:rsidRPr="00174610" w:rsidRDefault="00F718E5" w:rsidP="00284467">
      <w:pPr>
        <w:pStyle w:val="Tekstpodstawowy"/>
        <w:spacing w:line="360" w:lineRule="auto"/>
        <w:rPr>
          <w:rFonts w:ascii="Arial" w:hAnsi="Arial" w:cs="Arial"/>
          <w:b/>
          <w:bCs/>
          <w:sz w:val="20"/>
          <w:szCs w:val="20"/>
          <w:bdr w:val="none" w:sz="0" w:space="0" w:color="auto" w:frame="1"/>
        </w:rPr>
      </w:pPr>
      <w:r w:rsidRPr="00174610">
        <w:rPr>
          <w:rStyle w:val="Pogrubienie"/>
          <w:rFonts w:ascii="Arial" w:hAnsi="Arial" w:cs="Arial"/>
          <w:sz w:val="20"/>
          <w:szCs w:val="20"/>
          <w:bdr w:val="none" w:sz="0" w:space="0" w:color="auto" w:frame="1"/>
        </w:rPr>
        <w:t xml:space="preserve">II. </w:t>
      </w:r>
      <w:r w:rsidR="006F3237" w:rsidRPr="00174610">
        <w:rPr>
          <w:rFonts w:ascii="Arial" w:hAnsi="Arial" w:cs="Arial"/>
          <w:sz w:val="20"/>
          <w:szCs w:val="20"/>
        </w:rPr>
        <w:t xml:space="preserve">Dane podsumowujące </w:t>
      </w:r>
      <w:r w:rsidR="00A71E85" w:rsidRPr="00174610">
        <w:rPr>
          <w:rFonts w:ascii="Arial" w:hAnsi="Arial" w:cs="Arial"/>
          <w:sz w:val="20"/>
          <w:szCs w:val="20"/>
        </w:rPr>
        <w:t>współpracę</w:t>
      </w:r>
      <w:r w:rsidR="00284467" w:rsidRPr="00174610">
        <w:rPr>
          <w:rFonts w:ascii="Arial" w:hAnsi="Arial" w:cs="Arial"/>
          <w:sz w:val="20"/>
          <w:szCs w:val="20"/>
        </w:rPr>
        <w:t xml:space="preserve"> finansową </w:t>
      </w:r>
      <w:r w:rsidR="006F3237" w:rsidRPr="00174610">
        <w:rPr>
          <w:rFonts w:ascii="Arial" w:hAnsi="Arial" w:cs="Arial"/>
          <w:sz w:val="20"/>
          <w:szCs w:val="20"/>
        </w:rPr>
        <w:t>- ogółem:</w:t>
      </w:r>
    </w:p>
    <w:p w:rsidR="00F718E5" w:rsidRPr="00174610" w:rsidRDefault="00F718E5" w:rsidP="000A5880">
      <w:pPr>
        <w:pStyle w:val="Tekstpodstawowy"/>
        <w:spacing w:line="360" w:lineRule="auto"/>
        <w:rPr>
          <w:rStyle w:val="Pogrubienie"/>
          <w:rFonts w:ascii="Arial" w:hAnsi="Arial" w:cs="Arial"/>
          <w:sz w:val="6"/>
          <w:szCs w:val="6"/>
          <w:bdr w:val="none" w:sz="0" w:space="0" w:color="auto" w:frame="1"/>
        </w:rPr>
      </w:pPr>
    </w:p>
    <w:tbl>
      <w:tblPr>
        <w:tblpPr w:leftFromText="141" w:rightFromText="141" w:vertAnchor="text" w:horzAnchor="margin" w:tblpXSpec="center" w:tblpY="-43"/>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27"/>
      </w:tblGrid>
      <w:tr w:rsidR="00F03AF4" w:rsidRPr="00174610" w:rsidTr="004C1F11">
        <w:tc>
          <w:tcPr>
            <w:tcW w:w="9427" w:type="dxa"/>
            <w:shd w:val="clear" w:color="auto" w:fill="D9D9D9"/>
          </w:tcPr>
          <w:p w:rsidR="00F03AF4" w:rsidRPr="00174610" w:rsidRDefault="00F03AF4" w:rsidP="00F03AF4">
            <w:pPr>
              <w:tabs>
                <w:tab w:val="left" w:pos="1298"/>
              </w:tabs>
              <w:jc w:val="center"/>
              <w:rPr>
                <w:rFonts w:ascii="Arial" w:hAnsi="Arial" w:cs="Arial"/>
                <w:sz w:val="18"/>
                <w:szCs w:val="18"/>
              </w:rPr>
            </w:pPr>
            <w:r w:rsidRPr="00174610">
              <w:rPr>
                <w:rFonts w:ascii="Arial" w:hAnsi="Arial" w:cs="Arial"/>
                <w:sz w:val="18"/>
                <w:szCs w:val="18"/>
              </w:rPr>
              <w:t>Sfera zada</w:t>
            </w:r>
            <w:r w:rsidR="000D2F1D" w:rsidRPr="00174610">
              <w:rPr>
                <w:rFonts w:ascii="Arial" w:hAnsi="Arial" w:cs="Arial"/>
                <w:sz w:val="18"/>
                <w:szCs w:val="18"/>
              </w:rPr>
              <w:t>ń publicznych realizowana w 2024</w:t>
            </w:r>
            <w:r w:rsidRPr="00174610">
              <w:rPr>
                <w:rFonts w:ascii="Arial" w:hAnsi="Arial" w:cs="Arial"/>
                <w:sz w:val="18"/>
                <w:szCs w:val="18"/>
              </w:rPr>
              <w:t xml:space="preserve"> r.</w:t>
            </w:r>
            <w:r w:rsidR="00A21DCF" w:rsidRPr="00174610">
              <w:rPr>
                <w:rFonts w:ascii="Arial" w:hAnsi="Arial" w:cs="Arial"/>
                <w:sz w:val="18"/>
                <w:szCs w:val="18"/>
              </w:rPr>
              <w:t>:</w:t>
            </w:r>
          </w:p>
        </w:tc>
      </w:tr>
      <w:tr w:rsidR="00F03AF4" w:rsidRPr="00174610" w:rsidTr="004C1F11">
        <w:tc>
          <w:tcPr>
            <w:tcW w:w="9427" w:type="dxa"/>
          </w:tcPr>
          <w:p w:rsidR="00F03AF4" w:rsidRPr="00174610" w:rsidRDefault="00F03AF4" w:rsidP="00F22681">
            <w:pPr>
              <w:numPr>
                <w:ilvl w:val="0"/>
                <w:numId w:val="49"/>
              </w:numPr>
              <w:tabs>
                <w:tab w:val="left" w:pos="284"/>
              </w:tabs>
              <w:ind w:left="284" w:hanging="284"/>
              <w:rPr>
                <w:rFonts w:ascii="Arial" w:hAnsi="Arial" w:cs="Arial"/>
                <w:sz w:val="18"/>
                <w:szCs w:val="18"/>
              </w:rPr>
            </w:pPr>
            <w:r w:rsidRPr="00174610">
              <w:rPr>
                <w:rFonts w:ascii="Arial" w:hAnsi="Arial" w:cs="Arial"/>
                <w:bCs/>
                <w:sz w:val="18"/>
                <w:szCs w:val="18"/>
              </w:rPr>
              <w:t>rewitalizacja – prowadzenie mechanizmu regrantingowego dla obszaru rewitalizacji w sposób określony w art. 16a ustawy,</w:t>
            </w:r>
          </w:p>
        </w:tc>
      </w:tr>
      <w:tr w:rsidR="00F03AF4" w:rsidRPr="00174610" w:rsidTr="004C1F11">
        <w:tc>
          <w:tcPr>
            <w:tcW w:w="9427" w:type="dxa"/>
          </w:tcPr>
          <w:p w:rsidR="00652340" w:rsidRPr="00174610" w:rsidRDefault="00F03AF4" w:rsidP="00F22681">
            <w:pPr>
              <w:numPr>
                <w:ilvl w:val="0"/>
                <w:numId w:val="49"/>
              </w:numPr>
              <w:tabs>
                <w:tab w:val="left" w:pos="284"/>
              </w:tabs>
              <w:ind w:left="284" w:hanging="284"/>
              <w:rPr>
                <w:rFonts w:ascii="Arial" w:hAnsi="Arial" w:cs="Arial"/>
                <w:sz w:val="18"/>
                <w:szCs w:val="18"/>
              </w:rPr>
            </w:pPr>
            <w:r w:rsidRPr="00174610">
              <w:rPr>
                <w:rFonts w:ascii="Arial" w:hAnsi="Arial" w:cs="Arial"/>
                <w:bCs/>
                <w:sz w:val="18"/>
                <w:szCs w:val="18"/>
              </w:rPr>
              <w:t>działalność na rzecz organizacji pozarządowych oraz innych podmiotów prowadzących działalność pożytku publicznego, o których mowa w art.3 ustawy, wspieranie aktywizacji i integracji społecznej oraz działalność na rzecz zwiększ</w:t>
            </w:r>
            <w:r w:rsidR="00DB6DFA" w:rsidRPr="00174610">
              <w:rPr>
                <w:rFonts w:ascii="Arial" w:hAnsi="Arial" w:cs="Arial"/>
                <w:bCs/>
                <w:sz w:val="18"/>
                <w:szCs w:val="18"/>
              </w:rPr>
              <w:t xml:space="preserve">ania świadomości obywatelskiej </w:t>
            </w:r>
            <w:r w:rsidRPr="00174610">
              <w:rPr>
                <w:rFonts w:ascii="Arial" w:hAnsi="Arial" w:cs="Arial"/>
                <w:bCs/>
                <w:sz w:val="18"/>
                <w:szCs w:val="18"/>
              </w:rPr>
              <w:t>i społecznej mieszkańców,</w:t>
            </w:r>
          </w:p>
        </w:tc>
      </w:tr>
    </w:tbl>
    <w:p w:rsidR="00F03AF4" w:rsidRPr="00174610" w:rsidRDefault="00F03AF4" w:rsidP="000A5880">
      <w:pPr>
        <w:pStyle w:val="Tekstpodstawowy"/>
        <w:spacing w:line="360" w:lineRule="auto"/>
        <w:rPr>
          <w:rStyle w:val="Pogrubienie"/>
          <w:rFonts w:ascii="Arial" w:hAnsi="Arial" w:cs="Arial"/>
          <w:sz w:val="6"/>
          <w:szCs w:val="6"/>
          <w:bdr w:val="none" w:sz="0" w:space="0" w:color="auto" w:frame="1"/>
        </w:rPr>
      </w:pPr>
    </w:p>
    <w:p w:rsidR="00E81933" w:rsidRPr="00174610" w:rsidRDefault="00E81933" w:rsidP="000A5880">
      <w:pPr>
        <w:pStyle w:val="Tekstpodstawowy"/>
        <w:spacing w:line="360" w:lineRule="auto"/>
        <w:rPr>
          <w:rStyle w:val="Pogrubienie"/>
          <w:rFonts w:ascii="Arial" w:hAnsi="Arial" w:cs="Arial"/>
          <w:sz w:val="6"/>
          <w:szCs w:val="6"/>
          <w:bdr w:val="none" w:sz="0" w:space="0" w:color="auto" w:frame="1"/>
        </w:rPr>
      </w:pPr>
    </w:p>
    <w:tbl>
      <w:tblPr>
        <w:tblW w:w="9356" w:type="dxa"/>
        <w:tblInd w:w="-7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222"/>
        <w:gridCol w:w="1134"/>
      </w:tblGrid>
      <w:tr w:rsidR="00652340" w:rsidRPr="00174610" w:rsidTr="009751A6">
        <w:trPr>
          <w:trHeight w:val="380"/>
        </w:trPr>
        <w:tc>
          <w:tcPr>
            <w:tcW w:w="8222" w:type="dxa"/>
            <w:tcBorders>
              <w:top w:val="single" w:sz="4" w:space="0" w:color="auto"/>
              <w:left w:val="single" w:sz="4" w:space="0" w:color="auto"/>
              <w:right w:val="single" w:sz="4" w:space="0" w:color="auto"/>
            </w:tcBorders>
          </w:tcPr>
          <w:p w:rsidR="00652340" w:rsidRPr="00174610" w:rsidRDefault="00652340" w:rsidP="00202D48">
            <w:pPr>
              <w:pStyle w:val="Tekstpodstawowywcity"/>
              <w:spacing w:line="360" w:lineRule="auto"/>
              <w:ind w:firstLine="72"/>
              <w:rPr>
                <w:rFonts w:ascii="Arial" w:hAnsi="Arial" w:cs="Arial"/>
                <w:sz w:val="18"/>
                <w:szCs w:val="18"/>
              </w:rPr>
            </w:pPr>
            <w:r w:rsidRPr="00174610">
              <w:rPr>
                <w:rFonts w:ascii="Arial" w:hAnsi="Arial" w:cs="Arial"/>
                <w:sz w:val="18"/>
                <w:szCs w:val="18"/>
              </w:rPr>
              <w:t>Liczba podmiotów programu składających oferty:</w:t>
            </w:r>
          </w:p>
        </w:tc>
        <w:tc>
          <w:tcPr>
            <w:tcW w:w="1134" w:type="dxa"/>
            <w:tcBorders>
              <w:top w:val="single" w:sz="4" w:space="0" w:color="auto"/>
              <w:left w:val="single" w:sz="4" w:space="0" w:color="auto"/>
              <w:right w:val="single" w:sz="4" w:space="0" w:color="auto"/>
            </w:tcBorders>
            <w:shd w:val="clear" w:color="auto" w:fill="D9D9D9"/>
          </w:tcPr>
          <w:p w:rsidR="00652340" w:rsidRPr="00174610" w:rsidRDefault="000D2F1D" w:rsidP="00045364">
            <w:pPr>
              <w:jc w:val="right"/>
              <w:rPr>
                <w:rFonts w:ascii="Arial" w:hAnsi="Arial" w:cs="Arial"/>
                <w:sz w:val="18"/>
                <w:szCs w:val="18"/>
              </w:rPr>
            </w:pPr>
            <w:r w:rsidRPr="00174610">
              <w:rPr>
                <w:rFonts w:ascii="Arial" w:hAnsi="Arial" w:cs="Arial"/>
                <w:sz w:val="18"/>
                <w:szCs w:val="18"/>
              </w:rPr>
              <w:t>2</w:t>
            </w:r>
          </w:p>
        </w:tc>
      </w:tr>
      <w:tr w:rsidR="00202D48" w:rsidRPr="00174610" w:rsidTr="009751A6">
        <w:tc>
          <w:tcPr>
            <w:tcW w:w="8222" w:type="dxa"/>
            <w:tcBorders>
              <w:top w:val="single" w:sz="4" w:space="0" w:color="auto"/>
              <w:left w:val="single" w:sz="4" w:space="0" w:color="auto"/>
              <w:bottom w:val="single" w:sz="4" w:space="0" w:color="auto"/>
              <w:right w:val="single" w:sz="4" w:space="0" w:color="auto"/>
            </w:tcBorders>
          </w:tcPr>
          <w:p w:rsidR="00202D48" w:rsidRPr="00174610" w:rsidRDefault="00202D48" w:rsidP="00202D48">
            <w:pPr>
              <w:pStyle w:val="Tekstpodstawowywcity"/>
              <w:spacing w:line="360" w:lineRule="auto"/>
              <w:ind w:firstLine="72"/>
              <w:rPr>
                <w:rFonts w:ascii="Arial" w:hAnsi="Arial" w:cs="Arial"/>
                <w:sz w:val="18"/>
                <w:szCs w:val="18"/>
              </w:rPr>
            </w:pPr>
            <w:r w:rsidRPr="00174610">
              <w:rPr>
                <w:rFonts w:ascii="Arial" w:hAnsi="Arial" w:cs="Arial"/>
                <w:sz w:val="18"/>
                <w:szCs w:val="18"/>
              </w:rPr>
              <w:t>Liczba ofert: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02D48" w:rsidRPr="00174610" w:rsidRDefault="000D2F1D" w:rsidP="001351D1">
            <w:pPr>
              <w:pStyle w:val="Tekstpodstawowywcity"/>
              <w:spacing w:line="360" w:lineRule="auto"/>
              <w:ind w:firstLine="0"/>
              <w:jc w:val="right"/>
              <w:rPr>
                <w:rFonts w:ascii="Arial" w:hAnsi="Arial" w:cs="Arial"/>
                <w:sz w:val="18"/>
                <w:szCs w:val="18"/>
              </w:rPr>
            </w:pPr>
            <w:r w:rsidRPr="00174610">
              <w:rPr>
                <w:rFonts w:ascii="Arial" w:hAnsi="Arial" w:cs="Arial"/>
                <w:sz w:val="18"/>
                <w:szCs w:val="18"/>
              </w:rPr>
              <w:t>2</w:t>
            </w:r>
          </w:p>
        </w:tc>
      </w:tr>
      <w:tr w:rsidR="00202D48" w:rsidRPr="00174610" w:rsidTr="009751A6">
        <w:tc>
          <w:tcPr>
            <w:tcW w:w="8222" w:type="dxa"/>
            <w:tcBorders>
              <w:top w:val="single" w:sz="4" w:space="0" w:color="auto"/>
              <w:left w:val="single" w:sz="4" w:space="0" w:color="auto"/>
              <w:bottom w:val="single" w:sz="4" w:space="0" w:color="auto"/>
              <w:right w:val="single" w:sz="4" w:space="0" w:color="auto"/>
            </w:tcBorders>
          </w:tcPr>
          <w:p w:rsidR="00202D48" w:rsidRPr="00174610" w:rsidRDefault="00202D48" w:rsidP="00202D48">
            <w:pPr>
              <w:pStyle w:val="Tekstpodstawowywcity"/>
              <w:spacing w:line="360" w:lineRule="auto"/>
              <w:ind w:firstLine="72"/>
              <w:rPr>
                <w:rFonts w:ascii="Arial" w:hAnsi="Arial" w:cs="Arial"/>
                <w:sz w:val="18"/>
                <w:szCs w:val="18"/>
              </w:rPr>
            </w:pPr>
            <w:r w:rsidRPr="00174610">
              <w:rPr>
                <w:rFonts w:ascii="Arial" w:hAnsi="Arial" w:cs="Arial"/>
                <w:sz w:val="18"/>
                <w:szCs w:val="18"/>
              </w:rPr>
              <w:t>Liczba odrzuconych ofert: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02D48" w:rsidRPr="00174610" w:rsidRDefault="000D2F1D" w:rsidP="001351D1">
            <w:pPr>
              <w:pStyle w:val="Tekstpodstawowywcity"/>
              <w:spacing w:line="360" w:lineRule="auto"/>
              <w:ind w:firstLine="0"/>
              <w:jc w:val="right"/>
              <w:rPr>
                <w:rFonts w:ascii="Arial" w:hAnsi="Arial" w:cs="Arial"/>
                <w:sz w:val="18"/>
                <w:szCs w:val="18"/>
              </w:rPr>
            </w:pPr>
            <w:r w:rsidRPr="00174610">
              <w:rPr>
                <w:rFonts w:ascii="Arial" w:hAnsi="Arial" w:cs="Arial"/>
                <w:sz w:val="18"/>
                <w:szCs w:val="18"/>
              </w:rPr>
              <w:t>0</w:t>
            </w:r>
          </w:p>
        </w:tc>
      </w:tr>
      <w:tr w:rsidR="00202D48" w:rsidRPr="00174610" w:rsidTr="009751A6">
        <w:tc>
          <w:tcPr>
            <w:tcW w:w="8222" w:type="dxa"/>
            <w:tcBorders>
              <w:top w:val="single" w:sz="4" w:space="0" w:color="auto"/>
              <w:left w:val="single" w:sz="4" w:space="0" w:color="auto"/>
              <w:bottom w:val="single" w:sz="4" w:space="0" w:color="auto"/>
              <w:right w:val="single" w:sz="4" w:space="0" w:color="auto"/>
            </w:tcBorders>
          </w:tcPr>
          <w:p w:rsidR="00202D48" w:rsidRPr="00174610" w:rsidRDefault="00202D48" w:rsidP="00202D48">
            <w:pPr>
              <w:pStyle w:val="Tekstpodstawowywcity"/>
              <w:spacing w:line="360" w:lineRule="auto"/>
              <w:ind w:firstLine="72"/>
              <w:rPr>
                <w:rFonts w:ascii="Arial" w:hAnsi="Arial" w:cs="Arial"/>
                <w:sz w:val="18"/>
                <w:szCs w:val="18"/>
              </w:rPr>
            </w:pPr>
            <w:r w:rsidRPr="00174610">
              <w:rPr>
                <w:rFonts w:ascii="Arial" w:hAnsi="Arial" w:cs="Arial"/>
                <w:sz w:val="18"/>
                <w:szCs w:val="18"/>
              </w:rPr>
              <w:t>Liczba zawartych umów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02D48" w:rsidRPr="00174610" w:rsidRDefault="000D2F1D" w:rsidP="007B4255">
            <w:pPr>
              <w:pStyle w:val="Tekstpodstawowywcity"/>
              <w:spacing w:line="360" w:lineRule="auto"/>
              <w:ind w:firstLine="0"/>
              <w:jc w:val="right"/>
              <w:rPr>
                <w:rFonts w:ascii="Arial" w:hAnsi="Arial" w:cs="Arial"/>
                <w:sz w:val="18"/>
                <w:szCs w:val="18"/>
              </w:rPr>
            </w:pPr>
            <w:r w:rsidRPr="00174610">
              <w:rPr>
                <w:rFonts w:ascii="Arial" w:hAnsi="Arial" w:cs="Arial"/>
                <w:sz w:val="18"/>
                <w:szCs w:val="18"/>
              </w:rPr>
              <w:t>2</w:t>
            </w:r>
            <w:r w:rsidR="00045364" w:rsidRPr="00174610">
              <w:rPr>
                <w:rFonts w:ascii="Arial" w:hAnsi="Arial" w:cs="Arial"/>
                <w:sz w:val="18"/>
                <w:szCs w:val="18"/>
              </w:rPr>
              <w:t xml:space="preserve"> </w:t>
            </w:r>
            <w:r w:rsidR="00045364" w:rsidRPr="00174610">
              <w:rPr>
                <w:rFonts w:ascii="Arial" w:hAnsi="Arial" w:cs="Arial"/>
                <w:i/>
                <w:sz w:val="16"/>
                <w:szCs w:val="16"/>
              </w:rPr>
              <w:t xml:space="preserve"> </w:t>
            </w:r>
          </w:p>
        </w:tc>
      </w:tr>
      <w:tr w:rsidR="00202D48" w:rsidRPr="00174610" w:rsidTr="009751A6">
        <w:tc>
          <w:tcPr>
            <w:tcW w:w="8222" w:type="dxa"/>
            <w:tcBorders>
              <w:top w:val="single" w:sz="4" w:space="0" w:color="auto"/>
              <w:left w:val="single" w:sz="4" w:space="0" w:color="auto"/>
              <w:bottom w:val="single" w:sz="4" w:space="0" w:color="auto"/>
              <w:right w:val="single" w:sz="4" w:space="0" w:color="auto"/>
            </w:tcBorders>
          </w:tcPr>
          <w:p w:rsidR="00202D48" w:rsidRPr="00174610" w:rsidRDefault="00202D48" w:rsidP="00202D48">
            <w:pPr>
              <w:pStyle w:val="Tekstpodstawowywcity"/>
              <w:spacing w:line="360" w:lineRule="auto"/>
              <w:ind w:firstLine="72"/>
              <w:rPr>
                <w:rFonts w:ascii="Arial" w:hAnsi="Arial" w:cs="Arial"/>
                <w:sz w:val="18"/>
                <w:szCs w:val="18"/>
              </w:rPr>
            </w:pPr>
            <w:r w:rsidRPr="00174610">
              <w:rPr>
                <w:rFonts w:ascii="Arial" w:hAnsi="Arial" w:cs="Arial"/>
                <w:sz w:val="18"/>
                <w:szCs w:val="18"/>
              </w:rPr>
              <w:t>Liczba unieważnionych lub zerwanych umów zawartych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02D48" w:rsidRPr="00174610" w:rsidRDefault="00EA1FF4" w:rsidP="001351D1">
            <w:pPr>
              <w:pStyle w:val="Tekstpodstawowywcity"/>
              <w:spacing w:line="360" w:lineRule="auto"/>
              <w:ind w:firstLine="0"/>
              <w:jc w:val="right"/>
              <w:rPr>
                <w:rFonts w:ascii="Arial" w:hAnsi="Arial" w:cs="Arial"/>
                <w:sz w:val="18"/>
                <w:szCs w:val="18"/>
              </w:rPr>
            </w:pPr>
            <w:r w:rsidRPr="00174610">
              <w:rPr>
                <w:rFonts w:ascii="Arial" w:hAnsi="Arial" w:cs="Arial"/>
                <w:sz w:val="18"/>
                <w:szCs w:val="18"/>
              </w:rPr>
              <w:t>0</w:t>
            </w:r>
          </w:p>
        </w:tc>
      </w:tr>
      <w:tr w:rsidR="00202D48" w:rsidRPr="00174610" w:rsidTr="009751A6">
        <w:tc>
          <w:tcPr>
            <w:tcW w:w="8222" w:type="dxa"/>
            <w:tcBorders>
              <w:top w:val="single" w:sz="4" w:space="0" w:color="auto"/>
              <w:left w:val="single" w:sz="4" w:space="0" w:color="auto"/>
              <w:bottom w:val="single" w:sz="4" w:space="0" w:color="auto"/>
              <w:right w:val="single" w:sz="4" w:space="0" w:color="auto"/>
            </w:tcBorders>
          </w:tcPr>
          <w:p w:rsidR="00202D48" w:rsidRPr="00174610" w:rsidRDefault="00202D48" w:rsidP="00202D48">
            <w:pPr>
              <w:pStyle w:val="Tekstpodstawowywcity"/>
              <w:spacing w:line="360" w:lineRule="auto"/>
              <w:ind w:left="72" w:firstLine="0"/>
              <w:rPr>
                <w:rFonts w:ascii="Arial" w:hAnsi="Arial" w:cs="Arial"/>
                <w:sz w:val="18"/>
                <w:szCs w:val="18"/>
              </w:rPr>
            </w:pPr>
            <w:r w:rsidRPr="00174610">
              <w:rPr>
                <w:rFonts w:ascii="Arial" w:hAnsi="Arial" w:cs="Arial"/>
                <w:sz w:val="18"/>
                <w:szCs w:val="18"/>
              </w:rPr>
              <w:t>Liczba umów zawartych z podmiotami programu, rozwiąza</w:t>
            </w:r>
            <w:r w:rsidR="00F5235D" w:rsidRPr="00174610">
              <w:rPr>
                <w:rFonts w:ascii="Arial" w:hAnsi="Arial" w:cs="Arial"/>
                <w:sz w:val="18"/>
                <w:szCs w:val="18"/>
              </w:rPr>
              <w:t>nych z przyczyn niezależnych od </w:t>
            </w:r>
            <w:r w:rsidRPr="00174610">
              <w:rPr>
                <w:rFonts w:ascii="Arial" w:hAnsi="Arial" w:cs="Arial"/>
                <w:sz w:val="18"/>
                <w:szCs w:val="18"/>
              </w:rPr>
              <w:t>tych podmiotów:</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02D48" w:rsidRPr="00174610" w:rsidRDefault="00EA1FF4" w:rsidP="001351D1">
            <w:pPr>
              <w:pStyle w:val="Tekstpodstawowywcity"/>
              <w:spacing w:line="360" w:lineRule="auto"/>
              <w:ind w:firstLine="0"/>
              <w:jc w:val="right"/>
              <w:rPr>
                <w:rFonts w:ascii="Arial" w:hAnsi="Arial" w:cs="Arial"/>
                <w:sz w:val="18"/>
                <w:szCs w:val="18"/>
              </w:rPr>
            </w:pPr>
            <w:r w:rsidRPr="00174610">
              <w:rPr>
                <w:rFonts w:ascii="Arial" w:hAnsi="Arial" w:cs="Arial"/>
                <w:sz w:val="18"/>
                <w:szCs w:val="18"/>
              </w:rPr>
              <w:t>0</w:t>
            </w:r>
          </w:p>
        </w:tc>
      </w:tr>
      <w:tr w:rsidR="00202D48" w:rsidRPr="00174610" w:rsidTr="009751A6">
        <w:tc>
          <w:tcPr>
            <w:tcW w:w="8222" w:type="dxa"/>
            <w:tcBorders>
              <w:top w:val="single" w:sz="4" w:space="0" w:color="auto"/>
              <w:left w:val="single" w:sz="4" w:space="0" w:color="auto"/>
              <w:bottom w:val="single" w:sz="4" w:space="0" w:color="auto"/>
              <w:right w:val="single" w:sz="4" w:space="0" w:color="auto"/>
            </w:tcBorders>
          </w:tcPr>
          <w:p w:rsidR="00202D48" w:rsidRPr="00174610" w:rsidRDefault="00202D48" w:rsidP="00202D48">
            <w:pPr>
              <w:pStyle w:val="Tekstpodstawowywcity"/>
              <w:spacing w:line="360" w:lineRule="auto"/>
              <w:ind w:firstLine="72"/>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02D48" w:rsidRPr="00174610" w:rsidRDefault="00EA1FF4" w:rsidP="001351D1">
            <w:pPr>
              <w:pStyle w:val="Tekstpodstawowywcity"/>
              <w:spacing w:line="360" w:lineRule="auto"/>
              <w:ind w:firstLine="0"/>
              <w:jc w:val="right"/>
              <w:rPr>
                <w:rFonts w:ascii="Arial" w:hAnsi="Arial" w:cs="Arial"/>
                <w:sz w:val="18"/>
                <w:szCs w:val="18"/>
              </w:rPr>
            </w:pPr>
            <w:r w:rsidRPr="00174610">
              <w:rPr>
                <w:rFonts w:ascii="Arial" w:hAnsi="Arial" w:cs="Arial"/>
                <w:sz w:val="18"/>
                <w:szCs w:val="18"/>
              </w:rPr>
              <w:t>0</w:t>
            </w:r>
          </w:p>
        </w:tc>
      </w:tr>
      <w:tr w:rsidR="00202D48" w:rsidRPr="00174610" w:rsidTr="008E3D98">
        <w:trPr>
          <w:trHeight w:val="3954"/>
        </w:trPr>
        <w:tc>
          <w:tcPr>
            <w:tcW w:w="8222" w:type="dxa"/>
            <w:tcBorders>
              <w:top w:val="single" w:sz="4" w:space="0" w:color="auto"/>
              <w:left w:val="single" w:sz="4" w:space="0" w:color="auto"/>
              <w:bottom w:val="single" w:sz="4" w:space="0" w:color="auto"/>
              <w:right w:val="single" w:sz="4" w:space="0" w:color="auto"/>
            </w:tcBorders>
          </w:tcPr>
          <w:p w:rsidR="00202D48" w:rsidRPr="00174610" w:rsidRDefault="00202D48" w:rsidP="008D75FE">
            <w:pPr>
              <w:pStyle w:val="Tekstpodstawowywcity"/>
              <w:spacing w:line="360" w:lineRule="auto"/>
              <w:ind w:left="72" w:firstLine="0"/>
              <w:rPr>
                <w:rFonts w:ascii="Arial" w:hAnsi="Arial" w:cs="Arial"/>
                <w:sz w:val="18"/>
                <w:szCs w:val="18"/>
              </w:rPr>
            </w:pPr>
            <w:r w:rsidRPr="00174610">
              <w:rPr>
                <w:rFonts w:ascii="Arial" w:hAnsi="Arial" w:cs="Arial"/>
                <w:sz w:val="18"/>
                <w:szCs w:val="18"/>
              </w:rPr>
              <w:t>Liczba powołanych lub działających zespołów o charakterze doradczym, w skład, których wchodzili przedstawiciele podmiotów programu:</w:t>
            </w:r>
          </w:p>
          <w:p w:rsidR="00202D48" w:rsidRPr="00174610" w:rsidRDefault="00202D48" w:rsidP="00F22681">
            <w:pPr>
              <w:pStyle w:val="Tekstpodstawowywcity"/>
              <w:numPr>
                <w:ilvl w:val="0"/>
                <w:numId w:val="33"/>
              </w:numPr>
              <w:spacing w:line="360" w:lineRule="auto"/>
              <w:jc w:val="left"/>
              <w:rPr>
                <w:rFonts w:ascii="Arial" w:hAnsi="Arial" w:cs="Arial"/>
                <w:sz w:val="18"/>
                <w:szCs w:val="18"/>
              </w:rPr>
            </w:pPr>
            <w:r w:rsidRPr="00174610">
              <w:rPr>
                <w:rFonts w:ascii="Arial" w:hAnsi="Arial" w:cs="Arial"/>
                <w:sz w:val="18"/>
                <w:szCs w:val="18"/>
              </w:rPr>
              <w:t>komisje konkursowe:</w:t>
            </w:r>
          </w:p>
          <w:p w:rsidR="006A22CB" w:rsidRPr="00174610" w:rsidRDefault="006A22CB" w:rsidP="008D75FE">
            <w:pPr>
              <w:pStyle w:val="Tekstpodstawowywcity"/>
              <w:spacing w:line="360" w:lineRule="auto"/>
              <w:ind w:firstLine="0"/>
              <w:jc w:val="left"/>
              <w:rPr>
                <w:rFonts w:ascii="Arial" w:hAnsi="Arial" w:cs="Arial"/>
                <w:sz w:val="16"/>
                <w:szCs w:val="16"/>
              </w:rPr>
            </w:pPr>
            <w:r w:rsidRPr="00174610">
              <w:rPr>
                <w:rFonts w:ascii="Arial" w:hAnsi="Arial" w:cs="Arial"/>
                <w:sz w:val="16"/>
                <w:szCs w:val="16"/>
              </w:rPr>
              <w:t>(2 komisje konk</w:t>
            </w:r>
            <w:r w:rsidR="00DE62DE" w:rsidRPr="00174610">
              <w:rPr>
                <w:rFonts w:ascii="Arial" w:hAnsi="Arial" w:cs="Arial"/>
                <w:sz w:val="16"/>
                <w:szCs w:val="16"/>
              </w:rPr>
              <w:t xml:space="preserve">ursowe - w tym 1 komisja powołana do rozstrzygnięcia </w:t>
            </w:r>
            <w:r w:rsidRPr="00174610">
              <w:rPr>
                <w:rFonts w:ascii="Arial" w:hAnsi="Arial" w:cs="Arial"/>
                <w:sz w:val="16"/>
                <w:szCs w:val="16"/>
              </w:rPr>
              <w:t>konkurs</w:t>
            </w:r>
            <w:r w:rsidR="00DE62DE" w:rsidRPr="00174610">
              <w:rPr>
                <w:rFonts w:ascii="Arial" w:hAnsi="Arial" w:cs="Arial"/>
                <w:sz w:val="16"/>
                <w:szCs w:val="16"/>
              </w:rPr>
              <w:t>u</w:t>
            </w:r>
            <w:r w:rsidRPr="00174610">
              <w:rPr>
                <w:rFonts w:ascii="Arial" w:hAnsi="Arial" w:cs="Arial"/>
                <w:sz w:val="16"/>
                <w:szCs w:val="16"/>
              </w:rPr>
              <w:t xml:space="preserve"> na reali</w:t>
            </w:r>
            <w:r w:rsidR="002823EC" w:rsidRPr="00174610">
              <w:rPr>
                <w:rFonts w:ascii="Arial" w:hAnsi="Arial" w:cs="Arial"/>
                <w:sz w:val="16"/>
                <w:szCs w:val="16"/>
              </w:rPr>
              <w:t>zację zadania publicznego</w:t>
            </w:r>
            <w:r w:rsidR="000D2F1D" w:rsidRPr="00174610">
              <w:rPr>
                <w:rFonts w:ascii="Arial" w:hAnsi="Arial" w:cs="Arial"/>
                <w:sz w:val="16"/>
                <w:szCs w:val="16"/>
              </w:rPr>
              <w:t xml:space="preserve"> w 2025</w:t>
            </w:r>
            <w:r w:rsidRPr="00174610">
              <w:rPr>
                <w:rFonts w:ascii="Arial" w:hAnsi="Arial" w:cs="Arial"/>
                <w:sz w:val="16"/>
                <w:szCs w:val="16"/>
              </w:rPr>
              <w:t xml:space="preserve"> r.)</w:t>
            </w:r>
            <w:r w:rsidR="00453156" w:rsidRPr="00174610">
              <w:rPr>
                <w:rFonts w:ascii="Arial" w:hAnsi="Arial" w:cs="Arial"/>
                <w:sz w:val="16"/>
                <w:szCs w:val="16"/>
              </w:rPr>
              <w:t xml:space="preserve"> </w:t>
            </w:r>
          </w:p>
          <w:p w:rsidR="00F5235D" w:rsidRPr="00174610" w:rsidRDefault="00453156" w:rsidP="00F5235D">
            <w:pPr>
              <w:pStyle w:val="Tekstpodstawowywcity"/>
              <w:spacing w:line="360" w:lineRule="auto"/>
              <w:ind w:firstLine="0"/>
              <w:rPr>
                <w:rFonts w:ascii="Arial" w:hAnsi="Arial" w:cs="Arial"/>
                <w:iCs/>
                <w:sz w:val="16"/>
                <w:szCs w:val="16"/>
              </w:rPr>
            </w:pPr>
            <w:r w:rsidRPr="00174610">
              <w:rPr>
                <w:rFonts w:ascii="Arial" w:hAnsi="Arial" w:cs="Arial"/>
                <w:iCs/>
                <w:sz w:val="16"/>
                <w:szCs w:val="16"/>
              </w:rPr>
              <w:t xml:space="preserve">UWAGA: wymienione wyżej 2 komisie konkursowe dot. jedynie konkursów </w:t>
            </w:r>
            <w:r w:rsidR="00C462C3" w:rsidRPr="00174610">
              <w:rPr>
                <w:rFonts w:ascii="Arial" w:hAnsi="Arial" w:cs="Arial"/>
                <w:iCs/>
                <w:sz w:val="16"/>
                <w:szCs w:val="16"/>
              </w:rPr>
              <w:t xml:space="preserve">„ogłoszonych” </w:t>
            </w:r>
            <w:r w:rsidRPr="00174610">
              <w:rPr>
                <w:rFonts w:ascii="Arial" w:hAnsi="Arial" w:cs="Arial"/>
                <w:iCs/>
                <w:sz w:val="16"/>
                <w:szCs w:val="16"/>
              </w:rPr>
              <w:t xml:space="preserve">przez </w:t>
            </w:r>
            <w:r w:rsidR="001B4C5D" w:rsidRPr="00174610">
              <w:rPr>
                <w:rFonts w:ascii="Arial" w:hAnsi="Arial" w:cs="Arial"/>
                <w:iCs/>
                <w:sz w:val="16"/>
                <w:szCs w:val="16"/>
              </w:rPr>
              <w:t xml:space="preserve">Wydział </w:t>
            </w:r>
            <w:r w:rsidRPr="00174610">
              <w:rPr>
                <w:rFonts w:ascii="Arial" w:hAnsi="Arial" w:cs="Arial"/>
                <w:iCs/>
                <w:sz w:val="16"/>
                <w:szCs w:val="16"/>
              </w:rPr>
              <w:t>Organizacji Pozarządowych – nie uwzględniono tutaj komisji konkursowych „po</w:t>
            </w:r>
            <w:r w:rsidR="001B4C5D" w:rsidRPr="00174610">
              <w:rPr>
                <w:rFonts w:ascii="Arial" w:hAnsi="Arial" w:cs="Arial"/>
                <w:iCs/>
                <w:sz w:val="16"/>
                <w:szCs w:val="16"/>
              </w:rPr>
              <w:t xml:space="preserve">woływanych” również przez Wydział </w:t>
            </w:r>
            <w:r w:rsidRPr="00174610">
              <w:rPr>
                <w:rFonts w:ascii="Arial" w:hAnsi="Arial" w:cs="Arial"/>
                <w:iCs/>
                <w:sz w:val="16"/>
                <w:szCs w:val="16"/>
              </w:rPr>
              <w:t>Organizacji Pozarządowych</w:t>
            </w:r>
            <w:r w:rsidR="00ED0BDA" w:rsidRPr="00174610">
              <w:rPr>
                <w:rFonts w:ascii="Arial" w:hAnsi="Arial" w:cs="Arial"/>
                <w:iCs/>
                <w:sz w:val="16"/>
                <w:szCs w:val="16"/>
              </w:rPr>
              <w:t>,</w:t>
            </w:r>
            <w:r w:rsidRPr="00174610">
              <w:rPr>
                <w:rFonts w:ascii="Arial" w:hAnsi="Arial" w:cs="Arial"/>
                <w:iCs/>
                <w:sz w:val="16"/>
                <w:szCs w:val="16"/>
              </w:rPr>
              <w:t xml:space="preserve"> lecz „ogłaszanych” przez inne jednostki, wydziały.</w:t>
            </w:r>
          </w:p>
          <w:p w:rsidR="00A71E85" w:rsidRPr="00174610" w:rsidRDefault="00202D48" w:rsidP="00F22681">
            <w:pPr>
              <w:pStyle w:val="Tekstpodstawowywcity"/>
              <w:numPr>
                <w:ilvl w:val="0"/>
                <w:numId w:val="33"/>
              </w:numPr>
              <w:spacing w:line="360" w:lineRule="auto"/>
              <w:rPr>
                <w:rFonts w:ascii="Arial" w:hAnsi="Arial" w:cs="Arial"/>
                <w:sz w:val="18"/>
                <w:szCs w:val="18"/>
              </w:rPr>
            </w:pPr>
            <w:r w:rsidRPr="00174610">
              <w:rPr>
                <w:rFonts w:ascii="Arial" w:hAnsi="Arial" w:cs="Arial"/>
                <w:sz w:val="18"/>
                <w:szCs w:val="18"/>
              </w:rPr>
              <w:t xml:space="preserve">inne zespoły: </w:t>
            </w:r>
          </w:p>
          <w:p w:rsidR="00A71E85" w:rsidRPr="00174610" w:rsidRDefault="00A71E85" w:rsidP="00F22681">
            <w:pPr>
              <w:pStyle w:val="Tekstpodstawowywcity"/>
              <w:numPr>
                <w:ilvl w:val="0"/>
                <w:numId w:val="17"/>
              </w:numPr>
              <w:spacing w:line="360" w:lineRule="auto"/>
              <w:ind w:left="639" w:hanging="283"/>
              <w:rPr>
                <w:rFonts w:ascii="Arial" w:hAnsi="Arial" w:cs="Arial"/>
                <w:sz w:val="18"/>
                <w:szCs w:val="18"/>
              </w:rPr>
            </w:pPr>
            <w:r w:rsidRPr="00174610">
              <w:rPr>
                <w:rFonts w:ascii="Arial" w:hAnsi="Arial" w:cs="Arial"/>
                <w:bCs/>
                <w:sz w:val="18"/>
                <w:szCs w:val="18"/>
              </w:rPr>
              <w:t>Bytomska Rada Działalności Pożytku Publicznego,</w:t>
            </w:r>
          </w:p>
          <w:p w:rsidR="00A71E85" w:rsidRPr="00174610" w:rsidRDefault="00A71E85" w:rsidP="00F22681">
            <w:pPr>
              <w:pStyle w:val="Tekstpodstawowywcity"/>
              <w:numPr>
                <w:ilvl w:val="0"/>
                <w:numId w:val="17"/>
              </w:numPr>
              <w:spacing w:line="360" w:lineRule="auto"/>
              <w:ind w:left="639" w:hanging="283"/>
              <w:rPr>
                <w:rFonts w:ascii="Arial" w:hAnsi="Arial" w:cs="Arial"/>
                <w:sz w:val="18"/>
                <w:szCs w:val="18"/>
              </w:rPr>
            </w:pPr>
            <w:r w:rsidRPr="00174610">
              <w:rPr>
                <w:rFonts w:ascii="Arial" w:eastAsia="Arial Unicode MS" w:hAnsi="Arial" w:cs="Arial"/>
                <w:bCs/>
                <w:sz w:val="18"/>
                <w:szCs w:val="18"/>
              </w:rPr>
              <w:t>Zespół konsultacyjny ds. opracowania i opiniowania projektu „Program współpracy miasta Bytomia z organiz</w:t>
            </w:r>
            <w:r w:rsidR="008858EB" w:rsidRPr="00174610">
              <w:rPr>
                <w:rFonts w:ascii="Arial" w:eastAsia="Arial Unicode MS" w:hAnsi="Arial" w:cs="Arial"/>
                <w:bCs/>
                <w:sz w:val="18"/>
                <w:szCs w:val="18"/>
              </w:rPr>
              <w:t>acjami pozarządowymi na rok 2025</w:t>
            </w:r>
            <w:r w:rsidRPr="00174610">
              <w:rPr>
                <w:rFonts w:ascii="Arial" w:eastAsia="Arial Unicode MS" w:hAnsi="Arial" w:cs="Arial"/>
                <w:bCs/>
                <w:sz w:val="18"/>
                <w:szCs w:val="18"/>
              </w:rPr>
              <w:t>”,</w:t>
            </w:r>
          </w:p>
          <w:p w:rsidR="00A71E85" w:rsidRPr="00174610" w:rsidRDefault="00A71E85" w:rsidP="00F22681">
            <w:pPr>
              <w:pStyle w:val="Tekstpodstawowywcity"/>
              <w:numPr>
                <w:ilvl w:val="0"/>
                <w:numId w:val="17"/>
              </w:numPr>
              <w:spacing w:line="360" w:lineRule="auto"/>
              <w:ind w:left="639" w:hanging="283"/>
              <w:rPr>
                <w:rFonts w:ascii="Arial" w:hAnsi="Arial" w:cs="Arial"/>
                <w:sz w:val="18"/>
                <w:szCs w:val="18"/>
              </w:rPr>
            </w:pPr>
            <w:r w:rsidRPr="00174610">
              <w:rPr>
                <w:rFonts w:ascii="Arial" w:eastAsia="Arial Unicode MS" w:hAnsi="Arial" w:cs="Arial"/>
                <w:bCs/>
                <w:sz w:val="18"/>
                <w:szCs w:val="18"/>
              </w:rPr>
              <w:t>Bytomskie Forum NGO.</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02D48" w:rsidRPr="00174610" w:rsidRDefault="00202D48" w:rsidP="001351D1">
            <w:pPr>
              <w:pStyle w:val="Tekstpodstawowywcity"/>
              <w:spacing w:line="360" w:lineRule="auto"/>
              <w:jc w:val="right"/>
              <w:rPr>
                <w:rFonts w:ascii="Arial" w:hAnsi="Arial" w:cs="Arial"/>
                <w:sz w:val="18"/>
                <w:szCs w:val="18"/>
              </w:rPr>
            </w:pPr>
          </w:p>
          <w:p w:rsidR="00202D48" w:rsidRPr="00174610" w:rsidRDefault="00202D48" w:rsidP="001351D1">
            <w:pPr>
              <w:pStyle w:val="Tekstpodstawowywcity"/>
              <w:spacing w:line="360" w:lineRule="auto"/>
              <w:jc w:val="right"/>
              <w:rPr>
                <w:rFonts w:ascii="Arial" w:hAnsi="Arial" w:cs="Arial"/>
                <w:sz w:val="18"/>
                <w:szCs w:val="18"/>
              </w:rPr>
            </w:pPr>
          </w:p>
          <w:p w:rsidR="00202D48" w:rsidRPr="00174610" w:rsidRDefault="009B4946" w:rsidP="001351D1">
            <w:pPr>
              <w:pStyle w:val="Tekstpodstawowywcity"/>
              <w:spacing w:line="360" w:lineRule="auto"/>
              <w:ind w:firstLine="0"/>
              <w:jc w:val="right"/>
              <w:rPr>
                <w:rFonts w:ascii="Arial" w:hAnsi="Arial" w:cs="Arial"/>
                <w:sz w:val="18"/>
                <w:szCs w:val="18"/>
              </w:rPr>
            </w:pPr>
            <w:r w:rsidRPr="00174610">
              <w:rPr>
                <w:rFonts w:ascii="Arial" w:hAnsi="Arial" w:cs="Arial"/>
                <w:sz w:val="18"/>
                <w:szCs w:val="18"/>
              </w:rPr>
              <w:t>2</w:t>
            </w:r>
          </w:p>
          <w:p w:rsidR="00DC5C90" w:rsidRPr="00174610" w:rsidRDefault="00DC5C90" w:rsidP="001351D1">
            <w:pPr>
              <w:pStyle w:val="Tekstpodstawowywcity"/>
              <w:spacing w:line="360" w:lineRule="auto"/>
              <w:ind w:firstLine="0"/>
              <w:jc w:val="right"/>
              <w:rPr>
                <w:rFonts w:ascii="Arial" w:hAnsi="Arial" w:cs="Arial"/>
                <w:sz w:val="16"/>
                <w:szCs w:val="16"/>
              </w:rPr>
            </w:pPr>
          </w:p>
          <w:p w:rsidR="00DC5C90" w:rsidRPr="00174610" w:rsidRDefault="00DC5C90" w:rsidP="001351D1">
            <w:pPr>
              <w:pStyle w:val="Tekstpodstawowywcity"/>
              <w:spacing w:line="360" w:lineRule="auto"/>
              <w:ind w:firstLine="0"/>
              <w:jc w:val="right"/>
              <w:rPr>
                <w:rFonts w:ascii="Arial" w:hAnsi="Arial" w:cs="Arial"/>
                <w:sz w:val="16"/>
                <w:szCs w:val="16"/>
              </w:rPr>
            </w:pPr>
          </w:p>
          <w:p w:rsidR="00453156" w:rsidRPr="00174610" w:rsidRDefault="00453156" w:rsidP="001351D1">
            <w:pPr>
              <w:pStyle w:val="Tekstpodstawowywcity"/>
              <w:spacing w:line="360" w:lineRule="auto"/>
              <w:ind w:firstLine="0"/>
              <w:jc w:val="right"/>
              <w:rPr>
                <w:rFonts w:ascii="Arial" w:hAnsi="Arial" w:cs="Arial"/>
                <w:sz w:val="16"/>
                <w:szCs w:val="16"/>
              </w:rPr>
            </w:pPr>
          </w:p>
          <w:p w:rsidR="00453156" w:rsidRPr="00174610" w:rsidRDefault="00453156" w:rsidP="001351D1">
            <w:pPr>
              <w:pStyle w:val="Tekstpodstawowywcity"/>
              <w:spacing w:line="360" w:lineRule="auto"/>
              <w:ind w:firstLine="0"/>
              <w:jc w:val="right"/>
              <w:rPr>
                <w:rFonts w:ascii="Arial" w:hAnsi="Arial" w:cs="Arial"/>
                <w:sz w:val="16"/>
                <w:szCs w:val="16"/>
              </w:rPr>
            </w:pPr>
          </w:p>
          <w:p w:rsidR="008D75FE" w:rsidRPr="00174610" w:rsidRDefault="008D75FE" w:rsidP="0058731C">
            <w:pPr>
              <w:pStyle w:val="Tekstpodstawowywcity"/>
              <w:spacing w:line="360" w:lineRule="auto"/>
              <w:ind w:firstLine="0"/>
              <w:rPr>
                <w:rFonts w:ascii="Arial" w:hAnsi="Arial" w:cs="Arial"/>
                <w:sz w:val="16"/>
                <w:szCs w:val="16"/>
              </w:rPr>
            </w:pPr>
          </w:p>
          <w:p w:rsidR="00A71E85" w:rsidRPr="00174610" w:rsidRDefault="00A71E85" w:rsidP="001351D1">
            <w:pPr>
              <w:pStyle w:val="Tekstpodstawowywcity"/>
              <w:spacing w:line="360" w:lineRule="auto"/>
              <w:ind w:firstLine="0"/>
              <w:jc w:val="right"/>
              <w:rPr>
                <w:rFonts w:ascii="Arial" w:hAnsi="Arial" w:cs="Arial"/>
                <w:sz w:val="18"/>
                <w:szCs w:val="18"/>
              </w:rPr>
            </w:pPr>
            <w:r w:rsidRPr="00174610">
              <w:rPr>
                <w:rFonts w:ascii="Arial" w:hAnsi="Arial" w:cs="Arial"/>
                <w:sz w:val="18"/>
                <w:szCs w:val="18"/>
              </w:rPr>
              <w:t>3</w:t>
            </w:r>
          </w:p>
        </w:tc>
      </w:tr>
    </w:tbl>
    <w:p w:rsidR="001E4702" w:rsidRPr="00174610" w:rsidRDefault="001E4702" w:rsidP="001E4702">
      <w:pPr>
        <w:spacing w:line="360" w:lineRule="auto"/>
        <w:rPr>
          <w:rFonts w:ascii="Arial" w:hAnsi="Arial" w:cs="Arial"/>
          <w:sz w:val="20"/>
          <w:szCs w:val="20"/>
        </w:rPr>
      </w:pPr>
    </w:p>
    <w:p w:rsidR="00F92C04" w:rsidRPr="00174610" w:rsidRDefault="001E4702" w:rsidP="001E4702">
      <w:pPr>
        <w:tabs>
          <w:tab w:val="left" w:pos="180"/>
          <w:tab w:val="left" w:pos="360"/>
          <w:tab w:val="left" w:pos="1298"/>
        </w:tabs>
        <w:spacing w:line="360" w:lineRule="auto"/>
        <w:jc w:val="both"/>
        <w:rPr>
          <w:rFonts w:ascii="Arial" w:hAnsi="Arial" w:cs="Arial"/>
          <w:sz w:val="20"/>
          <w:szCs w:val="20"/>
        </w:rPr>
      </w:pPr>
      <w:r w:rsidRPr="00174610">
        <w:rPr>
          <w:rFonts w:ascii="Arial" w:hAnsi="Arial" w:cs="Arial"/>
          <w:sz w:val="20"/>
          <w:szCs w:val="20"/>
        </w:rPr>
        <w:t>Wysokość środków f</w:t>
      </w:r>
      <w:r w:rsidR="00C66A6B" w:rsidRPr="00174610">
        <w:rPr>
          <w:rFonts w:ascii="Arial" w:hAnsi="Arial" w:cs="Arial"/>
          <w:sz w:val="20"/>
          <w:szCs w:val="20"/>
        </w:rPr>
        <w:t>inansowych przeznaczonych w 2024</w:t>
      </w:r>
      <w:r w:rsidRPr="00174610">
        <w:rPr>
          <w:rFonts w:ascii="Arial" w:hAnsi="Arial" w:cs="Arial"/>
          <w:sz w:val="20"/>
          <w:szCs w:val="20"/>
        </w:rPr>
        <w:t xml:space="preserve"> r. na realizację programu współpracy miasta Bytomia z organizacjami pozarządowymi: </w:t>
      </w:r>
    </w:p>
    <w:p w:rsidR="001E4702" w:rsidRPr="00174610" w:rsidRDefault="00044912" w:rsidP="001E4702">
      <w:pPr>
        <w:tabs>
          <w:tab w:val="left" w:pos="180"/>
          <w:tab w:val="left" w:pos="360"/>
          <w:tab w:val="left" w:pos="1298"/>
        </w:tabs>
        <w:spacing w:line="360" w:lineRule="auto"/>
        <w:jc w:val="both"/>
        <w:rPr>
          <w:rFonts w:ascii="Arial" w:hAnsi="Arial" w:cs="Arial"/>
          <w:b/>
          <w:sz w:val="20"/>
          <w:szCs w:val="20"/>
        </w:rPr>
      </w:pPr>
      <w:r w:rsidRPr="00174610">
        <w:rPr>
          <w:rFonts w:ascii="Arial" w:hAnsi="Arial" w:cs="Arial"/>
          <w:b/>
          <w:sz w:val="20"/>
          <w:szCs w:val="20"/>
        </w:rPr>
        <w:t>153 00</w:t>
      </w:r>
      <w:r w:rsidR="001E4702" w:rsidRPr="00174610">
        <w:rPr>
          <w:rFonts w:ascii="Arial" w:hAnsi="Arial" w:cs="Arial"/>
          <w:b/>
          <w:sz w:val="20"/>
          <w:szCs w:val="20"/>
        </w:rPr>
        <w:t>0,00 zł.</w:t>
      </w:r>
    </w:p>
    <w:p w:rsidR="001E4702" w:rsidRPr="00174610" w:rsidRDefault="001E4702" w:rsidP="001E4702">
      <w:pPr>
        <w:pStyle w:val="Tekstpodstawowy2"/>
        <w:tabs>
          <w:tab w:val="left" w:pos="720"/>
          <w:tab w:val="num" w:pos="900"/>
        </w:tabs>
        <w:spacing w:line="360" w:lineRule="auto"/>
        <w:rPr>
          <w:rFonts w:ascii="Arial" w:hAnsi="Arial" w:cs="Arial"/>
          <w:szCs w:val="20"/>
        </w:rPr>
      </w:pPr>
    </w:p>
    <w:p w:rsidR="00C00634" w:rsidRPr="00174610" w:rsidRDefault="001E4702" w:rsidP="001E4702">
      <w:pPr>
        <w:pStyle w:val="Tekstpodstawowy2"/>
        <w:tabs>
          <w:tab w:val="left" w:pos="720"/>
          <w:tab w:val="num" w:pos="900"/>
        </w:tabs>
        <w:spacing w:line="360" w:lineRule="auto"/>
        <w:rPr>
          <w:rFonts w:ascii="Arial" w:hAnsi="Arial" w:cs="Arial"/>
          <w:szCs w:val="20"/>
        </w:rPr>
      </w:pPr>
      <w:r w:rsidRPr="00174610">
        <w:rPr>
          <w:rFonts w:ascii="Arial" w:hAnsi="Arial" w:cs="Arial"/>
          <w:szCs w:val="20"/>
        </w:rPr>
        <w:t xml:space="preserve">Wysokość środków </w:t>
      </w:r>
      <w:r w:rsidR="00C66A6B" w:rsidRPr="00174610">
        <w:rPr>
          <w:rFonts w:ascii="Arial" w:hAnsi="Arial" w:cs="Arial"/>
          <w:szCs w:val="20"/>
        </w:rPr>
        <w:t>finansowych wydatkowanych w 2024</w:t>
      </w:r>
      <w:r w:rsidRPr="00174610">
        <w:rPr>
          <w:rFonts w:ascii="Arial" w:hAnsi="Arial" w:cs="Arial"/>
          <w:szCs w:val="20"/>
        </w:rPr>
        <w:t xml:space="preserve"> r. na realizację programu współpracy miasta Bytomia z organizacjami pozarządowymi: </w:t>
      </w:r>
    </w:p>
    <w:p w:rsidR="00DC4C88" w:rsidRPr="00174610" w:rsidRDefault="00B01BE6" w:rsidP="001E4702">
      <w:pPr>
        <w:pStyle w:val="Tekstpodstawowy2"/>
        <w:tabs>
          <w:tab w:val="left" w:pos="720"/>
          <w:tab w:val="num" w:pos="900"/>
        </w:tabs>
        <w:spacing w:line="360" w:lineRule="auto"/>
        <w:rPr>
          <w:rFonts w:ascii="Arial" w:hAnsi="Arial" w:cs="Arial"/>
          <w:szCs w:val="20"/>
        </w:rPr>
      </w:pPr>
      <w:r w:rsidRPr="00174610">
        <w:rPr>
          <w:rFonts w:ascii="Arial" w:hAnsi="Arial" w:cs="Arial"/>
          <w:szCs w:val="20"/>
        </w:rPr>
        <w:t>152 656</w:t>
      </w:r>
      <w:r w:rsidR="006C4256" w:rsidRPr="00174610">
        <w:rPr>
          <w:rFonts w:ascii="Arial" w:hAnsi="Arial" w:cs="Arial"/>
          <w:szCs w:val="20"/>
        </w:rPr>
        <w:t xml:space="preserve">,00 zł </w:t>
      </w:r>
      <w:r w:rsidR="00DC4C88" w:rsidRPr="00174610">
        <w:rPr>
          <w:rFonts w:ascii="Arial" w:hAnsi="Arial" w:cs="Arial"/>
          <w:szCs w:val="20"/>
        </w:rPr>
        <w:t>(środki przyznane w drodze konkursu)</w:t>
      </w:r>
    </w:p>
    <w:p w:rsidR="00C00634" w:rsidRPr="00174610" w:rsidRDefault="00C00634" w:rsidP="001E4702">
      <w:pPr>
        <w:pStyle w:val="Tekstpodstawowy2"/>
        <w:tabs>
          <w:tab w:val="left" w:pos="720"/>
          <w:tab w:val="num" w:pos="900"/>
        </w:tabs>
        <w:spacing w:line="360" w:lineRule="auto"/>
        <w:rPr>
          <w:rFonts w:ascii="Arial" w:hAnsi="Arial" w:cs="Arial"/>
          <w:szCs w:val="20"/>
        </w:rPr>
      </w:pPr>
      <w:r w:rsidRPr="00174610">
        <w:rPr>
          <w:rFonts w:ascii="Arial" w:hAnsi="Arial" w:cs="Arial"/>
          <w:szCs w:val="20"/>
        </w:rPr>
        <w:t>- 1,12 zł</w:t>
      </w:r>
      <w:r w:rsidR="00DC4C88" w:rsidRPr="00174610">
        <w:rPr>
          <w:rFonts w:ascii="Arial" w:hAnsi="Arial" w:cs="Arial"/>
          <w:szCs w:val="20"/>
        </w:rPr>
        <w:t xml:space="preserve"> (zwrot)</w:t>
      </w:r>
    </w:p>
    <w:p w:rsidR="00F824B8" w:rsidRPr="00174610" w:rsidRDefault="00BE3564" w:rsidP="00F92C04">
      <w:pPr>
        <w:pStyle w:val="Tekstpodstawowy2"/>
        <w:tabs>
          <w:tab w:val="left" w:pos="720"/>
          <w:tab w:val="num" w:pos="900"/>
        </w:tabs>
        <w:spacing w:line="360" w:lineRule="auto"/>
        <w:rPr>
          <w:rStyle w:val="Pogrubienie"/>
          <w:rFonts w:ascii="Arial" w:hAnsi="Arial" w:cs="Arial"/>
          <w:b w:val="0"/>
          <w:szCs w:val="20"/>
        </w:rPr>
      </w:pPr>
      <w:r w:rsidRPr="00174610">
        <w:rPr>
          <w:rFonts w:ascii="Arial" w:hAnsi="Arial" w:cs="Arial"/>
          <w:b/>
          <w:szCs w:val="20"/>
        </w:rPr>
        <w:t>152 654,88</w:t>
      </w:r>
      <w:r w:rsidR="001E4702" w:rsidRPr="00174610">
        <w:rPr>
          <w:rFonts w:ascii="Arial" w:hAnsi="Arial" w:cs="Arial"/>
          <w:b/>
          <w:szCs w:val="20"/>
        </w:rPr>
        <w:t xml:space="preserve"> zł.</w:t>
      </w:r>
    </w:p>
    <w:p w:rsidR="00F824B8" w:rsidRPr="00174610" w:rsidRDefault="00F824B8" w:rsidP="000A5880">
      <w:pPr>
        <w:pStyle w:val="Tekstpodstawowy"/>
        <w:spacing w:line="360" w:lineRule="auto"/>
        <w:rPr>
          <w:rStyle w:val="Pogrubienie"/>
          <w:rFonts w:ascii="Arial" w:hAnsi="Arial" w:cs="Arial"/>
          <w:sz w:val="18"/>
          <w:szCs w:val="18"/>
          <w:bdr w:val="none" w:sz="0" w:space="0" w:color="auto" w:frame="1"/>
        </w:rPr>
      </w:pPr>
    </w:p>
    <w:p w:rsidR="00F824B8" w:rsidRPr="00174610" w:rsidRDefault="00F824B8" w:rsidP="000A5880">
      <w:pPr>
        <w:pStyle w:val="Tekstpodstawowy"/>
        <w:spacing w:line="360" w:lineRule="auto"/>
        <w:rPr>
          <w:rStyle w:val="Pogrubienie"/>
          <w:rFonts w:ascii="Arial" w:hAnsi="Arial" w:cs="Arial"/>
          <w:sz w:val="18"/>
          <w:szCs w:val="18"/>
          <w:bdr w:val="none" w:sz="0" w:space="0" w:color="auto" w:frame="1"/>
        </w:rPr>
      </w:pPr>
    </w:p>
    <w:p w:rsidR="00F92C04" w:rsidRPr="00174610" w:rsidRDefault="00F92C04" w:rsidP="000A5880">
      <w:pPr>
        <w:pStyle w:val="Tekstpodstawowy"/>
        <w:spacing w:line="360" w:lineRule="auto"/>
        <w:rPr>
          <w:rStyle w:val="Pogrubienie"/>
          <w:rFonts w:ascii="Arial" w:hAnsi="Arial" w:cs="Arial"/>
          <w:sz w:val="18"/>
          <w:szCs w:val="18"/>
          <w:bdr w:val="none" w:sz="0" w:space="0" w:color="auto" w:frame="1"/>
        </w:rPr>
      </w:pPr>
    </w:p>
    <w:p w:rsidR="00AF13DE" w:rsidRPr="00174610" w:rsidRDefault="00D72DF5" w:rsidP="000A5880">
      <w:pPr>
        <w:pStyle w:val="Tekstpodstawowy"/>
        <w:spacing w:line="360" w:lineRule="auto"/>
        <w:rPr>
          <w:rStyle w:val="Pogrubienie"/>
          <w:rFonts w:ascii="Arial" w:hAnsi="Arial" w:cs="Arial"/>
          <w:sz w:val="18"/>
          <w:szCs w:val="18"/>
          <w:bdr w:val="none" w:sz="0" w:space="0" w:color="auto" w:frame="1"/>
        </w:rPr>
      </w:pPr>
      <w:r w:rsidRPr="00D72DF5">
        <w:rPr>
          <w:rFonts w:ascii="Arial" w:eastAsia="Arial Unicode MS" w:hAnsi="Arial" w:cs="Arial"/>
          <w:b/>
          <w:bCs/>
          <w:noProof/>
          <w:sz w:val="20"/>
          <w:szCs w:val="15"/>
        </w:rPr>
        <w:lastRenderedPageBreak/>
        <w:pict>
          <v:shape id="_x0000_s1074" type="#_x0000_t202" style="position:absolute;left:0;text-align:left;margin-left:.15pt;margin-top:10.2pt;width:454.3pt;height:38pt;z-index:16" fillcolor="silver">
            <v:textbox style="mso-next-textbox:#_x0000_s1074">
              <w:txbxContent>
                <w:p w:rsidR="001E59DF" w:rsidRPr="000565E9" w:rsidRDefault="001E59DF">
                  <w:pPr>
                    <w:pStyle w:val="Stopka"/>
                    <w:tabs>
                      <w:tab w:val="clear" w:pos="4536"/>
                      <w:tab w:val="clear" w:pos="9072"/>
                    </w:tabs>
                    <w:rPr>
                      <w:rFonts w:ascii="Arial" w:eastAsia="Arial Unicode MS" w:hAnsi="Arial" w:cs="Arial"/>
                      <w:b/>
                      <w:bCs/>
                      <w:szCs w:val="15"/>
                    </w:rPr>
                  </w:pPr>
                  <w:r w:rsidRPr="000565E9">
                    <w:rPr>
                      <w:rFonts w:ascii="Arial" w:hAnsi="Arial" w:cs="Arial"/>
                      <w:b/>
                      <w:bCs/>
                    </w:rPr>
                    <w:t xml:space="preserve">VIII. </w:t>
                  </w:r>
                  <w:r w:rsidRPr="000565E9">
                    <w:rPr>
                      <w:rFonts w:ascii="Arial" w:eastAsia="Arial Unicode MS" w:hAnsi="Arial" w:cs="Arial"/>
                      <w:b/>
                      <w:bCs/>
                      <w:szCs w:val="15"/>
                    </w:rPr>
                    <w:t>ZESPOŁY O CHARAKTERZE DORADCZYM I OPINIODAWCZYM</w:t>
                  </w:r>
                </w:p>
                <w:p w:rsidR="001E59DF" w:rsidRPr="000565E9" w:rsidRDefault="001E59DF">
                  <w:pPr>
                    <w:pStyle w:val="Stopka"/>
                    <w:tabs>
                      <w:tab w:val="clear" w:pos="4536"/>
                      <w:tab w:val="clear" w:pos="9072"/>
                    </w:tabs>
                    <w:rPr>
                      <w:rFonts w:ascii="Arial" w:hAnsi="Arial" w:cs="Arial"/>
                    </w:rPr>
                  </w:pPr>
                  <w:r w:rsidRPr="000565E9">
                    <w:rPr>
                      <w:rFonts w:ascii="Arial" w:eastAsia="Arial Unicode MS" w:hAnsi="Arial" w:cs="Arial"/>
                      <w:b/>
                      <w:bCs/>
                      <w:sz w:val="20"/>
                      <w:szCs w:val="15"/>
                    </w:rPr>
                    <w:t xml:space="preserve">            - </w:t>
                  </w:r>
                  <w:r w:rsidRPr="000565E9">
                    <w:rPr>
                      <w:rFonts w:ascii="Arial" w:eastAsia="Arial Unicode MS" w:hAnsi="Arial" w:cs="Arial"/>
                      <w:b/>
                      <w:bCs/>
                      <w:sz w:val="16"/>
                      <w:szCs w:val="15"/>
                    </w:rPr>
                    <w:t>w skład których wchodzili przedstawiciele organizacji pozarządowych</w:t>
                  </w:r>
                </w:p>
              </w:txbxContent>
            </v:textbox>
          </v:shape>
        </w:pict>
      </w:r>
    </w:p>
    <w:p w:rsidR="004B5747" w:rsidRPr="00174610" w:rsidRDefault="004B5747">
      <w:pPr>
        <w:pStyle w:val="Tekstpodstawowy"/>
        <w:spacing w:line="360" w:lineRule="auto"/>
        <w:rPr>
          <w:rStyle w:val="Pogrubienie"/>
          <w:rFonts w:ascii="Arial" w:hAnsi="Arial" w:cs="Arial"/>
          <w:sz w:val="18"/>
          <w:szCs w:val="18"/>
          <w:bdr w:val="none" w:sz="0" w:space="0" w:color="auto" w:frame="1"/>
        </w:rPr>
      </w:pPr>
    </w:p>
    <w:p w:rsidR="004B5747" w:rsidRPr="00174610" w:rsidRDefault="004B5747">
      <w:pPr>
        <w:pStyle w:val="Tekstpodstawowy"/>
        <w:spacing w:line="360" w:lineRule="auto"/>
        <w:rPr>
          <w:rFonts w:ascii="Arial" w:eastAsia="Arial Unicode MS" w:hAnsi="Arial" w:cs="Arial"/>
          <w:sz w:val="20"/>
          <w:szCs w:val="15"/>
        </w:rPr>
      </w:pPr>
    </w:p>
    <w:p w:rsidR="004B5747" w:rsidRPr="00174610" w:rsidRDefault="004B5747">
      <w:pPr>
        <w:pStyle w:val="cont"/>
        <w:spacing w:before="0" w:beforeAutospacing="0" w:after="0" w:afterAutospacing="0" w:line="360" w:lineRule="auto"/>
        <w:jc w:val="both"/>
        <w:rPr>
          <w:rFonts w:ascii="Arial" w:hAnsi="Arial" w:cs="Arial"/>
          <w:sz w:val="20"/>
          <w:szCs w:val="17"/>
        </w:rPr>
      </w:pPr>
    </w:p>
    <w:p w:rsidR="004B5747" w:rsidRPr="00174610" w:rsidRDefault="004B5747">
      <w:pPr>
        <w:pStyle w:val="Tekstpodstawowy"/>
        <w:spacing w:line="360" w:lineRule="auto"/>
        <w:rPr>
          <w:rFonts w:ascii="Arial" w:hAnsi="Arial" w:cs="Arial"/>
          <w:sz w:val="20"/>
          <w:szCs w:val="20"/>
        </w:rPr>
      </w:pPr>
      <w:r w:rsidRPr="00174610">
        <w:rPr>
          <w:rFonts w:ascii="Arial" w:eastAsia="Arial Unicode MS" w:hAnsi="Arial" w:cs="Arial"/>
          <w:b/>
          <w:bCs/>
          <w:sz w:val="20"/>
          <w:szCs w:val="15"/>
        </w:rPr>
        <w:t>Komisje konkursowe</w:t>
      </w:r>
      <w:r w:rsidRPr="00174610">
        <w:rPr>
          <w:rFonts w:ascii="Arial" w:eastAsia="Arial Unicode MS" w:hAnsi="Arial" w:cs="Arial"/>
          <w:sz w:val="20"/>
          <w:szCs w:val="15"/>
        </w:rPr>
        <w:t xml:space="preserve"> - </w:t>
      </w:r>
      <w:r w:rsidRPr="00174610">
        <w:rPr>
          <w:rFonts w:ascii="Arial" w:hAnsi="Arial" w:cs="Arial"/>
          <w:sz w:val="20"/>
          <w:szCs w:val="20"/>
        </w:rPr>
        <w:t>w Bytomiu od wielu lat w komisjach konkursowych (otwarte kon</w:t>
      </w:r>
      <w:r w:rsidR="00C86CC3" w:rsidRPr="00174610">
        <w:rPr>
          <w:rFonts w:ascii="Arial" w:hAnsi="Arial" w:cs="Arial"/>
          <w:sz w:val="20"/>
          <w:szCs w:val="20"/>
        </w:rPr>
        <w:t>kursy ofert) zawsze uczestniczyli</w:t>
      </w:r>
      <w:r w:rsidRPr="00174610">
        <w:rPr>
          <w:rFonts w:ascii="Arial" w:hAnsi="Arial" w:cs="Arial"/>
          <w:sz w:val="20"/>
          <w:szCs w:val="20"/>
        </w:rPr>
        <w:t xml:space="preserve"> przedstawiciel</w:t>
      </w:r>
      <w:r w:rsidR="00C86CC3" w:rsidRPr="00174610">
        <w:rPr>
          <w:rFonts w:ascii="Arial" w:hAnsi="Arial" w:cs="Arial"/>
          <w:sz w:val="20"/>
          <w:szCs w:val="20"/>
        </w:rPr>
        <w:t>e</w:t>
      </w:r>
      <w:r w:rsidRPr="00174610">
        <w:rPr>
          <w:rFonts w:ascii="Arial" w:hAnsi="Arial" w:cs="Arial"/>
          <w:sz w:val="20"/>
          <w:szCs w:val="20"/>
        </w:rPr>
        <w:t xml:space="preserve"> organizacji pozarządowych. Cała procedura dot. komisji konkursowych jest zawarta w programie współpracy</w:t>
      </w:r>
      <w:r w:rsidR="00E36771" w:rsidRPr="00174610">
        <w:rPr>
          <w:rFonts w:ascii="Arial" w:hAnsi="Arial" w:cs="Arial"/>
          <w:sz w:val="20"/>
          <w:szCs w:val="20"/>
        </w:rPr>
        <w:t xml:space="preserve"> z organizacjami pozarządowymi.</w:t>
      </w:r>
    </w:p>
    <w:p w:rsidR="000C2CB6" w:rsidRPr="00174610" w:rsidRDefault="00DD565B" w:rsidP="007604B1">
      <w:pPr>
        <w:pStyle w:val="Tekstpodstawowy"/>
        <w:spacing w:line="360" w:lineRule="auto"/>
        <w:ind w:firstLine="708"/>
        <w:rPr>
          <w:rFonts w:ascii="Arial" w:hAnsi="Arial" w:cs="Arial"/>
          <w:sz w:val="20"/>
          <w:szCs w:val="20"/>
        </w:rPr>
      </w:pPr>
      <w:r w:rsidRPr="00174610">
        <w:rPr>
          <w:rFonts w:ascii="Arial" w:hAnsi="Arial" w:cs="Arial"/>
          <w:sz w:val="20"/>
          <w:szCs w:val="20"/>
        </w:rPr>
        <w:t>W 2024</w:t>
      </w:r>
      <w:r w:rsidR="005A3149" w:rsidRPr="00174610">
        <w:rPr>
          <w:rFonts w:ascii="Arial" w:hAnsi="Arial" w:cs="Arial"/>
          <w:sz w:val="20"/>
          <w:szCs w:val="20"/>
        </w:rPr>
        <w:t xml:space="preserve"> r.</w:t>
      </w:r>
      <w:r w:rsidR="004B5747" w:rsidRPr="00174610">
        <w:rPr>
          <w:rFonts w:ascii="Arial" w:hAnsi="Arial" w:cs="Arial"/>
          <w:sz w:val="20"/>
          <w:szCs w:val="20"/>
        </w:rPr>
        <w:t>, w celu rozstrzygnięcia konkursów ofert</w:t>
      </w:r>
      <w:r w:rsidR="00BB253E" w:rsidRPr="00174610">
        <w:rPr>
          <w:rFonts w:ascii="Arial" w:hAnsi="Arial" w:cs="Arial"/>
          <w:sz w:val="20"/>
          <w:szCs w:val="20"/>
        </w:rPr>
        <w:t>,</w:t>
      </w:r>
      <w:r w:rsidR="004B5747" w:rsidRPr="00174610">
        <w:rPr>
          <w:rFonts w:ascii="Arial" w:hAnsi="Arial" w:cs="Arial"/>
          <w:sz w:val="20"/>
          <w:szCs w:val="20"/>
        </w:rPr>
        <w:t xml:space="preserve"> przeznaczonych dl</w:t>
      </w:r>
      <w:r w:rsidR="0062321A" w:rsidRPr="00174610">
        <w:rPr>
          <w:rFonts w:ascii="Arial" w:hAnsi="Arial" w:cs="Arial"/>
          <w:sz w:val="20"/>
          <w:szCs w:val="20"/>
        </w:rPr>
        <w:t>a podmiotów programu</w:t>
      </w:r>
      <w:r w:rsidR="00BB253E" w:rsidRPr="00174610">
        <w:rPr>
          <w:rFonts w:ascii="Arial" w:hAnsi="Arial" w:cs="Arial"/>
          <w:sz w:val="20"/>
          <w:szCs w:val="20"/>
        </w:rPr>
        <w:t>,</w:t>
      </w:r>
      <w:r w:rsidR="0062321A" w:rsidRPr="00174610">
        <w:rPr>
          <w:rFonts w:ascii="Arial" w:hAnsi="Arial" w:cs="Arial"/>
          <w:sz w:val="20"/>
          <w:szCs w:val="20"/>
        </w:rPr>
        <w:t xml:space="preserve"> powołano </w:t>
      </w:r>
      <w:r w:rsidRPr="00174610">
        <w:rPr>
          <w:rFonts w:ascii="Arial" w:hAnsi="Arial" w:cs="Arial"/>
          <w:sz w:val="20"/>
          <w:szCs w:val="20"/>
        </w:rPr>
        <w:t>22 komisje</w:t>
      </w:r>
      <w:r w:rsidR="004B5747" w:rsidRPr="00174610">
        <w:rPr>
          <w:rFonts w:ascii="Arial" w:hAnsi="Arial" w:cs="Arial"/>
          <w:sz w:val="20"/>
          <w:szCs w:val="20"/>
        </w:rPr>
        <w:t xml:space="preserve"> konkurso</w:t>
      </w:r>
      <w:r w:rsidRPr="00174610">
        <w:rPr>
          <w:rFonts w:ascii="Arial" w:hAnsi="Arial" w:cs="Arial"/>
          <w:sz w:val="20"/>
          <w:szCs w:val="20"/>
        </w:rPr>
        <w:t>we</w:t>
      </w:r>
      <w:r w:rsidR="0065003A" w:rsidRPr="00174610">
        <w:rPr>
          <w:rFonts w:ascii="Arial" w:hAnsi="Arial" w:cs="Arial"/>
          <w:sz w:val="20"/>
          <w:szCs w:val="20"/>
        </w:rPr>
        <w:t xml:space="preserve"> </w:t>
      </w:r>
      <w:r w:rsidRPr="00174610">
        <w:rPr>
          <w:rFonts w:ascii="Arial" w:hAnsi="Arial" w:cs="Arial"/>
          <w:i/>
          <w:sz w:val="20"/>
          <w:szCs w:val="20"/>
        </w:rPr>
        <w:t>(w tym 8</w:t>
      </w:r>
      <w:r w:rsidR="00482E79" w:rsidRPr="00174610">
        <w:rPr>
          <w:rFonts w:ascii="Arial" w:hAnsi="Arial" w:cs="Arial"/>
          <w:i/>
          <w:sz w:val="20"/>
          <w:szCs w:val="20"/>
        </w:rPr>
        <w:t xml:space="preserve"> komisji</w:t>
      </w:r>
      <w:r w:rsidR="0062321A" w:rsidRPr="00174610">
        <w:rPr>
          <w:rFonts w:ascii="Arial" w:hAnsi="Arial" w:cs="Arial"/>
          <w:i/>
          <w:sz w:val="20"/>
          <w:szCs w:val="20"/>
        </w:rPr>
        <w:t xml:space="preserve"> powołano</w:t>
      </w:r>
      <w:r w:rsidR="0065003A" w:rsidRPr="00174610">
        <w:rPr>
          <w:rFonts w:ascii="Arial" w:hAnsi="Arial" w:cs="Arial"/>
          <w:i/>
          <w:sz w:val="20"/>
          <w:szCs w:val="20"/>
        </w:rPr>
        <w:t xml:space="preserve"> do rozpatrzenia </w:t>
      </w:r>
      <w:r w:rsidRPr="00174610">
        <w:rPr>
          <w:rFonts w:ascii="Arial" w:hAnsi="Arial" w:cs="Arial"/>
          <w:i/>
          <w:sz w:val="20"/>
          <w:szCs w:val="20"/>
        </w:rPr>
        <w:t>zadań publicznych na 2025</w:t>
      </w:r>
      <w:r w:rsidR="0065003A" w:rsidRPr="00174610">
        <w:rPr>
          <w:rFonts w:ascii="Arial" w:hAnsi="Arial" w:cs="Arial"/>
          <w:i/>
          <w:sz w:val="20"/>
          <w:szCs w:val="20"/>
        </w:rPr>
        <w:t xml:space="preserve"> r.</w:t>
      </w:r>
      <w:r w:rsidRPr="00174610">
        <w:rPr>
          <w:rFonts w:ascii="Arial" w:hAnsi="Arial" w:cs="Arial"/>
          <w:i/>
          <w:sz w:val="20"/>
          <w:szCs w:val="20"/>
        </w:rPr>
        <w:t xml:space="preserve"> oraz 1 komisję do rozpatrzenia konkursu ofert na realizację zadania publicznego w latach 2025 – 2029</w:t>
      </w:r>
      <w:r w:rsidR="0065003A" w:rsidRPr="00174610">
        <w:rPr>
          <w:rFonts w:ascii="Arial" w:hAnsi="Arial" w:cs="Arial"/>
          <w:i/>
          <w:sz w:val="20"/>
          <w:szCs w:val="20"/>
        </w:rPr>
        <w:t>)</w:t>
      </w:r>
      <w:r w:rsidR="004B5747" w:rsidRPr="00174610">
        <w:rPr>
          <w:rFonts w:ascii="Arial" w:hAnsi="Arial" w:cs="Arial"/>
          <w:i/>
          <w:sz w:val="20"/>
          <w:szCs w:val="20"/>
        </w:rPr>
        <w:t>:</w:t>
      </w:r>
      <w:r w:rsidR="004B5747" w:rsidRPr="00174610">
        <w:rPr>
          <w:rFonts w:ascii="Arial" w:hAnsi="Arial" w:cs="Arial"/>
          <w:sz w:val="20"/>
          <w:szCs w:val="20"/>
        </w:rPr>
        <w:t xml:space="preserve"> </w:t>
      </w:r>
    </w:p>
    <w:p w:rsidR="000C2CB6" w:rsidRPr="00174610" w:rsidRDefault="009257E2" w:rsidP="000C2CB6">
      <w:pPr>
        <w:pStyle w:val="Tekstpodstawowy"/>
        <w:numPr>
          <w:ilvl w:val="4"/>
          <w:numId w:val="2"/>
        </w:numPr>
        <w:tabs>
          <w:tab w:val="clear" w:pos="3600"/>
          <w:tab w:val="num" w:pos="720"/>
          <w:tab w:val="left" w:pos="900"/>
        </w:tabs>
        <w:spacing w:line="360" w:lineRule="auto"/>
        <w:ind w:left="720" w:firstLine="0"/>
        <w:rPr>
          <w:rFonts w:ascii="Arial" w:hAnsi="Arial" w:cs="Arial"/>
          <w:sz w:val="20"/>
          <w:szCs w:val="20"/>
        </w:rPr>
      </w:pPr>
      <w:r w:rsidRPr="00174610">
        <w:rPr>
          <w:rFonts w:ascii="Arial" w:hAnsi="Arial" w:cs="Arial"/>
          <w:sz w:val="20"/>
          <w:szCs w:val="20"/>
        </w:rPr>
        <w:t xml:space="preserve">Wydział Kultury i Sportu </w:t>
      </w:r>
      <w:r w:rsidR="00936965" w:rsidRPr="00174610">
        <w:rPr>
          <w:rFonts w:ascii="Arial" w:hAnsi="Arial" w:cs="Arial"/>
          <w:sz w:val="20"/>
          <w:szCs w:val="20"/>
        </w:rPr>
        <w:t>- 11</w:t>
      </w:r>
      <w:r w:rsidR="00F378DA" w:rsidRPr="00174610">
        <w:rPr>
          <w:rFonts w:ascii="Arial" w:hAnsi="Arial" w:cs="Arial"/>
          <w:sz w:val="20"/>
          <w:szCs w:val="20"/>
        </w:rPr>
        <w:t xml:space="preserve">, </w:t>
      </w:r>
    </w:p>
    <w:p w:rsidR="007604B1" w:rsidRPr="00174610" w:rsidRDefault="00936965" w:rsidP="007604B1">
      <w:pPr>
        <w:pStyle w:val="Tekstpodstawowy"/>
        <w:tabs>
          <w:tab w:val="left" w:pos="900"/>
        </w:tabs>
        <w:spacing w:line="360" w:lineRule="auto"/>
        <w:ind w:left="720"/>
        <w:rPr>
          <w:rFonts w:ascii="Arial" w:hAnsi="Arial" w:cs="Arial"/>
          <w:i/>
          <w:sz w:val="16"/>
          <w:szCs w:val="16"/>
        </w:rPr>
      </w:pPr>
      <w:r w:rsidRPr="00174610">
        <w:rPr>
          <w:rFonts w:ascii="Arial" w:hAnsi="Arial" w:cs="Arial"/>
          <w:i/>
          <w:sz w:val="16"/>
          <w:szCs w:val="16"/>
        </w:rPr>
        <w:t>(</w:t>
      </w:r>
      <w:r w:rsidRPr="00174610">
        <w:rPr>
          <w:rFonts w:ascii="Arial" w:hAnsi="Arial" w:cs="Arial"/>
          <w:i/>
          <w:spacing w:val="-2"/>
          <w:sz w:val="16"/>
          <w:szCs w:val="16"/>
        </w:rPr>
        <w:t xml:space="preserve">3 komisje </w:t>
      </w:r>
      <w:r w:rsidRPr="00174610">
        <w:rPr>
          <w:rFonts w:ascii="Arial" w:hAnsi="Arial" w:cs="Arial"/>
          <w:i/>
          <w:sz w:val="16"/>
          <w:szCs w:val="16"/>
        </w:rPr>
        <w:t>„powołane” przez Wydział Kultury i Sportu; 8 komisji „powołanych”</w:t>
      </w:r>
      <w:r w:rsidR="000E04C3" w:rsidRPr="00174610">
        <w:rPr>
          <w:rFonts w:ascii="Arial" w:hAnsi="Arial" w:cs="Arial"/>
          <w:i/>
          <w:sz w:val="16"/>
          <w:szCs w:val="16"/>
        </w:rPr>
        <w:t xml:space="preserve"> przez Wydział Organizacji Pozarządowych,</w:t>
      </w:r>
      <w:r w:rsidR="000E04C3" w:rsidRPr="00174610">
        <w:rPr>
          <w:rFonts w:ascii="Arial" w:hAnsi="Arial" w:cs="Arial"/>
          <w:i/>
          <w:spacing w:val="-2"/>
          <w:sz w:val="16"/>
          <w:szCs w:val="16"/>
        </w:rPr>
        <w:t xml:space="preserve"> </w:t>
      </w:r>
      <w:r w:rsidRPr="00174610">
        <w:rPr>
          <w:rFonts w:ascii="Arial" w:hAnsi="Arial" w:cs="Arial"/>
          <w:i/>
          <w:spacing w:val="-2"/>
          <w:sz w:val="16"/>
          <w:szCs w:val="16"/>
        </w:rPr>
        <w:t>w tym 3 komisje powołane</w:t>
      </w:r>
      <w:r w:rsidR="000C3AF3" w:rsidRPr="00174610">
        <w:rPr>
          <w:rFonts w:ascii="Arial" w:hAnsi="Arial" w:cs="Arial"/>
          <w:i/>
          <w:spacing w:val="-2"/>
          <w:sz w:val="16"/>
          <w:szCs w:val="16"/>
        </w:rPr>
        <w:t xml:space="preserve"> do rozstrzygnięci</w:t>
      </w:r>
      <w:r w:rsidRPr="00174610">
        <w:rPr>
          <w:rFonts w:ascii="Arial" w:hAnsi="Arial" w:cs="Arial"/>
          <w:i/>
          <w:spacing w:val="-2"/>
          <w:sz w:val="16"/>
          <w:szCs w:val="16"/>
        </w:rPr>
        <w:t>a konkursów na realizację zadań publicznych</w:t>
      </w:r>
      <w:r w:rsidR="000C3AF3" w:rsidRPr="00174610">
        <w:rPr>
          <w:rFonts w:ascii="Arial" w:hAnsi="Arial" w:cs="Arial"/>
          <w:i/>
          <w:spacing w:val="-2"/>
          <w:sz w:val="16"/>
          <w:szCs w:val="16"/>
        </w:rPr>
        <w:t xml:space="preserve"> </w:t>
      </w:r>
      <w:r w:rsidRPr="00174610">
        <w:rPr>
          <w:rFonts w:ascii="Arial" w:hAnsi="Arial" w:cs="Arial"/>
          <w:i/>
          <w:spacing w:val="-2"/>
          <w:sz w:val="16"/>
          <w:szCs w:val="16"/>
        </w:rPr>
        <w:t>w 2025</w:t>
      </w:r>
      <w:r w:rsidR="000C3AF3" w:rsidRPr="00174610">
        <w:rPr>
          <w:rFonts w:ascii="Arial" w:hAnsi="Arial" w:cs="Arial"/>
          <w:i/>
          <w:spacing w:val="-2"/>
          <w:sz w:val="16"/>
          <w:szCs w:val="16"/>
        </w:rPr>
        <w:t xml:space="preserve"> r</w:t>
      </w:r>
      <w:r w:rsidR="00695917" w:rsidRPr="00174610">
        <w:rPr>
          <w:rFonts w:ascii="Arial" w:hAnsi="Arial" w:cs="Arial"/>
          <w:i/>
          <w:spacing w:val="-2"/>
          <w:sz w:val="16"/>
          <w:szCs w:val="16"/>
        </w:rPr>
        <w:t>.</w:t>
      </w:r>
      <w:r w:rsidR="007604B1" w:rsidRPr="00174610">
        <w:rPr>
          <w:rFonts w:ascii="Arial" w:hAnsi="Arial" w:cs="Arial"/>
          <w:i/>
          <w:sz w:val="16"/>
          <w:szCs w:val="16"/>
        </w:rPr>
        <w:t>)</w:t>
      </w:r>
    </w:p>
    <w:p w:rsidR="004B5747" w:rsidRPr="00174610" w:rsidRDefault="004B5747" w:rsidP="000C2CB6">
      <w:pPr>
        <w:pStyle w:val="Tekstpodstawowy"/>
        <w:numPr>
          <w:ilvl w:val="4"/>
          <w:numId w:val="2"/>
        </w:numPr>
        <w:tabs>
          <w:tab w:val="clear" w:pos="3600"/>
          <w:tab w:val="num" w:pos="720"/>
          <w:tab w:val="left" w:pos="900"/>
        </w:tabs>
        <w:spacing w:line="360" w:lineRule="auto"/>
        <w:ind w:left="720" w:firstLine="0"/>
        <w:rPr>
          <w:rFonts w:ascii="Arial" w:hAnsi="Arial" w:cs="Arial"/>
          <w:sz w:val="20"/>
          <w:szCs w:val="20"/>
        </w:rPr>
      </w:pPr>
      <w:r w:rsidRPr="00174610">
        <w:rPr>
          <w:rFonts w:ascii="Arial" w:hAnsi="Arial" w:cs="Arial"/>
          <w:sz w:val="20"/>
          <w:szCs w:val="20"/>
        </w:rPr>
        <w:t>W</w:t>
      </w:r>
      <w:r w:rsidR="00096A3C" w:rsidRPr="00174610">
        <w:rPr>
          <w:rFonts w:ascii="Arial" w:hAnsi="Arial" w:cs="Arial"/>
          <w:sz w:val="20"/>
          <w:szCs w:val="20"/>
        </w:rPr>
        <w:t>ydz</w:t>
      </w:r>
      <w:r w:rsidR="00593CB6" w:rsidRPr="00174610">
        <w:rPr>
          <w:rFonts w:ascii="Arial" w:hAnsi="Arial" w:cs="Arial"/>
          <w:sz w:val="20"/>
          <w:szCs w:val="20"/>
        </w:rPr>
        <w:t>iał Inżynierii Środowiska - 1</w:t>
      </w:r>
      <w:r w:rsidR="00407249" w:rsidRPr="00174610">
        <w:rPr>
          <w:rFonts w:ascii="Arial" w:hAnsi="Arial" w:cs="Arial"/>
          <w:sz w:val="20"/>
          <w:szCs w:val="20"/>
        </w:rPr>
        <w:t>,</w:t>
      </w:r>
      <w:r w:rsidR="00407249" w:rsidRPr="00174610">
        <w:rPr>
          <w:rFonts w:ascii="Arial" w:hAnsi="Arial" w:cs="Arial"/>
          <w:i/>
          <w:sz w:val="16"/>
          <w:szCs w:val="16"/>
        </w:rPr>
        <w:t xml:space="preserve"> </w:t>
      </w:r>
    </w:p>
    <w:p w:rsidR="004B5747" w:rsidRPr="00174610" w:rsidRDefault="00096A3C" w:rsidP="00C678C6">
      <w:pPr>
        <w:pStyle w:val="Tekstpodstawowy"/>
        <w:numPr>
          <w:ilvl w:val="4"/>
          <w:numId w:val="2"/>
        </w:numPr>
        <w:tabs>
          <w:tab w:val="clear" w:pos="3600"/>
          <w:tab w:val="num" w:pos="720"/>
          <w:tab w:val="left" w:pos="900"/>
        </w:tabs>
        <w:spacing w:line="360" w:lineRule="auto"/>
        <w:ind w:left="720" w:firstLine="0"/>
        <w:rPr>
          <w:rFonts w:ascii="Arial" w:hAnsi="Arial" w:cs="Arial"/>
          <w:sz w:val="20"/>
          <w:szCs w:val="20"/>
        </w:rPr>
      </w:pPr>
      <w:r w:rsidRPr="00174610">
        <w:rPr>
          <w:rFonts w:ascii="Arial" w:hAnsi="Arial" w:cs="Arial"/>
          <w:sz w:val="20"/>
          <w:szCs w:val="20"/>
        </w:rPr>
        <w:t xml:space="preserve">Wydział Edukacji </w:t>
      </w:r>
      <w:r w:rsidR="00593CB6" w:rsidRPr="00174610">
        <w:rPr>
          <w:rFonts w:ascii="Arial" w:hAnsi="Arial" w:cs="Arial"/>
          <w:sz w:val="20"/>
          <w:szCs w:val="20"/>
        </w:rPr>
        <w:t>- 1</w:t>
      </w:r>
      <w:r w:rsidR="003120F5" w:rsidRPr="00174610">
        <w:rPr>
          <w:rFonts w:ascii="Arial" w:hAnsi="Arial" w:cs="Arial"/>
          <w:sz w:val="20"/>
          <w:szCs w:val="20"/>
        </w:rPr>
        <w:t>,</w:t>
      </w:r>
    </w:p>
    <w:p w:rsidR="0065003A" w:rsidRPr="00174610" w:rsidRDefault="00FC3E93" w:rsidP="00C678C6">
      <w:pPr>
        <w:pStyle w:val="Tekstpodstawowy"/>
        <w:numPr>
          <w:ilvl w:val="4"/>
          <w:numId w:val="2"/>
        </w:numPr>
        <w:tabs>
          <w:tab w:val="clear" w:pos="3600"/>
          <w:tab w:val="num" w:pos="720"/>
          <w:tab w:val="left" w:pos="900"/>
        </w:tabs>
        <w:spacing w:line="360" w:lineRule="auto"/>
        <w:ind w:left="720" w:firstLine="0"/>
        <w:rPr>
          <w:rFonts w:ascii="Arial" w:hAnsi="Arial" w:cs="Arial"/>
          <w:sz w:val="20"/>
          <w:szCs w:val="20"/>
        </w:rPr>
      </w:pPr>
      <w:r w:rsidRPr="00174610">
        <w:rPr>
          <w:rFonts w:ascii="Arial" w:hAnsi="Arial" w:cs="Arial"/>
          <w:sz w:val="20"/>
          <w:szCs w:val="20"/>
        </w:rPr>
        <w:t xml:space="preserve">Wydział </w:t>
      </w:r>
      <w:r w:rsidR="00D30655" w:rsidRPr="00174610">
        <w:rPr>
          <w:rFonts w:ascii="Arial" w:hAnsi="Arial" w:cs="Arial"/>
          <w:sz w:val="20"/>
          <w:szCs w:val="20"/>
        </w:rPr>
        <w:t>Organizacji Pozarządowych -</w:t>
      </w:r>
      <w:r w:rsidR="003120F5" w:rsidRPr="00174610">
        <w:rPr>
          <w:rFonts w:ascii="Arial" w:hAnsi="Arial" w:cs="Arial"/>
          <w:sz w:val="20"/>
          <w:szCs w:val="20"/>
        </w:rPr>
        <w:t xml:space="preserve"> 2</w:t>
      </w:r>
      <w:r w:rsidR="00D812FC" w:rsidRPr="00174610">
        <w:rPr>
          <w:rFonts w:ascii="Arial" w:hAnsi="Arial" w:cs="Arial"/>
          <w:sz w:val="20"/>
          <w:szCs w:val="20"/>
        </w:rPr>
        <w:t>,</w:t>
      </w:r>
    </w:p>
    <w:p w:rsidR="003120F5" w:rsidRPr="00174610" w:rsidRDefault="00EC330D" w:rsidP="003120F5">
      <w:pPr>
        <w:pStyle w:val="Tekstpodstawowy"/>
        <w:tabs>
          <w:tab w:val="left" w:pos="900"/>
        </w:tabs>
        <w:spacing w:line="360" w:lineRule="auto"/>
        <w:ind w:firstLine="709"/>
        <w:rPr>
          <w:rFonts w:ascii="Arial" w:hAnsi="Arial" w:cs="Arial"/>
          <w:spacing w:val="-2"/>
          <w:sz w:val="20"/>
          <w:szCs w:val="20"/>
        </w:rPr>
      </w:pPr>
      <w:r w:rsidRPr="00174610">
        <w:rPr>
          <w:rFonts w:ascii="Arial" w:hAnsi="Arial" w:cs="Arial"/>
          <w:i/>
          <w:spacing w:val="-2"/>
          <w:sz w:val="16"/>
          <w:szCs w:val="16"/>
        </w:rPr>
        <w:t>(</w:t>
      </w:r>
      <w:r w:rsidR="002B3575" w:rsidRPr="00174610">
        <w:rPr>
          <w:rFonts w:ascii="Arial" w:hAnsi="Arial" w:cs="Arial"/>
          <w:i/>
          <w:spacing w:val="-2"/>
          <w:sz w:val="16"/>
          <w:szCs w:val="16"/>
        </w:rPr>
        <w:t xml:space="preserve">w tym 1 komisja powołana </w:t>
      </w:r>
      <w:r w:rsidR="00FB42C9" w:rsidRPr="00174610">
        <w:rPr>
          <w:rFonts w:ascii="Arial" w:hAnsi="Arial" w:cs="Arial"/>
          <w:i/>
          <w:spacing w:val="-2"/>
          <w:sz w:val="16"/>
          <w:szCs w:val="16"/>
        </w:rPr>
        <w:t>do rozstrzygnięcia</w:t>
      </w:r>
      <w:r w:rsidR="003120F5" w:rsidRPr="00174610">
        <w:rPr>
          <w:rFonts w:ascii="Arial" w:hAnsi="Arial" w:cs="Arial"/>
          <w:i/>
          <w:spacing w:val="-2"/>
          <w:sz w:val="16"/>
          <w:szCs w:val="16"/>
        </w:rPr>
        <w:t xml:space="preserve"> konkursu na reali</w:t>
      </w:r>
      <w:r w:rsidR="00593CB6" w:rsidRPr="00174610">
        <w:rPr>
          <w:rFonts w:ascii="Arial" w:hAnsi="Arial" w:cs="Arial"/>
          <w:i/>
          <w:spacing w:val="-2"/>
          <w:sz w:val="16"/>
          <w:szCs w:val="16"/>
        </w:rPr>
        <w:t>zację zadania publiczne</w:t>
      </w:r>
      <w:r w:rsidR="00FC55A4" w:rsidRPr="00174610">
        <w:rPr>
          <w:rFonts w:ascii="Arial" w:hAnsi="Arial" w:cs="Arial"/>
          <w:i/>
          <w:spacing w:val="-2"/>
          <w:sz w:val="16"/>
          <w:szCs w:val="16"/>
        </w:rPr>
        <w:t>go w 2025</w:t>
      </w:r>
      <w:r w:rsidR="003120F5" w:rsidRPr="00174610">
        <w:rPr>
          <w:rFonts w:ascii="Arial" w:hAnsi="Arial" w:cs="Arial"/>
          <w:i/>
          <w:spacing w:val="-2"/>
          <w:sz w:val="16"/>
          <w:szCs w:val="16"/>
        </w:rPr>
        <w:t xml:space="preserve"> r.</w:t>
      </w:r>
      <w:r w:rsidRPr="00174610">
        <w:rPr>
          <w:rFonts w:ascii="Arial" w:hAnsi="Arial" w:cs="Arial"/>
          <w:i/>
          <w:spacing w:val="-2"/>
          <w:sz w:val="16"/>
          <w:szCs w:val="16"/>
        </w:rPr>
        <w:t>)</w:t>
      </w:r>
    </w:p>
    <w:p w:rsidR="00E36771" w:rsidRPr="00174610" w:rsidRDefault="000A0B78" w:rsidP="00E36771">
      <w:pPr>
        <w:pStyle w:val="Tekstpodstawowy"/>
        <w:numPr>
          <w:ilvl w:val="4"/>
          <w:numId w:val="2"/>
        </w:numPr>
        <w:tabs>
          <w:tab w:val="clear" w:pos="3600"/>
          <w:tab w:val="num" w:pos="720"/>
          <w:tab w:val="left" w:pos="900"/>
        </w:tabs>
        <w:spacing w:line="360" w:lineRule="auto"/>
        <w:ind w:left="720" w:firstLine="0"/>
        <w:rPr>
          <w:rFonts w:ascii="Arial" w:hAnsi="Arial" w:cs="Arial"/>
          <w:sz w:val="20"/>
          <w:szCs w:val="20"/>
        </w:rPr>
      </w:pPr>
      <w:r w:rsidRPr="00174610">
        <w:rPr>
          <w:rFonts w:ascii="Arial" w:hAnsi="Arial" w:cs="Arial"/>
          <w:sz w:val="20"/>
          <w:szCs w:val="20"/>
        </w:rPr>
        <w:t>Wydział Polityki Społecznej -</w:t>
      </w:r>
      <w:r w:rsidR="00EE2581" w:rsidRPr="00174610">
        <w:rPr>
          <w:rFonts w:ascii="Arial" w:hAnsi="Arial" w:cs="Arial"/>
          <w:sz w:val="20"/>
          <w:szCs w:val="20"/>
        </w:rPr>
        <w:t xml:space="preserve"> 6</w:t>
      </w:r>
      <w:r w:rsidR="003120F5" w:rsidRPr="00174610">
        <w:rPr>
          <w:rFonts w:ascii="Arial" w:hAnsi="Arial" w:cs="Arial"/>
          <w:sz w:val="20"/>
          <w:szCs w:val="20"/>
        </w:rPr>
        <w:t>,</w:t>
      </w:r>
    </w:p>
    <w:p w:rsidR="00EC330D" w:rsidRPr="00174610" w:rsidRDefault="006A77C0" w:rsidP="006A77C0">
      <w:pPr>
        <w:pStyle w:val="Tekstpodstawowywcity"/>
        <w:spacing w:line="360" w:lineRule="auto"/>
        <w:ind w:left="709" w:firstLine="0"/>
        <w:rPr>
          <w:rFonts w:ascii="Arial" w:hAnsi="Arial" w:cs="Arial"/>
          <w:i/>
          <w:sz w:val="16"/>
          <w:szCs w:val="16"/>
        </w:rPr>
      </w:pPr>
      <w:r w:rsidRPr="00174610">
        <w:rPr>
          <w:rFonts w:ascii="Arial" w:hAnsi="Arial" w:cs="Arial"/>
          <w:i/>
          <w:sz w:val="16"/>
          <w:szCs w:val="16"/>
        </w:rPr>
        <w:t>(</w:t>
      </w:r>
      <w:r w:rsidR="00E36771" w:rsidRPr="00174610">
        <w:rPr>
          <w:rFonts w:ascii="Arial" w:hAnsi="Arial" w:cs="Arial"/>
          <w:i/>
          <w:sz w:val="16"/>
          <w:szCs w:val="16"/>
        </w:rPr>
        <w:t xml:space="preserve">1 komisja „powołana” przez Wydział Polityki Społecznej – konkurs </w:t>
      </w:r>
      <w:r w:rsidRPr="00174610">
        <w:rPr>
          <w:rFonts w:ascii="Arial" w:hAnsi="Arial" w:cs="Arial"/>
          <w:i/>
          <w:sz w:val="16"/>
          <w:szCs w:val="16"/>
        </w:rPr>
        <w:t>w zakresie zdrowia publicznego;</w:t>
      </w:r>
      <w:r w:rsidR="00FF626D" w:rsidRPr="00174610">
        <w:rPr>
          <w:rFonts w:ascii="Arial" w:hAnsi="Arial" w:cs="Arial"/>
          <w:i/>
          <w:sz w:val="16"/>
          <w:szCs w:val="16"/>
        </w:rPr>
        <w:t xml:space="preserve"> 5</w:t>
      </w:r>
      <w:r w:rsidRPr="00174610">
        <w:rPr>
          <w:rFonts w:ascii="Arial" w:hAnsi="Arial" w:cs="Arial"/>
          <w:i/>
          <w:sz w:val="16"/>
          <w:szCs w:val="16"/>
        </w:rPr>
        <w:t xml:space="preserve"> komisji </w:t>
      </w:r>
      <w:r w:rsidR="00593CB6" w:rsidRPr="00174610">
        <w:rPr>
          <w:rFonts w:ascii="Arial" w:hAnsi="Arial" w:cs="Arial"/>
          <w:i/>
          <w:sz w:val="16"/>
          <w:szCs w:val="16"/>
        </w:rPr>
        <w:t xml:space="preserve">„powołanych” przez Wydział </w:t>
      </w:r>
      <w:r w:rsidR="0036398A" w:rsidRPr="00174610">
        <w:rPr>
          <w:rFonts w:ascii="Arial" w:hAnsi="Arial" w:cs="Arial"/>
          <w:i/>
          <w:sz w:val="16"/>
          <w:szCs w:val="16"/>
        </w:rPr>
        <w:t>Or</w:t>
      </w:r>
      <w:r w:rsidR="00FF626D" w:rsidRPr="00174610">
        <w:rPr>
          <w:rFonts w:ascii="Arial" w:hAnsi="Arial" w:cs="Arial"/>
          <w:i/>
          <w:sz w:val="16"/>
          <w:szCs w:val="16"/>
        </w:rPr>
        <w:t>ganizacji Pozarządowych, w tym 3</w:t>
      </w:r>
      <w:r w:rsidR="0036398A" w:rsidRPr="00174610">
        <w:rPr>
          <w:rFonts w:ascii="Arial" w:hAnsi="Arial" w:cs="Arial"/>
          <w:i/>
          <w:sz w:val="16"/>
          <w:szCs w:val="16"/>
        </w:rPr>
        <w:t xml:space="preserve"> komisje powołane do rozstrzygnięcia konkursów na rea</w:t>
      </w:r>
      <w:r w:rsidR="00FF626D" w:rsidRPr="00174610">
        <w:rPr>
          <w:rFonts w:ascii="Arial" w:hAnsi="Arial" w:cs="Arial"/>
          <w:i/>
          <w:sz w:val="16"/>
          <w:szCs w:val="16"/>
        </w:rPr>
        <w:t>lizację zadań publicznych w 2025</w:t>
      </w:r>
      <w:r w:rsidR="0036398A" w:rsidRPr="00174610">
        <w:rPr>
          <w:rFonts w:ascii="Arial" w:hAnsi="Arial" w:cs="Arial"/>
          <w:i/>
          <w:sz w:val="16"/>
          <w:szCs w:val="16"/>
        </w:rPr>
        <w:t xml:space="preserve"> r.</w:t>
      </w:r>
      <w:r w:rsidR="00FF626D" w:rsidRPr="00174610">
        <w:rPr>
          <w:rFonts w:ascii="Arial" w:hAnsi="Arial" w:cs="Arial"/>
          <w:i/>
          <w:sz w:val="16"/>
          <w:szCs w:val="16"/>
        </w:rPr>
        <w:t xml:space="preserve"> oraz 1 komisja do rozpatrzenia konkursu na realizację zadania publicznego w latach 2025 – 2029</w:t>
      </w:r>
      <w:r w:rsidRPr="00174610">
        <w:rPr>
          <w:rFonts w:ascii="Arial" w:hAnsi="Arial" w:cs="Arial"/>
          <w:i/>
          <w:sz w:val="16"/>
          <w:szCs w:val="16"/>
        </w:rPr>
        <w:t>)</w:t>
      </w:r>
      <w:r w:rsidR="0036398A" w:rsidRPr="00174610">
        <w:rPr>
          <w:rFonts w:ascii="Arial" w:hAnsi="Arial" w:cs="Arial"/>
          <w:i/>
          <w:sz w:val="16"/>
          <w:szCs w:val="16"/>
        </w:rPr>
        <w:t xml:space="preserve"> </w:t>
      </w:r>
    </w:p>
    <w:p w:rsidR="004B5747" w:rsidRPr="00174610" w:rsidRDefault="0065003A" w:rsidP="00C678C6">
      <w:pPr>
        <w:pStyle w:val="Tekstpodstawowy"/>
        <w:numPr>
          <w:ilvl w:val="4"/>
          <w:numId w:val="2"/>
        </w:numPr>
        <w:tabs>
          <w:tab w:val="clear" w:pos="3600"/>
          <w:tab w:val="num" w:pos="720"/>
          <w:tab w:val="left" w:pos="900"/>
        </w:tabs>
        <w:spacing w:line="360" w:lineRule="auto"/>
        <w:ind w:left="720" w:firstLine="0"/>
        <w:rPr>
          <w:rFonts w:ascii="Arial" w:hAnsi="Arial" w:cs="Arial"/>
          <w:sz w:val="20"/>
          <w:szCs w:val="20"/>
        </w:rPr>
      </w:pPr>
      <w:r w:rsidRPr="00174610">
        <w:rPr>
          <w:rFonts w:ascii="Arial" w:hAnsi="Arial" w:cs="Arial"/>
          <w:sz w:val="20"/>
          <w:szCs w:val="20"/>
        </w:rPr>
        <w:t xml:space="preserve">Wydział Organizacyjny </w:t>
      </w:r>
      <w:r w:rsidR="00D30655" w:rsidRPr="00174610">
        <w:rPr>
          <w:rFonts w:ascii="Arial" w:hAnsi="Arial" w:cs="Arial"/>
          <w:sz w:val="20"/>
          <w:szCs w:val="20"/>
        </w:rPr>
        <w:t>- 1,</w:t>
      </w:r>
    </w:p>
    <w:p w:rsidR="00487CBC" w:rsidRPr="00174610" w:rsidRDefault="00487CBC" w:rsidP="00487CBC">
      <w:pPr>
        <w:pStyle w:val="Tekstpodstawowy"/>
        <w:tabs>
          <w:tab w:val="left" w:pos="900"/>
        </w:tabs>
        <w:spacing w:line="360" w:lineRule="auto"/>
        <w:ind w:left="720"/>
        <w:rPr>
          <w:rFonts w:ascii="Arial" w:hAnsi="Arial" w:cs="Arial"/>
          <w:sz w:val="16"/>
          <w:szCs w:val="16"/>
        </w:rPr>
      </w:pPr>
      <w:r w:rsidRPr="00174610">
        <w:rPr>
          <w:rFonts w:ascii="Arial" w:hAnsi="Arial" w:cs="Arial"/>
          <w:i/>
          <w:sz w:val="16"/>
          <w:szCs w:val="16"/>
        </w:rPr>
        <w:t>(</w:t>
      </w:r>
      <w:r w:rsidR="001623F4" w:rsidRPr="00174610">
        <w:rPr>
          <w:rFonts w:ascii="Arial" w:hAnsi="Arial" w:cs="Arial"/>
          <w:i/>
          <w:sz w:val="16"/>
          <w:szCs w:val="16"/>
        </w:rPr>
        <w:t>k</w:t>
      </w:r>
      <w:r w:rsidRPr="00174610">
        <w:rPr>
          <w:rFonts w:ascii="Arial" w:hAnsi="Arial" w:cs="Arial"/>
          <w:i/>
          <w:sz w:val="16"/>
          <w:szCs w:val="16"/>
        </w:rPr>
        <w:t>omisja konkursowa powołana</w:t>
      </w:r>
      <w:r w:rsidR="000565E9" w:rsidRPr="00174610">
        <w:rPr>
          <w:rFonts w:ascii="Arial" w:hAnsi="Arial" w:cs="Arial"/>
          <w:i/>
          <w:sz w:val="16"/>
          <w:szCs w:val="16"/>
        </w:rPr>
        <w:t xml:space="preserve"> </w:t>
      </w:r>
      <w:r w:rsidRPr="00174610">
        <w:rPr>
          <w:rFonts w:ascii="Arial" w:hAnsi="Arial" w:cs="Arial"/>
          <w:i/>
          <w:spacing w:val="-2"/>
          <w:sz w:val="16"/>
          <w:szCs w:val="16"/>
        </w:rPr>
        <w:t>do rozstrzygnięcia konkursu na reali</w:t>
      </w:r>
      <w:r w:rsidR="00F7417B" w:rsidRPr="00174610">
        <w:rPr>
          <w:rFonts w:ascii="Arial" w:hAnsi="Arial" w:cs="Arial"/>
          <w:i/>
          <w:spacing w:val="-2"/>
          <w:sz w:val="16"/>
          <w:szCs w:val="16"/>
        </w:rPr>
        <w:t>zację zadania publicznego w 2025</w:t>
      </w:r>
      <w:r w:rsidRPr="00174610">
        <w:rPr>
          <w:rFonts w:ascii="Arial" w:hAnsi="Arial" w:cs="Arial"/>
          <w:i/>
          <w:spacing w:val="-2"/>
          <w:sz w:val="16"/>
          <w:szCs w:val="16"/>
        </w:rPr>
        <w:t xml:space="preserve"> r.</w:t>
      </w:r>
      <w:r w:rsidRPr="00174610">
        <w:rPr>
          <w:rFonts w:ascii="Arial" w:hAnsi="Arial" w:cs="Arial"/>
          <w:spacing w:val="-2"/>
          <w:sz w:val="16"/>
          <w:szCs w:val="16"/>
        </w:rPr>
        <w:t>)</w:t>
      </w:r>
    </w:p>
    <w:p w:rsidR="00A7357C" w:rsidRPr="00174610" w:rsidRDefault="00A7357C">
      <w:pPr>
        <w:spacing w:line="360" w:lineRule="auto"/>
        <w:jc w:val="both"/>
        <w:rPr>
          <w:rFonts w:ascii="Arial" w:hAnsi="Arial" w:cs="Arial"/>
          <w:sz w:val="20"/>
          <w:szCs w:val="20"/>
        </w:rPr>
      </w:pPr>
    </w:p>
    <w:p w:rsidR="0035243E" w:rsidRPr="00174610" w:rsidRDefault="004B5747" w:rsidP="00F71033">
      <w:pPr>
        <w:spacing w:line="360" w:lineRule="auto"/>
        <w:jc w:val="both"/>
        <w:rPr>
          <w:rFonts w:ascii="Arial" w:hAnsi="Arial" w:cs="Arial"/>
          <w:bCs/>
          <w:sz w:val="20"/>
          <w:szCs w:val="20"/>
        </w:rPr>
      </w:pPr>
      <w:r w:rsidRPr="00174610">
        <w:rPr>
          <w:rFonts w:ascii="Arial" w:hAnsi="Arial" w:cs="Arial"/>
          <w:b/>
          <w:bCs/>
          <w:sz w:val="20"/>
          <w:szCs w:val="20"/>
        </w:rPr>
        <w:t>Bytomska Rada Działalności Pożytku Publicznego</w:t>
      </w:r>
      <w:r w:rsidR="00F71033" w:rsidRPr="00174610">
        <w:rPr>
          <w:rFonts w:ascii="Arial" w:hAnsi="Arial" w:cs="Arial"/>
          <w:bCs/>
          <w:sz w:val="20"/>
          <w:szCs w:val="20"/>
        </w:rPr>
        <w:t xml:space="preserve"> - </w:t>
      </w:r>
      <w:r w:rsidR="00F71033" w:rsidRPr="00174610">
        <w:rPr>
          <w:rFonts w:ascii="Arial" w:hAnsi="Arial" w:cs="Arial"/>
          <w:sz w:val="20"/>
          <w:szCs w:val="20"/>
        </w:rPr>
        <w:t>z</w:t>
      </w:r>
      <w:r w:rsidR="0035243E" w:rsidRPr="00174610">
        <w:rPr>
          <w:rFonts w:ascii="Arial" w:hAnsi="Arial" w:cs="Arial"/>
          <w:sz w:val="20"/>
          <w:szCs w:val="20"/>
        </w:rPr>
        <w:t>godnie z art. 41i ust. 1 ustawy z dnia 24 kwietnia 2003 r. o d</w:t>
      </w:r>
      <w:r w:rsidR="00F71033" w:rsidRPr="00174610">
        <w:rPr>
          <w:rFonts w:ascii="Arial" w:hAnsi="Arial" w:cs="Arial"/>
          <w:sz w:val="20"/>
          <w:szCs w:val="20"/>
        </w:rPr>
        <w:t xml:space="preserve">ziałalności pożytku publicznego </w:t>
      </w:r>
      <w:r w:rsidR="0035243E" w:rsidRPr="00174610">
        <w:rPr>
          <w:rFonts w:ascii="Arial" w:hAnsi="Arial" w:cs="Arial"/>
          <w:sz w:val="20"/>
          <w:szCs w:val="20"/>
        </w:rPr>
        <w:t>i o wolontariacie do zadań Rady na</w:t>
      </w:r>
      <w:r w:rsidR="00F71033" w:rsidRPr="00174610">
        <w:rPr>
          <w:rFonts w:ascii="Arial" w:hAnsi="Arial" w:cs="Arial"/>
          <w:sz w:val="20"/>
          <w:szCs w:val="20"/>
        </w:rPr>
        <w:t>leży w </w:t>
      </w:r>
      <w:r w:rsidR="0035243E" w:rsidRPr="00174610">
        <w:rPr>
          <w:rFonts w:ascii="Arial" w:hAnsi="Arial" w:cs="Arial"/>
          <w:sz w:val="20"/>
          <w:szCs w:val="20"/>
        </w:rPr>
        <w:t>szczególności:</w:t>
      </w:r>
    </w:p>
    <w:p w:rsidR="0035243E" w:rsidRPr="00174610" w:rsidRDefault="0035243E" w:rsidP="00F22681">
      <w:pPr>
        <w:numPr>
          <w:ilvl w:val="0"/>
          <w:numId w:val="64"/>
        </w:numPr>
        <w:spacing w:line="360" w:lineRule="auto"/>
        <w:ind w:left="284" w:hanging="284"/>
        <w:jc w:val="both"/>
        <w:rPr>
          <w:rFonts w:ascii="Arial" w:hAnsi="Arial" w:cs="Arial"/>
          <w:sz w:val="20"/>
        </w:rPr>
      </w:pPr>
      <w:r w:rsidRPr="00174610">
        <w:rPr>
          <w:rFonts w:ascii="Arial" w:hAnsi="Arial" w:cs="Arial"/>
          <w:sz w:val="20"/>
        </w:rPr>
        <w:t>opiniowanie projektów strategii rozwoju odpowiednio powiatów lub gmin;</w:t>
      </w:r>
    </w:p>
    <w:p w:rsidR="0035243E" w:rsidRPr="00174610" w:rsidRDefault="0035243E" w:rsidP="00F22681">
      <w:pPr>
        <w:numPr>
          <w:ilvl w:val="0"/>
          <w:numId w:val="64"/>
        </w:numPr>
        <w:spacing w:line="360" w:lineRule="auto"/>
        <w:ind w:left="284" w:hanging="284"/>
        <w:jc w:val="both"/>
        <w:rPr>
          <w:rFonts w:ascii="Arial" w:hAnsi="Arial" w:cs="Arial"/>
          <w:sz w:val="20"/>
        </w:rPr>
      </w:pPr>
      <w:r w:rsidRPr="00174610">
        <w:rPr>
          <w:rFonts w:ascii="Arial" w:hAnsi="Arial" w:cs="Arial"/>
          <w:sz w:val="20"/>
        </w:rPr>
        <w:t>opiniowanie projektów uchwał i aktów prawa miejscowego dotyczących sfery zadań publicznych, o której mowa w art. 4 ww. uchwały, oraz współpracy z organizacjami pozarządowymi i podmiotami wymienionymi w art. 3 ust. 3 ww. uchwały, w tym programów współpracy z organizacjami pozarządowymi oraz podmiotami wymienionymi w art. 3 ust. 3 ww. uchwały;</w:t>
      </w:r>
    </w:p>
    <w:p w:rsidR="0035243E" w:rsidRPr="00174610" w:rsidRDefault="0035243E" w:rsidP="00F22681">
      <w:pPr>
        <w:numPr>
          <w:ilvl w:val="0"/>
          <w:numId w:val="64"/>
        </w:numPr>
        <w:spacing w:line="360" w:lineRule="auto"/>
        <w:ind w:left="284" w:hanging="284"/>
        <w:jc w:val="both"/>
        <w:rPr>
          <w:rFonts w:ascii="Arial" w:hAnsi="Arial" w:cs="Arial"/>
          <w:sz w:val="20"/>
        </w:rPr>
      </w:pPr>
      <w:r w:rsidRPr="00174610">
        <w:rPr>
          <w:rFonts w:ascii="Arial" w:hAnsi="Arial" w:cs="Arial"/>
          <w:sz w:val="20"/>
        </w:rPr>
        <w:t>wyrażanie opinii w sprawach dotyczących funkcjonowania organizacji pozarządowych oraz podmiotów wymienionych w art. 3 ust. 3 ww. uchwały;</w:t>
      </w:r>
    </w:p>
    <w:p w:rsidR="0035243E" w:rsidRPr="00174610" w:rsidRDefault="0035243E" w:rsidP="00F22681">
      <w:pPr>
        <w:numPr>
          <w:ilvl w:val="0"/>
          <w:numId w:val="64"/>
        </w:numPr>
        <w:spacing w:line="360" w:lineRule="auto"/>
        <w:ind w:left="284" w:hanging="284"/>
        <w:jc w:val="both"/>
        <w:rPr>
          <w:rFonts w:ascii="Arial" w:hAnsi="Arial" w:cs="Arial"/>
          <w:sz w:val="20"/>
        </w:rPr>
      </w:pPr>
      <w:r w:rsidRPr="00174610">
        <w:rPr>
          <w:rFonts w:ascii="Arial" w:hAnsi="Arial" w:cs="Arial"/>
          <w:sz w:val="20"/>
        </w:rPr>
        <w:t>udzielanie pomocy i wyrażanie opinii w przypadku sporów między organami administracji publicznej a organizacjami pozarządowymi oraz podmiotami wymienionymi w art. 3 ust. 3 ww. uchwały;</w:t>
      </w:r>
    </w:p>
    <w:p w:rsidR="0035243E" w:rsidRPr="00174610" w:rsidRDefault="0035243E" w:rsidP="00F22681">
      <w:pPr>
        <w:numPr>
          <w:ilvl w:val="0"/>
          <w:numId w:val="64"/>
        </w:numPr>
        <w:spacing w:line="360" w:lineRule="auto"/>
        <w:ind w:left="284" w:hanging="284"/>
        <w:jc w:val="both"/>
        <w:rPr>
          <w:rFonts w:ascii="Arial" w:hAnsi="Arial" w:cs="Arial"/>
          <w:sz w:val="20"/>
        </w:rPr>
      </w:pPr>
      <w:r w:rsidRPr="00174610">
        <w:rPr>
          <w:rFonts w:ascii="Arial" w:hAnsi="Arial" w:cs="Arial"/>
          <w:sz w:val="20"/>
        </w:rPr>
        <w:t>wyrażanie opinii w sprawach dotyczących zadań publicznych, w tym zlecania tych zadań do realizacji przez organizacje pozarządowe oraz podmioty wymienione w art. 3 ust. 3 ww. uchwały, oraz w sprawach rekomendowanych standardów realizacji zadań publicznych.</w:t>
      </w:r>
      <w:r w:rsidRPr="00174610">
        <w:rPr>
          <w:rFonts w:ascii="Arial" w:hAnsi="Arial" w:cs="Arial"/>
          <w:sz w:val="14"/>
          <w:szCs w:val="14"/>
        </w:rPr>
        <w:t xml:space="preserve"> </w:t>
      </w:r>
    </w:p>
    <w:p w:rsidR="0035243E" w:rsidRPr="00174610" w:rsidRDefault="0035243E" w:rsidP="0035243E">
      <w:pPr>
        <w:spacing w:line="360" w:lineRule="auto"/>
        <w:jc w:val="both"/>
        <w:rPr>
          <w:rFonts w:ascii="Arial" w:hAnsi="Arial" w:cs="Arial"/>
          <w:sz w:val="20"/>
        </w:rPr>
      </w:pPr>
      <w:r w:rsidRPr="00174610">
        <w:rPr>
          <w:rFonts w:ascii="Arial" w:hAnsi="Arial" w:cs="Arial"/>
          <w:sz w:val="20"/>
          <w:szCs w:val="20"/>
        </w:rPr>
        <w:lastRenderedPageBreak/>
        <w:t xml:space="preserve">Rada w 2024 r. odbyła osiem spotkań. Najważniejsze zadania Rady w minionym roku: </w:t>
      </w:r>
    </w:p>
    <w:p w:rsidR="0035243E" w:rsidRPr="00174610" w:rsidRDefault="0035243E" w:rsidP="00F22681">
      <w:pPr>
        <w:pStyle w:val="Tekstpodstawowy2"/>
        <w:numPr>
          <w:ilvl w:val="0"/>
          <w:numId w:val="63"/>
        </w:numPr>
        <w:spacing w:line="360" w:lineRule="auto"/>
        <w:rPr>
          <w:rFonts w:ascii="Arial" w:hAnsi="Arial" w:cs="Arial"/>
        </w:rPr>
      </w:pPr>
      <w:r w:rsidRPr="00174610">
        <w:rPr>
          <w:rFonts w:ascii="Arial" w:hAnsi="Arial" w:cs="Arial"/>
        </w:rPr>
        <w:t xml:space="preserve">organizacja razem z </w:t>
      </w:r>
      <w:r w:rsidR="005D1822" w:rsidRPr="00174610">
        <w:rPr>
          <w:rFonts w:ascii="Arial" w:hAnsi="Arial" w:cs="Arial"/>
        </w:rPr>
        <w:t>„</w:t>
      </w:r>
      <w:r w:rsidR="007B51AF">
        <w:rPr>
          <w:rFonts w:ascii="Arial" w:hAnsi="Arial" w:cs="Arial"/>
        </w:rPr>
        <w:t>L</w:t>
      </w:r>
      <w:r w:rsidRPr="00174610">
        <w:rPr>
          <w:rFonts w:ascii="Arial" w:hAnsi="Arial" w:cs="Arial"/>
        </w:rPr>
        <w:t>okalem w Bytomiu</w:t>
      </w:r>
      <w:r w:rsidR="005D1822" w:rsidRPr="00174610">
        <w:rPr>
          <w:rFonts w:ascii="Arial" w:hAnsi="Arial" w:cs="Arial"/>
        </w:rPr>
        <w:t>”</w:t>
      </w:r>
      <w:r w:rsidRPr="00174610">
        <w:rPr>
          <w:rFonts w:ascii="Arial" w:hAnsi="Arial" w:cs="Arial"/>
        </w:rPr>
        <w:t xml:space="preserve"> Festiwalu Organizacji Pozarządowych - Fajer w Bytomiu, </w:t>
      </w:r>
    </w:p>
    <w:p w:rsidR="0035243E" w:rsidRPr="00174610" w:rsidRDefault="0035243E" w:rsidP="00F22681">
      <w:pPr>
        <w:pStyle w:val="Tekstpodstawowy2"/>
        <w:numPr>
          <w:ilvl w:val="0"/>
          <w:numId w:val="63"/>
        </w:numPr>
        <w:spacing w:line="360" w:lineRule="auto"/>
        <w:rPr>
          <w:rFonts w:ascii="Arial" w:hAnsi="Arial" w:cs="Arial"/>
        </w:rPr>
      </w:pPr>
      <w:r w:rsidRPr="00174610">
        <w:rPr>
          <w:rFonts w:ascii="Arial" w:hAnsi="Arial" w:cs="Arial"/>
        </w:rPr>
        <w:t xml:space="preserve">wizyta studyjna w Centrum Aktywności w Mikołowie, </w:t>
      </w:r>
    </w:p>
    <w:p w:rsidR="0035243E" w:rsidRPr="00174610" w:rsidRDefault="0035243E" w:rsidP="00F22681">
      <w:pPr>
        <w:pStyle w:val="Tekstpodstawowy2"/>
        <w:numPr>
          <w:ilvl w:val="0"/>
          <w:numId w:val="63"/>
        </w:numPr>
        <w:spacing w:line="360" w:lineRule="auto"/>
        <w:rPr>
          <w:rFonts w:ascii="Arial" w:hAnsi="Arial" w:cs="Arial"/>
        </w:rPr>
      </w:pPr>
      <w:r w:rsidRPr="00174610">
        <w:rPr>
          <w:rFonts w:ascii="Arial" w:hAnsi="Arial" w:cs="Arial"/>
        </w:rPr>
        <w:t>spotkanie NGOsów w Operze Śląskiej,</w:t>
      </w:r>
    </w:p>
    <w:p w:rsidR="0035243E" w:rsidRPr="00174610" w:rsidRDefault="0035243E" w:rsidP="00F22681">
      <w:pPr>
        <w:pStyle w:val="Tekstpodstawowy2"/>
        <w:numPr>
          <w:ilvl w:val="0"/>
          <w:numId w:val="63"/>
        </w:numPr>
        <w:spacing w:line="360" w:lineRule="auto"/>
        <w:rPr>
          <w:rFonts w:ascii="Arial" w:hAnsi="Arial" w:cs="Arial"/>
        </w:rPr>
      </w:pPr>
      <w:r w:rsidRPr="00174610">
        <w:rPr>
          <w:rFonts w:ascii="Arial" w:hAnsi="Arial" w:cs="Arial"/>
        </w:rPr>
        <w:t>udział w posiedzeniu Śląskiej Rady Działalności Pożytku Publicznego,</w:t>
      </w:r>
    </w:p>
    <w:p w:rsidR="0035243E" w:rsidRPr="00174610" w:rsidRDefault="0035243E" w:rsidP="00F22681">
      <w:pPr>
        <w:pStyle w:val="Tekstpodstawowy2"/>
        <w:numPr>
          <w:ilvl w:val="0"/>
          <w:numId w:val="63"/>
        </w:numPr>
        <w:spacing w:line="360" w:lineRule="auto"/>
        <w:rPr>
          <w:rFonts w:ascii="Arial" w:hAnsi="Arial" w:cs="Arial"/>
        </w:rPr>
      </w:pPr>
      <w:r w:rsidRPr="00174610">
        <w:rPr>
          <w:rFonts w:ascii="Arial" w:hAnsi="Arial" w:cs="Arial"/>
        </w:rPr>
        <w:t>organizacja spotkania NGO z Miejskim Rzecznikiem ds. Osób Niepełnosprawnych,</w:t>
      </w:r>
    </w:p>
    <w:p w:rsidR="0035243E" w:rsidRPr="00174610" w:rsidRDefault="0035243E" w:rsidP="00F22681">
      <w:pPr>
        <w:pStyle w:val="Tekstpodstawowy2"/>
        <w:numPr>
          <w:ilvl w:val="0"/>
          <w:numId w:val="63"/>
        </w:numPr>
        <w:spacing w:line="360" w:lineRule="auto"/>
        <w:rPr>
          <w:rFonts w:ascii="Arial" w:hAnsi="Arial" w:cs="Arial"/>
        </w:rPr>
      </w:pPr>
      <w:r w:rsidRPr="00174610">
        <w:rPr>
          <w:rFonts w:ascii="Arial" w:hAnsi="Arial" w:cs="Arial"/>
        </w:rPr>
        <w:t>przestrzeń dyskusji o sprawach ważnych dla sektora pozarządowego,</w:t>
      </w:r>
    </w:p>
    <w:p w:rsidR="0035243E" w:rsidRPr="00174610" w:rsidRDefault="0035243E" w:rsidP="00F22681">
      <w:pPr>
        <w:pStyle w:val="Tekstpodstawowy2"/>
        <w:numPr>
          <w:ilvl w:val="0"/>
          <w:numId w:val="63"/>
        </w:numPr>
        <w:spacing w:line="360" w:lineRule="auto"/>
        <w:rPr>
          <w:rFonts w:ascii="Arial" w:hAnsi="Arial" w:cs="Arial"/>
        </w:rPr>
      </w:pPr>
      <w:r w:rsidRPr="00174610">
        <w:rPr>
          <w:rFonts w:ascii="Arial" w:hAnsi="Arial" w:cs="Arial"/>
        </w:rPr>
        <w:t>spotkanie z ekspertem z zakresu partycypacji społecznej.</w:t>
      </w:r>
    </w:p>
    <w:p w:rsidR="0035243E" w:rsidRPr="00174610" w:rsidRDefault="0035243E" w:rsidP="0035243E">
      <w:pPr>
        <w:pStyle w:val="Tekstpodstawowy2"/>
        <w:spacing w:line="360" w:lineRule="auto"/>
        <w:rPr>
          <w:rFonts w:ascii="Arial" w:hAnsi="Arial" w:cs="Arial"/>
          <w:szCs w:val="20"/>
        </w:rPr>
      </w:pPr>
      <w:r w:rsidRPr="00174610">
        <w:rPr>
          <w:rFonts w:ascii="Arial" w:hAnsi="Arial" w:cs="Arial"/>
        </w:rPr>
        <w:t xml:space="preserve">Ponadto </w:t>
      </w:r>
      <w:r w:rsidRPr="00174610">
        <w:rPr>
          <w:rStyle w:val="object"/>
          <w:rFonts w:ascii="Arial" w:hAnsi="Arial" w:cs="Arial"/>
        </w:rPr>
        <w:t>cz</w:t>
      </w:r>
      <w:r w:rsidRPr="00174610">
        <w:rPr>
          <w:rFonts w:ascii="Arial" w:hAnsi="Arial" w:cs="Arial"/>
        </w:rPr>
        <w:t xml:space="preserve">łonkowie Rady uczestniczyli w konsultowaniu Programu współpracy miasta Bytomia z organizacjami pozarządowymi na 2025 rok oraz brali udział w komisjach konkursowych dotyczących zlecania </w:t>
      </w:r>
      <w:r w:rsidRPr="00174610">
        <w:rPr>
          <w:rFonts w:ascii="Arial" w:hAnsi="Arial" w:cs="Arial"/>
          <w:szCs w:val="20"/>
        </w:rPr>
        <w:t>organizacjom realizacji zadań publicznych.</w:t>
      </w:r>
    </w:p>
    <w:p w:rsidR="0035243E" w:rsidRPr="00174610" w:rsidRDefault="0035243E" w:rsidP="0035243E">
      <w:pPr>
        <w:spacing w:line="360" w:lineRule="auto"/>
        <w:jc w:val="both"/>
        <w:rPr>
          <w:rFonts w:ascii="Arial" w:hAnsi="Arial" w:cs="Arial"/>
          <w:sz w:val="20"/>
          <w:szCs w:val="20"/>
        </w:rPr>
      </w:pPr>
      <w:r w:rsidRPr="00174610">
        <w:rPr>
          <w:rFonts w:ascii="Arial" w:hAnsi="Arial" w:cs="Arial"/>
          <w:sz w:val="20"/>
          <w:szCs w:val="20"/>
        </w:rPr>
        <w:t>Kadencja Bytomskiej Rady Działalności Pożytku Publicznego trwa trzy lata. W 2024 r. w związku z upływem kadencji przeprowadzono wybory do nowej rady.</w:t>
      </w:r>
      <w:r w:rsidR="00771EAC" w:rsidRPr="00174610">
        <w:rPr>
          <w:rFonts w:ascii="Arial" w:hAnsi="Arial" w:cs="Arial"/>
          <w:sz w:val="20"/>
          <w:szCs w:val="20"/>
        </w:rPr>
        <w:t xml:space="preserve"> </w:t>
      </w:r>
      <w:r w:rsidRPr="00174610">
        <w:rPr>
          <w:rFonts w:ascii="Arial" w:hAnsi="Arial" w:cs="Arial"/>
          <w:sz w:val="20"/>
          <w:szCs w:val="20"/>
        </w:rPr>
        <w:t xml:space="preserve">18 listopada podczas Wyborczego </w:t>
      </w:r>
      <w:r w:rsidR="007B51AF">
        <w:rPr>
          <w:rFonts w:ascii="Arial" w:hAnsi="Arial" w:cs="Arial"/>
          <w:sz w:val="20"/>
          <w:szCs w:val="20"/>
        </w:rPr>
        <w:t>Forum NGO, które odbyło się w „L</w:t>
      </w:r>
      <w:r w:rsidRPr="00174610">
        <w:rPr>
          <w:rFonts w:ascii="Arial" w:hAnsi="Arial" w:cs="Arial"/>
          <w:sz w:val="20"/>
          <w:szCs w:val="20"/>
        </w:rPr>
        <w:t>okalu w Bytomiu”, wybranych zostało siedmiu członków Bytomskiej Rady Działalności Pożytku Publicznego IV kadencji: Marcin Ciesielski (Stowarzyszenie Miechowicka Grupa Biegowa), Mateusz Ciuraj (OSP Górniki), Maciej Kurylas (MKS MOSM Bytom), Marcin Musialik (Fundacja Inqubator Teatralny), Ewa Śliwoń (Stowarzyszenie Manuffaktura), Paweł Winiarski (Stowarzyszenie Miłośników Rozbarku), Antonia Zatorska (Stowarzyszenie Spełniamy Dziecięce Marzenia).</w:t>
      </w:r>
      <w:r w:rsidR="00771EAC" w:rsidRPr="00174610">
        <w:rPr>
          <w:rFonts w:ascii="Arial" w:hAnsi="Arial" w:cs="Arial"/>
          <w:sz w:val="20"/>
          <w:szCs w:val="20"/>
        </w:rPr>
        <w:t xml:space="preserve"> </w:t>
      </w:r>
      <w:r w:rsidRPr="00174610">
        <w:rPr>
          <w:rFonts w:ascii="Arial" w:hAnsi="Arial" w:cs="Arial"/>
          <w:sz w:val="20"/>
          <w:szCs w:val="20"/>
        </w:rPr>
        <w:t>Skład Bytomskiej Rady Pożytku Publicznego uzupełnili: Barbara Wadowska i Joanna Stępień /przedstawicielki Rady Miejskiej w Bytomiu/ oraz trzy przed</w:t>
      </w:r>
      <w:r w:rsidR="00027E14" w:rsidRPr="00174610">
        <w:rPr>
          <w:rFonts w:ascii="Arial" w:hAnsi="Arial" w:cs="Arial"/>
          <w:sz w:val="20"/>
          <w:szCs w:val="20"/>
        </w:rPr>
        <w:t>stawicielki prezydenta Bytomia</w:t>
      </w:r>
      <w:r w:rsidR="00027E14" w:rsidRPr="00174610">
        <w:rPr>
          <w:rFonts w:ascii="Arial" w:hAnsi="Arial" w:cs="Arial"/>
          <w:sz w:val="20"/>
          <w:szCs w:val="20"/>
        </w:rPr>
        <w:br/>
        <w:t>-</w:t>
      </w:r>
      <w:r w:rsidRPr="00174610">
        <w:rPr>
          <w:rFonts w:ascii="Arial" w:hAnsi="Arial" w:cs="Arial"/>
          <w:sz w:val="20"/>
          <w:szCs w:val="20"/>
        </w:rPr>
        <w:t xml:space="preserve"> Magdalena Górak, zastępca pr</w:t>
      </w:r>
      <w:r w:rsidR="00027E14" w:rsidRPr="00174610">
        <w:rPr>
          <w:rFonts w:ascii="Arial" w:hAnsi="Arial" w:cs="Arial"/>
          <w:sz w:val="20"/>
          <w:szCs w:val="20"/>
        </w:rPr>
        <w:t>ezydenta Bytomia, Beata Michel -</w:t>
      </w:r>
      <w:r w:rsidRPr="00174610">
        <w:rPr>
          <w:rFonts w:ascii="Arial" w:hAnsi="Arial" w:cs="Arial"/>
          <w:sz w:val="20"/>
          <w:szCs w:val="20"/>
        </w:rPr>
        <w:t xml:space="preserve"> Naczelnik Wydziału Organizacji Pozarządowych or</w:t>
      </w:r>
      <w:r w:rsidR="00027E14" w:rsidRPr="00174610">
        <w:rPr>
          <w:rFonts w:ascii="Arial" w:hAnsi="Arial" w:cs="Arial"/>
          <w:sz w:val="20"/>
          <w:szCs w:val="20"/>
        </w:rPr>
        <w:t>az Krystyna Jankowiak-Markwica -</w:t>
      </w:r>
      <w:r w:rsidRPr="00174610">
        <w:rPr>
          <w:rFonts w:ascii="Arial" w:hAnsi="Arial" w:cs="Arial"/>
          <w:sz w:val="20"/>
          <w:szCs w:val="20"/>
        </w:rPr>
        <w:t xml:space="preserve"> Naczelnik Wydziału Kultury i Sportu.</w:t>
      </w:r>
    </w:p>
    <w:p w:rsidR="0035243E" w:rsidRPr="00174610" w:rsidRDefault="0035243E" w:rsidP="00970B5C">
      <w:pPr>
        <w:spacing w:line="360" w:lineRule="auto"/>
        <w:jc w:val="both"/>
        <w:rPr>
          <w:rFonts w:ascii="Arial" w:hAnsi="Arial" w:cs="Arial"/>
          <w:bCs/>
          <w:sz w:val="20"/>
          <w:szCs w:val="20"/>
        </w:rPr>
      </w:pPr>
    </w:p>
    <w:p w:rsidR="0035243E" w:rsidRPr="00174610" w:rsidRDefault="00D06DA0" w:rsidP="00970B5C">
      <w:pPr>
        <w:spacing w:line="360" w:lineRule="auto"/>
        <w:jc w:val="both"/>
        <w:rPr>
          <w:rFonts w:ascii="Arial" w:hAnsi="Arial" w:cs="Arial"/>
          <w:bCs/>
          <w:sz w:val="20"/>
          <w:szCs w:val="20"/>
        </w:rPr>
      </w:pPr>
      <w:r>
        <w:pict>
          <v:shape id="_x0000_i1036" type="#_x0000_t75" alt="" style="width:223.3pt;height:144.9pt" o:bordertopcolor="this" o:borderleftcolor="this" o:borderbottomcolor="this" o:borderrightcolor="this">
            <v:imagedata r:id="rId32" r:href="rId33"/>
            <w10:bordertop type="thinThickSmall" width="18"/>
            <w10:borderleft type="thinThickSmall" width="18"/>
            <w10:borderbottom type="thickThinSmall" width="18"/>
            <w10:borderright type="thickThinSmall" width="18"/>
          </v:shape>
        </w:pict>
      </w:r>
      <w:r>
        <w:pict>
          <v:shape id="_x0000_i1037" type="#_x0000_t75" alt="Przedstawiciele NGO wybrani do Bytomskiej Rady Działalności Pożytku Publicznego  (5)" style="width:216.45pt;height:144.9pt" o:bordertopcolor="this" o:borderleftcolor="this" o:borderbottomcolor="this" o:borderrightcolor="this">
            <v:imagedata r:id="rId34" r:href="rId35"/>
            <w10:bordertop type="thinThickSmall" width="18"/>
            <w10:borderleft type="thinThickSmall" width="18"/>
            <w10:borderbottom type="thickThinSmall" width="18"/>
            <w10:borderright type="thickThinSmall" width="18"/>
          </v:shape>
        </w:pict>
      </w:r>
    </w:p>
    <w:p w:rsidR="00771EAC" w:rsidRPr="00174610" w:rsidRDefault="00771EAC" w:rsidP="00771EAC">
      <w:pPr>
        <w:pStyle w:val="Tekstpodstawowy2"/>
        <w:spacing w:line="360" w:lineRule="auto"/>
        <w:jc w:val="center"/>
        <w:rPr>
          <w:rFonts w:ascii="Arial" w:hAnsi="Arial" w:cs="Arial"/>
          <w:i/>
          <w:iCs/>
          <w:sz w:val="16"/>
        </w:rPr>
      </w:pPr>
      <w:r w:rsidRPr="00174610">
        <w:rPr>
          <w:rFonts w:ascii="Arial" w:hAnsi="Arial" w:cs="Arial"/>
          <w:i/>
          <w:iCs/>
          <w:sz w:val="16"/>
        </w:rPr>
        <w:t xml:space="preserve">Zdjęcie nr V </w:t>
      </w:r>
      <w:r w:rsidR="000877B0" w:rsidRPr="00174610">
        <w:rPr>
          <w:rFonts w:ascii="Arial" w:hAnsi="Arial" w:cs="Arial"/>
          <w:i/>
          <w:iCs/>
          <w:sz w:val="16"/>
        </w:rPr>
        <w:t xml:space="preserve">i VI – „Wyborcze Forum </w:t>
      </w:r>
      <w:r w:rsidRPr="00174610">
        <w:rPr>
          <w:rFonts w:ascii="Arial" w:hAnsi="Arial" w:cs="Arial"/>
          <w:i/>
          <w:iCs/>
          <w:sz w:val="16"/>
        </w:rPr>
        <w:t>NGO”.</w:t>
      </w:r>
    </w:p>
    <w:p w:rsidR="0035243E" w:rsidRPr="00174610" w:rsidRDefault="0035243E" w:rsidP="00970B5C">
      <w:pPr>
        <w:spacing w:line="360" w:lineRule="auto"/>
        <w:jc w:val="both"/>
        <w:rPr>
          <w:rFonts w:ascii="Arial" w:hAnsi="Arial" w:cs="Arial"/>
          <w:bCs/>
          <w:sz w:val="20"/>
          <w:szCs w:val="20"/>
        </w:rPr>
      </w:pPr>
    </w:p>
    <w:p w:rsidR="0035243E" w:rsidRPr="00174610" w:rsidRDefault="00027E14" w:rsidP="00970B5C">
      <w:pPr>
        <w:spacing w:line="360" w:lineRule="auto"/>
        <w:jc w:val="both"/>
        <w:rPr>
          <w:rFonts w:ascii="Arial" w:hAnsi="Arial" w:cs="Arial"/>
          <w:bCs/>
          <w:sz w:val="20"/>
          <w:szCs w:val="20"/>
        </w:rPr>
      </w:pPr>
      <w:r w:rsidRPr="00174610">
        <w:rPr>
          <w:rFonts w:ascii="Arial" w:hAnsi="Arial" w:cs="Arial"/>
          <w:bCs/>
          <w:sz w:val="20"/>
          <w:szCs w:val="20"/>
        </w:rPr>
        <w:t xml:space="preserve">Imienne powołanie Bytomskiej Rady Działalności Pożytku Publicznego IV kadencji nastąpiło na podstawie zarządzenia nr 488/24 Prezydent Bytomia z dnia 27 listopada 2024 r. Podczas inauguracyjnego spotkania </w:t>
      </w:r>
      <w:r w:rsidR="00D371B7">
        <w:rPr>
          <w:rFonts w:ascii="Arial" w:hAnsi="Arial" w:cs="Arial"/>
          <w:bCs/>
          <w:sz w:val="20"/>
          <w:szCs w:val="20"/>
        </w:rPr>
        <w:t>członkowie nowej R</w:t>
      </w:r>
      <w:r w:rsidRPr="00174610">
        <w:rPr>
          <w:rFonts w:ascii="Arial" w:hAnsi="Arial" w:cs="Arial"/>
          <w:bCs/>
          <w:sz w:val="20"/>
          <w:szCs w:val="20"/>
        </w:rPr>
        <w:t>ady wybrali na przewodniczącą - Magdalenę Górak, na wiceprzewodniczącego Marcina Musialika, zaś na sekretarza Ewę Śliwoń.</w:t>
      </w:r>
    </w:p>
    <w:p w:rsidR="00515D92" w:rsidRPr="00174610" w:rsidRDefault="00515D92">
      <w:pPr>
        <w:spacing w:line="360" w:lineRule="auto"/>
        <w:jc w:val="both"/>
        <w:rPr>
          <w:rFonts w:ascii="Arial" w:hAnsi="Arial" w:cs="Arial"/>
          <w:sz w:val="20"/>
          <w:szCs w:val="20"/>
        </w:rPr>
      </w:pPr>
    </w:p>
    <w:p w:rsidR="004B5747" w:rsidRPr="00174610" w:rsidRDefault="004B5747">
      <w:pPr>
        <w:spacing w:line="360" w:lineRule="auto"/>
        <w:jc w:val="both"/>
        <w:rPr>
          <w:rFonts w:ascii="Arial" w:hAnsi="Arial" w:cs="Arial"/>
          <w:sz w:val="20"/>
        </w:rPr>
      </w:pPr>
      <w:r w:rsidRPr="00174610">
        <w:rPr>
          <w:rFonts w:ascii="Arial" w:hAnsi="Arial" w:cs="Arial"/>
          <w:b/>
          <w:bCs/>
          <w:sz w:val="20"/>
        </w:rPr>
        <w:t>Rada Sportu</w:t>
      </w:r>
      <w:r w:rsidR="00C65104" w:rsidRPr="00174610">
        <w:rPr>
          <w:rFonts w:ascii="Arial" w:hAnsi="Arial" w:cs="Arial"/>
          <w:sz w:val="20"/>
        </w:rPr>
        <w:t xml:space="preserve"> -</w:t>
      </w:r>
      <w:r w:rsidRPr="00174610">
        <w:rPr>
          <w:rFonts w:ascii="Arial" w:hAnsi="Arial" w:cs="Arial"/>
          <w:sz w:val="20"/>
        </w:rPr>
        <w:t xml:space="preserve"> organ opiniodawczy i doradczy Prezydenta w zakresie kultury fizycznej i sportu. </w:t>
      </w:r>
      <w:r w:rsidRPr="00174610">
        <w:rPr>
          <w:rFonts w:ascii="Arial" w:hAnsi="Arial" w:cs="Arial"/>
          <w:sz w:val="20"/>
        </w:rPr>
        <w:br/>
        <w:t>Do zadań Rady należy w szczególności opiniowanie:</w:t>
      </w:r>
      <w:r w:rsidR="007A0F9B" w:rsidRPr="00174610">
        <w:rPr>
          <w:rFonts w:ascii="Arial" w:hAnsi="Arial" w:cs="Arial"/>
          <w:sz w:val="20"/>
        </w:rPr>
        <w:t xml:space="preserve"> strategii rozwoju Miasta Bytom</w:t>
      </w:r>
      <w:r w:rsidRPr="00174610">
        <w:rPr>
          <w:rFonts w:ascii="Arial" w:hAnsi="Arial" w:cs="Arial"/>
          <w:sz w:val="20"/>
        </w:rPr>
        <w:t xml:space="preserve"> w zakresie kultury fizycznej, projektu budżetu w części dotyczącej kultury fizycznej</w:t>
      </w:r>
      <w:r w:rsidR="007A0F9B" w:rsidRPr="00174610">
        <w:rPr>
          <w:rFonts w:ascii="Arial" w:hAnsi="Arial" w:cs="Arial"/>
          <w:sz w:val="20"/>
        </w:rPr>
        <w:t xml:space="preserve"> i sportu</w:t>
      </w:r>
      <w:r w:rsidRPr="00174610">
        <w:rPr>
          <w:rFonts w:ascii="Arial" w:hAnsi="Arial" w:cs="Arial"/>
          <w:sz w:val="20"/>
        </w:rPr>
        <w:t>, programów dotyczących rozwoju bazy sportowej, w tym w szczególności miejscowego planu zagospodarowania przestrzennego</w:t>
      </w:r>
      <w:r w:rsidR="007A0F9B" w:rsidRPr="00174610">
        <w:rPr>
          <w:rFonts w:ascii="Arial" w:hAnsi="Arial" w:cs="Arial"/>
          <w:sz w:val="20"/>
        </w:rPr>
        <w:t xml:space="preserve"> </w:t>
      </w:r>
      <w:r w:rsidRPr="00174610">
        <w:rPr>
          <w:rFonts w:ascii="Arial" w:hAnsi="Arial" w:cs="Arial"/>
          <w:sz w:val="20"/>
        </w:rPr>
        <w:t>w zakresie dotyczącym terenów wykorzystywanych na cele kultury fizycznej i sportu,</w:t>
      </w:r>
      <w:r w:rsidR="007A0F9B" w:rsidRPr="00174610">
        <w:rPr>
          <w:rFonts w:ascii="Arial" w:hAnsi="Arial" w:cs="Arial"/>
          <w:sz w:val="20"/>
        </w:rPr>
        <w:t xml:space="preserve"> a </w:t>
      </w:r>
      <w:r w:rsidRPr="00174610">
        <w:rPr>
          <w:rFonts w:ascii="Arial" w:hAnsi="Arial" w:cs="Arial"/>
          <w:sz w:val="20"/>
        </w:rPr>
        <w:t>także projektów uchwał i zarządzeń</w:t>
      </w:r>
      <w:r w:rsidR="005623F4" w:rsidRPr="00174610">
        <w:rPr>
          <w:rFonts w:ascii="Arial" w:hAnsi="Arial" w:cs="Arial"/>
          <w:sz w:val="20"/>
        </w:rPr>
        <w:t>,</w:t>
      </w:r>
      <w:r w:rsidRPr="00174610">
        <w:rPr>
          <w:rFonts w:ascii="Arial" w:hAnsi="Arial" w:cs="Arial"/>
          <w:sz w:val="20"/>
        </w:rPr>
        <w:t xml:space="preserve"> w części dotyczącej kultury fizy</w:t>
      </w:r>
      <w:r w:rsidR="00673DD6" w:rsidRPr="00174610">
        <w:rPr>
          <w:rFonts w:ascii="Arial" w:hAnsi="Arial" w:cs="Arial"/>
          <w:sz w:val="20"/>
        </w:rPr>
        <w:t>cznej i sportu.</w:t>
      </w:r>
      <w:r w:rsidR="00A86EB4" w:rsidRPr="00174610">
        <w:rPr>
          <w:rFonts w:ascii="Arial" w:hAnsi="Arial" w:cs="Arial"/>
          <w:sz w:val="20"/>
        </w:rPr>
        <w:t xml:space="preserve"> W 2024 r. Prezydent Bytomia w drodze zarządzenia nr 258/24 z dnia 26 czerwca 2024 r. powołał nowy osobowy skład Rady Sportu na 4 letnią kadencję. Na stanowisko przewodniczącej Rady Sportu powołano Panią Małgorzatę Wilk – Prezes GKS Czarni Bytom.</w:t>
      </w:r>
    </w:p>
    <w:p w:rsidR="00385067" w:rsidRPr="00174610" w:rsidRDefault="00385067">
      <w:pPr>
        <w:spacing w:line="360" w:lineRule="auto"/>
        <w:jc w:val="both"/>
        <w:rPr>
          <w:rFonts w:ascii="Arial" w:hAnsi="Arial" w:cs="Arial"/>
          <w:sz w:val="20"/>
        </w:rPr>
      </w:pPr>
    </w:p>
    <w:p w:rsidR="004B5747" w:rsidRPr="00174610" w:rsidRDefault="004B5747">
      <w:pPr>
        <w:pStyle w:val="Tekstpodstawowy"/>
        <w:spacing w:line="360" w:lineRule="auto"/>
        <w:rPr>
          <w:rFonts w:ascii="Arial" w:hAnsi="Arial" w:cs="Arial"/>
          <w:sz w:val="20"/>
        </w:rPr>
      </w:pPr>
      <w:r w:rsidRPr="00174610">
        <w:rPr>
          <w:rFonts w:ascii="Arial" w:eastAsia="Arial Unicode MS" w:hAnsi="Arial" w:cs="Arial"/>
          <w:b/>
          <w:bCs/>
          <w:sz w:val="20"/>
          <w:szCs w:val="15"/>
        </w:rPr>
        <w:t>Zespół konsultacyjny ds. opracowania i opiniowania projektu „Pro</w:t>
      </w:r>
      <w:r w:rsidR="00C17A1D" w:rsidRPr="00174610">
        <w:rPr>
          <w:rFonts w:ascii="Arial" w:eastAsia="Arial Unicode MS" w:hAnsi="Arial" w:cs="Arial"/>
          <w:b/>
          <w:bCs/>
          <w:sz w:val="20"/>
          <w:szCs w:val="15"/>
        </w:rPr>
        <w:t xml:space="preserve">gram współpracy miasta Bytomia </w:t>
      </w:r>
      <w:r w:rsidRPr="00174610">
        <w:rPr>
          <w:rFonts w:ascii="Arial" w:eastAsia="Arial Unicode MS" w:hAnsi="Arial" w:cs="Arial"/>
          <w:b/>
          <w:bCs/>
          <w:sz w:val="20"/>
          <w:szCs w:val="15"/>
        </w:rPr>
        <w:t>z organiz</w:t>
      </w:r>
      <w:r w:rsidR="005E263B" w:rsidRPr="00174610">
        <w:rPr>
          <w:rFonts w:ascii="Arial" w:eastAsia="Arial Unicode MS" w:hAnsi="Arial" w:cs="Arial"/>
          <w:b/>
          <w:bCs/>
          <w:sz w:val="20"/>
          <w:szCs w:val="15"/>
        </w:rPr>
        <w:t>acjami pozarządowymi na rok 2025</w:t>
      </w:r>
      <w:r w:rsidRPr="00174610">
        <w:rPr>
          <w:rFonts w:ascii="Arial" w:eastAsia="Arial Unicode MS" w:hAnsi="Arial" w:cs="Arial"/>
          <w:b/>
          <w:bCs/>
          <w:sz w:val="20"/>
          <w:szCs w:val="15"/>
        </w:rPr>
        <w:t>”</w:t>
      </w:r>
      <w:r w:rsidR="00C65104" w:rsidRPr="00174610">
        <w:rPr>
          <w:rFonts w:ascii="Arial" w:eastAsia="Arial Unicode MS" w:hAnsi="Arial" w:cs="Arial"/>
          <w:sz w:val="20"/>
          <w:szCs w:val="15"/>
        </w:rPr>
        <w:t xml:space="preserve"> -</w:t>
      </w:r>
      <w:r w:rsidRPr="00174610">
        <w:rPr>
          <w:rFonts w:ascii="Arial" w:eastAsia="Arial Unicode MS" w:hAnsi="Arial" w:cs="Arial"/>
          <w:sz w:val="20"/>
          <w:szCs w:val="15"/>
        </w:rPr>
        <w:t xml:space="preserve"> powołany</w:t>
      </w:r>
      <w:r w:rsidR="003762C0" w:rsidRPr="00174610">
        <w:rPr>
          <w:rFonts w:ascii="Arial" w:eastAsia="Arial Unicode MS" w:hAnsi="Arial" w:cs="Arial"/>
          <w:sz w:val="20"/>
          <w:szCs w:val="15"/>
        </w:rPr>
        <w:t xml:space="preserve"> na podst</w:t>
      </w:r>
      <w:r w:rsidR="007E7165" w:rsidRPr="00174610">
        <w:rPr>
          <w:rFonts w:ascii="Arial" w:eastAsia="Arial Unicode MS" w:hAnsi="Arial" w:cs="Arial"/>
          <w:sz w:val="20"/>
          <w:szCs w:val="15"/>
        </w:rPr>
        <w:t>awie zarządzenia nr </w:t>
      </w:r>
      <w:r w:rsidR="00C860DA" w:rsidRPr="00174610">
        <w:rPr>
          <w:rFonts w:ascii="Arial" w:eastAsia="Arial Unicode MS" w:hAnsi="Arial" w:cs="Arial"/>
          <w:sz w:val="20"/>
          <w:szCs w:val="15"/>
        </w:rPr>
        <w:t>353/24</w:t>
      </w:r>
      <w:r w:rsidR="00E65FEC" w:rsidRPr="00174610">
        <w:rPr>
          <w:rFonts w:ascii="Arial" w:eastAsia="Arial Unicode MS" w:hAnsi="Arial" w:cs="Arial"/>
          <w:sz w:val="20"/>
          <w:szCs w:val="15"/>
        </w:rPr>
        <w:t xml:space="preserve"> Prezydenta Bytomia</w:t>
      </w:r>
      <w:r w:rsidR="003762C0" w:rsidRPr="00174610">
        <w:rPr>
          <w:rFonts w:ascii="Arial" w:eastAsia="Arial Unicode MS" w:hAnsi="Arial" w:cs="Arial"/>
          <w:sz w:val="20"/>
          <w:szCs w:val="15"/>
        </w:rPr>
        <w:t xml:space="preserve"> z dnia</w:t>
      </w:r>
      <w:r w:rsidR="00C860DA" w:rsidRPr="00174610">
        <w:rPr>
          <w:rFonts w:ascii="Arial" w:eastAsia="Arial Unicode MS" w:hAnsi="Arial" w:cs="Arial"/>
          <w:sz w:val="20"/>
          <w:szCs w:val="15"/>
        </w:rPr>
        <w:t xml:space="preserve"> 4 września 2024</w:t>
      </w:r>
      <w:r w:rsidRPr="00174610">
        <w:rPr>
          <w:rFonts w:ascii="Arial" w:eastAsia="Arial Unicode MS" w:hAnsi="Arial" w:cs="Arial"/>
          <w:sz w:val="20"/>
          <w:szCs w:val="15"/>
        </w:rPr>
        <w:t xml:space="preserve"> r. W skład</w:t>
      </w:r>
      <w:r w:rsidR="00623625" w:rsidRPr="00174610">
        <w:rPr>
          <w:rFonts w:ascii="Arial" w:eastAsia="Arial Unicode MS" w:hAnsi="Arial" w:cs="Arial"/>
          <w:sz w:val="20"/>
          <w:szCs w:val="15"/>
        </w:rPr>
        <w:t xml:space="preserve"> zespołu wchodzili zarówno </w:t>
      </w:r>
      <w:r w:rsidRPr="00174610">
        <w:rPr>
          <w:rFonts w:ascii="Arial" w:eastAsia="Arial Unicode MS" w:hAnsi="Arial" w:cs="Arial"/>
          <w:sz w:val="20"/>
          <w:szCs w:val="15"/>
        </w:rPr>
        <w:t>przedstawiciele organizacji pozarządowych, Bytomskiej Rady Działalności Pożytku Publicznego</w:t>
      </w:r>
      <w:r w:rsidR="00F719A1" w:rsidRPr="00174610">
        <w:rPr>
          <w:rFonts w:ascii="Arial" w:eastAsia="Arial Unicode MS" w:hAnsi="Arial" w:cs="Arial"/>
          <w:sz w:val="20"/>
          <w:szCs w:val="15"/>
        </w:rPr>
        <w:t>,</w:t>
      </w:r>
      <w:r w:rsidRPr="00174610">
        <w:rPr>
          <w:rFonts w:ascii="Arial" w:eastAsia="Arial Unicode MS" w:hAnsi="Arial" w:cs="Arial"/>
          <w:sz w:val="20"/>
          <w:szCs w:val="15"/>
        </w:rPr>
        <w:t xml:space="preserve"> jak również Prezydenta Bytomia</w:t>
      </w:r>
      <w:r w:rsidR="00623625" w:rsidRPr="00174610">
        <w:rPr>
          <w:rFonts w:ascii="Arial" w:eastAsia="Arial Unicode MS" w:hAnsi="Arial" w:cs="Arial"/>
          <w:sz w:val="20"/>
          <w:szCs w:val="15"/>
        </w:rPr>
        <w:t>.</w:t>
      </w:r>
    </w:p>
    <w:p w:rsidR="00354658" w:rsidRPr="00174610" w:rsidRDefault="00354658" w:rsidP="00863CFC">
      <w:pPr>
        <w:spacing w:line="360" w:lineRule="auto"/>
        <w:jc w:val="both"/>
        <w:rPr>
          <w:rFonts w:ascii="Arial" w:hAnsi="Arial" w:cs="Arial"/>
          <w:b/>
          <w:sz w:val="20"/>
          <w:szCs w:val="20"/>
        </w:rPr>
      </w:pPr>
    </w:p>
    <w:p w:rsidR="00BC3564" w:rsidRPr="00174610" w:rsidRDefault="00354658" w:rsidP="00BC3564">
      <w:pPr>
        <w:spacing w:line="360" w:lineRule="auto"/>
        <w:jc w:val="both"/>
        <w:rPr>
          <w:rFonts w:ascii="Arial" w:hAnsi="Arial" w:cs="Arial"/>
          <w:sz w:val="20"/>
          <w:szCs w:val="20"/>
        </w:rPr>
      </w:pPr>
      <w:r w:rsidRPr="00174610">
        <w:rPr>
          <w:rFonts w:ascii="Arial" w:hAnsi="Arial" w:cs="Arial"/>
          <w:b/>
          <w:sz w:val="20"/>
          <w:szCs w:val="20"/>
        </w:rPr>
        <w:lastRenderedPageBreak/>
        <w:t>Powiatowa Rada Rynku Pracy w Bytomiu</w:t>
      </w:r>
      <w:r w:rsidRPr="00174610">
        <w:rPr>
          <w:rFonts w:ascii="Arial" w:hAnsi="Arial" w:cs="Arial"/>
          <w:sz w:val="20"/>
          <w:szCs w:val="20"/>
        </w:rPr>
        <w:t xml:space="preserve"> </w:t>
      </w:r>
      <w:r w:rsidR="00F71033" w:rsidRPr="00174610">
        <w:rPr>
          <w:rFonts w:ascii="Arial" w:hAnsi="Arial" w:cs="Arial"/>
          <w:sz w:val="20"/>
          <w:szCs w:val="20"/>
        </w:rPr>
        <w:t>-</w:t>
      </w:r>
      <w:r w:rsidR="00BC3564" w:rsidRPr="00174610">
        <w:rPr>
          <w:rFonts w:ascii="Arial" w:hAnsi="Arial" w:cs="Arial"/>
          <w:sz w:val="20"/>
          <w:szCs w:val="20"/>
        </w:rPr>
        <w:t xml:space="preserve"> realizowana przez władze publiczne polityka rynku pracy opiera się na dialogu i współpracy z partnerami społecznymi, w szczególności w ramach działalności rad rynku pracy. Powiatowa Rada Rynku Pracy w Bytomiu jest organem opiniodawczo-doradczym Prezydenta Miasta w sprawach polityki rynku pracy. Rada działa na podstawie ustawy z dnia 20 kwietnia 2004 r. o promocji zatrudnienia i instytucjach rynku pracy (tj. Dz. U. z 2025 r., poz. 214) oraz rozporządzenia Ministra Pracy i Polityki Społecznej w sprawie rad rynku pracy z dnia 14 maja 2014 r. (Dz. U. z 2014 r., poz. 630). Techniczną obsługę Powiatowej Rady Rynku Pracy w Bytomiu zapewnia Powiatowy Urząd Pracy w Bytomiu.</w:t>
      </w:r>
    </w:p>
    <w:p w:rsidR="00BC3564" w:rsidRPr="00174610" w:rsidRDefault="00BC3564" w:rsidP="00BC3564">
      <w:pPr>
        <w:spacing w:line="360" w:lineRule="auto"/>
        <w:jc w:val="both"/>
        <w:rPr>
          <w:rFonts w:ascii="Arial" w:hAnsi="Arial" w:cs="Arial"/>
          <w:sz w:val="20"/>
          <w:szCs w:val="20"/>
        </w:rPr>
      </w:pPr>
      <w:r w:rsidRPr="00174610">
        <w:rPr>
          <w:rFonts w:ascii="Arial" w:hAnsi="Arial" w:cs="Arial"/>
          <w:sz w:val="20"/>
          <w:szCs w:val="20"/>
        </w:rPr>
        <w:t>W skład Powiatowej Rady Rynku Pracy w Bytomiu wchodzą osoby powołane przez Prezydenta  Bytomia spośród działających na terenie powiatu:</w:t>
      </w:r>
    </w:p>
    <w:p w:rsidR="00BC3564" w:rsidRPr="00174610" w:rsidRDefault="00BC3564" w:rsidP="00F22681">
      <w:pPr>
        <w:numPr>
          <w:ilvl w:val="0"/>
          <w:numId w:val="66"/>
        </w:numPr>
        <w:spacing w:line="360" w:lineRule="auto"/>
        <w:jc w:val="both"/>
        <w:rPr>
          <w:rFonts w:ascii="Arial" w:hAnsi="Arial" w:cs="Arial"/>
          <w:sz w:val="20"/>
          <w:szCs w:val="20"/>
        </w:rPr>
      </w:pPr>
      <w:r w:rsidRPr="00174610">
        <w:rPr>
          <w:rFonts w:ascii="Arial" w:hAnsi="Arial" w:cs="Arial"/>
          <w:sz w:val="20"/>
          <w:szCs w:val="20"/>
        </w:rPr>
        <w:t>terenowych struktur każdej organizacji związkowej i organizacji pracodawców, reprezentatywnych  w rozumieniu ustawy o Radzie Dialogu Społecznego,</w:t>
      </w:r>
    </w:p>
    <w:p w:rsidR="00BC3564" w:rsidRPr="00174610" w:rsidRDefault="00BC3564" w:rsidP="00F22681">
      <w:pPr>
        <w:numPr>
          <w:ilvl w:val="0"/>
          <w:numId w:val="66"/>
        </w:numPr>
        <w:spacing w:line="360" w:lineRule="auto"/>
        <w:jc w:val="both"/>
        <w:rPr>
          <w:rFonts w:ascii="Arial" w:hAnsi="Arial" w:cs="Arial"/>
          <w:sz w:val="20"/>
          <w:szCs w:val="20"/>
        </w:rPr>
      </w:pPr>
      <w:r w:rsidRPr="00174610">
        <w:rPr>
          <w:rFonts w:ascii="Arial" w:hAnsi="Arial" w:cs="Arial"/>
          <w:sz w:val="20"/>
          <w:szCs w:val="20"/>
        </w:rPr>
        <w:t>społeczno-zawodowych organizacji rolników, w tym związków zawodowych rolników indywidualnych i izb rolniczych,</w:t>
      </w:r>
    </w:p>
    <w:p w:rsidR="00BC3564" w:rsidRPr="00174610" w:rsidRDefault="00BC3564" w:rsidP="00F22681">
      <w:pPr>
        <w:numPr>
          <w:ilvl w:val="0"/>
          <w:numId w:val="66"/>
        </w:numPr>
        <w:spacing w:line="360" w:lineRule="auto"/>
        <w:jc w:val="both"/>
        <w:rPr>
          <w:rFonts w:ascii="Arial" w:hAnsi="Arial" w:cs="Arial"/>
          <w:sz w:val="20"/>
          <w:szCs w:val="20"/>
        </w:rPr>
      </w:pPr>
      <w:r w:rsidRPr="00174610">
        <w:rPr>
          <w:rFonts w:ascii="Arial" w:hAnsi="Arial" w:cs="Arial"/>
          <w:sz w:val="20"/>
          <w:szCs w:val="20"/>
        </w:rPr>
        <w:t>organizacji pozarządowych zajmujących się statutowo problematyką rynku pracy.</w:t>
      </w:r>
    </w:p>
    <w:p w:rsidR="00BC3564" w:rsidRPr="00174610" w:rsidRDefault="00BC3564" w:rsidP="00BC3564">
      <w:pPr>
        <w:spacing w:line="360" w:lineRule="auto"/>
        <w:jc w:val="both"/>
        <w:rPr>
          <w:rFonts w:ascii="Arial" w:hAnsi="Arial" w:cs="Arial"/>
          <w:sz w:val="20"/>
          <w:szCs w:val="20"/>
        </w:rPr>
      </w:pPr>
      <w:r w:rsidRPr="00174610">
        <w:rPr>
          <w:rFonts w:ascii="Arial" w:hAnsi="Arial" w:cs="Arial"/>
          <w:sz w:val="20"/>
          <w:szCs w:val="20"/>
        </w:rPr>
        <w:t>Rada Rynku Pracy wyraża swoją opinię w sprawach należących do zakresu jej kompetencji w formie uchwały lub odpowiedniego zapisu w protokole z posiedzenia Rady. Uchwały w sprawach opinii Rady zapadają zwykłą większością głosów w obecności co najmniej połowy członków Rady.</w:t>
      </w:r>
    </w:p>
    <w:p w:rsidR="00BC3564" w:rsidRPr="00174610" w:rsidRDefault="00BC3564" w:rsidP="00BC3564">
      <w:pPr>
        <w:spacing w:line="360" w:lineRule="auto"/>
        <w:jc w:val="both"/>
        <w:rPr>
          <w:rFonts w:ascii="Arial" w:hAnsi="Arial" w:cs="Arial"/>
          <w:sz w:val="20"/>
          <w:szCs w:val="20"/>
        </w:rPr>
      </w:pPr>
      <w:r w:rsidRPr="00174610">
        <w:rPr>
          <w:rFonts w:ascii="Arial" w:hAnsi="Arial" w:cs="Arial"/>
          <w:sz w:val="20"/>
          <w:szCs w:val="20"/>
        </w:rPr>
        <w:t>Do zakresu działania Powiatowej Rady Rynku Pracy w Bytomiu należy w szczególności:</w:t>
      </w:r>
    </w:p>
    <w:p w:rsidR="00BC3564" w:rsidRPr="00174610" w:rsidRDefault="00BC3564" w:rsidP="00F22681">
      <w:pPr>
        <w:numPr>
          <w:ilvl w:val="0"/>
          <w:numId w:val="67"/>
        </w:numPr>
        <w:spacing w:line="360" w:lineRule="auto"/>
        <w:jc w:val="both"/>
        <w:rPr>
          <w:rFonts w:ascii="Arial" w:hAnsi="Arial" w:cs="Arial"/>
          <w:sz w:val="20"/>
          <w:szCs w:val="20"/>
        </w:rPr>
      </w:pPr>
      <w:r w:rsidRPr="00174610">
        <w:rPr>
          <w:rFonts w:ascii="Arial" w:hAnsi="Arial" w:cs="Arial"/>
          <w:sz w:val="20"/>
          <w:szCs w:val="20"/>
        </w:rPr>
        <w:t>inspirowanie przedsięwzięć zmierzających do pełnego</w:t>
      </w:r>
      <w:r w:rsidR="00C669C3" w:rsidRPr="00174610">
        <w:rPr>
          <w:rFonts w:ascii="Arial" w:hAnsi="Arial" w:cs="Arial"/>
          <w:sz w:val="20"/>
          <w:szCs w:val="20"/>
        </w:rPr>
        <w:t xml:space="preserve"> i produktywnego zatrudnienia w </w:t>
      </w:r>
      <w:r w:rsidRPr="00174610">
        <w:rPr>
          <w:rFonts w:ascii="Arial" w:hAnsi="Arial" w:cs="Arial"/>
          <w:sz w:val="20"/>
          <w:szCs w:val="20"/>
        </w:rPr>
        <w:t>powiecie,</w:t>
      </w:r>
    </w:p>
    <w:p w:rsidR="00BC3564" w:rsidRPr="00174610" w:rsidRDefault="00BC3564" w:rsidP="00F22681">
      <w:pPr>
        <w:numPr>
          <w:ilvl w:val="0"/>
          <w:numId w:val="67"/>
        </w:numPr>
        <w:spacing w:line="360" w:lineRule="auto"/>
        <w:jc w:val="both"/>
        <w:rPr>
          <w:rFonts w:ascii="Arial" w:hAnsi="Arial" w:cs="Arial"/>
          <w:sz w:val="20"/>
          <w:szCs w:val="20"/>
        </w:rPr>
      </w:pPr>
      <w:r w:rsidRPr="00174610">
        <w:rPr>
          <w:rFonts w:ascii="Arial" w:hAnsi="Arial" w:cs="Arial"/>
          <w:sz w:val="20"/>
          <w:szCs w:val="20"/>
        </w:rPr>
        <w:t>ocena racjonalności gospodarki środkami Funduszu Pracy,</w:t>
      </w:r>
    </w:p>
    <w:p w:rsidR="00BC3564" w:rsidRPr="00174610" w:rsidRDefault="00BC3564" w:rsidP="00F22681">
      <w:pPr>
        <w:numPr>
          <w:ilvl w:val="0"/>
          <w:numId w:val="67"/>
        </w:numPr>
        <w:spacing w:line="360" w:lineRule="auto"/>
        <w:jc w:val="both"/>
        <w:rPr>
          <w:rFonts w:ascii="Arial" w:hAnsi="Arial" w:cs="Arial"/>
          <w:sz w:val="20"/>
          <w:szCs w:val="20"/>
        </w:rPr>
      </w:pPr>
      <w:r w:rsidRPr="00174610">
        <w:rPr>
          <w:rFonts w:ascii="Arial" w:hAnsi="Arial" w:cs="Arial"/>
          <w:sz w:val="20"/>
          <w:szCs w:val="20"/>
        </w:rPr>
        <w:t>opiniowanie kryteriów podziału środków Funduszu Pracy dla samorządu powiatu na finansowanie programów dotyczących promocji zatrudnienia i finansowanie innych fakultatywnych zadań oraz opiniowanie opracowanych przez powiatowy urząd pracy propozycji przeznaczenia środków Funduszu  Pracy będących w dyspozycji samorządu powiatu i sprawozdań z ich wykorzystania,</w:t>
      </w:r>
    </w:p>
    <w:p w:rsidR="00BC3564" w:rsidRPr="00174610" w:rsidRDefault="00BC3564" w:rsidP="00F22681">
      <w:pPr>
        <w:numPr>
          <w:ilvl w:val="0"/>
          <w:numId w:val="67"/>
        </w:numPr>
        <w:spacing w:line="360" w:lineRule="auto"/>
        <w:jc w:val="both"/>
        <w:rPr>
          <w:rFonts w:ascii="Arial" w:hAnsi="Arial" w:cs="Arial"/>
          <w:sz w:val="20"/>
          <w:szCs w:val="20"/>
        </w:rPr>
      </w:pPr>
      <w:r w:rsidRPr="00174610">
        <w:rPr>
          <w:rFonts w:ascii="Arial" w:hAnsi="Arial" w:cs="Arial"/>
          <w:sz w:val="20"/>
          <w:szCs w:val="20"/>
        </w:rPr>
        <w:t>składanie wniosków i wydawanie opinii w sprawach dotyczących kierunków kształcenia, w tym opinii o zasadności kształcenia w danym zawodzie zgodnie z potrzebami rynku pracy, szkolenia zawodowego oraz zatrudnienia w powiecie,</w:t>
      </w:r>
    </w:p>
    <w:p w:rsidR="00BC3564" w:rsidRPr="00174610" w:rsidRDefault="00BC3564" w:rsidP="00F22681">
      <w:pPr>
        <w:numPr>
          <w:ilvl w:val="0"/>
          <w:numId w:val="67"/>
        </w:numPr>
        <w:spacing w:line="360" w:lineRule="auto"/>
        <w:jc w:val="both"/>
        <w:rPr>
          <w:rFonts w:ascii="Arial" w:hAnsi="Arial" w:cs="Arial"/>
          <w:sz w:val="20"/>
          <w:szCs w:val="20"/>
        </w:rPr>
      </w:pPr>
      <w:r w:rsidRPr="00174610">
        <w:rPr>
          <w:rFonts w:ascii="Arial" w:hAnsi="Arial" w:cs="Arial"/>
          <w:sz w:val="20"/>
          <w:szCs w:val="20"/>
        </w:rPr>
        <w:t>opiniowanie planu pracy oraz ocenianie okresowych sprawozdań z działalności powiatowego urzędu pracy.</w:t>
      </w:r>
    </w:p>
    <w:p w:rsidR="00BC3564" w:rsidRPr="00174610" w:rsidRDefault="00BC3564" w:rsidP="00BC3564">
      <w:pPr>
        <w:spacing w:line="360" w:lineRule="auto"/>
        <w:jc w:val="both"/>
        <w:rPr>
          <w:rFonts w:ascii="Arial" w:hAnsi="Arial" w:cs="Arial"/>
          <w:sz w:val="20"/>
          <w:szCs w:val="20"/>
        </w:rPr>
      </w:pPr>
      <w:r w:rsidRPr="00174610">
        <w:rPr>
          <w:rFonts w:ascii="Arial" w:hAnsi="Arial" w:cs="Arial"/>
          <w:sz w:val="20"/>
          <w:szCs w:val="20"/>
        </w:rPr>
        <w:t>Ponadto Powiatowa Rada Rynku Pracy w Bytomiu opiniuje celowość realizacji programów specjalnych, biorąc pod uwagę liczbę osób objętych programem i kryteria doboru tych osób, zakładane rezultaty programu oraz koszty jego realizacji.</w:t>
      </w:r>
    </w:p>
    <w:p w:rsidR="00863CFC" w:rsidRPr="00174610" w:rsidRDefault="00863CFC" w:rsidP="00863CFC">
      <w:pPr>
        <w:spacing w:line="360" w:lineRule="auto"/>
        <w:jc w:val="both"/>
        <w:rPr>
          <w:rFonts w:ascii="Arial" w:hAnsi="Arial" w:cs="Arial"/>
          <w:sz w:val="20"/>
          <w:szCs w:val="20"/>
        </w:rPr>
      </w:pPr>
    </w:p>
    <w:p w:rsidR="00DE632D" w:rsidRPr="00174610" w:rsidRDefault="00DE632D" w:rsidP="00DE632D">
      <w:pPr>
        <w:pStyle w:val="Tekstpodstawowywcity"/>
        <w:spacing w:line="360" w:lineRule="auto"/>
        <w:ind w:firstLine="0"/>
        <w:rPr>
          <w:rFonts w:ascii="Arial" w:hAnsi="Arial" w:cs="Arial"/>
          <w:iCs/>
          <w:sz w:val="20"/>
          <w:szCs w:val="20"/>
        </w:rPr>
      </w:pPr>
      <w:r w:rsidRPr="00174610">
        <w:rPr>
          <w:rFonts w:ascii="Arial" w:hAnsi="Arial" w:cs="Arial"/>
          <w:b/>
          <w:iCs/>
          <w:sz w:val="20"/>
          <w:szCs w:val="20"/>
        </w:rPr>
        <w:t>Komitet Rewitalizacji Bytomia</w:t>
      </w:r>
      <w:r w:rsidR="00132D22">
        <w:rPr>
          <w:rFonts w:ascii="Arial" w:hAnsi="Arial" w:cs="Arial"/>
          <w:iCs/>
          <w:sz w:val="20"/>
          <w:szCs w:val="20"/>
        </w:rPr>
        <w:t xml:space="preserve"> - pełni funkcję opiniodawczo</w:t>
      </w:r>
      <w:r w:rsidRPr="00174610">
        <w:rPr>
          <w:rFonts w:ascii="Arial" w:hAnsi="Arial" w:cs="Arial"/>
          <w:iCs/>
          <w:sz w:val="20"/>
          <w:szCs w:val="20"/>
        </w:rPr>
        <w:t>-doradczą wobec Prezydenta Miasta w sprawach dotyczących wdrażania „Gminnego Programu Rewitalizacji. Bytom 2020+”, stanowi forum współpracy i dialogu interesariuszy procesu rewitalizacji. Działa na podstawie art. 7 ust. 1 ustawy z dnia 9 października 2015 r. o rewitalizacji.</w:t>
      </w:r>
      <w:r w:rsidRPr="00174610">
        <w:rPr>
          <w:rFonts w:ascii="Arial" w:hAnsi="Arial" w:cs="Arial"/>
          <w:i/>
          <w:iCs/>
          <w:sz w:val="20"/>
          <w:szCs w:val="20"/>
        </w:rPr>
        <w:t xml:space="preserve"> </w:t>
      </w:r>
      <w:r w:rsidRPr="00174610">
        <w:rPr>
          <w:rFonts w:ascii="Arial" w:hAnsi="Arial" w:cs="Arial"/>
          <w:iCs/>
          <w:sz w:val="20"/>
          <w:szCs w:val="20"/>
        </w:rPr>
        <w:t xml:space="preserve">W ramach sektora społecznego, w pracach Komitetu </w:t>
      </w:r>
      <w:r w:rsidRPr="00174610">
        <w:rPr>
          <w:rFonts w:ascii="Arial" w:hAnsi="Arial" w:cs="Arial"/>
          <w:iCs/>
          <w:sz w:val="20"/>
          <w:szCs w:val="20"/>
        </w:rPr>
        <w:lastRenderedPageBreak/>
        <w:t>udział biorą przedstawiciele organizacji pozarządowych: Stowarzyszenia Manuffaktura, Fundacji Alterrnata.</w:t>
      </w:r>
    </w:p>
    <w:p w:rsidR="00DE632D" w:rsidRPr="00174610" w:rsidRDefault="00DE632D" w:rsidP="00863CFC">
      <w:pPr>
        <w:spacing w:line="360" w:lineRule="auto"/>
        <w:jc w:val="both"/>
        <w:rPr>
          <w:rFonts w:ascii="Arial" w:hAnsi="Arial" w:cs="Arial"/>
          <w:sz w:val="20"/>
          <w:szCs w:val="20"/>
        </w:rPr>
      </w:pPr>
    </w:p>
    <w:p w:rsidR="00E82D6C" w:rsidRPr="00174610" w:rsidRDefault="00863CFC" w:rsidP="00E82D6C">
      <w:pPr>
        <w:spacing w:line="360" w:lineRule="auto"/>
        <w:jc w:val="both"/>
        <w:rPr>
          <w:rFonts w:ascii="Arial" w:hAnsi="Arial" w:cs="Arial"/>
          <w:sz w:val="20"/>
          <w:szCs w:val="20"/>
        </w:rPr>
      </w:pPr>
      <w:r w:rsidRPr="00174610">
        <w:rPr>
          <w:rFonts w:ascii="Arial" w:hAnsi="Arial" w:cs="Arial"/>
          <w:b/>
          <w:bCs/>
          <w:sz w:val="20"/>
          <w:szCs w:val="20"/>
        </w:rPr>
        <w:t>Zespół Interdyscyplinarny ds. Przeciwdziałania Przemocy w Rodzinie</w:t>
      </w:r>
      <w:r w:rsidRPr="00174610">
        <w:rPr>
          <w:rFonts w:ascii="Arial" w:hAnsi="Arial" w:cs="Arial"/>
          <w:sz w:val="20"/>
          <w:szCs w:val="20"/>
        </w:rPr>
        <w:t xml:space="preserve"> </w:t>
      </w:r>
      <w:r w:rsidR="00E82D6C" w:rsidRPr="00174610">
        <w:rPr>
          <w:rFonts w:ascii="Arial" w:hAnsi="Arial" w:cs="Arial"/>
          <w:sz w:val="20"/>
          <w:szCs w:val="20"/>
        </w:rPr>
        <w:t xml:space="preserve">(po zmianie nazwy „Zespół Interdyscyplinarny”) </w:t>
      </w:r>
      <w:r w:rsidR="00F71033" w:rsidRPr="00174610">
        <w:rPr>
          <w:rFonts w:ascii="Arial" w:hAnsi="Arial" w:cs="Arial"/>
          <w:sz w:val="20"/>
          <w:szCs w:val="20"/>
        </w:rPr>
        <w:t>-</w:t>
      </w:r>
      <w:r w:rsidR="00E82D6C" w:rsidRPr="00174610">
        <w:rPr>
          <w:rFonts w:ascii="Arial" w:hAnsi="Arial" w:cs="Arial"/>
          <w:sz w:val="20"/>
          <w:szCs w:val="20"/>
        </w:rPr>
        <w:t xml:space="preserve"> do czerwca 2024 r. działał na podstawie zarządzenia nr 373 Prezydenta Bytomia z dnia 10 sierpnia 2015 r. w sprawie powołania Zespołu Interdyscyplinarnego ds. Przeciwdziałania Przemocy w Rodzinie w Bytomiu z późn. zm., natomiast od 26 czerwca 2024 r. działa na podstawie zarządzenia nr 254/24 Prezydenta Bytomia z dnia 26 czerwca 2024 r. w sprawie powołania Zespołu Interdyscyplinarnego w Bytomiu. Zgodnie z u</w:t>
      </w:r>
      <w:r w:rsidR="004A05DB" w:rsidRPr="00174610">
        <w:rPr>
          <w:rFonts w:ascii="Arial" w:hAnsi="Arial" w:cs="Arial"/>
          <w:sz w:val="20"/>
          <w:szCs w:val="20"/>
        </w:rPr>
        <w:t>stawą z dnia 29 lipca 2005 r. o </w:t>
      </w:r>
      <w:r w:rsidR="00E82D6C" w:rsidRPr="00174610">
        <w:rPr>
          <w:rFonts w:ascii="Arial" w:hAnsi="Arial" w:cs="Arial"/>
          <w:sz w:val="20"/>
          <w:szCs w:val="20"/>
        </w:rPr>
        <w:t>przeciwdziałaniu przemocy domowej, realizuje działania określone w gminnym programie przeciwdziałania przemocy domowej oraz ochrony osób doz</w:t>
      </w:r>
      <w:r w:rsidR="00864184" w:rsidRPr="00174610">
        <w:rPr>
          <w:rFonts w:ascii="Arial" w:hAnsi="Arial" w:cs="Arial"/>
          <w:sz w:val="20"/>
          <w:szCs w:val="20"/>
        </w:rPr>
        <w:t xml:space="preserve">nających przemocy domowej. </w:t>
      </w:r>
      <w:r w:rsidR="00E82D6C" w:rsidRPr="00174610">
        <w:rPr>
          <w:rFonts w:ascii="Arial" w:hAnsi="Arial" w:cs="Arial"/>
          <w:sz w:val="20"/>
          <w:szCs w:val="20"/>
        </w:rPr>
        <w:t>Zadaniem zespołu interdyscyplinarnego jest integrowanie i koo</w:t>
      </w:r>
      <w:r w:rsidR="004A05DB" w:rsidRPr="00174610">
        <w:rPr>
          <w:rFonts w:ascii="Arial" w:hAnsi="Arial" w:cs="Arial"/>
          <w:sz w:val="20"/>
          <w:szCs w:val="20"/>
        </w:rPr>
        <w:t>rdynowanie działań podmiotów, o </w:t>
      </w:r>
      <w:r w:rsidR="00E82D6C" w:rsidRPr="00174610">
        <w:rPr>
          <w:rFonts w:ascii="Arial" w:hAnsi="Arial" w:cs="Arial"/>
          <w:sz w:val="20"/>
          <w:szCs w:val="20"/>
        </w:rPr>
        <w:t>których mowa w art. 9a ust. 3-5 ustawy z dnia 29 lipca 2025 r. o przeciwdziałaniu przemo</w:t>
      </w:r>
      <w:r w:rsidR="00864184" w:rsidRPr="00174610">
        <w:rPr>
          <w:rFonts w:ascii="Arial" w:hAnsi="Arial" w:cs="Arial"/>
          <w:sz w:val="20"/>
          <w:szCs w:val="20"/>
        </w:rPr>
        <w:t>cy domowej, oraz specjalistów w </w:t>
      </w:r>
      <w:r w:rsidR="00E82D6C" w:rsidRPr="00174610">
        <w:rPr>
          <w:rFonts w:ascii="Arial" w:hAnsi="Arial" w:cs="Arial"/>
          <w:sz w:val="20"/>
          <w:szCs w:val="20"/>
        </w:rPr>
        <w:t>zakresie przeciwdziałania przemocy domowej, w szczególności przez:</w:t>
      </w:r>
    </w:p>
    <w:p w:rsidR="00E82D6C" w:rsidRPr="00174610" w:rsidRDefault="00E82D6C" w:rsidP="00F22681">
      <w:pPr>
        <w:numPr>
          <w:ilvl w:val="0"/>
          <w:numId w:val="122"/>
        </w:numPr>
        <w:spacing w:line="360" w:lineRule="auto"/>
        <w:jc w:val="both"/>
        <w:rPr>
          <w:rFonts w:ascii="Arial" w:hAnsi="Arial" w:cs="Arial"/>
          <w:sz w:val="20"/>
          <w:szCs w:val="20"/>
        </w:rPr>
      </w:pPr>
      <w:r w:rsidRPr="00174610">
        <w:rPr>
          <w:rFonts w:ascii="Arial" w:hAnsi="Arial" w:cs="Arial"/>
          <w:sz w:val="20"/>
          <w:szCs w:val="20"/>
        </w:rPr>
        <w:t>diagnozowanie problemu przemocy domowej;</w:t>
      </w:r>
    </w:p>
    <w:p w:rsidR="00E82D6C" w:rsidRPr="00174610" w:rsidRDefault="00E82D6C" w:rsidP="00F22681">
      <w:pPr>
        <w:numPr>
          <w:ilvl w:val="0"/>
          <w:numId w:val="122"/>
        </w:numPr>
        <w:spacing w:line="360" w:lineRule="auto"/>
        <w:jc w:val="both"/>
        <w:rPr>
          <w:rFonts w:ascii="Arial" w:hAnsi="Arial" w:cs="Arial"/>
          <w:sz w:val="20"/>
          <w:szCs w:val="20"/>
        </w:rPr>
      </w:pPr>
      <w:r w:rsidRPr="00174610">
        <w:rPr>
          <w:rFonts w:ascii="Arial" w:hAnsi="Arial" w:cs="Arial"/>
          <w:sz w:val="20"/>
          <w:szCs w:val="20"/>
        </w:rPr>
        <w:t>podejmowanie działań w środowisku zagrożonym przemocą domową mających na celu przeciwdziałanie temu zjawisku;</w:t>
      </w:r>
    </w:p>
    <w:p w:rsidR="00E82D6C" w:rsidRPr="00174610" w:rsidRDefault="00E82D6C" w:rsidP="00F22681">
      <w:pPr>
        <w:numPr>
          <w:ilvl w:val="0"/>
          <w:numId w:val="122"/>
        </w:numPr>
        <w:spacing w:line="360" w:lineRule="auto"/>
        <w:jc w:val="both"/>
        <w:rPr>
          <w:rFonts w:ascii="Arial" w:hAnsi="Arial" w:cs="Arial"/>
          <w:sz w:val="20"/>
          <w:szCs w:val="20"/>
        </w:rPr>
      </w:pPr>
      <w:r w:rsidRPr="00174610">
        <w:rPr>
          <w:rFonts w:ascii="Arial" w:hAnsi="Arial" w:cs="Arial"/>
          <w:sz w:val="20"/>
          <w:szCs w:val="20"/>
        </w:rPr>
        <w:t>inicjowanie interwencji w środowisku dotkniętym przemocą domową;</w:t>
      </w:r>
    </w:p>
    <w:p w:rsidR="00E82D6C" w:rsidRPr="00174610" w:rsidRDefault="00E82D6C" w:rsidP="00F22681">
      <w:pPr>
        <w:numPr>
          <w:ilvl w:val="0"/>
          <w:numId w:val="122"/>
        </w:numPr>
        <w:spacing w:line="360" w:lineRule="auto"/>
        <w:jc w:val="both"/>
        <w:rPr>
          <w:rFonts w:ascii="Arial" w:hAnsi="Arial" w:cs="Arial"/>
          <w:sz w:val="20"/>
          <w:szCs w:val="20"/>
        </w:rPr>
      </w:pPr>
      <w:r w:rsidRPr="00174610">
        <w:rPr>
          <w:rFonts w:ascii="Arial" w:hAnsi="Arial" w:cs="Arial"/>
          <w:sz w:val="20"/>
          <w:szCs w:val="20"/>
        </w:rPr>
        <w:t>opracowanie projektu gminnego programu przeciwdziałania przemocy domowej oraz ochrony osób doznających przemocy domowej;</w:t>
      </w:r>
    </w:p>
    <w:p w:rsidR="00E82D6C" w:rsidRPr="00174610" w:rsidRDefault="00E82D6C" w:rsidP="00F22681">
      <w:pPr>
        <w:numPr>
          <w:ilvl w:val="0"/>
          <w:numId w:val="122"/>
        </w:numPr>
        <w:spacing w:line="360" w:lineRule="auto"/>
        <w:jc w:val="both"/>
        <w:rPr>
          <w:rFonts w:ascii="Arial" w:hAnsi="Arial" w:cs="Arial"/>
          <w:sz w:val="20"/>
          <w:szCs w:val="20"/>
        </w:rPr>
      </w:pPr>
      <w:r w:rsidRPr="00174610">
        <w:rPr>
          <w:rFonts w:ascii="Arial" w:hAnsi="Arial" w:cs="Arial"/>
          <w:sz w:val="20"/>
          <w:szCs w:val="20"/>
        </w:rPr>
        <w:t xml:space="preserve">rozpowszechnianie informacji o instytucjach, osobach i możliwościach udzielenia </w:t>
      </w:r>
      <w:r w:rsidR="004A05DB" w:rsidRPr="00174610">
        <w:rPr>
          <w:rFonts w:ascii="Arial" w:hAnsi="Arial" w:cs="Arial"/>
          <w:sz w:val="20"/>
          <w:szCs w:val="20"/>
        </w:rPr>
        <w:t>pomocy w </w:t>
      </w:r>
      <w:r w:rsidRPr="00174610">
        <w:rPr>
          <w:rFonts w:ascii="Arial" w:hAnsi="Arial" w:cs="Arial"/>
          <w:sz w:val="20"/>
          <w:szCs w:val="20"/>
        </w:rPr>
        <w:t>środowisku lokalnym;</w:t>
      </w:r>
    </w:p>
    <w:p w:rsidR="00E82D6C" w:rsidRPr="00174610" w:rsidRDefault="00E82D6C" w:rsidP="00F22681">
      <w:pPr>
        <w:numPr>
          <w:ilvl w:val="0"/>
          <w:numId w:val="122"/>
        </w:numPr>
        <w:spacing w:line="360" w:lineRule="auto"/>
        <w:jc w:val="both"/>
        <w:rPr>
          <w:rFonts w:ascii="Arial" w:hAnsi="Arial" w:cs="Arial"/>
          <w:sz w:val="20"/>
          <w:szCs w:val="20"/>
        </w:rPr>
      </w:pPr>
      <w:r w:rsidRPr="00174610">
        <w:rPr>
          <w:rFonts w:ascii="Arial" w:hAnsi="Arial" w:cs="Arial"/>
          <w:sz w:val="20"/>
          <w:szCs w:val="20"/>
        </w:rPr>
        <w:t>inicjowanie działań w stosunku do osób stosujących przemoc domową.</w:t>
      </w:r>
    </w:p>
    <w:p w:rsidR="00E82D6C" w:rsidRPr="00174610" w:rsidRDefault="00E82D6C" w:rsidP="00E82D6C">
      <w:pPr>
        <w:spacing w:line="360" w:lineRule="auto"/>
        <w:jc w:val="both"/>
        <w:rPr>
          <w:rFonts w:ascii="Arial" w:hAnsi="Arial" w:cs="Arial"/>
          <w:sz w:val="20"/>
          <w:szCs w:val="20"/>
        </w:rPr>
      </w:pPr>
      <w:r w:rsidRPr="00174610">
        <w:rPr>
          <w:rFonts w:ascii="Arial" w:hAnsi="Arial" w:cs="Arial"/>
          <w:sz w:val="20"/>
          <w:szCs w:val="20"/>
        </w:rPr>
        <w:t xml:space="preserve">W celu rozwiązywania problemów związanych z występowaniem przemocy domowej </w:t>
      </w:r>
      <w:r w:rsidR="004A05DB" w:rsidRPr="00174610">
        <w:rPr>
          <w:rFonts w:ascii="Arial" w:hAnsi="Arial" w:cs="Arial"/>
          <w:sz w:val="20"/>
          <w:szCs w:val="20"/>
        </w:rPr>
        <w:t>w </w:t>
      </w:r>
      <w:r w:rsidRPr="00174610">
        <w:rPr>
          <w:rFonts w:ascii="Arial" w:hAnsi="Arial" w:cs="Arial"/>
          <w:sz w:val="20"/>
          <w:szCs w:val="20"/>
        </w:rPr>
        <w:t>indywidualnych przypadkach, zespół interdyscyplinarny tworzy grupy diagnostyczno-pomocowe. Do zadań grup diagnostyczno-pomocowych należy, w szczególności:</w:t>
      </w:r>
    </w:p>
    <w:p w:rsidR="00E82D6C" w:rsidRPr="00174610" w:rsidRDefault="00E82D6C" w:rsidP="00F22681">
      <w:pPr>
        <w:numPr>
          <w:ilvl w:val="0"/>
          <w:numId w:val="123"/>
        </w:numPr>
        <w:spacing w:line="360" w:lineRule="auto"/>
        <w:jc w:val="both"/>
        <w:rPr>
          <w:rFonts w:ascii="Arial" w:hAnsi="Arial" w:cs="Arial"/>
          <w:sz w:val="20"/>
          <w:szCs w:val="20"/>
        </w:rPr>
      </w:pPr>
      <w:r w:rsidRPr="00174610">
        <w:rPr>
          <w:rFonts w:ascii="Arial" w:hAnsi="Arial" w:cs="Arial"/>
          <w:sz w:val="20"/>
          <w:szCs w:val="20"/>
        </w:rPr>
        <w:t>opracowanie i realizacja planu pomocy w indywidualnych przypadkach wystąpienia przemocy domowej;</w:t>
      </w:r>
    </w:p>
    <w:p w:rsidR="00E82D6C" w:rsidRPr="00174610" w:rsidRDefault="00E82D6C" w:rsidP="00F22681">
      <w:pPr>
        <w:numPr>
          <w:ilvl w:val="0"/>
          <w:numId w:val="123"/>
        </w:numPr>
        <w:spacing w:line="360" w:lineRule="auto"/>
        <w:jc w:val="both"/>
        <w:rPr>
          <w:rFonts w:ascii="Arial" w:hAnsi="Arial" w:cs="Arial"/>
          <w:sz w:val="20"/>
          <w:szCs w:val="20"/>
        </w:rPr>
      </w:pPr>
      <w:r w:rsidRPr="00174610">
        <w:rPr>
          <w:rFonts w:ascii="Arial" w:hAnsi="Arial" w:cs="Arial"/>
          <w:sz w:val="20"/>
          <w:szCs w:val="20"/>
        </w:rPr>
        <w:t>monitorowanie sytuacji rodzin, w których dochodzi do przemocy oraz rodzin zagrożonych wystąpieniem przemocy;</w:t>
      </w:r>
    </w:p>
    <w:p w:rsidR="00E82D6C" w:rsidRPr="00174610" w:rsidRDefault="00E82D6C" w:rsidP="00F22681">
      <w:pPr>
        <w:numPr>
          <w:ilvl w:val="0"/>
          <w:numId w:val="123"/>
        </w:numPr>
        <w:spacing w:line="360" w:lineRule="auto"/>
        <w:jc w:val="both"/>
        <w:rPr>
          <w:rFonts w:ascii="Arial" w:hAnsi="Arial" w:cs="Arial"/>
          <w:sz w:val="20"/>
          <w:szCs w:val="20"/>
        </w:rPr>
      </w:pPr>
      <w:r w:rsidRPr="00174610">
        <w:rPr>
          <w:rFonts w:ascii="Arial" w:hAnsi="Arial" w:cs="Arial"/>
          <w:sz w:val="20"/>
          <w:szCs w:val="20"/>
        </w:rPr>
        <w:t>dokumentowanie działań podejmowanych wobec rodzin, w których dochodzi do przemocy oraz efektów tych działań.</w:t>
      </w:r>
    </w:p>
    <w:p w:rsidR="00E82D6C" w:rsidRPr="00174610" w:rsidRDefault="00E82D6C" w:rsidP="00E82D6C">
      <w:pPr>
        <w:spacing w:line="360" w:lineRule="auto"/>
        <w:jc w:val="both"/>
        <w:rPr>
          <w:rFonts w:ascii="Arial" w:hAnsi="Arial" w:cs="Arial"/>
          <w:sz w:val="20"/>
          <w:szCs w:val="20"/>
        </w:rPr>
      </w:pPr>
      <w:r w:rsidRPr="00174610">
        <w:rPr>
          <w:rFonts w:ascii="Arial" w:hAnsi="Arial" w:cs="Arial"/>
          <w:sz w:val="20"/>
          <w:szCs w:val="20"/>
        </w:rPr>
        <w:t>Przewodniczącym zespołu interdyscyplinarnego, jest Pani Anna Wierzowiecka-Okoń.</w:t>
      </w:r>
    </w:p>
    <w:p w:rsidR="00EE2E90" w:rsidRPr="00174610" w:rsidRDefault="00EE2E90" w:rsidP="00B61AD0">
      <w:pPr>
        <w:tabs>
          <w:tab w:val="left" w:pos="0"/>
        </w:tabs>
        <w:spacing w:line="360" w:lineRule="auto"/>
        <w:jc w:val="both"/>
        <w:rPr>
          <w:rFonts w:ascii="Arial" w:hAnsi="Arial" w:cs="Arial"/>
          <w:sz w:val="20"/>
          <w:szCs w:val="20"/>
        </w:rPr>
      </w:pPr>
    </w:p>
    <w:p w:rsidR="00F71033" w:rsidRPr="00174610" w:rsidRDefault="00863CFC" w:rsidP="00F71033">
      <w:pPr>
        <w:pStyle w:val="Tekstpodstawowy"/>
        <w:spacing w:line="360" w:lineRule="auto"/>
        <w:rPr>
          <w:rFonts w:ascii="Arial" w:hAnsi="Arial" w:cs="Arial"/>
          <w:sz w:val="20"/>
          <w:szCs w:val="20"/>
        </w:rPr>
      </w:pPr>
      <w:r w:rsidRPr="00174610">
        <w:rPr>
          <w:rFonts w:ascii="Arial" w:hAnsi="Arial" w:cs="Arial"/>
          <w:b/>
          <w:bCs/>
          <w:sz w:val="20"/>
          <w:szCs w:val="20"/>
        </w:rPr>
        <w:t xml:space="preserve">Powiatowa Społeczna Rada do Spraw Osób Niepełnosprawnych w Bytomiu </w:t>
      </w:r>
      <w:r w:rsidR="00F71033" w:rsidRPr="00174610">
        <w:rPr>
          <w:rFonts w:ascii="Arial" w:hAnsi="Arial" w:cs="Arial"/>
          <w:b/>
          <w:bCs/>
          <w:sz w:val="20"/>
          <w:szCs w:val="20"/>
        </w:rPr>
        <w:t>-</w:t>
      </w:r>
      <w:r w:rsidR="00F71033" w:rsidRPr="00174610">
        <w:rPr>
          <w:rFonts w:ascii="Arial" w:hAnsi="Arial" w:cs="Arial"/>
          <w:sz w:val="20"/>
          <w:szCs w:val="20"/>
        </w:rPr>
        <w:t xml:space="preserve"> działa na podstawie zarządzenia nr 410/23 Prezydenta Bytomia z dnia 4 października 2023 r. w sprawie powołania Powiatowej Społecznej Rady do Spraw Osób Niepełnosprawnych w Bytomiu. Organizację oraz tryb działania ww. Rady określa rozporządzenie Ministra Gospodarki, Pracy i Polityki Społecznej z dnia 25 marca 2003 r. w sprawie organizacji oraz trybu działania wojewódzkich i powiatowych społecznych rad do spraw osób niepełnosprawnych (Dz. U. z 2003 r. nr 62, poz. 560).</w:t>
      </w:r>
    </w:p>
    <w:p w:rsidR="00F71033" w:rsidRPr="00174610" w:rsidRDefault="00F71033" w:rsidP="00F71033">
      <w:pPr>
        <w:pStyle w:val="Tekstpodstawowy"/>
        <w:spacing w:line="360" w:lineRule="auto"/>
        <w:rPr>
          <w:rFonts w:ascii="Arial" w:hAnsi="Arial" w:cs="Arial"/>
          <w:sz w:val="20"/>
          <w:szCs w:val="20"/>
        </w:rPr>
      </w:pPr>
      <w:r w:rsidRPr="00174610">
        <w:rPr>
          <w:rFonts w:ascii="Arial" w:hAnsi="Arial" w:cs="Arial"/>
          <w:sz w:val="20"/>
          <w:szCs w:val="20"/>
        </w:rPr>
        <w:lastRenderedPageBreak/>
        <w:t>Powiatowa Społeczna Rada do Spraw Osób Niepełnosprawnych w Bytomiu jest organem opiniodawczo-doradczym. Rada składa się z 5 członków, w tym: 4 osoby to przedstawiciele organizacji pozarządowych oraz 1 osoba będąca przedstawicielem jednostki samorządu terytorialnego.</w:t>
      </w:r>
      <w:r w:rsidR="00F05266" w:rsidRPr="00174610">
        <w:rPr>
          <w:rFonts w:ascii="Arial" w:hAnsi="Arial" w:cs="Arial"/>
          <w:sz w:val="20"/>
          <w:szCs w:val="20"/>
        </w:rPr>
        <w:t xml:space="preserve"> </w:t>
      </w:r>
      <w:r w:rsidRPr="00174610">
        <w:rPr>
          <w:rFonts w:ascii="Arial" w:hAnsi="Arial" w:cs="Arial"/>
          <w:sz w:val="20"/>
          <w:szCs w:val="20"/>
        </w:rPr>
        <w:t>Kadencja Rady trwa 4 lata.</w:t>
      </w:r>
    </w:p>
    <w:p w:rsidR="00F71033" w:rsidRPr="00174610" w:rsidRDefault="00F71033" w:rsidP="00F71033">
      <w:pPr>
        <w:pStyle w:val="Tekstpodstawowy"/>
        <w:spacing w:line="360" w:lineRule="auto"/>
        <w:rPr>
          <w:rFonts w:ascii="Arial" w:hAnsi="Arial" w:cs="Arial"/>
          <w:sz w:val="20"/>
          <w:szCs w:val="20"/>
        </w:rPr>
      </w:pPr>
      <w:r w:rsidRPr="00174610">
        <w:rPr>
          <w:rFonts w:ascii="Arial" w:hAnsi="Arial" w:cs="Arial"/>
          <w:sz w:val="20"/>
          <w:szCs w:val="20"/>
        </w:rPr>
        <w:t>Do zakresu działania Rady należy:</w:t>
      </w:r>
    </w:p>
    <w:p w:rsidR="00F71033" w:rsidRPr="00174610" w:rsidRDefault="00F71033" w:rsidP="00F22681">
      <w:pPr>
        <w:pStyle w:val="Tekstpodstawowy"/>
        <w:numPr>
          <w:ilvl w:val="0"/>
          <w:numId w:val="124"/>
        </w:numPr>
        <w:spacing w:line="360" w:lineRule="auto"/>
        <w:rPr>
          <w:rFonts w:ascii="Arial" w:hAnsi="Arial" w:cs="Arial"/>
          <w:sz w:val="20"/>
          <w:szCs w:val="20"/>
        </w:rPr>
      </w:pPr>
      <w:r w:rsidRPr="00174610">
        <w:rPr>
          <w:rFonts w:ascii="Arial" w:hAnsi="Arial" w:cs="Arial"/>
          <w:sz w:val="20"/>
          <w:szCs w:val="20"/>
        </w:rPr>
        <w:t>inspirowanie przedsięwzięć zmierzających do:</w:t>
      </w:r>
    </w:p>
    <w:p w:rsidR="00F71033" w:rsidRPr="00174610" w:rsidRDefault="00F71033" w:rsidP="00F22681">
      <w:pPr>
        <w:pStyle w:val="Tekstpodstawowy"/>
        <w:numPr>
          <w:ilvl w:val="0"/>
          <w:numId w:val="125"/>
        </w:numPr>
        <w:tabs>
          <w:tab w:val="left" w:pos="993"/>
        </w:tabs>
        <w:spacing w:line="360" w:lineRule="auto"/>
        <w:ind w:hanging="11"/>
        <w:rPr>
          <w:rFonts w:ascii="Arial" w:hAnsi="Arial" w:cs="Arial"/>
          <w:sz w:val="20"/>
          <w:szCs w:val="20"/>
        </w:rPr>
      </w:pPr>
      <w:r w:rsidRPr="00174610">
        <w:rPr>
          <w:rFonts w:ascii="Arial" w:hAnsi="Arial" w:cs="Arial"/>
          <w:sz w:val="20"/>
          <w:szCs w:val="20"/>
        </w:rPr>
        <w:t>integracji zawodowej i społecznej osób niepełnosprawnych,</w:t>
      </w:r>
    </w:p>
    <w:p w:rsidR="00F71033" w:rsidRPr="00174610" w:rsidRDefault="00F71033" w:rsidP="00F22681">
      <w:pPr>
        <w:pStyle w:val="Tekstpodstawowy"/>
        <w:numPr>
          <w:ilvl w:val="0"/>
          <w:numId w:val="125"/>
        </w:numPr>
        <w:tabs>
          <w:tab w:val="left" w:pos="993"/>
        </w:tabs>
        <w:spacing w:line="360" w:lineRule="auto"/>
        <w:ind w:hanging="11"/>
        <w:rPr>
          <w:rFonts w:ascii="Arial" w:hAnsi="Arial" w:cs="Arial"/>
          <w:sz w:val="20"/>
          <w:szCs w:val="20"/>
        </w:rPr>
      </w:pPr>
      <w:r w:rsidRPr="00174610">
        <w:rPr>
          <w:rFonts w:ascii="Arial" w:hAnsi="Arial" w:cs="Arial"/>
          <w:sz w:val="20"/>
          <w:szCs w:val="20"/>
        </w:rPr>
        <w:t>realizacji praw osób niepełnosprawnych;</w:t>
      </w:r>
    </w:p>
    <w:p w:rsidR="00F71033" w:rsidRPr="00174610" w:rsidRDefault="00F71033" w:rsidP="00F22681">
      <w:pPr>
        <w:pStyle w:val="Tekstpodstawowy"/>
        <w:numPr>
          <w:ilvl w:val="0"/>
          <w:numId w:val="124"/>
        </w:numPr>
        <w:tabs>
          <w:tab w:val="left" w:pos="709"/>
        </w:tabs>
        <w:spacing w:line="360" w:lineRule="auto"/>
        <w:rPr>
          <w:rFonts w:ascii="Arial" w:hAnsi="Arial" w:cs="Arial"/>
          <w:sz w:val="20"/>
          <w:szCs w:val="20"/>
        </w:rPr>
      </w:pPr>
      <w:r w:rsidRPr="00174610">
        <w:rPr>
          <w:rFonts w:ascii="Arial" w:hAnsi="Arial" w:cs="Arial"/>
          <w:sz w:val="20"/>
          <w:szCs w:val="20"/>
        </w:rPr>
        <w:t>opiniowanie projektów powiatowych programów działań na rzecz osób niepełnosprawnych;</w:t>
      </w:r>
    </w:p>
    <w:p w:rsidR="00F71033" w:rsidRPr="00174610" w:rsidRDefault="00F71033" w:rsidP="00F22681">
      <w:pPr>
        <w:pStyle w:val="Tekstpodstawowy"/>
        <w:numPr>
          <w:ilvl w:val="0"/>
          <w:numId w:val="124"/>
        </w:numPr>
        <w:tabs>
          <w:tab w:val="left" w:pos="709"/>
        </w:tabs>
        <w:spacing w:line="360" w:lineRule="auto"/>
        <w:rPr>
          <w:rFonts w:ascii="Arial" w:hAnsi="Arial" w:cs="Arial"/>
          <w:sz w:val="20"/>
          <w:szCs w:val="20"/>
        </w:rPr>
      </w:pPr>
      <w:r w:rsidRPr="00174610">
        <w:rPr>
          <w:rFonts w:ascii="Arial" w:hAnsi="Arial" w:cs="Arial"/>
          <w:sz w:val="20"/>
          <w:szCs w:val="20"/>
        </w:rPr>
        <w:t>ocena realizacji programów;</w:t>
      </w:r>
    </w:p>
    <w:p w:rsidR="00F71033" w:rsidRPr="00174610" w:rsidRDefault="00F71033" w:rsidP="00F22681">
      <w:pPr>
        <w:pStyle w:val="Tekstpodstawowy"/>
        <w:numPr>
          <w:ilvl w:val="0"/>
          <w:numId w:val="124"/>
        </w:numPr>
        <w:tabs>
          <w:tab w:val="left" w:pos="709"/>
        </w:tabs>
        <w:spacing w:line="360" w:lineRule="auto"/>
        <w:rPr>
          <w:rFonts w:ascii="Arial" w:hAnsi="Arial" w:cs="Arial"/>
          <w:sz w:val="20"/>
          <w:szCs w:val="20"/>
        </w:rPr>
      </w:pPr>
      <w:r w:rsidRPr="00174610">
        <w:rPr>
          <w:rFonts w:ascii="Arial" w:hAnsi="Arial" w:cs="Arial"/>
          <w:sz w:val="20"/>
          <w:szCs w:val="20"/>
        </w:rPr>
        <w:t>opiniowanie projektów uchwał i programów przyjmowanych przez Radę Miejską w Bytomiu pod kątem ich skutków dla osób niepełnosprawnych.</w:t>
      </w:r>
    </w:p>
    <w:p w:rsidR="00F71033" w:rsidRPr="00174610" w:rsidRDefault="00F71033" w:rsidP="00F71033">
      <w:pPr>
        <w:pStyle w:val="Tekstpodstawowy"/>
        <w:spacing w:line="360" w:lineRule="auto"/>
        <w:rPr>
          <w:rFonts w:ascii="Arial" w:hAnsi="Arial" w:cs="Arial"/>
          <w:sz w:val="20"/>
          <w:szCs w:val="20"/>
        </w:rPr>
      </w:pPr>
      <w:r w:rsidRPr="00174610">
        <w:rPr>
          <w:rFonts w:ascii="Arial" w:hAnsi="Arial" w:cs="Arial"/>
          <w:sz w:val="20"/>
          <w:szCs w:val="20"/>
        </w:rPr>
        <w:t>Pracami Rady kieruje przewodniczący, we współdziałaniu z pozostałymi członkami prezydium Rady, który wybierany jest na okres jednego roku. W 2024 roku funkcję tę pełnił Pan Przemysław Sterczewski.</w:t>
      </w:r>
    </w:p>
    <w:p w:rsidR="00863CFC" w:rsidRPr="00174610" w:rsidRDefault="00863CFC" w:rsidP="00863CFC">
      <w:pPr>
        <w:spacing w:line="360" w:lineRule="auto"/>
        <w:jc w:val="both"/>
        <w:rPr>
          <w:rFonts w:ascii="Arial" w:hAnsi="Arial" w:cs="Arial"/>
          <w:sz w:val="20"/>
          <w:szCs w:val="20"/>
        </w:rPr>
      </w:pPr>
    </w:p>
    <w:p w:rsidR="00741640" w:rsidRPr="00174610" w:rsidRDefault="00863CFC" w:rsidP="00741640">
      <w:pPr>
        <w:pStyle w:val="Nagwek1"/>
        <w:rPr>
          <w:rFonts w:ascii="Arial" w:hAnsi="Arial"/>
          <w:b w:val="0"/>
          <w:szCs w:val="20"/>
        </w:rPr>
      </w:pPr>
      <w:r w:rsidRPr="00174610">
        <w:rPr>
          <w:rFonts w:ascii="Arial" w:hAnsi="Arial"/>
          <w:szCs w:val="20"/>
        </w:rPr>
        <w:t>Miejska Komisja Rozwiązywania Pr</w:t>
      </w:r>
      <w:r w:rsidR="00041350" w:rsidRPr="00174610">
        <w:rPr>
          <w:rFonts w:ascii="Arial" w:hAnsi="Arial"/>
          <w:szCs w:val="20"/>
        </w:rPr>
        <w:t xml:space="preserve">oblemów Alkoholowych w Bytomiu </w:t>
      </w:r>
      <w:r w:rsidR="002F74C5" w:rsidRPr="00174610">
        <w:rPr>
          <w:rFonts w:ascii="Arial" w:hAnsi="Arial"/>
          <w:b w:val="0"/>
          <w:szCs w:val="20"/>
        </w:rPr>
        <w:t>-</w:t>
      </w:r>
      <w:r w:rsidR="002F74C5" w:rsidRPr="00174610">
        <w:rPr>
          <w:rFonts w:ascii="Arial" w:hAnsi="Arial"/>
          <w:szCs w:val="20"/>
        </w:rPr>
        <w:t xml:space="preserve"> </w:t>
      </w:r>
      <w:r w:rsidR="002F74C5" w:rsidRPr="00174610">
        <w:rPr>
          <w:rFonts w:ascii="Arial" w:hAnsi="Arial"/>
          <w:b w:val="0"/>
          <w:szCs w:val="20"/>
        </w:rPr>
        <w:t>jako organ w </w:t>
      </w:r>
      <w:r w:rsidR="00741640" w:rsidRPr="00174610">
        <w:rPr>
          <w:rFonts w:ascii="Arial" w:hAnsi="Arial"/>
          <w:b w:val="0"/>
          <w:szCs w:val="20"/>
        </w:rPr>
        <w:t>szczególności inicjujący działania w zakresie realizacji zada</w:t>
      </w:r>
      <w:r w:rsidR="002F74C5" w:rsidRPr="00174610">
        <w:rPr>
          <w:rFonts w:ascii="Arial" w:hAnsi="Arial"/>
          <w:b w:val="0"/>
          <w:szCs w:val="20"/>
        </w:rPr>
        <w:t>ń gminy wynikających z ustawy o </w:t>
      </w:r>
      <w:r w:rsidR="00741640" w:rsidRPr="00174610">
        <w:rPr>
          <w:rFonts w:ascii="Arial" w:hAnsi="Arial"/>
          <w:b w:val="0"/>
          <w:szCs w:val="20"/>
        </w:rPr>
        <w:t>wychowaniu w trzeź</w:t>
      </w:r>
      <w:r w:rsidR="002F74C5" w:rsidRPr="00174610">
        <w:rPr>
          <w:rFonts w:ascii="Arial" w:hAnsi="Arial"/>
          <w:b w:val="0"/>
          <w:szCs w:val="20"/>
        </w:rPr>
        <w:t xml:space="preserve">wości </w:t>
      </w:r>
      <w:r w:rsidR="00741640" w:rsidRPr="00174610">
        <w:rPr>
          <w:rFonts w:ascii="Arial" w:hAnsi="Arial"/>
          <w:b w:val="0"/>
          <w:szCs w:val="20"/>
        </w:rPr>
        <w:t>i</w:t>
      </w:r>
      <w:r w:rsidR="003E4449" w:rsidRPr="00174610">
        <w:rPr>
          <w:rFonts w:ascii="Arial" w:hAnsi="Arial"/>
          <w:b w:val="0"/>
          <w:szCs w:val="20"/>
        </w:rPr>
        <w:t xml:space="preserve"> przeciwdziałaniu alkoholizmowi. D</w:t>
      </w:r>
      <w:r w:rsidR="00741640" w:rsidRPr="00174610">
        <w:rPr>
          <w:rFonts w:ascii="Arial" w:hAnsi="Arial"/>
          <w:b w:val="0"/>
          <w:szCs w:val="20"/>
        </w:rPr>
        <w:t xml:space="preserve">o 25 czerwca 2024 r. funkcjonował na podstawie </w:t>
      </w:r>
      <w:r w:rsidR="003E4449" w:rsidRPr="00174610">
        <w:rPr>
          <w:rFonts w:ascii="Arial" w:hAnsi="Arial"/>
          <w:b w:val="0"/>
          <w:bCs w:val="0"/>
          <w:szCs w:val="20"/>
        </w:rPr>
        <w:t>zarządzenia</w:t>
      </w:r>
      <w:r w:rsidR="002F74C5" w:rsidRPr="00174610">
        <w:rPr>
          <w:rFonts w:ascii="Arial" w:hAnsi="Arial"/>
          <w:b w:val="0"/>
          <w:bCs w:val="0"/>
          <w:szCs w:val="20"/>
        </w:rPr>
        <w:t xml:space="preserve"> nr 445/17 </w:t>
      </w:r>
      <w:r w:rsidR="00741640" w:rsidRPr="00174610">
        <w:rPr>
          <w:rFonts w:ascii="Arial" w:hAnsi="Arial"/>
          <w:b w:val="0"/>
          <w:bCs w:val="0"/>
          <w:szCs w:val="20"/>
        </w:rPr>
        <w:t>z dnia 25 października</w:t>
      </w:r>
      <w:r w:rsidR="003E4449" w:rsidRPr="00174610">
        <w:rPr>
          <w:rFonts w:ascii="Arial" w:hAnsi="Arial"/>
          <w:b w:val="0"/>
          <w:bCs w:val="0"/>
          <w:szCs w:val="20"/>
        </w:rPr>
        <w:t xml:space="preserve"> 2017 r. </w:t>
      </w:r>
      <w:r w:rsidR="00741640" w:rsidRPr="00174610">
        <w:rPr>
          <w:rFonts w:ascii="Arial" w:hAnsi="Arial"/>
          <w:b w:val="0"/>
          <w:bCs w:val="0"/>
          <w:szCs w:val="20"/>
        </w:rPr>
        <w:t>w sprawie powołania Miejskiej Komisji Rozwiązywania Problemów Alkoholowych w Bytomiu, z późn. zm., natomiast od 26 czerwca 2024 r. funkcjonuje w aktualnym skł</w:t>
      </w:r>
      <w:r w:rsidR="003E4449" w:rsidRPr="00174610">
        <w:rPr>
          <w:rFonts w:ascii="Arial" w:hAnsi="Arial"/>
          <w:b w:val="0"/>
          <w:bCs w:val="0"/>
          <w:szCs w:val="20"/>
        </w:rPr>
        <w:t>adzie na podstawie zarządzenia nr 253/24 Prezydenta Bytomia z </w:t>
      </w:r>
      <w:r w:rsidR="00741640" w:rsidRPr="00174610">
        <w:rPr>
          <w:rFonts w:ascii="Arial" w:hAnsi="Arial"/>
          <w:b w:val="0"/>
          <w:bCs w:val="0"/>
          <w:szCs w:val="20"/>
        </w:rPr>
        <w:t>dnia 26 czerwca 2024 r. w sprawie powołania Miejskiej Komisji Rozwiązywania Problemów Alkoholowych w Bytomiu.</w:t>
      </w:r>
      <w:r w:rsidR="002F74C5" w:rsidRPr="00174610">
        <w:rPr>
          <w:rFonts w:ascii="Arial" w:hAnsi="Arial"/>
          <w:b w:val="0"/>
          <w:bCs w:val="0"/>
          <w:szCs w:val="20"/>
        </w:rPr>
        <w:t xml:space="preserve"> </w:t>
      </w:r>
      <w:r w:rsidR="00741640" w:rsidRPr="00174610">
        <w:rPr>
          <w:rFonts w:ascii="Arial" w:hAnsi="Arial"/>
          <w:b w:val="0"/>
          <w:bCs w:val="0"/>
          <w:szCs w:val="20"/>
        </w:rPr>
        <w:t xml:space="preserve">W skład  </w:t>
      </w:r>
      <w:r w:rsidR="00741640" w:rsidRPr="00174610">
        <w:rPr>
          <w:rFonts w:ascii="Arial" w:hAnsi="Arial"/>
          <w:b w:val="0"/>
          <w:szCs w:val="20"/>
        </w:rPr>
        <w:t>Komisji  wchodziła 1 osoba będąca przedstawicielem organizacji pozarządowych.</w:t>
      </w:r>
      <w:r w:rsidR="002F74C5" w:rsidRPr="00174610">
        <w:rPr>
          <w:rFonts w:ascii="Arial" w:hAnsi="Arial"/>
          <w:b w:val="0"/>
          <w:szCs w:val="20"/>
        </w:rPr>
        <w:t xml:space="preserve"> </w:t>
      </w:r>
      <w:r w:rsidR="00741640" w:rsidRPr="00174610">
        <w:rPr>
          <w:rFonts w:ascii="Arial" w:hAnsi="Arial"/>
          <w:b w:val="0"/>
          <w:bCs w:val="0"/>
          <w:szCs w:val="20"/>
        </w:rPr>
        <w:t>Komisja</w:t>
      </w:r>
      <w:r w:rsidR="00741640" w:rsidRPr="00174610">
        <w:rPr>
          <w:rFonts w:ascii="Arial" w:hAnsi="Arial"/>
          <w:b w:val="0"/>
          <w:szCs w:val="20"/>
        </w:rPr>
        <w:t xml:space="preserve"> </w:t>
      </w:r>
      <w:r w:rsidR="00741640" w:rsidRPr="00174610">
        <w:rPr>
          <w:rFonts w:ascii="Arial" w:hAnsi="Arial"/>
          <w:b w:val="0"/>
          <w:bCs w:val="0"/>
          <w:szCs w:val="20"/>
        </w:rPr>
        <w:t>działa w oparciu o ustawę z dnia 26 października 1982 r</w:t>
      </w:r>
      <w:r w:rsidR="003E4449" w:rsidRPr="00174610">
        <w:rPr>
          <w:rFonts w:ascii="Arial" w:hAnsi="Arial"/>
          <w:b w:val="0"/>
          <w:bCs w:val="0"/>
          <w:szCs w:val="20"/>
        </w:rPr>
        <w:t>. o wychowaniu w </w:t>
      </w:r>
      <w:r w:rsidR="00741640" w:rsidRPr="00174610">
        <w:rPr>
          <w:rFonts w:ascii="Arial" w:hAnsi="Arial"/>
          <w:b w:val="0"/>
          <w:bCs w:val="0"/>
          <w:szCs w:val="20"/>
        </w:rPr>
        <w:t>trzeźwości i przeciwdziałaniu alkoholizmowi oraz o gminny program profilaktyki i rozwiązywania problemów alkoholowych oraz na podstawie regulaminu działania przyjętego Zarządzeniem Prezydenta Bytomia nr 247/19 z dnia 29 maja 2019 r.</w:t>
      </w:r>
    </w:p>
    <w:p w:rsidR="00741640" w:rsidRPr="00174610" w:rsidRDefault="00741640" w:rsidP="00741640">
      <w:pPr>
        <w:pStyle w:val="Tekstpodstawowy2"/>
        <w:spacing w:line="360" w:lineRule="auto"/>
        <w:rPr>
          <w:rFonts w:ascii="Arial" w:hAnsi="Arial" w:cs="Arial"/>
          <w:bCs w:val="0"/>
          <w:szCs w:val="20"/>
        </w:rPr>
      </w:pPr>
      <w:r w:rsidRPr="00174610">
        <w:rPr>
          <w:rFonts w:ascii="Arial" w:hAnsi="Arial" w:cs="Arial"/>
          <w:bCs w:val="0"/>
          <w:szCs w:val="20"/>
        </w:rPr>
        <w:t>Do zakresu działania Komisji należy w szczególności:</w:t>
      </w:r>
    </w:p>
    <w:p w:rsidR="00741640" w:rsidRPr="00174610" w:rsidRDefault="00741640" w:rsidP="00F22681">
      <w:pPr>
        <w:numPr>
          <w:ilvl w:val="0"/>
          <w:numId w:val="126"/>
        </w:numPr>
        <w:spacing w:line="360" w:lineRule="auto"/>
        <w:ind w:left="426" w:hanging="426"/>
        <w:jc w:val="both"/>
        <w:rPr>
          <w:rFonts w:ascii="Arial" w:hAnsi="Arial" w:cs="Arial"/>
          <w:sz w:val="20"/>
          <w:szCs w:val="20"/>
        </w:rPr>
      </w:pPr>
      <w:r w:rsidRPr="00174610">
        <w:rPr>
          <w:rFonts w:ascii="Arial" w:hAnsi="Arial" w:cs="Arial"/>
          <w:sz w:val="20"/>
          <w:szCs w:val="20"/>
        </w:rPr>
        <w:t>opiniowanie wniosków o wydawanie zezwoleń na sprzedaż napojów alkoholowych w zakresie zgodności lokalizacji punktu sprzedaży z uchwałami Rady Miejskiej w sprawie określenia zasad usytuowania na terenie gminy Bytom miejsc sprzedaży i podawania napojów alkoholowych,</w:t>
      </w:r>
    </w:p>
    <w:p w:rsidR="00741640" w:rsidRPr="00174610" w:rsidRDefault="00741640" w:rsidP="00F22681">
      <w:pPr>
        <w:numPr>
          <w:ilvl w:val="0"/>
          <w:numId w:val="126"/>
        </w:numPr>
        <w:spacing w:line="360" w:lineRule="auto"/>
        <w:ind w:left="426" w:hanging="426"/>
        <w:jc w:val="both"/>
        <w:rPr>
          <w:rFonts w:ascii="Arial" w:hAnsi="Arial" w:cs="Arial"/>
          <w:sz w:val="20"/>
          <w:szCs w:val="20"/>
        </w:rPr>
      </w:pPr>
      <w:r w:rsidRPr="00174610">
        <w:rPr>
          <w:rFonts w:ascii="Arial" w:hAnsi="Arial" w:cs="Arial"/>
          <w:sz w:val="20"/>
          <w:szCs w:val="20"/>
        </w:rPr>
        <w:t>podejmowanie czynności zmierzających do orzeczenia o zastosowaniu wobec osoby uzależnionej od alkoholu obowiązku poddania się leczeniu w zakładzie lecznictwa odwykowego,</w:t>
      </w:r>
    </w:p>
    <w:p w:rsidR="00741640" w:rsidRPr="00174610" w:rsidRDefault="00741640" w:rsidP="00F22681">
      <w:pPr>
        <w:numPr>
          <w:ilvl w:val="0"/>
          <w:numId w:val="126"/>
        </w:numPr>
        <w:spacing w:line="360" w:lineRule="auto"/>
        <w:ind w:left="426" w:hanging="426"/>
        <w:jc w:val="both"/>
        <w:rPr>
          <w:rFonts w:ascii="Arial" w:hAnsi="Arial" w:cs="Arial"/>
          <w:sz w:val="20"/>
          <w:szCs w:val="20"/>
        </w:rPr>
      </w:pPr>
      <w:r w:rsidRPr="00174610">
        <w:rPr>
          <w:rFonts w:ascii="Arial" w:hAnsi="Arial" w:cs="Arial"/>
          <w:sz w:val="20"/>
          <w:szCs w:val="20"/>
        </w:rPr>
        <w:t>dokonywanie kontroli przestrzegania przez przedsiębiorców</w:t>
      </w:r>
      <w:r w:rsidR="002F74C5" w:rsidRPr="00174610">
        <w:rPr>
          <w:rFonts w:ascii="Arial" w:hAnsi="Arial" w:cs="Arial"/>
          <w:sz w:val="20"/>
          <w:szCs w:val="20"/>
        </w:rPr>
        <w:t xml:space="preserve"> zasad i warunków korzystania z </w:t>
      </w:r>
      <w:r w:rsidRPr="00174610">
        <w:rPr>
          <w:rFonts w:ascii="Arial" w:hAnsi="Arial" w:cs="Arial"/>
          <w:sz w:val="20"/>
          <w:szCs w:val="20"/>
        </w:rPr>
        <w:t>zezwoleń na sprzedaż napojów alkoholowych, przeznaczonych do spożycia w miejscu lub poza miejscem sprzedaży,</w:t>
      </w:r>
    </w:p>
    <w:p w:rsidR="00741640" w:rsidRPr="00174610" w:rsidRDefault="00741640" w:rsidP="00F22681">
      <w:pPr>
        <w:numPr>
          <w:ilvl w:val="0"/>
          <w:numId w:val="126"/>
        </w:numPr>
        <w:spacing w:line="360" w:lineRule="auto"/>
        <w:ind w:left="426" w:hanging="426"/>
        <w:jc w:val="both"/>
        <w:rPr>
          <w:rFonts w:ascii="Arial" w:hAnsi="Arial" w:cs="Arial"/>
          <w:sz w:val="20"/>
          <w:szCs w:val="20"/>
        </w:rPr>
      </w:pPr>
      <w:r w:rsidRPr="00174610">
        <w:rPr>
          <w:rFonts w:ascii="Arial" w:hAnsi="Arial" w:cs="Arial"/>
          <w:sz w:val="20"/>
          <w:szCs w:val="20"/>
        </w:rPr>
        <w:t>opiniowanie wniosków o przyznanie środków finansowych dla wskazanych podmiotów, w celu realizacji programów profilaktyczno-edukacyjnych, ograniczania spożycia napojów alkoholowych oraz zapobiegania negatywnym następstwom używania napojów alkoholowych.</w:t>
      </w:r>
    </w:p>
    <w:p w:rsidR="00741640" w:rsidRPr="00174610" w:rsidRDefault="00741640" w:rsidP="00741640">
      <w:pPr>
        <w:spacing w:line="360" w:lineRule="auto"/>
        <w:ind w:left="61"/>
        <w:jc w:val="both"/>
        <w:rPr>
          <w:rFonts w:ascii="Arial" w:hAnsi="Arial" w:cs="Arial"/>
          <w:sz w:val="20"/>
          <w:szCs w:val="20"/>
        </w:rPr>
      </w:pPr>
      <w:r w:rsidRPr="00174610">
        <w:rPr>
          <w:rFonts w:ascii="Arial" w:hAnsi="Arial" w:cs="Arial"/>
          <w:sz w:val="20"/>
          <w:szCs w:val="20"/>
        </w:rPr>
        <w:lastRenderedPageBreak/>
        <w:t>W ramach Komisji funkcjonują dwa zespoły zadaniowe. Posiedzenia Miejskiej Komisji Rozwiązywania Problemów Alkoholowych w pełnym składzie odbywają się w zależności od potrzeb, nie rzadziej jednak niż 2 razy w miesiącu.</w:t>
      </w:r>
    </w:p>
    <w:p w:rsidR="00863CFC" w:rsidRPr="00174610" w:rsidRDefault="00863CFC" w:rsidP="00CB366F">
      <w:pPr>
        <w:spacing w:line="360" w:lineRule="auto"/>
        <w:jc w:val="both"/>
        <w:rPr>
          <w:rFonts w:ascii="Arial" w:hAnsi="Arial" w:cs="Arial"/>
          <w:sz w:val="20"/>
          <w:szCs w:val="20"/>
        </w:rPr>
      </w:pPr>
    </w:p>
    <w:p w:rsidR="005702AF" w:rsidRPr="00174610" w:rsidRDefault="00863CFC" w:rsidP="005702AF">
      <w:pPr>
        <w:spacing w:line="360" w:lineRule="auto"/>
        <w:jc w:val="both"/>
        <w:rPr>
          <w:rFonts w:ascii="Arial" w:hAnsi="Arial" w:cs="Arial"/>
          <w:b/>
          <w:sz w:val="20"/>
          <w:szCs w:val="20"/>
        </w:rPr>
      </w:pPr>
      <w:r w:rsidRPr="00174610">
        <w:rPr>
          <w:rFonts w:ascii="Arial" w:hAnsi="Arial" w:cs="Arial"/>
          <w:b/>
          <w:sz w:val="20"/>
          <w:szCs w:val="20"/>
        </w:rPr>
        <w:t xml:space="preserve">Bytomska Rada Seniorów </w:t>
      </w:r>
      <w:r w:rsidR="00C84B16" w:rsidRPr="00174610">
        <w:rPr>
          <w:rFonts w:ascii="Arial" w:hAnsi="Arial" w:cs="Arial"/>
          <w:b/>
          <w:sz w:val="20"/>
          <w:szCs w:val="20"/>
        </w:rPr>
        <w:t>-</w:t>
      </w:r>
      <w:r w:rsidRPr="00174610">
        <w:rPr>
          <w:rFonts w:ascii="Arial" w:hAnsi="Arial" w:cs="Arial"/>
          <w:sz w:val="20"/>
          <w:szCs w:val="20"/>
        </w:rPr>
        <w:t xml:space="preserve"> </w:t>
      </w:r>
      <w:r w:rsidR="005702AF" w:rsidRPr="00174610">
        <w:rPr>
          <w:rFonts w:ascii="Arial" w:hAnsi="Arial" w:cs="Arial"/>
          <w:sz w:val="20"/>
          <w:szCs w:val="20"/>
        </w:rPr>
        <w:t>Bytomską Radę Seniorów powołano w 2014 r. w celu zapewnienia osobom starszym wpływu na sprawy dotyczące społeczności lokalnej, włączając ich w działania, które mają zaspokoić ich potrzeby i rozwiązywać istotne problemy. Głównym celem Bytomskiej Rady Seniorów jest służenie osobom starszym poprzez reprezentowanie ich interesów wobec Rady Miejskiej i Prezydenta Miasta Bytomia. Jest organem konsultacyjnym, doradczym i inicjatywnym.</w:t>
      </w:r>
      <w:r w:rsidR="005702AF" w:rsidRPr="00174610">
        <w:rPr>
          <w:rFonts w:ascii="Arial" w:hAnsi="Arial" w:cs="Arial"/>
          <w:b/>
          <w:sz w:val="20"/>
          <w:szCs w:val="20"/>
        </w:rPr>
        <w:t xml:space="preserve"> </w:t>
      </w:r>
      <w:r w:rsidR="00C84B16" w:rsidRPr="00174610">
        <w:rPr>
          <w:rFonts w:ascii="Arial" w:hAnsi="Arial" w:cs="Arial"/>
          <w:sz w:val="20"/>
          <w:szCs w:val="20"/>
        </w:rPr>
        <w:t>Do </w:t>
      </w:r>
      <w:r w:rsidR="005702AF" w:rsidRPr="00174610">
        <w:rPr>
          <w:rFonts w:ascii="Arial" w:hAnsi="Arial" w:cs="Arial"/>
          <w:sz w:val="20"/>
          <w:szCs w:val="20"/>
        </w:rPr>
        <w:t>zadań Rady należy w szczególności:</w:t>
      </w:r>
    </w:p>
    <w:p w:rsidR="005702AF" w:rsidRPr="00174610" w:rsidRDefault="005702AF" w:rsidP="00F22681">
      <w:pPr>
        <w:numPr>
          <w:ilvl w:val="0"/>
          <w:numId w:val="127"/>
        </w:numPr>
        <w:spacing w:line="360" w:lineRule="auto"/>
        <w:ind w:left="426" w:hanging="426"/>
        <w:jc w:val="both"/>
        <w:rPr>
          <w:rFonts w:ascii="Arial" w:hAnsi="Arial" w:cs="Arial"/>
          <w:sz w:val="20"/>
          <w:szCs w:val="20"/>
        </w:rPr>
      </w:pPr>
      <w:r w:rsidRPr="00174610">
        <w:rPr>
          <w:rFonts w:ascii="Arial" w:hAnsi="Arial" w:cs="Arial"/>
          <w:sz w:val="20"/>
          <w:szCs w:val="20"/>
        </w:rPr>
        <w:t>współpraca z Radą Miejską i Prezydentem w zakresie rozwią</w:t>
      </w:r>
      <w:r w:rsidR="00C84B16" w:rsidRPr="00174610">
        <w:rPr>
          <w:rFonts w:ascii="Arial" w:hAnsi="Arial" w:cs="Arial"/>
          <w:sz w:val="20"/>
          <w:szCs w:val="20"/>
        </w:rPr>
        <w:t>zywania istotnych problemów   i </w:t>
      </w:r>
      <w:r w:rsidRPr="00174610">
        <w:rPr>
          <w:rFonts w:ascii="Arial" w:hAnsi="Arial" w:cs="Arial"/>
          <w:sz w:val="20"/>
          <w:szCs w:val="20"/>
        </w:rPr>
        <w:t>rozpatrywania potrzeb seniorów;</w:t>
      </w:r>
    </w:p>
    <w:p w:rsidR="005702AF" w:rsidRPr="00174610" w:rsidRDefault="005702AF" w:rsidP="00F22681">
      <w:pPr>
        <w:numPr>
          <w:ilvl w:val="0"/>
          <w:numId w:val="127"/>
        </w:numPr>
        <w:spacing w:line="360" w:lineRule="auto"/>
        <w:ind w:left="426" w:hanging="426"/>
        <w:jc w:val="both"/>
        <w:rPr>
          <w:rFonts w:ascii="Arial" w:hAnsi="Arial" w:cs="Arial"/>
          <w:sz w:val="20"/>
          <w:szCs w:val="20"/>
        </w:rPr>
      </w:pPr>
      <w:r w:rsidRPr="00174610">
        <w:rPr>
          <w:rFonts w:ascii="Arial" w:hAnsi="Arial" w:cs="Arial"/>
          <w:sz w:val="20"/>
          <w:szCs w:val="20"/>
        </w:rPr>
        <w:t>przedstawianie propozycji w zakresie ustalania priorytetowych zadań oraz inicjowanie działań na rzecz seniorów;</w:t>
      </w:r>
    </w:p>
    <w:p w:rsidR="005702AF" w:rsidRPr="00174610" w:rsidRDefault="005702AF" w:rsidP="00F22681">
      <w:pPr>
        <w:numPr>
          <w:ilvl w:val="0"/>
          <w:numId w:val="127"/>
        </w:numPr>
        <w:spacing w:line="360" w:lineRule="auto"/>
        <w:ind w:left="426" w:hanging="426"/>
        <w:jc w:val="both"/>
        <w:rPr>
          <w:rFonts w:ascii="Arial" w:hAnsi="Arial" w:cs="Arial"/>
          <w:sz w:val="20"/>
          <w:szCs w:val="20"/>
        </w:rPr>
      </w:pPr>
      <w:r w:rsidRPr="00174610">
        <w:rPr>
          <w:rFonts w:ascii="Arial" w:hAnsi="Arial" w:cs="Arial"/>
          <w:sz w:val="20"/>
          <w:szCs w:val="20"/>
        </w:rPr>
        <w:t>monitorowanie potrzeb seniorów zamieszkałych na terenie Bytomia;</w:t>
      </w:r>
    </w:p>
    <w:p w:rsidR="005702AF" w:rsidRPr="00174610" w:rsidRDefault="005702AF" w:rsidP="00F22681">
      <w:pPr>
        <w:numPr>
          <w:ilvl w:val="0"/>
          <w:numId w:val="127"/>
        </w:numPr>
        <w:spacing w:line="360" w:lineRule="auto"/>
        <w:ind w:left="426" w:hanging="426"/>
        <w:jc w:val="both"/>
        <w:rPr>
          <w:rFonts w:ascii="Arial" w:hAnsi="Arial" w:cs="Arial"/>
          <w:sz w:val="20"/>
          <w:szCs w:val="20"/>
        </w:rPr>
      </w:pPr>
      <w:r w:rsidRPr="00174610">
        <w:rPr>
          <w:rFonts w:ascii="Arial" w:hAnsi="Arial" w:cs="Arial"/>
          <w:sz w:val="20"/>
          <w:szCs w:val="20"/>
        </w:rPr>
        <w:t>wydawanie opinii i formułowanie wniosków, służących rozwijaniu działalności na rzecz seniorów;</w:t>
      </w:r>
    </w:p>
    <w:p w:rsidR="005702AF" w:rsidRPr="00174610" w:rsidRDefault="005702AF" w:rsidP="00F22681">
      <w:pPr>
        <w:numPr>
          <w:ilvl w:val="0"/>
          <w:numId w:val="127"/>
        </w:numPr>
        <w:spacing w:line="360" w:lineRule="auto"/>
        <w:ind w:left="426" w:hanging="426"/>
        <w:jc w:val="both"/>
        <w:rPr>
          <w:rFonts w:ascii="Arial" w:hAnsi="Arial" w:cs="Arial"/>
          <w:sz w:val="20"/>
          <w:szCs w:val="20"/>
        </w:rPr>
      </w:pPr>
      <w:r w:rsidRPr="00174610">
        <w:rPr>
          <w:rFonts w:ascii="Arial" w:hAnsi="Arial" w:cs="Arial"/>
          <w:sz w:val="20"/>
          <w:szCs w:val="20"/>
        </w:rPr>
        <w:t>opiniowanie i doradztwo przy tworzeniu dokumentów strategicznych dot. seniorów;</w:t>
      </w:r>
    </w:p>
    <w:p w:rsidR="005702AF" w:rsidRPr="00174610" w:rsidRDefault="005702AF" w:rsidP="00F22681">
      <w:pPr>
        <w:numPr>
          <w:ilvl w:val="0"/>
          <w:numId w:val="127"/>
        </w:numPr>
        <w:spacing w:line="360" w:lineRule="auto"/>
        <w:ind w:left="426" w:hanging="426"/>
        <w:jc w:val="both"/>
        <w:rPr>
          <w:rFonts w:ascii="Arial" w:hAnsi="Arial" w:cs="Arial"/>
          <w:sz w:val="20"/>
          <w:szCs w:val="20"/>
        </w:rPr>
      </w:pPr>
      <w:r w:rsidRPr="00174610">
        <w:rPr>
          <w:rFonts w:ascii="Arial" w:hAnsi="Arial" w:cs="Arial"/>
          <w:sz w:val="20"/>
          <w:szCs w:val="20"/>
        </w:rPr>
        <w:t>inicjowanie działań mających na celu upowszechnienie współpracy Gminy Bytom ze środowiskiem seniorów;</w:t>
      </w:r>
    </w:p>
    <w:p w:rsidR="005702AF" w:rsidRPr="00174610" w:rsidRDefault="005702AF" w:rsidP="00F22681">
      <w:pPr>
        <w:numPr>
          <w:ilvl w:val="0"/>
          <w:numId w:val="127"/>
        </w:numPr>
        <w:spacing w:line="360" w:lineRule="auto"/>
        <w:ind w:left="426" w:hanging="426"/>
        <w:jc w:val="both"/>
        <w:rPr>
          <w:rFonts w:ascii="Arial" w:hAnsi="Arial" w:cs="Arial"/>
          <w:sz w:val="20"/>
          <w:szCs w:val="20"/>
        </w:rPr>
      </w:pPr>
      <w:r w:rsidRPr="00174610">
        <w:rPr>
          <w:rFonts w:ascii="Arial" w:hAnsi="Arial" w:cs="Arial"/>
          <w:sz w:val="20"/>
          <w:szCs w:val="20"/>
        </w:rPr>
        <w:t>informowanie społeczności miasta o kierunkach działalności podejmowanych przez Gminę Bytom i organizacje pozarządowe na rzecz środowiska bytomskich seniorów.</w:t>
      </w:r>
    </w:p>
    <w:p w:rsidR="005702AF" w:rsidRPr="00174610" w:rsidRDefault="005702AF" w:rsidP="00CB366F">
      <w:pPr>
        <w:spacing w:line="360" w:lineRule="auto"/>
        <w:jc w:val="both"/>
        <w:rPr>
          <w:rFonts w:ascii="Arial" w:hAnsi="Arial" w:cs="Arial"/>
          <w:b/>
          <w:sz w:val="20"/>
          <w:szCs w:val="20"/>
        </w:rPr>
      </w:pPr>
    </w:p>
    <w:p w:rsidR="00254E57" w:rsidRPr="00174610" w:rsidRDefault="00E566C5" w:rsidP="00254E57">
      <w:pPr>
        <w:spacing w:line="360" w:lineRule="auto"/>
        <w:jc w:val="both"/>
        <w:rPr>
          <w:rFonts w:ascii="Arial" w:hAnsi="Arial" w:cs="Arial"/>
          <w:bCs/>
          <w:sz w:val="20"/>
          <w:szCs w:val="20"/>
        </w:rPr>
      </w:pPr>
      <w:r w:rsidRPr="00174610">
        <w:rPr>
          <w:rFonts w:ascii="Arial" w:hAnsi="Arial" w:cs="Arial"/>
          <w:b/>
          <w:sz w:val="20"/>
          <w:szCs w:val="20"/>
        </w:rPr>
        <w:t>Bytomskie Forum NGO</w:t>
      </w:r>
      <w:r w:rsidR="006F27F4" w:rsidRPr="00174610">
        <w:rPr>
          <w:rFonts w:ascii="Arial" w:hAnsi="Arial" w:cs="Arial"/>
          <w:b/>
          <w:sz w:val="20"/>
          <w:szCs w:val="20"/>
        </w:rPr>
        <w:t xml:space="preserve"> </w:t>
      </w:r>
      <w:r w:rsidR="006F27F4" w:rsidRPr="00174610">
        <w:rPr>
          <w:rFonts w:ascii="Arial" w:hAnsi="Arial" w:cs="Arial"/>
          <w:sz w:val="20"/>
          <w:szCs w:val="20"/>
        </w:rPr>
        <w:t>-</w:t>
      </w:r>
      <w:r w:rsidR="006F27F4" w:rsidRPr="00174610">
        <w:rPr>
          <w:rFonts w:ascii="Arial" w:hAnsi="Arial" w:cs="Arial"/>
          <w:b/>
          <w:sz w:val="20"/>
          <w:szCs w:val="20"/>
        </w:rPr>
        <w:t xml:space="preserve"> </w:t>
      </w:r>
      <w:r w:rsidR="006F27F4" w:rsidRPr="00174610">
        <w:rPr>
          <w:rFonts w:ascii="Arial" w:hAnsi="Arial" w:cs="Arial"/>
          <w:sz w:val="20"/>
          <w:szCs w:val="20"/>
        </w:rPr>
        <w:t>to otwarte i dobrowolne porozumienie działających na terenie Bytomia organizacji pozarządowych oraz grup nieformalnych działających na rzecz lokalnej społeczności.</w:t>
      </w:r>
      <w:r w:rsidR="008C491C" w:rsidRPr="00174610">
        <w:rPr>
          <w:rFonts w:ascii="Arial" w:hAnsi="Arial" w:cs="Arial"/>
          <w:sz w:val="20"/>
          <w:szCs w:val="20"/>
        </w:rPr>
        <w:t xml:space="preserve"> Głównym sposobem działania Forum są cykliczne obrady Forum oraz praca powołanych przez Forum zespołów tematycznych lub problemowych.</w:t>
      </w:r>
      <w:r w:rsidR="008C15BA" w:rsidRPr="00174610">
        <w:rPr>
          <w:rFonts w:ascii="Arial" w:hAnsi="Arial" w:cs="Arial"/>
          <w:sz w:val="20"/>
          <w:szCs w:val="20"/>
        </w:rPr>
        <w:t xml:space="preserve"> </w:t>
      </w:r>
      <w:r w:rsidR="008C491C" w:rsidRPr="00174610">
        <w:rPr>
          <w:rFonts w:ascii="Arial" w:hAnsi="Arial" w:cs="Arial"/>
          <w:sz w:val="20"/>
          <w:szCs w:val="20"/>
        </w:rPr>
        <w:t>Podstawowym celem Forum jest tworzenie sieci współpracy i wspieranie integracji bytomskiego sektora pozarządowego, a także działanie na rzecz budowy społecznego zaufania dla sektora NGO.</w:t>
      </w:r>
      <w:r w:rsidR="00991EA4" w:rsidRPr="00174610">
        <w:rPr>
          <w:rFonts w:ascii="Arial" w:hAnsi="Arial" w:cs="Arial"/>
          <w:sz w:val="20"/>
          <w:szCs w:val="20"/>
        </w:rPr>
        <w:t xml:space="preserve"> </w:t>
      </w:r>
      <w:r w:rsidR="006F27F4" w:rsidRPr="00174610">
        <w:rPr>
          <w:rFonts w:ascii="Arial" w:hAnsi="Arial" w:cs="Arial"/>
          <w:sz w:val="20"/>
          <w:szCs w:val="20"/>
        </w:rPr>
        <w:t>G</w:t>
      </w:r>
      <w:r w:rsidR="00F226DA" w:rsidRPr="00174610">
        <w:rPr>
          <w:rFonts w:ascii="Arial" w:hAnsi="Arial" w:cs="Arial"/>
          <w:sz w:val="20"/>
          <w:szCs w:val="20"/>
        </w:rPr>
        <w:t>rupa FORM</w:t>
      </w:r>
      <w:r w:rsidR="006F27F4" w:rsidRPr="00174610">
        <w:rPr>
          <w:rFonts w:ascii="Arial" w:hAnsi="Arial" w:cs="Arial"/>
          <w:sz w:val="20"/>
          <w:szCs w:val="20"/>
        </w:rPr>
        <w:t xml:space="preserve"> zawiązała się w 2019 r.</w:t>
      </w:r>
      <w:r w:rsidR="00F226DA" w:rsidRPr="00174610">
        <w:rPr>
          <w:rFonts w:ascii="Arial" w:hAnsi="Arial" w:cs="Arial"/>
          <w:sz w:val="20"/>
          <w:szCs w:val="20"/>
        </w:rPr>
        <w:t xml:space="preserve"> z inicjatywy stowarzyszeń</w:t>
      </w:r>
      <w:r w:rsidR="00F226DA" w:rsidRPr="00174610">
        <w:rPr>
          <w:rFonts w:ascii="Arial" w:hAnsi="Arial" w:cs="Arial"/>
          <w:b/>
          <w:sz w:val="20"/>
          <w:szCs w:val="20"/>
        </w:rPr>
        <w:t xml:space="preserve">: </w:t>
      </w:r>
      <w:r w:rsidR="00F226DA" w:rsidRPr="00174610">
        <w:rPr>
          <w:rStyle w:val="Pogrubienie"/>
          <w:rFonts w:ascii="Arial" w:hAnsi="Arial" w:cs="Arial"/>
          <w:b w:val="0"/>
          <w:sz w:val="20"/>
          <w:szCs w:val="20"/>
        </w:rPr>
        <w:t>Piękna Strona Miasta, Kopalnia Aktywności, Bytomski Klub Samorządowy, Miasto Dla Mieszkańców, Manuffaktura</w:t>
      </w:r>
      <w:r w:rsidR="00254E57" w:rsidRPr="00174610">
        <w:rPr>
          <w:rStyle w:val="Pogrubienie"/>
          <w:rFonts w:ascii="Arial" w:hAnsi="Arial" w:cs="Arial"/>
          <w:b w:val="0"/>
          <w:sz w:val="20"/>
          <w:szCs w:val="20"/>
        </w:rPr>
        <w:t xml:space="preserve">. </w:t>
      </w:r>
      <w:r w:rsidR="00EC1249">
        <w:rPr>
          <w:rFonts w:ascii="Arial" w:hAnsi="Arial" w:cs="Arial"/>
          <w:sz w:val="20"/>
          <w:szCs w:val="20"/>
        </w:rPr>
        <w:t>18 listopada 2024 r. - w „L</w:t>
      </w:r>
      <w:r w:rsidR="00254E57" w:rsidRPr="00174610">
        <w:rPr>
          <w:rFonts w:ascii="Arial" w:hAnsi="Arial" w:cs="Arial"/>
          <w:sz w:val="20"/>
          <w:szCs w:val="20"/>
        </w:rPr>
        <w:t>okalu w Bytomiu” przy pl. Sobieskiego 3 - odbyło się Wyborcze Forum NGO podczas którego wybranych zostało siedmiu członków Bytomskiej Rady Działalności Pożytku Publicznego IV kadencji.</w:t>
      </w:r>
    </w:p>
    <w:p w:rsidR="00315638" w:rsidRPr="00174610" w:rsidRDefault="00D72DF5" w:rsidP="00C65104">
      <w:pPr>
        <w:pStyle w:val="Tekstpodstawowy2"/>
        <w:spacing w:line="360" w:lineRule="auto"/>
        <w:rPr>
          <w:rFonts w:ascii="Arial" w:hAnsi="Arial" w:cs="Arial"/>
          <w:iCs/>
          <w:szCs w:val="20"/>
        </w:rPr>
      </w:pPr>
      <w:r w:rsidRPr="00D72DF5">
        <w:rPr>
          <w:rFonts w:ascii="Arial" w:hAnsi="Arial" w:cs="Arial"/>
          <w:noProof/>
          <w:szCs w:val="15"/>
        </w:rPr>
        <w:pict>
          <v:shape id="_x0000_s1051" type="#_x0000_t202" style="position:absolute;left:0;text-align:left;margin-left:-1.9pt;margin-top:15.4pt;width:458.35pt;height:41pt;z-index:10" fillcolor="silver">
            <v:textbox style="mso-next-textbox:#_x0000_s1051">
              <w:txbxContent>
                <w:p w:rsidR="001E59DF" w:rsidRPr="007D2E23" w:rsidRDefault="001E59DF">
                  <w:pPr>
                    <w:pStyle w:val="Stopka"/>
                    <w:tabs>
                      <w:tab w:val="clear" w:pos="4536"/>
                      <w:tab w:val="clear" w:pos="9072"/>
                      <w:tab w:val="left" w:pos="360"/>
                    </w:tabs>
                    <w:rPr>
                      <w:rFonts w:ascii="Arial" w:hAnsi="Arial" w:cs="Arial"/>
                      <w:b/>
                      <w:bCs/>
                    </w:rPr>
                  </w:pPr>
                  <w:r w:rsidRPr="007D2E23">
                    <w:rPr>
                      <w:rFonts w:ascii="Arial" w:hAnsi="Arial" w:cs="Arial"/>
                      <w:b/>
                      <w:bCs/>
                    </w:rPr>
                    <w:t>IX. MIEJSKA BIBLIOTEKA PUBLICZNA W BYTOMIU;</w:t>
                  </w:r>
                </w:p>
                <w:p w:rsidR="001E59DF" w:rsidRPr="007D2E23" w:rsidRDefault="001E59DF">
                  <w:pPr>
                    <w:pStyle w:val="Stopka"/>
                    <w:tabs>
                      <w:tab w:val="clear" w:pos="4536"/>
                      <w:tab w:val="clear" w:pos="9072"/>
                    </w:tabs>
                    <w:rPr>
                      <w:rFonts w:ascii="Arial" w:hAnsi="Arial" w:cs="Arial"/>
                      <w:color w:val="0000FF"/>
                    </w:rPr>
                  </w:pPr>
                  <w:r w:rsidRPr="007D2E23">
                    <w:rPr>
                      <w:rFonts w:ascii="Arial" w:hAnsi="Arial" w:cs="Arial"/>
                      <w:b/>
                      <w:bCs/>
                    </w:rPr>
                    <w:t xml:space="preserve">      BYTOMSKIE CENTRUM KULTURY.</w:t>
                  </w:r>
                </w:p>
              </w:txbxContent>
            </v:textbox>
          </v:shape>
        </w:pict>
      </w:r>
    </w:p>
    <w:p w:rsidR="004B5747" w:rsidRPr="00174610" w:rsidRDefault="004B5747" w:rsidP="000E63D3">
      <w:pPr>
        <w:pStyle w:val="msonospacing0"/>
        <w:spacing w:before="0" w:beforeAutospacing="0" w:after="0" w:afterAutospacing="0" w:line="360" w:lineRule="auto"/>
        <w:jc w:val="both"/>
        <w:rPr>
          <w:rFonts w:ascii="Arial" w:hAnsi="Arial" w:cs="Arial"/>
          <w:sz w:val="20"/>
        </w:rPr>
      </w:pPr>
    </w:p>
    <w:p w:rsidR="000E63D3" w:rsidRPr="00174610" w:rsidRDefault="000E63D3">
      <w:pPr>
        <w:pStyle w:val="NormalnyWeb"/>
        <w:spacing w:before="0" w:beforeAutospacing="0" w:after="0" w:afterAutospacing="0" w:line="360" w:lineRule="auto"/>
        <w:ind w:firstLine="708"/>
        <w:jc w:val="both"/>
        <w:rPr>
          <w:rFonts w:ascii="Arial" w:hAnsi="Arial" w:cs="Arial"/>
          <w:sz w:val="20"/>
        </w:rPr>
      </w:pPr>
    </w:p>
    <w:p w:rsidR="00941180" w:rsidRPr="00174610" w:rsidRDefault="00941180" w:rsidP="00C65104">
      <w:pPr>
        <w:pStyle w:val="NormalnyWeb"/>
        <w:spacing w:before="0" w:beforeAutospacing="0" w:after="0" w:afterAutospacing="0" w:line="360" w:lineRule="auto"/>
        <w:jc w:val="both"/>
        <w:rPr>
          <w:rFonts w:ascii="Arial" w:hAnsi="Arial" w:cs="Arial"/>
          <w:sz w:val="20"/>
        </w:rPr>
      </w:pPr>
    </w:p>
    <w:p w:rsidR="002A14DC" w:rsidRPr="00174610" w:rsidRDefault="004B5747">
      <w:pPr>
        <w:pStyle w:val="NormalnyWeb"/>
        <w:spacing w:before="0" w:beforeAutospacing="0" w:after="0" w:afterAutospacing="0" w:line="360" w:lineRule="auto"/>
        <w:ind w:firstLine="708"/>
        <w:jc w:val="both"/>
        <w:rPr>
          <w:rFonts w:ascii="Arial" w:hAnsi="Arial" w:cs="Arial"/>
          <w:sz w:val="20"/>
        </w:rPr>
      </w:pPr>
      <w:r w:rsidRPr="00FD6AE9">
        <w:rPr>
          <w:rFonts w:ascii="Arial" w:hAnsi="Arial" w:cs="Arial"/>
          <w:b/>
          <w:bCs/>
          <w:sz w:val="20"/>
        </w:rPr>
        <w:t>Miejska Biblioteka Publiczna im. prof. Władysława Studenckiego w Bytomiu</w:t>
      </w:r>
      <w:r w:rsidRPr="00174610">
        <w:rPr>
          <w:rFonts w:ascii="Arial" w:hAnsi="Arial" w:cs="Arial"/>
          <w:sz w:val="20"/>
        </w:rPr>
        <w:t xml:space="preserve"> współpracowała z podmiotami programu poprzez</w:t>
      </w:r>
      <w:r w:rsidR="00EF7ACE" w:rsidRPr="00174610">
        <w:rPr>
          <w:rFonts w:ascii="Arial" w:hAnsi="Arial" w:cs="Arial"/>
          <w:sz w:val="20"/>
        </w:rPr>
        <w:t>:</w:t>
      </w:r>
      <w:r w:rsidRPr="00174610">
        <w:rPr>
          <w:rFonts w:ascii="Arial" w:hAnsi="Arial" w:cs="Arial"/>
          <w:sz w:val="20"/>
        </w:rPr>
        <w:t xml:space="preserve"> </w:t>
      </w:r>
    </w:p>
    <w:p w:rsidR="008E3D98" w:rsidRPr="00174610" w:rsidRDefault="004B5747" w:rsidP="00941180">
      <w:pPr>
        <w:pStyle w:val="NormalnyWeb"/>
        <w:numPr>
          <w:ilvl w:val="0"/>
          <w:numId w:val="29"/>
        </w:numPr>
        <w:spacing w:before="0" w:beforeAutospacing="0" w:after="0" w:afterAutospacing="0" w:line="360" w:lineRule="auto"/>
        <w:jc w:val="both"/>
        <w:rPr>
          <w:rFonts w:ascii="Arial" w:hAnsi="Arial" w:cs="Arial"/>
          <w:sz w:val="20"/>
        </w:rPr>
      </w:pPr>
      <w:r w:rsidRPr="00174610">
        <w:rPr>
          <w:rFonts w:ascii="Arial" w:hAnsi="Arial" w:cs="Arial"/>
          <w:sz w:val="20"/>
        </w:rPr>
        <w:t>promowanie planowanych imprez, akcji społecznych oraz innych form działalności stat</w:t>
      </w:r>
      <w:r w:rsidR="00EF7ACE" w:rsidRPr="00174610">
        <w:rPr>
          <w:rFonts w:ascii="Arial" w:hAnsi="Arial" w:cs="Arial"/>
          <w:sz w:val="20"/>
        </w:rPr>
        <w:t>utowej podmiotów programu</w:t>
      </w:r>
      <w:r w:rsidR="00682670" w:rsidRPr="00174610">
        <w:rPr>
          <w:rFonts w:ascii="Arial" w:hAnsi="Arial" w:cs="Arial"/>
          <w:sz w:val="20"/>
        </w:rPr>
        <w:t xml:space="preserve"> m.in.:</w:t>
      </w:r>
      <w:r w:rsidR="000D52DE" w:rsidRPr="00174610">
        <w:rPr>
          <w:rFonts w:ascii="Arial" w:hAnsi="Arial" w:cs="Arial"/>
          <w:sz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756"/>
        <w:gridCol w:w="2268"/>
        <w:gridCol w:w="3188"/>
      </w:tblGrid>
      <w:tr w:rsidR="00501028" w:rsidRPr="00174610" w:rsidTr="00B33F24">
        <w:tc>
          <w:tcPr>
            <w:tcW w:w="3756" w:type="dxa"/>
            <w:shd w:val="clear" w:color="auto" w:fill="D9D9D9"/>
          </w:tcPr>
          <w:p w:rsidR="00501028" w:rsidRPr="00174610" w:rsidRDefault="00501028" w:rsidP="007A03FD">
            <w:pPr>
              <w:rPr>
                <w:rFonts w:ascii="Arial" w:hAnsi="Arial" w:cs="Arial"/>
                <w:sz w:val="18"/>
                <w:szCs w:val="18"/>
              </w:rPr>
            </w:pPr>
            <w:r w:rsidRPr="00174610">
              <w:rPr>
                <w:rFonts w:ascii="Arial" w:hAnsi="Arial" w:cs="Arial"/>
                <w:sz w:val="18"/>
                <w:szCs w:val="18"/>
              </w:rPr>
              <w:lastRenderedPageBreak/>
              <w:t xml:space="preserve">Nazwa przedsięwzięcia (konkursu, akcji, itp.) lub innych form działalności statutowej podmiotów programu: </w:t>
            </w:r>
          </w:p>
        </w:tc>
        <w:tc>
          <w:tcPr>
            <w:tcW w:w="2268" w:type="dxa"/>
            <w:shd w:val="clear" w:color="auto" w:fill="D9D9D9"/>
          </w:tcPr>
          <w:p w:rsidR="00501028" w:rsidRPr="00174610" w:rsidRDefault="00501028" w:rsidP="007A03FD">
            <w:pPr>
              <w:rPr>
                <w:rFonts w:ascii="Arial" w:hAnsi="Arial" w:cs="Arial"/>
                <w:sz w:val="18"/>
                <w:szCs w:val="18"/>
              </w:rPr>
            </w:pPr>
            <w:r w:rsidRPr="00174610">
              <w:rPr>
                <w:rFonts w:ascii="Arial" w:hAnsi="Arial" w:cs="Arial"/>
                <w:sz w:val="18"/>
                <w:szCs w:val="18"/>
              </w:rPr>
              <w:t xml:space="preserve">Nazwa organizatora przedsięwzięcia: </w:t>
            </w:r>
          </w:p>
        </w:tc>
        <w:tc>
          <w:tcPr>
            <w:tcW w:w="3188" w:type="dxa"/>
            <w:shd w:val="clear" w:color="auto" w:fill="D9D9D9"/>
          </w:tcPr>
          <w:p w:rsidR="00501028" w:rsidRPr="00174610" w:rsidRDefault="00501028" w:rsidP="007A03FD">
            <w:pPr>
              <w:rPr>
                <w:rFonts w:ascii="Arial" w:hAnsi="Arial" w:cs="Arial"/>
                <w:sz w:val="18"/>
                <w:szCs w:val="18"/>
              </w:rPr>
            </w:pPr>
            <w:r w:rsidRPr="00174610">
              <w:rPr>
                <w:rFonts w:ascii="Arial" w:hAnsi="Arial" w:cs="Arial"/>
                <w:sz w:val="18"/>
                <w:szCs w:val="18"/>
              </w:rPr>
              <w:t xml:space="preserve">Sposób udzielonej pomocy przy promocji przedsięwzięcia: </w:t>
            </w:r>
          </w:p>
        </w:tc>
      </w:tr>
      <w:tr w:rsidR="00501028" w:rsidRPr="00174610" w:rsidTr="00B33F24">
        <w:tc>
          <w:tcPr>
            <w:tcW w:w="3756" w:type="dxa"/>
          </w:tcPr>
          <w:p w:rsidR="00501028" w:rsidRPr="00174610" w:rsidRDefault="00501028" w:rsidP="007A03FD">
            <w:pPr>
              <w:rPr>
                <w:rFonts w:ascii="Arial" w:hAnsi="Arial" w:cs="Arial"/>
                <w:sz w:val="18"/>
                <w:szCs w:val="18"/>
              </w:rPr>
            </w:pPr>
            <w:r w:rsidRPr="00174610">
              <w:rPr>
                <w:rFonts w:ascii="Arial" w:hAnsi="Arial" w:cs="Arial"/>
                <w:sz w:val="18"/>
                <w:szCs w:val="18"/>
              </w:rPr>
              <w:t>Spotkani</w:t>
            </w:r>
            <w:r w:rsidR="00B33F24" w:rsidRPr="00174610">
              <w:rPr>
                <w:rFonts w:ascii="Arial" w:hAnsi="Arial" w:cs="Arial"/>
                <w:sz w:val="18"/>
                <w:szCs w:val="18"/>
              </w:rPr>
              <w:t>a z autorami prac dyplomowych o </w:t>
            </w:r>
            <w:r w:rsidRPr="00174610">
              <w:rPr>
                <w:rFonts w:ascii="Arial" w:hAnsi="Arial" w:cs="Arial"/>
                <w:sz w:val="18"/>
                <w:szCs w:val="18"/>
              </w:rPr>
              <w:t>Bytomiu</w:t>
            </w:r>
          </w:p>
        </w:tc>
        <w:tc>
          <w:tcPr>
            <w:tcW w:w="2268" w:type="dxa"/>
          </w:tcPr>
          <w:p w:rsidR="00501028" w:rsidRPr="00174610" w:rsidRDefault="00501028" w:rsidP="007A03FD">
            <w:pPr>
              <w:rPr>
                <w:rFonts w:ascii="Arial" w:hAnsi="Arial" w:cs="Arial"/>
                <w:sz w:val="18"/>
                <w:szCs w:val="18"/>
              </w:rPr>
            </w:pPr>
            <w:r w:rsidRPr="00174610">
              <w:rPr>
                <w:rFonts w:ascii="Arial" w:hAnsi="Arial" w:cs="Arial"/>
                <w:sz w:val="18"/>
                <w:szCs w:val="18"/>
              </w:rPr>
              <w:t>Towarzystwo Miłośników Bytomia</w:t>
            </w:r>
          </w:p>
        </w:tc>
        <w:tc>
          <w:tcPr>
            <w:tcW w:w="3188" w:type="dxa"/>
          </w:tcPr>
          <w:p w:rsidR="00501028" w:rsidRPr="00174610" w:rsidRDefault="00501028" w:rsidP="007A03FD">
            <w:pPr>
              <w:rPr>
                <w:rFonts w:ascii="Arial" w:hAnsi="Arial" w:cs="Arial"/>
                <w:sz w:val="18"/>
                <w:szCs w:val="18"/>
              </w:rPr>
            </w:pPr>
            <w:r w:rsidRPr="00174610">
              <w:rPr>
                <w:rFonts w:ascii="Arial" w:hAnsi="Arial" w:cs="Arial"/>
                <w:sz w:val="18"/>
                <w:szCs w:val="18"/>
              </w:rPr>
              <w:t>Opracowanie materiałów p</w:t>
            </w:r>
            <w:r w:rsidR="00B33F24" w:rsidRPr="00174610">
              <w:rPr>
                <w:rFonts w:ascii="Arial" w:hAnsi="Arial" w:cs="Arial"/>
                <w:sz w:val="18"/>
                <w:szCs w:val="18"/>
              </w:rPr>
              <w:t>romocyjnych, promocja w mediach</w:t>
            </w:r>
          </w:p>
        </w:tc>
      </w:tr>
      <w:tr w:rsidR="00501028" w:rsidRPr="00174610" w:rsidTr="00B33F24">
        <w:tc>
          <w:tcPr>
            <w:tcW w:w="3756" w:type="dxa"/>
          </w:tcPr>
          <w:p w:rsidR="00501028" w:rsidRPr="00174610" w:rsidRDefault="00B33F24" w:rsidP="007A03FD">
            <w:pPr>
              <w:rPr>
                <w:rFonts w:ascii="Arial" w:hAnsi="Arial" w:cs="Arial"/>
                <w:sz w:val="18"/>
                <w:szCs w:val="18"/>
              </w:rPr>
            </w:pPr>
            <w:r w:rsidRPr="00174610">
              <w:rPr>
                <w:rFonts w:ascii="Arial" w:hAnsi="Arial" w:cs="Arial"/>
                <w:sz w:val="18"/>
                <w:szCs w:val="18"/>
              </w:rPr>
              <w:t xml:space="preserve">Wystawa malarstwa  Magdaleny </w:t>
            </w:r>
            <w:r w:rsidR="00501028" w:rsidRPr="00174610">
              <w:rPr>
                <w:rFonts w:ascii="Arial" w:hAnsi="Arial" w:cs="Arial"/>
                <w:sz w:val="18"/>
                <w:szCs w:val="18"/>
              </w:rPr>
              <w:t xml:space="preserve">Wesołowskiej „ŚLĄSK - pejzaże postindustrialne” oraz warsztaty artystyczne </w:t>
            </w:r>
            <w:r w:rsidRPr="00174610">
              <w:rPr>
                <w:rFonts w:ascii="Arial" w:hAnsi="Arial" w:cs="Arial"/>
                <w:sz w:val="18"/>
                <w:szCs w:val="18"/>
              </w:rPr>
              <w:t>„Szkicownik w starej książce. Z </w:t>
            </w:r>
            <w:r w:rsidR="00501028" w:rsidRPr="00174610">
              <w:rPr>
                <w:rFonts w:ascii="Arial" w:hAnsi="Arial" w:cs="Arial"/>
                <w:sz w:val="18"/>
                <w:szCs w:val="18"/>
              </w:rPr>
              <w:t>szkicownikiem przez Bytom”</w:t>
            </w:r>
          </w:p>
        </w:tc>
        <w:tc>
          <w:tcPr>
            <w:tcW w:w="2268" w:type="dxa"/>
          </w:tcPr>
          <w:p w:rsidR="00501028" w:rsidRPr="00174610" w:rsidRDefault="00501028" w:rsidP="007A03FD">
            <w:pPr>
              <w:rPr>
                <w:rFonts w:ascii="Arial" w:hAnsi="Arial" w:cs="Arial"/>
                <w:sz w:val="18"/>
                <w:szCs w:val="18"/>
              </w:rPr>
            </w:pPr>
            <w:r w:rsidRPr="00174610">
              <w:rPr>
                <w:rFonts w:ascii="Arial" w:hAnsi="Arial" w:cs="Arial"/>
                <w:sz w:val="18"/>
                <w:szCs w:val="18"/>
              </w:rPr>
              <w:t>Liga Kobiet Nieobojętnych</w:t>
            </w:r>
          </w:p>
        </w:tc>
        <w:tc>
          <w:tcPr>
            <w:tcW w:w="3188" w:type="dxa"/>
          </w:tcPr>
          <w:p w:rsidR="00501028" w:rsidRPr="00174610" w:rsidRDefault="00501028" w:rsidP="007A03FD">
            <w:pPr>
              <w:rPr>
                <w:rFonts w:ascii="Arial" w:hAnsi="Arial" w:cs="Arial"/>
                <w:sz w:val="18"/>
                <w:szCs w:val="18"/>
              </w:rPr>
            </w:pPr>
            <w:r w:rsidRPr="00174610">
              <w:rPr>
                <w:rFonts w:ascii="Arial" w:hAnsi="Arial" w:cs="Arial"/>
                <w:sz w:val="18"/>
                <w:szCs w:val="18"/>
              </w:rPr>
              <w:t>Promocja wydarzenia w mediach</w:t>
            </w:r>
          </w:p>
        </w:tc>
      </w:tr>
      <w:tr w:rsidR="00501028" w:rsidRPr="00174610" w:rsidTr="00B33F24">
        <w:tc>
          <w:tcPr>
            <w:tcW w:w="3756" w:type="dxa"/>
          </w:tcPr>
          <w:p w:rsidR="00501028" w:rsidRPr="00174610" w:rsidRDefault="00501028" w:rsidP="007A03FD">
            <w:pPr>
              <w:rPr>
                <w:rFonts w:ascii="Arial" w:hAnsi="Arial" w:cs="Arial"/>
                <w:sz w:val="18"/>
                <w:szCs w:val="18"/>
              </w:rPr>
            </w:pPr>
            <w:r w:rsidRPr="00174610">
              <w:rPr>
                <w:rFonts w:ascii="Arial" w:hAnsi="Arial" w:cs="Arial"/>
                <w:sz w:val="18"/>
                <w:szCs w:val="18"/>
              </w:rPr>
              <w:t>Wystawa „Świat widziany przez dziurkę od klucza”</w:t>
            </w:r>
          </w:p>
        </w:tc>
        <w:tc>
          <w:tcPr>
            <w:tcW w:w="2268" w:type="dxa"/>
          </w:tcPr>
          <w:p w:rsidR="00501028" w:rsidRPr="00174610" w:rsidRDefault="00501028" w:rsidP="007A03FD">
            <w:pPr>
              <w:rPr>
                <w:rFonts w:ascii="Arial" w:hAnsi="Arial" w:cs="Arial"/>
                <w:sz w:val="18"/>
                <w:szCs w:val="18"/>
              </w:rPr>
            </w:pPr>
            <w:r w:rsidRPr="00174610">
              <w:rPr>
                <w:rFonts w:ascii="Arial" w:hAnsi="Arial" w:cs="Arial"/>
                <w:sz w:val="18"/>
                <w:szCs w:val="18"/>
              </w:rPr>
              <w:t>Bytomski Uniwersytet Trzeciego Wieku</w:t>
            </w:r>
          </w:p>
        </w:tc>
        <w:tc>
          <w:tcPr>
            <w:tcW w:w="3188" w:type="dxa"/>
          </w:tcPr>
          <w:p w:rsidR="00501028" w:rsidRPr="00174610" w:rsidRDefault="00B33F24" w:rsidP="007A03FD">
            <w:pPr>
              <w:rPr>
                <w:rFonts w:ascii="Arial" w:hAnsi="Arial" w:cs="Arial"/>
                <w:sz w:val="18"/>
                <w:szCs w:val="18"/>
              </w:rPr>
            </w:pPr>
            <w:r w:rsidRPr="00174610">
              <w:rPr>
                <w:rFonts w:ascii="Arial" w:hAnsi="Arial" w:cs="Arial"/>
                <w:sz w:val="18"/>
                <w:szCs w:val="18"/>
              </w:rPr>
              <w:t xml:space="preserve">Opracowanie materiałów </w:t>
            </w:r>
            <w:r w:rsidR="00501028" w:rsidRPr="00174610">
              <w:rPr>
                <w:rFonts w:ascii="Arial" w:hAnsi="Arial" w:cs="Arial"/>
                <w:sz w:val="18"/>
                <w:szCs w:val="18"/>
              </w:rPr>
              <w:t>promocyjnych, promocja</w:t>
            </w:r>
            <w:r w:rsidRPr="00174610">
              <w:rPr>
                <w:rFonts w:ascii="Arial" w:hAnsi="Arial" w:cs="Arial"/>
                <w:sz w:val="18"/>
                <w:szCs w:val="18"/>
              </w:rPr>
              <w:t xml:space="preserve"> w mediach. Wysyłanie zaproszeń</w:t>
            </w:r>
            <w:r w:rsidR="00501028" w:rsidRPr="00174610">
              <w:rPr>
                <w:rFonts w:ascii="Arial" w:hAnsi="Arial" w:cs="Arial"/>
                <w:sz w:val="18"/>
                <w:szCs w:val="18"/>
              </w:rPr>
              <w:t xml:space="preserve"> </w:t>
            </w:r>
          </w:p>
        </w:tc>
      </w:tr>
      <w:tr w:rsidR="00501028" w:rsidRPr="00174610" w:rsidTr="00B33F24">
        <w:tc>
          <w:tcPr>
            <w:tcW w:w="3756" w:type="dxa"/>
          </w:tcPr>
          <w:p w:rsidR="00501028" w:rsidRPr="00174610" w:rsidRDefault="00501028" w:rsidP="007A03FD">
            <w:pPr>
              <w:rPr>
                <w:rFonts w:ascii="Arial" w:hAnsi="Arial" w:cs="Arial"/>
                <w:sz w:val="18"/>
                <w:szCs w:val="18"/>
              </w:rPr>
            </w:pPr>
            <w:r w:rsidRPr="00174610">
              <w:rPr>
                <w:rFonts w:ascii="Arial" w:hAnsi="Arial" w:cs="Arial"/>
                <w:sz w:val="18"/>
                <w:szCs w:val="18"/>
              </w:rPr>
              <w:t>Konferencja dla bibliotekarzy - „</w:t>
            </w:r>
            <w:r w:rsidR="00B33F24" w:rsidRPr="00174610">
              <w:rPr>
                <w:rFonts w:ascii="Arial" w:hAnsi="Arial" w:cs="Arial"/>
                <w:sz w:val="18"/>
                <w:szCs w:val="18"/>
              </w:rPr>
              <w:t xml:space="preserve">Śląski BiblioLAB 2024 – OBLICZA </w:t>
            </w:r>
            <w:r w:rsidRPr="00174610">
              <w:rPr>
                <w:rFonts w:ascii="Arial" w:hAnsi="Arial" w:cs="Arial"/>
                <w:sz w:val="18"/>
                <w:szCs w:val="18"/>
              </w:rPr>
              <w:t>INTELIGENCJI: ODKRYJ JE W BIBLIOTECE”.</w:t>
            </w:r>
          </w:p>
        </w:tc>
        <w:tc>
          <w:tcPr>
            <w:tcW w:w="2268" w:type="dxa"/>
          </w:tcPr>
          <w:p w:rsidR="00501028" w:rsidRPr="00174610" w:rsidRDefault="00501028" w:rsidP="007A03FD">
            <w:pPr>
              <w:rPr>
                <w:rFonts w:ascii="Arial" w:hAnsi="Arial" w:cs="Arial"/>
                <w:sz w:val="18"/>
                <w:szCs w:val="18"/>
              </w:rPr>
            </w:pPr>
            <w:bookmarkStart w:id="0" w:name="_Hlk192576957"/>
            <w:r w:rsidRPr="00174610">
              <w:rPr>
                <w:rFonts w:ascii="Arial" w:hAnsi="Arial" w:cs="Arial"/>
                <w:sz w:val="18"/>
                <w:szCs w:val="18"/>
              </w:rPr>
              <w:t>Stowarzyszenie Labib</w:t>
            </w:r>
            <w:bookmarkEnd w:id="0"/>
          </w:p>
        </w:tc>
        <w:tc>
          <w:tcPr>
            <w:tcW w:w="3188" w:type="dxa"/>
          </w:tcPr>
          <w:p w:rsidR="00501028" w:rsidRPr="00174610" w:rsidRDefault="00501028" w:rsidP="007A03FD">
            <w:pPr>
              <w:rPr>
                <w:rFonts w:ascii="Arial" w:hAnsi="Arial" w:cs="Arial"/>
                <w:sz w:val="18"/>
                <w:szCs w:val="18"/>
              </w:rPr>
            </w:pPr>
            <w:r w:rsidRPr="00174610">
              <w:rPr>
                <w:rFonts w:ascii="Arial" w:hAnsi="Arial" w:cs="Arial"/>
                <w:sz w:val="18"/>
                <w:szCs w:val="18"/>
              </w:rPr>
              <w:t>Promocja wydarzenia w mediach</w:t>
            </w:r>
          </w:p>
        </w:tc>
      </w:tr>
    </w:tbl>
    <w:p w:rsidR="002D29BB" w:rsidRPr="00174610" w:rsidRDefault="002D29BB">
      <w:pPr>
        <w:pStyle w:val="NormalnyWeb"/>
        <w:spacing w:before="0" w:beforeAutospacing="0" w:after="0" w:afterAutospacing="0" w:line="360" w:lineRule="auto"/>
        <w:jc w:val="both"/>
        <w:rPr>
          <w:rFonts w:ascii="Arial" w:hAnsi="Arial" w:cs="Arial"/>
          <w:b/>
          <w:bCs/>
          <w:sz w:val="20"/>
          <w:szCs w:val="20"/>
        </w:rPr>
      </w:pPr>
    </w:p>
    <w:p w:rsidR="00501028" w:rsidRPr="00174610" w:rsidRDefault="004D0EA1" w:rsidP="00F22681">
      <w:pPr>
        <w:pStyle w:val="NormalnyWeb"/>
        <w:numPr>
          <w:ilvl w:val="0"/>
          <w:numId w:val="29"/>
        </w:numPr>
        <w:spacing w:before="0" w:beforeAutospacing="0" w:after="0" w:afterAutospacing="0" w:line="360" w:lineRule="auto"/>
        <w:jc w:val="both"/>
        <w:rPr>
          <w:rFonts w:ascii="Arial" w:hAnsi="Arial" w:cs="Arial"/>
          <w:bCs/>
          <w:sz w:val="20"/>
          <w:szCs w:val="20"/>
        </w:rPr>
      </w:pPr>
      <w:r w:rsidRPr="00174610">
        <w:rPr>
          <w:rFonts w:ascii="Arial" w:hAnsi="Arial" w:cs="Arial"/>
          <w:bCs/>
          <w:sz w:val="20"/>
          <w:szCs w:val="20"/>
        </w:rPr>
        <w:t>inne formy współpracy</w:t>
      </w:r>
      <w:r w:rsidR="00440AF7" w:rsidRPr="00174610">
        <w:rPr>
          <w:rFonts w:ascii="Arial" w:hAnsi="Arial" w:cs="Arial"/>
          <w:bCs/>
          <w:sz w:val="20"/>
          <w:szCs w:val="20"/>
        </w:rPr>
        <w:t xml:space="preserve"> (udostępnianie lokalu</w:t>
      </w:r>
      <w:r w:rsidR="006F74C9" w:rsidRPr="00174610">
        <w:rPr>
          <w:rFonts w:ascii="Arial" w:hAnsi="Arial" w:cs="Arial"/>
          <w:bCs/>
          <w:sz w:val="20"/>
          <w:szCs w:val="20"/>
        </w:rPr>
        <w:t>, sal konferencyjnych, użyczanie sprzętu) m.in.:</w:t>
      </w:r>
      <w:r w:rsidRPr="00174610">
        <w:rPr>
          <w:rFonts w:ascii="Arial" w:hAnsi="Arial" w:cs="Arial"/>
          <w:bCs/>
          <w:sz w:val="20"/>
          <w:szCs w:val="2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86"/>
        <w:gridCol w:w="5494"/>
      </w:tblGrid>
      <w:tr w:rsidR="000D52DE" w:rsidRPr="00174610" w:rsidTr="0054280F">
        <w:tc>
          <w:tcPr>
            <w:tcW w:w="3686" w:type="dxa"/>
            <w:shd w:val="clear" w:color="auto" w:fill="D9D9D9"/>
          </w:tcPr>
          <w:p w:rsidR="000D52DE" w:rsidRPr="00174610" w:rsidRDefault="000D52DE" w:rsidP="002A4CB1">
            <w:pPr>
              <w:pStyle w:val="NormalnyWeb"/>
              <w:spacing w:before="0" w:beforeAutospacing="0" w:after="0" w:afterAutospacing="0"/>
              <w:jc w:val="both"/>
              <w:rPr>
                <w:rFonts w:ascii="Arial" w:eastAsia="Calibri" w:hAnsi="Arial" w:cs="Arial"/>
                <w:bCs/>
                <w:sz w:val="18"/>
                <w:szCs w:val="18"/>
              </w:rPr>
            </w:pPr>
            <w:r w:rsidRPr="00174610">
              <w:rPr>
                <w:rFonts w:ascii="Arial" w:eastAsia="Calibri" w:hAnsi="Arial" w:cs="Arial"/>
                <w:bCs/>
                <w:sz w:val="18"/>
                <w:szCs w:val="18"/>
              </w:rPr>
              <w:t>Nazwa organizacji:</w:t>
            </w:r>
          </w:p>
        </w:tc>
        <w:tc>
          <w:tcPr>
            <w:tcW w:w="5494" w:type="dxa"/>
            <w:shd w:val="clear" w:color="auto" w:fill="D9D9D9"/>
          </w:tcPr>
          <w:p w:rsidR="000D52DE" w:rsidRPr="00174610" w:rsidRDefault="000D52DE" w:rsidP="002A4CB1">
            <w:pPr>
              <w:pStyle w:val="NormalnyWeb"/>
              <w:spacing w:before="0" w:beforeAutospacing="0" w:after="0" w:afterAutospacing="0"/>
              <w:jc w:val="both"/>
              <w:rPr>
                <w:rFonts w:ascii="Arial" w:eastAsia="Calibri" w:hAnsi="Arial" w:cs="Arial"/>
                <w:bCs/>
                <w:sz w:val="20"/>
                <w:szCs w:val="20"/>
              </w:rPr>
            </w:pPr>
            <w:r w:rsidRPr="00174610">
              <w:rPr>
                <w:rFonts w:ascii="Arial" w:eastAsia="Calibri" w:hAnsi="Arial" w:cs="Arial"/>
                <w:sz w:val="18"/>
                <w:szCs w:val="18"/>
              </w:rPr>
              <w:t>Sposób udzielonej pomocy:</w:t>
            </w:r>
          </w:p>
        </w:tc>
      </w:tr>
      <w:tr w:rsidR="004541D7" w:rsidRPr="00174610" w:rsidTr="0054280F">
        <w:trPr>
          <w:trHeight w:val="386"/>
        </w:trPr>
        <w:tc>
          <w:tcPr>
            <w:tcW w:w="3686" w:type="dxa"/>
          </w:tcPr>
          <w:p w:rsidR="004541D7" w:rsidRPr="00174610" w:rsidRDefault="00501028" w:rsidP="00501028">
            <w:pPr>
              <w:pStyle w:val="NormalnyWeb"/>
              <w:spacing w:before="0" w:beforeAutospacing="0" w:after="0" w:afterAutospacing="0"/>
              <w:rPr>
                <w:rFonts w:ascii="Arial" w:eastAsia="Calibri" w:hAnsi="Arial" w:cs="Arial"/>
                <w:bCs/>
                <w:sz w:val="18"/>
                <w:szCs w:val="18"/>
              </w:rPr>
            </w:pPr>
            <w:r w:rsidRPr="00174610">
              <w:rPr>
                <w:rFonts w:ascii="Arial" w:eastAsia="Calibri" w:hAnsi="Arial" w:cs="Arial"/>
                <w:bCs/>
                <w:sz w:val="18"/>
                <w:szCs w:val="18"/>
              </w:rPr>
              <w:t>Bytomski Uniwersytet Trzeciego Wieku</w:t>
            </w:r>
          </w:p>
        </w:tc>
        <w:tc>
          <w:tcPr>
            <w:tcW w:w="5494" w:type="dxa"/>
          </w:tcPr>
          <w:p w:rsidR="004541D7" w:rsidRPr="00174610" w:rsidRDefault="00501028" w:rsidP="0054280F">
            <w:pPr>
              <w:pStyle w:val="NormalnyWeb"/>
              <w:spacing w:before="0" w:beforeAutospacing="0" w:after="0" w:afterAutospacing="0"/>
              <w:rPr>
                <w:rFonts w:ascii="Arial" w:eastAsia="Calibri" w:hAnsi="Arial" w:cs="Arial"/>
                <w:bCs/>
                <w:sz w:val="18"/>
                <w:szCs w:val="18"/>
              </w:rPr>
            </w:pPr>
            <w:r w:rsidRPr="00174610">
              <w:rPr>
                <w:rFonts w:ascii="Arial" w:eastAsia="Calibri" w:hAnsi="Arial" w:cs="Arial"/>
                <w:bCs/>
                <w:sz w:val="18"/>
                <w:szCs w:val="18"/>
              </w:rPr>
              <w:t>udostępnienie przestrzeni Galerii Rotunda na wystawę</w:t>
            </w:r>
          </w:p>
        </w:tc>
      </w:tr>
      <w:tr w:rsidR="004541D7" w:rsidRPr="00174610" w:rsidTr="0054280F">
        <w:trPr>
          <w:trHeight w:val="420"/>
        </w:trPr>
        <w:tc>
          <w:tcPr>
            <w:tcW w:w="3686" w:type="dxa"/>
          </w:tcPr>
          <w:p w:rsidR="004541D7" w:rsidRPr="00174610" w:rsidRDefault="00501028" w:rsidP="00501028">
            <w:pPr>
              <w:pStyle w:val="NormalnyWeb"/>
              <w:spacing w:before="0" w:beforeAutospacing="0" w:after="0" w:afterAutospacing="0"/>
              <w:rPr>
                <w:rFonts w:ascii="Arial" w:eastAsia="Calibri" w:hAnsi="Arial" w:cs="Arial"/>
                <w:bCs/>
                <w:sz w:val="18"/>
                <w:szCs w:val="18"/>
              </w:rPr>
            </w:pPr>
            <w:r w:rsidRPr="00174610">
              <w:rPr>
                <w:rFonts w:ascii="Arial" w:eastAsia="Calibri" w:hAnsi="Arial" w:cs="Arial"/>
                <w:bCs/>
                <w:sz w:val="18"/>
                <w:szCs w:val="18"/>
              </w:rPr>
              <w:t>Towarzystwo Miłośników Bytomia</w:t>
            </w:r>
          </w:p>
        </w:tc>
        <w:tc>
          <w:tcPr>
            <w:tcW w:w="5494" w:type="dxa"/>
          </w:tcPr>
          <w:p w:rsidR="004541D7" w:rsidRPr="00174610" w:rsidRDefault="00501028" w:rsidP="0054280F">
            <w:pPr>
              <w:pStyle w:val="Tekstpodstawowywcity"/>
              <w:suppressAutoHyphens/>
              <w:ind w:firstLine="0"/>
              <w:jc w:val="left"/>
              <w:rPr>
                <w:rFonts w:ascii="Arial" w:eastAsia="Calibri" w:hAnsi="Arial" w:cs="Arial"/>
                <w:sz w:val="18"/>
                <w:szCs w:val="18"/>
              </w:rPr>
            </w:pPr>
            <w:r w:rsidRPr="00174610">
              <w:rPr>
                <w:rFonts w:ascii="Arial" w:eastAsia="Calibri" w:hAnsi="Arial" w:cs="Arial"/>
                <w:bCs/>
                <w:sz w:val="18"/>
                <w:szCs w:val="18"/>
              </w:rPr>
              <w:t>udostępnienie sali wykładowej na przeprowadzenie spotkania</w:t>
            </w:r>
          </w:p>
        </w:tc>
      </w:tr>
      <w:tr w:rsidR="00A05751" w:rsidRPr="00174610" w:rsidTr="0054280F">
        <w:trPr>
          <w:trHeight w:val="522"/>
        </w:trPr>
        <w:tc>
          <w:tcPr>
            <w:tcW w:w="3686" w:type="dxa"/>
          </w:tcPr>
          <w:p w:rsidR="0086426B" w:rsidRPr="00174610" w:rsidRDefault="0086426B" w:rsidP="0086426B">
            <w:pPr>
              <w:rPr>
                <w:rFonts w:ascii="Arial" w:hAnsi="Arial" w:cs="Arial"/>
                <w:sz w:val="18"/>
                <w:szCs w:val="18"/>
              </w:rPr>
            </w:pPr>
            <w:r w:rsidRPr="00174610">
              <w:rPr>
                <w:rFonts w:ascii="Arial" w:hAnsi="Arial" w:cs="Arial"/>
                <w:sz w:val="18"/>
                <w:szCs w:val="18"/>
              </w:rPr>
              <w:t xml:space="preserve">Liga Kobiet Nieobojętnych </w:t>
            </w:r>
          </w:p>
          <w:p w:rsidR="00A05751" w:rsidRPr="00174610" w:rsidRDefault="00A05751" w:rsidP="002A4CB1">
            <w:pPr>
              <w:pStyle w:val="NormalnyWeb"/>
              <w:spacing w:before="0" w:beforeAutospacing="0" w:after="0" w:afterAutospacing="0"/>
              <w:rPr>
                <w:rFonts w:ascii="Arial" w:eastAsia="Calibri" w:hAnsi="Arial" w:cs="Arial"/>
                <w:sz w:val="18"/>
                <w:szCs w:val="18"/>
              </w:rPr>
            </w:pPr>
          </w:p>
        </w:tc>
        <w:tc>
          <w:tcPr>
            <w:tcW w:w="5494" w:type="dxa"/>
          </w:tcPr>
          <w:p w:rsidR="00A05751" w:rsidRPr="00174610" w:rsidRDefault="0086426B" w:rsidP="0054280F">
            <w:pPr>
              <w:pStyle w:val="NormalnyWeb"/>
              <w:spacing w:before="0" w:beforeAutospacing="0" w:after="0" w:afterAutospacing="0"/>
              <w:rPr>
                <w:rFonts w:ascii="Arial" w:eastAsia="Calibri" w:hAnsi="Arial" w:cs="Arial"/>
                <w:bCs/>
                <w:sz w:val="18"/>
                <w:szCs w:val="18"/>
              </w:rPr>
            </w:pPr>
            <w:r w:rsidRPr="00174610">
              <w:rPr>
                <w:rFonts w:ascii="Arial" w:hAnsi="Arial" w:cs="Arial"/>
                <w:sz w:val="18"/>
                <w:szCs w:val="18"/>
              </w:rPr>
              <w:t>udostępnienie przestrzeni Galeria Rotunda na wystawę oraz przeprowadzenie warsztatów artystycznych</w:t>
            </w:r>
          </w:p>
        </w:tc>
      </w:tr>
      <w:tr w:rsidR="00F6154E" w:rsidRPr="00174610" w:rsidTr="0054280F">
        <w:trPr>
          <w:trHeight w:val="522"/>
        </w:trPr>
        <w:tc>
          <w:tcPr>
            <w:tcW w:w="3686" w:type="dxa"/>
          </w:tcPr>
          <w:p w:rsidR="00F6154E" w:rsidRPr="00174610" w:rsidRDefault="00F6154E" w:rsidP="00F6154E">
            <w:pPr>
              <w:rPr>
                <w:rFonts w:ascii="Arial" w:hAnsi="Arial" w:cs="Arial"/>
                <w:sz w:val="18"/>
                <w:szCs w:val="18"/>
              </w:rPr>
            </w:pPr>
            <w:r w:rsidRPr="00174610">
              <w:rPr>
                <w:rFonts w:ascii="Arial" w:hAnsi="Arial" w:cs="Arial"/>
                <w:sz w:val="18"/>
                <w:szCs w:val="18"/>
              </w:rPr>
              <w:t xml:space="preserve">Stowarzyszenie Labib </w:t>
            </w:r>
          </w:p>
        </w:tc>
        <w:tc>
          <w:tcPr>
            <w:tcW w:w="5494" w:type="dxa"/>
          </w:tcPr>
          <w:p w:rsidR="00F6154E" w:rsidRPr="00174610" w:rsidRDefault="0054280F" w:rsidP="0054280F">
            <w:pPr>
              <w:pStyle w:val="NormalnyWeb"/>
              <w:spacing w:before="0" w:beforeAutospacing="0" w:after="0" w:afterAutospacing="0"/>
              <w:rPr>
                <w:rFonts w:ascii="Arial" w:hAnsi="Arial" w:cs="Arial"/>
                <w:sz w:val="18"/>
                <w:szCs w:val="18"/>
              </w:rPr>
            </w:pPr>
            <w:r w:rsidRPr="00174610">
              <w:rPr>
                <w:rFonts w:ascii="Arial" w:hAnsi="Arial" w:cs="Arial"/>
                <w:sz w:val="18"/>
                <w:szCs w:val="18"/>
              </w:rPr>
              <w:t>udostępnienie s</w:t>
            </w:r>
            <w:r w:rsidR="00F6154E" w:rsidRPr="00174610">
              <w:rPr>
                <w:rFonts w:ascii="Arial" w:hAnsi="Arial" w:cs="Arial"/>
                <w:sz w:val="18"/>
                <w:szCs w:val="18"/>
              </w:rPr>
              <w:t>ali wykładowej na organizację konferencji</w:t>
            </w:r>
          </w:p>
        </w:tc>
      </w:tr>
    </w:tbl>
    <w:p w:rsidR="00D84823" w:rsidRPr="00174610" w:rsidRDefault="00D84823" w:rsidP="00546F2E">
      <w:pPr>
        <w:pStyle w:val="NormalnyWeb"/>
        <w:spacing w:before="0" w:beforeAutospacing="0" w:after="0" w:afterAutospacing="0" w:line="360" w:lineRule="auto"/>
        <w:jc w:val="both"/>
        <w:rPr>
          <w:rFonts w:ascii="Arial" w:hAnsi="Arial" w:cs="Arial"/>
          <w:b/>
          <w:bCs/>
          <w:sz w:val="20"/>
        </w:rPr>
      </w:pPr>
    </w:p>
    <w:p w:rsidR="00EE1F8F" w:rsidRPr="00174610" w:rsidRDefault="004B5747" w:rsidP="00570577">
      <w:pPr>
        <w:pStyle w:val="NormalnyWeb"/>
        <w:spacing w:before="0" w:beforeAutospacing="0" w:after="0" w:afterAutospacing="0" w:line="360" w:lineRule="auto"/>
        <w:ind w:firstLine="708"/>
        <w:jc w:val="both"/>
        <w:rPr>
          <w:rFonts w:ascii="Arial" w:hAnsi="Arial" w:cs="Arial"/>
          <w:sz w:val="20"/>
        </w:rPr>
      </w:pPr>
      <w:r w:rsidRPr="00174610">
        <w:rPr>
          <w:rFonts w:ascii="Arial" w:hAnsi="Arial" w:cs="Arial"/>
          <w:b/>
          <w:bCs/>
          <w:sz w:val="20"/>
        </w:rPr>
        <w:t>Bytomskie Centrum Kultury</w:t>
      </w:r>
      <w:r w:rsidR="0042358E" w:rsidRPr="00174610">
        <w:rPr>
          <w:rFonts w:ascii="Arial" w:hAnsi="Arial" w:cs="Arial"/>
          <w:b/>
          <w:bCs/>
          <w:sz w:val="20"/>
        </w:rPr>
        <w:t>, Pałac w Miechowicach, CSW Kronika</w:t>
      </w:r>
    </w:p>
    <w:p w:rsidR="001B2E4E" w:rsidRPr="00174610" w:rsidRDefault="0042358E" w:rsidP="007024A5">
      <w:pPr>
        <w:pStyle w:val="NormalnyWeb"/>
        <w:spacing w:before="0" w:beforeAutospacing="0" w:after="0" w:afterAutospacing="0" w:line="360" w:lineRule="auto"/>
        <w:ind w:firstLine="708"/>
        <w:jc w:val="both"/>
        <w:rPr>
          <w:rFonts w:ascii="Arial" w:hAnsi="Arial" w:cs="Arial"/>
          <w:sz w:val="20"/>
        </w:rPr>
      </w:pPr>
      <w:r w:rsidRPr="00174610">
        <w:rPr>
          <w:rFonts w:ascii="Arial" w:hAnsi="Arial" w:cs="Arial"/>
          <w:sz w:val="20"/>
        </w:rPr>
        <w:t xml:space="preserve">Współpraca </w:t>
      </w:r>
      <w:r w:rsidR="001B2E4E" w:rsidRPr="00174610">
        <w:rPr>
          <w:rFonts w:ascii="Arial" w:hAnsi="Arial" w:cs="Arial"/>
          <w:sz w:val="20"/>
        </w:rPr>
        <w:t xml:space="preserve">w 2024 r. </w:t>
      </w:r>
      <w:r w:rsidR="004B5747" w:rsidRPr="00174610">
        <w:rPr>
          <w:rFonts w:ascii="Arial" w:hAnsi="Arial" w:cs="Arial"/>
          <w:sz w:val="20"/>
        </w:rPr>
        <w:t xml:space="preserve">dotyczyła </w:t>
      </w:r>
      <w:r w:rsidR="00F03949" w:rsidRPr="00174610">
        <w:rPr>
          <w:rFonts w:ascii="Arial" w:hAnsi="Arial" w:cs="Arial"/>
          <w:sz w:val="20"/>
        </w:rPr>
        <w:t>głównie</w:t>
      </w:r>
      <w:r w:rsidR="001B2E4E" w:rsidRPr="00174610">
        <w:rPr>
          <w:rFonts w:ascii="Arial" w:hAnsi="Arial" w:cs="Arial"/>
          <w:sz w:val="20"/>
        </w:rPr>
        <w:t>:</w:t>
      </w:r>
    </w:p>
    <w:p w:rsidR="007024A5" w:rsidRPr="00174610" w:rsidRDefault="004B5747" w:rsidP="00F22681">
      <w:pPr>
        <w:pStyle w:val="NormalnyWeb"/>
        <w:numPr>
          <w:ilvl w:val="0"/>
          <w:numId w:val="113"/>
        </w:numPr>
        <w:spacing w:before="0" w:beforeAutospacing="0" w:after="0" w:afterAutospacing="0" w:line="360" w:lineRule="auto"/>
        <w:jc w:val="both"/>
        <w:rPr>
          <w:rFonts w:ascii="Arial" w:hAnsi="Arial" w:cs="Arial"/>
          <w:sz w:val="20"/>
        </w:rPr>
      </w:pPr>
      <w:r w:rsidRPr="00174610">
        <w:rPr>
          <w:rFonts w:ascii="Arial" w:hAnsi="Arial" w:cs="Arial"/>
          <w:sz w:val="20"/>
        </w:rPr>
        <w:t>promowania planowanych imprez, akcji społecznych, zawodów, konkursów, hepeningów oraz innych form działalności statutowej podmiotów programu, m.in.:</w:t>
      </w:r>
      <w:r w:rsidRPr="00174610">
        <w:rPr>
          <w:rFonts w:ascii="Arial" w:hAnsi="Arial" w:cs="Arial"/>
          <w:b/>
          <w:bCs/>
          <w:sz w:val="20"/>
        </w:rPr>
        <w:t xml:space="preserve">   </w:t>
      </w:r>
      <w:r w:rsidRPr="00174610">
        <w:rPr>
          <w:rFonts w:ascii="Arial" w:hAnsi="Arial" w:cs="Arial"/>
          <w:sz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905"/>
        <w:gridCol w:w="3119"/>
        <w:gridCol w:w="3188"/>
      </w:tblGrid>
      <w:tr w:rsidR="007024A5" w:rsidRPr="00174610" w:rsidTr="00E43233">
        <w:tc>
          <w:tcPr>
            <w:tcW w:w="2905" w:type="dxa"/>
            <w:shd w:val="clear" w:color="auto" w:fill="D9D9D9"/>
          </w:tcPr>
          <w:p w:rsidR="007024A5" w:rsidRPr="00174610" w:rsidRDefault="007024A5" w:rsidP="001B2E4E">
            <w:pPr>
              <w:rPr>
                <w:rFonts w:ascii="Arial" w:hAnsi="Arial" w:cs="Arial"/>
                <w:sz w:val="18"/>
                <w:szCs w:val="18"/>
              </w:rPr>
            </w:pPr>
            <w:r w:rsidRPr="00174610">
              <w:rPr>
                <w:rFonts w:ascii="Arial" w:hAnsi="Arial" w:cs="Arial"/>
                <w:sz w:val="18"/>
                <w:szCs w:val="18"/>
              </w:rPr>
              <w:t xml:space="preserve">Nazwa przedsięwzięcia (konkursu, akcji, itp.) lub innych form działalności statutowej podmiotów programu: </w:t>
            </w:r>
          </w:p>
        </w:tc>
        <w:tc>
          <w:tcPr>
            <w:tcW w:w="3119" w:type="dxa"/>
            <w:shd w:val="clear" w:color="auto" w:fill="D9D9D9"/>
          </w:tcPr>
          <w:p w:rsidR="007024A5" w:rsidRPr="00174610" w:rsidRDefault="007024A5" w:rsidP="001B2E4E">
            <w:pPr>
              <w:rPr>
                <w:rFonts w:ascii="Arial" w:hAnsi="Arial" w:cs="Arial"/>
                <w:sz w:val="18"/>
                <w:szCs w:val="18"/>
              </w:rPr>
            </w:pPr>
            <w:r w:rsidRPr="00174610">
              <w:rPr>
                <w:rFonts w:ascii="Arial" w:hAnsi="Arial" w:cs="Arial"/>
                <w:sz w:val="18"/>
                <w:szCs w:val="18"/>
              </w:rPr>
              <w:t xml:space="preserve">Nazwa organizatora przedsięwzięcia: </w:t>
            </w:r>
          </w:p>
        </w:tc>
        <w:tc>
          <w:tcPr>
            <w:tcW w:w="3188" w:type="dxa"/>
            <w:shd w:val="clear" w:color="auto" w:fill="D9D9D9"/>
          </w:tcPr>
          <w:p w:rsidR="007024A5" w:rsidRPr="00174610" w:rsidRDefault="007024A5" w:rsidP="001B2E4E">
            <w:pPr>
              <w:rPr>
                <w:rFonts w:ascii="Arial" w:hAnsi="Arial" w:cs="Arial"/>
                <w:sz w:val="18"/>
                <w:szCs w:val="18"/>
              </w:rPr>
            </w:pPr>
            <w:r w:rsidRPr="00174610">
              <w:rPr>
                <w:rFonts w:ascii="Arial" w:hAnsi="Arial" w:cs="Arial"/>
                <w:sz w:val="18"/>
                <w:szCs w:val="18"/>
              </w:rPr>
              <w:t xml:space="preserve">Sposób udzielonej pomocy przy promocji przedsięwzięcia: </w:t>
            </w:r>
          </w:p>
        </w:tc>
      </w:tr>
      <w:tr w:rsidR="007024A5" w:rsidRPr="00174610" w:rsidTr="00E43233">
        <w:tc>
          <w:tcPr>
            <w:tcW w:w="2905" w:type="dxa"/>
          </w:tcPr>
          <w:p w:rsidR="007024A5" w:rsidRPr="00174610" w:rsidRDefault="007024A5" w:rsidP="001B2E4E">
            <w:pPr>
              <w:jc w:val="both"/>
              <w:rPr>
                <w:rFonts w:ascii="Arial" w:hAnsi="Arial" w:cs="Arial"/>
                <w:sz w:val="18"/>
                <w:szCs w:val="18"/>
              </w:rPr>
            </w:pPr>
            <w:r w:rsidRPr="00174610">
              <w:rPr>
                <w:rFonts w:ascii="Arial" w:hAnsi="Arial" w:cs="Arial"/>
                <w:sz w:val="18"/>
                <w:szCs w:val="18"/>
              </w:rPr>
              <w:t>Krzycz siostro, krzycz!</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Fundacja EVZ</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realizacja projektu przez CSW Kronika</w:t>
            </w: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t>Program edukacyjny w ramach wydarzenia Imieniny u BAŚKI</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Fundacja „W to mi graj”</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współpraca</w:t>
            </w: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t>Bytomskie Koncerty Organowe</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Towarzystwo Miłośników Bytomia</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 xml:space="preserve">przygotowanie projektu plakatów, </w:t>
            </w:r>
            <w:r w:rsidR="00E43233" w:rsidRPr="00174610">
              <w:rPr>
                <w:rFonts w:ascii="Arial" w:hAnsi="Arial" w:cs="Arial"/>
                <w:sz w:val="18"/>
                <w:szCs w:val="18"/>
              </w:rPr>
              <w:t xml:space="preserve">promocja zadania </w:t>
            </w:r>
            <w:r w:rsidRPr="00174610">
              <w:rPr>
                <w:rFonts w:ascii="Arial" w:hAnsi="Arial" w:cs="Arial"/>
                <w:sz w:val="18"/>
                <w:szCs w:val="18"/>
              </w:rPr>
              <w:t>w mediach społecznościowych BCK</w:t>
            </w: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t>Filmy studyjne</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Stowarzyszenie Sieć Kin Studyjnych</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dofinansowanie do filmów studyjnyc</w:t>
            </w:r>
            <w:r w:rsidR="00E43233" w:rsidRPr="00174610">
              <w:rPr>
                <w:rFonts w:ascii="Arial" w:hAnsi="Arial" w:cs="Arial"/>
                <w:sz w:val="18"/>
                <w:szCs w:val="18"/>
              </w:rPr>
              <w:t>h prezentowanych repertuarowo w </w:t>
            </w:r>
            <w:r w:rsidRPr="00174610">
              <w:rPr>
                <w:rFonts w:ascii="Arial" w:hAnsi="Arial" w:cs="Arial"/>
                <w:sz w:val="18"/>
                <w:szCs w:val="18"/>
              </w:rPr>
              <w:t>ramach BCKina</w:t>
            </w:r>
          </w:p>
          <w:p w:rsidR="007024A5" w:rsidRPr="00174610" w:rsidRDefault="007024A5" w:rsidP="001B2E4E">
            <w:pPr>
              <w:rPr>
                <w:rFonts w:ascii="Arial" w:hAnsi="Arial" w:cs="Arial"/>
                <w:sz w:val="18"/>
                <w:szCs w:val="18"/>
              </w:rPr>
            </w:pP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t>Profilaktyka przeciwdziałania uzależnieniom</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Stowarzyszenie Abstynentów „Przyszłość”</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r</w:t>
            </w:r>
            <w:r w:rsidR="00E43233" w:rsidRPr="00174610">
              <w:rPr>
                <w:rFonts w:ascii="Arial" w:hAnsi="Arial" w:cs="Arial"/>
                <w:sz w:val="18"/>
                <w:szCs w:val="18"/>
              </w:rPr>
              <w:t xml:space="preserve">ozstawienie stoiska </w:t>
            </w:r>
            <w:r w:rsidRPr="00174610">
              <w:rPr>
                <w:rFonts w:ascii="Arial" w:hAnsi="Arial" w:cs="Arial"/>
                <w:sz w:val="18"/>
                <w:szCs w:val="18"/>
              </w:rPr>
              <w:t>informacyjnego/edukacyjneg</w:t>
            </w:r>
            <w:r w:rsidR="00E43233" w:rsidRPr="00174610">
              <w:rPr>
                <w:rFonts w:ascii="Arial" w:hAnsi="Arial" w:cs="Arial"/>
                <w:sz w:val="18"/>
                <w:szCs w:val="18"/>
              </w:rPr>
              <w:t>o podczas seansów plenerowych w </w:t>
            </w:r>
            <w:r w:rsidRPr="00174610">
              <w:rPr>
                <w:rFonts w:ascii="Arial" w:hAnsi="Arial" w:cs="Arial"/>
                <w:sz w:val="18"/>
                <w:szCs w:val="18"/>
              </w:rPr>
              <w:t>ramach BCKina Plenerowego</w:t>
            </w: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t>Seanse przyjazne sensorycznie</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Fundacja Pomoc Autyzm</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współpraca</w:t>
            </w:r>
          </w:p>
          <w:p w:rsidR="007024A5" w:rsidRPr="00174610" w:rsidRDefault="007024A5" w:rsidP="001B2E4E">
            <w:pPr>
              <w:rPr>
                <w:rFonts w:ascii="Arial" w:hAnsi="Arial" w:cs="Arial"/>
                <w:sz w:val="18"/>
                <w:szCs w:val="18"/>
              </w:rPr>
            </w:pPr>
          </w:p>
        </w:tc>
      </w:tr>
      <w:tr w:rsidR="007024A5" w:rsidRPr="00174610" w:rsidTr="00E43233">
        <w:tc>
          <w:tcPr>
            <w:tcW w:w="2905" w:type="dxa"/>
          </w:tcPr>
          <w:p w:rsidR="001D503C" w:rsidRPr="00174610" w:rsidRDefault="001D503C" w:rsidP="001B2E4E">
            <w:pPr>
              <w:rPr>
                <w:rFonts w:ascii="Arial" w:hAnsi="Arial" w:cs="Arial"/>
                <w:sz w:val="18"/>
                <w:szCs w:val="18"/>
              </w:rPr>
            </w:pPr>
            <w:r w:rsidRPr="00174610">
              <w:rPr>
                <w:rFonts w:ascii="Arial" w:hAnsi="Arial" w:cs="Arial"/>
                <w:sz w:val="18"/>
                <w:szCs w:val="18"/>
              </w:rPr>
              <w:t>LGBT+ Film Festival</w:t>
            </w:r>
          </w:p>
        </w:tc>
        <w:tc>
          <w:tcPr>
            <w:tcW w:w="3119" w:type="dxa"/>
          </w:tcPr>
          <w:p w:rsidR="001D503C" w:rsidRPr="00174610" w:rsidRDefault="001D503C" w:rsidP="001D503C">
            <w:pPr>
              <w:rPr>
                <w:rFonts w:ascii="Arial" w:hAnsi="Arial" w:cs="Arial"/>
                <w:sz w:val="18"/>
                <w:szCs w:val="18"/>
              </w:rPr>
            </w:pPr>
            <w:r w:rsidRPr="00174610">
              <w:rPr>
                <w:rFonts w:ascii="Arial" w:hAnsi="Arial" w:cs="Arial"/>
                <w:sz w:val="18"/>
                <w:szCs w:val="18"/>
              </w:rPr>
              <w:t>Fundacja FilmGramm</w:t>
            </w:r>
          </w:p>
          <w:p w:rsidR="007024A5" w:rsidRPr="00174610" w:rsidRDefault="007024A5" w:rsidP="001B2E4E">
            <w:pPr>
              <w:rPr>
                <w:rFonts w:ascii="Arial" w:hAnsi="Arial" w:cs="Arial"/>
                <w:sz w:val="18"/>
                <w:szCs w:val="18"/>
              </w:rPr>
            </w:pP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współpraca</w:t>
            </w:r>
          </w:p>
          <w:p w:rsidR="007024A5" w:rsidRPr="00174610" w:rsidRDefault="007024A5" w:rsidP="001B2E4E">
            <w:pPr>
              <w:rPr>
                <w:rFonts w:ascii="Arial" w:hAnsi="Arial" w:cs="Arial"/>
                <w:sz w:val="18"/>
                <w:szCs w:val="18"/>
              </w:rPr>
            </w:pPr>
          </w:p>
        </w:tc>
      </w:tr>
      <w:tr w:rsidR="007024A5" w:rsidRPr="00174610" w:rsidTr="00E43233">
        <w:tc>
          <w:tcPr>
            <w:tcW w:w="2905" w:type="dxa"/>
          </w:tcPr>
          <w:p w:rsidR="007024A5" w:rsidRPr="00174610" w:rsidRDefault="008B2CC7" w:rsidP="001B2E4E">
            <w:pPr>
              <w:rPr>
                <w:rFonts w:ascii="Arial" w:hAnsi="Arial" w:cs="Arial"/>
                <w:sz w:val="18"/>
                <w:szCs w:val="18"/>
              </w:rPr>
            </w:pPr>
            <w:r w:rsidRPr="00174610">
              <w:rPr>
                <w:rFonts w:ascii="Arial" w:hAnsi="Arial" w:cs="Arial"/>
                <w:sz w:val="18"/>
                <w:szCs w:val="18"/>
              </w:rPr>
              <w:t>Europejski Dzień Kina Artystycznego</w:t>
            </w:r>
          </w:p>
        </w:tc>
        <w:tc>
          <w:tcPr>
            <w:tcW w:w="3119" w:type="dxa"/>
          </w:tcPr>
          <w:p w:rsidR="007024A5" w:rsidRPr="00174610" w:rsidRDefault="008B2CC7" w:rsidP="001B2E4E">
            <w:pPr>
              <w:rPr>
                <w:rFonts w:ascii="Arial" w:hAnsi="Arial" w:cs="Arial"/>
                <w:sz w:val="18"/>
                <w:szCs w:val="18"/>
              </w:rPr>
            </w:pPr>
            <w:r w:rsidRPr="00174610">
              <w:rPr>
                <w:rFonts w:ascii="Arial" w:hAnsi="Arial" w:cs="Arial"/>
                <w:sz w:val="18"/>
                <w:szCs w:val="18"/>
              </w:rPr>
              <w:t>CICAE Międzynarodowe Stowarzyszenie Kin Studyjnych</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współpraca</w:t>
            </w:r>
          </w:p>
          <w:p w:rsidR="007024A5" w:rsidRPr="00174610" w:rsidRDefault="007024A5" w:rsidP="001B2E4E">
            <w:pPr>
              <w:rPr>
                <w:rFonts w:ascii="Arial" w:hAnsi="Arial" w:cs="Arial"/>
                <w:sz w:val="18"/>
                <w:szCs w:val="18"/>
              </w:rPr>
            </w:pPr>
          </w:p>
        </w:tc>
      </w:tr>
      <w:tr w:rsidR="007024A5" w:rsidRPr="00174610" w:rsidTr="00E43233">
        <w:tc>
          <w:tcPr>
            <w:tcW w:w="2905" w:type="dxa"/>
          </w:tcPr>
          <w:p w:rsidR="008B2CC7" w:rsidRPr="00174610" w:rsidRDefault="008B2CC7" w:rsidP="001B2E4E">
            <w:pPr>
              <w:rPr>
                <w:rFonts w:ascii="Arial" w:hAnsi="Arial" w:cs="Arial"/>
                <w:sz w:val="18"/>
                <w:szCs w:val="18"/>
              </w:rPr>
            </w:pPr>
            <w:r w:rsidRPr="00174610">
              <w:rPr>
                <w:rFonts w:ascii="Arial" w:hAnsi="Arial" w:cs="Arial"/>
                <w:sz w:val="18"/>
                <w:szCs w:val="18"/>
              </w:rPr>
              <w:t>Działalność BCKina</w:t>
            </w:r>
          </w:p>
        </w:tc>
        <w:tc>
          <w:tcPr>
            <w:tcW w:w="3119" w:type="dxa"/>
          </w:tcPr>
          <w:p w:rsidR="007024A5" w:rsidRPr="00174610" w:rsidRDefault="008B2CC7" w:rsidP="001B2E4E">
            <w:pPr>
              <w:rPr>
                <w:rFonts w:ascii="Arial" w:hAnsi="Arial" w:cs="Arial"/>
                <w:sz w:val="18"/>
                <w:szCs w:val="18"/>
              </w:rPr>
            </w:pPr>
            <w:r w:rsidRPr="00174610">
              <w:rPr>
                <w:rFonts w:ascii="Arial" w:hAnsi="Arial" w:cs="Arial"/>
                <w:sz w:val="18"/>
                <w:szCs w:val="18"/>
              </w:rPr>
              <w:t>Stowarzyszenie Europa Cinemas</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dofinansowanie</w:t>
            </w:r>
          </w:p>
        </w:tc>
      </w:tr>
      <w:tr w:rsidR="007024A5" w:rsidRPr="00174610" w:rsidTr="00E43233">
        <w:tc>
          <w:tcPr>
            <w:tcW w:w="2905" w:type="dxa"/>
          </w:tcPr>
          <w:p w:rsidR="00DC1723" w:rsidRPr="00174610" w:rsidRDefault="00DC1723" w:rsidP="001B2E4E">
            <w:pPr>
              <w:rPr>
                <w:rFonts w:ascii="Arial" w:hAnsi="Arial" w:cs="Arial"/>
                <w:sz w:val="18"/>
                <w:szCs w:val="18"/>
              </w:rPr>
            </w:pPr>
            <w:r w:rsidRPr="00174610">
              <w:rPr>
                <w:rFonts w:ascii="Arial" w:hAnsi="Arial" w:cs="Arial"/>
                <w:sz w:val="18"/>
                <w:szCs w:val="18"/>
              </w:rPr>
              <w:t xml:space="preserve">Audiodeskrypcja seansów podczas Dobrze Mi Tu. Dni </w:t>
            </w:r>
            <w:r w:rsidRPr="00174610">
              <w:rPr>
                <w:rFonts w:ascii="Arial" w:hAnsi="Arial" w:cs="Arial"/>
                <w:sz w:val="18"/>
                <w:szCs w:val="18"/>
              </w:rPr>
              <w:lastRenderedPageBreak/>
              <w:t>Kultury Wrażliwej</w:t>
            </w:r>
          </w:p>
        </w:tc>
        <w:tc>
          <w:tcPr>
            <w:tcW w:w="3119" w:type="dxa"/>
          </w:tcPr>
          <w:p w:rsidR="00DC1723" w:rsidRPr="00174610" w:rsidRDefault="00DC1723" w:rsidP="00DC1723">
            <w:pPr>
              <w:rPr>
                <w:rFonts w:ascii="Arial" w:hAnsi="Arial" w:cs="Arial"/>
                <w:sz w:val="18"/>
                <w:szCs w:val="18"/>
              </w:rPr>
            </w:pPr>
            <w:r w:rsidRPr="00174610">
              <w:rPr>
                <w:rFonts w:ascii="Arial" w:hAnsi="Arial" w:cs="Arial"/>
                <w:sz w:val="18"/>
                <w:szCs w:val="18"/>
              </w:rPr>
              <w:lastRenderedPageBreak/>
              <w:t>Fundacja Kino Dostępne</w:t>
            </w:r>
          </w:p>
          <w:p w:rsidR="007024A5" w:rsidRPr="00174610" w:rsidRDefault="007024A5" w:rsidP="001B2E4E">
            <w:pPr>
              <w:rPr>
                <w:rFonts w:ascii="Arial" w:hAnsi="Arial" w:cs="Arial"/>
                <w:sz w:val="18"/>
                <w:szCs w:val="18"/>
              </w:rPr>
            </w:pP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współpraca</w:t>
            </w: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lastRenderedPageBreak/>
              <w:t>Ogólnopolski Festiwal "Liga Młodych Kreatorów"</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 xml:space="preserve">Cech Rzemiosł Różnych </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 xml:space="preserve">wsparcie organizacyjne, udostępnienie pomieszczeń </w:t>
            </w:r>
            <w:r w:rsidRPr="00174610">
              <w:rPr>
                <w:rFonts w:ascii="Arial" w:hAnsi="Arial" w:cs="Arial"/>
                <w:sz w:val="18"/>
                <w:szCs w:val="18"/>
              </w:rPr>
              <w:br/>
              <w:t>w celu realizacji wydarzeń, obsługa techniczna, promocja</w:t>
            </w: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t>Festiwal Harcerski „Szturwał”</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ZHP Hufiec Bytom</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wsparcie organizacyjne</w:t>
            </w:r>
            <w:r w:rsidR="00E43233" w:rsidRPr="00174610">
              <w:rPr>
                <w:rFonts w:ascii="Arial" w:hAnsi="Arial" w:cs="Arial"/>
                <w:sz w:val="18"/>
                <w:szCs w:val="18"/>
              </w:rPr>
              <w:t xml:space="preserve">, </w:t>
            </w:r>
            <w:r w:rsidRPr="00174610">
              <w:rPr>
                <w:rFonts w:ascii="Arial" w:hAnsi="Arial" w:cs="Arial"/>
                <w:sz w:val="18"/>
                <w:szCs w:val="18"/>
              </w:rPr>
              <w:t xml:space="preserve">udostępnienie pomieszczeń </w:t>
            </w:r>
            <w:r w:rsidRPr="00174610">
              <w:rPr>
                <w:rFonts w:ascii="Arial" w:hAnsi="Arial" w:cs="Arial"/>
                <w:sz w:val="18"/>
                <w:szCs w:val="18"/>
              </w:rPr>
              <w:br/>
              <w:t>w celu realizacji wydarzeń, obsługa techniczna, promocja</w:t>
            </w:r>
          </w:p>
        </w:tc>
      </w:tr>
      <w:tr w:rsidR="00E708F7" w:rsidRPr="00174610" w:rsidTr="00E708F7">
        <w:trPr>
          <w:trHeight w:val="873"/>
        </w:trPr>
        <w:tc>
          <w:tcPr>
            <w:tcW w:w="2905" w:type="dxa"/>
            <w:tcBorders>
              <w:bottom w:val="single" w:sz="4" w:space="0" w:color="auto"/>
            </w:tcBorders>
          </w:tcPr>
          <w:p w:rsidR="00E708F7" w:rsidRPr="00174610" w:rsidRDefault="00E708F7" w:rsidP="001B2E4E">
            <w:pPr>
              <w:rPr>
                <w:rFonts w:ascii="Arial" w:hAnsi="Arial" w:cs="Arial"/>
                <w:sz w:val="18"/>
                <w:szCs w:val="18"/>
              </w:rPr>
            </w:pPr>
            <w:r w:rsidRPr="00174610">
              <w:rPr>
                <w:rFonts w:ascii="Arial" w:hAnsi="Arial" w:cs="Arial"/>
                <w:sz w:val="18"/>
                <w:szCs w:val="18"/>
              </w:rPr>
              <w:t>Gala Bytomianki i Bytomianina Roku 2024. Koncert Ukraińskiej Orkiestry Symfonicznej „Nadiia" (Nuso Charków)</w:t>
            </w:r>
          </w:p>
        </w:tc>
        <w:tc>
          <w:tcPr>
            <w:tcW w:w="3119" w:type="dxa"/>
          </w:tcPr>
          <w:p w:rsidR="00E708F7" w:rsidRPr="00174610" w:rsidRDefault="00E708F7" w:rsidP="001B2E4E">
            <w:pPr>
              <w:rPr>
                <w:rFonts w:ascii="Arial" w:hAnsi="Arial" w:cs="Arial"/>
                <w:sz w:val="18"/>
                <w:szCs w:val="18"/>
              </w:rPr>
            </w:pPr>
            <w:r w:rsidRPr="00174610">
              <w:rPr>
                <w:rFonts w:ascii="Arial" w:hAnsi="Arial" w:cs="Arial"/>
                <w:sz w:val="18"/>
                <w:szCs w:val="18"/>
              </w:rPr>
              <w:t>Liga Kobiet Nieobojętnych</w:t>
            </w:r>
          </w:p>
        </w:tc>
        <w:tc>
          <w:tcPr>
            <w:tcW w:w="3188" w:type="dxa"/>
          </w:tcPr>
          <w:p w:rsidR="00E708F7" w:rsidRPr="00174610" w:rsidRDefault="00E708F7" w:rsidP="001B2E4E">
            <w:pPr>
              <w:rPr>
                <w:rFonts w:ascii="Arial" w:hAnsi="Arial" w:cs="Arial"/>
                <w:sz w:val="18"/>
                <w:szCs w:val="18"/>
              </w:rPr>
            </w:pPr>
            <w:r w:rsidRPr="00174610">
              <w:rPr>
                <w:rFonts w:ascii="Arial" w:hAnsi="Arial" w:cs="Arial"/>
                <w:sz w:val="18"/>
                <w:szCs w:val="18"/>
              </w:rPr>
              <w:t xml:space="preserve">wsparcie organizacyjne, udostępnienie pomieszczeń </w:t>
            </w:r>
            <w:r w:rsidRPr="00174610">
              <w:rPr>
                <w:rFonts w:ascii="Arial" w:hAnsi="Arial" w:cs="Arial"/>
                <w:sz w:val="18"/>
                <w:szCs w:val="18"/>
              </w:rPr>
              <w:br/>
              <w:t>w celu realizacji wydarzeń, obsługa techniczna, promocja</w:t>
            </w:r>
          </w:p>
        </w:tc>
      </w:tr>
      <w:tr w:rsidR="00E708F7" w:rsidRPr="00174610" w:rsidTr="00864184">
        <w:trPr>
          <w:trHeight w:val="621"/>
        </w:trPr>
        <w:tc>
          <w:tcPr>
            <w:tcW w:w="2905" w:type="dxa"/>
          </w:tcPr>
          <w:p w:rsidR="00E708F7" w:rsidRPr="00174610" w:rsidRDefault="00E708F7" w:rsidP="001B2E4E">
            <w:pPr>
              <w:rPr>
                <w:rFonts w:ascii="Arial" w:hAnsi="Arial" w:cs="Arial"/>
                <w:sz w:val="18"/>
                <w:szCs w:val="18"/>
              </w:rPr>
            </w:pPr>
            <w:r w:rsidRPr="00174610">
              <w:rPr>
                <w:rFonts w:ascii="Arial" w:hAnsi="Arial" w:cs="Arial"/>
                <w:sz w:val="18"/>
                <w:szCs w:val="18"/>
              </w:rPr>
              <w:t>Piknik Rodzinny – 3 maja</w:t>
            </w:r>
          </w:p>
        </w:tc>
        <w:tc>
          <w:tcPr>
            <w:tcW w:w="3119" w:type="dxa"/>
          </w:tcPr>
          <w:p w:rsidR="00E708F7" w:rsidRPr="00174610" w:rsidRDefault="00E708F7" w:rsidP="001B2E4E">
            <w:pPr>
              <w:rPr>
                <w:rFonts w:ascii="Arial" w:hAnsi="Arial" w:cs="Arial"/>
                <w:sz w:val="18"/>
                <w:szCs w:val="18"/>
              </w:rPr>
            </w:pPr>
            <w:r w:rsidRPr="00174610">
              <w:rPr>
                <w:rFonts w:ascii="Arial" w:hAnsi="Arial" w:cs="Arial"/>
                <w:sz w:val="18"/>
                <w:szCs w:val="18"/>
              </w:rPr>
              <w:t>Miasto Bytom, Miejska Biblioteka Publiczna, ZHP, MDK1, MDK2, OSiR</w:t>
            </w:r>
          </w:p>
        </w:tc>
        <w:tc>
          <w:tcPr>
            <w:tcW w:w="3188" w:type="dxa"/>
          </w:tcPr>
          <w:p w:rsidR="00E708F7" w:rsidRPr="00174610" w:rsidRDefault="00E708F7" w:rsidP="001B2E4E">
            <w:pPr>
              <w:rPr>
                <w:rFonts w:ascii="Arial" w:hAnsi="Arial" w:cs="Arial"/>
                <w:sz w:val="18"/>
                <w:szCs w:val="18"/>
              </w:rPr>
            </w:pPr>
            <w:r w:rsidRPr="00174610">
              <w:rPr>
                <w:rFonts w:ascii="Arial" w:hAnsi="Arial" w:cs="Arial"/>
                <w:sz w:val="18"/>
                <w:szCs w:val="18"/>
              </w:rPr>
              <w:t>współorganizacja, obsługa techniczna, obsługa merytoryczna, promocja</w:t>
            </w: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t>Parkowy Dzień Dziecka</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Miasto Bytom, Miejska Biblioteka Publiczna, ZHP, MDK1, MDK2, OSiR</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współorganizacja, obsługa techniczna, obsługa merytoryczna, promocja</w:t>
            </w: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t>Gala Anioł Wolontariatu</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ZHP Hufiec Bytom</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 xml:space="preserve">wsparcie organizacyjne, udostępnienie pomieszczeń </w:t>
            </w:r>
            <w:r w:rsidRPr="00174610">
              <w:rPr>
                <w:rFonts w:ascii="Arial" w:hAnsi="Arial" w:cs="Arial"/>
                <w:sz w:val="18"/>
                <w:szCs w:val="18"/>
              </w:rPr>
              <w:br/>
              <w:t>w celu realizacji wydarzeń, obsługa techniczna, obsługa merytoryczna, promocja</w:t>
            </w:r>
          </w:p>
        </w:tc>
      </w:tr>
      <w:tr w:rsidR="007024A5" w:rsidRPr="00174610" w:rsidTr="00E43233">
        <w:tc>
          <w:tcPr>
            <w:tcW w:w="2905" w:type="dxa"/>
          </w:tcPr>
          <w:p w:rsidR="007024A5" w:rsidRPr="00174610" w:rsidRDefault="00E43233" w:rsidP="001B2E4E">
            <w:pPr>
              <w:rPr>
                <w:rFonts w:ascii="Arial" w:hAnsi="Arial" w:cs="Arial"/>
                <w:sz w:val="18"/>
                <w:szCs w:val="18"/>
              </w:rPr>
            </w:pPr>
            <w:r w:rsidRPr="00174610">
              <w:rPr>
                <w:rFonts w:ascii="Arial" w:hAnsi="Arial" w:cs="Arial"/>
                <w:sz w:val="18"/>
                <w:szCs w:val="18"/>
              </w:rPr>
              <w:t xml:space="preserve">Śląski plac – cykl spotkań z </w:t>
            </w:r>
            <w:r w:rsidR="007024A5" w:rsidRPr="00174610">
              <w:rPr>
                <w:rFonts w:ascii="Arial" w:hAnsi="Arial" w:cs="Arial"/>
                <w:sz w:val="18"/>
                <w:szCs w:val="18"/>
              </w:rPr>
              <w:t>kulturą śląską. Wydarzenia teatralne (2), warsztaty (8), koncerty (3), spotkania i wykłady (11), pokazy filmowe (3)</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Bytomski Klub Samorządowy</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 xml:space="preserve">wsparcie organizacyjne, udostępnienie pomieszczeń </w:t>
            </w:r>
            <w:r w:rsidRPr="00174610">
              <w:rPr>
                <w:rFonts w:ascii="Arial" w:hAnsi="Arial" w:cs="Arial"/>
                <w:sz w:val="18"/>
                <w:szCs w:val="18"/>
              </w:rPr>
              <w:br/>
              <w:t>w celu realizacji wydarzeń, obsługa techniczna, obsługa merytoryczna, promocja</w:t>
            </w: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t>„Pochodzimy, zobaczymy” międzypokoleniowy projekt turystyki lokalnej (8 spotkań i 4 spacery tematyczne po Miechowicach)</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Bytomski Klub Samorządowy</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 xml:space="preserve">wsparcie organizacyjne, udostępnienie pomieszczeń </w:t>
            </w:r>
            <w:r w:rsidRPr="00174610">
              <w:rPr>
                <w:rFonts w:ascii="Arial" w:hAnsi="Arial" w:cs="Arial"/>
                <w:sz w:val="18"/>
                <w:szCs w:val="18"/>
              </w:rPr>
              <w:br/>
              <w:t>w celu realizacji wydarzeń, obsługa techniczna, obsługa merytoryczna, promocja</w:t>
            </w: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t>Bieg charytatywny</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Miechowicka Grupa Biegowa</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 xml:space="preserve">wsparcie organizacyjne, udostępnienie pomieszczeń </w:t>
            </w:r>
            <w:r w:rsidRPr="00174610">
              <w:rPr>
                <w:rFonts w:ascii="Arial" w:hAnsi="Arial" w:cs="Arial"/>
                <w:sz w:val="18"/>
                <w:szCs w:val="18"/>
              </w:rPr>
              <w:br/>
              <w:t>w celu realizacji wydarzeń</w:t>
            </w: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t>Miechowickie Harcowanie</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ZHP</w:t>
            </w:r>
            <w:r w:rsidR="002A7DDA">
              <w:rPr>
                <w:rFonts w:ascii="Arial" w:hAnsi="Arial" w:cs="Arial"/>
                <w:sz w:val="18"/>
                <w:szCs w:val="18"/>
              </w:rPr>
              <w:t xml:space="preserve"> </w:t>
            </w:r>
            <w:r w:rsidR="002A7DDA" w:rsidRPr="00174610">
              <w:rPr>
                <w:rFonts w:ascii="Arial" w:hAnsi="Arial" w:cs="Arial"/>
                <w:sz w:val="18"/>
                <w:szCs w:val="18"/>
              </w:rPr>
              <w:t>Hufiec Bytom</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 xml:space="preserve">wsparcie organizacyjne, udostępnienie pomieszczeń </w:t>
            </w:r>
            <w:r w:rsidRPr="00174610">
              <w:rPr>
                <w:rFonts w:ascii="Arial" w:hAnsi="Arial" w:cs="Arial"/>
                <w:sz w:val="18"/>
                <w:szCs w:val="18"/>
              </w:rPr>
              <w:br/>
              <w:t>w celu realizacji wydarzeń</w:t>
            </w: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t>„Baśki mogą wszystko” warsztaty</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Stowarzyszenie Kopalnia Aktywności</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 xml:space="preserve">wsparcie organizacyjne, udostępnienie pomieszczeń </w:t>
            </w:r>
            <w:r w:rsidRPr="00174610">
              <w:rPr>
                <w:rFonts w:ascii="Arial" w:hAnsi="Arial" w:cs="Arial"/>
                <w:sz w:val="18"/>
                <w:szCs w:val="18"/>
              </w:rPr>
              <w:br/>
              <w:t>w celu realizacji wydarzeń, obsługa techniczna</w:t>
            </w: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t>„Ach ta dzisiejsza młodzież” koncert młodzieżowych grup muzycznych</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Fundacja Europejski Instytut Outsourcingu</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 xml:space="preserve">wsparcie organizacyjne, udostępnienie pomieszczeń </w:t>
            </w:r>
            <w:r w:rsidRPr="00174610">
              <w:rPr>
                <w:rFonts w:ascii="Arial" w:hAnsi="Arial" w:cs="Arial"/>
                <w:sz w:val="18"/>
                <w:szCs w:val="18"/>
              </w:rPr>
              <w:br/>
              <w:t>w celu realizacji wydarzeń, obsługa techniczna, obsługa merytoryczna, promocja</w:t>
            </w: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t>Miechowicka Noc Muzeów</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Fundacja Pro Fortalicium</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współpraca</w:t>
            </w:r>
          </w:p>
        </w:tc>
      </w:tr>
      <w:tr w:rsidR="007024A5" w:rsidRPr="00174610" w:rsidTr="00E43233">
        <w:tc>
          <w:tcPr>
            <w:tcW w:w="2905" w:type="dxa"/>
          </w:tcPr>
          <w:p w:rsidR="007024A5" w:rsidRPr="00174610" w:rsidRDefault="007024A5" w:rsidP="001B2E4E">
            <w:pPr>
              <w:rPr>
                <w:rFonts w:ascii="Arial" w:hAnsi="Arial" w:cs="Arial"/>
                <w:sz w:val="18"/>
                <w:szCs w:val="18"/>
              </w:rPr>
            </w:pPr>
            <w:r w:rsidRPr="00174610">
              <w:rPr>
                <w:rFonts w:ascii="Arial" w:hAnsi="Arial" w:cs="Arial"/>
                <w:sz w:val="18"/>
                <w:szCs w:val="18"/>
              </w:rPr>
              <w:t>Projekt 770 km na 770 lat Miasta Bytom</w:t>
            </w:r>
          </w:p>
        </w:tc>
        <w:tc>
          <w:tcPr>
            <w:tcW w:w="3119" w:type="dxa"/>
          </w:tcPr>
          <w:p w:rsidR="007024A5" w:rsidRPr="00174610" w:rsidRDefault="007024A5" w:rsidP="001B2E4E">
            <w:pPr>
              <w:rPr>
                <w:rFonts w:ascii="Arial" w:hAnsi="Arial" w:cs="Arial"/>
                <w:sz w:val="18"/>
                <w:szCs w:val="18"/>
              </w:rPr>
            </w:pPr>
            <w:r w:rsidRPr="00174610">
              <w:rPr>
                <w:rFonts w:ascii="Arial" w:hAnsi="Arial" w:cs="Arial"/>
                <w:sz w:val="18"/>
                <w:szCs w:val="18"/>
              </w:rPr>
              <w:t>Bytomski Turystyczny Klub Kolarski „Catena”</w:t>
            </w:r>
          </w:p>
        </w:tc>
        <w:tc>
          <w:tcPr>
            <w:tcW w:w="3188" w:type="dxa"/>
          </w:tcPr>
          <w:p w:rsidR="007024A5" w:rsidRPr="00174610" w:rsidRDefault="007024A5" w:rsidP="001B2E4E">
            <w:pPr>
              <w:rPr>
                <w:rFonts w:ascii="Arial" w:hAnsi="Arial" w:cs="Arial"/>
                <w:sz w:val="18"/>
                <w:szCs w:val="18"/>
              </w:rPr>
            </w:pPr>
            <w:r w:rsidRPr="00174610">
              <w:rPr>
                <w:rFonts w:ascii="Arial" w:hAnsi="Arial" w:cs="Arial"/>
                <w:sz w:val="18"/>
                <w:szCs w:val="18"/>
              </w:rPr>
              <w:t>wsparcie organizacyjne, udostępnienie pomieszczeń w celu realizacji wydarzeń, obsługa techniczna</w:t>
            </w:r>
          </w:p>
        </w:tc>
      </w:tr>
    </w:tbl>
    <w:p w:rsidR="007024A5" w:rsidRPr="00174610" w:rsidRDefault="007024A5" w:rsidP="001B2E4E">
      <w:pPr>
        <w:pStyle w:val="NormalnyWeb"/>
        <w:spacing w:before="0" w:beforeAutospacing="0" w:after="0" w:afterAutospacing="0" w:line="360" w:lineRule="auto"/>
        <w:jc w:val="both"/>
        <w:rPr>
          <w:rFonts w:ascii="Arial" w:hAnsi="Arial" w:cs="Arial"/>
          <w:sz w:val="20"/>
        </w:rPr>
      </w:pPr>
    </w:p>
    <w:p w:rsidR="001B2E4E" w:rsidRPr="00174610" w:rsidRDefault="001B2E4E" w:rsidP="00F22681">
      <w:pPr>
        <w:pStyle w:val="NormalnyWeb"/>
        <w:numPr>
          <w:ilvl w:val="0"/>
          <w:numId w:val="113"/>
        </w:numPr>
        <w:spacing w:before="0" w:beforeAutospacing="0" w:after="0" w:afterAutospacing="0" w:line="360" w:lineRule="auto"/>
        <w:jc w:val="both"/>
        <w:rPr>
          <w:rFonts w:ascii="Arial" w:hAnsi="Arial" w:cs="Arial"/>
          <w:sz w:val="20"/>
        </w:rPr>
      </w:pPr>
      <w:r w:rsidRPr="00174610">
        <w:rPr>
          <w:rFonts w:ascii="Arial" w:hAnsi="Arial" w:cs="Arial"/>
          <w:sz w:val="20"/>
        </w:rPr>
        <w:t>inicjowania i wspierania działań aktywizujących i integrujących bytomskie organizacje pozarządowe.</w:t>
      </w:r>
    </w:p>
    <w:p w:rsidR="008E3D98" w:rsidRPr="00174610" w:rsidRDefault="001B2E4E" w:rsidP="00941180">
      <w:pPr>
        <w:pStyle w:val="NormalnyWeb"/>
        <w:spacing w:before="0" w:beforeAutospacing="0" w:after="0" w:afterAutospacing="0" w:line="360" w:lineRule="auto"/>
        <w:ind w:left="709"/>
        <w:jc w:val="both"/>
        <w:rPr>
          <w:rFonts w:ascii="Arial" w:hAnsi="Arial" w:cs="Arial"/>
          <w:sz w:val="20"/>
        </w:rPr>
      </w:pPr>
      <w:r w:rsidRPr="00174610">
        <w:rPr>
          <w:rFonts w:ascii="Arial" w:hAnsi="Arial" w:cs="Arial"/>
          <w:sz w:val="20"/>
        </w:rPr>
        <w:t>Pałac w Miechowicach współpracuje z l</w:t>
      </w:r>
      <w:r w:rsidR="00291A18" w:rsidRPr="00174610">
        <w:rPr>
          <w:rFonts w:ascii="Arial" w:hAnsi="Arial" w:cs="Arial"/>
          <w:sz w:val="20"/>
        </w:rPr>
        <w:t xml:space="preserve">okalnymi NGO </w:t>
      </w:r>
      <w:r w:rsidRPr="00174610">
        <w:rPr>
          <w:rFonts w:ascii="Arial" w:hAnsi="Arial" w:cs="Arial"/>
          <w:sz w:val="20"/>
        </w:rPr>
        <w:t>przy organizacji mie</w:t>
      </w:r>
      <w:r w:rsidR="007B5969" w:rsidRPr="00174610">
        <w:rPr>
          <w:rFonts w:ascii="Arial" w:hAnsi="Arial" w:cs="Arial"/>
          <w:sz w:val="20"/>
        </w:rPr>
        <w:t>chowickich wydarzeń. Utrzymuje</w:t>
      </w:r>
      <w:r w:rsidRPr="00174610">
        <w:rPr>
          <w:rFonts w:ascii="Arial" w:hAnsi="Arial" w:cs="Arial"/>
          <w:sz w:val="20"/>
        </w:rPr>
        <w:t xml:space="preserve"> kontakt</w:t>
      </w:r>
      <w:r w:rsidR="007B5969" w:rsidRPr="00174610">
        <w:rPr>
          <w:rFonts w:ascii="Arial" w:hAnsi="Arial" w:cs="Arial"/>
          <w:sz w:val="20"/>
        </w:rPr>
        <w:t>y, wspiera</w:t>
      </w:r>
      <w:r w:rsidRPr="00174610">
        <w:rPr>
          <w:rFonts w:ascii="Arial" w:hAnsi="Arial" w:cs="Arial"/>
          <w:sz w:val="20"/>
        </w:rPr>
        <w:t xml:space="preserve"> </w:t>
      </w:r>
      <w:r w:rsidR="007B5969" w:rsidRPr="00174610">
        <w:rPr>
          <w:rFonts w:ascii="Arial" w:hAnsi="Arial" w:cs="Arial"/>
          <w:sz w:val="20"/>
        </w:rPr>
        <w:t>wzajemnie działania, informuje o </w:t>
      </w:r>
      <w:r w:rsidRPr="00174610">
        <w:rPr>
          <w:rFonts w:ascii="Arial" w:hAnsi="Arial" w:cs="Arial"/>
          <w:sz w:val="20"/>
        </w:rPr>
        <w:t>możli</w:t>
      </w:r>
      <w:r w:rsidR="007B5969" w:rsidRPr="00174610">
        <w:rPr>
          <w:rFonts w:ascii="Arial" w:hAnsi="Arial" w:cs="Arial"/>
          <w:sz w:val="20"/>
        </w:rPr>
        <w:t>wościach współpracy, podejmuje</w:t>
      </w:r>
      <w:r w:rsidRPr="00174610">
        <w:rPr>
          <w:rFonts w:ascii="Arial" w:hAnsi="Arial" w:cs="Arial"/>
          <w:sz w:val="20"/>
        </w:rPr>
        <w:t xml:space="preserve"> wspólne inicjatywy.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12"/>
      </w:tblGrid>
      <w:tr w:rsidR="00F250A9" w:rsidRPr="00174610" w:rsidTr="006C2BE6">
        <w:tc>
          <w:tcPr>
            <w:tcW w:w="9212" w:type="dxa"/>
            <w:shd w:val="clear" w:color="auto" w:fill="D9D9D9"/>
          </w:tcPr>
          <w:p w:rsidR="00F250A9" w:rsidRPr="00174610" w:rsidRDefault="00F250A9" w:rsidP="001B1EAC">
            <w:pPr>
              <w:tabs>
                <w:tab w:val="left" w:pos="1298"/>
              </w:tabs>
              <w:jc w:val="center"/>
              <w:rPr>
                <w:rFonts w:ascii="Arial" w:hAnsi="Arial" w:cs="Arial"/>
                <w:sz w:val="18"/>
                <w:szCs w:val="18"/>
              </w:rPr>
            </w:pPr>
            <w:r w:rsidRPr="00174610">
              <w:rPr>
                <w:rFonts w:ascii="Arial" w:hAnsi="Arial" w:cs="Arial"/>
                <w:sz w:val="18"/>
                <w:szCs w:val="18"/>
              </w:rPr>
              <w:t>Sfera zada</w:t>
            </w:r>
            <w:r w:rsidR="00C6480B" w:rsidRPr="00174610">
              <w:rPr>
                <w:rFonts w:ascii="Arial" w:hAnsi="Arial" w:cs="Arial"/>
                <w:sz w:val="18"/>
                <w:szCs w:val="18"/>
              </w:rPr>
              <w:t>ń publicznych realizowana w 2024</w:t>
            </w:r>
            <w:r w:rsidRPr="00174610">
              <w:rPr>
                <w:rFonts w:ascii="Arial" w:hAnsi="Arial" w:cs="Arial"/>
                <w:sz w:val="18"/>
                <w:szCs w:val="18"/>
              </w:rPr>
              <w:t xml:space="preserve"> r.</w:t>
            </w:r>
          </w:p>
        </w:tc>
      </w:tr>
      <w:tr w:rsidR="00573A91" w:rsidRPr="00174610" w:rsidTr="001B1EAC">
        <w:trPr>
          <w:trHeight w:val="1057"/>
        </w:trPr>
        <w:tc>
          <w:tcPr>
            <w:tcW w:w="9212" w:type="dxa"/>
          </w:tcPr>
          <w:p w:rsidR="00573A91" w:rsidRPr="00174610" w:rsidRDefault="001B1EAC" w:rsidP="00F22681">
            <w:pPr>
              <w:numPr>
                <w:ilvl w:val="0"/>
                <w:numId w:val="53"/>
              </w:numPr>
              <w:tabs>
                <w:tab w:val="clear" w:pos="720"/>
                <w:tab w:val="num" w:pos="284"/>
                <w:tab w:val="num" w:pos="2340"/>
              </w:tabs>
              <w:autoSpaceDE w:val="0"/>
              <w:autoSpaceDN w:val="0"/>
              <w:adjustRightInd w:val="0"/>
              <w:ind w:left="284" w:hanging="284"/>
              <w:jc w:val="both"/>
              <w:rPr>
                <w:rFonts w:ascii="Arial" w:hAnsi="Arial" w:cs="Arial"/>
                <w:bCs/>
                <w:sz w:val="18"/>
                <w:szCs w:val="18"/>
              </w:rPr>
            </w:pPr>
            <w:r w:rsidRPr="00174610">
              <w:rPr>
                <w:rFonts w:ascii="Arial" w:hAnsi="Arial" w:cs="Arial"/>
                <w:bCs/>
                <w:sz w:val="18"/>
                <w:szCs w:val="18"/>
              </w:rPr>
              <w:lastRenderedPageBreak/>
              <w:t>nauka, szkolnictwo wyższe, edukacja, oświata i wychowanie:</w:t>
            </w:r>
          </w:p>
          <w:p w:rsidR="00573A91" w:rsidRPr="00174610" w:rsidRDefault="00573A91" w:rsidP="00F22681">
            <w:pPr>
              <w:numPr>
                <w:ilvl w:val="0"/>
                <w:numId w:val="47"/>
              </w:numPr>
              <w:tabs>
                <w:tab w:val="num" w:pos="720"/>
              </w:tabs>
              <w:autoSpaceDE w:val="0"/>
              <w:autoSpaceDN w:val="0"/>
              <w:adjustRightInd w:val="0"/>
              <w:jc w:val="both"/>
              <w:rPr>
                <w:rFonts w:ascii="Arial" w:hAnsi="Arial" w:cs="Arial"/>
                <w:sz w:val="18"/>
                <w:szCs w:val="18"/>
              </w:rPr>
            </w:pPr>
            <w:r w:rsidRPr="00174610">
              <w:rPr>
                <w:rFonts w:ascii="Arial" w:hAnsi="Arial" w:cs="Arial"/>
                <w:sz w:val="18"/>
                <w:szCs w:val="18"/>
              </w:rPr>
              <w:t>wspieranie zadań z zakresu edukacji, oświaty i wychowania dzieci i młodzieży poprzez aktywne metody przekazywania wiedzy,</w:t>
            </w:r>
          </w:p>
          <w:p w:rsidR="00573A91" w:rsidRPr="00174610" w:rsidRDefault="00573A91" w:rsidP="00F22681">
            <w:pPr>
              <w:numPr>
                <w:ilvl w:val="0"/>
                <w:numId w:val="47"/>
              </w:numPr>
              <w:tabs>
                <w:tab w:val="num" w:pos="720"/>
              </w:tabs>
              <w:autoSpaceDE w:val="0"/>
              <w:autoSpaceDN w:val="0"/>
              <w:adjustRightInd w:val="0"/>
              <w:jc w:val="both"/>
              <w:rPr>
                <w:rFonts w:ascii="Arial" w:hAnsi="Arial" w:cs="Arial"/>
                <w:sz w:val="18"/>
                <w:szCs w:val="18"/>
              </w:rPr>
            </w:pPr>
            <w:r w:rsidRPr="00174610">
              <w:rPr>
                <w:rFonts w:ascii="Arial" w:hAnsi="Arial" w:cs="Arial"/>
                <w:sz w:val="18"/>
                <w:szCs w:val="18"/>
              </w:rPr>
              <w:t>wspieranie działań mających na celu kształtowanie postaw moralnych, społecznych oraz patriotycznych wśród dzieci i młodzieży,</w:t>
            </w:r>
          </w:p>
        </w:tc>
      </w:tr>
      <w:tr w:rsidR="00C6480B" w:rsidRPr="00174610" w:rsidTr="001B1EAC">
        <w:trPr>
          <w:trHeight w:val="1057"/>
        </w:trPr>
        <w:tc>
          <w:tcPr>
            <w:tcW w:w="9212" w:type="dxa"/>
          </w:tcPr>
          <w:p w:rsidR="00C6480B" w:rsidRPr="00174610" w:rsidRDefault="00C6480B" w:rsidP="00F22681">
            <w:pPr>
              <w:numPr>
                <w:ilvl w:val="0"/>
                <w:numId w:val="53"/>
              </w:numPr>
              <w:tabs>
                <w:tab w:val="clear" w:pos="720"/>
                <w:tab w:val="num" w:pos="284"/>
                <w:tab w:val="num" w:pos="2340"/>
              </w:tabs>
              <w:autoSpaceDE w:val="0"/>
              <w:autoSpaceDN w:val="0"/>
              <w:adjustRightInd w:val="0"/>
              <w:ind w:left="284" w:hanging="284"/>
              <w:jc w:val="both"/>
              <w:rPr>
                <w:rFonts w:ascii="Arial" w:hAnsi="Arial" w:cs="Arial"/>
                <w:bCs/>
                <w:sz w:val="18"/>
                <w:szCs w:val="18"/>
              </w:rPr>
            </w:pPr>
            <w:r w:rsidRPr="00174610">
              <w:rPr>
                <w:rFonts w:ascii="Arial" w:hAnsi="Arial" w:cs="Arial"/>
                <w:bCs/>
                <w:sz w:val="18"/>
                <w:szCs w:val="18"/>
              </w:rPr>
              <w:t xml:space="preserve"> ekologia i ochrona zwierząt oraz ochrona dziedzictwa przyrodniczego: </w:t>
            </w:r>
          </w:p>
          <w:p w:rsidR="00C6480B" w:rsidRPr="00174610" w:rsidRDefault="00C6480B" w:rsidP="00F22681">
            <w:pPr>
              <w:numPr>
                <w:ilvl w:val="0"/>
                <w:numId w:val="114"/>
              </w:numPr>
              <w:autoSpaceDE w:val="0"/>
              <w:autoSpaceDN w:val="0"/>
              <w:adjustRightInd w:val="0"/>
              <w:jc w:val="both"/>
              <w:rPr>
                <w:rFonts w:ascii="Arial" w:hAnsi="Arial" w:cs="Arial"/>
                <w:bCs/>
                <w:sz w:val="18"/>
                <w:szCs w:val="18"/>
              </w:rPr>
            </w:pPr>
            <w:r w:rsidRPr="00174610">
              <w:rPr>
                <w:rFonts w:ascii="Arial" w:hAnsi="Arial" w:cs="Arial"/>
                <w:sz w:val="18"/>
                <w:szCs w:val="18"/>
              </w:rPr>
              <w:t>wspieranie edukacji ekologicznej dzieci i młodzieży oraz mieszkańców Bytomia w zakresie ochrony środowiska i ochrony przyrody,</w:t>
            </w:r>
          </w:p>
          <w:p w:rsidR="006400C3" w:rsidRPr="00174610" w:rsidRDefault="006400C3" w:rsidP="00F22681">
            <w:pPr>
              <w:numPr>
                <w:ilvl w:val="0"/>
                <w:numId w:val="114"/>
              </w:numPr>
              <w:autoSpaceDE w:val="0"/>
              <w:autoSpaceDN w:val="0"/>
              <w:adjustRightInd w:val="0"/>
              <w:jc w:val="both"/>
              <w:rPr>
                <w:rFonts w:ascii="Arial" w:hAnsi="Arial" w:cs="Arial"/>
                <w:bCs/>
                <w:sz w:val="18"/>
                <w:szCs w:val="18"/>
              </w:rPr>
            </w:pPr>
            <w:r w:rsidRPr="00174610">
              <w:rPr>
                <w:rFonts w:ascii="Arial" w:hAnsi="Arial" w:cs="Arial"/>
                <w:sz w:val="18"/>
                <w:szCs w:val="18"/>
              </w:rPr>
              <w:t>promocja miejsc przyrodniczo cennych,</w:t>
            </w:r>
          </w:p>
          <w:p w:rsidR="006400C3" w:rsidRPr="00174610" w:rsidRDefault="006400C3" w:rsidP="00F22681">
            <w:pPr>
              <w:numPr>
                <w:ilvl w:val="0"/>
                <w:numId w:val="114"/>
              </w:numPr>
              <w:autoSpaceDE w:val="0"/>
              <w:autoSpaceDN w:val="0"/>
              <w:adjustRightInd w:val="0"/>
              <w:jc w:val="both"/>
              <w:rPr>
                <w:rFonts w:ascii="Arial" w:hAnsi="Arial" w:cs="Arial"/>
                <w:bCs/>
                <w:sz w:val="18"/>
                <w:szCs w:val="18"/>
              </w:rPr>
            </w:pPr>
            <w:r w:rsidRPr="00174610">
              <w:rPr>
                <w:rFonts w:ascii="Arial" w:hAnsi="Arial" w:cs="Arial"/>
                <w:sz w:val="18"/>
                <w:szCs w:val="18"/>
              </w:rPr>
              <w:t>wspieranie działań związanych z dostosowaniem się do obecnych i przyszłych skutków zmian klimatu,</w:t>
            </w:r>
          </w:p>
        </w:tc>
      </w:tr>
      <w:tr w:rsidR="006A0B42" w:rsidRPr="00174610" w:rsidTr="00A82CD6">
        <w:trPr>
          <w:trHeight w:val="835"/>
        </w:trPr>
        <w:tc>
          <w:tcPr>
            <w:tcW w:w="9212" w:type="dxa"/>
          </w:tcPr>
          <w:p w:rsidR="006A0B42" w:rsidRPr="00174610" w:rsidRDefault="006A0B42" w:rsidP="00F22681">
            <w:pPr>
              <w:numPr>
                <w:ilvl w:val="0"/>
                <w:numId w:val="53"/>
              </w:numPr>
              <w:tabs>
                <w:tab w:val="clear" w:pos="720"/>
                <w:tab w:val="num" w:pos="284"/>
                <w:tab w:val="num" w:pos="2340"/>
              </w:tabs>
              <w:autoSpaceDE w:val="0"/>
              <w:autoSpaceDN w:val="0"/>
              <w:adjustRightInd w:val="0"/>
              <w:ind w:left="284" w:hanging="284"/>
              <w:jc w:val="both"/>
              <w:rPr>
                <w:rFonts w:ascii="Arial" w:hAnsi="Arial" w:cs="Arial"/>
                <w:bCs/>
                <w:sz w:val="18"/>
                <w:szCs w:val="18"/>
              </w:rPr>
            </w:pPr>
            <w:r w:rsidRPr="00174610">
              <w:rPr>
                <w:rFonts w:ascii="Arial" w:hAnsi="Arial" w:cs="Arial"/>
                <w:sz w:val="18"/>
                <w:szCs w:val="18"/>
              </w:rPr>
              <w:t>wspieranie i upowszechnianie kultury fizycznej:</w:t>
            </w:r>
          </w:p>
          <w:p w:rsidR="006A0B42" w:rsidRPr="00174610" w:rsidRDefault="006A0B42" w:rsidP="00F22681">
            <w:pPr>
              <w:numPr>
                <w:ilvl w:val="0"/>
                <w:numId w:val="115"/>
              </w:numPr>
              <w:autoSpaceDE w:val="0"/>
              <w:autoSpaceDN w:val="0"/>
              <w:adjustRightInd w:val="0"/>
              <w:jc w:val="both"/>
              <w:rPr>
                <w:rFonts w:ascii="Arial" w:hAnsi="Arial" w:cs="Arial"/>
                <w:bCs/>
                <w:sz w:val="18"/>
                <w:szCs w:val="18"/>
              </w:rPr>
            </w:pPr>
            <w:r w:rsidRPr="00174610">
              <w:rPr>
                <w:rFonts w:ascii="Arial" w:hAnsi="Arial" w:cs="Arial"/>
                <w:sz w:val="18"/>
                <w:szCs w:val="18"/>
              </w:rPr>
              <w:t>organizacja i uczestnictwo w imprezach, turniejach i zawodach sportowych o zasięgu miejskim, krajowym i zagranicznym,</w:t>
            </w:r>
          </w:p>
          <w:p w:rsidR="006A0B42" w:rsidRPr="00174610" w:rsidRDefault="006A0B42" w:rsidP="00F22681">
            <w:pPr>
              <w:numPr>
                <w:ilvl w:val="0"/>
                <w:numId w:val="115"/>
              </w:numPr>
              <w:autoSpaceDE w:val="0"/>
              <w:autoSpaceDN w:val="0"/>
              <w:adjustRightInd w:val="0"/>
              <w:jc w:val="both"/>
              <w:rPr>
                <w:rFonts w:ascii="Arial" w:hAnsi="Arial" w:cs="Arial"/>
                <w:bCs/>
                <w:sz w:val="18"/>
                <w:szCs w:val="18"/>
              </w:rPr>
            </w:pPr>
            <w:r w:rsidRPr="00174610">
              <w:rPr>
                <w:rFonts w:ascii="Arial" w:hAnsi="Arial" w:cs="Arial"/>
                <w:sz w:val="18"/>
                <w:szCs w:val="18"/>
              </w:rPr>
              <w:t>wspieranie ruchu rowerowego w mieście,</w:t>
            </w:r>
          </w:p>
        </w:tc>
      </w:tr>
      <w:tr w:rsidR="00F250A9" w:rsidRPr="00174610" w:rsidTr="00CA13D6">
        <w:trPr>
          <w:trHeight w:val="692"/>
        </w:trPr>
        <w:tc>
          <w:tcPr>
            <w:tcW w:w="9212" w:type="dxa"/>
          </w:tcPr>
          <w:p w:rsidR="00F250A9" w:rsidRPr="00174610" w:rsidRDefault="00F250A9" w:rsidP="00F22681">
            <w:pPr>
              <w:numPr>
                <w:ilvl w:val="0"/>
                <w:numId w:val="116"/>
              </w:numPr>
              <w:tabs>
                <w:tab w:val="left" w:pos="284"/>
                <w:tab w:val="num" w:pos="2340"/>
              </w:tabs>
              <w:autoSpaceDE w:val="0"/>
              <w:autoSpaceDN w:val="0"/>
              <w:adjustRightInd w:val="0"/>
              <w:ind w:left="284" w:hanging="284"/>
              <w:jc w:val="both"/>
              <w:rPr>
                <w:rFonts w:ascii="Arial" w:hAnsi="Arial" w:cs="Arial"/>
                <w:bCs/>
                <w:sz w:val="18"/>
                <w:szCs w:val="18"/>
              </w:rPr>
            </w:pPr>
            <w:r w:rsidRPr="00174610">
              <w:rPr>
                <w:rFonts w:ascii="Arial" w:hAnsi="Arial" w:cs="Arial"/>
                <w:bCs/>
                <w:sz w:val="18"/>
                <w:szCs w:val="18"/>
              </w:rPr>
              <w:t>turystyka i krajoznawstwo:</w:t>
            </w:r>
          </w:p>
          <w:p w:rsidR="00A87BEE" w:rsidRPr="00174610" w:rsidRDefault="00A87BEE" w:rsidP="00F22681">
            <w:pPr>
              <w:numPr>
                <w:ilvl w:val="0"/>
                <w:numId w:val="46"/>
              </w:numPr>
              <w:tabs>
                <w:tab w:val="left" w:pos="709"/>
              </w:tabs>
              <w:rPr>
                <w:rFonts w:ascii="Arial" w:hAnsi="Arial" w:cs="Arial"/>
                <w:sz w:val="18"/>
                <w:szCs w:val="18"/>
              </w:rPr>
            </w:pPr>
            <w:r w:rsidRPr="00174610">
              <w:rPr>
                <w:rFonts w:ascii="Arial" w:hAnsi="Arial" w:cs="Arial"/>
                <w:sz w:val="18"/>
                <w:szCs w:val="18"/>
              </w:rPr>
              <w:t>organizacja imprez krajoznawczych, w tym rajdów i wycieczek tematycznych po Bytomiu,</w:t>
            </w:r>
          </w:p>
          <w:p w:rsidR="00F250A9" w:rsidRPr="00174610" w:rsidRDefault="00A87BEE" w:rsidP="00F22681">
            <w:pPr>
              <w:numPr>
                <w:ilvl w:val="0"/>
                <w:numId w:val="46"/>
              </w:numPr>
              <w:tabs>
                <w:tab w:val="left" w:pos="709"/>
              </w:tabs>
              <w:rPr>
                <w:rFonts w:ascii="Arial" w:hAnsi="Arial" w:cs="Arial"/>
                <w:sz w:val="18"/>
                <w:szCs w:val="18"/>
              </w:rPr>
            </w:pPr>
            <w:r w:rsidRPr="00174610">
              <w:rPr>
                <w:rFonts w:ascii="Arial" w:hAnsi="Arial" w:cs="Arial"/>
                <w:sz w:val="18"/>
                <w:szCs w:val="18"/>
              </w:rPr>
              <w:t xml:space="preserve">upowszechnianie turystyki i rekreacji w mieście poprzez organizację wydarzeń, wspieranie atrakcji turystycznych, realizację wartościowych wydawnictw (przewodników, folderów, filmów) promujących walory turystyczne Bytomia, </w:t>
            </w:r>
          </w:p>
        </w:tc>
      </w:tr>
      <w:tr w:rsidR="00F250A9" w:rsidRPr="00174610" w:rsidTr="006C2BE6">
        <w:tc>
          <w:tcPr>
            <w:tcW w:w="9212" w:type="dxa"/>
          </w:tcPr>
          <w:p w:rsidR="00F250A9" w:rsidRPr="00174610" w:rsidRDefault="00F250A9" w:rsidP="00F22681">
            <w:pPr>
              <w:numPr>
                <w:ilvl w:val="0"/>
                <w:numId w:val="117"/>
              </w:numPr>
              <w:tabs>
                <w:tab w:val="left" w:pos="284"/>
              </w:tabs>
              <w:autoSpaceDE w:val="0"/>
              <w:autoSpaceDN w:val="0"/>
              <w:adjustRightInd w:val="0"/>
              <w:ind w:left="284" w:hanging="284"/>
              <w:jc w:val="both"/>
              <w:rPr>
                <w:rFonts w:ascii="Arial" w:hAnsi="Arial" w:cs="Arial"/>
                <w:bCs/>
                <w:sz w:val="18"/>
                <w:szCs w:val="18"/>
              </w:rPr>
            </w:pPr>
            <w:r w:rsidRPr="00174610">
              <w:rPr>
                <w:rFonts w:ascii="Arial" w:hAnsi="Arial" w:cs="Arial"/>
                <w:bCs/>
                <w:sz w:val="18"/>
                <w:szCs w:val="18"/>
              </w:rPr>
              <w:t>kultura, sztuka, ochrona dóbr kultury i dziedzictwa narodowego:</w:t>
            </w:r>
          </w:p>
          <w:p w:rsidR="00F250A9" w:rsidRPr="00174610" w:rsidRDefault="00F250A9" w:rsidP="00F22681">
            <w:pPr>
              <w:pStyle w:val="Tekstpodstawowywcity2"/>
              <w:numPr>
                <w:ilvl w:val="0"/>
                <w:numId w:val="48"/>
              </w:numPr>
              <w:tabs>
                <w:tab w:val="num" w:pos="720"/>
              </w:tabs>
              <w:spacing w:line="240" w:lineRule="auto"/>
              <w:jc w:val="left"/>
              <w:rPr>
                <w:rFonts w:ascii="Arial" w:hAnsi="Arial" w:cs="Arial"/>
                <w:sz w:val="18"/>
                <w:szCs w:val="18"/>
              </w:rPr>
            </w:pPr>
            <w:r w:rsidRPr="00174610">
              <w:rPr>
                <w:rFonts w:ascii="Arial" w:hAnsi="Arial" w:cs="Arial"/>
                <w:sz w:val="18"/>
                <w:szCs w:val="18"/>
              </w:rPr>
              <w:t xml:space="preserve">zwiększanie potencjału kulturalnego Bytomia oraz aktywizacja społeczności lokalnej </w:t>
            </w:r>
            <w:r w:rsidRPr="00174610">
              <w:rPr>
                <w:rFonts w:ascii="Arial" w:hAnsi="Arial" w:cs="Arial"/>
                <w:sz w:val="18"/>
                <w:szCs w:val="18"/>
              </w:rPr>
              <w:br/>
              <w:t>w proces rozwoju miasta poprzez uczestnictwo w przedsięwzięciach kulturalnych,</w:t>
            </w:r>
          </w:p>
          <w:p w:rsidR="00F250A9" w:rsidRPr="00174610" w:rsidRDefault="00F250A9" w:rsidP="00F22681">
            <w:pPr>
              <w:pStyle w:val="Tekstpodstawowywcity2"/>
              <w:numPr>
                <w:ilvl w:val="0"/>
                <w:numId w:val="48"/>
              </w:numPr>
              <w:tabs>
                <w:tab w:val="num" w:pos="720"/>
              </w:tabs>
              <w:spacing w:line="240" w:lineRule="auto"/>
              <w:jc w:val="left"/>
              <w:rPr>
                <w:rFonts w:ascii="Arial" w:hAnsi="Arial" w:cs="Arial"/>
                <w:sz w:val="18"/>
                <w:szCs w:val="18"/>
              </w:rPr>
            </w:pPr>
            <w:r w:rsidRPr="00174610">
              <w:rPr>
                <w:rFonts w:ascii="Arial" w:hAnsi="Arial" w:cs="Arial"/>
                <w:sz w:val="18"/>
                <w:szCs w:val="18"/>
              </w:rPr>
              <w:t xml:space="preserve">wzbogacenie oferty wydarzeń artystycznych i kulturalnych prezentowanych w mieście, w tym </w:t>
            </w:r>
            <w:r w:rsidRPr="00174610">
              <w:rPr>
                <w:rFonts w:ascii="Arial" w:hAnsi="Arial" w:cs="Arial"/>
                <w:sz w:val="18"/>
                <w:szCs w:val="18"/>
              </w:rPr>
              <w:br/>
              <w:t>w jego dzielnicach,</w:t>
            </w:r>
          </w:p>
          <w:p w:rsidR="00F250A9" w:rsidRPr="00174610" w:rsidRDefault="00F250A9" w:rsidP="00F22681">
            <w:pPr>
              <w:pStyle w:val="Tekstpodstawowywcity2"/>
              <w:numPr>
                <w:ilvl w:val="0"/>
                <w:numId w:val="48"/>
              </w:numPr>
              <w:tabs>
                <w:tab w:val="num" w:pos="720"/>
              </w:tabs>
              <w:spacing w:line="240" w:lineRule="auto"/>
              <w:jc w:val="left"/>
              <w:rPr>
                <w:rFonts w:ascii="Arial" w:hAnsi="Arial" w:cs="Arial"/>
                <w:sz w:val="18"/>
                <w:szCs w:val="18"/>
              </w:rPr>
            </w:pPr>
            <w:r w:rsidRPr="00174610">
              <w:rPr>
                <w:rFonts w:ascii="Arial" w:hAnsi="Arial" w:cs="Arial"/>
                <w:sz w:val="18"/>
                <w:szCs w:val="18"/>
              </w:rPr>
              <w:t>edukacja kulturalna – przedsięwzięcia wspomagające rozwój i uzdolnienia artystyczne dzieci, młodzieży i dorosłych,</w:t>
            </w:r>
          </w:p>
          <w:p w:rsidR="00F250A9" w:rsidRPr="00174610" w:rsidRDefault="00F250A9" w:rsidP="00F22681">
            <w:pPr>
              <w:pStyle w:val="Tekstpodstawowywcity2"/>
              <w:numPr>
                <w:ilvl w:val="0"/>
                <w:numId w:val="48"/>
              </w:numPr>
              <w:tabs>
                <w:tab w:val="num" w:pos="720"/>
              </w:tabs>
              <w:spacing w:line="240" w:lineRule="auto"/>
              <w:jc w:val="left"/>
              <w:rPr>
                <w:rFonts w:ascii="Arial" w:hAnsi="Arial" w:cs="Arial"/>
                <w:sz w:val="18"/>
                <w:szCs w:val="18"/>
              </w:rPr>
            </w:pPr>
            <w:r w:rsidRPr="00174610">
              <w:rPr>
                <w:rFonts w:ascii="Arial" w:hAnsi="Arial" w:cs="Arial"/>
                <w:sz w:val="18"/>
                <w:szCs w:val="18"/>
              </w:rPr>
              <w:t>organizacja i promocja przedsięwzięć kulturalnych dla środowisk defaworyzowanych,</w:t>
            </w:r>
          </w:p>
          <w:p w:rsidR="00004EBB" w:rsidRPr="00174610" w:rsidRDefault="00004EBB" w:rsidP="00F22681">
            <w:pPr>
              <w:pStyle w:val="Tekstpodstawowywcity2"/>
              <w:numPr>
                <w:ilvl w:val="0"/>
                <w:numId w:val="48"/>
              </w:numPr>
              <w:tabs>
                <w:tab w:val="num" w:pos="720"/>
              </w:tabs>
              <w:spacing w:line="240" w:lineRule="auto"/>
              <w:jc w:val="left"/>
              <w:rPr>
                <w:rFonts w:ascii="Arial" w:hAnsi="Arial" w:cs="Arial"/>
                <w:sz w:val="18"/>
                <w:szCs w:val="18"/>
              </w:rPr>
            </w:pPr>
            <w:r w:rsidRPr="00174610">
              <w:rPr>
                <w:rFonts w:ascii="Arial" w:hAnsi="Arial"/>
                <w:sz w:val="18"/>
                <w:szCs w:val="18"/>
              </w:rPr>
              <w:t>działania służące promocji i ochronie dziedzictwa kulturowego Bytomia,</w:t>
            </w:r>
            <w:r w:rsidR="008E3D98" w:rsidRPr="00174610">
              <w:rPr>
                <w:rFonts w:ascii="Arial" w:hAnsi="Arial"/>
                <w:sz w:val="18"/>
                <w:szCs w:val="18"/>
              </w:rPr>
              <w:t xml:space="preserve"> a także kultywowanie pamięci o </w:t>
            </w:r>
            <w:r w:rsidRPr="00174610">
              <w:rPr>
                <w:rFonts w:ascii="Arial" w:hAnsi="Arial"/>
                <w:sz w:val="18"/>
                <w:szCs w:val="18"/>
              </w:rPr>
              <w:t>zasłużonych dla miasta, regionu i kraju wybitnych postaciach, miejscac</w:t>
            </w:r>
            <w:r w:rsidR="008E3D98" w:rsidRPr="00174610">
              <w:rPr>
                <w:rFonts w:ascii="Arial" w:hAnsi="Arial"/>
                <w:sz w:val="18"/>
                <w:szCs w:val="18"/>
              </w:rPr>
              <w:t>h i wydarzeniach oraz ochrona i </w:t>
            </w:r>
            <w:r w:rsidRPr="00174610">
              <w:rPr>
                <w:rFonts w:ascii="Arial" w:hAnsi="Arial"/>
                <w:sz w:val="18"/>
                <w:szCs w:val="18"/>
              </w:rPr>
              <w:t>popularyzowanie tradycji kulturowych Bytomia i jego mieszkańców,</w:t>
            </w:r>
          </w:p>
          <w:p w:rsidR="004D7F8D" w:rsidRPr="00174610" w:rsidRDefault="004D7F8D" w:rsidP="00F22681">
            <w:pPr>
              <w:pStyle w:val="Tekstpodstawowywcity2"/>
              <w:numPr>
                <w:ilvl w:val="0"/>
                <w:numId w:val="48"/>
              </w:numPr>
              <w:tabs>
                <w:tab w:val="num" w:pos="720"/>
              </w:tabs>
              <w:spacing w:line="240" w:lineRule="auto"/>
              <w:jc w:val="left"/>
              <w:rPr>
                <w:rFonts w:ascii="Arial" w:hAnsi="Arial" w:cs="Arial"/>
                <w:sz w:val="18"/>
                <w:szCs w:val="18"/>
              </w:rPr>
            </w:pPr>
            <w:r w:rsidRPr="00174610">
              <w:rPr>
                <w:rFonts w:ascii="Arial" w:hAnsi="Arial"/>
                <w:sz w:val="18"/>
                <w:szCs w:val="18"/>
              </w:rPr>
              <w:t xml:space="preserve">wsparcie i ochrona tożsamości kulturowej mniejszości narodowych i etnicznych oraz popularyzacja języka regionalnego, </w:t>
            </w:r>
          </w:p>
          <w:p w:rsidR="00F250A9" w:rsidRPr="00174610" w:rsidRDefault="004D7F8D" w:rsidP="00F22681">
            <w:pPr>
              <w:pStyle w:val="Tekstpodstawowywcity2"/>
              <w:numPr>
                <w:ilvl w:val="0"/>
                <w:numId w:val="48"/>
              </w:numPr>
              <w:tabs>
                <w:tab w:val="num" w:pos="720"/>
              </w:tabs>
              <w:spacing w:line="240" w:lineRule="auto"/>
              <w:jc w:val="left"/>
              <w:rPr>
                <w:rFonts w:ascii="Arial" w:hAnsi="Arial" w:cs="Arial"/>
                <w:sz w:val="18"/>
                <w:szCs w:val="18"/>
              </w:rPr>
            </w:pPr>
            <w:r w:rsidRPr="00174610">
              <w:rPr>
                <w:rFonts w:ascii="Arial" w:hAnsi="Arial"/>
                <w:sz w:val="18"/>
                <w:szCs w:val="18"/>
              </w:rPr>
              <w:t>przedsięwzięcia wspierające bytomskie środowisko artystyczne,</w:t>
            </w:r>
          </w:p>
        </w:tc>
      </w:tr>
      <w:tr w:rsidR="00F250A9" w:rsidRPr="00174610" w:rsidTr="000F44FB">
        <w:trPr>
          <w:trHeight w:val="294"/>
        </w:trPr>
        <w:tc>
          <w:tcPr>
            <w:tcW w:w="9212" w:type="dxa"/>
          </w:tcPr>
          <w:p w:rsidR="000F44FB" w:rsidRPr="00174610" w:rsidRDefault="00F250A9" w:rsidP="00F22681">
            <w:pPr>
              <w:numPr>
                <w:ilvl w:val="0"/>
                <w:numId w:val="118"/>
              </w:numPr>
              <w:autoSpaceDE w:val="0"/>
              <w:autoSpaceDN w:val="0"/>
              <w:adjustRightInd w:val="0"/>
              <w:ind w:left="284" w:hanging="284"/>
              <w:jc w:val="both"/>
              <w:rPr>
                <w:rFonts w:ascii="Arial" w:hAnsi="Arial" w:cs="Arial"/>
                <w:bCs/>
                <w:sz w:val="18"/>
                <w:szCs w:val="18"/>
              </w:rPr>
            </w:pPr>
            <w:r w:rsidRPr="00174610">
              <w:rPr>
                <w:rFonts w:ascii="Arial" w:hAnsi="Arial" w:cs="Arial"/>
                <w:bCs/>
                <w:sz w:val="18"/>
                <w:szCs w:val="18"/>
              </w:rPr>
              <w:t>przeciwdziałania uzależ</w:t>
            </w:r>
            <w:r w:rsidR="00274550" w:rsidRPr="00174610">
              <w:rPr>
                <w:rFonts w:ascii="Arial" w:hAnsi="Arial" w:cs="Arial"/>
                <w:bCs/>
                <w:sz w:val="18"/>
                <w:szCs w:val="18"/>
              </w:rPr>
              <w:t>nieniom i patologiom społecznym</w:t>
            </w:r>
            <w:r w:rsidR="000F44FB" w:rsidRPr="00174610">
              <w:rPr>
                <w:rFonts w:ascii="Arial" w:hAnsi="Arial" w:cs="Arial"/>
                <w:bCs/>
                <w:sz w:val="18"/>
                <w:szCs w:val="18"/>
              </w:rPr>
              <w:t>,</w:t>
            </w:r>
          </w:p>
        </w:tc>
      </w:tr>
      <w:tr w:rsidR="000F44FB" w:rsidRPr="00174610" w:rsidTr="00F250A9">
        <w:trPr>
          <w:trHeight w:val="360"/>
        </w:trPr>
        <w:tc>
          <w:tcPr>
            <w:tcW w:w="9212" w:type="dxa"/>
          </w:tcPr>
          <w:p w:rsidR="000F44FB" w:rsidRPr="00174610" w:rsidRDefault="000F44FB" w:rsidP="00F22681">
            <w:pPr>
              <w:numPr>
                <w:ilvl w:val="0"/>
                <w:numId w:val="118"/>
              </w:numPr>
              <w:autoSpaceDE w:val="0"/>
              <w:autoSpaceDN w:val="0"/>
              <w:adjustRightInd w:val="0"/>
              <w:ind w:left="284" w:hanging="284"/>
              <w:jc w:val="both"/>
              <w:rPr>
                <w:rFonts w:ascii="Arial" w:hAnsi="Arial" w:cs="Arial"/>
                <w:bCs/>
                <w:sz w:val="18"/>
                <w:szCs w:val="18"/>
              </w:rPr>
            </w:pPr>
            <w:r w:rsidRPr="00174610">
              <w:rPr>
                <w:rFonts w:ascii="Arial" w:hAnsi="Arial" w:cs="Arial"/>
                <w:bCs/>
                <w:sz w:val="18"/>
                <w:szCs w:val="18"/>
              </w:rPr>
              <w:t>działalność na rzecz organizacji pozarządowych oraz innych podmiotów prowadzących działalność pożytku publicznego, o których mowa w art.3 ustawy, wspieranie aktywizacji i integracji społecznej oraz działalność na rzecz zwiększania świadomości obywatelskiej i społecznej mieszkańców,</w:t>
            </w:r>
          </w:p>
        </w:tc>
      </w:tr>
      <w:tr w:rsidR="000F44FB" w:rsidRPr="00174610" w:rsidTr="000F44FB">
        <w:trPr>
          <w:trHeight w:val="294"/>
        </w:trPr>
        <w:tc>
          <w:tcPr>
            <w:tcW w:w="9212" w:type="dxa"/>
          </w:tcPr>
          <w:p w:rsidR="000F44FB" w:rsidRPr="00174610" w:rsidRDefault="000F44FB" w:rsidP="00F22681">
            <w:pPr>
              <w:numPr>
                <w:ilvl w:val="0"/>
                <w:numId w:val="118"/>
              </w:numPr>
              <w:autoSpaceDE w:val="0"/>
              <w:autoSpaceDN w:val="0"/>
              <w:adjustRightInd w:val="0"/>
              <w:ind w:left="284" w:hanging="284"/>
              <w:jc w:val="both"/>
              <w:rPr>
                <w:rFonts w:ascii="Arial" w:hAnsi="Arial" w:cs="Arial"/>
                <w:bCs/>
                <w:sz w:val="18"/>
                <w:szCs w:val="18"/>
              </w:rPr>
            </w:pPr>
            <w:r w:rsidRPr="00174610">
              <w:rPr>
                <w:rFonts w:ascii="Arial" w:hAnsi="Arial" w:cs="Arial"/>
                <w:bCs/>
                <w:sz w:val="18"/>
                <w:szCs w:val="18"/>
              </w:rPr>
              <w:t>działalność na rzecz osób w wieku senioralnym.</w:t>
            </w:r>
          </w:p>
        </w:tc>
      </w:tr>
    </w:tbl>
    <w:p w:rsidR="004B5747" w:rsidRPr="00174610" w:rsidRDefault="00D72DF5">
      <w:pPr>
        <w:pStyle w:val="NormalnyWeb"/>
        <w:spacing w:before="0" w:beforeAutospacing="0" w:after="0" w:afterAutospacing="0" w:line="360" w:lineRule="auto"/>
        <w:jc w:val="both"/>
        <w:rPr>
          <w:rFonts w:ascii="Arial" w:hAnsi="Arial" w:cs="Arial"/>
          <w:sz w:val="20"/>
        </w:rPr>
      </w:pPr>
      <w:r>
        <w:rPr>
          <w:rFonts w:ascii="Arial" w:hAnsi="Arial" w:cs="Arial"/>
          <w:noProof/>
          <w:sz w:val="20"/>
        </w:rPr>
        <w:pict>
          <v:shape id="_x0000_s1053" type="#_x0000_t202" style="position:absolute;left:0;text-align:left;margin-left:-2.4pt;margin-top:6.2pt;width:461.4pt;height:30pt;z-index:11;mso-position-horizontal-relative:text;mso-position-vertical-relative:text" fillcolor="silver">
            <v:textbox style="mso-next-textbox:#_x0000_s1053">
              <w:txbxContent>
                <w:p w:rsidR="001E59DF" w:rsidRPr="00CC288B" w:rsidRDefault="001E59DF">
                  <w:pPr>
                    <w:pStyle w:val="Stopka"/>
                    <w:tabs>
                      <w:tab w:val="clear" w:pos="4536"/>
                      <w:tab w:val="clear" w:pos="9072"/>
                    </w:tabs>
                    <w:rPr>
                      <w:rFonts w:ascii="Arial" w:hAnsi="Arial" w:cs="Arial"/>
                      <w:b/>
                      <w:bCs/>
                    </w:rPr>
                  </w:pPr>
                  <w:r w:rsidRPr="00CC288B">
                    <w:rPr>
                      <w:rFonts w:ascii="Arial" w:hAnsi="Arial" w:cs="Arial"/>
                      <w:b/>
                      <w:bCs/>
                    </w:rPr>
                    <w:t>X. OŚRODEK SPORTU I REKREACJI W BYTOMIU</w:t>
                  </w:r>
                </w:p>
              </w:txbxContent>
            </v:textbox>
          </v:shape>
        </w:pict>
      </w:r>
    </w:p>
    <w:p w:rsidR="004B5747" w:rsidRPr="00174610" w:rsidRDefault="004B5747">
      <w:pPr>
        <w:pStyle w:val="Tekstpodstawowy"/>
        <w:spacing w:line="360" w:lineRule="auto"/>
        <w:rPr>
          <w:rFonts w:ascii="Arial" w:hAnsi="Arial" w:cs="Arial"/>
          <w:szCs w:val="20"/>
        </w:rPr>
      </w:pPr>
    </w:p>
    <w:p w:rsidR="004B5747" w:rsidRPr="00174610" w:rsidRDefault="004B5747">
      <w:pPr>
        <w:pStyle w:val="Tekstpodstawowy"/>
        <w:spacing w:line="360" w:lineRule="auto"/>
        <w:rPr>
          <w:rFonts w:ascii="Arial" w:hAnsi="Arial" w:cs="Arial"/>
          <w:sz w:val="20"/>
          <w:szCs w:val="20"/>
        </w:rPr>
      </w:pPr>
    </w:p>
    <w:p w:rsidR="004B7A8A" w:rsidRPr="00174610" w:rsidRDefault="004B5747" w:rsidP="00F475ED">
      <w:pPr>
        <w:spacing w:line="360" w:lineRule="auto"/>
        <w:ind w:firstLine="708"/>
        <w:jc w:val="both"/>
        <w:rPr>
          <w:rFonts w:ascii="Arial" w:hAnsi="Arial" w:cs="Arial"/>
          <w:sz w:val="20"/>
        </w:rPr>
      </w:pPr>
      <w:r w:rsidRPr="00174610">
        <w:rPr>
          <w:rFonts w:ascii="Arial" w:hAnsi="Arial" w:cs="Arial"/>
          <w:sz w:val="20"/>
        </w:rPr>
        <w:t>Współpraca podjęta przez O</w:t>
      </w:r>
      <w:r w:rsidR="004B7A8A" w:rsidRPr="00174610">
        <w:rPr>
          <w:rFonts w:ascii="Arial" w:hAnsi="Arial" w:cs="Arial"/>
          <w:sz w:val="20"/>
        </w:rPr>
        <w:t>środek Sportu i Rekreacji w 2024</w:t>
      </w:r>
      <w:r w:rsidRPr="00174610">
        <w:rPr>
          <w:rFonts w:ascii="Arial" w:hAnsi="Arial" w:cs="Arial"/>
          <w:sz w:val="20"/>
        </w:rPr>
        <w:t xml:space="preserve"> r</w:t>
      </w:r>
      <w:r w:rsidR="008D0245" w:rsidRPr="00174610">
        <w:rPr>
          <w:rFonts w:ascii="Arial" w:hAnsi="Arial" w:cs="Arial"/>
          <w:sz w:val="20"/>
        </w:rPr>
        <w:t xml:space="preserve">. z organizacjami pozarządowymi </w:t>
      </w:r>
      <w:r w:rsidRPr="00174610">
        <w:rPr>
          <w:rFonts w:ascii="Arial" w:hAnsi="Arial" w:cs="Arial"/>
          <w:sz w:val="20"/>
        </w:rPr>
        <w:t xml:space="preserve">przedstawia poniższa tabela:  </w:t>
      </w: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541"/>
        <w:gridCol w:w="3145"/>
        <w:gridCol w:w="4252"/>
        <w:gridCol w:w="1276"/>
      </w:tblGrid>
      <w:tr w:rsidR="004B7A8A" w:rsidRPr="00174610" w:rsidTr="008E3D98">
        <w:trPr>
          <w:cantSplit/>
          <w:trHeight w:val="325"/>
        </w:trPr>
        <w:tc>
          <w:tcPr>
            <w:tcW w:w="541" w:type="dxa"/>
            <w:tcBorders>
              <w:top w:val="single" w:sz="4" w:space="0" w:color="auto"/>
              <w:bottom w:val="single" w:sz="4" w:space="0" w:color="auto"/>
              <w:right w:val="single" w:sz="4" w:space="0" w:color="auto"/>
            </w:tcBorders>
            <w:shd w:val="clear" w:color="auto" w:fill="D9D9D9"/>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Lp.:</w:t>
            </w:r>
          </w:p>
        </w:tc>
        <w:tc>
          <w:tcPr>
            <w:tcW w:w="3145" w:type="dxa"/>
            <w:tcBorders>
              <w:top w:val="single" w:sz="4" w:space="0" w:color="auto"/>
              <w:left w:val="single" w:sz="4" w:space="0" w:color="auto"/>
              <w:bottom w:val="single" w:sz="4" w:space="0" w:color="auto"/>
              <w:right w:val="single" w:sz="4" w:space="0" w:color="auto"/>
            </w:tcBorders>
            <w:shd w:val="clear" w:color="auto" w:fill="D9D9D9"/>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Nazwa klubu (sekcja sportowa):</w:t>
            </w:r>
          </w:p>
        </w:tc>
        <w:tc>
          <w:tcPr>
            <w:tcW w:w="5528" w:type="dxa"/>
            <w:gridSpan w:val="2"/>
            <w:tcBorders>
              <w:top w:val="single" w:sz="4" w:space="0" w:color="auto"/>
              <w:left w:val="single" w:sz="4" w:space="0" w:color="auto"/>
              <w:bottom w:val="single" w:sz="4" w:space="0" w:color="auto"/>
            </w:tcBorders>
            <w:shd w:val="clear" w:color="auto" w:fill="D9D9D9"/>
          </w:tcPr>
          <w:p w:rsidR="004B7A8A" w:rsidRPr="00174610" w:rsidRDefault="004B7A8A" w:rsidP="004B7A8A">
            <w:pPr>
              <w:pStyle w:val="Tekstpodstawowy"/>
              <w:jc w:val="left"/>
              <w:rPr>
                <w:rFonts w:ascii="Arial" w:hAnsi="Arial" w:cs="Arial"/>
                <w:bCs/>
                <w:sz w:val="18"/>
                <w:szCs w:val="18"/>
              </w:rPr>
            </w:pPr>
            <w:r w:rsidRPr="00174610">
              <w:rPr>
                <w:rFonts w:ascii="Arial" w:hAnsi="Arial" w:cs="Arial"/>
                <w:bCs/>
                <w:sz w:val="18"/>
                <w:szCs w:val="18"/>
              </w:rPr>
              <w:t>Wykorzystane środki w ramach umowy o współpracy z klubem (zł):</w:t>
            </w:r>
          </w:p>
        </w:tc>
      </w:tr>
      <w:tr w:rsidR="004B7A8A" w:rsidRPr="00174610" w:rsidTr="008E3D98">
        <w:trPr>
          <w:cantSplit/>
          <w:trHeight w:val="907"/>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1.</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sz w:val="18"/>
                <w:szCs w:val="18"/>
              </w:rPr>
            </w:pPr>
            <w:r w:rsidRPr="00174610">
              <w:rPr>
                <w:rFonts w:ascii="Arial" w:hAnsi="Arial" w:cs="Arial"/>
                <w:sz w:val="18"/>
                <w:szCs w:val="18"/>
              </w:rPr>
              <w:t>Bytomska Akademia Boksu</w:t>
            </w:r>
            <w:r w:rsidR="006C1F4C" w:rsidRPr="00174610">
              <w:rPr>
                <w:rFonts w:ascii="Arial" w:hAnsi="Arial" w:cs="Arial"/>
                <w:sz w:val="18"/>
                <w:szCs w:val="18"/>
              </w:rPr>
              <w:t>,</w:t>
            </w:r>
          </w:p>
          <w:p w:rsidR="004B7A8A" w:rsidRPr="00174610" w:rsidRDefault="004B7A8A" w:rsidP="004B7A8A">
            <w:pPr>
              <w:rPr>
                <w:rFonts w:ascii="Arial" w:hAnsi="Arial" w:cs="Arial"/>
                <w:bCs/>
                <w:sz w:val="18"/>
                <w:szCs w:val="18"/>
              </w:rPr>
            </w:pP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3"/>
              </w:numPr>
              <w:tabs>
                <w:tab w:val="clear" w:pos="785"/>
                <w:tab w:val="num" w:pos="213"/>
              </w:tabs>
              <w:ind w:left="720" w:hanging="720"/>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F22681">
            <w:pPr>
              <w:numPr>
                <w:ilvl w:val="0"/>
                <w:numId w:val="43"/>
              </w:numPr>
              <w:tabs>
                <w:tab w:val="clear" w:pos="785"/>
                <w:tab w:val="num" w:pos="213"/>
              </w:tabs>
              <w:ind w:left="213" w:hanging="213"/>
              <w:rPr>
                <w:rFonts w:ascii="Arial" w:hAnsi="Arial" w:cs="Arial"/>
                <w:sz w:val="18"/>
                <w:szCs w:val="18"/>
              </w:rPr>
            </w:pPr>
            <w:r w:rsidRPr="00174610">
              <w:rPr>
                <w:rFonts w:ascii="Arial" w:hAnsi="Arial" w:cs="Arial"/>
                <w:sz w:val="18"/>
                <w:szCs w:val="18"/>
              </w:rPr>
              <w:t>Koszty związane z udziałem w rozgrywkach</w:t>
            </w:r>
          </w:p>
          <w:p w:rsidR="004B7A8A" w:rsidRPr="00174610" w:rsidRDefault="004B7A8A" w:rsidP="00F22681">
            <w:pPr>
              <w:numPr>
                <w:ilvl w:val="0"/>
                <w:numId w:val="43"/>
              </w:numPr>
              <w:tabs>
                <w:tab w:val="clear" w:pos="785"/>
                <w:tab w:val="num" w:pos="213"/>
              </w:tabs>
              <w:ind w:left="213" w:hanging="213"/>
              <w:rPr>
                <w:rFonts w:ascii="Arial" w:hAnsi="Arial" w:cs="Arial"/>
                <w:sz w:val="18"/>
                <w:szCs w:val="18"/>
              </w:rPr>
            </w:pPr>
            <w:r w:rsidRPr="00174610">
              <w:rPr>
                <w:rFonts w:ascii="Arial" w:hAnsi="Arial" w:cs="Arial"/>
                <w:sz w:val="18"/>
                <w:szCs w:val="18"/>
              </w:rPr>
              <w:t>Koszty udostępnienia sal gimnastycznych</w:t>
            </w:r>
          </w:p>
          <w:p w:rsidR="004B7A8A" w:rsidRPr="00174610" w:rsidRDefault="004B7A8A" w:rsidP="00F22681">
            <w:pPr>
              <w:numPr>
                <w:ilvl w:val="0"/>
                <w:numId w:val="43"/>
              </w:numPr>
              <w:tabs>
                <w:tab w:val="clear" w:pos="785"/>
                <w:tab w:val="num" w:pos="213"/>
              </w:tabs>
              <w:ind w:left="213" w:hanging="213"/>
              <w:rPr>
                <w:rFonts w:ascii="Arial" w:hAnsi="Arial" w:cs="Arial"/>
                <w:sz w:val="18"/>
                <w:szCs w:val="18"/>
              </w:rPr>
            </w:pPr>
            <w:r w:rsidRPr="00174610">
              <w:rPr>
                <w:rFonts w:ascii="Arial" w:hAnsi="Arial" w:cs="Arial"/>
                <w:sz w:val="18"/>
                <w:szCs w:val="18"/>
              </w:rPr>
              <w:t>Ubezpieczenie zawodników</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50 000,00</w:t>
            </w:r>
          </w:p>
        </w:tc>
      </w:tr>
      <w:tr w:rsidR="004B7A8A" w:rsidRPr="00174610" w:rsidTr="00EC5EA9">
        <w:trPr>
          <w:cantSplit/>
          <w:trHeight w:val="481"/>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2.</w:t>
            </w:r>
          </w:p>
        </w:tc>
        <w:tc>
          <w:tcPr>
            <w:tcW w:w="3145" w:type="dxa"/>
            <w:tcBorders>
              <w:top w:val="single" w:sz="4" w:space="0" w:color="auto"/>
              <w:left w:val="single" w:sz="4" w:space="0" w:color="auto"/>
              <w:bottom w:val="single" w:sz="4" w:space="0" w:color="auto"/>
              <w:right w:val="single" w:sz="4" w:space="0" w:color="auto"/>
            </w:tcBorders>
          </w:tcPr>
          <w:p w:rsidR="00497BA3" w:rsidRPr="00174610" w:rsidRDefault="004B7A8A" w:rsidP="00497BA3">
            <w:pPr>
              <w:rPr>
                <w:rFonts w:ascii="Arial" w:hAnsi="Arial" w:cs="Arial"/>
                <w:sz w:val="18"/>
                <w:szCs w:val="18"/>
              </w:rPr>
            </w:pPr>
            <w:r w:rsidRPr="00174610">
              <w:rPr>
                <w:rFonts w:ascii="Arial" w:hAnsi="Arial" w:cs="Arial"/>
                <w:sz w:val="18"/>
                <w:szCs w:val="18"/>
              </w:rPr>
              <w:t xml:space="preserve">Bytomski Sportowy Klub </w:t>
            </w:r>
            <w:r w:rsidRPr="00174610">
              <w:rPr>
                <w:rFonts w:ascii="Arial" w:hAnsi="Arial" w:cs="Arial"/>
                <w:bCs/>
                <w:sz w:val="18"/>
                <w:szCs w:val="18"/>
              </w:rPr>
              <w:t>Tekwon-do</w:t>
            </w:r>
            <w:r w:rsidRPr="00174610">
              <w:rPr>
                <w:rFonts w:ascii="Arial" w:hAnsi="Arial" w:cs="Arial"/>
                <w:sz w:val="18"/>
                <w:szCs w:val="18"/>
              </w:rPr>
              <w:t xml:space="preserve"> „Sonso”</w:t>
            </w:r>
            <w:r w:rsidR="006C1F4C" w:rsidRPr="00174610">
              <w:rPr>
                <w:rFonts w:ascii="Arial" w:hAnsi="Arial" w:cs="Arial"/>
                <w:sz w:val="18"/>
                <w:szCs w:val="18"/>
              </w:rPr>
              <w:t>,</w:t>
            </w:r>
          </w:p>
          <w:p w:rsidR="004B7A8A" w:rsidRPr="00174610" w:rsidRDefault="004B7A8A" w:rsidP="004B7A8A">
            <w:pPr>
              <w:rPr>
                <w:rFonts w:ascii="Arial" w:hAnsi="Arial" w:cs="Arial"/>
                <w:sz w:val="18"/>
                <w:szCs w:val="18"/>
              </w:rPr>
            </w:pP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3"/>
              </w:numPr>
              <w:tabs>
                <w:tab w:val="clear" w:pos="785"/>
                <w:tab w:val="num" w:pos="213"/>
              </w:tabs>
              <w:ind w:left="720" w:hanging="720"/>
              <w:rPr>
                <w:rFonts w:ascii="Arial" w:hAnsi="Arial" w:cs="Arial"/>
                <w:sz w:val="18"/>
                <w:szCs w:val="18"/>
              </w:rPr>
            </w:pPr>
            <w:r w:rsidRPr="00174610">
              <w:rPr>
                <w:rFonts w:ascii="Arial" w:hAnsi="Arial" w:cs="Arial"/>
                <w:sz w:val="18"/>
                <w:szCs w:val="18"/>
              </w:rPr>
              <w:t>Koszty związane z udziałem w rozgrywkach</w:t>
            </w:r>
          </w:p>
          <w:p w:rsidR="004B7A8A" w:rsidRPr="00174610" w:rsidRDefault="004B7A8A" w:rsidP="00F22681">
            <w:pPr>
              <w:numPr>
                <w:ilvl w:val="0"/>
                <w:numId w:val="43"/>
              </w:numPr>
              <w:tabs>
                <w:tab w:val="clear" w:pos="785"/>
                <w:tab w:val="num" w:pos="213"/>
              </w:tabs>
              <w:ind w:left="213" w:hanging="213"/>
              <w:rPr>
                <w:rFonts w:ascii="Arial" w:hAnsi="Arial" w:cs="Arial"/>
                <w:sz w:val="18"/>
                <w:szCs w:val="18"/>
              </w:rPr>
            </w:pPr>
            <w:r w:rsidRPr="00174610">
              <w:rPr>
                <w:rFonts w:ascii="Arial" w:hAnsi="Arial" w:cs="Arial"/>
                <w:sz w:val="18"/>
                <w:szCs w:val="18"/>
              </w:rPr>
              <w:t>Koszty udostępnienia sal gimnastycznych</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7 000,00</w:t>
            </w:r>
          </w:p>
        </w:tc>
      </w:tr>
      <w:tr w:rsidR="004B7A8A" w:rsidRPr="00174610" w:rsidTr="00EC5EA9">
        <w:trPr>
          <w:cantSplit/>
          <w:trHeight w:val="635"/>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3.</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sz w:val="18"/>
                <w:szCs w:val="18"/>
              </w:rPr>
            </w:pPr>
            <w:r w:rsidRPr="00174610">
              <w:rPr>
                <w:rFonts w:ascii="Arial" w:hAnsi="Arial" w:cs="Arial"/>
                <w:sz w:val="18"/>
                <w:szCs w:val="18"/>
              </w:rPr>
              <w:t>Uczniowski Klub Sportowy Na Fali Bytom</w:t>
            </w:r>
            <w:r w:rsidR="006C1F4C" w:rsidRPr="00174610">
              <w:rPr>
                <w:rFonts w:ascii="Arial" w:hAnsi="Arial" w:cs="Arial"/>
                <w:sz w:val="18"/>
                <w:szCs w:val="18"/>
              </w:rPr>
              <w:t>,</w:t>
            </w:r>
          </w:p>
          <w:p w:rsidR="004B7A8A" w:rsidRPr="00174610" w:rsidRDefault="00F61AD8"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Sekcja pływacka</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3"/>
              </w:numPr>
              <w:tabs>
                <w:tab w:val="clear" w:pos="785"/>
                <w:tab w:val="num" w:pos="213"/>
              </w:tabs>
              <w:ind w:left="213" w:hanging="213"/>
              <w:rPr>
                <w:rFonts w:ascii="Arial" w:hAnsi="Arial" w:cs="Arial"/>
                <w:sz w:val="18"/>
                <w:szCs w:val="18"/>
              </w:rPr>
            </w:pPr>
            <w:r w:rsidRPr="00174610">
              <w:rPr>
                <w:rFonts w:ascii="Arial" w:hAnsi="Arial" w:cs="Arial"/>
                <w:sz w:val="18"/>
                <w:szCs w:val="18"/>
              </w:rPr>
              <w:t>Koszty związane z udziałem w rozgrywkach</w:t>
            </w:r>
          </w:p>
          <w:p w:rsidR="004B7A8A" w:rsidRPr="00174610" w:rsidRDefault="004B7A8A" w:rsidP="00F22681">
            <w:pPr>
              <w:numPr>
                <w:ilvl w:val="0"/>
                <w:numId w:val="43"/>
              </w:numPr>
              <w:tabs>
                <w:tab w:val="clear" w:pos="785"/>
                <w:tab w:val="num" w:pos="213"/>
              </w:tabs>
              <w:ind w:left="213" w:hanging="213"/>
              <w:rPr>
                <w:rFonts w:ascii="Arial" w:hAnsi="Arial" w:cs="Arial"/>
                <w:sz w:val="18"/>
                <w:szCs w:val="18"/>
              </w:rPr>
            </w:pPr>
            <w:r w:rsidRPr="00174610">
              <w:rPr>
                <w:rFonts w:ascii="Arial" w:hAnsi="Arial" w:cs="Arial"/>
                <w:sz w:val="18"/>
                <w:szCs w:val="18"/>
              </w:rPr>
              <w:t>Koszty udostępnienia sal gimnastycznych</w:t>
            </w:r>
          </w:p>
          <w:p w:rsidR="004B7A8A" w:rsidRPr="00174610" w:rsidRDefault="004B7A8A" w:rsidP="004B7A8A">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47 000,00</w:t>
            </w:r>
          </w:p>
        </w:tc>
      </w:tr>
      <w:tr w:rsidR="004B7A8A" w:rsidRPr="00174610" w:rsidTr="00EC5EA9">
        <w:trPr>
          <w:cantSplit/>
          <w:trHeight w:val="633"/>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4.</w:t>
            </w:r>
          </w:p>
        </w:tc>
        <w:tc>
          <w:tcPr>
            <w:tcW w:w="3145" w:type="dxa"/>
            <w:tcBorders>
              <w:top w:val="single" w:sz="4" w:space="0" w:color="auto"/>
              <w:left w:val="single" w:sz="4" w:space="0" w:color="auto"/>
              <w:bottom w:val="single" w:sz="4" w:space="0" w:color="auto"/>
              <w:right w:val="single" w:sz="4" w:space="0" w:color="auto"/>
            </w:tcBorders>
          </w:tcPr>
          <w:p w:rsidR="004B7A8A" w:rsidRPr="00497BA3" w:rsidRDefault="004B7A8A" w:rsidP="004B7A8A">
            <w:pPr>
              <w:rPr>
                <w:rFonts w:ascii="Arial" w:hAnsi="Arial" w:cs="Arial"/>
                <w:bCs/>
                <w:sz w:val="18"/>
                <w:szCs w:val="18"/>
              </w:rPr>
            </w:pPr>
            <w:r w:rsidRPr="00174610">
              <w:rPr>
                <w:rFonts w:ascii="Arial" w:hAnsi="Arial" w:cs="Arial"/>
                <w:bCs/>
                <w:sz w:val="18"/>
                <w:szCs w:val="18"/>
              </w:rPr>
              <w:t>Stowarzyszenie Sportowe Górniczy Klub Sportowy Rozbark,</w:t>
            </w:r>
          </w:p>
          <w:p w:rsidR="004B7A8A" w:rsidRPr="00174610" w:rsidRDefault="00F61AD8"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Piłka nożna</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133"/>
              </w:numPr>
              <w:ind w:left="213" w:hanging="213"/>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4B7A8A">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120 000,00</w:t>
            </w:r>
          </w:p>
        </w:tc>
      </w:tr>
      <w:tr w:rsidR="004B7A8A" w:rsidRPr="00174610" w:rsidTr="00EC5EA9">
        <w:trPr>
          <w:cantSplit/>
          <w:trHeight w:val="631"/>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5.</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sz w:val="18"/>
                <w:szCs w:val="18"/>
              </w:rPr>
            </w:pPr>
            <w:r w:rsidRPr="00174610">
              <w:rPr>
                <w:rFonts w:ascii="Arial" w:hAnsi="Arial" w:cs="Arial"/>
                <w:sz w:val="18"/>
                <w:szCs w:val="18"/>
              </w:rPr>
              <w:t>Górniczy Klub Sportowy „Czarni” Bytom</w:t>
            </w:r>
            <w:r w:rsidR="006C1F4C" w:rsidRPr="00174610">
              <w:rPr>
                <w:rFonts w:ascii="Arial" w:hAnsi="Arial" w:cs="Arial"/>
                <w:sz w:val="18"/>
                <w:szCs w:val="18"/>
              </w:rPr>
              <w:t>,</w:t>
            </w:r>
          </w:p>
          <w:p w:rsidR="004B7A8A" w:rsidRPr="00174610" w:rsidRDefault="00F61AD8"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Piłka nożna</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1"/>
              </w:numPr>
              <w:tabs>
                <w:tab w:val="clear" w:pos="720"/>
                <w:tab w:val="num" w:pos="213"/>
              </w:tabs>
              <w:ind w:hanging="720"/>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F22681">
            <w:pPr>
              <w:numPr>
                <w:ilvl w:val="0"/>
                <w:numId w:val="41"/>
              </w:numPr>
              <w:tabs>
                <w:tab w:val="clear" w:pos="720"/>
                <w:tab w:val="num" w:pos="213"/>
              </w:tabs>
              <w:ind w:left="213" w:hanging="213"/>
              <w:rPr>
                <w:rFonts w:ascii="Arial" w:hAnsi="Arial" w:cs="Arial"/>
                <w:sz w:val="18"/>
                <w:szCs w:val="18"/>
              </w:rPr>
            </w:pPr>
            <w:r w:rsidRPr="00174610">
              <w:rPr>
                <w:rFonts w:ascii="Arial" w:hAnsi="Arial" w:cs="Arial"/>
                <w:sz w:val="18"/>
                <w:szCs w:val="18"/>
              </w:rPr>
              <w:t>Koszty związane z udziałem w rozgrywkach</w:t>
            </w:r>
          </w:p>
          <w:p w:rsidR="004B7A8A" w:rsidRPr="00174610" w:rsidRDefault="004B7A8A" w:rsidP="004B7A8A">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180 000,00</w:t>
            </w:r>
          </w:p>
        </w:tc>
      </w:tr>
      <w:tr w:rsidR="004B7A8A" w:rsidRPr="00174610" w:rsidTr="008E3D98">
        <w:trPr>
          <w:cantSplit/>
          <w:trHeight w:val="998"/>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lastRenderedPageBreak/>
              <w:t>6.</w:t>
            </w:r>
          </w:p>
        </w:tc>
        <w:tc>
          <w:tcPr>
            <w:tcW w:w="3145" w:type="dxa"/>
            <w:tcBorders>
              <w:top w:val="single" w:sz="4" w:space="0" w:color="auto"/>
              <w:left w:val="single" w:sz="4" w:space="0" w:color="auto"/>
              <w:bottom w:val="single" w:sz="4" w:space="0" w:color="auto"/>
              <w:right w:val="single" w:sz="4" w:space="0" w:color="auto"/>
            </w:tcBorders>
          </w:tcPr>
          <w:p w:rsidR="00497BA3" w:rsidRDefault="004B7A8A" w:rsidP="004B7A8A">
            <w:pPr>
              <w:rPr>
                <w:rFonts w:ascii="Arial" w:hAnsi="Arial" w:cs="Arial"/>
                <w:sz w:val="18"/>
                <w:szCs w:val="18"/>
              </w:rPr>
            </w:pPr>
            <w:r w:rsidRPr="00174610">
              <w:rPr>
                <w:rFonts w:ascii="Arial" w:hAnsi="Arial" w:cs="Arial"/>
                <w:sz w:val="18"/>
                <w:szCs w:val="18"/>
              </w:rPr>
              <w:t xml:space="preserve">Uczniowski Klub Sportowy Miejskiego </w:t>
            </w:r>
            <w:r w:rsidR="006C1F4C" w:rsidRPr="00174610">
              <w:rPr>
                <w:rFonts w:ascii="Arial" w:hAnsi="Arial" w:cs="Arial"/>
                <w:sz w:val="18"/>
                <w:szCs w:val="18"/>
              </w:rPr>
              <w:t>Ośrodka Sportu Młodzieżowego</w:t>
            </w:r>
            <w:r w:rsidR="00EC5EA9">
              <w:rPr>
                <w:rFonts w:ascii="Arial" w:hAnsi="Arial" w:cs="Arial"/>
                <w:sz w:val="18"/>
                <w:szCs w:val="18"/>
              </w:rPr>
              <w:t>,</w:t>
            </w:r>
          </w:p>
          <w:p w:rsidR="004B7A8A" w:rsidRPr="00174610" w:rsidRDefault="00497BA3" w:rsidP="004B7A8A">
            <w:pPr>
              <w:rPr>
                <w:rFonts w:ascii="Arial" w:hAnsi="Arial" w:cs="Arial"/>
                <w:sz w:val="18"/>
                <w:szCs w:val="18"/>
              </w:rPr>
            </w:pPr>
            <w:r>
              <w:rPr>
                <w:rFonts w:ascii="Arial" w:hAnsi="Arial" w:cs="Arial"/>
                <w:sz w:val="18"/>
                <w:szCs w:val="18"/>
              </w:rPr>
              <w:t>(</w:t>
            </w:r>
            <w:r>
              <w:rPr>
                <w:rFonts w:ascii="Arial" w:hAnsi="Arial" w:cs="Arial"/>
                <w:bCs/>
                <w:sz w:val="18"/>
                <w:szCs w:val="18"/>
              </w:rPr>
              <w:t>Sekcja k</w:t>
            </w:r>
            <w:r w:rsidR="004B7A8A" w:rsidRPr="00174610">
              <w:rPr>
                <w:rFonts w:ascii="Arial" w:hAnsi="Arial" w:cs="Arial"/>
                <w:bCs/>
                <w:sz w:val="18"/>
                <w:szCs w:val="18"/>
              </w:rPr>
              <w:t>oszykówki</w:t>
            </w:r>
            <w:r>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left="213" w:hanging="213"/>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związane z udziałem w rozgrywkach</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udostępnienia sal gimnastycznych</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Ubezpieczenie zawodników</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170 000,00</w:t>
            </w:r>
          </w:p>
        </w:tc>
      </w:tr>
      <w:tr w:rsidR="004B7A8A" w:rsidRPr="00174610" w:rsidTr="00EC5EA9">
        <w:trPr>
          <w:cantSplit/>
          <w:trHeight w:val="643"/>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7.</w:t>
            </w:r>
          </w:p>
        </w:tc>
        <w:tc>
          <w:tcPr>
            <w:tcW w:w="3145" w:type="dxa"/>
            <w:tcBorders>
              <w:top w:val="single" w:sz="4" w:space="0" w:color="auto"/>
              <w:left w:val="single" w:sz="4" w:space="0" w:color="auto"/>
              <w:bottom w:val="single" w:sz="4" w:space="0" w:color="auto"/>
              <w:right w:val="single" w:sz="4" w:space="0" w:color="auto"/>
            </w:tcBorders>
          </w:tcPr>
          <w:p w:rsidR="004B7A8A" w:rsidRPr="00EC5EA9" w:rsidRDefault="004B7A8A" w:rsidP="004B7A8A">
            <w:pPr>
              <w:rPr>
                <w:rFonts w:ascii="Arial" w:hAnsi="Arial" w:cs="Arial"/>
                <w:bCs/>
                <w:sz w:val="18"/>
                <w:szCs w:val="18"/>
              </w:rPr>
            </w:pPr>
            <w:r w:rsidRPr="00174610">
              <w:rPr>
                <w:rFonts w:ascii="Arial" w:hAnsi="Arial" w:cs="Arial"/>
                <w:bCs/>
                <w:sz w:val="18"/>
                <w:szCs w:val="18"/>
              </w:rPr>
              <w:t>Klub Sportowy STS Czarni – Sucha Góra</w:t>
            </w:r>
            <w:r w:rsidR="00247BF7" w:rsidRPr="00174610">
              <w:rPr>
                <w:rFonts w:ascii="Arial" w:hAnsi="Arial" w:cs="Arial"/>
                <w:bCs/>
                <w:sz w:val="18"/>
                <w:szCs w:val="18"/>
              </w:rPr>
              <w:t>,</w:t>
            </w:r>
          </w:p>
          <w:p w:rsidR="004B7A8A" w:rsidRPr="00174610" w:rsidRDefault="00247BF7"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Piłka nożna</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Wynagrodzenie kadry trenerskiej</w:t>
            </w:r>
          </w:p>
          <w:p w:rsidR="004B7A8A" w:rsidRPr="00EC5EA9" w:rsidRDefault="004B7A8A" w:rsidP="00EC5EA9">
            <w:pPr>
              <w:numPr>
                <w:ilvl w:val="0"/>
                <w:numId w:val="42"/>
              </w:numPr>
              <w:tabs>
                <w:tab w:val="clear" w:pos="720"/>
                <w:tab w:val="num" w:pos="213"/>
              </w:tabs>
              <w:ind w:left="213" w:hanging="213"/>
              <w:rPr>
                <w:rFonts w:ascii="Arial" w:hAnsi="Arial" w:cs="Arial"/>
                <w:sz w:val="18"/>
                <w:szCs w:val="18"/>
              </w:rPr>
            </w:pPr>
            <w:r w:rsidRPr="00174610">
              <w:rPr>
                <w:rFonts w:ascii="Arial" w:hAnsi="Arial" w:cs="Arial"/>
                <w:sz w:val="18"/>
                <w:szCs w:val="18"/>
              </w:rPr>
              <w:t>Koszty związane z udziałem w rozgrywkach</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35 000,00</w:t>
            </w:r>
          </w:p>
        </w:tc>
      </w:tr>
      <w:tr w:rsidR="004B7A8A" w:rsidRPr="00174610" w:rsidTr="00EC5EA9">
        <w:trPr>
          <w:cantSplit/>
          <w:trHeight w:val="839"/>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highlight w:val="yellow"/>
              </w:rPr>
            </w:pPr>
            <w:r w:rsidRPr="00174610">
              <w:rPr>
                <w:rFonts w:ascii="Arial" w:hAnsi="Arial" w:cs="Arial"/>
                <w:sz w:val="18"/>
                <w:szCs w:val="18"/>
              </w:rPr>
              <w:t>8.</w:t>
            </w:r>
          </w:p>
        </w:tc>
        <w:tc>
          <w:tcPr>
            <w:tcW w:w="3145" w:type="dxa"/>
            <w:tcBorders>
              <w:top w:val="single" w:sz="4" w:space="0" w:color="auto"/>
              <w:left w:val="single" w:sz="4" w:space="0" w:color="auto"/>
              <w:bottom w:val="single" w:sz="4" w:space="0" w:color="auto"/>
              <w:right w:val="single" w:sz="4" w:space="0" w:color="auto"/>
            </w:tcBorders>
          </w:tcPr>
          <w:p w:rsidR="00EC5EA9" w:rsidRDefault="004B7A8A" w:rsidP="004B7A8A">
            <w:pPr>
              <w:rPr>
                <w:rFonts w:ascii="Arial" w:hAnsi="Arial" w:cs="Arial"/>
                <w:bCs/>
                <w:sz w:val="18"/>
                <w:szCs w:val="18"/>
              </w:rPr>
            </w:pPr>
            <w:r w:rsidRPr="00174610">
              <w:rPr>
                <w:rFonts w:ascii="Arial" w:hAnsi="Arial" w:cs="Arial"/>
                <w:bCs/>
                <w:sz w:val="18"/>
                <w:szCs w:val="18"/>
              </w:rPr>
              <w:t>Młodzieżowy Klub Sportowy Miejskiego Ośrodka Sportu Młodzieżowego</w:t>
            </w:r>
            <w:r w:rsidR="00EC5EA9">
              <w:rPr>
                <w:rFonts w:ascii="Arial" w:hAnsi="Arial" w:cs="Arial"/>
                <w:bCs/>
                <w:sz w:val="18"/>
                <w:szCs w:val="18"/>
              </w:rPr>
              <w:t>,</w:t>
            </w:r>
          </w:p>
          <w:p w:rsidR="004B7A8A" w:rsidRPr="00EC5EA9" w:rsidRDefault="00EC5EA9" w:rsidP="004B7A8A">
            <w:pPr>
              <w:rPr>
                <w:rFonts w:ascii="Arial" w:hAnsi="Arial" w:cs="Arial"/>
                <w:bCs/>
                <w:sz w:val="18"/>
                <w:szCs w:val="18"/>
              </w:rPr>
            </w:pPr>
            <w:r>
              <w:rPr>
                <w:rFonts w:ascii="Arial" w:hAnsi="Arial" w:cs="Arial"/>
                <w:bCs/>
                <w:sz w:val="18"/>
                <w:szCs w:val="18"/>
              </w:rPr>
              <w:t>(</w:t>
            </w:r>
            <w:r w:rsidR="004B7A8A" w:rsidRPr="00174610">
              <w:rPr>
                <w:rFonts w:ascii="Arial" w:hAnsi="Arial" w:cs="Arial"/>
                <w:sz w:val="18"/>
                <w:szCs w:val="18"/>
              </w:rPr>
              <w:t>Lekkoatletyka</w:t>
            </w:r>
            <w:r>
              <w:rPr>
                <w:rFonts w:ascii="Arial" w:hAnsi="Arial" w:cs="Arial"/>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związane z udziałem w rozgrywkach</w:t>
            </w:r>
          </w:p>
          <w:p w:rsidR="004B7A8A" w:rsidRPr="00174610" w:rsidRDefault="004B7A8A" w:rsidP="004B7A8A">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125 000,00</w:t>
            </w:r>
          </w:p>
        </w:tc>
      </w:tr>
      <w:tr w:rsidR="004B7A8A" w:rsidRPr="00174610" w:rsidTr="00EC5EA9">
        <w:trPr>
          <w:cantSplit/>
          <w:trHeight w:val="697"/>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9.</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bCs/>
                <w:sz w:val="18"/>
                <w:szCs w:val="18"/>
              </w:rPr>
            </w:pPr>
            <w:r w:rsidRPr="00174610">
              <w:rPr>
                <w:rFonts w:ascii="Arial" w:hAnsi="Arial" w:cs="Arial"/>
                <w:bCs/>
                <w:sz w:val="18"/>
                <w:szCs w:val="18"/>
              </w:rPr>
              <w:t>Miejsko-Ludowy Klub Sportowy Czarna Strzała</w:t>
            </w:r>
            <w:r w:rsidR="00247BF7" w:rsidRPr="00174610">
              <w:rPr>
                <w:rFonts w:ascii="Arial" w:hAnsi="Arial" w:cs="Arial"/>
                <w:bCs/>
                <w:sz w:val="18"/>
                <w:szCs w:val="18"/>
              </w:rPr>
              <w:t>,</w:t>
            </w:r>
          </w:p>
          <w:p w:rsidR="004B7A8A" w:rsidRPr="00174610" w:rsidRDefault="00247BF7"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Łucznictwo</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left="213" w:hanging="213"/>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związane z udziałem w rozgrywkach</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udostępnienia sal gimnastycznych</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48 000,00</w:t>
            </w:r>
          </w:p>
        </w:tc>
      </w:tr>
      <w:tr w:rsidR="004B7A8A" w:rsidRPr="00174610" w:rsidTr="00EC5EA9">
        <w:trPr>
          <w:cantSplit/>
          <w:trHeight w:val="494"/>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10.</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sz w:val="18"/>
                <w:szCs w:val="18"/>
              </w:rPr>
            </w:pPr>
            <w:r w:rsidRPr="00174610">
              <w:rPr>
                <w:rFonts w:ascii="Arial" w:hAnsi="Arial" w:cs="Arial"/>
                <w:sz w:val="18"/>
                <w:szCs w:val="18"/>
              </w:rPr>
              <w:t>Klub Sportowy „Zefir”</w:t>
            </w:r>
          </w:p>
          <w:p w:rsidR="004B7A8A" w:rsidRPr="00EC5EA9" w:rsidRDefault="00247BF7" w:rsidP="00EC5EA9">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Narty wodne</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związane z udziałem w rozgrywkach</w:t>
            </w:r>
          </w:p>
          <w:p w:rsidR="004B7A8A" w:rsidRPr="00EC5EA9" w:rsidRDefault="004B7A8A" w:rsidP="00EC5EA9">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udostępnienia sal gimnastycznych</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6 000,00</w:t>
            </w:r>
          </w:p>
        </w:tc>
      </w:tr>
      <w:tr w:rsidR="004B7A8A" w:rsidRPr="00174610" w:rsidTr="008E3D98">
        <w:trPr>
          <w:cantSplit/>
          <w:trHeight w:val="448"/>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11.</w:t>
            </w:r>
          </w:p>
        </w:tc>
        <w:tc>
          <w:tcPr>
            <w:tcW w:w="3145" w:type="dxa"/>
            <w:tcBorders>
              <w:top w:val="single" w:sz="4" w:space="0" w:color="auto"/>
              <w:left w:val="single" w:sz="4" w:space="0" w:color="auto"/>
              <w:bottom w:val="single" w:sz="4" w:space="0" w:color="auto"/>
              <w:right w:val="single" w:sz="4" w:space="0" w:color="auto"/>
            </w:tcBorders>
          </w:tcPr>
          <w:p w:rsidR="00EC5EA9" w:rsidRDefault="004B7A8A" w:rsidP="004B7A8A">
            <w:pPr>
              <w:rPr>
                <w:rFonts w:ascii="Arial" w:hAnsi="Arial" w:cs="Arial"/>
                <w:sz w:val="18"/>
                <w:szCs w:val="18"/>
              </w:rPr>
            </w:pPr>
            <w:r w:rsidRPr="00174610">
              <w:rPr>
                <w:rFonts w:ascii="Arial" w:hAnsi="Arial" w:cs="Arial"/>
                <w:sz w:val="18"/>
                <w:szCs w:val="18"/>
              </w:rPr>
              <w:t>Uczniowski Klub Sportowy Miejskiego Ośrodka Sportu Młodzieżowego</w:t>
            </w:r>
            <w:r w:rsidR="00EC5EA9">
              <w:rPr>
                <w:rFonts w:ascii="Arial" w:hAnsi="Arial" w:cs="Arial"/>
                <w:sz w:val="18"/>
                <w:szCs w:val="18"/>
              </w:rPr>
              <w:t>,</w:t>
            </w:r>
          </w:p>
          <w:p w:rsidR="004B7A8A" w:rsidRPr="00174610" w:rsidRDefault="00EC5EA9" w:rsidP="004B7A8A">
            <w:pPr>
              <w:rPr>
                <w:rFonts w:ascii="Arial" w:hAnsi="Arial" w:cs="Arial"/>
                <w:sz w:val="18"/>
                <w:szCs w:val="18"/>
              </w:rPr>
            </w:pPr>
            <w:r>
              <w:rPr>
                <w:rFonts w:ascii="Arial" w:hAnsi="Arial" w:cs="Arial"/>
                <w:sz w:val="18"/>
                <w:szCs w:val="18"/>
              </w:rPr>
              <w:t>(</w:t>
            </w:r>
            <w:r>
              <w:rPr>
                <w:rFonts w:ascii="Arial" w:hAnsi="Arial" w:cs="Arial"/>
                <w:bCs/>
                <w:sz w:val="18"/>
                <w:szCs w:val="18"/>
              </w:rPr>
              <w:t>Sekcja piłki r</w:t>
            </w:r>
            <w:r w:rsidR="004B7A8A" w:rsidRPr="00174610">
              <w:rPr>
                <w:rFonts w:ascii="Arial" w:hAnsi="Arial" w:cs="Arial"/>
                <w:bCs/>
                <w:sz w:val="18"/>
                <w:szCs w:val="18"/>
              </w:rPr>
              <w:t>ęcznej</w:t>
            </w:r>
            <w:r>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związane z udziałem w rozgrywkach</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Ubezpieczenie zawodników</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40 000,00</w:t>
            </w:r>
          </w:p>
        </w:tc>
      </w:tr>
      <w:tr w:rsidR="004B7A8A" w:rsidRPr="00174610" w:rsidTr="00640506">
        <w:trPr>
          <w:cantSplit/>
          <w:trHeight w:val="725"/>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12.</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247BF7" w:rsidP="004B7A8A">
            <w:pPr>
              <w:rPr>
                <w:rFonts w:ascii="Arial" w:hAnsi="Arial" w:cs="Arial"/>
                <w:sz w:val="18"/>
                <w:szCs w:val="18"/>
              </w:rPr>
            </w:pPr>
            <w:r w:rsidRPr="00174610">
              <w:rPr>
                <w:rFonts w:ascii="Arial" w:hAnsi="Arial" w:cs="Arial"/>
                <w:bCs/>
                <w:sz w:val="18"/>
                <w:szCs w:val="18"/>
              </w:rPr>
              <w:t>Waterpolowe Towarzystwo Sportowe</w:t>
            </w:r>
            <w:r w:rsidR="004B7A8A" w:rsidRPr="00174610">
              <w:rPr>
                <w:rFonts w:ascii="Arial" w:hAnsi="Arial" w:cs="Arial"/>
                <w:bCs/>
                <w:sz w:val="18"/>
                <w:szCs w:val="18"/>
              </w:rPr>
              <w:t xml:space="preserve"> Polonia Bytom</w:t>
            </w:r>
            <w:r w:rsidRPr="00174610">
              <w:rPr>
                <w:rFonts w:ascii="Arial" w:hAnsi="Arial" w:cs="Arial"/>
                <w:bCs/>
                <w:sz w:val="18"/>
                <w:szCs w:val="18"/>
              </w:rPr>
              <w:t>,</w:t>
            </w:r>
          </w:p>
          <w:p w:rsidR="004B7A8A" w:rsidRPr="00174610" w:rsidRDefault="00247BF7"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Piłka wodna</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left="213" w:hanging="213"/>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związane z udziałem w rozgrywkach</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Ubezpieczenie zawodników</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87 000,00</w:t>
            </w:r>
          </w:p>
        </w:tc>
      </w:tr>
      <w:tr w:rsidR="004B7A8A" w:rsidRPr="00174610" w:rsidTr="005D6E61">
        <w:trPr>
          <w:cantSplit/>
          <w:trHeight w:val="693"/>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13.</w:t>
            </w:r>
          </w:p>
        </w:tc>
        <w:tc>
          <w:tcPr>
            <w:tcW w:w="3145" w:type="dxa"/>
            <w:tcBorders>
              <w:top w:val="single" w:sz="4" w:space="0" w:color="auto"/>
              <w:left w:val="single" w:sz="4" w:space="0" w:color="auto"/>
              <w:bottom w:val="single" w:sz="4" w:space="0" w:color="auto"/>
              <w:right w:val="single" w:sz="4" w:space="0" w:color="auto"/>
            </w:tcBorders>
          </w:tcPr>
          <w:p w:rsidR="00640506" w:rsidRDefault="004B7A8A" w:rsidP="004B7A8A">
            <w:pPr>
              <w:rPr>
                <w:rFonts w:ascii="Arial" w:hAnsi="Arial" w:cs="Arial"/>
                <w:bCs/>
                <w:sz w:val="18"/>
                <w:szCs w:val="18"/>
              </w:rPr>
            </w:pPr>
            <w:r w:rsidRPr="00174610">
              <w:rPr>
                <w:rFonts w:ascii="Arial" w:hAnsi="Arial" w:cs="Arial"/>
                <w:bCs/>
                <w:sz w:val="18"/>
                <w:szCs w:val="18"/>
              </w:rPr>
              <w:t>Miejski Uczniowski Klub Sportowy „Ippon” przy ZOSS STO</w:t>
            </w:r>
            <w:r w:rsidR="00247BF7" w:rsidRPr="00174610">
              <w:rPr>
                <w:rFonts w:ascii="Arial" w:hAnsi="Arial" w:cs="Arial"/>
                <w:bCs/>
                <w:sz w:val="18"/>
                <w:szCs w:val="18"/>
              </w:rPr>
              <w:t>,</w:t>
            </w:r>
            <w:r w:rsidR="00640506" w:rsidRPr="00174610">
              <w:rPr>
                <w:rFonts w:ascii="Arial" w:hAnsi="Arial" w:cs="Arial"/>
                <w:bCs/>
                <w:sz w:val="18"/>
                <w:szCs w:val="18"/>
              </w:rPr>
              <w:t xml:space="preserve"> </w:t>
            </w:r>
          </w:p>
          <w:p w:rsidR="004B7A8A" w:rsidRPr="00174610" w:rsidRDefault="00247BF7"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Karate</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udostępnienia sal gimnastycznych</w:t>
            </w:r>
          </w:p>
          <w:p w:rsidR="004B7A8A" w:rsidRPr="00174610" w:rsidRDefault="004B7A8A" w:rsidP="004B7A8A">
            <w:pPr>
              <w:ind w:left="720"/>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49 000,00</w:t>
            </w:r>
          </w:p>
        </w:tc>
      </w:tr>
      <w:tr w:rsidR="004B7A8A" w:rsidRPr="00174610" w:rsidTr="008E3D98">
        <w:trPr>
          <w:cantSplit/>
          <w:trHeight w:val="995"/>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14.</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sz w:val="18"/>
                <w:szCs w:val="18"/>
              </w:rPr>
            </w:pPr>
            <w:r w:rsidRPr="00174610">
              <w:rPr>
                <w:rFonts w:ascii="Arial" w:hAnsi="Arial" w:cs="Arial"/>
                <w:sz w:val="18"/>
                <w:szCs w:val="18"/>
              </w:rPr>
              <w:t>Uczniowski Klub Sportowy Miejskiego Ośrodka Sportu Młodzieżowego</w:t>
            </w:r>
            <w:r w:rsidR="00247BF7" w:rsidRPr="00174610">
              <w:rPr>
                <w:rFonts w:ascii="Arial" w:hAnsi="Arial" w:cs="Arial"/>
                <w:sz w:val="18"/>
                <w:szCs w:val="18"/>
              </w:rPr>
              <w:t>,</w:t>
            </w:r>
          </w:p>
          <w:p w:rsidR="00247BF7" w:rsidRPr="00174610" w:rsidRDefault="00247BF7" w:rsidP="004B7A8A">
            <w:pPr>
              <w:rPr>
                <w:rFonts w:ascii="Arial" w:hAnsi="Arial" w:cs="Arial"/>
                <w:sz w:val="18"/>
                <w:szCs w:val="18"/>
              </w:rPr>
            </w:pPr>
            <w:r w:rsidRPr="00174610">
              <w:rPr>
                <w:rFonts w:ascii="Arial" w:hAnsi="Arial" w:cs="Arial"/>
                <w:bCs/>
                <w:sz w:val="18"/>
                <w:szCs w:val="18"/>
              </w:rPr>
              <w:t>(Sekcja siatkówki)</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związane z udziałem w rozgrywkach</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Ubezpieczenie zawodników</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44 000,00</w:t>
            </w:r>
          </w:p>
        </w:tc>
      </w:tr>
      <w:tr w:rsidR="004B7A8A" w:rsidRPr="00174610" w:rsidTr="008E3D98">
        <w:trPr>
          <w:cantSplit/>
          <w:trHeight w:val="832"/>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15.</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bCs/>
                <w:sz w:val="18"/>
                <w:szCs w:val="18"/>
              </w:rPr>
            </w:pPr>
            <w:r w:rsidRPr="00174610">
              <w:rPr>
                <w:rFonts w:ascii="Arial" w:hAnsi="Arial" w:cs="Arial"/>
                <w:bCs/>
                <w:sz w:val="18"/>
                <w:szCs w:val="18"/>
              </w:rPr>
              <w:t>Bytomskie Towarzystwo Szermiercze</w:t>
            </w:r>
            <w:r w:rsidR="007F0ADD" w:rsidRPr="00174610">
              <w:rPr>
                <w:rFonts w:ascii="Arial" w:hAnsi="Arial" w:cs="Arial"/>
                <w:bCs/>
                <w:sz w:val="18"/>
                <w:szCs w:val="18"/>
              </w:rPr>
              <w:t>,</w:t>
            </w:r>
          </w:p>
          <w:p w:rsidR="004B7A8A" w:rsidRPr="00174610" w:rsidRDefault="007F0ADD" w:rsidP="004B7A8A">
            <w:pPr>
              <w:rPr>
                <w:rFonts w:ascii="Arial" w:hAnsi="Arial" w:cs="Arial"/>
                <w:sz w:val="18"/>
                <w:szCs w:val="18"/>
              </w:rPr>
            </w:pPr>
            <w:r w:rsidRPr="00174610">
              <w:rPr>
                <w:rFonts w:ascii="Arial" w:hAnsi="Arial" w:cs="Arial"/>
                <w:sz w:val="18"/>
                <w:szCs w:val="18"/>
              </w:rPr>
              <w:t>(</w:t>
            </w:r>
            <w:r w:rsidR="004B7A8A" w:rsidRPr="00174610">
              <w:rPr>
                <w:rFonts w:ascii="Arial" w:hAnsi="Arial" w:cs="Arial"/>
                <w:sz w:val="18"/>
                <w:szCs w:val="18"/>
              </w:rPr>
              <w:t>Szermierka</w:t>
            </w:r>
            <w:r w:rsidRPr="00174610">
              <w:rPr>
                <w:rFonts w:ascii="Arial" w:hAnsi="Arial" w:cs="Arial"/>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134"/>
              </w:numPr>
              <w:ind w:left="213" w:hanging="213"/>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4B7A8A">
            <w:pPr>
              <w:ind w:left="720"/>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20 000,00</w:t>
            </w:r>
          </w:p>
        </w:tc>
      </w:tr>
      <w:tr w:rsidR="004B7A8A" w:rsidRPr="00174610" w:rsidTr="008E3D98">
        <w:trPr>
          <w:cantSplit/>
          <w:trHeight w:val="941"/>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16.</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bCs/>
                <w:sz w:val="18"/>
                <w:szCs w:val="18"/>
              </w:rPr>
            </w:pPr>
            <w:r w:rsidRPr="00174610">
              <w:rPr>
                <w:rFonts w:ascii="Arial" w:hAnsi="Arial" w:cs="Arial"/>
                <w:bCs/>
                <w:sz w:val="18"/>
                <w:szCs w:val="18"/>
              </w:rPr>
              <w:t>Ludowy Klub Sportowy Tempo Stolarzowice</w:t>
            </w:r>
            <w:r w:rsidR="007F0ADD" w:rsidRPr="00174610">
              <w:rPr>
                <w:rFonts w:ascii="Arial" w:hAnsi="Arial" w:cs="Arial"/>
                <w:bCs/>
                <w:sz w:val="18"/>
                <w:szCs w:val="18"/>
              </w:rPr>
              <w:t>,</w:t>
            </w:r>
          </w:p>
          <w:p w:rsidR="004B7A8A" w:rsidRPr="00174610" w:rsidRDefault="007F0ADD"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Piłka nożna</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left="213" w:hanging="213"/>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F22681">
            <w:pPr>
              <w:numPr>
                <w:ilvl w:val="0"/>
                <w:numId w:val="42"/>
              </w:numPr>
              <w:tabs>
                <w:tab w:val="clear" w:pos="720"/>
                <w:tab w:val="num" w:pos="213"/>
              </w:tabs>
              <w:ind w:left="213" w:hanging="213"/>
              <w:rPr>
                <w:rFonts w:ascii="Arial" w:hAnsi="Arial" w:cs="Arial"/>
                <w:sz w:val="18"/>
                <w:szCs w:val="18"/>
              </w:rPr>
            </w:pPr>
            <w:r w:rsidRPr="00174610">
              <w:rPr>
                <w:rFonts w:ascii="Arial" w:hAnsi="Arial" w:cs="Arial"/>
                <w:sz w:val="18"/>
                <w:szCs w:val="18"/>
              </w:rPr>
              <w:t>Koszty związane z udziałem w rozgrywkach</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udostępnienia sal gimnastycznych</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42 000,00</w:t>
            </w:r>
          </w:p>
        </w:tc>
      </w:tr>
      <w:tr w:rsidR="004B7A8A" w:rsidRPr="00174610" w:rsidTr="005D6E61">
        <w:trPr>
          <w:cantSplit/>
          <w:trHeight w:val="453"/>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17.</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bCs/>
                <w:sz w:val="18"/>
                <w:szCs w:val="18"/>
              </w:rPr>
            </w:pPr>
            <w:r w:rsidRPr="00174610">
              <w:rPr>
                <w:rFonts w:ascii="Arial" w:hAnsi="Arial" w:cs="Arial"/>
                <w:bCs/>
                <w:sz w:val="18"/>
                <w:szCs w:val="18"/>
              </w:rPr>
              <w:t xml:space="preserve">Towarzystwo </w:t>
            </w:r>
            <w:r w:rsidRPr="00174610">
              <w:rPr>
                <w:rFonts w:ascii="Arial" w:hAnsi="Arial" w:cs="Arial"/>
                <w:sz w:val="18"/>
                <w:szCs w:val="18"/>
              </w:rPr>
              <w:t>Tenisa Stołowego</w:t>
            </w:r>
            <w:r w:rsidRPr="00174610">
              <w:rPr>
                <w:rFonts w:ascii="Arial" w:hAnsi="Arial" w:cs="Arial"/>
                <w:bCs/>
                <w:sz w:val="18"/>
                <w:szCs w:val="18"/>
              </w:rPr>
              <w:t xml:space="preserve"> Polonia Bytom</w:t>
            </w:r>
            <w:r w:rsidR="007F0ADD"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135"/>
              </w:numPr>
              <w:ind w:left="213" w:hanging="213"/>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4B7A8A">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50 000,00</w:t>
            </w:r>
          </w:p>
        </w:tc>
      </w:tr>
      <w:tr w:rsidR="004B7A8A" w:rsidRPr="00174610" w:rsidTr="005D6E61">
        <w:trPr>
          <w:cantSplit/>
          <w:trHeight w:val="558"/>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18.</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sz w:val="18"/>
                <w:szCs w:val="18"/>
              </w:rPr>
            </w:pPr>
            <w:r w:rsidRPr="00174610">
              <w:rPr>
                <w:rFonts w:ascii="Arial" w:hAnsi="Arial" w:cs="Arial"/>
                <w:sz w:val="18"/>
                <w:szCs w:val="18"/>
              </w:rPr>
              <w:t>Klub Sportowy Górnik Bytom</w:t>
            </w:r>
            <w:r w:rsidR="00B829D7" w:rsidRPr="00174610">
              <w:rPr>
                <w:rFonts w:ascii="Arial" w:hAnsi="Arial" w:cs="Arial"/>
                <w:sz w:val="18"/>
                <w:szCs w:val="18"/>
              </w:rPr>
              <w:t>,</w:t>
            </w:r>
          </w:p>
          <w:p w:rsidR="004B7A8A" w:rsidRPr="00174610" w:rsidRDefault="007F0ADD"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Tenis ziemny</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Wynagrodzenie kadry trenerskiej</w:t>
            </w:r>
          </w:p>
          <w:p w:rsidR="004B7A8A" w:rsidRPr="005D6E61" w:rsidRDefault="004B7A8A" w:rsidP="004B7A8A">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związane z udziałem w rozgrywkach</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152 000,00</w:t>
            </w:r>
          </w:p>
        </w:tc>
      </w:tr>
      <w:tr w:rsidR="004B7A8A" w:rsidRPr="00174610" w:rsidTr="008E3D98">
        <w:trPr>
          <w:cantSplit/>
          <w:trHeight w:val="694"/>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19.</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7F0ADD" w:rsidP="004B7A8A">
            <w:pPr>
              <w:rPr>
                <w:rFonts w:ascii="Arial" w:hAnsi="Arial" w:cs="Arial"/>
                <w:sz w:val="18"/>
                <w:szCs w:val="18"/>
              </w:rPr>
            </w:pPr>
            <w:r w:rsidRPr="00174610">
              <w:rPr>
                <w:rFonts w:ascii="Arial" w:hAnsi="Arial" w:cs="Arial"/>
                <w:sz w:val="18"/>
                <w:szCs w:val="18"/>
              </w:rPr>
              <w:t xml:space="preserve">Klub Sportowy Silesia </w:t>
            </w:r>
            <w:r w:rsidR="004B7A8A" w:rsidRPr="00174610">
              <w:rPr>
                <w:rFonts w:ascii="Arial" w:hAnsi="Arial" w:cs="Arial"/>
                <w:sz w:val="18"/>
                <w:szCs w:val="18"/>
              </w:rPr>
              <w:t>Miechowice</w:t>
            </w:r>
            <w:r w:rsidR="00B829D7" w:rsidRPr="00174610">
              <w:rPr>
                <w:rFonts w:ascii="Arial" w:hAnsi="Arial" w:cs="Arial"/>
                <w:sz w:val="18"/>
                <w:szCs w:val="18"/>
              </w:rPr>
              <w:t>,</w:t>
            </w:r>
          </w:p>
          <w:p w:rsidR="004B7A8A" w:rsidRPr="00174610" w:rsidRDefault="007F0ADD"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Piłka nożna</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związane z udziałem w rozgrywkach</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udostępnienia sal gimnastycznych</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108 000,00</w:t>
            </w:r>
          </w:p>
        </w:tc>
      </w:tr>
      <w:tr w:rsidR="004B7A8A" w:rsidRPr="00174610" w:rsidTr="008E3D98">
        <w:trPr>
          <w:cantSplit/>
          <w:trHeight w:val="869"/>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20.</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7F0ADD" w:rsidP="004B7A8A">
            <w:pPr>
              <w:rPr>
                <w:rFonts w:ascii="Arial" w:hAnsi="Arial" w:cs="Arial"/>
                <w:sz w:val="18"/>
                <w:szCs w:val="18"/>
              </w:rPr>
            </w:pPr>
            <w:r w:rsidRPr="00174610">
              <w:rPr>
                <w:rFonts w:ascii="Arial" w:hAnsi="Arial" w:cs="Arial"/>
                <w:sz w:val="18"/>
                <w:szCs w:val="18"/>
              </w:rPr>
              <w:t xml:space="preserve">Towarzystwo Sportowe </w:t>
            </w:r>
            <w:r w:rsidR="004B7A8A" w:rsidRPr="00174610">
              <w:rPr>
                <w:rFonts w:ascii="Arial" w:hAnsi="Arial" w:cs="Arial"/>
                <w:sz w:val="18"/>
                <w:szCs w:val="18"/>
              </w:rPr>
              <w:t>Szombierki</w:t>
            </w:r>
            <w:r w:rsidR="00B829D7" w:rsidRPr="00174610">
              <w:rPr>
                <w:rFonts w:ascii="Arial" w:hAnsi="Arial" w:cs="Arial"/>
                <w:sz w:val="18"/>
                <w:szCs w:val="18"/>
              </w:rPr>
              <w:t>,</w:t>
            </w:r>
          </w:p>
          <w:p w:rsidR="004B7A8A" w:rsidRPr="00174610" w:rsidRDefault="007F0ADD"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Piłka nożna</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związane z udziałem w rozgrywkach</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udostępnienia sal gimnastycznych</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160 000,00</w:t>
            </w:r>
          </w:p>
        </w:tc>
      </w:tr>
      <w:tr w:rsidR="004B7A8A" w:rsidRPr="00174610" w:rsidTr="005D6E61">
        <w:trPr>
          <w:cantSplit/>
          <w:trHeight w:val="531"/>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21.</w:t>
            </w:r>
          </w:p>
        </w:tc>
        <w:tc>
          <w:tcPr>
            <w:tcW w:w="3145" w:type="dxa"/>
            <w:tcBorders>
              <w:top w:val="single" w:sz="4" w:space="0" w:color="auto"/>
              <w:left w:val="single" w:sz="4" w:space="0" w:color="auto"/>
              <w:bottom w:val="single" w:sz="4" w:space="0" w:color="auto"/>
              <w:right w:val="single" w:sz="4" w:space="0" w:color="auto"/>
            </w:tcBorders>
          </w:tcPr>
          <w:p w:rsidR="004B7A8A" w:rsidRPr="005D6E61" w:rsidRDefault="004B7A8A" w:rsidP="004B7A8A">
            <w:pPr>
              <w:rPr>
                <w:rFonts w:ascii="Arial" w:hAnsi="Arial" w:cs="Arial"/>
                <w:bCs/>
                <w:sz w:val="18"/>
                <w:szCs w:val="18"/>
              </w:rPr>
            </w:pPr>
            <w:r w:rsidRPr="00174610">
              <w:rPr>
                <w:rFonts w:ascii="Arial" w:hAnsi="Arial" w:cs="Arial"/>
                <w:bCs/>
                <w:sz w:val="18"/>
                <w:szCs w:val="18"/>
              </w:rPr>
              <w:t>Klub Sportowy Fight Club Bytom</w:t>
            </w:r>
            <w:r w:rsidR="00110609" w:rsidRPr="00174610">
              <w:rPr>
                <w:rFonts w:ascii="Arial" w:hAnsi="Arial" w:cs="Arial"/>
                <w:bCs/>
                <w:sz w:val="18"/>
                <w:szCs w:val="18"/>
              </w:rPr>
              <w:t>,</w:t>
            </w:r>
          </w:p>
          <w:p w:rsidR="004B7A8A" w:rsidRPr="00174610" w:rsidRDefault="00110609"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MMA, Jujitsu</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związane z udziałem w rozgrywkach</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37 000,00</w:t>
            </w:r>
          </w:p>
        </w:tc>
      </w:tr>
      <w:tr w:rsidR="004B7A8A" w:rsidRPr="00174610" w:rsidTr="005D6E61">
        <w:trPr>
          <w:cantSplit/>
          <w:trHeight w:val="709"/>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22.</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bCs/>
                <w:sz w:val="18"/>
                <w:szCs w:val="18"/>
              </w:rPr>
            </w:pPr>
            <w:r w:rsidRPr="00174610">
              <w:rPr>
                <w:rFonts w:ascii="Arial" w:hAnsi="Arial" w:cs="Arial"/>
                <w:bCs/>
                <w:sz w:val="18"/>
                <w:szCs w:val="18"/>
              </w:rPr>
              <w:t>Piłkarskie Towarzystwo Sportowe Rodło Górniki</w:t>
            </w:r>
            <w:r w:rsidR="00110609" w:rsidRPr="00174610">
              <w:rPr>
                <w:rFonts w:ascii="Arial" w:hAnsi="Arial" w:cs="Arial"/>
                <w:bCs/>
                <w:sz w:val="18"/>
                <w:szCs w:val="18"/>
              </w:rPr>
              <w:t>,</w:t>
            </w:r>
          </w:p>
          <w:p w:rsidR="004B7A8A" w:rsidRPr="00174610" w:rsidRDefault="00110609"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Piłka nożna</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136"/>
              </w:numPr>
              <w:ind w:left="213" w:hanging="213"/>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4B7A8A">
            <w:pPr>
              <w:ind w:left="720"/>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30 000,00</w:t>
            </w:r>
          </w:p>
        </w:tc>
      </w:tr>
      <w:tr w:rsidR="004B7A8A" w:rsidRPr="00174610" w:rsidTr="00C84DB4">
        <w:trPr>
          <w:cantSplit/>
          <w:trHeight w:val="692"/>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23.</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sz w:val="18"/>
                <w:szCs w:val="18"/>
              </w:rPr>
            </w:pPr>
            <w:r w:rsidRPr="00174610">
              <w:rPr>
                <w:rFonts w:ascii="Arial" w:hAnsi="Arial" w:cs="Arial"/>
                <w:sz w:val="18"/>
                <w:szCs w:val="18"/>
              </w:rPr>
              <w:t>Towarzystwo Sympatyków Piłki Nożnej Nadzieja Bytom</w:t>
            </w:r>
            <w:r w:rsidR="00B829D7" w:rsidRPr="00174610">
              <w:rPr>
                <w:rFonts w:ascii="Arial" w:hAnsi="Arial" w:cs="Arial"/>
                <w:sz w:val="18"/>
                <w:szCs w:val="18"/>
              </w:rPr>
              <w:t>,</w:t>
            </w:r>
          </w:p>
          <w:p w:rsidR="004B7A8A" w:rsidRPr="00174610" w:rsidRDefault="00B829D7"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Piłka nożna</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Wynagrodzenie kadry trenerskiej</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związane z udziałem w rozgrywkach</w:t>
            </w:r>
          </w:p>
          <w:p w:rsidR="004B7A8A" w:rsidRPr="00C84DB4" w:rsidRDefault="004B7A8A" w:rsidP="00C84DB4">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udostępnienia sal gimnastycznych</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10 000,00</w:t>
            </w:r>
          </w:p>
        </w:tc>
      </w:tr>
      <w:tr w:rsidR="004B7A8A" w:rsidRPr="00174610" w:rsidTr="00C84DB4">
        <w:trPr>
          <w:cantSplit/>
          <w:trHeight w:val="519"/>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24.</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sz w:val="18"/>
                <w:szCs w:val="18"/>
              </w:rPr>
            </w:pPr>
            <w:r w:rsidRPr="00174610">
              <w:rPr>
                <w:rFonts w:ascii="Arial" w:hAnsi="Arial" w:cs="Arial"/>
                <w:sz w:val="18"/>
                <w:szCs w:val="18"/>
              </w:rPr>
              <w:t xml:space="preserve">Bytomski Klub Sportowy </w:t>
            </w:r>
            <w:r w:rsidRPr="00174610">
              <w:rPr>
                <w:rFonts w:ascii="Arial" w:hAnsi="Arial" w:cs="Arial"/>
                <w:bCs/>
                <w:sz w:val="18"/>
                <w:szCs w:val="18"/>
              </w:rPr>
              <w:t>Karate</w:t>
            </w:r>
            <w:r w:rsidRPr="00174610">
              <w:rPr>
                <w:rFonts w:ascii="Arial" w:hAnsi="Arial" w:cs="Arial"/>
                <w:sz w:val="18"/>
                <w:szCs w:val="18"/>
              </w:rPr>
              <w:t xml:space="preserve"> Shinkyokushin</w:t>
            </w:r>
            <w:r w:rsidR="00B829D7" w:rsidRPr="00174610">
              <w:rPr>
                <w:rFonts w:ascii="Arial" w:hAnsi="Arial" w:cs="Arial"/>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C84DB4" w:rsidRDefault="004B7A8A" w:rsidP="004B7A8A">
            <w:pPr>
              <w:numPr>
                <w:ilvl w:val="0"/>
                <w:numId w:val="137"/>
              </w:numPr>
              <w:ind w:left="213" w:hanging="213"/>
              <w:rPr>
                <w:rFonts w:ascii="Arial" w:hAnsi="Arial" w:cs="Arial"/>
                <w:sz w:val="18"/>
                <w:szCs w:val="18"/>
              </w:rPr>
            </w:pPr>
            <w:r w:rsidRPr="00174610">
              <w:rPr>
                <w:rFonts w:ascii="Arial" w:hAnsi="Arial" w:cs="Arial"/>
                <w:sz w:val="18"/>
                <w:szCs w:val="18"/>
              </w:rPr>
              <w:t>Koszty związane z udziałem w rozgrywkach</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5 000,00</w:t>
            </w:r>
          </w:p>
        </w:tc>
      </w:tr>
      <w:tr w:rsidR="004B7A8A" w:rsidRPr="00174610" w:rsidTr="00C84DB4">
        <w:trPr>
          <w:cantSplit/>
          <w:trHeight w:val="286"/>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lastRenderedPageBreak/>
              <w:t>25.</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sz w:val="18"/>
                <w:szCs w:val="18"/>
              </w:rPr>
            </w:pPr>
            <w:r w:rsidRPr="00174610">
              <w:rPr>
                <w:rFonts w:ascii="Arial" w:hAnsi="Arial" w:cs="Arial"/>
                <w:sz w:val="18"/>
                <w:szCs w:val="18"/>
              </w:rPr>
              <w:t xml:space="preserve">Stowarzyszenie Bytomski </w:t>
            </w:r>
            <w:r w:rsidRPr="00174610">
              <w:rPr>
                <w:rFonts w:ascii="Arial" w:hAnsi="Arial" w:cs="Arial"/>
                <w:bCs/>
                <w:sz w:val="18"/>
                <w:szCs w:val="18"/>
              </w:rPr>
              <w:t>Golf</w:t>
            </w:r>
            <w:r w:rsidR="00A446F7"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C84DB4" w:rsidRDefault="004B7A8A" w:rsidP="004B7A8A">
            <w:pPr>
              <w:numPr>
                <w:ilvl w:val="0"/>
                <w:numId w:val="137"/>
              </w:numPr>
              <w:ind w:left="213" w:hanging="213"/>
              <w:rPr>
                <w:rFonts w:ascii="Arial" w:hAnsi="Arial" w:cs="Arial"/>
                <w:sz w:val="18"/>
                <w:szCs w:val="18"/>
              </w:rPr>
            </w:pPr>
            <w:r w:rsidRPr="00174610">
              <w:rPr>
                <w:rFonts w:ascii="Arial" w:hAnsi="Arial" w:cs="Arial"/>
                <w:sz w:val="18"/>
                <w:szCs w:val="18"/>
              </w:rPr>
              <w:t>Koszty związane z udziałem w rozgrywkach</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9 000,00</w:t>
            </w:r>
          </w:p>
        </w:tc>
      </w:tr>
      <w:tr w:rsidR="00F61AD8" w:rsidRPr="00174610" w:rsidTr="00C84DB4">
        <w:trPr>
          <w:cantSplit/>
          <w:trHeight w:val="443"/>
        </w:trPr>
        <w:tc>
          <w:tcPr>
            <w:tcW w:w="541" w:type="dxa"/>
            <w:tcBorders>
              <w:top w:val="single" w:sz="4" w:space="0" w:color="auto"/>
              <w:right w:val="single" w:sz="4" w:space="0" w:color="auto"/>
            </w:tcBorders>
          </w:tcPr>
          <w:p w:rsidR="00F61AD8" w:rsidRPr="00174610" w:rsidRDefault="00F61AD8" w:rsidP="004B7A8A">
            <w:pPr>
              <w:pStyle w:val="Tekstpodstawowy"/>
              <w:jc w:val="left"/>
              <w:rPr>
                <w:rFonts w:ascii="Arial" w:hAnsi="Arial" w:cs="Arial"/>
                <w:sz w:val="18"/>
                <w:szCs w:val="18"/>
              </w:rPr>
            </w:pPr>
            <w:r w:rsidRPr="00174610">
              <w:rPr>
                <w:rFonts w:ascii="Arial" w:hAnsi="Arial" w:cs="Arial"/>
                <w:sz w:val="18"/>
                <w:szCs w:val="18"/>
              </w:rPr>
              <w:t>26.</w:t>
            </w:r>
          </w:p>
        </w:tc>
        <w:tc>
          <w:tcPr>
            <w:tcW w:w="3145" w:type="dxa"/>
            <w:tcBorders>
              <w:top w:val="single" w:sz="4" w:space="0" w:color="auto"/>
              <w:left w:val="single" w:sz="4" w:space="0" w:color="auto"/>
              <w:right w:val="single" w:sz="4" w:space="0" w:color="auto"/>
            </w:tcBorders>
          </w:tcPr>
          <w:p w:rsidR="00F61AD8" w:rsidRPr="00174610" w:rsidRDefault="00F61AD8" w:rsidP="004B7A8A">
            <w:pPr>
              <w:rPr>
                <w:rFonts w:ascii="Arial" w:hAnsi="Arial" w:cs="Arial"/>
                <w:sz w:val="18"/>
                <w:szCs w:val="18"/>
              </w:rPr>
            </w:pPr>
            <w:r w:rsidRPr="00174610">
              <w:rPr>
                <w:rFonts w:ascii="Arial" w:hAnsi="Arial" w:cs="Arial"/>
                <w:sz w:val="18"/>
                <w:szCs w:val="18"/>
              </w:rPr>
              <w:t>Klub Sportowy Skarpa Bytom</w:t>
            </w:r>
            <w:r w:rsidR="00A446F7" w:rsidRPr="00174610">
              <w:rPr>
                <w:rFonts w:ascii="Arial" w:hAnsi="Arial" w:cs="Arial"/>
                <w:sz w:val="18"/>
                <w:szCs w:val="18"/>
              </w:rPr>
              <w:t>,</w:t>
            </w:r>
          </w:p>
          <w:p w:rsidR="00F61AD8" w:rsidRPr="00174610" w:rsidRDefault="00B829D7" w:rsidP="004B7A8A">
            <w:pPr>
              <w:rPr>
                <w:rFonts w:ascii="Arial" w:hAnsi="Arial" w:cs="Arial"/>
                <w:bCs/>
                <w:sz w:val="18"/>
                <w:szCs w:val="18"/>
              </w:rPr>
            </w:pPr>
            <w:r w:rsidRPr="00174610">
              <w:rPr>
                <w:rFonts w:ascii="Arial" w:hAnsi="Arial" w:cs="Arial"/>
                <w:bCs/>
                <w:sz w:val="18"/>
                <w:szCs w:val="18"/>
              </w:rPr>
              <w:t>(</w:t>
            </w:r>
            <w:r w:rsidR="00F61AD8" w:rsidRPr="00174610">
              <w:rPr>
                <w:rFonts w:ascii="Arial" w:hAnsi="Arial" w:cs="Arial"/>
                <w:bCs/>
                <w:sz w:val="18"/>
                <w:szCs w:val="18"/>
              </w:rPr>
              <w:t>Wspinaczka</w:t>
            </w:r>
            <w:r w:rsidRPr="00174610">
              <w:rPr>
                <w:rFonts w:ascii="Arial" w:hAnsi="Arial" w:cs="Arial"/>
                <w:bCs/>
                <w:sz w:val="18"/>
                <w:szCs w:val="18"/>
              </w:rPr>
              <w:t>)</w:t>
            </w:r>
          </w:p>
        </w:tc>
        <w:tc>
          <w:tcPr>
            <w:tcW w:w="4252" w:type="dxa"/>
            <w:tcBorders>
              <w:top w:val="single" w:sz="4" w:space="0" w:color="auto"/>
              <w:left w:val="single" w:sz="4" w:space="0" w:color="auto"/>
              <w:right w:val="single" w:sz="4" w:space="0" w:color="auto"/>
            </w:tcBorders>
          </w:tcPr>
          <w:p w:rsidR="00F61AD8" w:rsidRPr="00C84DB4" w:rsidRDefault="00F61AD8" w:rsidP="004B7A8A">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związane z udziałem w rozgrywkach</w:t>
            </w:r>
          </w:p>
        </w:tc>
        <w:tc>
          <w:tcPr>
            <w:tcW w:w="1276" w:type="dxa"/>
            <w:tcBorders>
              <w:top w:val="single" w:sz="4" w:space="0" w:color="auto"/>
              <w:left w:val="single" w:sz="4" w:space="0" w:color="auto"/>
            </w:tcBorders>
          </w:tcPr>
          <w:p w:rsidR="00F61AD8" w:rsidRPr="00174610" w:rsidRDefault="00F61AD8" w:rsidP="004B7A8A">
            <w:pPr>
              <w:jc w:val="right"/>
              <w:rPr>
                <w:rFonts w:ascii="Arial" w:hAnsi="Arial" w:cs="Arial"/>
                <w:sz w:val="18"/>
                <w:szCs w:val="18"/>
              </w:rPr>
            </w:pPr>
            <w:r w:rsidRPr="00174610">
              <w:rPr>
                <w:rFonts w:ascii="Arial" w:hAnsi="Arial" w:cs="Arial"/>
                <w:sz w:val="18"/>
                <w:szCs w:val="18"/>
              </w:rPr>
              <w:t>28 000,00</w:t>
            </w:r>
          </w:p>
        </w:tc>
      </w:tr>
      <w:tr w:rsidR="004B7A8A" w:rsidRPr="00174610" w:rsidTr="00C84DB4">
        <w:trPr>
          <w:cantSplit/>
          <w:trHeight w:val="564"/>
        </w:trPr>
        <w:tc>
          <w:tcPr>
            <w:tcW w:w="541" w:type="dxa"/>
            <w:tcBorders>
              <w:top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27.</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sz w:val="18"/>
                <w:szCs w:val="18"/>
              </w:rPr>
            </w:pPr>
            <w:r w:rsidRPr="00174610">
              <w:rPr>
                <w:rFonts w:ascii="Arial" w:hAnsi="Arial" w:cs="Arial"/>
                <w:sz w:val="18"/>
                <w:szCs w:val="18"/>
              </w:rPr>
              <w:t>Uczniowski Klub Sportowy Feniks</w:t>
            </w:r>
            <w:r w:rsidR="00A446F7" w:rsidRPr="00174610">
              <w:rPr>
                <w:rFonts w:ascii="Arial" w:hAnsi="Arial" w:cs="Arial"/>
                <w:sz w:val="18"/>
                <w:szCs w:val="18"/>
              </w:rPr>
              <w:t>,</w:t>
            </w:r>
          </w:p>
          <w:p w:rsidR="004B7A8A" w:rsidRPr="00174610" w:rsidRDefault="00B829D7"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Judo</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związane z udziałem w rozgrywkach</w:t>
            </w:r>
          </w:p>
          <w:p w:rsidR="004B7A8A" w:rsidRPr="00C84DB4" w:rsidRDefault="004B7A8A" w:rsidP="004B7A8A">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udostępnienia sal gimnastycznych</w:t>
            </w:r>
          </w:p>
        </w:tc>
        <w:tc>
          <w:tcPr>
            <w:tcW w:w="1276" w:type="dxa"/>
            <w:tcBorders>
              <w:top w:val="single" w:sz="4" w:space="0" w:color="auto"/>
              <w:left w:val="single" w:sz="4" w:space="0" w:color="auto"/>
              <w:bottom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18 000,00</w:t>
            </w:r>
          </w:p>
        </w:tc>
      </w:tr>
      <w:tr w:rsidR="004B7A8A" w:rsidRPr="00174610" w:rsidTr="00C84DB4">
        <w:trPr>
          <w:cantSplit/>
          <w:trHeight w:val="685"/>
        </w:trPr>
        <w:tc>
          <w:tcPr>
            <w:tcW w:w="541"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28.</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rPr>
                <w:rFonts w:ascii="Arial" w:hAnsi="Arial" w:cs="Arial"/>
                <w:sz w:val="18"/>
                <w:szCs w:val="18"/>
              </w:rPr>
            </w:pPr>
            <w:r w:rsidRPr="00174610">
              <w:rPr>
                <w:rFonts w:ascii="Arial" w:hAnsi="Arial" w:cs="Arial"/>
                <w:sz w:val="18"/>
                <w:szCs w:val="18"/>
              </w:rPr>
              <w:t>Uczniowski Klub Sportowy CHARMS</w:t>
            </w:r>
            <w:r w:rsidR="00A446F7" w:rsidRPr="00174610">
              <w:rPr>
                <w:rFonts w:ascii="Arial" w:hAnsi="Arial" w:cs="Arial"/>
                <w:sz w:val="18"/>
                <w:szCs w:val="18"/>
              </w:rPr>
              <w:t>,</w:t>
            </w:r>
          </w:p>
          <w:p w:rsidR="004B7A8A" w:rsidRPr="00174610" w:rsidRDefault="00A446F7" w:rsidP="004B7A8A">
            <w:pPr>
              <w:rPr>
                <w:rFonts w:ascii="Arial" w:hAnsi="Arial" w:cs="Arial"/>
                <w:bCs/>
                <w:sz w:val="18"/>
                <w:szCs w:val="18"/>
              </w:rPr>
            </w:pPr>
            <w:r w:rsidRPr="00174610">
              <w:rPr>
                <w:rFonts w:ascii="Arial" w:hAnsi="Arial" w:cs="Arial"/>
                <w:bCs/>
                <w:sz w:val="18"/>
                <w:szCs w:val="18"/>
              </w:rPr>
              <w:t>(</w:t>
            </w:r>
            <w:r w:rsidR="004B7A8A" w:rsidRPr="00174610">
              <w:rPr>
                <w:rFonts w:ascii="Arial" w:hAnsi="Arial" w:cs="Arial"/>
                <w:bCs/>
                <w:sz w:val="18"/>
                <w:szCs w:val="18"/>
              </w:rPr>
              <w:t>Mażoretki</w:t>
            </w:r>
            <w:r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związane z udziałem w zawodach</w:t>
            </w:r>
          </w:p>
          <w:p w:rsidR="004B7A8A" w:rsidRPr="00174610" w:rsidRDefault="004B7A8A" w:rsidP="00F22681">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udostępnienia sal gimnastycznych</w:t>
            </w:r>
          </w:p>
          <w:p w:rsidR="004B7A8A" w:rsidRPr="00C84DB4" w:rsidRDefault="004B7A8A" w:rsidP="00C84DB4">
            <w:pPr>
              <w:numPr>
                <w:ilvl w:val="0"/>
                <w:numId w:val="42"/>
              </w:numPr>
              <w:tabs>
                <w:tab w:val="clear" w:pos="720"/>
                <w:tab w:val="num" w:pos="213"/>
              </w:tabs>
              <w:ind w:hanging="720"/>
              <w:rPr>
                <w:rFonts w:ascii="Arial" w:hAnsi="Arial" w:cs="Arial"/>
                <w:sz w:val="18"/>
                <w:szCs w:val="18"/>
              </w:rPr>
            </w:pPr>
            <w:r w:rsidRPr="00174610">
              <w:rPr>
                <w:rFonts w:ascii="Arial" w:hAnsi="Arial" w:cs="Arial"/>
                <w:sz w:val="18"/>
                <w:szCs w:val="18"/>
              </w:rPr>
              <w:t>Koszty licencji i opłat startowych</w:t>
            </w:r>
          </w:p>
        </w:tc>
        <w:tc>
          <w:tcPr>
            <w:tcW w:w="1276"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5 000,00</w:t>
            </w:r>
          </w:p>
        </w:tc>
      </w:tr>
      <w:tr w:rsidR="004B7A8A" w:rsidRPr="00174610" w:rsidTr="00C84DB4">
        <w:trPr>
          <w:cantSplit/>
          <w:trHeight w:val="709"/>
        </w:trPr>
        <w:tc>
          <w:tcPr>
            <w:tcW w:w="541"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pStyle w:val="Tekstpodstawowy"/>
              <w:jc w:val="left"/>
              <w:rPr>
                <w:rFonts w:ascii="Arial" w:hAnsi="Arial" w:cs="Arial"/>
                <w:sz w:val="18"/>
                <w:szCs w:val="18"/>
              </w:rPr>
            </w:pPr>
            <w:r w:rsidRPr="00174610">
              <w:rPr>
                <w:rFonts w:ascii="Arial" w:hAnsi="Arial" w:cs="Arial"/>
                <w:sz w:val="18"/>
                <w:szCs w:val="18"/>
              </w:rPr>
              <w:t>27.</w:t>
            </w:r>
          </w:p>
        </w:tc>
        <w:tc>
          <w:tcPr>
            <w:tcW w:w="3145" w:type="dxa"/>
            <w:tcBorders>
              <w:top w:val="single" w:sz="4" w:space="0" w:color="auto"/>
              <w:left w:val="single" w:sz="4" w:space="0" w:color="auto"/>
              <w:bottom w:val="single" w:sz="4" w:space="0" w:color="auto"/>
              <w:right w:val="single" w:sz="4" w:space="0" w:color="auto"/>
            </w:tcBorders>
          </w:tcPr>
          <w:p w:rsidR="004B7A8A" w:rsidRPr="00174610" w:rsidRDefault="004B7A8A" w:rsidP="00C84DB4">
            <w:pPr>
              <w:rPr>
                <w:rFonts w:ascii="Arial" w:hAnsi="Arial" w:cs="Arial"/>
                <w:sz w:val="18"/>
                <w:szCs w:val="18"/>
              </w:rPr>
            </w:pPr>
            <w:r w:rsidRPr="00174610">
              <w:rPr>
                <w:rFonts w:ascii="Arial" w:hAnsi="Arial" w:cs="Arial"/>
                <w:sz w:val="18"/>
                <w:szCs w:val="18"/>
              </w:rPr>
              <w:t>Stowarzyszenie artystyczno-gimnastyczne OARTE</w:t>
            </w:r>
            <w:r w:rsidR="00C84DB4">
              <w:rPr>
                <w:rFonts w:ascii="Arial" w:hAnsi="Arial" w:cs="Arial"/>
                <w:sz w:val="18"/>
                <w:szCs w:val="18"/>
              </w:rPr>
              <w:t>,</w:t>
            </w:r>
            <w:r w:rsidRPr="00174610">
              <w:rPr>
                <w:rFonts w:ascii="Arial" w:hAnsi="Arial" w:cs="Arial"/>
                <w:sz w:val="18"/>
                <w:szCs w:val="18"/>
              </w:rPr>
              <w:br/>
            </w:r>
            <w:r w:rsidR="00A446F7" w:rsidRPr="00174610">
              <w:rPr>
                <w:rFonts w:ascii="Arial" w:hAnsi="Arial" w:cs="Arial"/>
                <w:bCs/>
                <w:sz w:val="18"/>
                <w:szCs w:val="18"/>
              </w:rPr>
              <w:t>(</w:t>
            </w:r>
            <w:r w:rsidRPr="00174610">
              <w:rPr>
                <w:rFonts w:ascii="Arial" w:hAnsi="Arial" w:cs="Arial"/>
                <w:bCs/>
                <w:sz w:val="18"/>
                <w:szCs w:val="18"/>
              </w:rPr>
              <w:t>Gimnastyka artystyczna</w:t>
            </w:r>
            <w:r w:rsidR="00A446F7" w:rsidRPr="00174610">
              <w:rPr>
                <w:rFonts w:ascii="Arial" w:hAnsi="Arial" w:cs="Arial"/>
                <w:bCs/>
                <w:sz w:val="18"/>
                <w:szCs w:val="18"/>
              </w:rPr>
              <w:t>)</w:t>
            </w:r>
          </w:p>
        </w:tc>
        <w:tc>
          <w:tcPr>
            <w:tcW w:w="4252" w:type="dxa"/>
            <w:tcBorders>
              <w:top w:val="single" w:sz="4" w:space="0" w:color="auto"/>
              <w:left w:val="single" w:sz="4" w:space="0" w:color="auto"/>
              <w:bottom w:val="single" w:sz="4" w:space="0" w:color="auto"/>
              <w:right w:val="single" w:sz="4" w:space="0" w:color="auto"/>
            </w:tcBorders>
          </w:tcPr>
          <w:p w:rsidR="004B7A8A" w:rsidRPr="00174610" w:rsidRDefault="004B7A8A" w:rsidP="00F22681">
            <w:pPr>
              <w:numPr>
                <w:ilvl w:val="0"/>
                <w:numId w:val="42"/>
              </w:numPr>
              <w:tabs>
                <w:tab w:val="clear" w:pos="720"/>
                <w:tab w:val="num" w:pos="213"/>
              </w:tabs>
              <w:ind w:left="213" w:hanging="213"/>
              <w:rPr>
                <w:rFonts w:ascii="Arial" w:hAnsi="Arial" w:cs="Arial"/>
                <w:sz w:val="18"/>
                <w:szCs w:val="18"/>
              </w:rPr>
            </w:pPr>
            <w:r w:rsidRPr="00174610">
              <w:rPr>
                <w:rFonts w:ascii="Arial" w:hAnsi="Arial" w:cs="Arial"/>
                <w:sz w:val="18"/>
                <w:szCs w:val="18"/>
              </w:rPr>
              <w:t>Koszty związane z udziałem w rozgrywkach</w:t>
            </w:r>
          </w:p>
          <w:p w:rsidR="004B7A8A" w:rsidRPr="00174610" w:rsidRDefault="004B7A8A" w:rsidP="00F22681">
            <w:pPr>
              <w:numPr>
                <w:ilvl w:val="0"/>
                <w:numId w:val="42"/>
              </w:numPr>
              <w:tabs>
                <w:tab w:val="clear" w:pos="720"/>
                <w:tab w:val="num" w:pos="213"/>
              </w:tabs>
              <w:ind w:left="213" w:hanging="213"/>
              <w:rPr>
                <w:rFonts w:ascii="Arial" w:hAnsi="Arial" w:cs="Arial"/>
                <w:sz w:val="18"/>
                <w:szCs w:val="18"/>
              </w:rPr>
            </w:pPr>
            <w:r w:rsidRPr="00174610">
              <w:rPr>
                <w:rFonts w:ascii="Arial" w:hAnsi="Arial" w:cs="Arial"/>
                <w:sz w:val="18"/>
                <w:szCs w:val="18"/>
              </w:rPr>
              <w:t>Koszty udostępnienia sal gimnastycznych</w:t>
            </w:r>
          </w:p>
          <w:p w:rsidR="004B7A8A" w:rsidRPr="00174610" w:rsidRDefault="004B7A8A" w:rsidP="004B7A8A">
            <w:pPr>
              <w:tabs>
                <w:tab w:val="num" w:pos="720"/>
              </w:tabs>
              <w:ind w:left="720" w:hanging="360"/>
              <w:rPr>
                <w:rFonts w:ascii="Arial" w:hAnsi="Arial" w:cs="Arial"/>
                <w:sz w:val="18"/>
                <w:szCs w:val="18"/>
              </w:rPr>
            </w:pPr>
          </w:p>
        </w:tc>
        <w:tc>
          <w:tcPr>
            <w:tcW w:w="1276" w:type="dxa"/>
            <w:tcBorders>
              <w:top w:val="single" w:sz="4" w:space="0" w:color="auto"/>
              <w:left w:val="single" w:sz="4" w:space="0" w:color="auto"/>
              <w:bottom w:val="single" w:sz="4" w:space="0" w:color="auto"/>
              <w:right w:val="single" w:sz="4" w:space="0" w:color="auto"/>
            </w:tcBorders>
          </w:tcPr>
          <w:p w:rsidR="004B7A8A" w:rsidRPr="00174610" w:rsidRDefault="004B7A8A" w:rsidP="004B7A8A">
            <w:pPr>
              <w:jc w:val="right"/>
              <w:rPr>
                <w:rFonts w:ascii="Arial" w:hAnsi="Arial" w:cs="Arial"/>
                <w:sz w:val="18"/>
                <w:szCs w:val="18"/>
              </w:rPr>
            </w:pPr>
            <w:r w:rsidRPr="00174610">
              <w:rPr>
                <w:rFonts w:ascii="Arial" w:hAnsi="Arial" w:cs="Arial"/>
                <w:sz w:val="18"/>
                <w:szCs w:val="18"/>
              </w:rPr>
              <w:t>8 000,00</w:t>
            </w:r>
          </w:p>
        </w:tc>
      </w:tr>
      <w:tr w:rsidR="004B7A8A" w:rsidRPr="00174610" w:rsidTr="008E3D98">
        <w:trPr>
          <w:cantSplit/>
          <w:trHeight w:val="214"/>
        </w:trPr>
        <w:tc>
          <w:tcPr>
            <w:tcW w:w="7938" w:type="dxa"/>
            <w:gridSpan w:val="3"/>
            <w:tcBorders>
              <w:top w:val="single" w:sz="4" w:space="0" w:color="auto"/>
              <w:left w:val="single" w:sz="4" w:space="0" w:color="auto"/>
              <w:bottom w:val="single" w:sz="4" w:space="0" w:color="auto"/>
              <w:right w:val="single" w:sz="4" w:space="0" w:color="auto"/>
            </w:tcBorders>
            <w:shd w:val="clear" w:color="auto" w:fill="auto"/>
          </w:tcPr>
          <w:p w:rsidR="004B7A8A" w:rsidRPr="00174610" w:rsidRDefault="004B7A8A" w:rsidP="004B7A8A">
            <w:pPr>
              <w:tabs>
                <w:tab w:val="num" w:pos="720"/>
              </w:tabs>
              <w:jc w:val="center"/>
              <w:rPr>
                <w:rFonts w:ascii="Arial" w:hAnsi="Arial" w:cs="Arial"/>
                <w:sz w:val="18"/>
                <w:szCs w:val="18"/>
              </w:rPr>
            </w:pPr>
            <w:r w:rsidRPr="00174610">
              <w:rPr>
                <w:rFonts w:ascii="Arial" w:hAnsi="Arial" w:cs="Arial"/>
                <w:sz w:val="18"/>
                <w:szCs w:val="18"/>
              </w:rPr>
              <w:t>RAZEM:</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4B7A8A" w:rsidRPr="00174610" w:rsidRDefault="004B7A8A" w:rsidP="004B7A8A">
            <w:pPr>
              <w:jc w:val="right"/>
              <w:rPr>
                <w:rFonts w:ascii="Arial" w:hAnsi="Arial" w:cs="Arial"/>
                <w:sz w:val="18"/>
                <w:szCs w:val="18"/>
              </w:rPr>
            </w:pPr>
            <w:r w:rsidRPr="00174610">
              <w:rPr>
                <w:rFonts w:ascii="Arial" w:hAnsi="Arial" w:cs="Arial"/>
                <w:sz w:val="18"/>
                <w:szCs w:val="18"/>
              </w:rPr>
              <w:t>1 690 000,00</w:t>
            </w:r>
          </w:p>
        </w:tc>
      </w:tr>
    </w:tbl>
    <w:p w:rsidR="00043D3F" w:rsidRPr="00174610" w:rsidRDefault="00043D3F">
      <w:pPr>
        <w:spacing w:line="360" w:lineRule="auto"/>
        <w:jc w:val="both"/>
        <w:rPr>
          <w:rFonts w:ascii="Arial" w:hAnsi="Arial" w:cs="Arial"/>
          <w:sz w:val="20"/>
        </w:rPr>
      </w:pPr>
    </w:p>
    <w:p w:rsidR="004B5747" w:rsidRPr="00174610" w:rsidRDefault="00D72DF5">
      <w:pPr>
        <w:spacing w:line="360" w:lineRule="auto"/>
        <w:jc w:val="both"/>
        <w:rPr>
          <w:rFonts w:ascii="Arial" w:hAnsi="Arial" w:cs="Arial"/>
          <w:b/>
          <w:bCs/>
          <w:sz w:val="16"/>
          <w:szCs w:val="20"/>
        </w:rPr>
      </w:pPr>
      <w:r w:rsidRPr="00D72DF5">
        <w:rPr>
          <w:rFonts w:ascii="Arial" w:eastAsia="Arial Unicode MS" w:hAnsi="Arial" w:cs="Arial"/>
          <w:noProof/>
          <w:sz w:val="20"/>
          <w:szCs w:val="15"/>
          <w:u w:val="single"/>
        </w:rPr>
        <w:pict>
          <v:shape id="_x0000_s1063" type="#_x0000_t202" style="position:absolute;left:0;text-align:left;margin-left:0;margin-top:7.4pt;width:460.1pt;height:27.9pt;z-index:13" fillcolor="silver">
            <v:textbox style="mso-next-textbox:#_x0000_s1063">
              <w:txbxContent>
                <w:p w:rsidR="001E59DF" w:rsidRPr="00C46B1E" w:rsidRDefault="001E59DF" w:rsidP="004D67A4">
                  <w:pPr>
                    <w:pStyle w:val="Stopka"/>
                    <w:tabs>
                      <w:tab w:val="clear" w:pos="4536"/>
                      <w:tab w:val="clear" w:pos="9072"/>
                    </w:tabs>
                    <w:ind w:right="-199"/>
                    <w:rPr>
                      <w:rFonts w:ascii="Arial" w:hAnsi="Arial" w:cs="Arial"/>
                      <w:b/>
                      <w:bCs/>
                    </w:rPr>
                  </w:pPr>
                  <w:r w:rsidRPr="00C46B1E">
                    <w:rPr>
                      <w:rFonts w:ascii="Arial" w:hAnsi="Arial" w:cs="Arial"/>
                      <w:b/>
                      <w:bCs/>
                    </w:rPr>
                    <w:t>XI. WYDZIAŁ POLITYKI SPOŁECZNEJ</w:t>
                  </w:r>
                </w:p>
              </w:txbxContent>
            </v:textbox>
          </v:shape>
        </w:pict>
      </w:r>
    </w:p>
    <w:p w:rsidR="004B5747" w:rsidRPr="00174610" w:rsidRDefault="004B5747">
      <w:pPr>
        <w:spacing w:line="360" w:lineRule="auto"/>
        <w:jc w:val="both"/>
        <w:rPr>
          <w:rFonts w:ascii="Arial" w:hAnsi="Arial" w:cs="Arial"/>
          <w:sz w:val="10"/>
        </w:rPr>
      </w:pPr>
      <w:r w:rsidRPr="00174610">
        <w:rPr>
          <w:rFonts w:ascii="Arial" w:hAnsi="Arial" w:cs="Arial"/>
          <w:sz w:val="20"/>
        </w:rPr>
        <w:t xml:space="preserve"> </w:t>
      </w:r>
    </w:p>
    <w:p w:rsidR="004B5747" w:rsidRPr="00174610" w:rsidRDefault="004B5747" w:rsidP="00B732D6">
      <w:pPr>
        <w:pStyle w:val="Tekstpodstawowywcity"/>
        <w:spacing w:line="360" w:lineRule="auto"/>
        <w:ind w:firstLine="0"/>
        <w:rPr>
          <w:rFonts w:ascii="Arial" w:hAnsi="Arial" w:cs="Arial"/>
          <w:b/>
          <w:bCs/>
          <w:sz w:val="16"/>
        </w:rPr>
      </w:pPr>
    </w:p>
    <w:p w:rsidR="00B732D6" w:rsidRPr="00174610" w:rsidRDefault="00B732D6" w:rsidP="00B732D6">
      <w:pPr>
        <w:pStyle w:val="Tekstpodstawowywcity"/>
        <w:spacing w:line="360" w:lineRule="auto"/>
        <w:ind w:firstLine="0"/>
        <w:rPr>
          <w:rFonts w:ascii="Arial" w:hAnsi="Arial" w:cs="Arial"/>
          <w:bCs/>
          <w:sz w:val="20"/>
          <w:szCs w:val="20"/>
        </w:rPr>
      </w:pPr>
    </w:p>
    <w:p w:rsidR="004B5747" w:rsidRPr="00174610" w:rsidRDefault="006B0232" w:rsidP="006B0232">
      <w:pPr>
        <w:spacing w:line="360" w:lineRule="auto"/>
        <w:jc w:val="both"/>
        <w:rPr>
          <w:rFonts w:ascii="Arial" w:hAnsi="Arial" w:cs="Arial"/>
          <w:sz w:val="20"/>
        </w:rPr>
      </w:pPr>
      <w:r w:rsidRPr="00174610">
        <w:rPr>
          <w:rFonts w:ascii="Arial" w:hAnsi="Arial" w:cs="Arial"/>
          <w:sz w:val="20"/>
        </w:rPr>
        <w:t>I.1</w:t>
      </w:r>
      <w:r w:rsidR="004B5747" w:rsidRPr="00174610">
        <w:rPr>
          <w:rFonts w:ascii="Arial" w:hAnsi="Arial" w:cs="Arial"/>
          <w:sz w:val="20"/>
        </w:rPr>
        <w:t>.</w:t>
      </w:r>
      <w:r w:rsidRPr="00174610">
        <w:rPr>
          <w:rFonts w:ascii="Arial" w:hAnsi="Arial" w:cs="Arial"/>
          <w:sz w:val="20"/>
        </w:rPr>
        <w:t xml:space="preserve"> </w:t>
      </w:r>
      <w:r w:rsidR="004B5747" w:rsidRPr="00174610">
        <w:rPr>
          <w:rFonts w:ascii="Arial" w:hAnsi="Arial" w:cs="Arial"/>
          <w:sz w:val="20"/>
        </w:rPr>
        <w:t>Finansowe formy współpracy podj</w:t>
      </w:r>
      <w:r w:rsidR="00145DA2" w:rsidRPr="00174610">
        <w:rPr>
          <w:rFonts w:ascii="Arial" w:hAnsi="Arial" w:cs="Arial"/>
          <w:sz w:val="20"/>
        </w:rPr>
        <w:t>ęte z podmiotami programu w 2024</w:t>
      </w:r>
      <w:r w:rsidR="004B5747" w:rsidRPr="00174610">
        <w:rPr>
          <w:rFonts w:ascii="Arial" w:hAnsi="Arial" w:cs="Arial"/>
          <w:sz w:val="20"/>
        </w:rPr>
        <w:t xml:space="preserve"> r.:</w:t>
      </w:r>
    </w:p>
    <w:p w:rsidR="004B5747" w:rsidRPr="00174610" w:rsidRDefault="004B5747" w:rsidP="00F22681">
      <w:pPr>
        <w:pStyle w:val="Tekstpodstawowywcity2"/>
        <w:numPr>
          <w:ilvl w:val="0"/>
          <w:numId w:val="20"/>
        </w:numPr>
        <w:rPr>
          <w:rFonts w:ascii="Arial" w:hAnsi="Arial" w:cs="Arial"/>
        </w:rPr>
      </w:pPr>
      <w:r w:rsidRPr="00174610">
        <w:rPr>
          <w:rFonts w:ascii="Arial" w:hAnsi="Arial" w:cs="Arial"/>
        </w:rPr>
        <w:t xml:space="preserve">wspieranie wykonania zadań publicznych wraz z przyznaniem dotacji na dofinansowanie ich realizacji (konkursy ofert): </w:t>
      </w:r>
    </w:p>
    <w:p w:rsidR="00145DA2" w:rsidRPr="00174610" w:rsidRDefault="00145DA2">
      <w:pPr>
        <w:pStyle w:val="Tekstpodstawowywcity"/>
        <w:ind w:firstLine="0"/>
        <w:rPr>
          <w:rFonts w:ascii="Arial" w:hAnsi="Arial" w:cs="Arial"/>
          <w:i/>
          <w:iCs/>
          <w:sz w:val="18"/>
          <w:szCs w:val="18"/>
        </w:rPr>
      </w:pPr>
      <w:r w:rsidRPr="00174610">
        <w:rPr>
          <w:rFonts w:ascii="Arial" w:hAnsi="Arial" w:cs="Arial"/>
          <w:i/>
          <w:iCs/>
          <w:sz w:val="18"/>
          <w:szCs w:val="18"/>
        </w:rPr>
        <w:t>Podstawa prawna: ustawa z dnia 12 marca 2004 r. o pomocy społecznej, ustawa z dnia 24 kwietnia 2003 r. o działalności pożytku publicznego i o wolontariacie, ustawa z dnia 27 sierpnia 1997 r. o rehabilitacji zawodowej i społecznej oraz zatrudnianiu osób niepełnosprawnych, ustawa z dnia 9 czerwca 2011 r. o wspieraniu rodziny i systemie pieczy zastępczej, ustawa z dnia 4 lutego 2011 r. o opiece nad dziećmi w wieku do lat 3, ustawa z dnia 11 września 2015 r. o zdrowiu publicznym.</w:t>
      </w:r>
    </w:p>
    <w:p w:rsidR="00145DA2" w:rsidRPr="00174610" w:rsidRDefault="00145DA2">
      <w:pPr>
        <w:pStyle w:val="Tekstpodstawowywcity"/>
        <w:ind w:firstLine="0"/>
        <w:rPr>
          <w:rFonts w:ascii="Arial" w:hAnsi="Arial" w:cs="Arial"/>
          <w:iCs/>
          <w:sz w:val="20"/>
          <w:szCs w:val="2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528"/>
        <w:gridCol w:w="3686"/>
        <w:gridCol w:w="1559"/>
      </w:tblGrid>
      <w:tr w:rsidR="00491D10" w:rsidRPr="00174610" w:rsidTr="008E3D98">
        <w:trPr>
          <w:cantSplit/>
        </w:trPr>
        <w:tc>
          <w:tcPr>
            <w:tcW w:w="441" w:type="dxa"/>
            <w:shd w:val="clear" w:color="auto" w:fill="D9D9D9"/>
          </w:tcPr>
          <w:p w:rsidR="00491D10" w:rsidRPr="00174610" w:rsidRDefault="00491D10" w:rsidP="00491D10">
            <w:pPr>
              <w:rPr>
                <w:rFonts w:ascii="Arial" w:hAnsi="Arial" w:cs="Arial"/>
                <w:sz w:val="18"/>
                <w:szCs w:val="18"/>
              </w:rPr>
            </w:pPr>
            <w:r w:rsidRPr="00174610">
              <w:rPr>
                <w:rFonts w:ascii="Arial" w:hAnsi="Arial" w:cs="Arial"/>
                <w:sz w:val="18"/>
                <w:szCs w:val="18"/>
              </w:rPr>
              <w:t>Lp.:</w:t>
            </w:r>
          </w:p>
        </w:tc>
        <w:tc>
          <w:tcPr>
            <w:tcW w:w="3528" w:type="dxa"/>
            <w:shd w:val="clear" w:color="auto" w:fill="D9D9D9"/>
          </w:tcPr>
          <w:p w:rsidR="00491D10" w:rsidRPr="00174610" w:rsidRDefault="00491D10" w:rsidP="00491D10">
            <w:pPr>
              <w:rPr>
                <w:rFonts w:ascii="Arial" w:hAnsi="Arial" w:cs="Arial"/>
                <w:sz w:val="18"/>
                <w:szCs w:val="18"/>
              </w:rPr>
            </w:pPr>
            <w:r w:rsidRPr="00174610">
              <w:rPr>
                <w:rFonts w:ascii="Arial" w:hAnsi="Arial" w:cs="Arial"/>
                <w:sz w:val="18"/>
                <w:szCs w:val="18"/>
              </w:rPr>
              <w:t>Nazwa organizacji/podmiotu:</w:t>
            </w:r>
          </w:p>
        </w:tc>
        <w:tc>
          <w:tcPr>
            <w:tcW w:w="3686" w:type="dxa"/>
            <w:shd w:val="clear" w:color="auto" w:fill="D9D9D9"/>
          </w:tcPr>
          <w:p w:rsidR="00491D10" w:rsidRPr="00174610" w:rsidRDefault="00491D10" w:rsidP="00491D10">
            <w:pPr>
              <w:rPr>
                <w:rFonts w:ascii="Arial" w:hAnsi="Arial" w:cs="Arial"/>
                <w:sz w:val="18"/>
                <w:szCs w:val="18"/>
              </w:rPr>
            </w:pPr>
            <w:r w:rsidRPr="00174610">
              <w:rPr>
                <w:rFonts w:ascii="Arial" w:hAnsi="Arial" w:cs="Arial"/>
                <w:sz w:val="18"/>
                <w:szCs w:val="18"/>
              </w:rPr>
              <w:t xml:space="preserve">Nazwa zadania: </w:t>
            </w:r>
          </w:p>
        </w:tc>
        <w:tc>
          <w:tcPr>
            <w:tcW w:w="1559" w:type="dxa"/>
            <w:shd w:val="clear" w:color="auto" w:fill="D9D9D9"/>
          </w:tcPr>
          <w:p w:rsidR="00491D10" w:rsidRPr="00174610" w:rsidRDefault="00491D10" w:rsidP="00491D10">
            <w:pPr>
              <w:rPr>
                <w:rFonts w:ascii="Arial" w:hAnsi="Arial" w:cs="Arial"/>
                <w:sz w:val="18"/>
                <w:szCs w:val="18"/>
              </w:rPr>
            </w:pPr>
            <w:r w:rsidRPr="00174610">
              <w:rPr>
                <w:rFonts w:ascii="Arial" w:hAnsi="Arial" w:cs="Arial"/>
                <w:sz w:val="18"/>
                <w:szCs w:val="18"/>
              </w:rPr>
              <w:t xml:space="preserve">Przyznane kwoty (zł): </w:t>
            </w:r>
          </w:p>
        </w:tc>
      </w:tr>
      <w:tr w:rsidR="00491D10" w:rsidRPr="00174610" w:rsidTr="008E3D98">
        <w:trPr>
          <w:cantSplit/>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1.</w:t>
            </w:r>
          </w:p>
        </w:tc>
        <w:tc>
          <w:tcPr>
            <w:tcW w:w="3528" w:type="dxa"/>
          </w:tcPr>
          <w:p w:rsidR="00491D10" w:rsidRPr="00174610" w:rsidRDefault="00491D10" w:rsidP="00491D10">
            <w:pPr>
              <w:rPr>
                <w:rFonts w:ascii="Arial" w:hAnsi="Arial" w:cs="Arial"/>
                <w:sz w:val="18"/>
                <w:szCs w:val="18"/>
              </w:rPr>
            </w:pPr>
            <w:r w:rsidRPr="00174610">
              <w:rPr>
                <w:rFonts w:ascii="Arial" w:hAnsi="Arial" w:cs="Arial"/>
                <w:sz w:val="18"/>
                <w:szCs w:val="18"/>
              </w:rPr>
              <w:t>Wspólnota Amazonek „Os</w:t>
            </w:r>
            <w:r w:rsidR="006461D0">
              <w:rPr>
                <w:rFonts w:ascii="Arial" w:hAnsi="Arial" w:cs="Arial"/>
                <w:sz w:val="18"/>
                <w:szCs w:val="18"/>
              </w:rPr>
              <w:t>toja”</w:t>
            </w:r>
          </w:p>
        </w:tc>
        <w:tc>
          <w:tcPr>
            <w:tcW w:w="3686" w:type="dxa"/>
          </w:tcPr>
          <w:p w:rsidR="00491D10" w:rsidRPr="00174610" w:rsidRDefault="00491D10" w:rsidP="00491D10">
            <w:pPr>
              <w:rPr>
                <w:rFonts w:ascii="Arial" w:hAnsi="Arial" w:cs="Arial"/>
                <w:sz w:val="18"/>
                <w:szCs w:val="18"/>
              </w:rPr>
            </w:pPr>
            <w:r w:rsidRPr="00174610">
              <w:rPr>
                <w:rFonts w:ascii="Arial" w:hAnsi="Arial" w:cs="Arial"/>
                <w:sz w:val="18"/>
                <w:szCs w:val="18"/>
              </w:rPr>
              <w:t>„Program rehabilitacji i wsparcia kobiet chorych na raka piersi oraz profilaktyka nowotworów piersi”</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 xml:space="preserve">19 830,00 </w:t>
            </w:r>
          </w:p>
          <w:p w:rsidR="00491D10" w:rsidRPr="00174610" w:rsidRDefault="00491D10" w:rsidP="00491D10">
            <w:pPr>
              <w:jc w:val="right"/>
              <w:rPr>
                <w:rFonts w:ascii="Arial" w:hAnsi="Arial" w:cs="Arial"/>
                <w:sz w:val="18"/>
                <w:szCs w:val="18"/>
              </w:rPr>
            </w:pPr>
            <w:r w:rsidRPr="00174610">
              <w:rPr>
                <w:rFonts w:ascii="Arial" w:hAnsi="Arial" w:cs="Arial"/>
                <w:sz w:val="18"/>
                <w:szCs w:val="18"/>
              </w:rPr>
              <w:t>(środki PFRON)</w:t>
            </w:r>
          </w:p>
        </w:tc>
      </w:tr>
      <w:tr w:rsidR="00491D10" w:rsidRPr="00174610" w:rsidTr="008E3D98">
        <w:trPr>
          <w:cantSplit/>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2.</w:t>
            </w:r>
          </w:p>
        </w:tc>
        <w:tc>
          <w:tcPr>
            <w:tcW w:w="3528" w:type="dxa"/>
          </w:tcPr>
          <w:p w:rsidR="00491D10" w:rsidRPr="00174610" w:rsidRDefault="00491D10" w:rsidP="00491D10">
            <w:pPr>
              <w:rPr>
                <w:rFonts w:ascii="Arial" w:hAnsi="Arial" w:cs="Arial"/>
                <w:sz w:val="18"/>
                <w:szCs w:val="18"/>
              </w:rPr>
            </w:pPr>
            <w:r w:rsidRPr="00174610">
              <w:rPr>
                <w:rFonts w:ascii="Arial" w:hAnsi="Arial" w:cs="Arial"/>
                <w:sz w:val="18"/>
                <w:szCs w:val="18"/>
              </w:rPr>
              <w:t>Polski Związek Niewidomych Okręg Śląski w Chorzowie, Koło PZN w Bytomiu</w:t>
            </w:r>
          </w:p>
        </w:tc>
        <w:tc>
          <w:tcPr>
            <w:tcW w:w="3686" w:type="dxa"/>
          </w:tcPr>
          <w:p w:rsidR="00491D10" w:rsidRPr="00174610" w:rsidRDefault="00491D10" w:rsidP="00491D10">
            <w:pPr>
              <w:rPr>
                <w:rFonts w:ascii="Arial" w:hAnsi="Arial" w:cs="Arial"/>
                <w:sz w:val="18"/>
                <w:szCs w:val="18"/>
              </w:rPr>
            </w:pPr>
            <w:r w:rsidRPr="00174610">
              <w:rPr>
                <w:rFonts w:ascii="Arial" w:hAnsi="Arial" w:cs="Arial"/>
                <w:sz w:val="18"/>
                <w:szCs w:val="18"/>
              </w:rPr>
              <w:t>„Kierunek samodzielność”</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 xml:space="preserve">30 915,00 </w:t>
            </w:r>
          </w:p>
          <w:p w:rsidR="00491D10" w:rsidRPr="00174610" w:rsidRDefault="00491D10" w:rsidP="00491D10">
            <w:pPr>
              <w:jc w:val="right"/>
              <w:rPr>
                <w:rFonts w:ascii="Arial" w:hAnsi="Arial" w:cs="Arial"/>
                <w:sz w:val="18"/>
                <w:szCs w:val="18"/>
              </w:rPr>
            </w:pPr>
            <w:r w:rsidRPr="00174610">
              <w:rPr>
                <w:rFonts w:ascii="Arial" w:hAnsi="Arial" w:cs="Arial"/>
                <w:sz w:val="18"/>
                <w:szCs w:val="18"/>
              </w:rPr>
              <w:t>(środki PFRON)</w:t>
            </w: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3.</w:t>
            </w:r>
          </w:p>
        </w:tc>
        <w:tc>
          <w:tcPr>
            <w:tcW w:w="3528" w:type="dxa"/>
          </w:tcPr>
          <w:p w:rsidR="00491D10" w:rsidRPr="00174610" w:rsidRDefault="00491D10" w:rsidP="001D54E2">
            <w:pPr>
              <w:pStyle w:val="Tekstpodstawowywcity"/>
              <w:ind w:firstLine="0"/>
              <w:jc w:val="left"/>
              <w:rPr>
                <w:rFonts w:ascii="Arial" w:hAnsi="Arial" w:cs="Arial"/>
                <w:sz w:val="18"/>
                <w:szCs w:val="18"/>
              </w:rPr>
            </w:pPr>
            <w:r w:rsidRPr="00174610">
              <w:rPr>
                <w:rFonts w:ascii="Arial" w:hAnsi="Arial" w:cs="Arial"/>
                <w:sz w:val="18"/>
                <w:szCs w:val="18"/>
              </w:rPr>
              <w:t>Integracyjny Klub Sportowy Silesia</w:t>
            </w:r>
          </w:p>
          <w:p w:rsidR="00491D10" w:rsidRPr="00174610" w:rsidRDefault="00491D10" w:rsidP="00491D10">
            <w:pPr>
              <w:rPr>
                <w:rFonts w:ascii="Arial" w:hAnsi="Arial" w:cs="Arial"/>
                <w:sz w:val="18"/>
                <w:szCs w:val="18"/>
              </w:rPr>
            </w:pPr>
          </w:p>
        </w:tc>
        <w:tc>
          <w:tcPr>
            <w:tcW w:w="3686" w:type="dxa"/>
          </w:tcPr>
          <w:p w:rsidR="00491D10" w:rsidRPr="00174610" w:rsidRDefault="00491D10" w:rsidP="001D54E2">
            <w:pPr>
              <w:pStyle w:val="Tekstpodstawowywcity"/>
              <w:ind w:firstLine="0"/>
              <w:jc w:val="left"/>
              <w:rPr>
                <w:rFonts w:ascii="Arial" w:hAnsi="Arial" w:cs="Arial"/>
                <w:sz w:val="18"/>
                <w:szCs w:val="18"/>
              </w:rPr>
            </w:pPr>
            <w:r w:rsidRPr="00174610">
              <w:rPr>
                <w:rFonts w:ascii="Arial" w:hAnsi="Arial" w:cs="Arial"/>
                <w:sz w:val="18"/>
                <w:szCs w:val="18"/>
              </w:rPr>
              <w:t>„Integracja społeczna i rozwój fizyczno – psychiczny osób n</w:t>
            </w:r>
            <w:r w:rsidR="001D54E2" w:rsidRPr="00174610">
              <w:rPr>
                <w:rFonts w:ascii="Arial" w:hAnsi="Arial" w:cs="Arial"/>
                <w:sz w:val="18"/>
                <w:szCs w:val="18"/>
              </w:rPr>
              <w:t xml:space="preserve">iepełnosprawnych </w:t>
            </w:r>
            <w:r w:rsidRPr="00174610">
              <w:rPr>
                <w:rFonts w:ascii="Arial" w:hAnsi="Arial" w:cs="Arial"/>
                <w:sz w:val="18"/>
                <w:szCs w:val="18"/>
              </w:rPr>
              <w:t>poprzez cykliczne zajęcia tenisa stołowego”</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 xml:space="preserve">12 630,00 </w:t>
            </w:r>
          </w:p>
          <w:p w:rsidR="00491D10" w:rsidRPr="00174610" w:rsidRDefault="00491D10" w:rsidP="00491D10">
            <w:pPr>
              <w:jc w:val="right"/>
              <w:rPr>
                <w:rFonts w:ascii="Arial" w:hAnsi="Arial" w:cs="Arial"/>
                <w:sz w:val="18"/>
                <w:szCs w:val="18"/>
              </w:rPr>
            </w:pPr>
            <w:r w:rsidRPr="00174610">
              <w:rPr>
                <w:rFonts w:ascii="Arial" w:hAnsi="Arial" w:cs="Arial"/>
                <w:sz w:val="18"/>
                <w:szCs w:val="18"/>
              </w:rPr>
              <w:t>(środki PFRON)</w:t>
            </w: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4.</w:t>
            </w:r>
          </w:p>
        </w:tc>
        <w:tc>
          <w:tcPr>
            <w:tcW w:w="3528" w:type="dxa"/>
          </w:tcPr>
          <w:p w:rsidR="00491D10" w:rsidRPr="00174610" w:rsidRDefault="006461D0" w:rsidP="001D54E2">
            <w:pPr>
              <w:pStyle w:val="Tekstpodstawowywcity"/>
              <w:ind w:firstLine="0"/>
              <w:jc w:val="left"/>
              <w:rPr>
                <w:rFonts w:ascii="Arial" w:hAnsi="Arial" w:cs="Arial"/>
                <w:sz w:val="18"/>
                <w:szCs w:val="18"/>
              </w:rPr>
            </w:pPr>
            <w:r>
              <w:rPr>
                <w:rFonts w:ascii="Arial" w:hAnsi="Arial" w:cs="Arial"/>
                <w:sz w:val="18"/>
                <w:szCs w:val="18"/>
              </w:rPr>
              <w:t>Fundacja Ważni Ludzie</w:t>
            </w:r>
          </w:p>
        </w:tc>
        <w:tc>
          <w:tcPr>
            <w:tcW w:w="3686" w:type="dxa"/>
          </w:tcPr>
          <w:p w:rsidR="00491D10" w:rsidRPr="00174610" w:rsidRDefault="00491D10" w:rsidP="001D54E2">
            <w:pPr>
              <w:pStyle w:val="Tekstpodstawowywcity"/>
              <w:ind w:firstLine="0"/>
              <w:jc w:val="left"/>
              <w:rPr>
                <w:rFonts w:ascii="Arial" w:hAnsi="Arial" w:cs="Arial"/>
                <w:sz w:val="18"/>
                <w:szCs w:val="18"/>
              </w:rPr>
            </w:pPr>
            <w:r w:rsidRPr="00174610">
              <w:rPr>
                <w:rFonts w:ascii="Arial" w:hAnsi="Arial" w:cs="Arial"/>
                <w:sz w:val="18"/>
                <w:szCs w:val="18"/>
              </w:rPr>
              <w:t>„Szkoleni</w:t>
            </w:r>
            <w:r w:rsidR="001D54E2" w:rsidRPr="00174610">
              <w:rPr>
                <w:rFonts w:ascii="Arial" w:hAnsi="Arial" w:cs="Arial"/>
                <w:sz w:val="18"/>
                <w:szCs w:val="18"/>
              </w:rPr>
              <w:t>e z zakresu obsługi komputera i </w:t>
            </w:r>
            <w:r w:rsidRPr="00174610">
              <w:rPr>
                <w:rFonts w:ascii="Arial" w:hAnsi="Arial" w:cs="Arial"/>
                <w:sz w:val="18"/>
                <w:szCs w:val="18"/>
              </w:rPr>
              <w:t>telefonu z funkcją mowy”</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 xml:space="preserve">5 475,00 </w:t>
            </w:r>
          </w:p>
          <w:p w:rsidR="00491D10" w:rsidRPr="00174610" w:rsidRDefault="00491D10" w:rsidP="00491D10">
            <w:pPr>
              <w:jc w:val="right"/>
              <w:rPr>
                <w:rFonts w:ascii="Arial" w:hAnsi="Arial" w:cs="Arial"/>
                <w:sz w:val="18"/>
                <w:szCs w:val="18"/>
              </w:rPr>
            </w:pPr>
            <w:r w:rsidRPr="00174610">
              <w:rPr>
                <w:rFonts w:ascii="Arial" w:hAnsi="Arial" w:cs="Arial"/>
                <w:sz w:val="18"/>
                <w:szCs w:val="18"/>
              </w:rPr>
              <w:t xml:space="preserve"> (środki PFRON)</w:t>
            </w: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5.</w:t>
            </w:r>
          </w:p>
        </w:tc>
        <w:tc>
          <w:tcPr>
            <w:tcW w:w="3528" w:type="dxa"/>
          </w:tcPr>
          <w:p w:rsidR="00491D10" w:rsidRPr="00174610" w:rsidRDefault="00491D10" w:rsidP="00D83406">
            <w:pPr>
              <w:pStyle w:val="Tekstpodstawowywcity"/>
              <w:ind w:firstLine="0"/>
              <w:jc w:val="left"/>
              <w:rPr>
                <w:rFonts w:ascii="Arial" w:hAnsi="Arial" w:cs="Arial"/>
                <w:sz w:val="18"/>
                <w:szCs w:val="18"/>
              </w:rPr>
            </w:pPr>
            <w:r w:rsidRPr="00174610">
              <w:rPr>
                <w:rFonts w:ascii="Arial" w:hAnsi="Arial" w:cs="Arial"/>
                <w:sz w:val="18"/>
                <w:szCs w:val="18"/>
              </w:rPr>
              <w:t>Bytomskie Stowarzyszenie Rodzin Abstyn</w:t>
            </w:r>
            <w:r w:rsidR="001D54E2" w:rsidRPr="00174610">
              <w:rPr>
                <w:rFonts w:ascii="Arial" w:hAnsi="Arial" w:cs="Arial"/>
                <w:sz w:val="18"/>
                <w:szCs w:val="18"/>
              </w:rPr>
              <w:t>enckich „ODRODZENIE”</w:t>
            </w:r>
          </w:p>
        </w:tc>
        <w:tc>
          <w:tcPr>
            <w:tcW w:w="3686" w:type="dxa"/>
          </w:tcPr>
          <w:p w:rsidR="001D54E2" w:rsidRPr="00174610" w:rsidRDefault="00491D10" w:rsidP="00491D10">
            <w:pPr>
              <w:rPr>
                <w:rFonts w:ascii="Arial" w:hAnsi="Arial" w:cs="Arial"/>
                <w:iCs/>
                <w:sz w:val="18"/>
                <w:szCs w:val="18"/>
              </w:rPr>
            </w:pPr>
            <w:r w:rsidRPr="00174610">
              <w:rPr>
                <w:rFonts w:ascii="Arial" w:hAnsi="Arial" w:cs="Arial"/>
                <w:iCs/>
                <w:sz w:val="18"/>
                <w:szCs w:val="18"/>
              </w:rPr>
              <w:t xml:space="preserve">Zadanie z zakresu zdrowia publicznego </w:t>
            </w:r>
          </w:p>
          <w:p w:rsidR="00491D10" w:rsidRPr="00174610" w:rsidRDefault="00491D10" w:rsidP="00491D10">
            <w:pPr>
              <w:rPr>
                <w:rFonts w:ascii="Arial" w:hAnsi="Arial" w:cs="Arial"/>
                <w:sz w:val="18"/>
                <w:szCs w:val="18"/>
              </w:rPr>
            </w:pPr>
            <w:r w:rsidRPr="00174610">
              <w:rPr>
                <w:rFonts w:ascii="Arial" w:hAnsi="Arial" w:cs="Arial"/>
                <w:iCs/>
                <w:sz w:val="18"/>
                <w:szCs w:val="18"/>
              </w:rPr>
              <w:t>pn.</w:t>
            </w:r>
            <w:r w:rsidRPr="00174610">
              <w:rPr>
                <w:rFonts w:ascii="Arial" w:hAnsi="Arial" w:cs="Arial"/>
                <w:sz w:val="18"/>
                <w:szCs w:val="18"/>
              </w:rPr>
              <w:t xml:space="preserve"> „Rozwijaj skrzydła – poznając siebie</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60 000,00</w:t>
            </w: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6.</w:t>
            </w:r>
          </w:p>
        </w:tc>
        <w:tc>
          <w:tcPr>
            <w:tcW w:w="3528" w:type="dxa"/>
          </w:tcPr>
          <w:p w:rsidR="00491D10" w:rsidRPr="00174610" w:rsidRDefault="00491D10" w:rsidP="001D54E2">
            <w:pPr>
              <w:pStyle w:val="Tekstpodstawowywcity"/>
              <w:ind w:firstLine="0"/>
              <w:jc w:val="left"/>
              <w:rPr>
                <w:rFonts w:ascii="Arial" w:hAnsi="Arial" w:cs="Arial"/>
                <w:sz w:val="18"/>
                <w:szCs w:val="18"/>
              </w:rPr>
            </w:pPr>
            <w:r w:rsidRPr="00174610">
              <w:rPr>
                <w:rFonts w:ascii="Arial" w:hAnsi="Arial" w:cs="Arial"/>
                <w:sz w:val="18"/>
                <w:szCs w:val="18"/>
              </w:rPr>
              <w:t>Fundacja Diakonii im. Matki Ewy</w:t>
            </w:r>
          </w:p>
        </w:tc>
        <w:tc>
          <w:tcPr>
            <w:tcW w:w="3686" w:type="dxa"/>
          </w:tcPr>
          <w:p w:rsidR="001D54E2" w:rsidRPr="00174610" w:rsidRDefault="00491D10" w:rsidP="00491D10">
            <w:pPr>
              <w:rPr>
                <w:rFonts w:ascii="Arial" w:hAnsi="Arial" w:cs="Arial"/>
                <w:iCs/>
                <w:sz w:val="18"/>
                <w:szCs w:val="18"/>
              </w:rPr>
            </w:pPr>
            <w:r w:rsidRPr="00174610">
              <w:rPr>
                <w:rFonts w:ascii="Arial" w:hAnsi="Arial" w:cs="Arial"/>
                <w:iCs/>
                <w:sz w:val="18"/>
                <w:szCs w:val="18"/>
              </w:rPr>
              <w:t xml:space="preserve">Zadanie z zakresu zdrowia publicznego </w:t>
            </w:r>
          </w:p>
          <w:p w:rsidR="00491D10" w:rsidRPr="00174610" w:rsidRDefault="00491D10" w:rsidP="00491D10">
            <w:pPr>
              <w:rPr>
                <w:rFonts w:ascii="Arial" w:hAnsi="Arial" w:cs="Arial"/>
                <w:sz w:val="18"/>
                <w:szCs w:val="18"/>
              </w:rPr>
            </w:pPr>
            <w:r w:rsidRPr="00174610">
              <w:rPr>
                <w:rFonts w:ascii="Arial" w:hAnsi="Arial" w:cs="Arial"/>
                <w:iCs/>
                <w:sz w:val="18"/>
                <w:szCs w:val="18"/>
              </w:rPr>
              <w:t>pn.</w:t>
            </w:r>
            <w:r w:rsidR="001D54E2" w:rsidRPr="00174610">
              <w:rPr>
                <w:rFonts w:ascii="Arial" w:hAnsi="Arial" w:cs="Arial"/>
                <w:sz w:val="18"/>
                <w:szCs w:val="18"/>
              </w:rPr>
              <w:t xml:space="preserve"> „Punkt pomocy terapeutycznej i </w:t>
            </w:r>
            <w:r w:rsidRPr="00174610">
              <w:rPr>
                <w:rFonts w:ascii="Arial" w:hAnsi="Arial" w:cs="Arial"/>
                <w:sz w:val="18"/>
                <w:szCs w:val="18"/>
              </w:rPr>
              <w:t>rehabilitacyjnej dla osób uzależnionych, współuzależnionych, zagrożonych uzależnien</w:t>
            </w:r>
            <w:r w:rsidR="001D54E2" w:rsidRPr="00174610">
              <w:rPr>
                <w:rFonts w:ascii="Arial" w:hAnsi="Arial" w:cs="Arial"/>
                <w:sz w:val="18"/>
                <w:szCs w:val="18"/>
              </w:rPr>
              <w:t>iem oraz dotkniętych przemocą w </w:t>
            </w:r>
            <w:r w:rsidRPr="00174610">
              <w:rPr>
                <w:rFonts w:ascii="Arial" w:hAnsi="Arial" w:cs="Arial"/>
                <w:sz w:val="18"/>
                <w:szCs w:val="18"/>
              </w:rPr>
              <w:t>rodzinie”</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36 000,00</w:t>
            </w: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7.</w:t>
            </w:r>
          </w:p>
        </w:tc>
        <w:tc>
          <w:tcPr>
            <w:tcW w:w="3528" w:type="dxa"/>
          </w:tcPr>
          <w:p w:rsidR="00491D10" w:rsidRPr="00174610" w:rsidRDefault="00491D10" w:rsidP="00332ABD">
            <w:pPr>
              <w:ind w:left="-70"/>
              <w:rPr>
                <w:rFonts w:ascii="Arial" w:hAnsi="Arial" w:cs="Arial"/>
                <w:bCs/>
                <w:sz w:val="18"/>
                <w:szCs w:val="18"/>
              </w:rPr>
            </w:pPr>
            <w:r w:rsidRPr="00174610">
              <w:rPr>
                <w:rFonts w:ascii="Arial" w:hAnsi="Arial" w:cs="Arial"/>
                <w:bCs/>
                <w:sz w:val="18"/>
                <w:szCs w:val="18"/>
              </w:rPr>
              <w:t>Rzymskokatolicka Parafia pw.</w:t>
            </w:r>
            <w:r w:rsidR="00332ABD">
              <w:rPr>
                <w:rFonts w:ascii="Arial" w:hAnsi="Arial" w:cs="Arial"/>
                <w:bCs/>
                <w:sz w:val="18"/>
                <w:szCs w:val="18"/>
              </w:rPr>
              <w:t xml:space="preserve"> św. Jana Nepomucena w Bytomiu</w:t>
            </w:r>
            <w:r w:rsidRPr="00174610">
              <w:rPr>
                <w:rFonts w:ascii="Arial" w:hAnsi="Arial" w:cs="Arial"/>
                <w:bCs/>
                <w:sz w:val="18"/>
                <w:szCs w:val="18"/>
              </w:rPr>
              <w:t xml:space="preserve">, </w:t>
            </w:r>
            <w:r w:rsidRPr="00174610">
              <w:rPr>
                <w:rFonts w:ascii="Arial" w:hAnsi="Arial" w:cs="Arial"/>
                <w:sz w:val="18"/>
                <w:szCs w:val="18"/>
              </w:rPr>
              <w:t>Profilaktyczno-Terapeutyczna Świetlica Środowiskowa im. Św. Elżb</w:t>
            </w:r>
            <w:r w:rsidR="001D54E2" w:rsidRPr="00174610">
              <w:rPr>
                <w:rFonts w:ascii="Arial" w:hAnsi="Arial" w:cs="Arial"/>
                <w:sz w:val="18"/>
                <w:szCs w:val="18"/>
              </w:rPr>
              <w:t>iety</w:t>
            </w:r>
          </w:p>
        </w:tc>
        <w:tc>
          <w:tcPr>
            <w:tcW w:w="3686" w:type="dxa"/>
          </w:tcPr>
          <w:p w:rsidR="00491D10" w:rsidRPr="00174610" w:rsidRDefault="00491D10" w:rsidP="00491D10">
            <w:pPr>
              <w:rPr>
                <w:rFonts w:ascii="Arial" w:hAnsi="Arial" w:cs="Arial"/>
                <w:sz w:val="18"/>
                <w:szCs w:val="18"/>
              </w:rPr>
            </w:pPr>
            <w:r w:rsidRPr="00174610">
              <w:rPr>
                <w:rFonts w:ascii="Arial" w:hAnsi="Arial" w:cs="Arial"/>
                <w:iCs/>
                <w:sz w:val="18"/>
                <w:szCs w:val="18"/>
              </w:rPr>
              <w:t>Zadanie z zakresu zdrowia publicznego pn.</w:t>
            </w:r>
            <w:r w:rsidRPr="00174610">
              <w:rPr>
                <w:rFonts w:ascii="Arial" w:hAnsi="Arial" w:cs="Arial"/>
                <w:sz w:val="18"/>
                <w:szCs w:val="18"/>
              </w:rPr>
              <w:t xml:space="preserve"> „Jestem „wolny” i jestem szczęśliwy”</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14 000,00</w:t>
            </w: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8.</w:t>
            </w:r>
          </w:p>
        </w:tc>
        <w:tc>
          <w:tcPr>
            <w:tcW w:w="3528" w:type="dxa"/>
          </w:tcPr>
          <w:p w:rsidR="00491D10" w:rsidRPr="00174610" w:rsidRDefault="00491D10" w:rsidP="001D54E2">
            <w:pPr>
              <w:pStyle w:val="Tekstpodstawowywcity"/>
              <w:ind w:firstLine="0"/>
              <w:jc w:val="left"/>
              <w:rPr>
                <w:rFonts w:ascii="Arial" w:hAnsi="Arial" w:cs="Arial"/>
                <w:sz w:val="18"/>
                <w:szCs w:val="18"/>
              </w:rPr>
            </w:pPr>
            <w:r w:rsidRPr="00174610">
              <w:rPr>
                <w:rFonts w:ascii="Arial" w:hAnsi="Arial" w:cs="Arial"/>
                <w:sz w:val="18"/>
                <w:szCs w:val="18"/>
              </w:rPr>
              <w:t>Stowarzyszenie Klub Abstynentów „PRZYSZŁOŚĆ”</w:t>
            </w:r>
          </w:p>
        </w:tc>
        <w:tc>
          <w:tcPr>
            <w:tcW w:w="3686" w:type="dxa"/>
          </w:tcPr>
          <w:p w:rsidR="001D54E2" w:rsidRPr="00174610" w:rsidRDefault="00491D10" w:rsidP="00491D10">
            <w:pPr>
              <w:rPr>
                <w:rFonts w:ascii="Arial" w:hAnsi="Arial" w:cs="Arial"/>
                <w:iCs/>
                <w:sz w:val="18"/>
                <w:szCs w:val="18"/>
              </w:rPr>
            </w:pPr>
            <w:r w:rsidRPr="00174610">
              <w:rPr>
                <w:rFonts w:ascii="Arial" w:hAnsi="Arial" w:cs="Arial"/>
                <w:iCs/>
                <w:sz w:val="18"/>
                <w:szCs w:val="18"/>
              </w:rPr>
              <w:t xml:space="preserve">Zadanie z zakresu zdrowia publicznego </w:t>
            </w:r>
          </w:p>
          <w:p w:rsidR="00491D10" w:rsidRPr="00174610" w:rsidRDefault="00491D10" w:rsidP="00491D10">
            <w:pPr>
              <w:rPr>
                <w:rFonts w:ascii="Arial" w:hAnsi="Arial" w:cs="Arial"/>
                <w:sz w:val="18"/>
                <w:szCs w:val="18"/>
              </w:rPr>
            </w:pPr>
            <w:r w:rsidRPr="00174610">
              <w:rPr>
                <w:rFonts w:ascii="Arial" w:hAnsi="Arial" w:cs="Arial"/>
                <w:iCs/>
                <w:sz w:val="18"/>
                <w:szCs w:val="18"/>
              </w:rPr>
              <w:t>pn.</w:t>
            </w:r>
            <w:r w:rsidRPr="00174610">
              <w:rPr>
                <w:rFonts w:ascii="Arial" w:hAnsi="Arial" w:cs="Arial"/>
                <w:sz w:val="18"/>
                <w:szCs w:val="18"/>
              </w:rPr>
              <w:t xml:space="preserve"> „Nie czekaj, pomoc nie przyjdzie sama”</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36 000,00</w:t>
            </w: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9.</w:t>
            </w:r>
          </w:p>
        </w:tc>
        <w:tc>
          <w:tcPr>
            <w:tcW w:w="3528" w:type="dxa"/>
          </w:tcPr>
          <w:p w:rsidR="00491D10" w:rsidRPr="00174610" w:rsidRDefault="00491D10" w:rsidP="001D54E2">
            <w:pPr>
              <w:pStyle w:val="Tekstpodstawowywcity"/>
              <w:ind w:firstLine="0"/>
              <w:jc w:val="left"/>
              <w:rPr>
                <w:rFonts w:ascii="Arial" w:hAnsi="Arial" w:cs="Arial"/>
                <w:sz w:val="18"/>
                <w:szCs w:val="18"/>
              </w:rPr>
            </w:pPr>
            <w:r w:rsidRPr="00174610">
              <w:rPr>
                <w:rFonts w:ascii="Arial" w:hAnsi="Arial" w:cs="Arial"/>
                <w:sz w:val="18"/>
                <w:szCs w:val="18"/>
              </w:rPr>
              <w:t>Stowarzyszenie Pomocy Osobom Uzale</w:t>
            </w:r>
            <w:r w:rsidR="006461D0">
              <w:rPr>
                <w:rFonts w:ascii="Arial" w:hAnsi="Arial" w:cs="Arial"/>
                <w:sz w:val="18"/>
                <w:szCs w:val="18"/>
              </w:rPr>
              <w:t>żnionym i Ich Rodzinom „IN VIA”</w:t>
            </w:r>
            <w:r w:rsidRPr="00174610">
              <w:rPr>
                <w:rFonts w:ascii="Arial" w:hAnsi="Arial" w:cs="Arial"/>
                <w:sz w:val="18"/>
                <w:szCs w:val="18"/>
              </w:rPr>
              <w:t xml:space="preserve"> </w:t>
            </w:r>
          </w:p>
        </w:tc>
        <w:tc>
          <w:tcPr>
            <w:tcW w:w="3686" w:type="dxa"/>
          </w:tcPr>
          <w:p w:rsidR="00491D10" w:rsidRPr="00174610" w:rsidRDefault="00491D10" w:rsidP="00491D10">
            <w:pPr>
              <w:rPr>
                <w:rFonts w:ascii="Arial" w:hAnsi="Arial" w:cs="Arial"/>
                <w:iCs/>
                <w:sz w:val="18"/>
                <w:szCs w:val="18"/>
              </w:rPr>
            </w:pPr>
            <w:r w:rsidRPr="00174610">
              <w:rPr>
                <w:rFonts w:ascii="Arial" w:hAnsi="Arial" w:cs="Arial"/>
                <w:iCs/>
                <w:sz w:val="18"/>
                <w:szCs w:val="18"/>
              </w:rPr>
              <w:t>Zadanie z zakresu zdrowia publicznego pn.”Fred goes net w Bytomiu”</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17 640,00</w:t>
            </w: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10.</w:t>
            </w:r>
          </w:p>
        </w:tc>
        <w:tc>
          <w:tcPr>
            <w:tcW w:w="3528" w:type="dxa"/>
          </w:tcPr>
          <w:p w:rsidR="00491D10" w:rsidRPr="00174610" w:rsidRDefault="00491D10" w:rsidP="001D54E2">
            <w:pPr>
              <w:pStyle w:val="Tekstpodstawowywcity"/>
              <w:ind w:firstLine="0"/>
              <w:jc w:val="left"/>
              <w:rPr>
                <w:rFonts w:ascii="Arial" w:hAnsi="Arial" w:cs="Arial"/>
                <w:sz w:val="18"/>
                <w:szCs w:val="18"/>
              </w:rPr>
            </w:pPr>
            <w:r w:rsidRPr="00174610">
              <w:rPr>
                <w:rFonts w:ascii="Arial" w:hAnsi="Arial" w:cs="Arial"/>
                <w:sz w:val="18"/>
                <w:szCs w:val="18"/>
              </w:rPr>
              <w:t>Zgromadzenie Służebnic Najświętszego Serca Jezusa – Region Polska</w:t>
            </w:r>
          </w:p>
        </w:tc>
        <w:tc>
          <w:tcPr>
            <w:tcW w:w="3686" w:type="dxa"/>
          </w:tcPr>
          <w:p w:rsidR="001D54E2" w:rsidRPr="00174610" w:rsidRDefault="00491D10" w:rsidP="00491D10">
            <w:pPr>
              <w:rPr>
                <w:rFonts w:ascii="Arial" w:hAnsi="Arial" w:cs="Arial"/>
                <w:iCs/>
                <w:sz w:val="18"/>
                <w:szCs w:val="18"/>
              </w:rPr>
            </w:pPr>
            <w:r w:rsidRPr="00174610">
              <w:rPr>
                <w:rFonts w:ascii="Arial" w:hAnsi="Arial" w:cs="Arial"/>
                <w:iCs/>
                <w:sz w:val="18"/>
                <w:szCs w:val="18"/>
              </w:rPr>
              <w:t xml:space="preserve">Zadanie z zakresu zdrowia publicznego </w:t>
            </w:r>
          </w:p>
          <w:p w:rsidR="00491D10" w:rsidRPr="00174610" w:rsidRDefault="00D35929" w:rsidP="00491D10">
            <w:pPr>
              <w:rPr>
                <w:rFonts w:ascii="Arial" w:hAnsi="Arial" w:cs="Arial"/>
                <w:iCs/>
                <w:sz w:val="18"/>
                <w:szCs w:val="18"/>
              </w:rPr>
            </w:pPr>
            <w:r w:rsidRPr="00174610">
              <w:rPr>
                <w:rFonts w:ascii="Arial" w:hAnsi="Arial" w:cs="Arial"/>
                <w:iCs/>
                <w:sz w:val="18"/>
                <w:szCs w:val="18"/>
              </w:rPr>
              <w:t>pn. „</w:t>
            </w:r>
            <w:r w:rsidR="00491D10" w:rsidRPr="00174610">
              <w:rPr>
                <w:rFonts w:ascii="Arial" w:hAnsi="Arial" w:cs="Arial"/>
                <w:iCs/>
                <w:sz w:val="18"/>
                <w:szCs w:val="18"/>
              </w:rPr>
              <w:t>Wędrujące kamienie – profilaktyka uzależnień</w:t>
            </w:r>
            <w:r w:rsidRPr="00174610">
              <w:rPr>
                <w:rFonts w:ascii="Arial" w:hAnsi="Arial" w:cs="Arial"/>
                <w:iCs/>
                <w:sz w:val="18"/>
                <w:szCs w:val="18"/>
              </w:rPr>
              <w:t>”</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9 900,00</w:t>
            </w: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11.</w:t>
            </w:r>
          </w:p>
        </w:tc>
        <w:tc>
          <w:tcPr>
            <w:tcW w:w="3528" w:type="dxa"/>
          </w:tcPr>
          <w:p w:rsidR="00491D10" w:rsidRPr="00174610" w:rsidRDefault="00491D10" w:rsidP="00332ABD">
            <w:pPr>
              <w:rPr>
                <w:rFonts w:ascii="Arial" w:hAnsi="Arial" w:cs="Arial"/>
                <w:sz w:val="18"/>
                <w:szCs w:val="18"/>
              </w:rPr>
            </w:pPr>
            <w:r w:rsidRPr="00174610">
              <w:rPr>
                <w:rFonts w:ascii="Arial" w:hAnsi="Arial" w:cs="Arial"/>
                <w:sz w:val="18"/>
                <w:szCs w:val="18"/>
              </w:rPr>
              <w:t>Związek Harcerstwa Polskiego Chorągiew Śląska w Chorzowie</w:t>
            </w:r>
            <w:r w:rsidR="001D54E2" w:rsidRPr="00174610">
              <w:rPr>
                <w:rFonts w:ascii="Arial" w:hAnsi="Arial" w:cs="Arial"/>
                <w:sz w:val="18"/>
                <w:szCs w:val="18"/>
              </w:rPr>
              <w:t xml:space="preserve">, </w:t>
            </w:r>
            <w:r w:rsidRPr="00174610">
              <w:rPr>
                <w:rFonts w:ascii="Arial" w:hAnsi="Arial" w:cs="Arial"/>
                <w:sz w:val="18"/>
                <w:szCs w:val="18"/>
              </w:rPr>
              <w:t>Hufiec Bytom</w:t>
            </w:r>
          </w:p>
        </w:tc>
        <w:tc>
          <w:tcPr>
            <w:tcW w:w="3686" w:type="dxa"/>
          </w:tcPr>
          <w:p w:rsidR="001D54E2" w:rsidRPr="00174610" w:rsidRDefault="00491D10" w:rsidP="00491D10">
            <w:pPr>
              <w:rPr>
                <w:rFonts w:ascii="Arial" w:hAnsi="Arial" w:cs="Arial"/>
                <w:iCs/>
                <w:sz w:val="18"/>
                <w:szCs w:val="18"/>
              </w:rPr>
            </w:pPr>
            <w:r w:rsidRPr="00174610">
              <w:rPr>
                <w:rFonts w:ascii="Arial" w:hAnsi="Arial" w:cs="Arial"/>
                <w:iCs/>
                <w:sz w:val="18"/>
                <w:szCs w:val="18"/>
              </w:rPr>
              <w:t xml:space="preserve">Zadanie z zakresu zdrowia publicznego </w:t>
            </w:r>
          </w:p>
          <w:p w:rsidR="00491D10" w:rsidRPr="00174610" w:rsidRDefault="00491D10" w:rsidP="00491D10">
            <w:pPr>
              <w:rPr>
                <w:rFonts w:ascii="Arial" w:hAnsi="Arial" w:cs="Arial"/>
                <w:sz w:val="18"/>
                <w:szCs w:val="18"/>
              </w:rPr>
            </w:pPr>
            <w:r w:rsidRPr="00174610">
              <w:rPr>
                <w:rFonts w:ascii="Arial" w:hAnsi="Arial" w:cs="Arial"/>
                <w:iCs/>
                <w:sz w:val="18"/>
                <w:szCs w:val="18"/>
              </w:rPr>
              <w:t>pn.</w:t>
            </w:r>
            <w:r w:rsidRPr="00174610">
              <w:rPr>
                <w:rFonts w:ascii="Arial" w:hAnsi="Arial" w:cs="Arial"/>
                <w:sz w:val="18"/>
                <w:szCs w:val="18"/>
              </w:rPr>
              <w:t xml:space="preserve"> „Laboratorium wiedzy profilaktycznej V”</w:t>
            </w:r>
          </w:p>
        </w:tc>
        <w:tc>
          <w:tcPr>
            <w:tcW w:w="1559" w:type="dxa"/>
          </w:tcPr>
          <w:p w:rsidR="00491D10" w:rsidRPr="00174610" w:rsidRDefault="00491D10" w:rsidP="00491D10">
            <w:pPr>
              <w:jc w:val="right"/>
              <w:rPr>
                <w:rFonts w:ascii="Arial" w:hAnsi="Arial" w:cs="Arial"/>
                <w:bCs/>
                <w:sz w:val="18"/>
                <w:szCs w:val="18"/>
              </w:rPr>
            </w:pPr>
            <w:r w:rsidRPr="00174610">
              <w:rPr>
                <w:rFonts w:ascii="Arial" w:hAnsi="Arial" w:cs="Arial"/>
                <w:bCs/>
                <w:sz w:val="18"/>
                <w:szCs w:val="18"/>
              </w:rPr>
              <w:t>56 100,00</w:t>
            </w:r>
          </w:p>
          <w:p w:rsidR="00491D10" w:rsidRPr="00174610" w:rsidRDefault="00491D10" w:rsidP="00491D10">
            <w:pPr>
              <w:jc w:val="right"/>
              <w:rPr>
                <w:rFonts w:ascii="Arial" w:hAnsi="Arial" w:cs="Arial"/>
                <w:sz w:val="18"/>
                <w:szCs w:val="18"/>
              </w:rPr>
            </w:pP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lastRenderedPageBreak/>
              <w:t>12.</w:t>
            </w:r>
          </w:p>
        </w:tc>
        <w:tc>
          <w:tcPr>
            <w:tcW w:w="3528" w:type="dxa"/>
          </w:tcPr>
          <w:p w:rsidR="00491D10" w:rsidRPr="00174610" w:rsidRDefault="00491D10" w:rsidP="00332ABD">
            <w:pPr>
              <w:rPr>
                <w:rFonts w:ascii="Arial" w:hAnsi="Arial" w:cs="Arial"/>
                <w:sz w:val="18"/>
                <w:szCs w:val="18"/>
              </w:rPr>
            </w:pPr>
            <w:r w:rsidRPr="00174610">
              <w:rPr>
                <w:rFonts w:ascii="Arial" w:hAnsi="Arial" w:cs="Arial"/>
                <w:sz w:val="18"/>
                <w:szCs w:val="18"/>
              </w:rPr>
              <w:t xml:space="preserve">Polskie Stowarzyszenie na rzecz Osób </w:t>
            </w:r>
            <w:r w:rsidRPr="00174610">
              <w:rPr>
                <w:rFonts w:ascii="Arial" w:hAnsi="Arial" w:cs="Arial"/>
                <w:sz w:val="18"/>
                <w:szCs w:val="18"/>
              </w:rPr>
              <w:br/>
              <w:t>z Niepełnosprawnością Intelektualną</w:t>
            </w:r>
            <w:r w:rsidR="001D54E2" w:rsidRPr="00174610">
              <w:rPr>
                <w:rFonts w:ascii="Arial" w:hAnsi="Arial" w:cs="Arial"/>
                <w:sz w:val="18"/>
                <w:szCs w:val="18"/>
              </w:rPr>
              <w:t xml:space="preserve"> </w:t>
            </w:r>
            <w:r w:rsidRPr="00174610">
              <w:rPr>
                <w:rFonts w:ascii="Arial" w:hAnsi="Arial" w:cs="Arial"/>
                <w:sz w:val="18"/>
                <w:szCs w:val="18"/>
              </w:rPr>
              <w:t>Koło w Bytomiu</w:t>
            </w:r>
          </w:p>
        </w:tc>
        <w:tc>
          <w:tcPr>
            <w:tcW w:w="3686" w:type="dxa"/>
          </w:tcPr>
          <w:p w:rsidR="00491D10" w:rsidRPr="00174610" w:rsidRDefault="00491D10" w:rsidP="00491D10">
            <w:pPr>
              <w:rPr>
                <w:rFonts w:ascii="Arial" w:hAnsi="Arial" w:cs="Arial"/>
                <w:iCs/>
                <w:sz w:val="18"/>
                <w:szCs w:val="18"/>
              </w:rPr>
            </w:pPr>
            <w:r w:rsidRPr="00174610">
              <w:rPr>
                <w:rFonts w:ascii="Arial" w:hAnsi="Arial" w:cs="Arial"/>
                <w:sz w:val="18"/>
                <w:szCs w:val="18"/>
              </w:rPr>
              <w:t>Udzielanie świa</w:t>
            </w:r>
            <w:r w:rsidR="001D54E2" w:rsidRPr="00174610">
              <w:rPr>
                <w:rFonts w:ascii="Arial" w:hAnsi="Arial" w:cs="Arial"/>
                <w:sz w:val="18"/>
                <w:szCs w:val="18"/>
              </w:rPr>
              <w:t xml:space="preserve">dczenia w formie wsparcia osób </w:t>
            </w:r>
            <w:r w:rsidRPr="00174610">
              <w:rPr>
                <w:rFonts w:ascii="Arial" w:hAnsi="Arial" w:cs="Arial"/>
                <w:sz w:val="18"/>
                <w:szCs w:val="18"/>
              </w:rPr>
              <w:t>z niep</w:t>
            </w:r>
            <w:r w:rsidR="001D54E2" w:rsidRPr="00174610">
              <w:rPr>
                <w:rFonts w:ascii="Arial" w:hAnsi="Arial" w:cs="Arial"/>
                <w:sz w:val="18"/>
                <w:szCs w:val="18"/>
              </w:rPr>
              <w:t xml:space="preserve">ełnosprawnością intelektualną w mieszkaniach wspomaganych </w:t>
            </w:r>
            <w:r w:rsidRPr="00174610">
              <w:rPr>
                <w:rFonts w:ascii="Arial" w:hAnsi="Arial" w:cs="Arial"/>
                <w:sz w:val="18"/>
                <w:szCs w:val="18"/>
              </w:rPr>
              <w:t>w 2024 r. (projekt pn.: Mieszkania Wspom</w:t>
            </w:r>
            <w:r w:rsidR="00E67288" w:rsidRPr="00174610">
              <w:rPr>
                <w:rFonts w:ascii="Arial" w:hAnsi="Arial" w:cs="Arial"/>
                <w:sz w:val="18"/>
                <w:szCs w:val="18"/>
              </w:rPr>
              <w:t xml:space="preserve">agane – niezależne życie osób </w:t>
            </w:r>
            <w:r w:rsidR="001D54E2" w:rsidRPr="00174610">
              <w:rPr>
                <w:rFonts w:ascii="Arial" w:hAnsi="Arial" w:cs="Arial"/>
                <w:sz w:val="18"/>
                <w:szCs w:val="18"/>
              </w:rPr>
              <w:t>z </w:t>
            </w:r>
            <w:r w:rsidRPr="00174610">
              <w:rPr>
                <w:rFonts w:ascii="Arial" w:hAnsi="Arial" w:cs="Arial"/>
                <w:sz w:val="18"/>
                <w:szCs w:val="18"/>
              </w:rPr>
              <w:t>niepełnosprawnością intelektualną)</w:t>
            </w:r>
          </w:p>
        </w:tc>
        <w:tc>
          <w:tcPr>
            <w:tcW w:w="1559" w:type="dxa"/>
          </w:tcPr>
          <w:p w:rsidR="00491D10" w:rsidRPr="00174610" w:rsidRDefault="00491D10" w:rsidP="00491D10">
            <w:pPr>
              <w:jc w:val="right"/>
              <w:rPr>
                <w:rFonts w:ascii="Arial" w:hAnsi="Arial" w:cs="Arial"/>
                <w:bCs/>
                <w:sz w:val="18"/>
                <w:szCs w:val="18"/>
              </w:rPr>
            </w:pPr>
            <w:r w:rsidRPr="00174610">
              <w:rPr>
                <w:rFonts w:ascii="Arial" w:hAnsi="Arial" w:cs="Arial"/>
                <w:bCs/>
                <w:sz w:val="18"/>
                <w:szCs w:val="18"/>
              </w:rPr>
              <w:t xml:space="preserve">320 000,00 </w:t>
            </w: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13.</w:t>
            </w:r>
          </w:p>
        </w:tc>
        <w:tc>
          <w:tcPr>
            <w:tcW w:w="3528" w:type="dxa"/>
          </w:tcPr>
          <w:p w:rsidR="00491D10" w:rsidRPr="00174610" w:rsidRDefault="00491D10" w:rsidP="00491D10">
            <w:pPr>
              <w:rPr>
                <w:rFonts w:ascii="Arial" w:hAnsi="Arial" w:cs="Arial"/>
                <w:sz w:val="18"/>
                <w:szCs w:val="18"/>
              </w:rPr>
            </w:pPr>
            <w:r w:rsidRPr="00174610">
              <w:rPr>
                <w:rFonts w:ascii="Arial" w:hAnsi="Arial" w:cs="Arial"/>
                <w:sz w:val="18"/>
                <w:szCs w:val="18"/>
              </w:rPr>
              <w:t>Stowarzyszenie na Rzecz Utrzyma</w:t>
            </w:r>
            <w:r w:rsidR="00332ABD">
              <w:rPr>
                <w:rFonts w:ascii="Arial" w:hAnsi="Arial" w:cs="Arial"/>
                <w:sz w:val="18"/>
                <w:szCs w:val="18"/>
              </w:rPr>
              <w:t>nia Żłobka w Bytomiu</w:t>
            </w:r>
            <w:r w:rsidR="001D54E2" w:rsidRPr="00174610">
              <w:rPr>
                <w:rFonts w:ascii="Arial" w:hAnsi="Arial" w:cs="Arial"/>
                <w:sz w:val="18"/>
                <w:szCs w:val="18"/>
              </w:rPr>
              <w:t xml:space="preserve"> </w:t>
            </w:r>
          </w:p>
        </w:tc>
        <w:tc>
          <w:tcPr>
            <w:tcW w:w="3686" w:type="dxa"/>
          </w:tcPr>
          <w:p w:rsidR="00491D10" w:rsidRPr="00174610" w:rsidRDefault="00491D10" w:rsidP="00491D10">
            <w:pPr>
              <w:rPr>
                <w:rFonts w:ascii="Arial" w:hAnsi="Arial" w:cs="Arial"/>
                <w:iCs/>
                <w:sz w:val="18"/>
                <w:szCs w:val="18"/>
              </w:rPr>
            </w:pPr>
            <w:r w:rsidRPr="00174610">
              <w:rPr>
                <w:rFonts w:ascii="Arial" w:hAnsi="Arial" w:cs="Arial"/>
                <w:iCs/>
                <w:sz w:val="18"/>
                <w:szCs w:val="18"/>
              </w:rPr>
              <w:t>Organizacja</w:t>
            </w:r>
            <w:r w:rsidR="001D54E2" w:rsidRPr="00174610">
              <w:rPr>
                <w:rFonts w:ascii="Arial" w:hAnsi="Arial" w:cs="Arial"/>
                <w:iCs/>
                <w:sz w:val="18"/>
                <w:szCs w:val="18"/>
              </w:rPr>
              <w:t xml:space="preserve"> w 2024 r. opieki nad dziećmi w </w:t>
            </w:r>
            <w:r w:rsidRPr="00174610">
              <w:rPr>
                <w:rFonts w:ascii="Arial" w:hAnsi="Arial" w:cs="Arial"/>
                <w:iCs/>
                <w:sz w:val="18"/>
                <w:szCs w:val="18"/>
              </w:rPr>
              <w:t>wieku do lat 3 sprawowanej w formie żłobka na terenie miasta Bytomia</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276 000,00</w:t>
            </w: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14.</w:t>
            </w:r>
          </w:p>
        </w:tc>
        <w:tc>
          <w:tcPr>
            <w:tcW w:w="3528" w:type="dxa"/>
          </w:tcPr>
          <w:p w:rsidR="00491D10" w:rsidRPr="00174610" w:rsidRDefault="00332ABD" w:rsidP="00332ABD">
            <w:pPr>
              <w:rPr>
                <w:rFonts w:ascii="Arial" w:hAnsi="Arial" w:cs="Arial"/>
                <w:sz w:val="18"/>
                <w:szCs w:val="18"/>
              </w:rPr>
            </w:pPr>
            <w:r>
              <w:rPr>
                <w:rFonts w:ascii="Arial" w:hAnsi="Arial" w:cs="Arial"/>
                <w:sz w:val="18"/>
                <w:szCs w:val="18"/>
              </w:rPr>
              <w:t xml:space="preserve">Caritas Diecezji Gliwickiej </w:t>
            </w:r>
            <w:r w:rsidR="00491D10" w:rsidRPr="00174610">
              <w:rPr>
                <w:rFonts w:ascii="Arial" w:hAnsi="Arial" w:cs="Arial"/>
                <w:sz w:val="18"/>
                <w:szCs w:val="18"/>
              </w:rPr>
              <w:t>- Stacja Opieki w Bytomiu</w:t>
            </w:r>
          </w:p>
        </w:tc>
        <w:tc>
          <w:tcPr>
            <w:tcW w:w="3686" w:type="dxa"/>
          </w:tcPr>
          <w:p w:rsidR="00491D10" w:rsidRPr="00174610" w:rsidRDefault="00491D10" w:rsidP="00491D10">
            <w:pPr>
              <w:rPr>
                <w:rFonts w:ascii="Arial" w:hAnsi="Arial" w:cs="Arial"/>
                <w:sz w:val="18"/>
                <w:szCs w:val="18"/>
              </w:rPr>
            </w:pPr>
            <w:r w:rsidRPr="00174610">
              <w:rPr>
                <w:rFonts w:ascii="Arial" w:hAnsi="Arial" w:cs="Arial"/>
                <w:iCs/>
                <w:sz w:val="18"/>
                <w:szCs w:val="18"/>
              </w:rPr>
              <w:t>Zapewnienie opieki hospicyjno - paliatywnej i rehabilitacji domowej na rze</w:t>
            </w:r>
            <w:r w:rsidR="001D54E2" w:rsidRPr="00174610">
              <w:rPr>
                <w:rFonts w:ascii="Arial" w:hAnsi="Arial" w:cs="Arial"/>
                <w:iCs/>
                <w:sz w:val="18"/>
                <w:szCs w:val="18"/>
              </w:rPr>
              <w:t>cz mieszkańców miasta Bytomia w </w:t>
            </w:r>
            <w:r w:rsidRPr="00174610">
              <w:rPr>
                <w:rFonts w:ascii="Arial" w:hAnsi="Arial" w:cs="Arial"/>
                <w:iCs/>
                <w:sz w:val="18"/>
                <w:szCs w:val="18"/>
              </w:rPr>
              <w:t>terminalnym stanie choroby w 2024 r.</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 xml:space="preserve">360 000,00 </w:t>
            </w: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15.</w:t>
            </w:r>
          </w:p>
        </w:tc>
        <w:tc>
          <w:tcPr>
            <w:tcW w:w="3528" w:type="dxa"/>
          </w:tcPr>
          <w:p w:rsidR="00491D10" w:rsidRPr="00174610" w:rsidRDefault="00491D10" w:rsidP="001D54E2">
            <w:pPr>
              <w:rPr>
                <w:rFonts w:ascii="Arial" w:hAnsi="Arial" w:cs="Arial"/>
                <w:bCs/>
                <w:sz w:val="18"/>
                <w:szCs w:val="18"/>
              </w:rPr>
            </w:pPr>
            <w:r w:rsidRPr="00174610">
              <w:rPr>
                <w:rFonts w:ascii="Arial" w:hAnsi="Arial" w:cs="Arial"/>
                <w:bCs/>
                <w:sz w:val="18"/>
                <w:szCs w:val="18"/>
              </w:rPr>
              <w:t>Towarzystwo Przyjaciół Dzieci Oddział Miejski</w:t>
            </w:r>
            <w:r w:rsidR="001D54E2" w:rsidRPr="00174610">
              <w:rPr>
                <w:rFonts w:ascii="Arial" w:hAnsi="Arial" w:cs="Arial"/>
                <w:bCs/>
                <w:sz w:val="18"/>
                <w:szCs w:val="18"/>
              </w:rPr>
              <w:t xml:space="preserve"> </w:t>
            </w:r>
            <w:r w:rsidR="00332ABD">
              <w:rPr>
                <w:rFonts w:ascii="Arial" w:hAnsi="Arial" w:cs="Arial"/>
                <w:bCs/>
                <w:sz w:val="18"/>
                <w:szCs w:val="18"/>
              </w:rPr>
              <w:t>w Bytomiu</w:t>
            </w:r>
          </w:p>
          <w:p w:rsidR="00491D10" w:rsidRPr="00174610" w:rsidRDefault="00491D10" w:rsidP="00491D10">
            <w:pPr>
              <w:rPr>
                <w:rFonts w:ascii="Arial" w:hAnsi="Arial" w:cs="Arial"/>
                <w:sz w:val="18"/>
                <w:szCs w:val="18"/>
              </w:rPr>
            </w:pPr>
          </w:p>
        </w:tc>
        <w:tc>
          <w:tcPr>
            <w:tcW w:w="3686" w:type="dxa"/>
          </w:tcPr>
          <w:p w:rsidR="001D54E2" w:rsidRPr="00174610" w:rsidRDefault="00491D10" w:rsidP="001D54E2">
            <w:pPr>
              <w:autoSpaceDE w:val="0"/>
              <w:autoSpaceDN w:val="0"/>
              <w:adjustRightInd w:val="0"/>
              <w:rPr>
                <w:rFonts w:ascii="Arial" w:hAnsi="Arial" w:cs="Arial"/>
                <w:sz w:val="18"/>
                <w:szCs w:val="18"/>
              </w:rPr>
            </w:pPr>
            <w:r w:rsidRPr="00174610">
              <w:rPr>
                <w:rFonts w:ascii="Arial" w:hAnsi="Arial" w:cs="Arial"/>
                <w:sz w:val="18"/>
                <w:szCs w:val="18"/>
              </w:rPr>
              <w:t>Świadczeni</w:t>
            </w:r>
            <w:r w:rsidR="001D54E2" w:rsidRPr="00174610">
              <w:rPr>
                <w:rFonts w:ascii="Arial" w:hAnsi="Arial" w:cs="Arial"/>
                <w:sz w:val="18"/>
                <w:szCs w:val="18"/>
              </w:rPr>
              <w:t>e dziennej opieki nad dziećmi w </w:t>
            </w:r>
            <w:r w:rsidRPr="00174610">
              <w:rPr>
                <w:rFonts w:ascii="Arial" w:hAnsi="Arial" w:cs="Arial"/>
                <w:sz w:val="18"/>
                <w:szCs w:val="18"/>
              </w:rPr>
              <w:t xml:space="preserve">placówkach wsparcia dziennego </w:t>
            </w:r>
          </w:p>
          <w:p w:rsidR="00491D10" w:rsidRPr="00174610" w:rsidRDefault="00491D10" w:rsidP="001D54E2">
            <w:pPr>
              <w:autoSpaceDE w:val="0"/>
              <w:autoSpaceDN w:val="0"/>
              <w:adjustRightInd w:val="0"/>
              <w:rPr>
                <w:rFonts w:ascii="Arial" w:hAnsi="Arial" w:cs="Arial"/>
                <w:sz w:val="18"/>
                <w:szCs w:val="18"/>
              </w:rPr>
            </w:pPr>
            <w:r w:rsidRPr="00174610">
              <w:rPr>
                <w:rFonts w:ascii="Arial" w:hAnsi="Arial" w:cs="Arial"/>
                <w:sz w:val="18"/>
                <w:szCs w:val="18"/>
              </w:rPr>
              <w:t>w 2024 r. „Nie jesteśmy inni”</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60 000,00</w:t>
            </w: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16.</w:t>
            </w:r>
          </w:p>
        </w:tc>
        <w:tc>
          <w:tcPr>
            <w:tcW w:w="3528" w:type="dxa"/>
          </w:tcPr>
          <w:p w:rsidR="00491D10" w:rsidRPr="00174610" w:rsidRDefault="00491D10" w:rsidP="00332ABD">
            <w:pPr>
              <w:rPr>
                <w:rFonts w:ascii="Arial" w:hAnsi="Arial" w:cs="Arial"/>
                <w:sz w:val="18"/>
                <w:szCs w:val="18"/>
              </w:rPr>
            </w:pPr>
            <w:r w:rsidRPr="00174610">
              <w:rPr>
                <w:rFonts w:ascii="Arial" w:hAnsi="Arial" w:cs="Arial"/>
                <w:sz w:val="18"/>
                <w:szCs w:val="18"/>
              </w:rPr>
              <w:t>Związek Harcerstwa Polskiego Chorągiew Śląska w Chorzowie</w:t>
            </w:r>
            <w:r w:rsidR="001D54E2" w:rsidRPr="00174610">
              <w:rPr>
                <w:rFonts w:ascii="Arial" w:hAnsi="Arial" w:cs="Arial"/>
                <w:sz w:val="18"/>
                <w:szCs w:val="18"/>
              </w:rPr>
              <w:t xml:space="preserve">, </w:t>
            </w:r>
            <w:r w:rsidRPr="00174610">
              <w:rPr>
                <w:rFonts w:ascii="Arial" w:hAnsi="Arial" w:cs="Arial"/>
                <w:sz w:val="18"/>
                <w:szCs w:val="18"/>
              </w:rPr>
              <w:t>Hufiec Bytom</w:t>
            </w:r>
          </w:p>
        </w:tc>
        <w:tc>
          <w:tcPr>
            <w:tcW w:w="3686" w:type="dxa"/>
          </w:tcPr>
          <w:p w:rsidR="00491D10" w:rsidRPr="00174610" w:rsidRDefault="00491D10" w:rsidP="00491D10">
            <w:pPr>
              <w:autoSpaceDE w:val="0"/>
              <w:autoSpaceDN w:val="0"/>
              <w:adjustRightInd w:val="0"/>
              <w:spacing w:line="276" w:lineRule="auto"/>
              <w:rPr>
                <w:rFonts w:ascii="Arial" w:hAnsi="Arial" w:cs="Arial"/>
                <w:sz w:val="18"/>
                <w:szCs w:val="18"/>
              </w:rPr>
            </w:pPr>
            <w:r w:rsidRPr="00174610">
              <w:rPr>
                <w:rFonts w:ascii="Arial" w:hAnsi="Arial" w:cs="Arial"/>
                <w:sz w:val="18"/>
                <w:szCs w:val="18"/>
              </w:rPr>
              <w:t>Świadczeni</w:t>
            </w:r>
            <w:r w:rsidR="00A52765" w:rsidRPr="00174610">
              <w:rPr>
                <w:rFonts w:ascii="Arial" w:hAnsi="Arial" w:cs="Arial"/>
                <w:sz w:val="18"/>
                <w:szCs w:val="18"/>
              </w:rPr>
              <w:t>e</w:t>
            </w:r>
            <w:r w:rsidR="001D54E2" w:rsidRPr="00174610">
              <w:rPr>
                <w:rFonts w:ascii="Arial" w:hAnsi="Arial" w:cs="Arial"/>
                <w:sz w:val="18"/>
                <w:szCs w:val="18"/>
              </w:rPr>
              <w:t xml:space="preserve"> dziennej opieki nad dziećmi w </w:t>
            </w:r>
            <w:r w:rsidRPr="00174610">
              <w:rPr>
                <w:rFonts w:ascii="Arial" w:hAnsi="Arial" w:cs="Arial"/>
                <w:sz w:val="18"/>
                <w:szCs w:val="18"/>
              </w:rPr>
              <w:t>placówkach wsparcia dziennego „Włącz się ! Działalność Placówek Wsparcia Dzienn</w:t>
            </w:r>
            <w:r w:rsidR="001D54E2" w:rsidRPr="00174610">
              <w:rPr>
                <w:rFonts w:ascii="Arial" w:hAnsi="Arial" w:cs="Arial"/>
                <w:sz w:val="18"/>
                <w:szCs w:val="18"/>
              </w:rPr>
              <w:t>ego na terenie Miasta Bytomia w </w:t>
            </w:r>
            <w:r w:rsidRPr="00174610">
              <w:rPr>
                <w:rFonts w:ascii="Arial" w:hAnsi="Arial" w:cs="Arial"/>
                <w:sz w:val="18"/>
                <w:szCs w:val="18"/>
              </w:rPr>
              <w:t>roku 2024”</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272 000,00</w:t>
            </w: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17.</w:t>
            </w:r>
          </w:p>
        </w:tc>
        <w:tc>
          <w:tcPr>
            <w:tcW w:w="3528" w:type="dxa"/>
          </w:tcPr>
          <w:p w:rsidR="00491D10" w:rsidRPr="00174610" w:rsidRDefault="00491D10" w:rsidP="00332ABD">
            <w:pPr>
              <w:pStyle w:val="Skrconyadreszwrotny"/>
              <w:rPr>
                <w:rFonts w:ascii="Arial" w:hAnsi="Arial" w:cs="Arial"/>
                <w:bCs/>
                <w:sz w:val="18"/>
                <w:szCs w:val="18"/>
              </w:rPr>
            </w:pPr>
            <w:r w:rsidRPr="00174610">
              <w:rPr>
                <w:rFonts w:ascii="Arial" w:hAnsi="Arial" w:cs="Arial"/>
                <w:bCs/>
                <w:sz w:val="18"/>
                <w:szCs w:val="18"/>
              </w:rPr>
              <w:t>Caritas Diecezji Gliwickiej w Gliwicach</w:t>
            </w:r>
            <w:r w:rsidR="001D54E2" w:rsidRPr="00174610">
              <w:rPr>
                <w:rFonts w:ascii="Arial" w:hAnsi="Arial" w:cs="Arial"/>
                <w:bCs/>
                <w:sz w:val="18"/>
                <w:szCs w:val="18"/>
              </w:rPr>
              <w:t xml:space="preserve">, </w:t>
            </w:r>
            <w:r w:rsidRPr="00174610">
              <w:rPr>
                <w:rFonts w:ascii="Arial" w:hAnsi="Arial" w:cs="Arial"/>
                <w:bCs/>
                <w:sz w:val="18"/>
                <w:szCs w:val="18"/>
              </w:rPr>
              <w:t>Promyk Św. Brata Alberta w Bytomiu,</w:t>
            </w:r>
          </w:p>
        </w:tc>
        <w:tc>
          <w:tcPr>
            <w:tcW w:w="3686" w:type="dxa"/>
          </w:tcPr>
          <w:p w:rsidR="001D54E2" w:rsidRPr="00174610" w:rsidRDefault="00491D10" w:rsidP="00491D10">
            <w:pPr>
              <w:autoSpaceDE w:val="0"/>
              <w:autoSpaceDN w:val="0"/>
              <w:adjustRightInd w:val="0"/>
              <w:spacing w:line="276" w:lineRule="auto"/>
              <w:rPr>
                <w:rFonts w:ascii="Arial" w:hAnsi="Arial" w:cs="Arial"/>
                <w:sz w:val="18"/>
                <w:szCs w:val="18"/>
              </w:rPr>
            </w:pPr>
            <w:r w:rsidRPr="00174610">
              <w:rPr>
                <w:rFonts w:ascii="Arial" w:hAnsi="Arial" w:cs="Arial"/>
                <w:sz w:val="18"/>
                <w:szCs w:val="18"/>
              </w:rPr>
              <w:t>Świadczeni</w:t>
            </w:r>
            <w:r w:rsidR="00A52765" w:rsidRPr="00174610">
              <w:rPr>
                <w:rFonts w:ascii="Arial" w:hAnsi="Arial" w:cs="Arial"/>
                <w:sz w:val="18"/>
                <w:szCs w:val="18"/>
              </w:rPr>
              <w:t>e</w:t>
            </w:r>
            <w:r w:rsidR="001D54E2" w:rsidRPr="00174610">
              <w:rPr>
                <w:rFonts w:ascii="Arial" w:hAnsi="Arial" w:cs="Arial"/>
                <w:sz w:val="18"/>
                <w:szCs w:val="18"/>
              </w:rPr>
              <w:t xml:space="preserve"> dziennej opieki nad dziećmi w </w:t>
            </w:r>
            <w:r w:rsidRPr="00174610">
              <w:rPr>
                <w:rFonts w:ascii="Arial" w:hAnsi="Arial" w:cs="Arial"/>
                <w:sz w:val="18"/>
                <w:szCs w:val="18"/>
              </w:rPr>
              <w:t xml:space="preserve">placówkach wsparcia dziennego </w:t>
            </w:r>
          </w:p>
          <w:p w:rsidR="00491D10" w:rsidRPr="00174610" w:rsidRDefault="00491D10" w:rsidP="00491D10">
            <w:pPr>
              <w:autoSpaceDE w:val="0"/>
              <w:autoSpaceDN w:val="0"/>
              <w:adjustRightInd w:val="0"/>
              <w:spacing w:line="276" w:lineRule="auto"/>
              <w:rPr>
                <w:rFonts w:ascii="Arial" w:hAnsi="Arial" w:cs="Arial"/>
                <w:sz w:val="18"/>
                <w:szCs w:val="18"/>
              </w:rPr>
            </w:pPr>
            <w:r w:rsidRPr="00174610">
              <w:rPr>
                <w:rFonts w:ascii="Arial" w:hAnsi="Arial" w:cs="Arial"/>
                <w:sz w:val="18"/>
                <w:szCs w:val="18"/>
              </w:rPr>
              <w:t>w 2024 r.</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96 000,00</w:t>
            </w:r>
          </w:p>
          <w:p w:rsidR="00491D10" w:rsidRPr="00174610" w:rsidRDefault="00491D10" w:rsidP="00491D10">
            <w:pPr>
              <w:jc w:val="right"/>
              <w:rPr>
                <w:rFonts w:ascii="Arial" w:hAnsi="Arial" w:cs="Arial"/>
                <w:sz w:val="18"/>
                <w:szCs w:val="18"/>
              </w:rPr>
            </w:pP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18.</w:t>
            </w:r>
          </w:p>
        </w:tc>
        <w:tc>
          <w:tcPr>
            <w:tcW w:w="3528" w:type="dxa"/>
          </w:tcPr>
          <w:p w:rsidR="00491D10" w:rsidRPr="00174610" w:rsidRDefault="00491D10" w:rsidP="00332ABD">
            <w:pPr>
              <w:pStyle w:val="Tekstpodstawowy"/>
              <w:jc w:val="left"/>
              <w:rPr>
                <w:rFonts w:ascii="Arial" w:hAnsi="Arial" w:cs="Arial"/>
                <w:sz w:val="18"/>
                <w:szCs w:val="18"/>
              </w:rPr>
            </w:pPr>
            <w:r w:rsidRPr="00174610">
              <w:rPr>
                <w:rFonts w:ascii="Arial" w:hAnsi="Arial" w:cs="Arial"/>
                <w:sz w:val="18"/>
                <w:szCs w:val="18"/>
              </w:rPr>
              <w:t>Zgromadzenie Służebnic Najświętszego</w:t>
            </w:r>
            <w:r w:rsidR="00332ABD">
              <w:rPr>
                <w:rFonts w:ascii="Arial" w:hAnsi="Arial" w:cs="Arial"/>
                <w:sz w:val="18"/>
                <w:szCs w:val="18"/>
              </w:rPr>
              <w:t xml:space="preserve"> Serca Jezusa REGION POLSKA</w:t>
            </w:r>
            <w:r w:rsidR="006461D0">
              <w:rPr>
                <w:rFonts w:ascii="Arial" w:hAnsi="Arial" w:cs="Arial"/>
                <w:sz w:val="18"/>
                <w:szCs w:val="18"/>
              </w:rPr>
              <w:t xml:space="preserve"> </w:t>
            </w:r>
            <w:r w:rsidR="001D54E2" w:rsidRPr="00174610">
              <w:rPr>
                <w:rFonts w:ascii="Arial" w:hAnsi="Arial" w:cs="Arial"/>
                <w:sz w:val="18"/>
                <w:szCs w:val="18"/>
              </w:rPr>
              <w:t>w </w:t>
            </w:r>
            <w:r w:rsidRPr="00174610">
              <w:rPr>
                <w:rFonts w:ascii="Arial" w:hAnsi="Arial" w:cs="Arial"/>
                <w:sz w:val="18"/>
                <w:szCs w:val="18"/>
              </w:rPr>
              <w:t>Bytomiu</w:t>
            </w:r>
          </w:p>
        </w:tc>
        <w:tc>
          <w:tcPr>
            <w:tcW w:w="3686" w:type="dxa"/>
          </w:tcPr>
          <w:p w:rsidR="00491D10" w:rsidRPr="00174610" w:rsidRDefault="00A52765" w:rsidP="00491D10">
            <w:pPr>
              <w:autoSpaceDE w:val="0"/>
              <w:autoSpaceDN w:val="0"/>
              <w:adjustRightInd w:val="0"/>
              <w:spacing w:line="276" w:lineRule="auto"/>
              <w:rPr>
                <w:rFonts w:ascii="Arial" w:hAnsi="Arial" w:cs="Arial"/>
                <w:sz w:val="18"/>
                <w:szCs w:val="18"/>
              </w:rPr>
            </w:pPr>
            <w:r w:rsidRPr="00174610">
              <w:rPr>
                <w:rFonts w:ascii="Arial" w:hAnsi="Arial" w:cs="Arial"/>
                <w:iCs/>
                <w:sz w:val="18"/>
                <w:szCs w:val="18"/>
              </w:rPr>
              <w:t>Zadanie z zakresu świadczenia</w:t>
            </w:r>
            <w:r w:rsidR="00514738" w:rsidRPr="00174610">
              <w:rPr>
                <w:rFonts w:ascii="Arial" w:hAnsi="Arial" w:cs="Arial"/>
                <w:iCs/>
                <w:sz w:val="18"/>
                <w:szCs w:val="18"/>
              </w:rPr>
              <w:t xml:space="preserve"> </w:t>
            </w:r>
            <w:r w:rsidR="00491D10" w:rsidRPr="00174610">
              <w:rPr>
                <w:rFonts w:ascii="Arial" w:hAnsi="Arial" w:cs="Arial"/>
                <w:iCs/>
                <w:sz w:val="18"/>
                <w:szCs w:val="18"/>
              </w:rPr>
              <w:t>dziennej opieki nad dziećmi z terenu Miasta Bytomia w placówkach wsparcia dziennego</w:t>
            </w:r>
            <w:r w:rsidR="00491D10" w:rsidRPr="00174610">
              <w:rPr>
                <w:rFonts w:ascii="Arial" w:hAnsi="Arial" w:cs="Arial"/>
                <w:sz w:val="18"/>
                <w:szCs w:val="18"/>
              </w:rPr>
              <w:t xml:space="preserve"> pn. „Byli sobie Arkowicze WYNALAZCY”</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84 000,00</w:t>
            </w:r>
          </w:p>
        </w:tc>
      </w:tr>
      <w:tr w:rsidR="00491D10" w:rsidRPr="00174610" w:rsidTr="008E3D98">
        <w:trPr>
          <w:cantSplit/>
          <w:trHeight w:val="108"/>
        </w:trPr>
        <w:tc>
          <w:tcPr>
            <w:tcW w:w="441" w:type="dxa"/>
          </w:tcPr>
          <w:p w:rsidR="00491D10" w:rsidRPr="00174610" w:rsidRDefault="00491D10" w:rsidP="00491D10">
            <w:pPr>
              <w:rPr>
                <w:rFonts w:ascii="Arial" w:hAnsi="Arial" w:cs="Arial"/>
                <w:sz w:val="18"/>
                <w:szCs w:val="18"/>
              </w:rPr>
            </w:pPr>
            <w:r w:rsidRPr="00174610">
              <w:rPr>
                <w:rFonts w:ascii="Arial" w:hAnsi="Arial" w:cs="Arial"/>
                <w:sz w:val="18"/>
                <w:szCs w:val="18"/>
              </w:rPr>
              <w:t>19.</w:t>
            </w:r>
          </w:p>
        </w:tc>
        <w:tc>
          <w:tcPr>
            <w:tcW w:w="3528" w:type="dxa"/>
          </w:tcPr>
          <w:p w:rsidR="00491D10" w:rsidRPr="00174610" w:rsidRDefault="00491D10" w:rsidP="00332ABD">
            <w:pPr>
              <w:ind w:left="-70"/>
              <w:rPr>
                <w:rFonts w:ascii="Arial" w:hAnsi="Arial" w:cs="Arial"/>
                <w:bCs/>
                <w:sz w:val="18"/>
                <w:szCs w:val="18"/>
              </w:rPr>
            </w:pPr>
            <w:r w:rsidRPr="00174610">
              <w:rPr>
                <w:rFonts w:ascii="Arial" w:hAnsi="Arial" w:cs="Arial"/>
                <w:bCs/>
                <w:sz w:val="18"/>
                <w:szCs w:val="18"/>
              </w:rPr>
              <w:t>Rzymskokatolicka Parafia pw. św. Jana Nepomucena w Byto</w:t>
            </w:r>
            <w:r w:rsidR="00332ABD">
              <w:rPr>
                <w:rFonts w:ascii="Arial" w:hAnsi="Arial" w:cs="Arial"/>
                <w:bCs/>
                <w:sz w:val="18"/>
                <w:szCs w:val="18"/>
              </w:rPr>
              <w:t>miu</w:t>
            </w:r>
            <w:r w:rsidR="001D54E2" w:rsidRPr="00174610">
              <w:rPr>
                <w:rFonts w:ascii="Arial" w:hAnsi="Arial" w:cs="Arial"/>
                <w:bCs/>
                <w:sz w:val="18"/>
                <w:szCs w:val="18"/>
              </w:rPr>
              <w:t xml:space="preserve">, </w:t>
            </w:r>
            <w:r w:rsidRPr="00174610">
              <w:rPr>
                <w:rFonts w:ascii="Arial" w:hAnsi="Arial" w:cs="Arial"/>
                <w:sz w:val="18"/>
                <w:szCs w:val="18"/>
              </w:rPr>
              <w:t>Profilaktyczno-Terapeutyczna Świetlica Środowiskowa im. Św. Elżbi</w:t>
            </w:r>
            <w:r w:rsidR="001D54E2" w:rsidRPr="00174610">
              <w:rPr>
                <w:rFonts w:ascii="Arial" w:hAnsi="Arial" w:cs="Arial"/>
                <w:sz w:val="18"/>
                <w:szCs w:val="18"/>
              </w:rPr>
              <w:t>ety</w:t>
            </w:r>
          </w:p>
        </w:tc>
        <w:tc>
          <w:tcPr>
            <w:tcW w:w="3686" w:type="dxa"/>
          </w:tcPr>
          <w:p w:rsidR="00491D10" w:rsidRPr="00174610" w:rsidRDefault="00491D10" w:rsidP="00491D10">
            <w:pPr>
              <w:rPr>
                <w:rFonts w:ascii="Arial" w:hAnsi="Arial" w:cs="Arial"/>
                <w:iCs/>
                <w:sz w:val="18"/>
                <w:szCs w:val="18"/>
              </w:rPr>
            </w:pPr>
            <w:r w:rsidRPr="00174610">
              <w:rPr>
                <w:rFonts w:ascii="Arial" w:hAnsi="Arial" w:cs="Arial"/>
                <w:iCs/>
                <w:sz w:val="18"/>
                <w:szCs w:val="18"/>
              </w:rPr>
              <w:t>Zadanie z zakresu świadczenia dziennej opieki nad dziećmi z terenu Miasta Bytomia w placówkach wsparcia dziennego pn. „Wyjść z cienia”</w:t>
            </w:r>
          </w:p>
        </w:tc>
        <w:tc>
          <w:tcPr>
            <w:tcW w:w="1559"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108 000,00</w:t>
            </w:r>
          </w:p>
        </w:tc>
      </w:tr>
      <w:tr w:rsidR="00491D10" w:rsidRPr="00174610" w:rsidTr="008E3D98">
        <w:trPr>
          <w:cantSplit/>
          <w:trHeight w:val="108"/>
        </w:trPr>
        <w:tc>
          <w:tcPr>
            <w:tcW w:w="441" w:type="dxa"/>
            <w:tcBorders>
              <w:bottom w:val="single" w:sz="4" w:space="0" w:color="auto"/>
            </w:tcBorders>
          </w:tcPr>
          <w:p w:rsidR="00491D10" w:rsidRPr="00174610" w:rsidRDefault="00491D10" w:rsidP="00491D10">
            <w:pPr>
              <w:rPr>
                <w:rFonts w:ascii="Arial" w:hAnsi="Arial" w:cs="Arial"/>
                <w:sz w:val="18"/>
                <w:szCs w:val="18"/>
              </w:rPr>
            </w:pPr>
            <w:r w:rsidRPr="00174610">
              <w:rPr>
                <w:rFonts w:ascii="Arial" w:hAnsi="Arial" w:cs="Arial"/>
                <w:sz w:val="18"/>
                <w:szCs w:val="18"/>
              </w:rPr>
              <w:t>20.</w:t>
            </w:r>
          </w:p>
        </w:tc>
        <w:tc>
          <w:tcPr>
            <w:tcW w:w="3528" w:type="dxa"/>
            <w:tcBorders>
              <w:bottom w:val="single" w:sz="4" w:space="0" w:color="auto"/>
            </w:tcBorders>
          </w:tcPr>
          <w:p w:rsidR="001D54E2" w:rsidRPr="00174610" w:rsidRDefault="006461D0" w:rsidP="00491D10">
            <w:pPr>
              <w:rPr>
                <w:rFonts w:ascii="Arial" w:hAnsi="Arial" w:cs="Arial"/>
                <w:sz w:val="18"/>
                <w:szCs w:val="18"/>
              </w:rPr>
            </w:pPr>
            <w:r>
              <w:rPr>
                <w:rFonts w:ascii="Arial" w:hAnsi="Arial" w:cs="Arial"/>
                <w:sz w:val="18"/>
                <w:szCs w:val="18"/>
              </w:rPr>
              <w:t>Klub Sportowy Skarpa w Bytomiu</w:t>
            </w:r>
          </w:p>
          <w:p w:rsidR="00491D10" w:rsidRPr="00174610" w:rsidRDefault="00491D10" w:rsidP="00491D10">
            <w:pPr>
              <w:rPr>
                <w:rFonts w:ascii="Arial" w:hAnsi="Arial" w:cs="Arial"/>
                <w:sz w:val="18"/>
                <w:szCs w:val="18"/>
              </w:rPr>
            </w:pPr>
          </w:p>
        </w:tc>
        <w:tc>
          <w:tcPr>
            <w:tcW w:w="3686" w:type="dxa"/>
            <w:tcBorders>
              <w:bottom w:val="single" w:sz="4" w:space="0" w:color="auto"/>
            </w:tcBorders>
          </w:tcPr>
          <w:p w:rsidR="00491D10" w:rsidRPr="00174610" w:rsidRDefault="00491D10" w:rsidP="00491D10">
            <w:pPr>
              <w:rPr>
                <w:rFonts w:ascii="Arial" w:hAnsi="Arial" w:cs="Arial"/>
                <w:sz w:val="18"/>
                <w:szCs w:val="18"/>
              </w:rPr>
            </w:pPr>
            <w:r w:rsidRPr="00174610">
              <w:rPr>
                <w:rFonts w:ascii="Arial" w:hAnsi="Arial" w:cs="Arial"/>
                <w:sz w:val="18"/>
                <w:szCs w:val="18"/>
              </w:rPr>
              <w:t>Realizacja w 2024 r. zadania publicznego miast</w:t>
            </w:r>
            <w:r w:rsidR="00C87AC7" w:rsidRPr="00174610">
              <w:rPr>
                <w:rFonts w:ascii="Arial" w:hAnsi="Arial" w:cs="Arial"/>
                <w:sz w:val="18"/>
                <w:szCs w:val="18"/>
              </w:rPr>
              <w:t>a Bytomia w zakresie świadczenia</w:t>
            </w:r>
            <w:r w:rsidRPr="00174610">
              <w:rPr>
                <w:rFonts w:ascii="Arial" w:hAnsi="Arial" w:cs="Arial"/>
                <w:sz w:val="18"/>
                <w:szCs w:val="18"/>
              </w:rPr>
              <w:t xml:space="preserve"> dziennej opieki nad dziećmi w placówce wsparcia dziennego</w:t>
            </w:r>
          </w:p>
        </w:tc>
        <w:tc>
          <w:tcPr>
            <w:tcW w:w="1559" w:type="dxa"/>
            <w:tcBorders>
              <w:bottom w:val="single" w:sz="4" w:space="0" w:color="auto"/>
            </w:tcBorders>
          </w:tcPr>
          <w:p w:rsidR="00491D10" w:rsidRPr="00174610" w:rsidRDefault="00491D10" w:rsidP="00491D10">
            <w:pPr>
              <w:jc w:val="right"/>
              <w:rPr>
                <w:rFonts w:ascii="Arial" w:hAnsi="Arial" w:cs="Arial"/>
                <w:bCs/>
                <w:sz w:val="18"/>
                <w:szCs w:val="18"/>
              </w:rPr>
            </w:pPr>
            <w:r w:rsidRPr="00174610">
              <w:rPr>
                <w:rFonts w:ascii="Arial" w:hAnsi="Arial" w:cs="Arial"/>
                <w:bCs/>
                <w:sz w:val="18"/>
                <w:szCs w:val="18"/>
              </w:rPr>
              <w:t>40 000,00</w:t>
            </w:r>
          </w:p>
        </w:tc>
      </w:tr>
    </w:tbl>
    <w:p w:rsidR="00145DA2" w:rsidRPr="00174610" w:rsidRDefault="00145DA2">
      <w:pPr>
        <w:pStyle w:val="Tekstpodstawowywcity"/>
        <w:ind w:firstLine="0"/>
        <w:rPr>
          <w:rFonts w:ascii="Arial" w:hAnsi="Arial" w:cs="Arial"/>
          <w:iCs/>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655"/>
        <w:gridCol w:w="1487"/>
      </w:tblGrid>
      <w:tr w:rsidR="00491D10" w:rsidRPr="00174610" w:rsidTr="00491D10">
        <w:trPr>
          <w:cantSplit/>
          <w:trHeight w:val="145"/>
        </w:trPr>
        <w:tc>
          <w:tcPr>
            <w:tcW w:w="7655" w:type="dxa"/>
            <w:tcBorders>
              <w:bottom w:val="single" w:sz="4" w:space="0" w:color="auto"/>
            </w:tcBorders>
          </w:tcPr>
          <w:p w:rsidR="00491D10" w:rsidRPr="00174610" w:rsidRDefault="00491D10" w:rsidP="00491D10">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487" w:type="dxa"/>
            <w:tcBorders>
              <w:bottom w:val="single" w:sz="4" w:space="0" w:color="auto"/>
            </w:tcBorders>
            <w:shd w:val="clear" w:color="auto" w:fill="D9D9D9"/>
          </w:tcPr>
          <w:p w:rsidR="00491D10" w:rsidRPr="00174610" w:rsidRDefault="00491D10" w:rsidP="00491D10">
            <w:pPr>
              <w:jc w:val="right"/>
              <w:rPr>
                <w:rFonts w:ascii="Arial" w:hAnsi="Arial" w:cs="Arial"/>
                <w:sz w:val="18"/>
                <w:szCs w:val="18"/>
              </w:rPr>
            </w:pPr>
            <w:r w:rsidRPr="00174610">
              <w:rPr>
                <w:rFonts w:ascii="Arial" w:hAnsi="Arial" w:cs="Arial"/>
                <w:sz w:val="18"/>
                <w:szCs w:val="18"/>
              </w:rPr>
              <w:t>1 914 490,00</w:t>
            </w:r>
          </w:p>
        </w:tc>
      </w:tr>
    </w:tbl>
    <w:p w:rsidR="00DA5C32" w:rsidRPr="00174610" w:rsidRDefault="00DA5C32">
      <w:pPr>
        <w:pStyle w:val="Tekstpodstawowywcity"/>
        <w:ind w:firstLine="0"/>
        <w:rPr>
          <w:rFonts w:ascii="Arial"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655"/>
        <w:gridCol w:w="1487"/>
      </w:tblGrid>
      <w:tr w:rsidR="00491D10" w:rsidRPr="00174610" w:rsidTr="00491D10">
        <w:trPr>
          <w:cantSplit/>
        </w:trPr>
        <w:tc>
          <w:tcPr>
            <w:tcW w:w="7655" w:type="dxa"/>
          </w:tcPr>
          <w:p w:rsidR="00491D10" w:rsidRPr="00174610" w:rsidRDefault="00491D10" w:rsidP="00491D10">
            <w:pPr>
              <w:rPr>
                <w:rFonts w:ascii="Arial" w:hAnsi="Arial" w:cs="Arial"/>
                <w:sz w:val="18"/>
                <w:szCs w:val="18"/>
              </w:rPr>
            </w:pPr>
            <w:r w:rsidRPr="00174610">
              <w:rPr>
                <w:rFonts w:ascii="Arial" w:hAnsi="Arial" w:cs="Arial"/>
                <w:sz w:val="18"/>
                <w:szCs w:val="18"/>
              </w:rPr>
              <w:t>Liczba podmiotów programu składających oferty:</w:t>
            </w:r>
          </w:p>
        </w:tc>
        <w:tc>
          <w:tcPr>
            <w:tcW w:w="1487"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17</w:t>
            </w:r>
          </w:p>
        </w:tc>
      </w:tr>
      <w:tr w:rsidR="00491D10" w:rsidRPr="00174610" w:rsidTr="00491D10">
        <w:trPr>
          <w:cantSplit/>
        </w:trPr>
        <w:tc>
          <w:tcPr>
            <w:tcW w:w="7655" w:type="dxa"/>
          </w:tcPr>
          <w:p w:rsidR="00491D10" w:rsidRPr="00174610" w:rsidRDefault="00491D10" w:rsidP="00491D10">
            <w:pPr>
              <w:rPr>
                <w:rFonts w:ascii="Arial" w:hAnsi="Arial" w:cs="Arial"/>
                <w:sz w:val="18"/>
                <w:szCs w:val="18"/>
              </w:rPr>
            </w:pPr>
            <w:r w:rsidRPr="00174610">
              <w:rPr>
                <w:rFonts w:ascii="Arial" w:hAnsi="Arial" w:cs="Arial"/>
                <w:sz w:val="18"/>
                <w:szCs w:val="18"/>
              </w:rPr>
              <w:t>Liczba ofert:</w:t>
            </w:r>
          </w:p>
        </w:tc>
        <w:tc>
          <w:tcPr>
            <w:tcW w:w="1487"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21</w:t>
            </w:r>
          </w:p>
        </w:tc>
      </w:tr>
      <w:tr w:rsidR="00491D10" w:rsidRPr="00174610" w:rsidTr="00491D10">
        <w:trPr>
          <w:cantSplit/>
        </w:trPr>
        <w:tc>
          <w:tcPr>
            <w:tcW w:w="7655" w:type="dxa"/>
          </w:tcPr>
          <w:p w:rsidR="00491D10" w:rsidRPr="00174610" w:rsidRDefault="00491D10" w:rsidP="00491D10">
            <w:pPr>
              <w:rPr>
                <w:rFonts w:ascii="Arial" w:hAnsi="Arial" w:cs="Arial"/>
                <w:sz w:val="18"/>
                <w:szCs w:val="18"/>
              </w:rPr>
            </w:pPr>
            <w:r w:rsidRPr="00174610">
              <w:rPr>
                <w:rFonts w:ascii="Arial" w:hAnsi="Arial" w:cs="Arial"/>
                <w:sz w:val="18"/>
                <w:szCs w:val="18"/>
              </w:rPr>
              <w:t>Liczba odrzuconych ofert:</w:t>
            </w:r>
          </w:p>
        </w:tc>
        <w:tc>
          <w:tcPr>
            <w:tcW w:w="1487"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1</w:t>
            </w:r>
          </w:p>
        </w:tc>
      </w:tr>
      <w:tr w:rsidR="00491D10" w:rsidRPr="00174610" w:rsidTr="00491D10">
        <w:trPr>
          <w:cantSplit/>
          <w:trHeight w:val="76"/>
        </w:trPr>
        <w:tc>
          <w:tcPr>
            <w:tcW w:w="7655" w:type="dxa"/>
          </w:tcPr>
          <w:p w:rsidR="00491D10" w:rsidRPr="00174610" w:rsidRDefault="00491D10" w:rsidP="00491D10">
            <w:pPr>
              <w:rPr>
                <w:rFonts w:ascii="Arial" w:hAnsi="Arial" w:cs="Arial"/>
                <w:sz w:val="18"/>
                <w:szCs w:val="18"/>
              </w:rPr>
            </w:pPr>
            <w:r w:rsidRPr="00174610">
              <w:rPr>
                <w:rFonts w:ascii="Arial" w:hAnsi="Arial" w:cs="Arial"/>
                <w:sz w:val="18"/>
                <w:szCs w:val="18"/>
              </w:rPr>
              <w:t>Liczba zawartych umów z podmiotami programu:</w:t>
            </w:r>
          </w:p>
        </w:tc>
        <w:tc>
          <w:tcPr>
            <w:tcW w:w="1487"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20</w:t>
            </w:r>
          </w:p>
        </w:tc>
      </w:tr>
      <w:tr w:rsidR="00491D10" w:rsidRPr="00174610" w:rsidTr="00491D10">
        <w:trPr>
          <w:cantSplit/>
          <w:trHeight w:val="76"/>
        </w:trPr>
        <w:tc>
          <w:tcPr>
            <w:tcW w:w="7655" w:type="dxa"/>
          </w:tcPr>
          <w:p w:rsidR="00491D10" w:rsidRPr="00174610" w:rsidRDefault="00491D10" w:rsidP="00491D10">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487"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0</w:t>
            </w:r>
          </w:p>
        </w:tc>
      </w:tr>
      <w:tr w:rsidR="00491D10" w:rsidRPr="00174610" w:rsidTr="00491D10">
        <w:trPr>
          <w:cantSplit/>
          <w:trHeight w:val="76"/>
        </w:trPr>
        <w:tc>
          <w:tcPr>
            <w:tcW w:w="7655" w:type="dxa"/>
          </w:tcPr>
          <w:p w:rsidR="00491D10" w:rsidRPr="00174610" w:rsidRDefault="00491D10" w:rsidP="00491D10">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487" w:type="dxa"/>
          </w:tcPr>
          <w:p w:rsidR="00491D10" w:rsidRPr="00174610" w:rsidRDefault="00491D10" w:rsidP="00491D10">
            <w:pPr>
              <w:jc w:val="right"/>
              <w:rPr>
                <w:rFonts w:ascii="Arial" w:hAnsi="Arial" w:cs="Arial"/>
                <w:sz w:val="18"/>
                <w:szCs w:val="18"/>
              </w:rPr>
            </w:pPr>
            <w:r w:rsidRPr="00174610">
              <w:rPr>
                <w:rFonts w:ascii="Arial" w:hAnsi="Arial" w:cs="Arial"/>
                <w:sz w:val="18"/>
                <w:szCs w:val="18"/>
              </w:rPr>
              <w:t>0</w:t>
            </w:r>
          </w:p>
        </w:tc>
      </w:tr>
      <w:tr w:rsidR="00491D10" w:rsidRPr="00174610" w:rsidTr="00491D10">
        <w:trPr>
          <w:cantSplit/>
          <w:trHeight w:val="76"/>
        </w:trPr>
        <w:tc>
          <w:tcPr>
            <w:tcW w:w="7655" w:type="dxa"/>
            <w:tcBorders>
              <w:bottom w:val="single" w:sz="4" w:space="0" w:color="auto"/>
            </w:tcBorders>
          </w:tcPr>
          <w:p w:rsidR="00491D10" w:rsidRPr="00174610" w:rsidRDefault="00491D10" w:rsidP="00491D10">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487" w:type="dxa"/>
            <w:tcBorders>
              <w:bottom w:val="single" w:sz="4" w:space="0" w:color="auto"/>
            </w:tcBorders>
          </w:tcPr>
          <w:p w:rsidR="00491D10" w:rsidRPr="00174610" w:rsidRDefault="00491D10" w:rsidP="00491D10">
            <w:pPr>
              <w:jc w:val="right"/>
              <w:rPr>
                <w:rFonts w:ascii="Arial" w:hAnsi="Arial" w:cs="Arial"/>
                <w:sz w:val="18"/>
                <w:szCs w:val="18"/>
              </w:rPr>
            </w:pPr>
            <w:r w:rsidRPr="00174610">
              <w:rPr>
                <w:rFonts w:ascii="Arial" w:hAnsi="Arial" w:cs="Arial"/>
                <w:sz w:val="18"/>
                <w:szCs w:val="18"/>
              </w:rPr>
              <w:t>0</w:t>
            </w:r>
          </w:p>
        </w:tc>
      </w:tr>
    </w:tbl>
    <w:p w:rsidR="00DA5C32" w:rsidRPr="00174610" w:rsidRDefault="00DA5C32" w:rsidP="00941180">
      <w:pPr>
        <w:pStyle w:val="Tekstpodstawowywcity"/>
        <w:spacing w:line="360" w:lineRule="auto"/>
        <w:ind w:firstLine="0"/>
        <w:rPr>
          <w:rFonts w:ascii="Arial" w:hAnsi="Arial" w:cs="Arial"/>
          <w:sz w:val="20"/>
        </w:rPr>
      </w:pPr>
    </w:p>
    <w:p w:rsidR="009C6492" w:rsidRPr="00174610" w:rsidRDefault="00F15DD9" w:rsidP="00941180">
      <w:pPr>
        <w:tabs>
          <w:tab w:val="left" w:pos="284"/>
        </w:tabs>
        <w:spacing w:line="360" w:lineRule="auto"/>
        <w:jc w:val="both"/>
        <w:rPr>
          <w:rFonts w:ascii="Arial" w:hAnsi="Arial" w:cs="Arial"/>
          <w:sz w:val="20"/>
          <w:szCs w:val="20"/>
        </w:rPr>
      </w:pPr>
      <w:r w:rsidRPr="00174610">
        <w:rPr>
          <w:rFonts w:ascii="Arial" w:hAnsi="Arial" w:cs="Arial"/>
          <w:sz w:val="20"/>
          <w:szCs w:val="20"/>
        </w:rPr>
        <w:t xml:space="preserve">UWAGA: </w:t>
      </w:r>
      <w:r w:rsidR="009C6492" w:rsidRPr="00174610">
        <w:rPr>
          <w:rFonts w:ascii="Arial" w:hAnsi="Arial" w:cs="Arial"/>
          <w:sz w:val="20"/>
          <w:szCs w:val="20"/>
        </w:rPr>
        <w:t>W tabeli powyżej nie ujęto</w:t>
      </w:r>
      <w:r w:rsidRPr="00174610">
        <w:rPr>
          <w:rFonts w:ascii="Arial" w:hAnsi="Arial" w:cs="Arial"/>
          <w:sz w:val="20"/>
          <w:szCs w:val="20"/>
        </w:rPr>
        <w:t xml:space="preserve"> </w:t>
      </w:r>
      <w:r w:rsidR="009C6492" w:rsidRPr="00174610">
        <w:rPr>
          <w:rFonts w:ascii="Arial" w:hAnsi="Arial" w:cs="Arial"/>
          <w:sz w:val="20"/>
          <w:szCs w:val="20"/>
        </w:rPr>
        <w:t>umowy wieloletniej zawartej w 2020 r. z Fundacją Diakonii im. Matki Ewy, z siedzibą w Katowicach, przy ul. Warszawskiej 18 na prowadzenie w latach 2020 – 2024 na terenie miasta Bytomia Domu Pomocy Społecznej o zasięgu ponadgminnym przeznaczonego dla osób w podeszłym wieku, w którym nie więcej niż 65 miejsc będzie przeznaczonych do umieszczania osób na podstawie decyzji Prezydenta – kontynuacja umowy zawarte</w:t>
      </w:r>
      <w:r w:rsidRPr="00174610">
        <w:rPr>
          <w:rFonts w:ascii="Arial" w:hAnsi="Arial" w:cs="Arial"/>
          <w:sz w:val="20"/>
          <w:szCs w:val="20"/>
        </w:rPr>
        <w:t>j na podstawie konkursu ofert z </w:t>
      </w:r>
      <w:r w:rsidR="009C6492" w:rsidRPr="00174610">
        <w:rPr>
          <w:rFonts w:ascii="Arial" w:hAnsi="Arial" w:cs="Arial"/>
          <w:sz w:val="20"/>
          <w:szCs w:val="20"/>
        </w:rPr>
        <w:t>2019 r. – 44.782,99 zł.</w:t>
      </w:r>
    </w:p>
    <w:p w:rsidR="00F2607D" w:rsidRPr="00174610" w:rsidRDefault="00F2607D" w:rsidP="00F15DD9">
      <w:pPr>
        <w:tabs>
          <w:tab w:val="left" w:pos="284"/>
        </w:tabs>
        <w:spacing w:line="360" w:lineRule="auto"/>
        <w:jc w:val="both"/>
        <w:rPr>
          <w:rFonts w:ascii="Arial" w:hAnsi="Arial" w:cs="Arial"/>
          <w:sz w:val="20"/>
          <w:szCs w:val="20"/>
        </w:rPr>
      </w:pPr>
    </w:p>
    <w:p w:rsidR="00F2607D" w:rsidRPr="00174610" w:rsidRDefault="000F4018" w:rsidP="00F2607D">
      <w:pPr>
        <w:pStyle w:val="Tekstpodstawowy2"/>
        <w:spacing w:line="360" w:lineRule="auto"/>
        <w:ind w:left="360"/>
        <w:jc w:val="center"/>
        <w:rPr>
          <w:rFonts w:ascii="Arial" w:hAnsi="Arial" w:cs="Arial"/>
          <w:sz w:val="16"/>
        </w:rPr>
      </w:pPr>
      <w:r w:rsidRPr="00174610">
        <w:rPr>
          <w:rFonts w:ascii="Arial" w:hAnsi="Arial" w:cs="Arial"/>
        </w:rPr>
        <w:object w:dxaOrig="9000" w:dyaOrig="5095">
          <v:shape id="_x0000_i1038" type="#_x0000_t75" style="width:450.25pt;height:254.75pt" o:ole="">
            <v:imagedata r:id="rId36" o:title=""/>
          </v:shape>
          <o:OLEObject Type="Embed" ProgID="MSGraph.Chart.8" ShapeID="_x0000_i1038" DrawAspect="Content" ObjectID="_1809866127" r:id="rId37">
            <o:FieldCodes>\s</o:FieldCodes>
          </o:OLEObject>
        </w:object>
      </w:r>
    </w:p>
    <w:p w:rsidR="00043D3F" w:rsidRPr="00174610" w:rsidRDefault="004B5747" w:rsidP="00F2607D">
      <w:pPr>
        <w:pStyle w:val="Tekstpodstawowy2"/>
        <w:spacing w:line="360" w:lineRule="auto"/>
        <w:ind w:left="360"/>
        <w:jc w:val="center"/>
        <w:rPr>
          <w:rFonts w:ascii="Arial" w:hAnsi="Arial" w:cs="Arial"/>
          <w:bCs w:val="0"/>
        </w:rPr>
      </w:pPr>
      <w:r w:rsidRPr="00174610">
        <w:rPr>
          <w:rFonts w:ascii="Arial" w:hAnsi="Arial" w:cs="Arial"/>
          <w:i/>
          <w:iCs/>
          <w:sz w:val="16"/>
        </w:rPr>
        <w:t>Wykres nr VIII – dane porównawcze dot. liczby ofert, odrzuconych ofert oraz liczby zawartych umów w zakresie konkursów ofert (Wy</w:t>
      </w:r>
      <w:r w:rsidR="00976FB7" w:rsidRPr="00174610">
        <w:rPr>
          <w:rFonts w:ascii="Arial" w:hAnsi="Arial" w:cs="Arial"/>
          <w:i/>
          <w:iCs/>
          <w:sz w:val="16"/>
        </w:rPr>
        <w:t>dział Polityki Społecznej</w:t>
      </w:r>
      <w:r w:rsidRPr="00174610">
        <w:rPr>
          <w:rFonts w:ascii="Arial" w:hAnsi="Arial" w:cs="Arial"/>
          <w:i/>
          <w:iCs/>
          <w:sz w:val="16"/>
        </w:rPr>
        <w:t>).</w:t>
      </w:r>
      <w:r w:rsidR="00BA7DDE" w:rsidRPr="00174610">
        <w:rPr>
          <w:rFonts w:ascii="Arial" w:hAnsi="Arial" w:cs="Arial"/>
          <w:bCs w:val="0"/>
        </w:rPr>
        <w:t xml:space="preserve"> </w:t>
      </w:r>
    </w:p>
    <w:p w:rsidR="001B6665" w:rsidRPr="00174610" w:rsidRDefault="00BA7DDE" w:rsidP="00F2607D">
      <w:pPr>
        <w:pStyle w:val="Tekstpodstawowy2"/>
        <w:spacing w:line="360" w:lineRule="auto"/>
        <w:ind w:left="360"/>
        <w:jc w:val="center"/>
        <w:rPr>
          <w:rFonts w:ascii="Arial" w:hAnsi="Arial" w:cs="Arial"/>
          <w:bCs w:val="0"/>
        </w:rPr>
      </w:pPr>
      <w:r w:rsidRPr="00174610">
        <w:rPr>
          <w:rFonts w:ascii="Arial" w:hAnsi="Arial" w:cs="Arial"/>
          <w:bCs w:val="0"/>
        </w:rPr>
        <w:t xml:space="preserve">                                           </w:t>
      </w:r>
    </w:p>
    <w:p w:rsidR="004B5747" w:rsidRPr="00174610" w:rsidRDefault="005F2E86" w:rsidP="00F22681">
      <w:pPr>
        <w:pStyle w:val="Tekstpodstawowy2"/>
        <w:numPr>
          <w:ilvl w:val="0"/>
          <w:numId w:val="21"/>
        </w:numPr>
        <w:spacing w:line="360" w:lineRule="auto"/>
        <w:rPr>
          <w:rFonts w:ascii="Arial" w:hAnsi="Arial" w:cs="Arial"/>
          <w:bCs w:val="0"/>
        </w:rPr>
      </w:pPr>
      <w:r w:rsidRPr="00174610">
        <w:rPr>
          <w:rFonts w:ascii="Arial" w:hAnsi="Arial" w:cs="Arial"/>
          <w:bCs w:val="0"/>
        </w:rPr>
        <w:t>w 2024</w:t>
      </w:r>
      <w:r w:rsidR="004142C2" w:rsidRPr="00174610">
        <w:rPr>
          <w:rFonts w:ascii="Arial" w:hAnsi="Arial" w:cs="Arial"/>
          <w:bCs w:val="0"/>
        </w:rPr>
        <w:t xml:space="preserve"> r. nie przyznano podmiotom dofinansowania na podstawie art. 19a ustawy z </w:t>
      </w:r>
      <w:r w:rsidR="004B5747" w:rsidRPr="00174610">
        <w:rPr>
          <w:rFonts w:ascii="Arial" w:hAnsi="Arial" w:cs="Arial"/>
          <w:bCs w:val="0"/>
        </w:rPr>
        <w:t>dnia 24 kwietnia 2003 roku o działalności po</w:t>
      </w:r>
      <w:r w:rsidR="00BA3674" w:rsidRPr="00174610">
        <w:rPr>
          <w:rFonts w:ascii="Arial" w:hAnsi="Arial" w:cs="Arial"/>
          <w:bCs w:val="0"/>
        </w:rPr>
        <w:t xml:space="preserve">żytku publicznego </w:t>
      </w:r>
      <w:r w:rsidR="00810732" w:rsidRPr="00174610">
        <w:rPr>
          <w:rFonts w:ascii="Arial" w:hAnsi="Arial" w:cs="Arial"/>
          <w:bCs w:val="0"/>
        </w:rPr>
        <w:t>i o wolontariacie</w:t>
      </w:r>
      <w:r w:rsidR="004142C2" w:rsidRPr="00174610">
        <w:rPr>
          <w:rFonts w:ascii="Arial" w:hAnsi="Arial" w:cs="Arial"/>
          <w:bCs w:val="0"/>
        </w:rPr>
        <w:t xml:space="preserve"> - tzw. „małe granty</w:t>
      </w:r>
      <w:r w:rsidR="00BA3674" w:rsidRPr="00174610">
        <w:rPr>
          <w:rFonts w:ascii="Arial" w:hAnsi="Arial" w:cs="Arial"/>
          <w:bCs w:val="0"/>
        </w:rPr>
        <w:t>”</w:t>
      </w:r>
      <w:r w:rsidR="00244E24" w:rsidRPr="00174610">
        <w:rPr>
          <w:rFonts w:ascii="Arial" w:hAnsi="Arial" w:cs="Arial"/>
          <w:bCs w:val="0"/>
        </w:rPr>
        <w:t>:</w:t>
      </w:r>
      <w:r w:rsidR="004B5747" w:rsidRPr="00174610">
        <w:rPr>
          <w:rFonts w:ascii="Arial" w:hAnsi="Arial" w:cs="Arial"/>
          <w:bCs w:val="0"/>
        </w:rPr>
        <w:t xml:space="preserve">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90"/>
        <w:gridCol w:w="1062"/>
      </w:tblGrid>
      <w:tr w:rsidR="004142C2" w:rsidRPr="00174610" w:rsidTr="00EA26E0">
        <w:trPr>
          <w:cantSplit/>
        </w:trPr>
        <w:tc>
          <w:tcPr>
            <w:tcW w:w="7790" w:type="dxa"/>
          </w:tcPr>
          <w:p w:rsidR="004142C2" w:rsidRPr="00174610" w:rsidRDefault="004142C2" w:rsidP="00EF6D43">
            <w:pPr>
              <w:rPr>
                <w:rFonts w:ascii="Arial" w:hAnsi="Arial" w:cs="Arial"/>
                <w:sz w:val="18"/>
                <w:szCs w:val="18"/>
              </w:rPr>
            </w:pPr>
            <w:r w:rsidRPr="00174610">
              <w:rPr>
                <w:rFonts w:ascii="Arial" w:hAnsi="Arial" w:cs="Arial"/>
                <w:sz w:val="18"/>
                <w:szCs w:val="18"/>
              </w:rPr>
              <w:t>Liczba podmiotów programu składających oferty:</w:t>
            </w:r>
          </w:p>
        </w:tc>
        <w:tc>
          <w:tcPr>
            <w:tcW w:w="1062" w:type="dxa"/>
          </w:tcPr>
          <w:p w:rsidR="004142C2" w:rsidRPr="00174610" w:rsidRDefault="005F2E86" w:rsidP="00EF6D43">
            <w:pPr>
              <w:jc w:val="right"/>
              <w:rPr>
                <w:rFonts w:ascii="Arial" w:hAnsi="Arial" w:cs="Arial"/>
                <w:sz w:val="18"/>
                <w:szCs w:val="18"/>
              </w:rPr>
            </w:pPr>
            <w:r w:rsidRPr="00174610">
              <w:rPr>
                <w:rFonts w:ascii="Arial" w:hAnsi="Arial" w:cs="Arial"/>
                <w:sz w:val="18"/>
                <w:szCs w:val="18"/>
              </w:rPr>
              <w:t>1</w:t>
            </w:r>
          </w:p>
        </w:tc>
      </w:tr>
      <w:tr w:rsidR="004142C2" w:rsidRPr="00174610" w:rsidTr="00EA26E0">
        <w:trPr>
          <w:cantSplit/>
        </w:trPr>
        <w:tc>
          <w:tcPr>
            <w:tcW w:w="7790" w:type="dxa"/>
          </w:tcPr>
          <w:p w:rsidR="004142C2" w:rsidRPr="00174610" w:rsidRDefault="004142C2" w:rsidP="00EF6D43">
            <w:pPr>
              <w:rPr>
                <w:rFonts w:ascii="Arial" w:hAnsi="Arial" w:cs="Arial"/>
                <w:sz w:val="18"/>
                <w:szCs w:val="18"/>
              </w:rPr>
            </w:pPr>
            <w:r w:rsidRPr="00174610">
              <w:rPr>
                <w:rFonts w:ascii="Arial" w:hAnsi="Arial" w:cs="Arial"/>
                <w:sz w:val="18"/>
                <w:szCs w:val="18"/>
              </w:rPr>
              <w:t>Liczba ofert:</w:t>
            </w:r>
          </w:p>
        </w:tc>
        <w:tc>
          <w:tcPr>
            <w:tcW w:w="1062" w:type="dxa"/>
          </w:tcPr>
          <w:p w:rsidR="004142C2" w:rsidRPr="00174610" w:rsidRDefault="005F2E86" w:rsidP="00EF6D43">
            <w:pPr>
              <w:jc w:val="right"/>
              <w:rPr>
                <w:rFonts w:ascii="Arial" w:hAnsi="Arial" w:cs="Arial"/>
                <w:sz w:val="18"/>
                <w:szCs w:val="18"/>
              </w:rPr>
            </w:pPr>
            <w:r w:rsidRPr="00174610">
              <w:rPr>
                <w:rFonts w:ascii="Arial" w:hAnsi="Arial" w:cs="Arial"/>
                <w:sz w:val="18"/>
                <w:szCs w:val="18"/>
              </w:rPr>
              <w:t>1</w:t>
            </w:r>
          </w:p>
        </w:tc>
      </w:tr>
      <w:tr w:rsidR="004142C2" w:rsidRPr="00174610" w:rsidTr="00EA26E0">
        <w:trPr>
          <w:cantSplit/>
        </w:trPr>
        <w:tc>
          <w:tcPr>
            <w:tcW w:w="7790" w:type="dxa"/>
          </w:tcPr>
          <w:p w:rsidR="004142C2" w:rsidRPr="00174610" w:rsidRDefault="004142C2" w:rsidP="00EF6D43">
            <w:pPr>
              <w:rPr>
                <w:rFonts w:ascii="Arial" w:hAnsi="Arial" w:cs="Arial"/>
                <w:sz w:val="18"/>
                <w:szCs w:val="18"/>
              </w:rPr>
            </w:pPr>
            <w:r w:rsidRPr="00174610">
              <w:rPr>
                <w:rFonts w:ascii="Arial" w:hAnsi="Arial" w:cs="Arial"/>
                <w:sz w:val="18"/>
                <w:szCs w:val="18"/>
              </w:rPr>
              <w:t>Liczba odrzuconych ofert:</w:t>
            </w:r>
          </w:p>
        </w:tc>
        <w:tc>
          <w:tcPr>
            <w:tcW w:w="1062" w:type="dxa"/>
          </w:tcPr>
          <w:p w:rsidR="004142C2" w:rsidRPr="00174610" w:rsidRDefault="005F2E86" w:rsidP="00EF6D43">
            <w:pPr>
              <w:jc w:val="right"/>
              <w:rPr>
                <w:rFonts w:ascii="Arial" w:hAnsi="Arial" w:cs="Arial"/>
                <w:sz w:val="18"/>
                <w:szCs w:val="18"/>
              </w:rPr>
            </w:pPr>
            <w:r w:rsidRPr="00174610">
              <w:rPr>
                <w:rFonts w:ascii="Arial" w:hAnsi="Arial" w:cs="Arial"/>
                <w:sz w:val="18"/>
                <w:szCs w:val="18"/>
              </w:rPr>
              <w:t>1</w:t>
            </w:r>
          </w:p>
        </w:tc>
      </w:tr>
      <w:tr w:rsidR="004142C2" w:rsidRPr="00174610" w:rsidTr="00EA26E0">
        <w:trPr>
          <w:cantSplit/>
          <w:trHeight w:val="76"/>
        </w:trPr>
        <w:tc>
          <w:tcPr>
            <w:tcW w:w="7790" w:type="dxa"/>
          </w:tcPr>
          <w:p w:rsidR="004142C2" w:rsidRPr="00174610" w:rsidRDefault="004142C2" w:rsidP="00EF6D43">
            <w:pPr>
              <w:rPr>
                <w:rFonts w:ascii="Arial" w:hAnsi="Arial" w:cs="Arial"/>
                <w:sz w:val="18"/>
                <w:szCs w:val="18"/>
              </w:rPr>
            </w:pPr>
            <w:r w:rsidRPr="00174610">
              <w:rPr>
                <w:rFonts w:ascii="Arial" w:hAnsi="Arial" w:cs="Arial"/>
                <w:sz w:val="18"/>
                <w:szCs w:val="18"/>
              </w:rPr>
              <w:t>Liczba zawartych umów z podmiotami programu:</w:t>
            </w:r>
          </w:p>
        </w:tc>
        <w:tc>
          <w:tcPr>
            <w:tcW w:w="1062" w:type="dxa"/>
          </w:tcPr>
          <w:p w:rsidR="004142C2" w:rsidRPr="00174610" w:rsidRDefault="004142C2" w:rsidP="00EF6D43">
            <w:pPr>
              <w:jc w:val="right"/>
              <w:rPr>
                <w:rFonts w:ascii="Arial" w:hAnsi="Arial" w:cs="Arial"/>
                <w:sz w:val="18"/>
                <w:szCs w:val="18"/>
              </w:rPr>
            </w:pPr>
            <w:r w:rsidRPr="00174610">
              <w:rPr>
                <w:rFonts w:ascii="Arial" w:hAnsi="Arial" w:cs="Arial"/>
                <w:sz w:val="18"/>
                <w:szCs w:val="18"/>
              </w:rPr>
              <w:t>0</w:t>
            </w:r>
          </w:p>
        </w:tc>
      </w:tr>
      <w:tr w:rsidR="004142C2" w:rsidRPr="00174610" w:rsidTr="00EA26E0">
        <w:trPr>
          <w:cantSplit/>
          <w:trHeight w:val="76"/>
        </w:trPr>
        <w:tc>
          <w:tcPr>
            <w:tcW w:w="7790" w:type="dxa"/>
          </w:tcPr>
          <w:p w:rsidR="004142C2" w:rsidRPr="00174610" w:rsidRDefault="004142C2" w:rsidP="00EF6D43">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062" w:type="dxa"/>
          </w:tcPr>
          <w:p w:rsidR="004142C2" w:rsidRPr="00174610" w:rsidRDefault="004142C2" w:rsidP="00EF6D43">
            <w:pPr>
              <w:jc w:val="right"/>
              <w:rPr>
                <w:rFonts w:ascii="Arial" w:hAnsi="Arial" w:cs="Arial"/>
                <w:sz w:val="18"/>
                <w:szCs w:val="18"/>
              </w:rPr>
            </w:pPr>
            <w:r w:rsidRPr="00174610">
              <w:rPr>
                <w:rFonts w:ascii="Arial" w:hAnsi="Arial" w:cs="Arial"/>
                <w:sz w:val="18"/>
                <w:szCs w:val="18"/>
              </w:rPr>
              <w:t>0</w:t>
            </w:r>
          </w:p>
        </w:tc>
      </w:tr>
      <w:tr w:rsidR="004142C2" w:rsidRPr="00174610" w:rsidTr="00EA26E0">
        <w:trPr>
          <w:cantSplit/>
          <w:trHeight w:val="76"/>
        </w:trPr>
        <w:tc>
          <w:tcPr>
            <w:tcW w:w="7790" w:type="dxa"/>
          </w:tcPr>
          <w:p w:rsidR="004142C2" w:rsidRPr="00174610" w:rsidRDefault="004142C2" w:rsidP="00EF6D43">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062" w:type="dxa"/>
          </w:tcPr>
          <w:p w:rsidR="004142C2" w:rsidRPr="00174610" w:rsidRDefault="004142C2" w:rsidP="00EF6D43">
            <w:pPr>
              <w:jc w:val="right"/>
              <w:rPr>
                <w:rFonts w:ascii="Arial" w:hAnsi="Arial" w:cs="Arial"/>
                <w:sz w:val="18"/>
                <w:szCs w:val="18"/>
              </w:rPr>
            </w:pPr>
            <w:r w:rsidRPr="00174610">
              <w:rPr>
                <w:rFonts w:ascii="Arial" w:hAnsi="Arial" w:cs="Arial"/>
                <w:sz w:val="18"/>
                <w:szCs w:val="18"/>
              </w:rPr>
              <w:t>0</w:t>
            </w:r>
          </w:p>
        </w:tc>
      </w:tr>
      <w:tr w:rsidR="004142C2" w:rsidRPr="00174610" w:rsidTr="00EA26E0">
        <w:trPr>
          <w:cantSplit/>
          <w:trHeight w:val="76"/>
        </w:trPr>
        <w:tc>
          <w:tcPr>
            <w:tcW w:w="7790" w:type="dxa"/>
            <w:tcBorders>
              <w:bottom w:val="single" w:sz="4" w:space="0" w:color="auto"/>
            </w:tcBorders>
          </w:tcPr>
          <w:p w:rsidR="004142C2" w:rsidRPr="00174610" w:rsidRDefault="004142C2" w:rsidP="00EF6D43">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062" w:type="dxa"/>
            <w:tcBorders>
              <w:bottom w:val="single" w:sz="4" w:space="0" w:color="auto"/>
            </w:tcBorders>
          </w:tcPr>
          <w:p w:rsidR="004142C2" w:rsidRPr="00174610" w:rsidRDefault="004142C2" w:rsidP="00EF6D43">
            <w:pPr>
              <w:jc w:val="right"/>
              <w:rPr>
                <w:rFonts w:ascii="Arial" w:hAnsi="Arial" w:cs="Arial"/>
                <w:sz w:val="18"/>
                <w:szCs w:val="18"/>
              </w:rPr>
            </w:pPr>
            <w:r w:rsidRPr="00174610">
              <w:rPr>
                <w:rFonts w:ascii="Arial" w:hAnsi="Arial" w:cs="Arial"/>
                <w:sz w:val="18"/>
                <w:szCs w:val="18"/>
              </w:rPr>
              <w:t>0</w:t>
            </w:r>
          </w:p>
        </w:tc>
      </w:tr>
    </w:tbl>
    <w:p w:rsidR="005A74DB" w:rsidRPr="00174610" w:rsidRDefault="005A74DB" w:rsidP="00A6606F">
      <w:pPr>
        <w:tabs>
          <w:tab w:val="left" w:pos="284"/>
        </w:tabs>
        <w:rPr>
          <w:rFonts w:ascii="Arial" w:hAnsi="Arial" w:cs="Arial"/>
          <w:sz w:val="16"/>
          <w:szCs w:val="16"/>
        </w:rPr>
      </w:pPr>
    </w:p>
    <w:tbl>
      <w:tblPr>
        <w:tblpPr w:leftFromText="141" w:rightFromText="141" w:vertAnchor="text" w:horzAnchor="margin" w:tblpX="354"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25"/>
        <w:gridCol w:w="1134"/>
      </w:tblGrid>
      <w:tr w:rsidR="004142C2" w:rsidRPr="00174610" w:rsidTr="00EA26E0">
        <w:trPr>
          <w:cantSplit/>
          <w:trHeight w:val="145"/>
        </w:trPr>
        <w:tc>
          <w:tcPr>
            <w:tcW w:w="7725" w:type="dxa"/>
            <w:tcBorders>
              <w:bottom w:val="single" w:sz="4" w:space="0" w:color="auto"/>
            </w:tcBorders>
          </w:tcPr>
          <w:p w:rsidR="004142C2" w:rsidRPr="00174610" w:rsidRDefault="004142C2" w:rsidP="004142C2">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134" w:type="dxa"/>
            <w:tcBorders>
              <w:bottom w:val="single" w:sz="4" w:space="0" w:color="auto"/>
            </w:tcBorders>
            <w:shd w:val="clear" w:color="auto" w:fill="D9D9D9"/>
          </w:tcPr>
          <w:p w:rsidR="004142C2" w:rsidRPr="00174610" w:rsidRDefault="004142C2" w:rsidP="004142C2">
            <w:pPr>
              <w:jc w:val="right"/>
              <w:rPr>
                <w:rFonts w:ascii="Arial" w:hAnsi="Arial" w:cs="Arial"/>
                <w:sz w:val="18"/>
                <w:szCs w:val="18"/>
              </w:rPr>
            </w:pPr>
            <w:r w:rsidRPr="00174610">
              <w:rPr>
                <w:rFonts w:ascii="Arial" w:hAnsi="Arial" w:cs="Arial"/>
                <w:sz w:val="18"/>
                <w:szCs w:val="18"/>
              </w:rPr>
              <w:t>0,00</w:t>
            </w:r>
          </w:p>
        </w:tc>
      </w:tr>
    </w:tbl>
    <w:p w:rsidR="00B732D6" w:rsidRPr="00174610" w:rsidRDefault="00B732D6" w:rsidP="00701CB1">
      <w:pPr>
        <w:tabs>
          <w:tab w:val="left" w:pos="2481"/>
        </w:tabs>
        <w:rPr>
          <w:rFonts w:ascii="Arial" w:hAnsi="Arial" w:cs="Arial"/>
          <w:sz w:val="20"/>
        </w:rPr>
      </w:pPr>
    </w:p>
    <w:p w:rsidR="004B5747" w:rsidRPr="00174610" w:rsidRDefault="00DC48AA">
      <w:pPr>
        <w:ind w:left="714" w:hanging="714"/>
        <w:jc w:val="center"/>
        <w:rPr>
          <w:rFonts w:ascii="Arial" w:hAnsi="Arial" w:cs="Arial"/>
          <w:sz w:val="16"/>
          <w:szCs w:val="16"/>
        </w:rPr>
      </w:pPr>
      <w:r w:rsidRPr="00174610">
        <w:rPr>
          <w:rFonts w:ascii="Arial" w:hAnsi="Arial" w:cs="Arial"/>
        </w:rPr>
        <w:object w:dxaOrig="9077" w:dyaOrig="3600">
          <v:shape id="_x0000_i1039" type="#_x0000_t75" style="width:453.85pt;height:180pt" o:ole="">
            <v:imagedata r:id="rId38" o:title=""/>
          </v:shape>
          <o:OLEObject Type="Embed" ProgID="MSGraph.Chart.8" ShapeID="_x0000_i1039" DrawAspect="Content" ObjectID="_1809866128" r:id="rId39">
            <o:FieldCodes>\s</o:FieldCodes>
          </o:OLEObject>
        </w:object>
      </w:r>
    </w:p>
    <w:p w:rsidR="004B5747" w:rsidRPr="00174610" w:rsidRDefault="004B5747">
      <w:pPr>
        <w:ind w:left="714" w:hanging="714"/>
        <w:jc w:val="center"/>
        <w:rPr>
          <w:rFonts w:ascii="Arial" w:hAnsi="Arial" w:cs="Arial"/>
          <w:i/>
          <w:iCs/>
          <w:sz w:val="16"/>
        </w:rPr>
      </w:pPr>
      <w:r w:rsidRPr="00174610">
        <w:rPr>
          <w:rFonts w:ascii="Arial" w:hAnsi="Arial" w:cs="Arial"/>
          <w:i/>
          <w:iCs/>
          <w:sz w:val="16"/>
        </w:rPr>
        <w:t>Wykres nr IX – dane porównawcze dot. liczby ofert, odrzuconych ofert oraz liczby zawartych umów</w:t>
      </w:r>
    </w:p>
    <w:p w:rsidR="00A81A2F" w:rsidRPr="00174610" w:rsidRDefault="004B5747" w:rsidP="000F4018">
      <w:pPr>
        <w:jc w:val="center"/>
        <w:rPr>
          <w:rFonts w:ascii="Arial" w:hAnsi="Arial" w:cs="Arial"/>
          <w:sz w:val="20"/>
        </w:rPr>
      </w:pPr>
      <w:r w:rsidRPr="00174610">
        <w:rPr>
          <w:rFonts w:ascii="Arial" w:hAnsi="Arial" w:cs="Arial"/>
          <w:i/>
          <w:iCs/>
          <w:sz w:val="16"/>
        </w:rPr>
        <w:t>w zakresie „małych grantów” (Wydział Polityki Społecznej).</w:t>
      </w:r>
    </w:p>
    <w:p w:rsidR="004B5747" w:rsidRPr="00174610" w:rsidRDefault="004B5747" w:rsidP="00F22681">
      <w:pPr>
        <w:numPr>
          <w:ilvl w:val="0"/>
          <w:numId w:val="22"/>
        </w:numPr>
        <w:jc w:val="both"/>
        <w:rPr>
          <w:rFonts w:ascii="Arial" w:hAnsi="Arial" w:cs="Arial"/>
          <w:sz w:val="20"/>
        </w:rPr>
      </w:pPr>
      <w:r w:rsidRPr="00174610">
        <w:rPr>
          <w:rFonts w:ascii="Arial" w:hAnsi="Arial" w:cs="Arial"/>
          <w:sz w:val="20"/>
        </w:rPr>
        <w:lastRenderedPageBreak/>
        <w:t>inne formy współpracy finansowej:</w:t>
      </w:r>
    </w:p>
    <w:p w:rsidR="004B5747" w:rsidRPr="00174610" w:rsidRDefault="004B5747">
      <w:pPr>
        <w:pStyle w:val="Tekstpodstawowywcity"/>
        <w:rPr>
          <w:rFonts w:ascii="Arial" w:hAnsi="Arial" w:cs="Arial"/>
          <w:sz w:val="20"/>
          <w:szCs w:val="21"/>
        </w:rPr>
      </w:pPr>
      <w:r w:rsidRPr="00174610">
        <w:rPr>
          <w:rFonts w:ascii="Arial" w:hAnsi="Arial" w:cs="Arial"/>
          <w:sz w:val="20"/>
        </w:rPr>
        <w:t xml:space="preserve"> </w:t>
      </w:r>
    </w:p>
    <w:p w:rsidR="00E347AF" w:rsidRPr="00174610" w:rsidRDefault="004B5747">
      <w:pPr>
        <w:pStyle w:val="Tekstpodstawowywcity"/>
        <w:ind w:firstLine="0"/>
        <w:rPr>
          <w:rFonts w:ascii="Arial" w:hAnsi="Arial" w:cs="Arial"/>
          <w:i/>
          <w:iCs/>
          <w:sz w:val="18"/>
          <w:szCs w:val="18"/>
        </w:rPr>
      </w:pPr>
      <w:r w:rsidRPr="00174610">
        <w:rPr>
          <w:rFonts w:ascii="Arial" w:hAnsi="Arial" w:cs="Arial"/>
          <w:i/>
          <w:iCs/>
          <w:sz w:val="18"/>
          <w:szCs w:val="18"/>
        </w:rPr>
        <w:t>Podstawa prawna:</w:t>
      </w:r>
      <w:r w:rsidR="00E347AF" w:rsidRPr="00174610">
        <w:rPr>
          <w:rFonts w:ascii="Arial" w:hAnsi="Arial" w:cs="Arial"/>
          <w:i/>
          <w:iCs/>
          <w:sz w:val="18"/>
          <w:szCs w:val="18"/>
        </w:rPr>
        <w:t xml:space="preserve"> ustawa z dnia 27 sierpnia 1997 r. o rehabilitacji zawodowej i społecznej oraz zatrudnianiu osób niepełnosprawnych, art. 5  ust. 2  pkt 7  ustawy  z  dnia  24 kwietnia 2003 r. o działalności pożytku publicznego i o wolontariacie, uchwała nr 62 Rady Ministrów z dnia 19 czerwca 2024 r., na podstawie ustawy z dnia 12 marca 2004 r. o pomocy społecznej, uchwała nr 63 Rady Ministrów z dnia 19 czerwca 2024 r., na podstawie ustawy z dnia 9 czerwca 2011 r. o wspieraniu rodziny i systemie pieczy zastępczej.</w:t>
      </w:r>
    </w:p>
    <w:p w:rsidR="00E347AF" w:rsidRPr="00174610" w:rsidRDefault="00E347AF">
      <w:pPr>
        <w:pStyle w:val="Tekstpodstawowywcity"/>
        <w:ind w:firstLine="0"/>
        <w:rPr>
          <w:rFonts w:ascii="Arial" w:hAnsi="Arial" w:cs="Arial"/>
          <w:iCs/>
          <w:sz w:val="20"/>
          <w:szCs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7"/>
        <w:gridCol w:w="3071"/>
        <w:gridCol w:w="4110"/>
        <w:gridCol w:w="1204"/>
      </w:tblGrid>
      <w:tr w:rsidR="00E347AF" w:rsidRPr="00174610" w:rsidTr="00A6606F">
        <w:trPr>
          <w:cantSplit/>
        </w:trPr>
        <w:tc>
          <w:tcPr>
            <w:tcW w:w="467" w:type="dxa"/>
            <w:shd w:val="clear" w:color="auto" w:fill="D9D9D9"/>
          </w:tcPr>
          <w:p w:rsidR="00E347AF" w:rsidRPr="00174610" w:rsidRDefault="00E347AF" w:rsidP="00A6606F">
            <w:pPr>
              <w:rPr>
                <w:rFonts w:ascii="Arial" w:hAnsi="Arial" w:cs="Arial"/>
                <w:sz w:val="18"/>
                <w:szCs w:val="18"/>
              </w:rPr>
            </w:pPr>
            <w:r w:rsidRPr="00174610">
              <w:rPr>
                <w:rFonts w:ascii="Arial" w:hAnsi="Arial" w:cs="Arial"/>
                <w:sz w:val="18"/>
                <w:szCs w:val="18"/>
              </w:rPr>
              <w:t>Lp.:</w:t>
            </w:r>
          </w:p>
        </w:tc>
        <w:tc>
          <w:tcPr>
            <w:tcW w:w="3071" w:type="dxa"/>
            <w:shd w:val="clear" w:color="auto" w:fill="D9D9D9"/>
          </w:tcPr>
          <w:p w:rsidR="00E347AF" w:rsidRPr="00174610" w:rsidRDefault="00E347AF" w:rsidP="00A6606F">
            <w:pPr>
              <w:rPr>
                <w:rFonts w:ascii="Arial" w:hAnsi="Arial" w:cs="Arial"/>
                <w:sz w:val="18"/>
                <w:szCs w:val="18"/>
              </w:rPr>
            </w:pPr>
            <w:r w:rsidRPr="00174610">
              <w:rPr>
                <w:rFonts w:ascii="Arial" w:hAnsi="Arial" w:cs="Arial"/>
                <w:sz w:val="18"/>
                <w:szCs w:val="18"/>
              </w:rPr>
              <w:t>Nazwa organizacji/podmiotu:</w:t>
            </w:r>
          </w:p>
        </w:tc>
        <w:tc>
          <w:tcPr>
            <w:tcW w:w="4110" w:type="dxa"/>
            <w:shd w:val="clear" w:color="auto" w:fill="D9D9D9"/>
          </w:tcPr>
          <w:p w:rsidR="00E347AF" w:rsidRPr="00174610" w:rsidRDefault="00E347AF" w:rsidP="00A6606F">
            <w:pPr>
              <w:rPr>
                <w:rFonts w:ascii="Arial" w:hAnsi="Arial" w:cs="Arial"/>
                <w:sz w:val="18"/>
                <w:szCs w:val="18"/>
              </w:rPr>
            </w:pPr>
            <w:r w:rsidRPr="00174610">
              <w:rPr>
                <w:rFonts w:ascii="Arial" w:hAnsi="Arial" w:cs="Arial"/>
                <w:sz w:val="18"/>
                <w:szCs w:val="18"/>
              </w:rPr>
              <w:t xml:space="preserve">Nazwa zadania: </w:t>
            </w:r>
          </w:p>
        </w:tc>
        <w:tc>
          <w:tcPr>
            <w:tcW w:w="1204" w:type="dxa"/>
            <w:shd w:val="clear" w:color="auto" w:fill="D9D9D9"/>
          </w:tcPr>
          <w:p w:rsidR="00E347AF" w:rsidRPr="00174610" w:rsidRDefault="00E347AF" w:rsidP="00A6606F">
            <w:pPr>
              <w:rPr>
                <w:rFonts w:ascii="Arial" w:hAnsi="Arial" w:cs="Arial"/>
                <w:sz w:val="18"/>
                <w:szCs w:val="18"/>
              </w:rPr>
            </w:pPr>
            <w:r w:rsidRPr="00174610">
              <w:rPr>
                <w:rFonts w:ascii="Arial" w:hAnsi="Arial" w:cs="Arial"/>
                <w:sz w:val="18"/>
                <w:szCs w:val="18"/>
              </w:rPr>
              <w:t>Przyznane kwoty</w:t>
            </w:r>
            <w:r w:rsidR="00EE2B67" w:rsidRPr="00174610">
              <w:rPr>
                <w:rFonts w:ascii="Arial" w:hAnsi="Arial" w:cs="Arial"/>
                <w:sz w:val="18"/>
                <w:szCs w:val="18"/>
              </w:rPr>
              <w:t xml:space="preserve"> (zł)</w:t>
            </w:r>
            <w:r w:rsidRPr="00174610">
              <w:rPr>
                <w:rFonts w:ascii="Arial" w:hAnsi="Arial" w:cs="Arial"/>
                <w:sz w:val="18"/>
                <w:szCs w:val="18"/>
              </w:rPr>
              <w:t xml:space="preserve">: </w:t>
            </w:r>
          </w:p>
        </w:tc>
      </w:tr>
      <w:tr w:rsidR="00E347AF" w:rsidRPr="00174610" w:rsidTr="00A6606F">
        <w:trPr>
          <w:cantSplit/>
        </w:trPr>
        <w:tc>
          <w:tcPr>
            <w:tcW w:w="467" w:type="dxa"/>
          </w:tcPr>
          <w:p w:rsidR="00E347AF" w:rsidRPr="00174610" w:rsidRDefault="00E347AF" w:rsidP="00A6606F">
            <w:pPr>
              <w:rPr>
                <w:rFonts w:ascii="Arial" w:hAnsi="Arial" w:cs="Arial"/>
                <w:sz w:val="18"/>
                <w:szCs w:val="18"/>
              </w:rPr>
            </w:pPr>
            <w:r w:rsidRPr="00174610">
              <w:rPr>
                <w:rFonts w:ascii="Arial" w:hAnsi="Arial" w:cs="Arial"/>
                <w:sz w:val="18"/>
                <w:szCs w:val="18"/>
              </w:rPr>
              <w:t>1.</w:t>
            </w:r>
          </w:p>
        </w:tc>
        <w:tc>
          <w:tcPr>
            <w:tcW w:w="3071" w:type="dxa"/>
          </w:tcPr>
          <w:p w:rsidR="00E347AF" w:rsidRPr="00174610" w:rsidRDefault="00E347AF" w:rsidP="00A6606F">
            <w:pPr>
              <w:rPr>
                <w:rFonts w:ascii="Arial" w:hAnsi="Arial" w:cs="Arial"/>
                <w:sz w:val="18"/>
                <w:szCs w:val="18"/>
              </w:rPr>
            </w:pPr>
            <w:r w:rsidRPr="00174610">
              <w:rPr>
                <w:rFonts w:ascii="Arial" w:hAnsi="Arial" w:cs="Arial"/>
                <w:sz w:val="18"/>
                <w:szCs w:val="18"/>
              </w:rPr>
              <w:t>Polskie Stowarzyszenie Na R</w:t>
            </w:r>
            <w:r w:rsidR="00A6606F" w:rsidRPr="00174610">
              <w:rPr>
                <w:rFonts w:ascii="Arial" w:hAnsi="Arial" w:cs="Arial"/>
                <w:sz w:val="18"/>
                <w:szCs w:val="18"/>
              </w:rPr>
              <w:t xml:space="preserve">zecz Osób z </w:t>
            </w:r>
            <w:r w:rsidRPr="00174610">
              <w:rPr>
                <w:rFonts w:ascii="Arial" w:hAnsi="Arial" w:cs="Arial"/>
                <w:sz w:val="18"/>
                <w:szCs w:val="18"/>
              </w:rPr>
              <w:t xml:space="preserve">Niepełnosprawnością Intelektualną Koło w Bytomiu </w:t>
            </w:r>
          </w:p>
        </w:tc>
        <w:tc>
          <w:tcPr>
            <w:tcW w:w="4110" w:type="dxa"/>
          </w:tcPr>
          <w:p w:rsidR="00E347AF" w:rsidRPr="00174610" w:rsidRDefault="00E347AF" w:rsidP="00A6606F">
            <w:pPr>
              <w:rPr>
                <w:rFonts w:ascii="Arial" w:hAnsi="Arial" w:cs="Arial"/>
                <w:sz w:val="18"/>
                <w:szCs w:val="18"/>
              </w:rPr>
            </w:pPr>
            <w:r w:rsidRPr="00174610">
              <w:rPr>
                <w:rFonts w:ascii="Arial" w:hAnsi="Arial" w:cs="Arial"/>
                <w:sz w:val="18"/>
                <w:szCs w:val="18"/>
              </w:rPr>
              <w:t>Umowa z dnia 24 stycznia 2024 r. – dofinansowanie ze środków własnych powiatu warsztatów terapii zajęciowej od dnia 1 stycznia 2024 r. do 31 grudnia 2024 r. (wykonano 100%)</w:t>
            </w:r>
          </w:p>
        </w:tc>
        <w:tc>
          <w:tcPr>
            <w:tcW w:w="1204" w:type="dxa"/>
          </w:tcPr>
          <w:p w:rsidR="00E347AF" w:rsidRPr="00174610" w:rsidRDefault="00E347AF" w:rsidP="00A6606F">
            <w:pPr>
              <w:jc w:val="right"/>
              <w:rPr>
                <w:rFonts w:ascii="Arial" w:hAnsi="Arial" w:cs="Arial"/>
                <w:sz w:val="18"/>
                <w:szCs w:val="18"/>
              </w:rPr>
            </w:pPr>
            <w:r w:rsidRPr="00174610">
              <w:rPr>
                <w:rFonts w:ascii="Arial" w:hAnsi="Arial" w:cs="Arial"/>
                <w:sz w:val="18"/>
                <w:szCs w:val="18"/>
              </w:rPr>
              <w:t>262 080,00</w:t>
            </w:r>
          </w:p>
        </w:tc>
      </w:tr>
      <w:tr w:rsidR="00E347AF" w:rsidRPr="00174610" w:rsidTr="00A6606F">
        <w:trPr>
          <w:cantSplit/>
        </w:trPr>
        <w:tc>
          <w:tcPr>
            <w:tcW w:w="467" w:type="dxa"/>
          </w:tcPr>
          <w:p w:rsidR="00E347AF" w:rsidRPr="00174610" w:rsidRDefault="00E347AF" w:rsidP="00A6606F">
            <w:pPr>
              <w:rPr>
                <w:rFonts w:ascii="Arial" w:hAnsi="Arial" w:cs="Arial"/>
                <w:sz w:val="18"/>
                <w:szCs w:val="18"/>
              </w:rPr>
            </w:pPr>
            <w:r w:rsidRPr="00174610">
              <w:rPr>
                <w:rFonts w:ascii="Arial" w:hAnsi="Arial" w:cs="Arial"/>
                <w:sz w:val="18"/>
                <w:szCs w:val="18"/>
              </w:rPr>
              <w:t>2.</w:t>
            </w:r>
          </w:p>
        </w:tc>
        <w:tc>
          <w:tcPr>
            <w:tcW w:w="3071" w:type="dxa"/>
          </w:tcPr>
          <w:p w:rsidR="00E347AF" w:rsidRPr="00174610" w:rsidRDefault="00E347AF" w:rsidP="00A6606F">
            <w:pPr>
              <w:rPr>
                <w:rFonts w:ascii="Arial" w:hAnsi="Arial" w:cs="Arial"/>
                <w:sz w:val="18"/>
                <w:szCs w:val="18"/>
              </w:rPr>
            </w:pPr>
            <w:r w:rsidRPr="00174610">
              <w:rPr>
                <w:rFonts w:ascii="Arial" w:hAnsi="Arial" w:cs="Arial"/>
                <w:sz w:val="18"/>
                <w:szCs w:val="18"/>
              </w:rPr>
              <w:t>Polskie Stowarzyszenie Na Rz</w:t>
            </w:r>
            <w:r w:rsidR="00A6606F" w:rsidRPr="00174610">
              <w:rPr>
                <w:rFonts w:ascii="Arial" w:hAnsi="Arial" w:cs="Arial"/>
                <w:sz w:val="18"/>
                <w:szCs w:val="18"/>
              </w:rPr>
              <w:t xml:space="preserve">ecz Osób </w:t>
            </w:r>
            <w:r w:rsidRPr="00174610">
              <w:rPr>
                <w:rFonts w:ascii="Arial" w:hAnsi="Arial" w:cs="Arial"/>
                <w:sz w:val="18"/>
                <w:szCs w:val="18"/>
              </w:rPr>
              <w:t xml:space="preserve">z Niepełnosprawnością Intelektualną Koło w Bytomiu </w:t>
            </w:r>
          </w:p>
        </w:tc>
        <w:tc>
          <w:tcPr>
            <w:tcW w:w="4110" w:type="dxa"/>
          </w:tcPr>
          <w:p w:rsidR="00E347AF" w:rsidRPr="00174610" w:rsidRDefault="00E347AF" w:rsidP="00A6606F">
            <w:pPr>
              <w:rPr>
                <w:rFonts w:ascii="Arial" w:hAnsi="Arial" w:cs="Arial"/>
                <w:sz w:val="18"/>
                <w:szCs w:val="18"/>
              </w:rPr>
            </w:pPr>
            <w:r w:rsidRPr="00174610">
              <w:rPr>
                <w:rFonts w:ascii="Arial" w:hAnsi="Arial" w:cs="Arial"/>
                <w:sz w:val="18"/>
                <w:szCs w:val="18"/>
              </w:rPr>
              <w:t>Umowa z dnia 8 lipca 2024 r. – dofinansowanie ze środków  PFRON (Program wyrównywania różnic między regionami III)</w:t>
            </w:r>
            <w:r w:rsidR="00A6606F" w:rsidRPr="00174610">
              <w:rPr>
                <w:rFonts w:ascii="Arial" w:hAnsi="Arial" w:cs="Arial"/>
                <w:sz w:val="18"/>
                <w:szCs w:val="18"/>
              </w:rPr>
              <w:t xml:space="preserve"> </w:t>
            </w:r>
            <w:r w:rsidRPr="00174610">
              <w:rPr>
                <w:rFonts w:ascii="Arial" w:hAnsi="Arial" w:cs="Arial"/>
                <w:sz w:val="18"/>
                <w:szCs w:val="18"/>
              </w:rPr>
              <w:t>- projektu pn.</w:t>
            </w:r>
            <w:r w:rsidR="00A6606F" w:rsidRPr="00174610">
              <w:rPr>
                <w:rFonts w:ascii="Arial" w:hAnsi="Arial" w:cs="Arial"/>
                <w:sz w:val="18"/>
                <w:szCs w:val="18"/>
              </w:rPr>
              <w:t xml:space="preserve">: </w:t>
            </w:r>
            <w:r w:rsidRPr="00174610">
              <w:rPr>
                <w:rFonts w:ascii="Arial" w:hAnsi="Arial" w:cs="Arial"/>
                <w:sz w:val="18"/>
                <w:szCs w:val="18"/>
              </w:rPr>
              <w:t xml:space="preserve">Remont sanitariatów – umowa obowiązuje od lipca 2024 r. do kwietnia 2025 r. - </w:t>
            </w:r>
            <w:r w:rsidRPr="00174610">
              <w:rPr>
                <w:rFonts w:ascii="Arial" w:hAnsi="Arial" w:cs="Arial"/>
                <w:sz w:val="18"/>
                <w:szCs w:val="18"/>
                <w:u w:val="single"/>
              </w:rPr>
              <w:t>wykonanie wydatków na 31.12.2024 r. – 109.581,24 zł</w:t>
            </w:r>
            <w:r w:rsidRPr="00174610">
              <w:rPr>
                <w:rFonts w:ascii="Arial" w:hAnsi="Arial" w:cs="Arial"/>
                <w:sz w:val="18"/>
                <w:szCs w:val="18"/>
              </w:rPr>
              <w:t xml:space="preserve"> ; pozostała do wykorzystania w 2025 r. kwota – 82.418,76 zł</w:t>
            </w:r>
          </w:p>
        </w:tc>
        <w:tc>
          <w:tcPr>
            <w:tcW w:w="1204" w:type="dxa"/>
          </w:tcPr>
          <w:p w:rsidR="00E347AF" w:rsidRPr="00174610" w:rsidRDefault="00452118" w:rsidP="00A6606F">
            <w:pPr>
              <w:jc w:val="right"/>
              <w:rPr>
                <w:rFonts w:ascii="Arial" w:hAnsi="Arial" w:cs="Arial"/>
                <w:sz w:val="18"/>
                <w:szCs w:val="18"/>
              </w:rPr>
            </w:pPr>
            <w:r w:rsidRPr="00174610">
              <w:rPr>
                <w:rFonts w:ascii="Arial" w:hAnsi="Arial" w:cs="Arial"/>
                <w:sz w:val="18"/>
                <w:szCs w:val="18"/>
              </w:rPr>
              <w:t xml:space="preserve">192 </w:t>
            </w:r>
            <w:r w:rsidR="00E347AF" w:rsidRPr="00174610">
              <w:rPr>
                <w:rFonts w:ascii="Arial" w:hAnsi="Arial" w:cs="Arial"/>
                <w:sz w:val="18"/>
                <w:szCs w:val="18"/>
              </w:rPr>
              <w:t>000,00</w:t>
            </w:r>
          </w:p>
        </w:tc>
      </w:tr>
      <w:tr w:rsidR="00E347AF" w:rsidRPr="00174610" w:rsidTr="00A6606F">
        <w:trPr>
          <w:cantSplit/>
        </w:trPr>
        <w:tc>
          <w:tcPr>
            <w:tcW w:w="467" w:type="dxa"/>
          </w:tcPr>
          <w:p w:rsidR="00E347AF" w:rsidRPr="00174610" w:rsidRDefault="00E347AF" w:rsidP="00A6606F">
            <w:pPr>
              <w:rPr>
                <w:rFonts w:ascii="Arial" w:hAnsi="Arial" w:cs="Arial"/>
                <w:sz w:val="18"/>
                <w:szCs w:val="18"/>
              </w:rPr>
            </w:pPr>
            <w:r w:rsidRPr="00174610">
              <w:rPr>
                <w:rFonts w:ascii="Arial" w:hAnsi="Arial" w:cs="Arial"/>
                <w:sz w:val="18"/>
                <w:szCs w:val="18"/>
              </w:rPr>
              <w:t>3.</w:t>
            </w:r>
          </w:p>
        </w:tc>
        <w:tc>
          <w:tcPr>
            <w:tcW w:w="3071" w:type="dxa"/>
          </w:tcPr>
          <w:p w:rsidR="00E347AF" w:rsidRPr="00174610" w:rsidRDefault="00E347AF" w:rsidP="00A6606F">
            <w:pPr>
              <w:rPr>
                <w:rFonts w:ascii="Arial" w:hAnsi="Arial" w:cs="Arial"/>
                <w:sz w:val="18"/>
                <w:szCs w:val="18"/>
              </w:rPr>
            </w:pPr>
            <w:r w:rsidRPr="00174610">
              <w:rPr>
                <w:rFonts w:ascii="Arial" w:hAnsi="Arial" w:cs="Arial"/>
                <w:sz w:val="18"/>
                <w:szCs w:val="18"/>
              </w:rPr>
              <w:t>Bytomskie Stowarzyszenie Pomocy Dzieciom i Mło</w:t>
            </w:r>
            <w:r w:rsidR="00265CB4" w:rsidRPr="00174610">
              <w:rPr>
                <w:rFonts w:ascii="Arial" w:hAnsi="Arial" w:cs="Arial"/>
                <w:sz w:val="18"/>
                <w:szCs w:val="18"/>
              </w:rPr>
              <w:t xml:space="preserve">dzieży </w:t>
            </w:r>
            <w:r w:rsidRPr="00174610">
              <w:rPr>
                <w:rFonts w:ascii="Arial" w:hAnsi="Arial" w:cs="Arial"/>
                <w:sz w:val="18"/>
                <w:szCs w:val="18"/>
              </w:rPr>
              <w:t>Niepełnosprawnej</w:t>
            </w:r>
          </w:p>
        </w:tc>
        <w:tc>
          <w:tcPr>
            <w:tcW w:w="4110" w:type="dxa"/>
          </w:tcPr>
          <w:p w:rsidR="00E347AF" w:rsidRPr="00174610" w:rsidRDefault="00E347AF" w:rsidP="00A6606F">
            <w:pPr>
              <w:rPr>
                <w:rFonts w:ascii="Arial" w:hAnsi="Arial" w:cs="Arial"/>
                <w:sz w:val="18"/>
                <w:szCs w:val="18"/>
              </w:rPr>
            </w:pPr>
            <w:r w:rsidRPr="00174610">
              <w:rPr>
                <w:rFonts w:ascii="Arial" w:hAnsi="Arial" w:cs="Arial"/>
                <w:sz w:val="18"/>
                <w:szCs w:val="18"/>
              </w:rPr>
              <w:t>Umowa z dnia 24 stycznia 2024 r. – dofinansowanie ze środków własnych powiatu warsztatów terapii zajęciowej  od dnia 1 stycznia 2024 r. do 31 grudnia 2024 r.</w:t>
            </w:r>
            <w:r w:rsidR="00265CB4" w:rsidRPr="00174610">
              <w:rPr>
                <w:rFonts w:ascii="Arial" w:hAnsi="Arial" w:cs="Arial"/>
                <w:sz w:val="18"/>
                <w:szCs w:val="18"/>
              </w:rPr>
              <w:t xml:space="preserve"> </w:t>
            </w:r>
            <w:r w:rsidRPr="00174610">
              <w:rPr>
                <w:rFonts w:ascii="Arial" w:hAnsi="Arial" w:cs="Arial"/>
                <w:sz w:val="18"/>
                <w:szCs w:val="18"/>
              </w:rPr>
              <w:t>(wykonano 100%)</w:t>
            </w:r>
          </w:p>
        </w:tc>
        <w:tc>
          <w:tcPr>
            <w:tcW w:w="1204" w:type="dxa"/>
          </w:tcPr>
          <w:p w:rsidR="00E347AF" w:rsidRPr="00174610" w:rsidRDefault="00E347AF" w:rsidP="00A6606F">
            <w:pPr>
              <w:jc w:val="right"/>
              <w:rPr>
                <w:rFonts w:ascii="Arial" w:hAnsi="Arial" w:cs="Arial"/>
                <w:sz w:val="18"/>
                <w:szCs w:val="18"/>
              </w:rPr>
            </w:pPr>
            <w:r w:rsidRPr="00174610">
              <w:rPr>
                <w:rFonts w:ascii="Arial" w:hAnsi="Arial" w:cs="Arial"/>
                <w:sz w:val="18"/>
                <w:szCs w:val="18"/>
              </w:rPr>
              <w:t>318 240,00</w:t>
            </w:r>
          </w:p>
        </w:tc>
      </w:tr>
      <w:tr w:rsidR="00E347AF" w:rsidRPr="00174610" w:rsidTr="00A6606F">
        <w:trPr>
          <w:cantSplit/>
        </w:trPr>
        <w:tc>
          <w:tcPr>
            <w:tcW w:w="467" w:type="dxa"/>
          </w:tcPr>
          <w:p w:rsidR="00E347AF" w:rsidRPr="00174610" w:rsidRDefault="00E347AF" w:rsidP="00A6606F">
            <w:pPr>
              <w:rPr>
                <w:rFonts w:ascii="Arial" w:hAnsi="Arial" w:cs="Arial"/>
                <w:sz w:val="18"/>
                <w:szCs w:val="18"/>
              </w:rPr>
            </w:pPr>
            <w:r w:rsidRPr="00174610">
              <w:rPr>
                <w:rFonts w:ascii="Arial" w:hAnsi="Arial" w:cs="Arial"/>
                <w:sz w:val="18"/>
                <w:szCs w:val="18"/>
              </w:rPr>
              <w:t>4.</w:t>
            </w:r>
          </w:p>
        </w:tc>
        <w:tc>
          <w:tcPr>
            <w:tcW w:w="3071" w:type="dxa"/>
          </w:tcPr>
          <w:p w:rsidR="00E347AF" w:rsidRPr="00174610" w:rsidRDefault="00E347AF" w:rsidP="00A6606F">
            <w:pPr>
              <w:rPr>
                <w:rFonts w:ascii="Arial" w:hAnsi="Arial" w:cs="Arial"/>
                <w:sz w:val="18"/>
                <w:szCs w:val="18"/>
              </w:rPr>
            </w:pPr>
            <w:r w:rsidRPr="00174610">
              <w:rPr>
                <w:rFonts w:ascii="Arial" w:hAnsi="Arial" w:cs="Arial"/>
                <w:sz w:val="18"/>
                <w:szCs w:val="18"/>
              </w:rPr>
              <w:t>Bytomskie Stowarzysze</w:t>
            </w:r>
            <w:r w:rsidR="00312693" w:rsidRPr="00174610">
              <w:rPr>
                <w:rFonts w:ascii="Arial" w:hAnsi="Arial" w:cs="Arial"/>
                <w:sz w:val="18"/>
                <w:szCs w:val="18"/>
              </w:rPr>
              <w:t xml:space="preserve">nie Pomocy Dzieciom i Młodzieży </w:t>
            </w:r>
            <w:r w:rsidRPr="00174610">
              <w:rPr>
                <w:rFonts w:ascii="Arial" w:hAnsi="Arial" w:cs="Arial"/>
                <w:sz w:val="18"/>
                <w:szCs w:val="18"/>
              </w:rPr>
              <w:t>Niepełnosprawnej</w:t>
            </w:r>
          </w:p>
        </w:tc>
        <w:tc>
          <w:tcPr>
            <w:tcW w:w="4110" w:type="dxa"/>
          </w:tcPr>
          <w:p w:rsidR="00E347AF" w:rsidRPr="00174610" w:rsidRDefault="00E347AF" w:rsidP="00A6606F">
            <w:pPr>
              <w:rPr>
                <w:rFonts w:ascii="Arial" w:hAnsi="Arial" w:cs="Arial"/>
                <w:sz w:val="18"/>
                <w:szCs w:val="18"/>
              </w:rPr>
            </w:pPr>
            <w:r w:rsidRPr="00174610">
              <w:rPr>
                <w:rFonts w:ascii="Arial" w:hAnsi="Arial" w:cs="Arial"/>
                <w:sz w:val="18"/>
                <w:szCs w:val="18"/>
              </w:rPr>
              <w:t>Umowa z dnia 8 lipca 2024 r. – dofinansowanie ze środków  PFRON (Program wyrównywania różnic między regionami III)</w:t>
            </w:r>
            <w:r w:rsidR="00265CB4" w:rsidRPr="00174610">
              <w:rPr>
                <w:rFonts w:ascii="Arial" w:hAnsi="Arial" w:cs="Arial"/>
                <w:sz w:val="18"/>
                <w:szCs w:val="18"/>
              </w:rPr>
              <w:t xml:space="preserve"> </w:t>
            </w:r>
            <w:r w:rsidRPr="00174610">
              <w:rPr>
                <w:rFonts w:ascii="Arial" w:hAnsi="Arial" w:cs="Arial"/>
                <w:sz w:val="18"/>
                <w:szCs w:val="18"/>
              </w:rPr>
              <w:t xml:space="preserve">- projektu pn.: Zakup dwóch autobusów – umowa obowiązuje od lipca 2024 r. do kwietnia 2025 r. </w:t>
            </w:r>
            <w:r w:rsidR="00265CB4" w:rsidRPr="00174610">
              <w:rPr>
                <w:rFonts w:ascii="Arial" w:hAnsi="Arial" w:cs="Arial"/>
                <w:sz w:val="18"/>
                <w:szCs w:val="18"/>
              </w:rPr>
              <w:t xml:space="preserve">– </w:t>
            </w:r>
            <w:r w:rsidR="00265CB4" w:rsidRPr="00174610">
              <w:rPr>
                <w:rFonts w:ascii="Arial" w:hAnsi="Arial" w:cs="Arial"/>
                <w:sz w:val="18"/>
                <w:szCs w:val="18"/>
                <w:u w:val="single"/>
              </w:rPr>
              <w:t xml:space="preserve">wykonanie </w:t>
            </w:r>
            <w:r w:rsidRPr="00174610">
              <w:rPr>
                <w:rFonts w:ascii="Arial" w:hAnsi="Arial" w:cs="Arial"/>
                <w:sz w:val="18"/>
                <w:szCs w:val="18"/>
                <w:u w:val="single"/>
              </w:rPr>
              <w:t>wydatków na 31.12.2024 r. – 351.500,00 zł</w:t>
            </w:r>
            <w:r w:rsidRPr="00174610">
              <w:rPr>
                <w:rFonts w:ascii="Arial" w:hAnsi="Arial" w:cs="Arial"/>
                <w:sz w:val="18"/>
                <w:szCs w:val="18"/>
              </w:rPr>
              <w:t>, pozostała do wykorzystania w 2025 r. kwota – 351.500,00 zł</w:t>
            </w:r>
          </w:p>
        </w:tc>
        <w:tc>
          <w:tcPr>
            <w:tcW w:w="1204" w:type="dxa"/>
          </w:tcPr>
          <w:p w:rsidR="00E347AF" w:rsidRPr="00174610" w:rsidRDefault="00452118" w:rsidP="00A6606F">
            <w:pPr>
              <w:jc w:val="right"/>
              <w:rPr>
                <w:rFonts w:ascii="Arial" w:hAnsi="Arial" w:cs="Arial"/>
                <w:sz w:val="18"/>
                <w:szCs w:val="18"/>
              </w:rPr>
            </w:pPr>
            <w:r w:rsidRPr="00174610">
              <w:rPr>
                <w:rFonts w:ascii="Arial" w:hAnsi="Arial" w:cs="Arial"/>
                <w:sz w:val="18"/>
                <w:szCs w:val="18"/>
              </w:rPr>
              <w:t xml:space="preserve">703 </w:t>
            </w:r>
            <w:r w:rsidR="00E347AF" w:rsidRPr="00174610">
              <w:rPr>
                <w:rFonts w:ascii="Arial" w:hAnsi="Arial" w:cs="Arial"/>
                <w:sz w:val="18"/>
                <w:szCs w:val="18"/>
              </w:rPr>
              <w:t>000,00</w:t>
            </w:r>
          </w:p>
        </w:tc>
      </w:tr>
      <w:tr w:rsidR="00E347AF" w:rsidRPr="00174610" w:rsidTr="00A6606F">
        <w:trPr>
          <w:cantSplit/>
        </w:trPr>
        <w:tc>
          <w:tcPr>
            <w:tcW w:w="467" w:type="dxa"/>
          </w:tcPr>
          <w:p w:rsidR="00E347AF" w:rsidRPr="00174610" w:rsidRDefault="00E347AF" w:rsidP="00A6606F">
            <w:pPr>
              <w:rPr>
                <w:rFonts w:ascii="Arial" w:hAnsi="Arial" w:cs="Arial"/>
                <w:sz w:val="18"/>
                <w:szCs w:val="18"/>
              </w:rPr>
            </w:pPr>
            <w:r w:rsidRPr="00174610">
              <w:rPr>
                <w:rFonts w:ascii="Arial" w:hAnsi="Arial" w:cs="Arial"/>
                <w:sz w:val="18"/>
                <w:szCs w:val="18"/>
              </w:rPr>
              <w:t>5.</w:t>
            </w:r>
          </w:p>
        </w:tc>
        <w:tc>
          <w:tcPr>
            <w:tcW w:w="3071" w:type="dxa"/>
          </w:tcPr>
          <w:p w:rsidR="00E347AF" w:rsidRPr="00174610" w:rsidRDefault="00E347AF" w:rsidP="00A6606F">
            <w:pPr>
              <w:rPr>
                <w:rFonts w:ascii="Arial" w:hAnsi="Arial" w:cs="Arial"/>
                <w:sz w:val="18"/>
                <w:szCs w:val="18"/>
              </w:rPr>
            </w:pPr>
            <w:r w:rsidRPr="00174610">
              <w:rPr>
                <w:rFonts w:ascii="Arial" w:hAnsi="Arial" w:cs="Arial"/>
                <w:sz w:val="18"/>
                <w:szCs w:val="18"/>
              </w:rPr>
              <w:t>Bytomskie Stowarzysze</w:t>
            </w:r>
            <w:r w:rsidR="0052604E">
              <w:rPr>
                <w:rFonts w:ascii="Arial" w:hAnsi="Arial" w:cs="Arial"/>
                <w:sz w:val="18"/>
                <w:szCs w:val="18"/>
              </w:rPr>
              <w:t xml:space="preserve">nie Pomocy Dzieciom i Młodzieży </w:t>
            </w:r>
            <w:r w:rsidRPr="00174610">
              <w:rPr>
                <w:rFonts w:ascii="Arial" w:hAnsi="Arial" w:cs="Arial"/>
                <w:sz w:val="18"/>
                <w:szCs w:val="18"/>
              </w:rPr>
              <w:t>Niepełnosprawnej</w:t>
            </w:r>
          </w:p>
        </w:tc>
        <w:tc>
          <w:tcPr>
            <w:tcW w:w="4110" w:type="dxa"/>
          </w:tcPr>
          <w:p w:rsidR="00E347AF" w:rsidRPr="00174610" w:rsidRDefault="00E347AF" w:rsidP="00A6606F">
            <w:pPr>
              <w:rPr>
                <w:rFonts w:ascii="Arial" w:hAnsi="Arial" w:cs="Arial"/>
                <w:sz w:val="18"/>
                <w:szCs w:val="18"/>
              </w:rPr>
            </w:pPr>
            <w:r w:rsidRPr="00174610">
              <w:rPr>
                <w:rFonts w:ascii="Arial" w:hAnsi="Arial" w:cs="Arial"/>
                <w:sz w:val="18"/>
                <w:szCs w:val="18"/>
              </w:rPr>
              <w:t>Umowa z dnia 8 lipca 2024 r. – dofinansowanie ze środków  PFRON (Program wyrównywania różnic między regionami III)</w:t>
            </w:r>
            <w:r w:rsidR="00265CB4" w:rsidRPr="00174610">
              <w:rPr>
                <w:rFonts w:ascii="Arial" w:hAnsi="Arial" w:cs="Arial"/>
                <w:sz w:val="18"/>
                <w:szCs w:val="18"/>
              </w:rPr>
              <w:t xml:space="preserve"> </w:t>
            </w:r>
            <w:r w:rsidRPr="00174610">
              <w:rPr>
                <w:rFonts w:ascii="Arial" w:hAnsi="Arial" w:cs="Arial"/>
                <w:sz w:val="18"/>
                <w:szCs w:val="18"/>
              </w:rPr>
              <w:t xml:space="preserve">- projektu pn.: Renowacja dachu – </w:t>
            </w:r>
            <w:r w:rsidRPr="00174610">
              <w:rPr>
                <w:rFonts w:ascii="Arial" w:hAnsi="Arial" w:cs="Arial"/>
                <w:sz w:val="18"/>
                <w:szCs w:val="18"/>
                <w:u w:val="single"/>
              </w:rPr>
              <w:t>wykonanie wydatków na 31.12.2024 r. – 191.280,00 zł</w:t>
            </w:r>
            <w:r w:rsidR="00265CB4" w:rsidRPr="00174610">
              <w:rPr>
                <w:rFonts w:ascii="Arial" w:hAnsi="Arial" w:cs="Arial"/>
                <w:sz w:val="18"/>
                <w:szCs w:val="18"/>
              </w:rPr>
              <w:t xml:space="preserve"> (100,00 % </w:t>
            </w:r>
            <w:r w:rsidRPr="00174610">
              <w:rPr>
                <w:rFonts w:ascii="Arial" w:hAnsi="Arial" w:cs="Arial"/>
                <w:sz w:val="18"/>
                <w:szCs w:val="18"/>
              </w:rPr>
              <w:t>wydatków w 2024 r.)</w:t>
            </w:r>
          </w:p>
        </w:tc>
        <w:tc>
          <w:tcPr>
            <w:tcW w:w="1204" w:type="dxa"/>
          </w:tcPr>
          <w:p w:rsidR="00E347AF" w:rsidRPr="00174610" w:rsidRDefault="00452118" w:rsidP="00A6606F">
            <w:pPr>
              <w:jc w:val="right"/>
              <w:rPr>
                <w:rFonts w:ascii="Arial" w:hAnsi="Arial" w:cs="Arial"/>
                <w:sz w:val="18"/>
                <w:szCs w:val="18"/>
              </w:rPr>
            </w:pPr>
            <w:r w:rsidRPr="00174610">
              <w:rPr>
                <w:rFonts w:ascii="Arial" w:hAnsi="Arial" w:cs="Arial"/>
                <w:sz w:val="18"/>
                <w:szCs w:val="18"/>
              </w:rPr>
              <w:t xml:space="preserve">191 </w:t>
            </w:r>
            <w:r w:rsidR="00E347AF" w:rsidRPr="00174610">
              <w:rPr>
                <w:rFonts w:ascii="Arial" w:hAnsi="Arial" w:cs="Arial"/>
                <w:sz w:val="18"/>
                <w:szCs w:val="18"/>
              </w:rPr>
              <w:t>280</w:t>
            </w:r>
            <w:r w:rsidR="00EE2B67" w:rsidRPr="00174610">
              <w:rPr>
                <w:rFonts w:ascii="Arial" w:hAnsi="Arial" w:cs="Arial"/>
                <w:sz w:val="18"/>
                <w:szCs w:val="18"/>
              </w:rPr>
              <w:t>,00</w:t>
            </w:r>
            <w:r w:rsidR="00E347AF" w:rsidRPr="00174610">
              <w:rPr>
                <w:rFonts w:ascii="Arial" w:hAnsi="Arial" w:cs="Arial"/>
                <w:sz w:val="18"/>
                <w:szCs w:val="18"/>
              </w:rPr>
              <w:t xml:space="preserve"> </w:t>
            </w:r>
          </w:p>
        </w:tc>
      </w:tr>
      <w:tr w:rsidR="00E347AF" w:rsidRPr="00174610" w:rsidTr="00A6606F">
        <w:trPr>
          <w:cantSplit/>
          <w:trHeight w:val="55"/>
        </w:trPr>
        <w:tc>
          <w:tcPr>
            <w:tcW w:w="467" w:type="dxa"/>
          </w:tcPr>
          <w:p w:rsidR="00E347AF" w:rsidRPr="00174610" w:rsidRDefault="00E347AF" w:rsidP="00A6606F">
            <w:pPr>
              <w:rPr>
                <w:rFonts w:ascii="Arial" w:hAnsi="Arial" w:cs="Arial"/>
                <w:sz w:val="18"/>
                <w:szCs w:val="18"/>
              </w:rPr>
            </w:pPr>
            <w:r w:rsidRPr="00174610">
              <w:rPr>
                <w:rFonts w:ascii="Arial" w:hAnsi="Arial" w:cs="Arial"/>
                <w:sz w:val="18"/>
                <w:szCs w:val="18"/>
              </w:rPr>
              <w:t>6.</w:t>
            </w:r>
          </w:p>
        </w:tc>
        <w:tc>
          <w:tcPr>
            <w:tcW w:w="3071" w:type="dxa"/>
          </w:tcPr>
          <w:p w:rsidR="00E347AF" w:rsidRPr="00174610" w:rsidRDefault="00E347AF" w:rsidP="00A6606F">
            <w:pPr>
              <w:rPr>
                <w:rFonts w:ascii="Arial" w:hAnsi="Arial" w:cs="Arial"/>
                <w:sz w:val="18"/>
                <w:szCs w:val="18"/>
              </w:rPr>
            </w:pPr>
            <w:r w:rsidRPr="00174610">
              <w:rPr>
                <w:rFonts w:ascii="Arial" w:hAnsi="Arial" w:cs="Arial"/>
                <w:sz w:val="18"/>
                <w:szCs w:val="18"/>
              </w:rPr>
              <w:t xml:space="preserve">Fundacja Diakonii im. Matki Ewy </w:t>
            </w:r>
          </w:p>
        </w:tc>
        <w:tc>
          <w:tcPr>
            <w:tcW w:w="4110" w:type="dxa"/>
          </w:tcPr>
          <w:p w:rsidR="00E347AF" w:rsidRPr="00174610" w:rsidRDefault="00E347AF" w:rsidP="00A6606F">
            <w:pPr>
              <w:rPr>
                <w:rFonts w:ascii="Arial" w:hAnsi="Arial" w:cs="Arial"/>
                <w:sz w:val="18"/>
                <w:szCs w:val="18"/>
              </w:rPr>
            </w:pPr>
            <w:r w:rsidRPr="00174610">
              <w:rPr>
                <w:rFonts w:ascii="Arial" w:hAnsi="Arial" w:cs="Arial"/>
                <w:sz w:val="18"/>
                <w:szCs w:val="18"/>
              </w:rPr>
              <w:t>Umowa na udzielenie ze środków budżetu państwa, za</w:t>
            </w:r>
            <w:r w:rsidR="00265CB4" w:rsidRPr="00174610">
              <w:rPr>
                <w:rFonts w:ascii="Arial" w:hAnsi="Arial" w:cs="Arial"/>
                <w:sz w:val="18"/>
                <w:szCs w:val="18"/>
              </w:rPr>
              <w:t xml:space="preserve"> pośrednictwem Miasta dotacji z </w:t>
            </w:r>
            <w:r w:rsidRPr="00174610">
              <w:rPr>
                <w:rFonts w:ascii="Arial" w:hAnsi="Arial" w:cs="Arial"/>
                <w:sz w:val="18"/>
                <w:szCs w:val="18"/>
              </w:rPr>
              <w:t>przeznaczeniem na wypłatę dodatków do wynagrodzenia dla osób zatrudnionych w ramach umowy o pracę w prowadzonym przez Fundację Domu Pomocy Społecznej w Bytomiu (</w:t>
            </w:r>
            <w:r w:rsidRPr="00174610">
              <w:rPr>
                <w:rFonts w:ascii="Arial" w:hAnsi="Arial" w:cs="Arial"/>
                <w:sz w:val="18"/>
                <w:szCs w:val="18"/>
                <w:u w:val="single"/>
              </w:rPr>
              <w:t>wykonano -</w:t>
            </w:r>
            <w:r w:rsidR="00265CB4" w:rsidRPr="00174610">
              <w:rPr>
                <w:rFonts w:ascii="Arial" w:hAnsi="Arial" w:cs="Arial"/>
                <w:sz w:val="18"/>
                <w:szCs w:val="18"/>
                <w:u w:val="single"/>
              </w:rPr>
              <w:t xml:space="preserve"> </w:t>
            </w:r>
            <w:r w:rsidRPr="00174610">
              <w:rPr>
                <w:rFonts w:ascii="Arial" w:hAnsi="Arial" w:cs="Arial"/>
                <w:sz w:val="18"/>
                <w:szCs w:val="18"/>
                <w:u w:val="single"/>
              </w:rPr>
              <w:t>300 651,46 zł)</w:t>
            </w:r>
          </w:p>
        </w:tc>
        <w:tc>
          <w:tcPr>
            <w:tcW w:w="1204" w:type="dxa"/>
          </w:tcPr>
          <w:p w:rsidR="00E347AF" w:rsidRPr="00174610" w:rsidRDefault="00EE2B67" w:rsidP="00A6606F">
            <w:pPr>
              <w:jc w:val="right"/>
              <w:rPr>
                <w:rFonts w:ascii="Arial" w:hAnsi="Arial" w:cs="Arial"/>
                <w:sz w:val="18"/>
                <w:szCs w:val="18"/>
              </w:rPr>
            </w:pPr>
            <w:r w:rsidRPr="00174610">
              <w:rPr>
                <w:rFonts w:ascii="Arial" w:hAnsi="Arial" w:cs="Arial"/>
                <w:sz w:val="18"/>
                <w:szCs w:val="18"/>
              </w:rPr>
              <w:t>342 023,70</w:t>
            </w:r>
            <w:r w:rsidR="00E347AF" w:rsidRPr="00174610">
              <w:rPr>
                <w:rFonts w:ascii="Arial" w:hAnsi="Arial" w:cs="Arial"/>
                <w:sz w:val="18"/>
                <w:szCs w:val="18"/>
              </w:rPr>
              <w:t xml:space="preserve"> </w:t>
            </w:r>
          </w:p>
        </w:tc>
      </w:tr>
      <w:tr w:rsidR="00E347AF" w:rsidRPr="00174610" w:rsidTr="00A6606F">
        <w:trPr>
          <w:cantSplit/>
          <w:trHeight w:val="55"/>
        </w:trPr>
        <w:tc>
          <w:tcPr>
            <w:tcW w:w="467" w:type="dxa"/>
          </w:tcPr>
          <w:p w:rsidR="00E347AF" w:rsidRPr="00174610" w:rsidRDefault="00E347AF" w:rsidP="00A6606F">
            <w:pPr>
              <w:rPr>
                <w:rFonts w:ascii="Arial" w:hAnsi="Arial" w:cs="Arial"/>
                <w:sz w:val="18"/>
                <w:szCs w:val="18"/>
              </w:rPr>
            </w:pPr>
            <w:r w:rsidRPr="00174610">
              <w:rPr>
                <w:rFonts w:ascii="Arial" w:hAnsi="Arial" w:cs="Arial"/>
                <w:sz w:val="18"/>
                <w:szCs w:val="18"/>
              </w:rPr>
              <w:t>7.</w:t>
            </w:r>
          </w:p>
        </w:tc>
        <w:tc>
          <w:tcPr>
            <w:tcW w:w="3071" w:type="dxa"/>
          </w:tcPr>
          <w:p w:rsidR="00E347AF" w:rsidRPr="00174610" w:rsidRDefault="00E347AF" w:rsidP="00A6606F">
            <w:pPr>
              <w:rPr>
                <w:rFonts w:ascii="Arial" w:hAnsi="Arial" w:cs="Arial"/>
                <w:sz w:val="18"/>
                <w:szCs w:val="18"/>
              </w:rPr>
            </w:pPr>
            <w:r w:rsidRPr="00174610">
              <w:rPr>
                <w:rFonts w:ascii="Arial" w:hAnsi="Arial" w:cs="Arial"/>
                <w:sz w:val="18"/>
                <w:szCs w:val="18"/>
              </w:rPr>
              <w:t>Polskie Stowarzyszenie na rzecz Osób z Niepełnosprawnością Intelektualną Koło w Bytomiu</w:t>
            </w:r>
          </w:p>
        </w:tc>
        <w:tc>
          <w:tcPr>
            <w:tcW w:w="4110" w:type="dxa"/>
          </w:tcPr>
          <w:p w:rsidR="00E347AF" w:rsidRPr="00174610" w:rsidRDefault="00E347AF" w:rsidP="00A6606F">
            <w:pPr>
              <w:rPr>
                <w:rFonts w:ascii="Arial" w:hAnsi="Arial" w:cs="Arial"/>
                <w:sz w:val="18"/>
                <w:szCs w:val="18"/>
              </w:rPr>
            </w:pPr>
            <w:r w:rsidRPr="00174610">
              <w:rPr>
                <w:rFonts w:ascii="Arial" w:hAnsi="Arial" w:cs="Arial"/>
                <w:sz w:val="18"/>
                <w:szCs w:val="18"/>
              </w:rPr>
              <w:t>Umowa na udzielenie ze środków budżetu państwa, za pośrednictwem Miast</w:t>
            </w:r>
            <w:r w:rsidR="00265CB4" w:rsidRPr="00174610">
              <w:rPr>
                <w:rFonts w:ascii="Arial" w:hAnsi="Arial" w:cs="Arial"/>
                <w:sz w:val="18"/>
                <w:szCs w:val="18"/>
              </w:rPr>
              <w:t>a dotacji z </w:t>
            </w:r>
            <w:r w:rsidRPr="00174610">
              <w:rPr>
                <w:rFonts w:ascii="Arial" w:hAnsi="Arial" w:cs="Arial"/>
                <w:sz w:val="18"/>
                <w:szCs w:val="18"/>
              </w:rPr>
              <w:t>przeznaczeniem na wypłatę dodatków do wynagrodzenia dla osób zatrudnionych w ramach umowy o pracę w prowadzonych  przez  Stowarzysze</w:t>
            </w:r>
            <w:r w:rsidR="00265CB4" w:rsidRPr="00174610">
              <w:rPr>
                <w:rFonts w:ascii="Arial" w:hAnsi="Arial" w:cs="Arial"/>
                <w:sz w:val="18"/>
                <w:szCs w:val="18"/>
              </w:rPr>
              <w:t>nie Mieszkaniach Wspomaganych w </w:t>
            </w:r>
            <w:r w:rsidRPr="00174610">
              <w:rPr>
                <w:rFonts w:ascii="Arial" w:hAnsi="Arial" w:cs="Arial"/>
                <w:sz w:val="18"/>
                <w:szCs w:val="18"/>
              </w:rPr>
              <w:t xml:space="preserve">Bytomiu  </w:t>
            </w:r>
            <w:r w:rsidRPr="00174610">
              <w:rPr>
                <w:rFonts w:ascii="Arial" w:hAnsi="Arial" w:cs="Arial"/>
                <w:sz w:val="18"/>
                <w:szCs w:val="18"/>
                <w:u w:val="single"/>
              </w:rPr>
              <w:t>(wykonano – 62 941,44 zł)</w:t>
            </w:r>
          </w:p>
        </w:tc>
        <w:tc>
          <w:tcPr>
            <w:tcW w:w="1204" w:type="dxa"/>
          </w:tcPr>
          <w:p w:rsidR="00E347AF" w:rsidRPr="00174610" w:rsidRDefault="00E347AF" w:rsidP="00A6606F">
            <w:pPr>
              <w:jc w:val="right"/>
              <w:rPr>
                <w:rFonts w:ascii="Arial" w:hAnsi="Arial" w:cs="Arial"/>
                <w:sz w:val="18"/>
                <w:szCs w:val="18"/>
              </w:rPr>
            </w:pPr>
            <w:r w:rsidRPr="00174610">
              <w:rPr>
                <w:rFonts w:ascii="Arial" w:hAnsi="Arial" w:cs="Arial"/>
                <w:sz w:val="18"/>
                <w:szCs w:val="18"/>
              </w:rPr>
              <w:t>64 381,50</w:t>
            </w:r>
          </w:p>
        </w:tc>
      </w:tr>
      <w:tr w:rsidR="00E347AF" w:rsidRPr="00174610" w:rsidTr="00A6606F">
        <w:trPr>
          <w:cantSplit/>
          <w:trHeight w:val="55"/>
        </w:trPr>
        <w:tc>
          <w:tcPr>
            <w:tcW w:w="467" w:type="dxa"/>
          </w:tcPr>
          <w:p w:rsidR="00E347AF" w:rsidRPr="00174610" w:rsidRDefault="00E347AF" w:rsidP="00A6606F">
            <w:pPr>
              <w:rPr>
                <w:rFonts w:ascii="Arial" w:hAnsi="Arial" w:cs="Arial"/>
                <w:sz w:val="18"/>
                <w:szCs w:val="18"/>
              </w:rPr>
            </w:pPr>
            <w:r w:rsidRPr="00174610">
              <w:rPr>
                <w:rFonts w:ascii="Arial" w:hAnsi="Arial" w:cs="Arial"/>
                <w:sz w:val="18"/>
                <w:szCs w:val="18"/>
              </w:rPr>
              <w:t>8.</w:t>
            </w:r>
          </w:p>
        </w:tc>
        <w:tc>
          <w:tcPr>
            <w:tcW w:w="3071" w:type="dxa"/>
          </w:tcPr>
          <w:p w:rsidR="00E347AF" w:rsidRPr="00174610" w:rsidRDefault="00E347AF" w:rsidP="00A6606F">
            <w:pPr>
              <w:rPr>
                <w:rFonts w:ascii="Arial" w:hAnsi="Arial" w:cs="Arial"/>
                <w:sz w:val="18"/>
                <w:szCs w:val="18"/>
              </w:rPr>
            </w:pPr>
            <w:r w:rsidRPr="00174610">
              <w:rPr>
                <w:rFonts w:ascii="Arial" w:hAnsi="Arial" w:cs="Arial"/>
                <w:sz w:val="18"/>
                <w:szCs w:val="18"/>
              </w:rPr>
              <w:t>Towarzystwo Przyjaciół  Dzieci Oddział Miejski w Bytomiu</w:t>
            </w:r>
          </w:p>
        </w:tc>
        <w:tc>
          <w:tcPr>
            <w:tcW w:w="4110" w:type="dxa"/>
          </w:tcPr>
          <w:p w:rsidR="00265CB4" w:rsidRPr="00174610" w:rsidRDefault="00E347AF" w:rsidP="00A6606F">
            <w:pPr>
              <w:rPr>
                <w:rFonts w:ascii="Arial" w:hAnsi="Arial" w:cs="Arial"/>
                <w:sz w:val="18"/>
                <w:szCs w:val="18"/>
                <w:u w:val="single"/>
              </w:rPr>
            </w:pPr>
            <w:r w:rsidRPr="00174610">
              <w:rPr>
                <w:rFonts w:ascii="Arial" w:hAnsi="Arial" w:cs="Arial"/>
                <w:sz w:val="18"/>
                <w:szCs w:val="18"/>
              </w:rPr>
              <w:t>Umowa na udzielenie ze środków budżetu państwa, za</w:t>
            </w:r>
            <w:r w:rsidR="00265CB4" w:rsidRPr="00174610">
              <w:rPr>
                <w:rFonts w:ascii="Arial" w:hAnsi="Arial" w:cs="Arial"/>
                <w:sz w:val="18"/>
                <w:szCs w:val="18"/>
              </w:rPr>
              <w:t xml:space="preserve"> pośrednictwem Miasta dotacji z </w:t>
            </w:r>
            <w:r w:rsidRPr="00174610">
              <w:rPr>
                <w:rFonts w:ascii="Arial" w:hAnsi="Arial" w:cs="Arial"/>
                <w:sz w:val="18"/>
                <w:szCs w:val="18"/>
              </w:rPr>
              <w:t xml:space="preserve">przeznaczeniem na wypłatę dodatków do wynagrodzenia dla osób zatrudnionych w ramach umowy o pracę w prowadzonej  przez  TPD Środowiskowej Świetlicy Integracyjnej im. Janusza Korczaka w Bytomiu </w:t>
            </w:r>
            <w:r w:rsidR="00265CB4" w:rsidRPr="00174610">
              <w:rPr>
                <w:rFonts w:ascii="Arial" w:hAnsi="Arial" w:cs="Arial"/>
                <w:sz w:val="18"/>
                <w:szCs w:val="18"/>
                <w:u w:val="single"/>
              </w:rPr>
              <w:t xml:space="preserve">(wykonano </w:t>
            </w:r>
          </w:p>
          <w:p w:rsidR="00E347AF" w:rsidRPr="00174610" w:rsidRDefault="00265CB4" w:rsidP="00A6606F">
            <w:pPr>
              <w:rPr>
                <w:rFonts w:ascii="Arial" w:hAnsi="Arial" w:cs="Arial"/>
                <w:sz w:val="18"/>
                <w:szCs w:val="18"/>
              </w:rPr>
            </w:pPr>
            <w:r w:rsidRPr="00174610">
              <w:rPr>
                <w:rFonts w:ascii="Arial" w:hAnsi="Arial" w:cs="Arial"/>
                <w:sz w:val="18"/>
                <w:szCs w:val="18"/>
                <w:u w:val="single"/>
              </w:rPr>
              <w:t xml:space="preserve">3 </w:t>
            </w:r>
            <w:r w:rsidR="00E347AF" w:rsidRPr="00174610">
              <w:rPr>
                <w:rFonts w:ascii="Arial" w:hAnsi="Arial" w:cs="Arial"/>
                <w:sz w:val="18"/>
                <w:szCs w:val="18"/>
                <w:u w:val="single"/>
              </w:rPr>
              <w:t>611,40 zł)</w:t>
            </w:r>
            <w:r w:rsidR="00E347AF" w:rsidRPr="00174610">
              <w:rPr>
                <w:rFonts w:ascii="Arial" w:hAnsi="Arial" w:cs="Arial"/>
                <w:sz w:val="18"/>
                <w:szCs w:val="18"/>
              </w:rPr>
              <w:t xml:space="preserve"> </w:t>
            </w:r>
          </w:p>
        </w:tc>
        <w:tc>
          <w:tcPr>
            <w:tcW w:w="1204" w:type="dxa"/>
          </w:tcPr>
          <w:p w:rsidR="00E347AF" w:rsidRPr="00174610" w:rsidRDefault="00452118" w:rsidP="00A6606F">
            <w:pPr>
              <w:jc w:val="right"/>
              <w:rPr>
                <w:rFonts w:ascii="Arial" w:hAnsi="Arial" w:cs="Arial"/>
                <w:sz w:val="18"/>
                <w:szCs w:val="18"/>
              </w:rPr>
            </w:pPr>
            <w:r w:rsidRPr="00174610">
              <w:rPr>
                <w:rFonts w:ascii="Arial" w:hAnsi="Arial" w:cs="Arial"/>
                <w:sz w:val="18"/>
                <w:szCs w:val="18"/>
              </w:rPr>
              <w:t xml:space="preserve">7 </w:t>
            </w:r>
            <w:r w:rsidR="00E347AF" w:rsidRPr="00174610">
              <w:rPr>
                <w:rFonts w:ascii="Arial" w:hAnsi="Arial" w:cs="Arial"/>
                <w:sz w:val="18"/>
                <w:szCs w:val="18"/>
              </w:rPr>
              <w:t>228,80</w:t>
            </w:r>
          </w:p>
        </w:tc>
      </w:tr>
      <w:tr w:rsidR="00E347AF" w:rsidRPr="00174610" w:rsidTr="00A6606F">
        <w:trPr>
          <w:cantSplit/>
          <w:trHeight w:val="55"/>
        </w:trPr>
        <w:tc>
          <w:tcPr>
            <w:tcW w:w="467" w:type="dxa"/>
          </w:tcPr>
          <w:p w:rsidR="00E347AF" w:rsidRPr="00174610" w:rsidRDefault="00E347AF" w:rsidP="00A6606F">
            <w:pPr>
              <w:rPr>
                <w:rFonts w:ascii="Arial" w:hAnsi="Arial" w:cs="Arial"/>
                <w:sz w:val="18"/>
                <w:szCs w:val="18"/>
              </w:rPr>
            </w:pPr>
            <w:r w:rsidRPr="00174610">
              <w:rPr>
                <w:rFonts w:ascii="Arial" w:hAnsi="Arial" w:cs="Arial"/>
                <w:sz w:val="18"/>
                <w:szCs w:val="18"/>
              </w:rPr>
              <w:lastRenderedPageBreak/>
              <w:t>9.</w:t>
            </w:r>
          </w:p>
        </w:tc>
        <w:tc>
          <w:tcPr>
            <w:tcW w:w="3071" w:type="dxa"/>
          </w:tcPr>
          <w:p w:rsidR="00E347AF" w:rsidRPr="00174610" w:rsidRDefault="00E347AF" w:rsidP="00A6606F">
            <w:pPr>
              <w:rPr>
                <w:rFonts w:ascii="Arial" w:hAnsi="Arial" w:cs="Arial"/>
                <w:sz w:val="18"/>
                <w:szCs w:val="18"/>
              </w:rPr>
            </w:pPr>
            <w:r w:rsidRPr="00174610">
              <w:rPr>
                <w:rFonts w:ascii="Arial" w:hAnsi="Arial" w:cs="Arial"/>
                <w:sz w:val="18"/>
                <w:szCs w:val="18"/>
              </w:rPr>
              <w:t>Rzymsko-Katolicka Parafia pw. św. Jana Nepomucena w Bytomiu</w:t>
            </w:r>
          </w:p>
        </w:tc>
        <w:tc>
          <w:tcPr>
            <w:tcW w:w="4110" w:type="dxa"/>
          </w:tcPr>
          <w:p w:rsidR="00E347AF" w:rsidRPr="00174610" w:rsidRDefault="00E347AF" w:rsidP="00A6606F">
            <w:pPr>
              <w:rPr>
                <w:rFonts w:ascii="Arial" w:hAnsi="Arial" w:cs="Arial"/>
                <w:sz w:val="18"/>
                <w:szCs w:val="18"/>
              </w:rPr>
            </w:pPr>
            <w:r w:rsidRPr="00174610">
              <w:rPr>
                <w:rFonts w:ascii="Arial" w:hAnsi="Arial" w:cs="Arial"/>
                <w:sz w:val="18"/>
                <w:szCs w:val="18"/>
              </w:rPr>
              <w:t>Umowa na udzielenie ze środków budżetu państwa, za</w:t>
            </w:r>
            <w:r w:rsidR="00265CB4" w:rsidRPr="00174610">
              <w:rPr>
                <w:rFonts w:ascii="Arial" w:hAnsi="Arial" w:cs="Arial"/>
                <w:sz w:val="18"/>
                <w:szCs w:val="18"/>
              </w:rPr>
              <w:t xml:space="preserve"> pośrednictwem Miasta dotacji z </w:t>
            </w:r>
            <w:r w:rsidRPr="00174610">
              <w:rPr>
                <w:rFonts w:ascii="Arial" w:hAnsi="Arial" w:cs="Arial"/>
                <w:sz w:val="18"/>
                <w:szCs w:val="18"/>
              </w:rPr>
              <w:t xml:space="preserve">przeznaczeniem na wypłatę dodatków do wynagrodzenia dla osób zatrudnionych w ramach umowy o pracę w prowadzonej  przez  Parafię Profilaktyczno-Terapeutycznej Świetlicy Środowiskowej im. św. Elżbiety w Bytomiu </w:t>
            </w:r>
            <w:r w:rsidR="00265CB4" w:rsidRPr="00174610">
              <w:rPr>
                <w:rFonts w:ascii="Arial" w:hAnsi="Arial" w:cs="Arial"/>
                <w:sz w:val="18"/>
                <w:szCs w:val="18"/>
                <w:u w:val="single"/>
              </w:rPr>
              <w:t xml:space="preserve">(wykonano 17 </w:t>
            </w:r>
            <w:r w:rsidRPr="00174610">
              <w:rPr>
                <w:rFonts w:ascii="Arial" w:hAnsi="Arial" w:cs="Arial"/>
                <w:sz w:val="18"/>
                <w:szCs w:val="18"/>
                <w:u w:val="single"/>
              </w:rPr>
              <w:t>468,98 zł)</w:t>
            </w:r>
          </w:p>
        </w:tc>
        <w:tc>
          <w:tcPr>
            <w:tcW w:w="1204" w:type="dxa"/>
          </w:tcPr>
          <w:p w:rsidR="00E347AF" w:rsidRPr="00174610" w:rsidRDefault="00452118" w:rsidP="00A6606F">
            <w:pPr>
              <w:jc w:val="right"/>
              <w:rPr>
                <w:rFonts w:ascii="Arial" w:hAnsi="Arial" w:cs="Arial"/>
                <w:sz w:val="18"/>
                <w:szCs w:val="18"/>
              </w:rPr>
            </w:pPr>
            <w:r w:rsidRPr="00174610">
              <w:rPr>
                <w:rFonts w:ascii="Arial" w:hAnsi="Arial" w:cs="Arial"/>
                <w:sz w:val="18"/>
                <w:szCs w:val="18"/>
              </w:rPr>
              <w:t xml:space="preserve">17 </w:t>
            </w:r>
            <w:r w:rsidR="00E347AF" w:rsidRPr="00174610">
              <w:rPr>
                <w:rFonts w:ascii="Arial" w:hAnsi="Arial" w:cs="Arial"/>
                <w:sz w:val="18"/>
                <w:szCs w:val="18"/>
              </w:rPr>
              <w:t>689,50</w:t>
            </w:r>
          </w:p>
        </w:tc>
      </w:tr>
      <w:tr w:rsidR="00E347AF" w:rsidRPr="00174610" w:rsidTr="00A6606F">
        <w:trPr>
          <w:cantSplit/>
          <w:trHeight w:val="55"/>
        </w:trPr>
        <w:tc>
          <w:tcPr>
            <w:tcW w:w="467" w:type="dxa"/>
          </w:tcPr>
          <w:p w:rsidR="00E347AF" w:rsidRPr="00174610" w:rsidRDefault="00E347AF" w:rsidP="00A6606F">
            <w:pPr>
              <w:rPr>
                <w:rFonts w:ascii="Arial" w:hAnsi="Arial" w:cs="Arial"/>
                <w:sz w:val="18"/>
                <w:szCs w:val="18"/>
              </w:rPr>
            </w:pPr>
            <w:r w:rsidRPr="00174610">
              <w:rPr>
                <w:rFonts w:ascii="Arial" w:hAnsi="Arial" w:cs="Arial"/>
                <w:sz w:val="18"/>
                <w:szCs w:val="18"/>
              </w:rPr>
              <w:t>10.</w:t>
            </w:r>
          </w:p>
        </w:tc>
        <w:tc>
          <w:tcPr>
            <w:tcW w:w="3071" w:type="dxa"/>
          </w:tcPr>
          <w:p w:rsidR="00E347AF" w:rsidRPr="00174610" w:rsidRDefault="00E347AF" w:rsidP="00A6606F">
            <w:pPr>
              <w:rPr>
                <w:rFonts w:ascii="Arial" w:hAnsi="Arial" w:cs="Arial"/>
                <w:sz w:val="18"/>
                <w:szCs w:val="18"/>
              </w:rPr>
            </w:pPr>
            <w:r w:rsidRPr="00174610">
              <w:rPr>
                <w:rFonts w:ascii="Arial" w:hAnsi="Arial" w:cs="Arial"/>
                <w:sz w:val="18"/>
                <w:szCs w:val="18"/>
              </w:rPr>
              <w:t>Caritas Diecezji Gliwickiej</w:t>
            </w:r>
          </w:p>
        </w:tc>
        <w:tc>
          <w:tcPr>
            <w:tcW w:w="4110" w:type="dxa"/>
          </w:tcPr>
          <w:p w:rsidR="00E347AF" w:rsidRPr="00174610" w:rsidRDefault="00E347AF" w:rsidP="00A6606F">
            <w:pPr>
              <w:rPr>
                <w:rFonts w:ascii="Arial" w:hAnsi="Arial" w:cs="Arial"/>
                <w:sz w:val="18"/>
                <w:szCs w:val="18"/>
              </w:rPr>
            </w:pPr>
            <w:r w:rsidRPr="00174610">
              <w:rPr>
                <w:rFonts w:ascii="Arial" w:hAnsi="Arial" w:cs="Arial"/>
                <w:sz w:val="18"/>
                <w:szCs w:val="18"/>
              </w:rPr>
              <w:t>Umowa na udzielenie ze środków budżetu państwa, za</w:t>
            </w:r>
            <w:r w:rsidR="00265CB4" w:rsidRPr="00174610">
              <w:rPr>
                <w:rFonts w:ascii="Arial" w:hAnsi="Arial" w:cs="Arial"/>
                <w:sz w:val="18"/>
                <w:szCs w:val="18"/>
              </w:rPr>
              <w:t xml:space="preserve"> pośrednictwem Miasta dotacji z </w:t>
            </w:r>
            <w:r w:rsidRPr="00174610">
              <w:rPr>
                <w:rFonts w:ascii="Arial" w:hAnsi="Arial" w:cs="Arial"/>
                <w:sz w:val="18"/>
                <w:szCs w:val="18"/>
              </w:rPr>
              <w:t>przeznaczeniem na wypłatę dodatków do wynagrodzenia dla osób zatrudnionych w ramach umowy o pracę w prowadzonej  przez Caritas Środowiskowej Świetlicy Profilaktyczno-Wychowawc</w:t>
            </w:r>
            <w:r w:rsidR="00265CB4" w:rsidRPr="00174610">
              <w:rPr>
                <w:rFonts w:ascii="Arial" w:hAnsi="Arial" w:cs="Arial"/>
                <w:sz w:val="18"/>
                <w:szCs w:val="18"/>
              </w:rPr>
              <w:t>zej „Promyk św. Brata Alberta w </w:t>
            </w:r>
            <w:r w:rsidRPr="00174610">
              <w:rPr>
                <w:rFonts w:ascii="Arial" w:hAnsi="Arial" w:cs="Arial"/>
                <w:sz w:val="18"/>
                <w:szCs w:val="18"/>
              </w:rPr>
              <w:t xml:space="preserve">Bytomiu </w:t>
            </w:r>
            <w:r w:rsidR="00265CB4" w:rsidRPr="00174610">
              <w:rPr>
                <w:rFonts w:ascii="Arial" w:hAnsi="Arial" w:cs="Arial"/>
                <w:sz w:val="18"/>
                <w:szCs w:val="18"/>
                <w:u w:val="single"/>
              </w:rPr>
              <w:t xml:space="preserve">(wykonano 39 </w:t>
            </w:r>
            <w:r w:rsidRPr="00174610">
              <w:rPr>
                <w:rFonts w:ascii="Arial" w:hAnsi="Arial" w:cs="Arial"/>
                <w:sz w:val="18"/>
                <w:szCs w:val="18"/>
                <w:u w:val="single"/>
              </w:rPr>
              <w:t>161,26 zł).</w:t>
            </w:r>
          </w:p>
        </w:tc>
        <w:tc>
          <w:tcPr>
            <w:tcW w:w="1204" w:type="dxa"/>
          </w:tcPr>
          <w:p w:rsidR="00E347AF" w:rsidRPr="00174610" w:rsidRDefault="00452118" w:rsidP="00A6606F">
            <w:pPr>
              <w:jc w:val="right"/>
              <w:rPr>
                <w:rFonts w:ascii="Arial" w:hAnsi="Arial" w:cs="Arial"/>
                <w:sz w:val="18"/>
                <w:szCs w:val="18"/>
              </w:rPr>
            </w:pPr>
            <w:r w:rsidRPr="00174610">
              <w:rPr>
                <w:rFonts w:ascii="Arial" w:hAnsi="Arial" w:cs="Arial"/>
                <w:sz w:val="18"/>
                <w:szCs w:val="18"/>
              </w:rPr>
              <w:t xml:space="preserve">39 </w:t>
            </w:r>
            <w:r w:rsidR="00E347AF" w:rsidRPr="00174610">
              <w:rPr>
                <w:rFonts w:ascii="Arial" w:hAnsi="Arial" w:cs="Arial"/>
                <w:sz w:val="18"/>
                <w:szCs w:val="18"/>
              </w:rPr>
              <w:t xml:space="preserve">418,56 </w:t>
            </w:r>
          </w:p>
        </w:tc>
      </w:tr>
      <w:tr w:rsidR="00E347AF" w:rsidRPr="00174610" w:rsidTr="00A6606F">
        <w:trPr>
          <w:cantSplit/>
          <w:trHeight w:val="55"/>
        </w:trPr>
        <w:tc>
          <w:tcPr>
            <w:tcW w:w="467" w:type="dxa"/>
            <w:tcBorders>
              <w:bottom w:val="single" w:sz="4" w:space="0" w:color="auto"/>
            </w:tcBorders>
          </w:tcPr>
          <w:p w:rsidR="00E347AF" w:rsidRPr="00174610" w:rsidRDefault="00E347AF" w:rsidP="00A6606F">
            <w:pPr>
              <w:rPr>
                <w:rFonts w:ascii="Arial" w:hAnsi="Arial" w:cs="Arial"/>
                <w:sz w:val="18"/>
                <w:szCs w:val="18"/>
              </w:rPr>
            </w:pPr>
            <w:r w:rsidRPr="00174610">
              <w:rPr>
                <w:rFonts w:ascii="Arial" w:hAnsi="Arial" w:cs="Arial"/>
                <w:sz w:val="18"/>
                <w:szCs w:val="18"/>
              </w:rPr>
              <w:t>11.</w:t>
            </w:r>
          </w:p>
        </w:tc>
        <w:tc>
          <w:tcPr>
            <w:tcW w:w="3071" w:type="dxa"/>
            <w:tcBorders>
              <w:bottom w:val="single" w:sz="4" w:space="0" w:color="auto"/>
            </w:tcBorders>
          </w:tcPr>
          <w:p w:rsidR="00E347AF" w:rsidRPr="00174610" w:rsidRDefault="00312693" w:rsidP="00A6606F">
            <w:pPr>
              <w:tabs>
                <w:tab w:val="left" w:pos="900"/>
              </w:tabs>
              <w:rPr>
                <w:rFonts w:ascii="Arial" w:hAnsi="Arial" w:cs="Arial"/>
                <w:sz w:val="18"/>
                <w:szCs w:val="18"/>
              </w:rPr>
            </w:pPr>
            <w:r w:rsidRPr="00174610">
              <w:rPr>
                <w:rFonts w:ascii="Arial" w:hAnsi="Arial" w:cs="Arial"/>
                <w:sz w:val="18"/>
                <w:szCs w:val="18"/>
              </w:rPr>
              <w:t>Stowarzyszenie Pomocy Osobom Uzależnionym i Ich Rodzinom</w:t>
            </w:r>
            <w:r w:rsidR="00A6606F" w:rsidRPr="00174610">
              <w:rPr>
                <w:rFonts w:ascii="Arial" w:hAnsi="Arial" w:cs="Arial"/>
                <w:sz w:val="18"/>
                <w:szCs w:val="18"/>
              </w:rPr>
              <w:t xml:space="preserve"> „IN VIA”</w:t>
            </w:r>
            <w:r w:rsidR="0052604E">
              <w:rPr>
                <w:rFonts w:ascii="Arial" w:hAnsi="Arial" w:cs="Arial"/>
                <w:sz w:val="18"/>
                <w:szCs w:val="18"/>
              </w:rPr>
              <w:t xml:space="preserve"> </w:t>
            </w:r>
            <w:r w:rsidRPr="00174610">
              <w:rPr>
                <w:rFonts w:ascii="Arial" w:hAnsi="Arial" w:cs="Arial"/>
                <w:sz w:val="18"/>
                <w:szCs w:val="18"/>
              </w:rPr>
              <w:t>- partner wskazany we wniosku o </w:t>
            </w:r>
            <w:r w:rsidR="00E347AF" w:rsidRPr="00174610">
              <w:rPr>
                <w:rFonts w:ascii="Arial" w:hAnsi="Arial" w:cs="Arial"/>
                <w:sz w:val="18"/>
                <w:szCs w:val="18"/>
              </w:rPr>
              <w:t xml:space="preserve">dofinansowanie </w:t>
            </w:r>
            <w:r w:rsidR="00A6606F" w:rsidRPr="00174610">
              <w:rPr>
                <w:rFonts w:ascii="Arial" w:hAnsi="Arial" w:cs="Arial"/>
                <w:sz w:val="18"/>
                <w:szCs w:val="18"/>
              </w:rPr>
              <w:t xml:space="preserve">projektu „Czas na zmiany – nowe </w:t>
            </w:r>
            <w:r w:rsidR="0052604E">
              <w:rPr>
                <w:rFonts w:ascii="Arial" w:hAnsi="Arial" w:cs="Arial"/>
                <w:sz w:val="18"/>
                <w:szCs w:val="18"/>
              </w:rPr>
              <w:t xml:space="preserve">perspektywy </w:t>
            </w:r>
            <w:r w:rsidR="00E347AF" w:rsidRPr="00174610">
              <w:rPr>
                <w:rFonts w:ascii="Arial" w:hAnsi="Arial" w:cs="Arial"/>
                <w:sz w:val="18"/>
                <w:szCs w:val="18"/>
              </w:rPr>
              <w:t xml:space="preserve">(RAZEM) z Centrum Integracji Społecznej” (FE SL 07.02. – IZ.01-0606/23)      </w:t>
            </w:r>
          </w:p>
        </w:tc>
        <w:tc>
          <w:tcPr>
            <w:tcW w:w="4110" w:type="dxa"/>
            <w:tcBorders>
              <w:bottom w:val="single" w:sz="4" w:space="0" w:color="auto"/>
            </w:tcBorders>
          </w:tcPr>
          <w:p w:rsidR="00265CB4" w:rsidRPr="00174610" w:rsidRDefault="00E347AF" w:rsidP="00A6606F">
            <w:pPr>
              <w:rPr>
                <w:rFonts w:ascii="Arial" w:hAnsi="Arial" w:cs="Arial"/>
                <w:sz w:val="18"/>
                <w:szCs w:val="18"/>
              </w:rPr>
            </w:pPr>
            <w:r w:rsidRPr="00174610">
              <w:rPr>
                <w:rFonts w:ascii="Arial" w:hAnsi="Arial" w:cs="Arial"/>
                <w:sz w:val="18"/>
                <w:szCs w:val="18"/>
              </w:rPr>
              <w:t xml:space="preserve">Umowa o udzielenie dotacji celowej z dnia </w:t>
            </w:r>
          </w:p>
          <w:p w:rsidR="00265CB4" w:rsidRPr="00174610" w:rsidRDefault="00E347AF" w:rsidP="00A6606F">
            <w:pPr>
              <w:rPr>
                <w:rFonts w:ascii="Arial" w:hAnsi="Arial" w:cs="Arial"/>
                <w:sz w:val="18"/>
                <w:szCs w:val="18"/>
              </w:rPr>
            </w:pPr>
            <w:r w:rsidRPr="00174610">
              <w:rPr>
                <w:rFonts w:ascii="Arial" w:hAnsi="Arial" w:cs="Arial"/>
                <w:sz w:val="18"/>
                <w:szCs w:val="18"/>
              </w:rPr>
              <w:t xml:space="preserve">17 października 2024 r. na lata 2024 – 2026 </w:t>
            </w:r>
          </w:p>
          <w:p w:rsidR="00E347AF" w:rsidRPr="00174610" w:rsidRDefault="00E347AF" w:rsidP="00A6606F">
            <w:pPr>
              <w:rPr>
                <w:rFonts w:ascii="Arial" w:hAnsi="Arial" w:cs="Arial"/>
                <w:sz w:val="18"/>
                <w:szCs w:val="18"/>
              </w:rPr>
            </w:pPr>
            <w:r w:rsidRPr="00174610">
              <w:rPr>
                <w:rFonts w:ascii="Arial" w:hAnsi="Arial" w:cs="Arial"/>
                <w:sz w:val="18"/>
                <w:szCs w:val="18"/>
              </w:rPr>
              <w:t>- dofinansowanie ze środków europejskiego funduszu społecznego (EFS +) i budżetu państwa za pośrednictwem Wnioskodawcy/Partnera Wiodącego, tj. Miasta.</w:t>
            </w:r>
          </w:p>
          <w:p w:rsidR="00265CB4" w:rsidRPr="00174610" w:rsidRDefault="00E347AF" w:rsidP="00A6606F">
            <w:pPr>
              <w:tabs>
                <w:tab w:val="left" w:pos="900"/>
              </w:tabs>
              <w:rPr>
                <w:rFonts w:ascii="Arial" w:hAnsi="Arial" w:cs="Arial"/>
                <w:sz w:val="18"/>
                <w:szCs w:val="18"/>
              </w:rPr>
            </w:pPr>
            <w:r w:rsidRPr="00174610">
              <w:rPr>
                <w:rFonts w:ascii="Arial" w:hAnsi="Arial" w:cs="Arial"/>
                <w:sz w:val="18"/>
                <w:szCs w:val="18"/>
              </w:rPr>
              <w:t xml:space="preserve"> Łączna wartość dotacji celowej w okresie realizacji projektu wynosi 110 453,94 zł, </w:t>
            </w:r>
          </w:p>
          <w:p w:rsidR="00265CB4" w:rsidRPr="00174610" w:rsidRDefault="00E347AF" w:rsidP="00A6606F">
            <w:pPr>
              <w:tabs>
                <w:tab w:val="left" w:pos="900"/>
              </w:tabs>
              <w:rPr>
                <w:rFonts w:ascii="Arial" w:hAnsi="Arial" w:cs="Arial"/>
                <w:bCs/>
                <w:sz w:val="18"/>
                <w:szCs w:val="18"/>
              </w:rPr>
            </w:pPr>
            <w:r w:rsidRPr="00174610">
              <w:rPr>
                <w:rFonts w:ascii="Arial" w:hAnsi="Arial" w:cs="Arial"/>
                <w:sz w:val="18"/>
                <w:szCs w:val="18"/>
              </w:rPr>
              <w:t xml:space="preserve">a </w:t>
            </w:r>
            <w:r w:rsidRPr="00174610">
              <w:rPr>
                <w:rFonts w:ascii="Arial" w:hAnsi="Arial" w:cs="Arial"/>
                <w:bCs/>
                <w:sz w:val="18"/>
                <w:szCs w:val="18"/>
              </w:rPr>
              <w:t>w poszczególnych latach:</w:t>
            </w:r>
          </w:p>
          <w:p w:rsidR="00E347AF" w:rsidRPr="00174610" w:rsidRDefault="00E347AF" w:rsidP="00A6606F">
            <w:pPr>
              <w:tabs>
                <w:tab w:val="left" w:pos="900"/>
              </w:tabs>
              <w:rPr>
                <w:rFonts w:ascii="Arial" w:hAnsi="Arial" w:cs="Arial"/>
                <w:bCs/>
                <w:sz w:val="18"/>
                <w:szCs w:val="18"/>
              </w:rPr>
            </w:pPr>
            <w:r w:rsidRPr="00174610">
              <w:rPr>
                <w:rFonts w:ascii="Arial" w:hAnsi="Arial" w:cs="Arial"/>
                <w:bCs/>
                <w:sz w:val="18"/>
                <w:szCs w:val="18"/>
              </w:rPr>
              <w:t>- 2024 rok – 17.465,94 zł,</w:t>
            </w:r>
          </w:p>
          <w:p w:rsidR="00E347AF" w:rsidRPr="00174610" w:rsidRDefault="00E347AF" w:rsidP="00A6606F">
            <w:pPr>
              <w:rPr>
                <w:rFonts w:ascii="Arial" w:hAnsi="Arial" w:cs="Arial"/>
                <w:sz w:val="18"/>
                <w:szCs w:val="18"/>
              </w:rPr>
            </w:pPr>
            <w:r w:rsidRPr="00174610">
              <w:rPr>
                <w:rFonts w:ascii="Arial" w:hAnsi="Arial" w:cs="Arial"/>
                <w:bCs/>
                <w:sz w:val="18"/>
                <w:szCs w:val="18"/>
              </w:rPr>
              <w:t xml:space="preserve">- 2025 rok – 59.436,00 zł, </w:t>
            </w:r>
            <w:r w:rsidRPr="00174610">
              <w:rPr>
                <w:rFonts w:ascii="Arial" w:hAnsi="Arial" w:cs="Arial"/>
                <w:sz w:val="18"/>
                <w:szCs w:val="18"/>
              </w:rPr>
              <w:t xml:space="preserve"> </w:t>
            </w:r>
          </w:p>
          <w:p w:rsidR="00E347AF" w:rsidRPr="00174610" w:rsidRDefault="00E347AF" w:rsidP="00265CB4">
            <w:pPr>
              <w:rPr>
                <w:rFonts w:ascii="Arial" w:hAnsi="Arial" w:cs="Arial"/>
                <w:sz w:val="18"/>
                <w:szCs w:val="18"/>
              </w:rPr>
            </w:pPr>
            <w:r w:rsidRPr="00174610">
              <w:rPr>
                <w:rFonts w:ascii="Arial" w:hAnsi="Arial" w:cs="Arial"/>
                <w:sz w:val="18"/>
                <w:szCs w:val="18"/>
              </w:rPr>
              <w:t xml:space="preserve">- 2026 rok – </w:t>
            </w:r>
            <w:r w:rsidRPr="00174610">
              <w:rPr>
                <w:rFonts w:ascii="Arial" w:hAnsi="Arial" w:cs="Arial"/>
                <w:bCs/>
                <w:sz w:val="18"/>
                <w:szCs w:val="18"/>
              </w:rPr>
              <w:t xml:space="preserve">33.552,00 zł. </w:t>
            </w:r>
          </w:p>
          <w:p w:rsidR="00E347AF" w:rsidRPr="00174610" w:rsidRDefault="00E347AF" w:rsidP="00265CB4">
            <w:pPr>
              <w:rPr>
                <w:rFonts w:ascii="Arial" w:hAnsi="Arial" w:cs="Arial"/>
                <w:bCs/>
                <w:sz w:val="18"/>
                <w:szCs w:val="18"/>
                <w:u w:val="single"/>
              </w:rPr>
            </w:pPr>
            <w:r w:rsidRPr="00174610">
              <w:rPr>
                <w:rFonts w:ascii="Arial" w:hAnsi="Arial" w:cs="Arial"/>
                <w:sz w:val="18"/>
                <w:szCs w:val="18"/>
                <w:u w:val="single"/>
              </w:rPr>
              <w:t xml:space="preserve">W 2024 r. wydatkowano 17.100,00 zł </w:t>
            </w:r>
            <w:r w:rsidRPr="00174610">
              <w:rPr>
                <w:rFonts w:ascii="Arial" w:hAnsi="Arial" w:cs="Arial"/>
                <w:bCs/>
                <w:sz w:val="18"/>
                <w:szCs w:val="18"/>
                <w:u w:val="single"/>
              </w:rPr>
              <w:t>(w tym środki EFS 15.300,00 zł</w:t>
            </w:r>
            <w:r w:rsidR="00265CB4" w:rsidRPr="00174610">
              <w:rPr>
                <w:rFonts w:ascii="Arial" w:hAnsi="Arial" w:cs="Arial"/>
                <w:bCs/>
                <w:sz w:val="18"/>
                <w:szCs w:val="18"/>
                <w:u w:val="single"/>
              </w:rPr>
              <w:t xml:space="preserve"> i</w:t>
            </w:r>
            <w:r w:rsidRPr="00174610">
              <w:rPr>
                <w:rFonts w:ascii="Arial" w:hAnsi="Arial" w:cs="Arial"/>
                <w:bCs/>
                <w:sz w:val="18"/>
                <w:szCs w:val="18"/>
                <w:u w:val="single"/>
              </w:rPr>
              <w:t xml:space="preserve"> środki budżetu państwa 1.800,00 zł)</w:t>
            </w:r>
          </w:p>
        </w:tc>
        <w:tc>
          <w:tcPr>
            <w:tcW w:w="1204" w:type="dxa"/>
            <w:tcBorders>
              <w:bottom w:val="single" w:sz="4" w:space="0" w:color="auto"/>
            </w:tcBorders>
          </w:tcPr>
          <w:p w:rsidR="00E347AF" w:rsidRPr="00174610" w:rsidRDefault="00452118" w:rsidP="00A6606F">
            <w:pPr>
              <w:jc w:val="right"/>
              <w:rPr>
                <w:rFonts w:ascii="Arial" w:hAnsi="Arial" w:cs="Arial"/>
                <w:bCs/>
                <w:sz w:val="18"/>
                <w:szCs w:val="18"/>
              </w:rPr>
            </w:pPr>
            <w:r w:rsidRPr="00174610">
              <w:rPr>
                <w:rFonts w:ascii="Arial" w:hAnsi="Arial" w:cs="Arial"/>
                <w:bCs/>
                <w:sz w:val="18"/>
                <w:szCs w:val="18"/>
              </w:rPr>
              <w:t xml:space="preserve">17 </w:t>
            </w:r>
            <w:r w:rsidR="00E347AF" w:rsidRPr="00174610">
              <w:rPr>
                <w:rFonts w:ascii="Arial" w:hAnsi="Arial" w:cs="Arial"/>
                <w:bCs/>
                <w:sz w:val="18"/>
                <w:szCs w:val="18"/>
              </w:rPr>
              <w:t xml:space="preserve">465,94 </w:t>
            </w:r>
          </w:p>
          <w:p w:rsidR="00E347AF" w:rsidRPr="00174610" w:rsidRDefault="00E347AF" w:rsidP="00A6606F">
            <w:pPr>
              <w:ind w:left="720"/>
              <w:jc w:val="right"/>
              <w:rPr>
                <w:rFonts w:ascii="Arial" w:hAnsi="Arial" w:cs="Arial"/>
                <w:bCs/>
                <w:sz w:val="18"/>
                <w:szCs w:val="18"/>
              </w:rPr>
            </w:pPr>
          </w:p>
          <w:p w:rsidR="00452118" w:rsidRPr="00174610" w:rsidRDefault="00EE2B67" w:rsidP="00A6606F">
            <w:pPr>
              <w:jc w:val="right"/>
              <w:rPr>
                <w:rFonts w:ascii="Arial" w:hAnsi="Arial" w:cs="Arial"/>
                <w:bCs/>
                <w:sz w:val="18"/>
                <w:szCs w:val="18"/>
              </w:rPr>
            </w:pPr>
            <w:r w:rsidRPr="00174610">
              <w:rPr>
                <w:rFonts w:ascii="Arial" w:hAnsi="Arial" w:cs="Arial"/>
                <w:bCs/>
                <w:sz w:val="18"/>
                <w:szCs w:val="18"/>
              </w:rPr>
              <w:t>(w tym środ</w:t>
            </w:r>
            <w:r w:rsidR="00452118" w:rsidRPr="00174610">
              <w:rPr>
                <w:rFonts w:ascii="Arial" w:hAnsi="Arial" w:cs="Arial"/>
                <w:bCs/>
                <w:sz w:val="18"/>
                <w:szCs w:val="18"/>
              </w:rPr>
              <w:t xml:space="preserve">ki EFS </w:t>
            </w:r>
          </w:p>
          <w:p w:rsidR="00EE2B67" w:rsidRPr="00174610" w:rsidRDefault="00452118" w:rsidP="00A6606F">
            <w:pPr>
              <w:jc w:val="right"/>
              <w:rPr>
                <w:rFonts w:ascii="Arial" w:hAnsi="Arial" w:cs="Arial"/>
                <w:bCs/>
                <w:sz w:val="18"/>
                <w:szCs w:val="18"/>
              </w:rPr>
            </w:pPr>
            <w:r w:rsidRPr="00174610">
              <w:rPr>
                <w:rFonts w:ascii="Arial" w:hAnsi="Arial" w:cs="Arial"/>
                <w:bCs/>
                <w:sz w:val="18"/>
                <w:szCs w:val="18"/>
              </w:rPr>
              <w:t xml:space="preserve">15 </w:t>
            </w:r>
            <w:r w:rsidR="00EE2B67" w:rsidRPr="00174610">
              <w:rPr>
                <w:rFonts w:ascii="Arial" w:hAnsi="Arial" w:cs="Arial"/>
                <w:bCs/>
                <w:sz w:val="18"/>
                <w:szCs w:val="18"/>
              </w:rPr>
              <w:t>627,00</w:t>
            </w:r>
          </w:p>
          <w:p w:rsidR="00452118" w:rsidRPr="00174610" w:rsidRDefault="00E347AF" w:rsidP="00A6606F">
            <w:pPr>
              <w:jc w:val="right"/>
              <w:rPr>
                <w:rFonts w:ascii="Arial" w:hAnsi="Arial" w:cs="Arial"/>
                <w:bCs/>
                <w:sz w:val="18"/>
                <w:szCs w:val="18"/>
              </w:rPr>
            </w:pPr>
            <w:r w:rsidRPr="00174610">
              <w:rPr>
                <w:rFonts w:ascii="Arial" w:hAnsi="Arial" w:cs="Arial"/>
                <w:bCs/>
                <w:sz w:val="18"/>
                <w:szCs w:val="18"/>
              </w:rPr>
              <w:t>i śr</w:t>
            </w:r>
            <w:r w:rsidR="00452118" w:rsidRPr="00174610">
              <w:rPr>
                <w:rFonts w:ascii="Arial" w:hAnsi="Arial" w:cs="Arial"/>
                <w:bCs/>
                <w:sz w:val="18"/>
                <w:szCs w:val="18"/>
              </w:rPr>
              <w:t xml:space="preserve">odki budżetu państwa </w:t>
            </w:r>
          </w:p>
          <w:p w:rsidR="00E347AF" w:rsidRPr="00174610" w:rsidRDefault="00452118" w:rsidP="00A6606F">
            <w:pPr>
              <w:jc w:val="right"/>
              <w:rPr>
                <w:rFonts w:ascii="Arial" w:hAnsi="Arial" w:cs="Arial"/>
                <w:bCs/>
                <w:sz w:val="18"/>
                <w:szCs w:val="18"/>
              </w:rPr>
            </w:pPr>
            <w:r w:rsidRPr="00174610">
              <w:rPr>
                <w:rFonts w:ascii="Arial" w:hAnsi="Arial" w:cs="Arial"/>
                <w:bCs/>
                <w:sz w:val="18"/>
                <w:szCs w:val="18"/>
              </w:rPr>
              <w:t xml:space="preserve">1 </w:t>
            </w:r>
            <w:r w:rsidR="00EE2B67" w:rsidRPr="00174610">
              <w:rPr>
                <w:rFonts w:ascii="Arial" w:hAnsi="Arial" w:cs="Arial"/>
                <w:bCs/>
                <w:sz w:val="18"/>
                <w:szCs w:val="18"/>
              </w:rPr>
              <w:t>838,52</w:t>
            </w:r>
            <w:r w:rsidR="00E347AF" w:rsidRPr="00174610">
              <w:rPr>
                <w:rFonts w:ascii="Arial" w:hAnsi="Arial" w:cs="Arial"/>
                <w:bCs/>
                <w:sz w:val="18"/>
                <w:szCs w:val="18"/>
              </w:rPr>
              <w:t>)</w:t>
            </w:r>
          </w:p>
          <w:p w:rsidR="00E347AF" w:rsidRPr="00174610" w:rsidRDefault="00E347AF" w:rsidP="00A6606F">
            <w:pPr>
              <w:jc w:val="right"/>
              <w:rPr>
                <w:rFonts w:ascii="Arial" w:hAnsi="Arial" w:cs="Arial"/>
                <w:sz w:val="18"/>
                <w:szCs w:val="18"/>
              </w:rPr>
            </w:pPr>
          </w:p>
        </w:tc>
      </w:tr>
    </w:tbl>
    <w:p w:rsidR="00E347AF" w:rsidRPr="00174610" w:rsidRDefault="00E347AF">
      <w:pPr>
        <w:pStyle w:val="Tekstpodstawowywcity"/>
        <w:ind w:firstLine="0"/>
        <w:rPr>
          <w:rFonts w:ascii="Arial" w:hAnsi="Arial" w:cs="Arial"/>
          <w:iCs/>
          <w:sz w:val="20"/>
          <w:szCs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648"/>
        <w:gridCol w:w="1204"/>
      </w:tblGrid>
      <w:tr w:rsidR="004B0D43" w:rsidRPr="00174610" w:rsidTr="004B0D43">
        <w:trPr>
          <w:cantSplit/>
          <w:trHeight w:val="145"/>
        </w:trPr>
        <w:tc>
          <w:tcPr>
            <w:tcW w:w="7648" w:type="dxa"/>
            <w:tcBorders>
              <w:bottom w:val="single" w:sz="4" w:space="0" w:color="auto"/>
            </w:tcBorders>
          </w:tcPr>
          <w:p w:rsidR="004B0D43" w:rsidRPr="00174610" w:rsidRDefault="004B0D43" w:rsidP="00A6606F">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204" w:type="dxa"/>
            <w:tcBorders>
              <w:bottom w:val="single" w:sz="4" w:space="0" w:color="auto"/>
            </w:tcBorders>
            <w:shd w:val="clear" w:color="auto" w:fill="D9D9D9"/>
          </w:tcPr>
          <w:p w:rsidR="004B0D43" w:rsidRPr="00174610" w:rsidRDefault="004B0D43" w:rsidP="00A6606F">
            <w:pPr>
              <w:jc w:val="right"/>
              <w:rPr>
                <w:rFonts w:ascii="Arial" w:hAnsi="Arial" w:cs="Arial"/>
                <w:sz w:val="18"/>
                <w:szCs w:val="18"/>
              </w:rPr>
            </w:pPr>
            <w:r w:rsidRPr="00174610">
              <w:rPr>
                <w:rFonts w:ascii="Arial" w:hAnsi="Arial" w:cs="Arial"/>
                <w:sz w:val="18"/>
                <w:szCs w:val="18"/>
              </w:rPr>
              <w:t>2 154 808,00</w:t>
            </w:r>
          </w:p>
        </w:tc>
      </w:tr>
    </w:tbl>
    <w:p w:rsidR="00E347AF" w:rsidRPr="00174610" w:rsidRDefault="00E347AF">
      <w:pPr>
        <w:pStyle w:val="Tekstpodstawowywcity"/>
        <w:ind w:firstLine="0"/>
        <w:rPr>
          <w:rFonts w:ascii="Arial" w:hAnsi="Arial" w:cs="Arial"/>
          <w:iCs/>
          <w:sz w:val="20"/>
          <w:szCs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648"/>
        <w:gridCol w:w="1204"/>
      </w:tblGrid>
      <w:tr w:rsidR="00A6606F" w:rsidRPr="00174610" w:rsidTr="00A6606F">
        <w:trPr>
          <w:cantSplit/>
          <w:trHeight w:val="190"/>
        </w:trPr>
        <w:tc>
          <w:tcPr>
            <w:tcW w:w="7648" w:type="dxa"/>
            <w:tcBorders>
              <w:bottom w:val="single" w:sz="4" w:space="0" w:color="auto"/>
            </w:tcBorders>
          </w:tcPr>
          <w:p w:rsidR="00A6606F" w:rsidRPr="00174610" w:rsidRDefault="00A6606F" w:rsidP="00A6606F">
            <w:pPr>
              <w:rPr>
                <w:rFonts w:ascii="Arial" w:hAnsi="Arial" w:cs="Arial"/>
                <w:sz w:val="18"/>
                <w:szCs w:val="18"/>
              </w:rPr>
            </w:pPr>
            <w:r w:rsidRPr="00174610">
              <w:rPr>
                <w:rFonts w:ascii="Arial" w:hAnsi="Arial" w:cs="Arial"/>
                <w:sz w:val="18"/>
                <w:szCs w:val="18"/>
              </w:rPr>
              <w:t xml:space="preserve">Łączna liczba podmiotów programu, korzystających z innych form współpracy: </w:t>
            </w:r>
          </w:p>
        </w:tc>
        <w:tc>
          <w:tcPr>
            <w:tcW w:w="1204" w:type="dxa"/>
            <w:tcBorders>
              <w:bottom w:val="single" w:sz="4" w:space="0" w:color="auto"/>
            </w:tcBorders>
          </w:tcPr>
          <w:p w:rsidR="00A6606F" w:rsidRPr="00174610" w:rsidRDefault="00A6606F" w:rsidP="00A6606F">
            <w:pPr>
              <w:jc w:val="right"/>
              <w:rPr>
                <w:rFonts w:ascii="Arial" w:hAnsi="Arial" w:cs="Arial"/>
                <w:sz w:val="18"/>
                <w:szCs w:val="18"/>
              </w:rPr>
            </w:pPr>
            <w:r w:rsidRPr="00174610">
              <w:rPr>
                <w:rFonts w:ascii="Arial" w:hAnsi="Arial" w:cs="Arial"/>
                <w:sz w:val="18"/>
                <w:szCs w:val="18"/>
              </w:rPr>
              <w:t>7</w:t>
            </w:r>
          </w:p>
        </w:tc>
      </w:tr>
      <w:tr w:rsidR="00A6606F" w:rsidRPr="00174610" w:rsidTr="00A6606F">
        <w:trPr>
          <w:cantSplit/>
          <w:trHeight w:val="76"/>
        </w:trPr>
        <w:tc>
          <w:tcPr>
            <w:tcW w:w="7648" w:type="dxa"/>
          </w:tcPr>
          <w:p w:rsidR="00A6606F" w:rsidRPr="00174610" w:rsidRDefault="00A6606F" w:rsidP="00A6606F">
            <w:pPr>
              <w:rPr>
                <w:rFonts w:ascii="Arial" w:hAnsi="Arial" w:cs="Arial"/>
                <w:sz w:val="18"/>
                <w:szCs w:val="18"/>
              </w:rPr>
            </w:pPr>
            <w:r w:rsidRPr="00174610">
              <w:rPr>
                <w:rFonts w:ascii="Arial" w:hAnsi="Arial" w:cs="Arial"/>
                <w:sz w:val="18"/>
                <w:szCs w:val="18"/>
              </w:rPr>
              <w:t>Liczba zawartych umów z podmiotami programu:</w:t>
            </w:r>
          </w:p>
        </w:tc>
        <w:tc>
          <w:tcPr>
            <w:tcW w:w="1204" w:type="dxa"/>
          </w:tcPr>
          <w:p w:rsidR="00A6606F" w:rsidRPr="00174610" w:rsidRDefault="00A6606F" w:rsidP="00A6606F">
            <w:pPr>
              <w:jc w:val="right"/>
              <w:rPr>
                <w:rFonts w:ascii="Arial" w:hAnsi="Arial" w:cs="Arial"/>
                <w:sz w:val="18"/>
                <w:szCs w:val="18"/>
              </w:rPr>
            </w:pPr>
            <w:r w:rsidRPr="00174610">
              <w:rPr>
                <w:rFonts w:ascii="Arial" w:hAnsi="Arial" w:cs="Arial"/>
                <w:sz w:val="18"/>
                <w:szCs w:val="18"/>
              </w:rPr>
              <w:t>11</w:t>
            </w:r>
          </w:p>
        </w:tc>
      </w:tr>
      <w:tr w:rsidR="00A6606F" w:rsidRPr="00174610" w:rsidTr="00A6606F">
        <w:trPr>
          <w:cantSplit/>
          <w:trHeight w:val="76"/>
        </w:trPr>
        <w:tc>
          <w:tcPr>
            <w:tcW w:w="7648" w:type="dxa"/>
          </w:tcPr>
          <w:p w:rsidR="00A6606F" w:rsidRPr="00174610" w:rsidRDefault="00A6606F" w:rsidP="00A6606F">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204" w:type="dxa"/>
          </w:tcPr>
          <w:p w:rsidR="00A6606F" w:rsidRPr="00174610" w:rsidRDefault="00A6606F" w:rsidP="00A6606F">
            <w:pPr>
              <w:jc w:val="right"/>
              <w:rPr>
                <w:rFonts w:ascii="Arial" w:hAnsi="Arial" w:cs="Arial"/>
                <w:sz w:val="18"/>
                <w:szCs w:val="18"/>
              </w:rPr>
            </w:pPr>
            <w:r w:rsidRPr="00174610">
              <w:rPr>
                <w:rFonts w:ascii="Arial" w:hAnsi="Arial" w:cs="Arial"/>
                <w:sz w:val="18"/>
                <w:szCs w:val="18"/>
              </w:rPr>
              <w:t>0</w:t>
            </w:r>
          </w:p>
        </w:tc>
      </w:tr>
      <w:tr w:rsidR="00A6606F" w:rsidRPr="00174610" w:rsidTr="00A6606F">
        <w:trPr>
          <w:cantSplit/>
          <w:trHeight w:val="76"/>
        </w:trPr>
        <w:tc>
          <w:tcPr>
            <w:tcW w:w="7648" w:type="dxa"/>
          </w:tcPr>
          <w:p w:rsidR="00A6606F" w:rsidRPr="00174610" w:rsidRDefault="00A6606F" w:rsidP="00A6606F">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204" w:type="dxa"/>
          </w:tcPr>
          <w:p w:rsidR="00A6606F" w:rsidRPr="00174610" w:rsidRDefault="00A6606F" w:rsidP="00A6606F">
            <w:pPr>
              <w:jc w:val="right"/>
              <w:rPr>
                <w:rFonts w:ascii="Arial" w:hAnsi="Arial" w:cs="Arial"/>
                <w:sz w:val="18"/>
                <w:szCs w:val="18"/>
              </w:rPr>
            </w:pPr>
            <w:r w:rsidRPr="00174610">
              <w:rPr>
                <w:rFonts w:ascii="Arial" w:hAnsi="Arial" w:cs="Arial"/>
                <w:sz w:val="18"/>
                <w:szCs w:val="18"/>
              </w:rPr>
              <w:t>0</w:t>
            </w:r>
          </w:p>
        </w:tc>
      </w:tr>
      <w:tr w:rsidR="00A6606F" w:rsidRPr="00174610" w:rsidTr="00A6606F">
        <w:trPr>
          <w:cantSplit/>
          <w:trHeight w:val="76"/>
        </w:trPr>
        <w:tc>
          <w:tcPr>
            <w:tcW w:w="7648" w:type="dxa"/>
            <w:tcBorders>
              <w:bottom w:val="single" w:sz="4" w:space="0" w:color="auto"/>
            </w:tcBorders>
          </w:tcPr>
          <w:p w:rsidR="00A6606F" w:rsidRPr="00174610" w:rsidRDefault="00A6606F" w:rsidP="00A6606F">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204" w:type="dxa"/>
            <w:tcBorders>
              <w:bottom w:val="single" w:sz="4" w:space="0" w:color="auto"/>
            </w:tcBorders>
          </w:tcPr>
          <w:p w:rsidR="00A6606F" w:rsidRPr="00174610" w:rsidRDefault="00A6606F" w:rsidP="00A6606F">
            <w:pPr>
              <w:jc w:val="right"/>
              <w:rPr>
                <w:rFonts w:ascii="Arial" w:hAnsi="Arial" w:cs="Arial"/>
                <w:sz w:val="18"/>
                <w:szCs w:val="18"/>
              </w:rPr>
            </w:pPr>
            <w:r w:rsidRPr="00174610">
              <w:rPr>
                <w:rFonts w:ascii="Arial" w:hAnsi="Arial" w:cs="Arial"/>
                <w:sz w:val="18"/>
                <w:szCs w:val="18"/>
              </w:rPr>
              <w:t>0</w:t>
            </w:r>
          </w:p>
        </w:tc>
      </w:tr>
    </w:tbl>
    <w:p w:rsidR="001E59DF" w:rsidRDefault="001E59DF" w:rsidP="000F4018">
      <w:pPr>
        <w:pStyle w:val="Tekstpodstawowywcity"/>
        <w:spacing w:line="360" w:lineRule="auto"/>
        <w:ind w:firstLine="0"/>
        <w:rPr>
          <w:rFonts w:ascii="Arial" w:hAnsi="Arial" w:cs="Arial"/>
          <w:iCs/>
          <w:sz w:val="20"/>
          <w:szCs w:val="20"/>
        </w:rPr>
      </w:pPr>
    </w:p>
    <w:p w:rsidR="001E59DF" w:rsidRPr="00174610" w:rsidRDefault="001E59DF" w:rsidP="000F4018">
      <w:pPr>
        <w:pStyle w:val="Tekstpodstawowywcity"/>
        <w:spacing w:line="360" w:lineRule="auto"/>
        <w:ind w:firstLine="0"/>
        <w:rPr>
          <w:rFonts w:ascii="Arial" w:hAnsi="Arial" w:cs="Arial"/>
          <w:iCs/>
          <w:sz w:val="20"/>
          <w:szCs w:val="20"/>
        </w:rPr>
      </w:pPr>
    </w:p>
    <w:p w:rsidR="004B0D43" w:rsidRPr="00174610" w:rsidRDefault="00734A4C" w:rsidP="000F4018">
      <w:pPr>
        <w:pStyle w:val="Tekstpodstawowywcity"/>
        <w:numPr>
          <w:ilvl w:val="0"/>
          <w:numId w:val="120"/>
        </w:numPr>
        <w:spacing w:line="360" w:lineRule="auto"/>
        <w:rPr>
          <w:rFonts w:ascii="Arial" w:hAnsi="Arial" w:cs="Arial"/>
          <w:iCs/>
          <w:sz w:val="20"/>
          <w:szCs w:val="20"/>
        </w:rPr>
      </w:pPr>
      <w:r w:rsidRPr="00174610">
        <w:rPr>
          <w:rFonts w:ascii="Arial" w:hAnsi="Arial" w:cs="Arial"/>
          <w:iCs/>
          <w:sz w:val="20"/>
          <w:szCs w:val="20"/>
        </w:rPr>
        <w:t>zawieranie umów partnerstwa:</w:t>
      </w:r>
    </w:p>
    <w:p w:rsidR="005956CB" w:rsidRPr="00174610" w:rsidRDefault="00734A4C" w:rsidP="00401BF0">
      <w:pPr>
        <w:pStyle w:val="Tekstpodstawowywcity"/>
        <w:spacing w:line="360" w:lineRule="auto"/>
        <w:ind w:firstLine="0"/>
        <w:rPr>
          <w:rFonts w:ascii="Arial" w:hAnsi="Arial" w:cs="Arial"/>
          <w:iCs/>
          <w:sz w:val="20"/>
          <w:szCs w:val="20"/>
        </w:rPr>
      </w:pPr>
      <w:r w:rsidRPr="00174610">
        <w:rPr>
          <w:rFonts w:ascii="Arial" w:hAnsi="Arial" w:cs="Arial"/>
          <w:iCs/>
          <w:sz w:val="20"/>
          <w:szCs w:val="20"/>
        </w:rPr>
        <w:t>Umowa partnerska z dnia 27 września 2024 r</w:t>
      </w:r>
      <w:r w:rsidR="00401BF0" w:rsidRPr="00174610">
        <w:rPr>
          <w:rFonts w:ascii="Arial" w:hAnsi="Arial" w:cs="Arial"/>
          <w:iCs/>
          <w:sz w:val="20"/>
          <w:szCs w:val="20"/>
        </w:rPr>
        <w:t>. zawarta pomiędzy miastem Bytom a</w:t>
      </w:r>
      <w:r w:rsidR="00C71946" w:rsidRPr="00174610">
        <w:rPr>
          <w:rFonts w:ascii="Arial" w:hAnsi="Arial" w:cs="Arial"/>
          <w:iCs/>
          <w:sz w:val="20"/>
          <w:szCs w:val="20"/>
        </w:rPr>
        <w:t xml:space="preserve"> Stowarzyszeniem Pomocy Osobom Uzależnionym i Ich Rodzinom „IN VIA” </w:t>
      </w:r>
      <w:r w:rsidR="00401BF0" w:rsidRPr="00174610">
        <w:rPr>
          <w:rFonts w:ascii="Arial" w:hAnsi="Arial" w:cs="Arial"/>
          <w:iCs/>
          <w:sz w:val="20"/>
          <w:szCs w:val="20"/>
        </w:rPr>
        <w:t>z </w:t>
      </w:r>
      <w:r w:rsidRPr="00174610">
        <w:rPr>
          <w:rFonts w:ascii="Arial" w:hAnsi="Arial" w:cs="Arial"/>
          <w:iCs/>
          <w:sz w:val="20"/>
          <w:szCs w:val="20"/>
        </w:rPr>
        <w:t>siedzibą w Bytomiu, ul. Dworcowa 24/18, 41-902 Bytom na rzecz realizacji projektu „Czas na zmiany – nowe perspektywy (RAZEM) z Centrum Integracji Społecznej” (</w:t>
      </w:r>
      <w:r w:rsidR="00401BF0" w:rsidRPr="00174610">
        <w:rPr>
          <w:rFonts w:ascii="Arial" w:hAnsi="Arial" w:cs="Arial"/>
          <w:iCs/>
          <w:sz w:val="20"/>
          <w:szCs w:val="20"/>
        </w:rPr>
        <w:t>FE SL 07.02. – IZ.01-0606/23) w </w:t>
      </w:r>
      <w:r w:rsidRPr="00174610">
        <w:rPr>
          <w:rFonts w:ascii="Arial" w:hAnsi="Arial" w:cs="Arial"/>
          <w:iCs/>
          <w:sz w:val="20"/>
          <w:szCs w:val="20"/>
        </w:rPr>
        <w:t>ramach naboru FESL.07.02-IZ.01-047/23, Działania 7.2 Aktywna integracja, Priorytetu 7. Fundusze Europejskie dla społeczeństwa programu Fundusze Europejskie dla Śląskiego 2021-2027, na postawie art. 39 ust. 1 i ust. 9 Ustawy z dnia 28 kwietnia 2022 r. o zasadach realizacji zadań finansowanych ze środków europejskich w perspektywie finansowej 2021-2027</w:t>
      </w:r>
      <w:r w:rsidR="00401BF0" w:rsidRPr="00174610">
        <w:rPr>
          <w:rFonts w:ascii="Arial" w:hAnsi="Arial" w:cs="Arial"/>
          <w:iCs/>
          <w:sz w:val="20"/>
          <w:szCs w:val="20"/>
        </w:rPr>
        <w:t>.</w:t>
      </w:r>
    </w:p>
    <w:p w:rsidR="004B5747" w:rsidRPr="00174610" w:rsidRDefault="004B5747">
      <w:pPr>
        <w:spacing w:line="360" w:lineRule="auto"/>
        <w:jc w:val="both"/>
        <w:rPr>
          <w:rFonts w:ascii="Arial" w:hAnsi="Arial" w:cs="Arial"/>
          <w:sz w:val="20"/>
        </w:rPr>
      </w:pPr>
    </w:p>
    <w:p w:rsidR="006B0232" w:rsidRPr="00174610" w:rsidRDefault="004B5747" w:rsidP="006B0232">
      <w:pPr>
        <w:spacing w:line="360" w:lineRule="auto"/>
        <w:jc w:val="both"/>
        <w:rPr>
          <w:rFonts w:ascii="Arial" w:hAnsi="Arial" w:cs="Arial"/>
          <w:sz w:val="20"/>
        </w:rPr>
      </w:pPr>
      <w:r w:rsidRPr="00174610">
        <w:rPr>
          <w:rFonts w:ascii="Arial" w:hAnsi="Arial" w:cs="Arial"/>
          <w:sz w:val="20"/>
        </w:rPr>
        <w:t>I. 2. Pozafinansowe formy współpracy podj</w:t>
      </w:r>
      <w:r w:rsidR="00C03B6F" w:rsidRPr="00174610">
        <w:rPr>
          <w:rFonts w:ascii="Arial" w:hAnsi="Arial" w:cs="Arial"/>
          <w:sz w:val="20"/>
        </w:rPr>
        <w:t>ęte z podmiotami programu w 2024</w:t>
      </w:r>
      <w:r w:rsidRPr="00174610">
        <w:rPr>
          <w:rFonts w:ascii="Arial" w:hAnsi="Arial" w:cs="Arial"/>
          <w:sz w:val="20"/>
        </w:rPr>
        <w:t xml:space="preserve"> r.:</w:t>
      </w:r>
    </w:p>
    <w:p w:rsidR="00C03B6F" w:rsidRPr="00174610" w:rsidRDefault="004B5747" w:rsidP="00F22681">
      <w:pPr>
        <w:numPr>
          <w:ilvl w:val="0"/>
          <w:numId w:val="23"/>
        </w:numPr>
        <w:spacing w:line="360" w:lineRule="auto"/>
        <w:jc w:val="both"/>
        <w:rPr>
          <w:rFonts w:ascii="Arial" w:hAnsi="Arial" w:cs="Arial"/>
          <w:sz w:val="20"/>
        </w:rPr>
      </w:pPr>
      <w:r w:rsidRPr="00174610">
        <w:rPr>
          <w:rFonts w:ascii="Arial" w:hAnsi="Arial" w:cs="Arial"/>
          <w:sz w:val="20"/>
        </w:rPr>
        <w:t>konsultowanie z podmiotami programu projektów aktów prawa miejscowego w dziedzinach dotyczących działalności statutowej tych podmiotów:</w:t>
      </w:r>
    </w:p>
    <w:p w:rsidR="000F4018" w:rsidRPr="00174610" w:rsidRDefault="000F4018" w:rsidP="000F4018">
      <w:pPr>
        <w:spacing w:line="360" w:lineRule="auto"/>
        <w:jc w:val="both"/>
        <w:rPr>
          <w:rFonts w:ascii="Arial" w:hAnsi="Arial"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6146"/>
        <w:gridCol w:w="2517"/>
      </w:tblGrid>
      <w:tr w:rsidR="00C03B6F" w:rsidRPr="00174610" w:rsidTr="00C03B6F">
        <w:tc>
          <w:tcPr>
            <w:tcW w:w="517" w:type="dxa"/>
            <w:shd w:val="clear" w:color="auto" w:fill="D9D9D9"/>
          </w:tcPr>
          <w:p w:rsidR="00C03B6F" w:rsidRPr="00174610" w:rsidRDefault="00C03B6F" w:rsidP="00A74721">
            <w:pPr>
              <w:rPr>
                <w:rFonts w:ascii="Arial" w:hAnsi="Arial" w:cs="Arial"/>
                <w:sz w:val="18"/>
                <w:szCs w:val="18"/>
              </w:rPr>
            </w:pPr>
            <w:r w:rsidRPr="00174610">
              <w:rPr>
                <w:rFonts w:ascii="Arial" w:hAnsi="Arial" w:cs="Arial"/>
                <w:sz w:val="18"/>
                <w:szCs w:val="18"/>
              </w:rPr>
              <w:t>Lp.:</w:t>
            </w:r>
          </w:p>
        </w:tc>
        <w:tc>
          <w:tcPr>
            <w:tcW w:w="6146" w:type="dxa"/>
            <w:shd w:val="clear" w:color="auto" w:fill="D9D9D9"/>
          </w:tcPr>
          <w:p w:rsidR="00C03B6F" w:rsidRPr="00174610" w:rsidRDefault="00C03B6F" w:rsidP="00A74721">
            <w:pPr>
              <w:rPr>
                <w:rFonts w:ascii="Arial" w:hAnsi="Arial" w:cs="Arial"/>
                <w:sz w:val="18"/>
                <w:szCs w:val="18"/>
              </w:rPr>
            </w:pPr>
            <w:r w:rsidRPr="00174610">
              <w:rPr>
                <w:rFonts w:ascii="Arial" w:hAnsi="Arial" w:cs="Arial"/>
                <w:sz w:val="18"/>
                <w:szCs w:val="18"/>
              </w:rPr>
              <w:t>Nazwa, tytuł  aktu prawnego, który był konsultowany:</w:t>
            </w:r>
          </w:p>
        </w:tc>
        <w:tc>
          <w:tcPr>
            <w:tcW w:w="2517" w:type="dxa"/>
            <w:shd w:val="clear" w:color="auto" w:fill="D9D9D9"/>
          </w:tcPr>
          <w:p w:rsidR="00C03B6F" w:rsidRPr="00174610" w:rsidRDefault="00C03B6F" w:rsidP="00A74721">
            <w:pPr>
              <w:rPr>
                <w:rFonts w:ascii="Arial" w:hAnsi="Arial" w:cs="Arial"/>
                <w:sz w:val="18"/>
                <w:szCs w:val="18"/>
              </w:rPr>
            </w:pPr>
            <w:r w:rsidRPr="00174610">
              <w:rPr>
                <w:rFonts w:ascii="Arial" w:hAnsi="Arial" w:cs="Arial"/>
                <w:sz w:val="18"/>
                <w:szCs w:val="18"/>
              </w:rPr>
              <w:t>Liczba wniesionych uwag do projektu aktu prawnego:</w:t>
            </w:r>
          </w:p>
        </w:tc>
      </w:tr>
      <w:tr w:rsidR="00C03B6F" w:rsidRPr="00174610" w:rsidTr="00C03B6F">
        <w:tc>
          <w:tcPr>
            <w:tcW w:w="517" w:type="dxa"/>
          </w:tcPr>
          <w:p w:rsidR="00C03B6F" w:rsidRPr="00174610" w:rsidRDefault="00C03B6F" w:rsidP="00A74721">
            <w:pPr>
              <w:rPr>
                <w:rFonts w:ascii="Arial" w:hAnsi="Arial" w:cs="Arial"/>
                <w:sz w:val="18"/>
                <w:szCs w:val="18"/>
              </w:rPr>
            </w:pPr>
            <w:r w:rsidRPr="00174610">
              <w:rPr>
                <w:rFonts w:ascii="Arial" w:hAnsi="Arial" w:cs="Arial"/>
                <w:sz w:val="18"/>
                <w:szCs w:val="18"/>
              </w:rPr>
              <w:t>1.</w:t>
            </w:r>
          </w:p>
        </w:tc>
        <w:tc>
          <w:tcPr>
            <w:tcW w:w="6146" w:type="dxa"/>
          </w:tcPr>
          <w:p w:rsidR="00C03B6F" w:rsidRPr="00174610" w:rsidRDefault="00C03B6F" w:rsidP="00A74721">
            <w:pPr>
              <w:rPr>
                <w:rFonts w:ascii="Arial" w:hAnsi="Arial" w:cs="Arial"/>
                <w:b/>
                <w:sz w:val="18"/>
                <w:szCs w:val="18"/>
              </w:rPr>
            </w:pPr>
            <w:r w:rsidRPr="00174610">
              <w:rPr>
                <w:rFonts w:ascii="Arial" w:hAnsi="Arial" w:cs="Arial"/>
                <w:sz w:val="18"/>
                <w:szCs w:val="18"/>
              </w:rPr>
              <w:t>projekt uchwały w sprawie ustalenia szczegółowych zasad ponoszenia odpłatności za pobyt w ośrodkach wsparcia i mieszkaniach treningowych lub mieszkaniach wspomaganych działających w Bytomiu (uchwała nr IV/42/24 Rady Miejskiej w Bytomiu z dnia 29 lipca 2024 r.); konsultacje odbył</w:t>
            </w:r>
            <w:r w:rsidR="00A74721" w:rsidRPr="00174610">
              <w:rPr>
                <w:rFonts w:ascii="Arial" w:hAnsi="Arial" w:cs="Arial"/>
                <w:sz w:val="18"/>
                <w:szCs w:val="18"/>
              </w:rPr>
              <w:t>y się w terminie 28.06.2024 r. -</w:t>
            </w:r>
            <w:r w:rsidRPr="00174610">
              <w:rPr>
                <w:rFonts w:ascii="Arial" w:hAnsi="Arial" w:cs="Arial"/>
                <w:sz w:val="18"/>
                <w:szCs w:val="18"/>
              </w:rPr>
              <w:t xml:space="preserve"> 12.07.2024 r.</w:t>
            </w:r>
          </w:p>
        </w:tc>
        <w:tc>
          <w:tcPr>
            <w:tcW w:w="2517" w:type="dxa"/>
          </w:tcPr>
          <w:p w:rsidR="00C03B6F" w:rsidRPr="00174610" w:rsidRDefault="00C03B6F" w:rsidP="00A74721">
            <w:pPr>
              <w:jc w:val="right"/>
              <w:rPr>
                <w:rFonts w:ascii="Arial" w:hAnsi="Arial" w:cs="Arial"/>
                <w:sz w:val="18"/>
                <w:szCs w:val="18"/>
              </w:rPr>
            </w:pPr>
            <w:r w:rsidRPr="00174610">
              <w:rPr>
                <w:rFonts w:ascii="Arial" w:hAnsi="Arial" w:cs="Arial"/>
                <w:sz w:val="18"/>
                <w:szCs w:val="18"/>
              </w:rPr>
              <w:t>nie wniesiono uwag</w:t>
            </w:r>
          </w:p>
        </w:tc>
      </w:tr>
      <w:tr w:rsidR="00C03B6F" w:rsidRPr="00174610" w:rsidTr="00C03B6F">
        <w:tc>
          <w:tcPr>
            <w:tcW w:w="517" w:type="dxa"/>
          </w:tcPr>
          <w:p w:rsidR="00C03B6F" w:rsidRPr="00174610" w:rsidRDefault="00C03B6F" w:rsidP="00A74721">
            <w:pPr>
              <w:rPr>
                <w:rFonts w:ascii="Arial" w:hAnsi="Arial" w:cs="Arial"/>
                <w:sz w:val="18"/>
                <w:szCs w:val="18"/>
              </w:rPr>
            </w:pPr>
            <w:r w:rsidRPr="00174610">
              <w:rPr>
                <w:rFonts w:ascii="Arial" w:hAnsi="Arial" w:cs="Arial"/>
                <w:sz w:val="18"/>
                <w:szCs w:val="18"/>
              </w:rPr>
              <w:t>2.</w:t>
            </w:r>
          </w:p>
        </w:tc>
        <w:tc>
          <w:tcPr>
            <w:tcW w:w="6146" w:type="dxa"/>
          </w:tcPr>
          <w:p w:rsidR="00C03B6F" w:rsidRPr="00174610" w:rsidRDefault="00C03B6F" w:rsidP="00A74721">
            <w:pPr>
              <w:rPr>
                <w:rFonts w:ascii="Arial" w:hAnsi="Arial" w:cs="Arial"/>
                <w:sz w:val="18"/>
                <w:szCs w:val="18"/>
              </w:rPr>
            </w:pPr>
            <w:r w:rsidRPr="00174610">
              <w:rPr>
                <w:rFonts w:ascii="Arial" w:hAnsi="Arial" w:cs="Arial"/>
                <w:sz w:val="18"/>
                <w:szCs w:val="18"/>
              </w:rPr>
              <w:t xml:space="preserve">projekt uchwały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 (uchwała nr V/52/24 Rady Miejskiej w Bytomiu z dnia 26 sierpnia 2024 r.); konsultacje odbyły się w terminie 26.07.2024 r. </w:t>
            </w:r>
          </w:p>
          <w:p w:rsidR="00C03B6F" w:rsidRPr="00174610" w:rsidRDefault="00A74721" w:rsidP="00A74721">
            <w:pPr>
              <w:rPr>
                <w:rFonts w:ascii="Arial" w:hAnsi="Arial" w:cs="Arial"/>
                <w:b/>
                <w:sz w:val="18"/>
                <w:szCs w:val="18"/>
              </w:rPr>
            </w:pPr>
            <w:r w:rsidRPr="00174610">
              <w:rPr>
                <w:rFonts w:ascii="Arial" w:hAnsi="Arial" w:cs="Arial"/>
                <w:sz w:val="18"/>
                <w:szCs w:val="18"/>
              </w:rPr>
              <w:t>-</w:t>
            </w:r>
            <w:r w:rsidR="00C03B6F" w:rsidRPr="00174610">
              <w:rPr>
                <w:rFonts w:ascii="Arial" w:hAnsi="Arial" w:cs="Arial"/>
                <w:sz w:val="18"/>
                <w:szCs w:val="18"/>
              </w:rPr>
              <w:t xml:space="preserve"> 09.08.2024 r.</w:t>
            </w:r>
          </w:p>
        </w:tc>
        <w:tc>
          <w:tcPr>
            <w:tcW w:w="2517" w:type="dxa"/>
          </w:tcPr>
          <w:p w:rsidR="00C03B6F" w:rsidRPr="00174610" w:rsidRDefault="00C03B6F" w:rsidP="00A74721">
            <w:pPr>
              <w:jc w:val="right"/>
              <w:rPr>
                <w:rFonts w:ascii="Arial" w:hAnsi="Arial" w:cs="Arial"/>
                <w:sz w:val="18"/>
                <w:szCs w:val="18"/>
              </w:rPr>
            </w:pPr>
            <w:r w:rsidRPr="00174610">
              <w:rPr>
                <w:rFonts w:ascii="Arial" w:hAnsi="Arial" w:cs="Arial"/>
                <w:sz w:val="18"/>
                <w:szCs w:val="18"/>
              </w:rPr>
              <w:t>nie wniesiono uwag</w:t>
            </w:r>
          </w:p>
        </w:tc>
      </w:tr>
      <w:tr w:rsidR="00C03B6F" w:rsidRPr="00174610" w:rsidTr="00C03B6F">
        <w:trPr>
          <w:trHeight w:val="1072"/>
        </w:trPr>
        <w:tc>
          <w:tcPr>
            <w:tcW w:w="517" w:type="dxa"/>
          </w:tcPr>
          <w:p w:rsidR="00C03B6F" w:rsidRPr="00174610" w:rsidRDefault="00C03B6F" w:rsidP="00A74721">
            <w:pPr>
              <w:rPr>
                <w:rFonts w:ascii="Arial" w:hAnsi="Arial" w:cs="Arial"/>
                <w:sz w:val="18"/>
                <w:szCs w:val="18"/>
              </w:rPr>
            </w:pPr>
            <w:r w:rsidRPr="00174610">
              <w:rPr>
                <w:rFonts w:ascii="Arial" w:hAnsi="Arial" w:cs="Arial"/>
                <w:sz w:val="18"/>
                <w:szCs w:val="18"/>
              </w:rPr>
              <w:t>3.</w:t>
            </w:r>
          </w:p>
        </w:tc>
        <w:tc>
          <w:tcPr>
            <w:tcW w:w="6146" w:type="dxa"/>
          </w:tcPr>
          <w:p w:rsidR="00C03B6F" w:rsidRPr="00174610" w:rsidRDefault="00C03B6F" w:rsidP="00A74721">
            <w:pPr>
              <w:rPr>
                <w:rFonts w:ascii="Arial" w:hAnsi="Arial" w:cs="Arial"/>
                <w:sz w:val="18"/>
                <w:szCs w:val="18"/>
              </w:rPr>
            </w:pPr>
            <w:r w:rsidRPr="00174610">
              <w:rPr>
                <w:rFonts w:ascii="Arial" w:hAnsi="Arial" w:cs="Arial"/>
                <w:sz w:val="18"/>
                <w:szCs w:val="18"/>
              </w:rPr>
              <w:t xml:space="preserve">projekt uchwały uchylającej uchwałę nr XXVIII/444/04 Rady Miejskiej </w:t>
            </w:r>
          </w:p>
          <w:p w:rsidR="00C03B6F" w:rsidRPr="00174610" w:rsidRDefault="00C03B6F" w:rsidP="00A74721">
            <w:pPr>
              <w:rPr>
                <w:rFonts w:ascii="Arial" w:hAnsi="Arial" w:cs="Arial"/>
                <w:b/>
                <w:sz w:val="18"/>
                <w:szCs w:val="18"/>
              </w:rPr>
            </w:pPr>
            <w:r w:rsidRPr="00174610">
              <w:rPr>
                <w:rFonts w:ascii="Arial" w:hAnsi="Arial" w:cs="Arial"/>
                <w:sz w:val="18"/>
                <w:szCs w:val="18"/>
              </w:rPr>
              <w:t>w Bytomiu w sprawie sprawienia pogrzebu przez Gminę Bytom oraz ustalania zasad zwrotu wydatków na pokrycie kosztów pogrzebu (uchwała nr V/50/24 Rady Miejskiej w Bytomiu z dnia 26 sierpnia 2024 r.);</w:t>
            </w:r>
            <w:r w:rsidRPr="00174610">
              <w:rPr>
                <w:rFonts w:ascii="Arial" w:hAnsi="Arial" w:cs="Arial"/>
                <w:b/>
                <w:sz w:val="18"/>
                <w:szCs w:val="18"/>
              </w:rPr>
              <w:t xml:space="preserve"> </w:t>
            </w:r>
            <w:r w:rsidRPr="00174610">
              <w:rPr>
                <w:rFonts w:ascii="Arial" w:hAnsi="Arial" w:cs="Arial"/>
                <w:sz w:val="18"/>
                <w:szCs w:val="18"/>
              </w:rPr>
              <w:t>konsultacje odbył</w:t>
            </w:r>
            <w:r w:rsidR="00A74721" w:rsidRPr="00174610">
              <w:rPr>
                <w:rFonts w:ascii="Arial" w:hAnsi="Arial" w:cs="Arial"/>
                <w:sz w:val="18"/>
                <w:szCs w:val="18"/>
              </w:rPr>
              <w:t>y się w terminie 26.07.2024 r. -</w:t>
            </w:r>
            <w:r w:rsidRPr="00174610">
              <w:rPr>
                <w:rFonts w:ascii="Arial" w:hAnsi="Arial" w:cs="Arial"/>
                <w:sz w:val="18"/>
                <w:szCs w:val="18"/>
              </w:rPr>
              <w:t xml:space="preserve"> 09.08.2024 r.</w:t>
            </w:r>
          </w:p>
        </w:tc>
        <w:tc>
          <w:tcPr>
            <w:tcW w:w="2517" w:type="dxa"/>
          </w:tcPr>
          <w:p w:rsidR="00C03B6F" w:rsidRPr="00174610" w:rsidRDefault="00C03B6F" w:rsidP="00A74721">
            <w:pPr>
              <w:jc w:val="right"/>
              <w:rPr>
                <w:rFonts w:ascii="Arial" w:hAnsi="Arial" w:cs="Arial"/>
                <w:sz w:val="18"/>
                <w:szCs w:val="18"/>
              </w:rPr>
            </w:pPr>
            <w:r w:rsidRPr="00174610">
              <w:rPr>
                <w:rFonts w:ascii="Arial" w:hAnsi="Arial" w:cs="Arial"/>
                <w:sz w:val="18"/>
                <w:szCs w:val="18"/>
              </w:rPr>
              <w:t>nie wniesiono uwag</w:t>
            </w:r>
          </w:p>
        </w:tc>
      </w:tr>
      <w:tr w:rsidR="00C03B6F" w:rsidRPr="00174610" w:rsidTr="00C03B6F">
        <w:tc>
          <w:tcPr>
            <w:tcW w:w="517" w:type="dxa"/>
          </w:tcPr>
          <w:p w:rsidR="00C03B6F" w:rsidRPr="00174610" w:rsidRDefault="00C03B6F" w:rsidP="00A74721">
            <w:pPr>
              <w:rPr>
                <w:rFonts w:ascii="Arial" w:hAnsi="Arial" w:cs="Arial"/>
                <w:sz w:val="18"/>
                <w:szCs w:val="18"/>
              </w:rPr>
            </w:pPr>
            <w:r w:rsidRPr="00174610">
              <w:rPr>
                <w:rFonts w:ascii="Arial" w:hAnsi="Arial" w:cs="Arial"/>
                <w:sz w:val="18"/>
                <w:szCs w:val="18"/>
              </w:rPr>
              <w:t>4.</w:t>
            </w:r>
          </w:p>
        </w:tc>
        <w:tc>
          <w:tcPr>
            <w:tcW w:w="6146" w:type="dxa"/>
          </w:tcPr>
          <w:p w:rsidR="00C03B6F" w:rsidRPr="00174610" w:rsidRDefault="00C03B6F" w:rsidP="00A74721">
            <w:pPr>
              <w:rPr>
                <w:rFonts w:ascii="Arial" w:hAnsi="Arial" w:cs="Arial"/>
                <w:sz w:val="18"/>
                <w:szCs w:val="18"/>
              </w:rPr>
            </w:pPr>
            <w:r w:rsidRPr="00174610">
              <w:rPr>
                <w:rFonts w:ascii="Arial" w:hAnsi="Arial" w:cs="Arial"/>
                <w:sz w:val="18"/>
                <w:szCs w:val="18"/>
              </w:rPr>
              <w:t xml:space="preserve">projekt uchwały zmieniającej uchwałę nr XXXVI/521/20 Rady Miejskiej </w:t>
            </w:r>
          </w:p>
          <w:p w:rsidR="00C03B6F" w:rsidRPr="00174610" w:rsidRDefault="00C03B6F" w:rsidP="00A74721">
            <w:pPr>
              <w:rPr>
                <w:rFonts w:ascii="Arial" w:hAnsi="Arial" w:cs="Arial"/>
                <w:sz w:val="18"/>
                <w:szCs w:val="18"/>
              </w:rPr>
            </w:pPr>
            <w:r w:rsidRPr="00174610">
              <w:rPr>
                <w:rFonts w:ascii="Arial" w:hAnsi="Arial" w:cs="Arial"/>
                <w:sz w:val="18"/>
                <w:szCs w:val="18"/>
              </w:rPr>
              <w:t>w Bytomiu w sprawie nadania Statutu Miejskiemu Ośrodkowi Pomocy Rodzinie w Bytomiu (uchwała nr V/53/24 Rady Miejskiej w Bytomiu z dnia 26 sierpnia 2024 r.); konsultacje odbyły się w terminie 26.07.2024 r.</w:t>
            </w:r>
          </w:p>
          <w:p w:rsidR="00C03B6F" w:rsidRPr="00174610" w:rsidRDefault="00A74721" w:rsidP="00A74721">
            <w:pPr>
              <w:rPr>
                <w:rFonts w:ascii="Arial" w:hAnsi="Arial" w:cs="Arial"/>
                <w:b/>
                <w:sz w:val="18"/>
                <w:szCs w:val="18"/>
              </w:rPr>
            </w:pPr>
            <w:r w:rsidRPr="00174610">
              <w:rPr>
                <w:rFonts w:ascii="Arial" w:hAnsi="Arial" w:cs="Arial"/>
                <w:sz w:val="18"/>
                <w:szCs w:val="18"/>
              </w:rPr>
              <w:t xml:space="preserve"> -</w:t>
            </w:r>
            <w:r w:rsidR="00C03B6F" w:rsidRPr="00174610">
              <w:rPr>
                <w:rFonts w:ascii="Arial" w:hAnsi="Arial" w:cs="Arial"/>
                <w:sz w:val="18"/>
                <w:szCs w:val="18"/>
              </w:rPr>
              <w:t xml:space="preserve"> 09.08.2024 r.</w:t>
            </w:r>
          </w:p>
        </w:tc>
        <w:tc>
          <w:tcPr>
            <w:tcW w:w="2517" w:type="dxa"/>
          </w:tcPr>
          <w:p w:rsidR="00C03B6F" w:rsidRPr="00174610" w:rsidRDefault="00C03B6F" w:rsidP="00A74721">
            <w:pPr>
              <w:jc w:val="right"/>
              <w:rPr>
                <w:rFonts w:ascii="Arial" w:hAnsi="Arial" w:cs="Arial"/>
                <w:sz w:val="18"/>
                <w:szCs w:val="18"/>
              </w:rPr>
            </w:pPr>
            <w:r w:rsidRPr="00174610">
              <w:rPr>
                <w:rFonts w:ascii="Arial" w:hAnsi="Arial" w:cs="Arial"/>
                <w:sz w:val="18"/>
                <w:szCs w:val="18"/>
              </w:rPr>
              <w:t>nie wniesiono uwag</w:t>
            </w:r>
          </w:p>
        </w:tc>
      </w:tr>
      <w:tr w:rsidR="00C03B6F" w:rsidRPr="00174610" w:rsidTr="00C03B6F">
        <w:tc>
          <w:tcPr>
            <w:tcW w:w="517" w:type="dxa"/>
          </w:tcPr>
          <w:p w:rsidR="00C03B6F" w:rsidRPr="00174610" w:rsidRDefault="00C03B6F" w:rsidP="00A74721">
            <w:pPr>
              <w:rPr>
                <w:rFonts w:ascii="Arial" w:hAnsi="Arial" w:cs="Arial"/>
                <w:sz w:val="18"/>
                <w:szCs w:val="18"/>
              </w:rPr>
            </w:pPr>
            <w:r w:rsidRPr="00174610">
              <w:rPr>
                <w:rFonts w:ascii="Arial" w:hAnsi="Arial" w:cs="Arial"/>
                <w:sz w:val="18"/>
                <w:szCs w:val="18"/>
              </w:rPr>
              <w:t>5.</w:t>
            </w:r>
          </w:p>
        </w:tc>
        <w:tc>
          <w:tcPr>
            <w:tcW w:w="6146" w:type="dxa"/>
          </w:tcPr>
          <w:p w:rsidR="00C03B6F" w:rsidRPr="00174610" w:rsidRDefault="00C03B6F" w:rsidP="00A74721">
            <w:pPr>
              <w:rPr>
                <w:rFonts w:ascii="Arial" w:hAnsi="Arial" w:cs="Arial"/>
                <w:sz w:val="18"/>
                <w:szCs w:val="18"/>
              </w:rPr>
            </w:pPr>
            <w:r w:rsidRPr="00174610">
              <w:rPr>
                <w:rFonts w:ascii="Arial" w:hAnsi="Arial" w:cs="Arial"/>
                <w:sz w:val="18"/>
                <w:szCs w:val="18"/>
              </w:rPr>
              <w:t xml:space="preserve">projekt uchwały w sprawie nadania Statutu Miejskiemu Ośrodkowi Pomocy Rodzinie w Bytomiu (uchwała nr XI/92/24 Rady Miejskiej </w:t>
            </w:r>
          </w:p>
          <w:p w:rsidR="00C03B6F" w:rsidRPr="00174610" w:rsidRDefault="00C03B6F" w:rsidP="00A74721">
            <w:pPr>
              <w:rPr>
                <w:rFonts w:ascii="Arial" w:hAnsi="Arial" w:cs="Arial"/>
                <w:b/>
                <w:sz w:val="18"/>
                <w:szCs w:val="18"/>
              </w:rPr>
            </w:pPr>
            <w:r w:rsidRPr="00174610">
              <w:rPr>
                <w:rFonts w:ascii="Arial" w:hAnsi="Arial" w:cs="Arial"/>
                <w:sz w:val="18"/>
                <w:szCs w:val="18"/>
              </w:rPr>
              <w:t>w Bytomiu z dnia 25 listopada 2024 r.); konsultacje odbył</w:t>
            </w:r>
            <w:r w:rsidR="00A74721" w:rsidRPr="00174610">
              <w:rPr>
                <w:rFonts w:ascii="Arial" w:hAnsi="Arial" w:cs="Arial"/>
                <w:sz w:val="18"/>
                <w:szCs w:val="18"/>
              </w:rPr>
              <w:t>y się w terminie 25.10.2024 r. -</w:t>
            </w:r>
            <w:r w:rsidRPr="00174610">
              <w:rPr>
                <w:rFonts w:ascii="Arial" w:hAnsi="Arial" w:cs="Arial"/>
                <w:sz w:val="18"/>
                <w:szCs w:val="18"/>
              </w:rPr>
              <w:t xml:space="preserve"> 08.11.2024 r.</w:t>
            </w:r>
          </w:p>
        </w:tc>
        <w:tc>
          <w:tcPr>
            <w:tcW w:w="2517" w:type="dxa"/>
          </w:tcPr>
          <w:p w:rsidR="00C03B6F" w:rsidRPr="00174610" w:rsidRDefault="00C03B6F" w:rsidP="00A74721">
            <w:pPr>
              <w:jc w:val="right"/>
              <w:rPr>
                <w:rFonts w:ascii="Arial" w:hAnsi="Arial" w:cs="Arial"/>
                <w:sz w:val="18"/>
                <w:szCs w:val="18"/>
              </w:rPr>
            </w:pPr>
            <w:r w:rsidRPr="00174610">
              <w:rPr>
                <w:rFonts w:ascii="Arial" w:hAnsi="Arial" w:cs="Arial"/>
                <w:sz w:val="18"/>
                <w:szCs w:val="18"/>
              </w:rPr>
              <w:t>nie wniesiono uwag</w:t>
            </w:r>
          </w:p>
        </w:tc>
      </w:tr>
      <w:tr w:rsidR="00C03B6F" w:rsidRPr="00174610" w:rsidTr="008E3D98">
        <w:trPr>
          <w:trHeight w:val="269"/>
        </w:trPr>
        <w:tc>
          <w:tcPr>
            <w:tcW w:w="517" w:type="dxa"/>
          </w:tcPr>
          <w:p w:rsidR="00C03B6F" w:rsidRPr="00174610" w:rsidRDefault="00C03B6F" w:rsidP="00A74721">
            <w:pPr>
              <w:rPr>
                <w:rFonts w:ascii="Arial" w:hAnsi="Arial" w:cs="Arial"/>
                <w:sz w:val="18"/>
                <w:szCs w:val="18"/>
              </w:rPr>
            </w:pPr>
            <w:r w:rsidRPr="00174610">
              <w:rPr>
                <w:rFonts w:ascii="Arial" w:hAnsi="Arial" w:cs="Arial"/>
                <w:sz w:val="18"/>
                <w:szCs w:val="18"/>
              </w:rPr>
              <w:t>6.</w:t>
            </w:r>
          </w:p>
        </w:tc>
        <w:tc>
          <w:tcPr>
            <w:tcW w:w="6146" w:type="dxa"/>
          </w:tcPr>
          <w:p w:rsidR="00C03B6F" w:rsidRPr="00174610" w:rsidRDefault="00C03B6F" w:rsidP="00A74721">
            <w:pPr>
              <w:keepNext/>
              <w:spacing w:after="240"/>
              <w:rPr>
                <w:rFonts w:ascii="Arial" w:eastAsia="Arial" w:hAnsi="Arial" w:cs="Arial"/>
                <w:sz w:val="18"/>
                <w:szCs w:val="18"/>
              </w:rPr>
            </w:pPr>
            <w:r w:rsidRPr="00174610">
              <w:rPr>
                <w:rFonts w:ascii="Arial" w:eastAsia="Arial" w:hAnsi="Arial" w:cs="Arial"/>
                <w:sz w:val="18"/>
                <w:szCs w:val="18"/>
              </w:rPr>
              <w:t>projekt uchwały zmieniającej uchwałę nr LXVII/867/22 Rady Miejskiej w Bytomiu w sprawie nadania Statutu Samodzielnemu Publicznemu Zakładowi Opieki Zdrowotnej Szpitalowi Specjalistycznemu Nr 1 w Bytomiu (uchwała nr IV/41/24 Rady Miejskiej w Bytomiu z dnia 29 lipca 2024 r.); konsultacje odbył</w:t>
            </w:r>
            <w:r w:rsidR="00A74721" w:rsidRPr="00174610">
              <w:rPr>
                <w:rFonts w:ascii="Arial" w:eastAsia="Arial" w:hAnsi="Arial" w:cs="Arial"/>
                <w:sz w:val="18"/>
                <w:szCs w:val="18"/>
              </w:rPr>
              <w:t>y się w terminie 28.06.2024 r. -</w:t>
            </w:r>
            <w:r w:rsidRPr="00174610">
              <w:rPr>
                <w:rFonts w:ascii="Arial" w:eastAsia="Arial" w:hAnsi="Arial" w:cs="Arial"/>
                <w:sz w:val="18"/>
                <w:szCs w:val="18"/>
              </w:rPr>
              <w:t xml:space="preserve"> 12.07.2024 r.</w:t>
            </w:r>
          </w:p>
        </w:tc>
        <w:tc>
          <w:tcPr>
            <w:tcW w:w="2517" w:type="dxa"/>
          </w:tcPr>
          <w:p w:rsidR="00C03B6F" w:rsidRPr="00174610" w:rsidRDefault="00C03B6F" w:rsidP="00A74721">
            <w:pPr>
              <w:jc w:val="right"/>
              <w:rPr>
                <w:rFonts w:ascii="Arial" w:hAnsi="Arial" w:cs="Arial"/>
                <w:sz w:val="18"/>
                <w:szCs w:val="18"/>
              </w:rPr>
            </w:pPr>
            <w:r w:rsidRPr="00174610">
              <w:rPr>
                <w:rFonts w:ascii="Arial" w:hAnsi="Arial" w:cs="Arial"/>
                <w:sz w:val="18"/>
                <w:szCs w:val="18"/>
              </w:rPr>
              <w:t>nie wniesiono uwag</w:t>
            </w:r>
          </w:p>
        </w:tc>
      </w:tr>
      <w:tr w:rsidR="00C03B6F" w:rsidRPr="00174610" w:rsidTr="001205B7">
        <w:trPr>
          <w:trHeight w:val="269"/>
        </w:trPr>
        <w:tc>
          <w:tcPr>
            <w:tcW w:w="517" w:type="dxa"/>
          </w:tcPr>
          <w:p w:rsidR="00C03B6F" w:rsidRPr="00174610" w:rsidRDefault="00C03B6F" w:rsidP="00A74721">
            <w:pPr>
              <w:rPr>
                <w:rFonts w:ascii="Arial" w:hAnsi="Arial" w:cs="Arial"/>
                <w:sz w:val="18"/>
                <w:szCs w:val="18"/>
              </w:rPr>
            </w:pPr>
            <w:r w:rsidRPr="00174610">
              <w:rPr>
                <w:rFonts w:ascii="Arial" w:hAnsi="Arial" w:cs="Arial"/>
                <w:sz w:val="18"/>
                <w:szCs w:val="18"/>
              </w:rPr>
              <w:t>7.</w:t>
            </w:r>
          </w:p>
        </w:tc>
        <w:tc>
          <w:tcPr>
            <w:tcW w:w="6146" w:type="dxa"/>
          </w:tcPr>
          <w:p w:rsidR="00C03B6F" w:rsidRPr="00174610" w:rsidRDefault="00C03B6F" w:rsidP="00A74721">
            <w:pPr>
              <w:keepNext/>
              <w:spacing w:after="120"/>
              <w:rPr>
                <w:rFonts w:ascii="Arial" w:hAnsi="Arial" w:cs="Arial"/>
                <w:sz w:val="18"/>
                <w:szCs w:val="18"/>
              </w:rPr>
            </w:pPr>
            <w:r w:rsidRPr="00174610">
              <w:rPr>
                <w:rFonts w:ascii="Arial" w:eastAsia="Arial" w:hAnsi="Arial" w:cs="Arial"/>
                <w:sz w:val="18"/>
                <w:szCs w:val="18"/>
              </w:rPr>
              <w:t xml:space="preserve">projekt uchwały zmieniającej uchwałę nr LXVII/867/22 Rady Miejskiej w Bytomiu w sprawie nadania Statutu Samodzielnemu Publicznemu Zakładowi Opieki Zdrowotnej Szpitalowi Specjalistycznemu Nr 1 w Bytomiu (uchwała nr </w:t>
            </w:r>
            <w:r w:rsidRPr="00174610">
              <w:rPr>
                <w:rFonts w:ascii="Arial" w:hAnsi="Arial" w:cs="Arial"/>
                <w:sz w:val="18"/>
                <w:szCs w:val="18"/>
              </w:rPr>
              <w:t>XI/91/24 z 25 listopada 2024 r.); konsultacje odbyły się w terminie 25.10.2024 r. - 08.11.2024 r.</w:t>
            </w:r>
          </w:p>
        </w:tc>
        <w:tc>
          <w:tcPr>
            <w:tcW w:w="2517" w:type="dxa"/>
          </w:tcPr>
          <w:p w:rsidR="00C03B6F" w:rsidRPr="00174610" w:rsidRDefault="00C03B6F" w:rsidP="00A74721">
            <w:pPr>
              <w:jc w:val="right"/>
              <w:rPr>
                <w:rFonts w:ascii="Arial" w:hAnsi="Arial" w:cs="Arial"/>
                <w:sz w:val="18"/>
                <w:szCs w:val="18"/>
              </w:rPr>
            </w:pPr>
            <w:r w:rsidRPr="00174610">
              <w:rPr>
                <w:rFonts w:ascii="Arial" w:hAnsi="Arial" w:cs="Arial"/>
                <w:sz w:val="18"/>
                <w:szCs w:val="18"/>
              </w:rPr>
              <w:t>nie wniesiono uwag</w:t>
            </w:r>
          </w:p>
        </w:tc>
      </w:tr>
      <w:tr w:rsidR="00C03B6F" w:rsidRPr="00174610" w:rsidTr="00C03B6F">
        <w:tc>
          <w:tcPr>
            <w:tcW w:w="517" w:type="dxa"/>
          </w:tcPr>
          <w:p w:rsidR="00C03B6F" w:rsidRPr="00174610" w:rsidRDefault="00C03B6F" w:rsidP="00A74721">
            <w:pPr>
              <w:rPr>
                <w:rFonts w:ascii="Arial" w:hAnsi="Arial" w:cs="Arial"/>
                <w:sz w:val="18"/>
                <w:szCs w:val="18"/>
              </w:rPr>
            </w:pPr>
            <w:r w:rsidRPr="00174610">
              <w:rPr>
                <w:rFonts w:ascii="Arial" w:hAnsi="Arial" w:cs="Arial"/>
                <w:sz w:val="18"/>
                <w:szCs w:val="18"/>
              </w:rPr>
              <w:t xml:space="preserve">8. </w:t>
            </w:r>
          </w:p>
        </w:tc>
        <w:tc>
          <w:tcPr>
            <w:tcW w:w="6146" w:type="dxa"/>
          </w:tcPr>
          <w:p w:rsidR="00C03B6F" w:rsidRPr="00174610" w:rsidRDefault="00C03B6F" w:rsidP="00A74721">
            <w:pPr>
              <w:rPr>
                <w:rFonts w:ascii="Arial" w:eastAsia="Arial" w:hAnsi="Arial" w:cs="Arial"/>
                <w:sz w:val="18"/>
                <w:szCs w:val="18"/>
              </w:rPr>
            </w:pPr>
            <w:r w:rsidRPr="00174610">
              <w:rPr>
                <w:rFonts w:ascii="Arial" w:hAnsi="Arial" w:cs="Arial"/>
                <w:sz w:val="18"/>
                <w:szCs w:val="18"/>
              </w:rPr>
              <w:t xml:space="preserve">projekt uchwały zmieniającej uchwałę nr LXXXII/1029/23 Rady Miejskiej w Bytomiu </w:t>
            </w:r>
            <w:r w:rsidRPr="00174610">
              <w:rPr>
                <w:rFonts w:ascii="Arial" w:eastAsia="Arial" w:hAnsi="Arial" w:cs="Arial"/>
                <w:sz w:val="18"/>
                <w:szCs w:val="18"/>
              </w:rPr>
              <w:t xml:space="preserve">w sprawie ustalenia wysokości opłaty za pobyt dziecka w żłobkach, dla których Miasto Bytom jest organem tworzącym i prowadzącym, maksymalnej wysokości opłaty za wyżywienie oraz warunków częściowego zwolnienia od ponoszonych opłat (uchwała </w:t>
            </w:r>
          </w:p>
          <w:p w:rsidR="00C03B6F" w:rsidRPr="00174610" w:rsidRDefault="00C03B6F" w:rsidP="00A74721">
            <w:pPr>
              <w:rPr>
                <w:rFonts w:ascii="Arial" w:hAnsi="Arial" w:cs="Arial"/>
                <w:sz w:val="18"/>
                <w:szCs w:val="18"/>
              </w:rPr>
            </w:pPr>
            <w:r w:rsidRPr="00174610">
              <w:rPr>
                <w:rFonts w:ascii="Arial" w:eastAsia="Arial" w:hAnsi="Arial" w:cs="Arial"/>
                <w:sz w:val="18"/>
                <w:szCs w:val="18"/>
              </w:rPr>
              <w:t xml:space="preserve">nr </w:t>
            </w:r>
            <w:r w:rsidRPr="00174610">
              <w:rPr>
                <w:rFonts w:ascii="Arial" w:eastAsia="Arial" w:hAnsi="Arial" w:cs="Arial"/>
                <w:caps/>
                <w:sz w:val="18"/>
                <w:szCs w:val="18"/>
              </w:rPr>
              <w:t xml:space="preserve">V/55/24 </w:t>
            </w:r>
            <w:r w:rsidRPr="00174610">
              <w:rPr>
                <w:rFonts w:ascii="Arial" w:hAnsi="Arial" w:cs="Arial"/>
                <w:sz w:val="18"/>
                <w:szCs w:val="18"/>
                <w:shd w:val="clear" w:color="auto" w:fill="FFFFFF"/>
              </w:rPr>
              <w:t xml:space="preserve">Rady Miejskiej w Bytomiu z dnia 26 sierpnia 2024); </w:t>
            </w:r>
            <w:r w:rsidRPr="00174610">
              <w:rPr>
                <w:rFonts w:ascii="Arial" w:hAnsi="Arial" w:cs="Arial"/>
                <w:sz w:val="18"/>
                <w:szCs w:val="18"/>
              </w:rPr>
              <w:t xml:space="preserve">konsultacje odbyły się </w:t>
            </w:r>
            <w:r w:rsidR="00A74721" w:rsidRPr="00174610">
              <w:rPr>
                <w:rFonts w:ascii="Arial" w:hAnsi="Arial" w:cs="Arial"/>
                <w:sz w:val="18"/>
                <w:szCs w:val="18"/>
              </w:rPr>
              <w:t>w terminie 09.08.2024 r. -</w:t>
            </w:r>
            <w:r w:rsidRPr="00174610">
              <w:rPr>
                <w:rFonts w:ascii="Arial" w:hAnsi="Arial" w:cs="Arial"/>
                <w:sz w:val="18"/>
                <w:szCs w:val="18"/>
              </w:rPr>
              <w:t xml:space="preserve"> 23.08.2024 r.</w:t>
            </w:r>
          </w:p>
        </w:tc>
        <w:tc>
          <w:tcPr>
            <w:tcW w:w="2517" w:type="dxa"/>
          </w:tcPr>
          <w:p w:rsidR="00C03B6F" w:rsidRPr="00174610" w:rsidRDefault="00C03B6F" w:rsidP="00A74721">
            <w:pPr>
              <w:jc w:val="right"/>
              <w:rPr>
                <w:rFonts w:ascii="Arial" w:hAnsi="Arial" w:cs="Arial"/>
                <w:sz w:val="18"/>
                <w:szCs w:val="18"/>
              </w:rPr>
            </w:pPr>
            <w:r w:rsidRPr="00174610">
              <w:rPr>
                <w:rFonts w:ascii="Arial" w:hAnsi="Arial" w:cs="Arial"/>
                <w:sz w:val="18"/>
                <w:szCs w:val="18"/>
              </w:rPr>
              <w:t xml:space="preserve">nie wniesiono uwag </w:t>
            </w:r>
          </w:p>
        </w:tc>
      </w:tr>
      <w:tr w:rsidR="00C03B6F" w:rsidRPr="00174610" w:rsidTr="00C03B6F">
        <w:tc>
          <w:tcPr>
            <w:tcW w:w="517" w:type="dxa"/>
          </w:tcPr>
          <w:p w:rsidR="00C03B6F" w:rsidRPr="00174610" w:rsidRDefault="00C03B6F" w:rsidP="00A74721">
            <w:pPr>
              <w:rPr>
                <w:rFonts w:ascii="Arial" w:hAnsi="Arial" w:cs="Arial"/>
                <w:sz w:val="18"/>
                <w:szCs w:val="18"/>
              </w:rPr>
            </w:pPr>
            <w:r w:rsidRPr="00174610">
              <w:rPr>
                <w:rFonts w:ascii="Arial" w:hAnsi="Arial" w:cs="Arial"/>
                <w:sz w:val="18"/>
                <w:szCs w:val="18"/>
              </w:rPr>
              <w:t>9.</w:t>
            </w:r>
          </w:p>
        </w:tc>
        <w:tc>
          <w:tcPr>
            <w:tcW w:w="6146" w:type="dxa"/>
          </w:tcPr>
          <w:p w:rsidR="00C03B6F" w:rsidRPr="00174610" w:rsidRDefault="00C03B6F" w:rsidP="00A74721">
            <w:pPr>
              <w:rPr>
                <w:rFonts w:ascii="Arial" w:hAnsi="Arial" w:cs="Arial"/>
                <w:sz w:val="18"/>
                <w:szCs w:val="18"/>
              </w:rPr>
            </w:pPr>
            <w:r w:rsidRPr="00174610">
              <w:rPr>
                <w:rFonts w:ascii="Arial" w:hAnsi="Arial" w:cs="Arial"/>
                <w:sz w:val="18"/>
                <w:szCs w:val="18"/>
              </w:rPr>
              <w:t xml:space="preserve">projekt uchwały zmieniającej uchwałę nr LVIII/761/17 Rady Miejskiej </w:t>
            </w:r>
          </w:p>
          <w:p w:rsidR="00C03B6F" w:rsidRPr="00174610" w:rsidRDefault="00C03B6F" w:rsidP="00A74721">
            <w:pPr>
              <w:rPr>
                <w:rFonts w:ascii="Arial" w:hAnsi="Arial" w:cs="Arial"/>
                <w:sz w:val="18"/>
                <w:szCs w:val="18"/>
              </w:rPr>
            </w:pPr>
            <w:r w:rsidRPr="00174610">
              <w:rPr>
                <w:rFonts w:ascii="Arial" w:hAnsi="Arial" w:cs="Arial"/>
                <w:sz w:val="18"/>
                <w:szCs w:val="18"/>
              </w:rPr>
              <w:t xml:space="preserve">w Bytomiu w sprawie wysokości i zasad ustalania oraz rozliczania dotacji celowej na dziecko dla podmiotów prowadzących żłobki lub kluby dziecięce na terenie Bytomia (uchwała </w:t>
            </w:r>
            <w:r w:rsidRPr="00174610">
              <w:rPr>
                <w:rFonts w:ascii="Arial" w:eastAsia="Arial" w:hAnsi="Arial" w:cs="Arial"/>
                <w:sz w:val="18"/>
                <w:szCs w:val="18"/>
              </w:rPr>
              <w:t xml:space="preserve">nr </w:t>
            </w:r>
            <w:r w:rsidRPr="00174610">
              <w:rPr>
                <w:rFonts w:ascii="Arial" w:eastAsia="Arial" w:hAnsi="Arial" w:cs="Arial"/>
                <w:caps/>
                <w:sz w:val="18"/>
                <w:szCs w:val="18"/>
              </w:rPr>
              <w:t xml:space="preserve">V/56/24 </w:t>
            </w:r>
            <w:r w:rsidRPr="00174610">
              <w:rPr>
                <w:rFonts w:ascii="Arial" w:hAnsi="Arial" w:cs="Arial"/>
                <w:sz w:val="18"/>
                <w:szCs w:val="18"/>
              </w:rPr>
              <w:t xml:space="preserve">Rady Miejskiej </w:t>
            </w:r>
          </w:p>
          <w:p w:rsidR="00C03B6F" w:rsidRPr="00174610" w:rsidRDefault="00C03B6F" w:rsidP="00A74721">
            <w:pPr>
              <w:rPr>
                <w:rFonts w:ascii="Arial" w:hAnsi="Arial" w:cs="Arial"/>
                <w:sz w:val="18"/>
                <w:szCs w:val="18"/>
              </w:rPr>
            </w:pPr>
            <w:r w:rsidRPr="00174610">
              <w:rPr>
                <w:rFonts w:ascii="Arial" w:hAnsi="Arial" w:cs="Arial"/>
                <w:sz w:val="18"/>
                <w:szCs w:val="18"/>
              </w:rPr>
              <w:t>w Bytomiu</w:t>
            </w:r>
            <w:r w:rsidRPr="00174610">
              <w:rPr>
                <w:rFonts w:ascii="Arial" w:hAnsi="Arial" w:cs="Arial"/>
                <w:sz w:val="18"/>
                <w:szCs w:val="18"/>
                <w:shd w:val="clear" w:color="auto" w:fill="FFFFFF"/>
              </w:rPr>
              <w:t xml:space="preserve"> z dnia 26 sierpnia 2024); </w:t>
            </w:r>
            <w:r w:rsidRPr="00174610">
              <w:rPr>
                <w:rFonts w:ascii="Arial" w:hAnsi="Arial" w:cs="Arial"/>
                <w:sz w:val="18"/>
                <w:szCs w:val="18"/>
              </w:rPr>
              <w:t xml:space="preserve">konsultacje odbyły się </w:t>
            </w:r>
            <w:r w:rsidR="00A74721" w:rsidRPr="00174610">
              <w:rPr>
                <w:rFonts w:ascii="Arial" w:hAnsi="Arial" w:cs="Arial"/>
                <w:sz w:val="18"/>
                <w:szCs w:val="18"/>
              </w:rPr>
              <w:t>w terminie 09.08.2024 r. -</w:t>
            </w:r>
            <w:r w:rsidRPr="00174610">
              <w:rPr>
                <w:rFonts w:ascii="Arial" w:hAnsi="Arial" w:cs="Arial"/>
                <w:sz w:val="18"/>
                <w:szCs w:val="18"/>
              </w:rPr>
              <w:t xml:space="preserve"> 23.08.2024 r.</w:t>
            </w:r>
          </w:p>
        </w:tc>
        <w:tc>
          <w:tcPr>
            <w:tcW w:w="2517" w:type="dxa"/>
          </w:tcPr>
          <w:p w:rsidR="00C03B6F" w:rsidRPr="00174610" w:rsidRDefault="00C03B6F" w:rsidP="00A74721">
            <w:pPr>
              <w:jc w:val="right"/>
              <w:rPr>
                <w:rFonts w:ascii="Arial" w:hAnsi="Arial" w:cs="Arial"/>
                <w:sz w:val="18"/>
                <w:szCs w:val="18"/>
              </w:rPr>
            </w:pPr>
            <w:r w:rsidRPr="00174610">
              <w:rPr>
                <w:rFonts w:ascii="Arial" w:hAnsi="Arial" w:cs="Arial"/>
                <w:sz w:val="18"/>
                <w:szCs w:val="18"/>
              </w:rPr>
              <w:t>nie wniesiono uwag</w:t>
            </w:r>
          </w:p>
        </w:tc>
      </w:tr>
      <w:tr w:rsidR="00C03B6F" w:rsidRPr="00174610" w:rsidTr="00C03B6F">
        <w:tc>
          <w:tcPr>
            <w:tcW w:w="517" w:type="dxa"/>
          </w:tcPr>
          <w:p w:rsidR="00C03B6F" w:rsidRPr="00174610" w:rsidRDefault="00C03B6F" w:rsidP="00A74721">
            <w:pPr>
              <w:rPr>
                <w:rFonts w:ascii="Arial" w:hAnsi="Arial" w:cs="Arial"/>
                <w:sz w:val="18"/>
                <w:szCs w:val="18"/>
              </w:rPr>
            </w:pPr>
            <w:r w:rsidRPr="00174610">
              <w:rPr>
                <w:rFonts w:ascii="Arial" w:hAnsi="Arial" w:cs="Arial"/>
                <w:sz w:val="18"/>
                <w:szCs w:val="18"/>
              </w:rPr>
              <w:t>10.</w:t>
            </w:r>
          </w:p>
        </w:tc>
        <w:tc>
          <w:tcPr>
            <w:tcW w:w="6146" w:type="dxa"/>
          </w:tcPr>
          <w:p w:rsidR="00C03B6F" w:rsidRPr="00174610" w:rsidRDefault="00C03B6F" w:rsidP="00A74721">
            <w:pPr>
              <w:rPr>
                <w:rFonts w:ascii="Arial" w:hAnsi="Arial" w:cs="Arial"/>
                <w:sz w:val="18"/>
                <w:szCs w:val="18"/>
              </w:rPr>
            </w:pPr>
            <w:r w:rsidRPr="00174610">
              <w:rPr>
                <w:rFonts w:ascii="Arial" w:hAnsi="Arial" w:cs="Arial"/>
                <w:sz w:val="18"/>
                <w:szCs w:val="18"/>
              </w:rPr>
              <w:t xml:space="preserve">projekt uchwały w sprawie ustalenia wysokości opłaty za pobyt w izbie wytrzeźwień, funkcjonującej w strukturze Centrum Przeciwdziałania Uzależnieniom w Bytomiu (uchwała nr XII/103/24 Rady Miejskiej </w:t>
            </w:r>
          </w:p>
          <w:p w:rsidR="00C03B6F" w:rsidRPr="00174610" w:rsidRDefault="00C03B6F" w:rsidP="00A74721">
            <w:pPr>
              <w:rPr>
                <w:rFonts w:ascii="Arial" w:hAnsi="Arial" w:cs="Arial"/>
                <w:b/>
                <w:sz w:val="18"/>
                <w:szCs w:val="18"/>
              </w:rPr>
            </w:pPr>
            <w:r w:rsidRPr="00174610">
              <w:rPr>
                <w:rFonts w:ascii="Arial" w:hAnsi="Arial" w:cs="Arial"/>
                <w:sz w:val="18"/>
                <w:szCs w:val="18"/>
              </w:rPr>
              <w:t>w Bytomiu z dnia 16 grudnia 2024 r.); konsultacje odbyły się w terminie 15.11.2024 r. - 29.11.2024 r.</w:t>
            </w:r>
          </w:p>
        </w:tc>
        <w:tc>
          <w:tcPr>
            <w:tcW w:w="2517" w:type="dxa"/>
          </w:tcPr>
          <w:p w:rsidR="00C03B6F" w:rsidRPr="00174610" w:rsidRDefault="00C03B6F" w:rsidP="00A74721">
            <w:pPr>
              <w:jc w:val="right"/>
              <w:rPr>
                <w:rFonts w:ascii="Arial" w:hAnsi="Arial" w:cs="Arial"/>
                <w:sz w:val="18"/>
                <w:szCs w:val="18"/>
              </w:rPr>
            </w:pPr>
            <w:r w:rsidRPr="00174610">
              <w:rPr>
                <w:rFonts w:ascii="Arial" w:hAnsi="Arial" w:cs="Arial"/>
                <w:sz w:val="18"/>
                <w:szCs w:val="18"/>
              </w:rPr>
              <w:t>nie wniesiono uwag</w:t>
            </w:r>
          </w:p>
        </w:tc>
      </w:tr>
    </w:tbl>
    <w:p w:rsidR="004B5747" w:rsidRPr="00174610" w:rsidRDefault="004B5747" w:rsidP="005734E6">
      <w:pPr>
        <w:spacing w:line="360" w:lineRule="auto"/>
        <w:rPr>
          <w:rFonts w:ascii="Arial" w:hAnsi="Arial" w:cs="Arial"/>
          <w:sz w:val="20"/>
          <w:szCs w:val="20"/>
        </w:rPr>
      </w:pPr>
    </w:p>
    <w:p w:rsidR="00B03A3C" w:rsidRPr="00174610" w:rsidRDefault="005734E6" w:rsidP="00F22681">
      <w:pPr>
        <w:numPr>
          <w:ilvl w:val="0"/>
          <w:numId w:val="24"/>
        </w:numPr>
        <w:spacing w:line="360" w:lineRule="auto"/>
        <w:jc w:val="both"/>
        <w:rPr>
          <w:rFonts w:ascii="Arial" w:hAnsi="Arial" w:cs="Arial"/>
          <w:sz w:val="20"/>
        </w:rPr>
      </w:pPr>
      <w:r w:rsidRPr="00174610">
        <w:rPr>
          <w:rFonts w:ascii="Arial" w:hAnsi="Arial" w:cs="Arial"/>
          <w:sz w:val="20"/>
          <w:szCs w:val="20"/>
        </w:rPr>
        <w:t>promowanie planowanych imprez, akcji społecznych, zawodów, konkursów, happeningów</w:t>
      </w:r>
      <w:r w:rsidRPr="00174610">
        <w:rPr>
          <w:rFonts w:ascii="Arial" w:hAnsi="Arial" w:cs="Arial"/>
          <w:sz w:val="20"/>
        </w:rPr>
        <w:t xml:space="preserve"> </w:t>
      </w:r>
      <w:r w:rsidRPr="00174610">
        <w:rPr>
          <w:rFonts w:ascii="Arial" w:hAnsi="Arial" w:cs="Arial"/>
          <w:sz w:val="20"/>
          <w:szCs w:val="20"/>
        </w:rPr>
        <w:t>oraz innych form działalności statutowej podmiotów programu, w szczególności przedsięwzięć r</w:t>
      </w:r>
      <w:r w:rsidR="008617C1" w:rsidRPr="00174610">
        <w:rPr>
          <w:rFonts w:ascii="Arial" w:hAnsi="Arial" w:cs="Arial"/>
          <w:sz w:val="20"/>
          <w:szCs w:val="20"/>
        </w:rPr>
        <w:t>ealizowanych wspólnie z Miastem:</w:t>
      </w:r>
    </w:p>
    <w:p w:rsidR="00C34A14" w:rsidRPr="00174610" w:rsidRDefault="00C34A14" w:rsidP="00C34A14">
      <w:pPr>
        <w:spacing w:line="360" w:lineRule="auto"/>
        <w:jc w:val="both"/>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047"/>
        <w:gridCol w:w="2126"/>
        <w:gridCol w:w="4039"/>
      </w:tblGrid>
      <w:tr w:rsidR="004F42E8" w:rsidRPr="00174610" w:rsidTr="004F42E8">
        <w:tc>
          <w:tcPr>
            <w:tcW w:w="3047" w:type="dxa"/>
            <w:shd w:val="clear" w:color="auto" w:fill="D9D9D9"/>
          </w:tcPr>
          <w:p w:rsidR="004F42E8" w:rsidRPr="00174610" w:rsidRDefault="004F42E8" w:rsidP="004F42E8">
            <w:pPr>
              <w:rPr>
                <w:rFonts w:ascii="Arial" w:hAnsi="Arial" w:cs="Arial"/>
                <w:sz w:val="18"/>
                <w:szCs w:val="18"/>
              </w:rPr>
            </w:pPr>
            <w:r w:rsidRPr="00174610">
              <w:rPr>
                <w:rFonts w:ascii="Arial" w:hAnsi="Arial" w:cs="Arial"/>
                <w:sz w:val="18"/>
                <w:szCs w:val="18"/>
              </w:rPr>
              <w:t xml:space="preserve">Nazwa przedsięwzięcia (konkursu, akcji, itp.) lub innych form działalności statutowej podmiotów programu: </w:t>
            </w:r>
          </w:p>
        </w:tc>
        <w:tc>
          <w:tcPr>
            <w:tcW w:w="2126" w:type="dxa"/>
            <w:shd w:val="clear" w:color="auto" w:fill="D9D9D9"/>
          </w:tcPr>
          <w:p w:rsidR="004F42E8" w:rsidRPr="00174610" w:rsidRDefault="004F42E8" w:rsidP="004F42E8">
            <w:pPr>
              <w:rPr>
                <w:rFonts w:ascii="Arial" w:hAnsi="Arial" w:cs="Arial"/>
                <w:sz w:val="18"/>
                <w:szCs w:val="18"/>
              </w:rPr>
            </w:pPr>
            <w:r w:rsidRPr="00174610">
              <w:rPr>
                <w:rFonts w:ascii="Arial" w:hAnsi="Arial" w:cs="Arial"/>
                <w:sz w:val="18"/>
                <w:szCs w:val="18"/>
              </w:rPr>
              <w:t xml:space="preserve">Nazwa organizatora przedsięwzięcia: </w:t>
            </w:r>
          </w:p>
        </w:tc>
        <w:tc>
          <w:tcPr>
            <w:tcW w:w="4039" w:type="dxa"/>
            <w:shd w:val="clear" w:color="auto" w:fill="D9D9D9"/>
          </w:tcPr>
          <w:p w:rsidR="004F42E8" w:rsidRPr="00174610" w:rsidRDefault="004F42E8" w:rsidP="004F42E8">
            <w:pPr>
              <w:rPr>
                <w:rFonts w:ascii="Arial" w:hAnsi="Arial" w:cs="Arial"/>
                <w:sz w:val="18"/>
                <w:szCs w:val="18"/>
              </w:rPr>
            </w:pPr>
            <w:r w:rsidRPr="00174610">
              <w:rPr>
                <w:rFonts w:ascii="Arial" w:hAnsi="Arial" w:cs="Arial"/>
                <w:sz w:val="18"/>
                <w:szCs w:val="18"/>
              </w:rPr>
              <w:t xml:space="preserve">Sposób udzielonej pomocy przy promocji przedsięwzięcia: </w:t>
            </w:r>
          </w:p>
        </w:tc>
      </w:tr>
      <w:tr w:rsidR="004F42E8" w:rsidRPr="00174610" w:rsidTr="004F42E8">
        <w:tc>
          <w:tcPr>
            <w:tcW w:w="3047" w:type="dxa"/>
          </w:tcPr>
          <w:p w:rsidR="004F42E8" w:rsidRPr="00174610" w:rsidRDefault="004F42E8" w:rsidP="004F42E8">
            <w:pPr>
              <w:rPr>
                <w:rFonts w:ascii="Arial" w:hAnsi="Arial" w:cs="Arial"/>
                <w:sz w:val="18"/>
                <w:szCs w:val="18"/>
              </w:rPr>
            </w:pPr>
            <w:r w:rsidRPr="00174610">
              <w:rPr>
                <w:rFonts w:ascii="Arial" w:hAnsi="Arial" w:cs="Arial"/>
                <w:sz w:val="18"/>
                <w:szCs w:val="18"/>
              </w:rPr>
              <w:t xml:space="preserve">Bytomskie Kolędowanie </w:t>
            </w:r>
          </w:p>
          <w:p w:rsidR="004F42E8" w:rsidRPr="00174610" w:rsidRDefault="004F42E8" w:rsidP="004F42E8">
            <w:pPr>
              <w:rPr>
                <w:rFonts w:ascii="Arial" w:hAnsi="Arial" w:cs="Arial"/>
                <w:sz w:val="18"/>
                <w:szCs w:val="18"/>
              </w:rPr>
            </w:pPr>
            <w:r w:rsidRPr="00174610">
              <w:rPr>
                <w:rFonts w:ascii="Arial" w:hAnsi="Arial" w:cs="Arial"/>
                <w:sz w:val="18"/>
                <w:szCs w:val="18"/>
              </w:rPr>
              <w:t>ze Świątecznym Barszczem</w:t>
            </w:r>
          </w:p>
          <w:p w:rsidR="004F42E8" w:rsidRPr="00174610" w:rsidRDefault="004F42E8" w:rsidP="004F42E8">
            <w:pPr>
              <w:rPr>
                <w:rFonts w:ascii="Arial" w:hAnsi="Arial" w:cs="Arial"/>
                <w:sz w:val="18"/>
                <w:szCs w:val="18"/>
              </w:rPr>
            </w:pPr>
          </w:p>
        </w:tc>
        <w:tc>
          <w:tcPr>
            <w:tcW w:w="2126" w:type="dxa"/>
          </w:tcPr>
          <w:p w:rsidR="004F42E8" w:rsidRPr="00174610" w:rsidRDefault="004F42E8" w:rsidP="004F42E8">
            <w:pPr>
              <w:rPr>
                <w:rFonts w:ascii="Arial" w:hAnsi="Arial" w:cs="Arial"/>
                <w:sz w:val="18"/>
                <w:szCs w:val="18"/>
              </w:rPr>
            </w:pPr>
            <w:r w:rsidRPr="00174610">
              <w:rPr>
                <w:rFonts w:ascii="Arial" w:hAnsi="Arial" w:cs="Arial"/>
                <w:sz w:val="18"/>
                <w:szCs w:val="18"/>
              </w:rPr>
              <w:t>Urząd Miejski w Bytomiu</w:t>
            </w:r>
          </w:p>
        </w:tc>
        <w:tc>
          <w:tcPr>
            <w:tcW w:w="4039" w:type="dxa"/>
          </w:tcPr>
          <w:p w:rsidR="004F42E8" w:rsidRPr="00174610" w:rsidRDefault="004F42E8" w:rsidP="004F42E8">
            <w:pPr>
              <w:rPr>
                <w:rFonts w:ascii="Arial" w:hAnsi="Arial" w:cs="Arial"/>
                <w:sz w:val="18"/>
                <w:szCs w:val="18"/>
              </w:rPr>
            </w:pPr>
            <w:r w:rsidRPr="00174610">
              <w:rPr>
                <w:rFonts w:ascii="Arial" w:hAnsi="Arial" w:cs="Arial"/>
                <w:sz w:val="18"/>
                <w:szCs w:val="18"/>
              </w:rPr>
              <w:t>Wsparcie techniczne imprezy, współpraca ze Stowarzyszeniem „Bytomskie Maki”, działającym na rzecz Domu Pomocy Społecznej „Kombatant”</w:t>
            </w:r>
          </w:p>
        </w:tc>
      </w:tr>
      <w:tr w:rsidR="004F42E8" w:rsidRPr="00174610" w:rsidTr="004F42E8">
        <w:tc>
          <w:tcPr>
            <w:tcW w:w="3047" w:type="dxa"/>
          </w:tcPr>
          <w:p w:rsidR="004F42E8" w:rsidRPr="00174610" w:rsidRDefault="004F42E8" w:rsidP="004F42E8">
            <w:pPr>
              <w:rPr>
                <w:rFonts w:ascii="Arial" w:hAnsi="Arial" w:cs="Arial"/>
                <w:sz w:val="18"/>
                <w:szCs w:val="18"/>
              </w:rPr>
            </w:pPr>
            <w:r w:rsidRPr="00174610">
              <w:rPr>
                <w:rFonts w:ascii="Arial" w:hAnsi="Arial" w:cs="Arial"/>
                <w:sz w:val="18"/>
                <w:szCs w:val="18"/>
              </w:rPr>
              <w:t xml:space="preserve">Bytomskie Kolędowanie </w:t>
            </w:r>
          </w:p>
          <w:p w:rsidR="004F42E8" w:rsidRPr="00174610" w:rsidRDefault="004F42E8" w:rsidP="004F42E8">
            <w:pPr>
              <w:rPr>
                <w:rFonts w:ascii="Arial" w:hAnsi="Arial" w:cs="Arial"/>
                <w:sz w:val="18"/>
                <w:szCs w:val="18"/>
              </w:rPr>
            </w:pPr>
            <w:r w:rsidRPr="00174610">
              <w:rPr>
                <w:rFonts w:ascii="Arial" w:hAnsi="Arial" w:cs="Arial"/>
                <w:sz w:val="18"/>
                <w:szCs w:val="18"/>
              </w:rPr>
              <w:t xml:space="preserve">ze Świątecznym Barszczem </w:t>
            </w:r>
          </w:p>
          <w:p w:rsidR="004F42E8" w:rsidRPr="00174610" w:rsidRDefault="004F42E8" w:rsidP="004F42E8">
            <w:pPr>
              <w:rPr>
                <w:rFonts w:ascii="Arial" w:hAnsi="Arial" w:cs="Arial"/>
                <w:sz w:val="18"/>
                <w:szCs w:val="18"/>
              </w:rPr>
            </w:pPr>
            <w:r w:rsidRPr="00174610">
              <w:rPr>
                <w:rFonts w:ascii="Arial" w:hAnsi="Arial" w:cs="Arial"/>
                <w:sz w:val="18"/>
                <w:szCs w:val="18"/>
              </w:rPr>
              <w:t>„W ten świąteczny czas”</w:t>
            </w:r>
          </w:p>
          <w:p w:rsidR="004F42E8" w:rsidRPr="00174610" w:rsidRDefault="004F42E8" w:rsidP="004F42E8">
            <w:pPr>
              <w:rPr>
                <w:rFonts w:ascii="Arial" w:hAnsi="Arial" w:cs="Arial"/>
                <w:sz w:val="18"/>
                <w:szCs w:val="18"/>
              </w:rPr>
            </w:pPr>
          </w:p>
        </w:tc>
        <w:tc>
          <w:tcPr>
            <w:tcW w:w="2126" w:type="dxa"/>
          </w:tcPr>
          <w:p w:rsidR="004F42E8" w:rsidRPr="00174610" w:rsidRDefault="004F42E8" w:rsidP="004F42E8">
            <w:pPr>
              <w:rPr>
                <w:rFonts w:ascii="Arial" w:hAnsi="Arial" w:cs="Arial"/>
                <w:sz w:val="18"/>
                <w:szCs w:val="18"/>
              </w:rPr>
            </w:pPr>
            <w:r w:rsidRPr="00174610">
              <w:rPr>
                <w:rFonts w:ascii="Arial" w:hAnsi="Arial" w:cs="Arial"/>
                <w:sz w:val="18"/>
                <w:szCs w:val="18"/>
              </w:rPr>
              <w:t>Urząd Miejski w Bytomiu</w:t>
            </w:r>
          </w:p>
        </w:tc>
        <w:tc>
          <w:tcPr>
            <w:tcW w:w="4039" w:type="dxa"/>
          </w:tcPr>
          <w:p w:rsidR="004F42E8" w:rsidRPr="00174610" w:rsidRDefault="004F42E8" w:rsidP="004F42E8">
            <w:pPr>
              <w:rPr>
                <w:rFonts w:ascii="Arial" w:hAnsi="Arial" w:cs="Arial"/>
                <w:sz w:val="18"/>
                <w:szCs w:val="18"/>
              </w:rPr>
            </w:pPr>
            <w:r w:rsidRPr="00174610">
              <w:rPr>
                <w:rFonts w:ascii="Arial" w:hAnsi="Arial" w:cs="Arial"/>
                <w:sz w:val="18"/>
                <w:szCs w:val="18"/>
              </w:rPr>
              <w:t>Współorganizacja przedsięwzięcia przez Stowarzyszenie „Bytomska Radość Życia” działające na rzecz Domu Pomocy Społecznej dla Dorosłych. Promocja przedsięwzięcia na stronie internetowej Domu</w:t>
            </w:r>
          </w:p>
        </w:tc>
      </w:tr>
      <w:tr w:rsidR="004F42E8" w:rsidRPr="00174610" w:rsidTr="004F42E8">
        <w:tc>
          <w:tcPr>
            <w:tcW w:w="3047" w:type="dxa"/>
          </w:tcPr>
          <w:p w:rsidR="004F42E8" w:rsidRPr="00174610" w:rsidRDefault="004F42E8" w:rsidP="004F42E8">
            <w:pPr>
              <w:rPr>
                <w:rFonts w:ascii="Arial" w:hAnsi="Arial" w:cs="Arial"/>
                <w:sz w:val="18"/>
                <w:szCs w:val="18"/>
              </w:rPr>
            </w:pPr>
            <w:r w:rsidRPr="00174610">
              <w:rPr>
                <w:rFonts w:ascii="Arial" w:hAnsi="Arial" w:cs="Arial"/>
                <w:sz w:val="18"/>
                <w:szCs w:val="18"/>
              </w:rPr>
              <w:t xml:space="preserve">Zajęcia profilaktyczne realizowane w ramach projektu finansowanego przez Miasto Bytom w drodze konkursu ofert zakresu zdrowia publicznego. Projekt pod nazwą </w:t>
            </w:r>
          </w:p>
          <w:p w:rsidR="004F42E8" w:rsidRPr="00174610" w:rsidRDefault="004F42E8" w:rsidP="004F42E8">
            <w:pPr>
              <w:rPr>
                <w:rFonts w:ascii="Arial" w:hAnsi="Arial" w:cs="Arial"/>
                <w:sz w:val="18"/>
                <w:szCs w:val="18"/>
              </w:rPr>
            </w:pPr>
            <w:r w:rsidRPr="00174610">
              <w:rPr>
                <w:rFonts w:ascii="Arial" w:hAnsi="Arial" w:cs="Arial"/>
                <w:i/>
                <w:iCs/>
                <w:sz w:val="18"/>
                <w:szCs w:val="18"/>
              </w:rPr>
              <w:t>pn. „Fred goes net w Bytomiu”</w:t>
            </w:r>
          </w:p>
        </w:tc>
        <w:tc>
          <w:tcPr>
            <w:tcW w:w="2126" w:type="dxa"/>
          </w:tcPr>
          <w:p w:rsidR="004F42E8" w:rsidRPr="00174610" w:rsidRDefault="004F42E8" w:rsidP="004F42E8">
            <w:pPr>
              <w:rPr>
                <w:rFonts w:ascii="Arial" w:hAnsi="Arial" w:cs="Arial"/>
                <w:sz w:val="18"/>
                <w:szCs w:val="18"/>
              </w:rPr>
            </w:pPr>
            <w:r w:rsidRPr="00174610">
              <w:rPr>
                <w:rFonts w:ascii="Arial" w:hAnsi="Arial" w:cs="Arial"/>
                <w:sz w:val="18"/>
                <w:szCs w:val="18"/>
              </w:rPr>
              <w:t xml:space="preserve">Stowarzyszenie Pomocy Osobom Uzależnionym </w:t>
            </w:r>
          </w:p>
          <w:p w:rsidR="004F42E8" w:rsidRPr="00174610" w:rsidRDefault="004F42E8" w:rsidP="004F42E8">
            <w:pPr>
              <w:rPr>
                <w:rFonts w:ascii="Arial" w:hAnsi="Arial" w:cs="Arial"/>
                <w:sz w:val="18"/>
                <w:szCs w:val="18"/>
              </w:rPr>
            </w:pPr>
            <w:r w:rsidRPr="00174610">
              <w:rPr>
                <w:rFonts w:ascii="Arial" w:hAnsi="Arial" w:cs="Arial"/>
                <w:sz w:val="18"/>
                <w:szCs w:val="18"/>
              </w:rPr>
              <w:t>i ich Rodzinom IN VIA</w:t>
            </w:r>
          </w:p>
        </w:tc>
        <w:tc>
          <w:tcPr>
            <w:tcW w:w="4039" w:type="dxa"/>
          </w:tcPr>
          <w:p w:rsidR="004F42E8" w:rsidRPr="00174610" w:rsidRDefault="004F42E8" w:rsidP="004F42E8">
            <w:pPr>
              <w:rPr>
                <w:rFonts w:ascii="Arial" w:hAnsi="Arial" w:cs="Arial"/>
                <w:sz w:val="18"/>
                <w:szCs w:val="18"/>
              </w:rPr>
            </w:pPr>
            <w:r w:rsidRPr="00174610">
              <w:rPr>
                <w:rFonts w:ascii="Arial" w:hAnsi="Arial" w:cs="Arial"/>
                <w:sz w:val="18"/>
                <w:szCs w:val="18"/>
              </w:rPr>
              <w:t xml:space="preserve">Zamieszczenie informacji na temat realizowanego projektu na stronie internetowej Centrum Przeciwdziałania Uzależnieniom oraz na profilu Facebook Centrum. </w:t>
            </w:r>
          </w:p>
        </w:tc>
      </w:tr>
      <w:tr w:rsidR="004F42E8" w:rsidRPr="00174610" w:rsidTr="004F42E8">
        <w:tc>
          <w:tcPr>
            <w:tcW w:w="3047" w:type="dxa"/>
          </w:tcPr>
          <w:p w:rsidR="004F42E8" w:rsidRPr="00174610" w:rsidRDefault="004F42E8" w:rsidP="004F42E8">
            <w:pPr>
              <w:rPr>
                <w:rFonts w:ascii="Arial" w:hAnsi="Arial" w:cs="Arial"/>
                <w:sz w:val="18"/>
                <w:szCs w:val="18"/>
              </w:rPr>
            </w:pPr>
            <w:r w:rsidRPr="00174610">
              <w:rPr>
                <w:rFonts w:ascii="Arial" w:hAnsi="Arial" w:cs="Arial"/>
                <w:sz w:val="18"/>
                <w:szCs w:val="18"/>
              </w:rPr>
              <w:t xml:space="preserve">Punkt pomocy terapeutycznej </w:t>
            </w:r>
          </w:p>
          <w:p w:rsidR="004F42E8" w:rsidRPr="00174610" w:rsidRDefault="004F42E8" w:rsidP="004F42E8">
            <w:pPr>
              <w:rPr>
                <w:rFonts w:ascii="Arial" w:hAnsi="Arial" w:cs="Arial"/>
                <w:sz w:val="18"/>
                <w:szCs w:val="18"/>
              </w:rPr>
            </w:pPr>
            <w:r w:rsidRPr="00174610">
              <w:rPr>
                <w:rFonts w:ascii="Arial" w:hAnsi="Arial" w:cs="Arial"/>
                <w:sz w:val="18"/>
                <w:szCs w:val="18"/>
              </w:rPr>
              <w:t>i rehabilitacyjnej dla osób uzależnionych, współuzależnionych, zagrożonych uzależnieniem oraz dotkniętych przemocą w rodzinie</w:t>
            </w:r>
          </w:p>
        </w:tc>
        <w:tc>
          <w:tcPr>
            <w:tcW w:w="2126" w:type="dxa"/>
          </w:tcPr>
          <w:p w:rsidR="004F42E8" w:rsidRPr="00174610" w:rsidRDefault="004F42E8" w:rsidP="004F42E8">
            <w:pPr>
              <w:rPr>
                <w:rFonts w:ascii="Arial" w:hAnsi="Arial" w:cs="Arial"/>
                <w:sz w:val="18"/>
                <w:szCs w:val="18"/>
              </w:rPr>
            </w:pPr>
            <w:r w:rsidRPr="00174610">
              <w:rPr>
                <w:rFonts w:ascii="Arial" w:hAnsi="Arial" w:cs="Arial"/>
                <w:sz w:val="18"/>
                <w:szCs w:val="18"/>
              </w:rPr>
              <w:t>Urząd Miejski w Bytomiu</w:t>
            </w:r>
          </w:p>
        </w:tc>
        <w:tc>
          <w:tcPr>
            <w:tcW w:w="4039" w:type="dxa"/>
          </w:tcPr>
          <w:p w:rsidR="00C34A14" w:rsidRPr="00174610" w:rsidRDefault="004F42E8" w:rsidP="004F42E8">
            <w:pPr>
              <w:rPr>
                <w:rFonts w:ascii="Arial" w:hAnsi="Arial" w:cs="Arial"/>
                <w:sz w:val="18"/>
                <w:szCs w:val="18"/>
              </w:rPr>
            </w:pPr>
            <w:r w:rsidRPr="00174610">
              <w:rPr>
                <w:rFonts w:ascii="Arial" w:hAnsi="Arial" w:cs="Arial"/>
                <w:sz w:val="18"/>
                <w:szCs w:val="18"/>
              </w:rPr>
              <w:t xml:space="preserve">Dyżury psychoterapeutów Fundacji Diakonii </w:t>
            </w:r>
          </w:p>
          <w:p w:rsidR="004F42E8" w:rsidRPr="00174610" w:rsidRDefault="004F42E8" w:rsidP="004F42E8">
            <w:pPr>
              <w:rPr>
                <w:rFonts w:ascii="Arial" w:hAnsi="Arial" w:cs="Arial"/>
                <w:sz w:val="18"/>
                <w:szCs w:val="18"/>
              </w:rPr>
            </w:pPr>
            <w:r w:rsidRPr="00174610">
              <w:rPr>
                <w:rFonts w:ascii="Arial" w:hAnsi="Arial" w:cs="Arial"/>
                <w:sz w:val="18"/>
                <w:szCs w:val="18"/>
              </w:rPr>
              <w:t>im. Matki Ewy w Katowicach w pomieszczeniach Mieszkań Wspomaganych Domu Pomocy Społecznej dla Dorosłych przy ul. Józefczaka 14; rozpowszechnienie informacji na profilu Facebook</w:t>
            </w:r>
          </w:p>
        </w:tc>
      </w:tr>
      <w:tr w:rsidR="004F42E8" w:rsidRPr="00174610" w:rsidTr="004F42E8">
        <w:tc>
          <w:tcPr>
            <w:tcW w:w="3047" w:type="dxa"/>
          </w:tcPr>
          <w:p w:rsidR="004F42E8" w:rsidRPr="00174610" w:rsidRDefault="004F42E8" w:rsidP="004F42E8">
            <w:pPr>
              <w:rPr>
                <w:rFonts w:ascii="Arial" w:hAnsi="Arial" w:cs="Arial"/>
                <w:sz w:val="18"/>
                <w:szCs w:val="18"/>
              </w:rPr>
            </w:pPr>
            <w:r w:rsidRPr="00174610">
              <w:rPr>
                <w:rFonts w:ascii="Arial" w:hAnsi="Arial" w:cs="Arial"/>
                <w:sz w:val="18"/>
                <w:szCs w:val="18"/>
              </w:rPr>
              <w:t>Przez rozwój do zdrowia psychicznego – BAL SENIORA</w:t>
            </w:r>
          </w:p>
        </w:tc>
        <w:tc>
          <w:tcPr>
            <w:tcW w:w="2126" w:type="dxa"/>
          </w:tcPr>
          <w:p w:rsidR="004F42E8" w:rsidRPr="00174610" w:rsidRDefault="004F42E8" w:rsidP="004F42E8">
            <w:pPr>
              <w:rPr>
                <w:rFonts w:ascii="Arial" w:hAnsi="Arial" w:cs="Arial"/>
                <w:sz w:val="18"/>
                <w:szCs w:val="18"/>
              </w:rPr>
            </w:pPr>
            <w:r w:rsidRPr="00174610">
              <w:rPr>
                <w:rFonts w:ascii="Arial" w:hAnsi="Arial" w:cs="Arial"/>
                <w:sz w:val="18"/>
                <w:szCs w:val="18"/>
              </w:rPr>
              <w:t>Stowarzyszenie „Bytomska Radość Życia” (działające na rzecz Domu Pomocy Społecznej dla Dorosłych) i DPS</w:t>
            </w:r>
          </w:p>
        </w:tc>
        <w:tc>
          <w:tcPr>
            <w:tcW w:w="4039" w:type="dxa"/>
          </w:tcPr>
          <w:p w:rsidR="00C34A14" w:rsidRPr="00174610" w:rsidRDefault="004F42E8" w:rsidP="004F42E8">
            <w:pPr>
              <w:rPr>
                <w:rFonts w:ascii="Arial" w:hAnsi="Arial" w:cs="Arial"/>
                <w:sz w:val="18"/>
                <w:szCs w:val="18"/>
              </w:rPr>
            </w:pPr>
            <w:r w:rsidRPr="00174610">
              <w:rPr>
                <w:rFonts w:ascii="Arial" w:hAnsi="Arial" w:cs="Arial"/>
                <w:sz w:val="18"/>
                <w:szCs w:val="18"/>
              </w:rPr>
              <w:t xml:space="preserve">Wynajem pomieszczeń, promocja, pomoc </w:t>
            </w:r>
          </w:p>
          <w:p w:rsidR="004F42E8" w:rsidRPr="00174610" w:rsidRDefault="004F42E8" w:rsidP="004F42E8">
            <w:pPr>
              <w:rPr>
                <w:rFonts w:ascii="Arial" w:hAnsi="Arial" w:cs="Arial"/>
                <w:sz w:val="18"/>
                <w:szCs w:val="18"/>
              </w:rPr>
            </w:pPr>
            <w:r w:rsidRPr="00174610">
              <w:rPr>
                <w:rFonts w:ascii="Arial" w:hAnsi="Arial" w:cs="Arial"/>
                <w:sz w:val="18"/>
                <w:szCs w:val="18"/>
              </w:rPr>
              <w:t>w organizacji przedsięwzięcia, publikacja na stronie internetowej</w:t>
            </w:r>
          </w:p>
        </w:tc>
      </w:tr>
      <w:tr w:rsidR="004F42E8" w:rsidRPr="00174610" w:rsidTr="00C34A14">
        <w:trPr>
          <w:trHeight w:val="411"/>
        </w:trPr>
        <w:tc>
          <w:tcPr>
            <w:tcW w:w="3047" w:type="dxa"/>
          </w:tcPr>
          <w:p w:rsidR="004F42E8" w:rsidRPr="00174610" w:rsidRDefault="004F42E8" w:rsidP="004F42E8">
            <w:pPr>
              <w:rPr>
                <w:rFonts w:ascii="Arial" w:hAnsi="Arial" w:cs="Arial"/>
                <w:sz w:val="18"/>
                <w:szCs w:val="18"/>
              </w:rPr>
            </w:pPr>
            <w:r w:rsidRPr="00174610">
              <w:rPr>
                <w:rFonts w:ascii="Arial" w:hAnsi="Arial" w:cs="Arial"/>
                <w:sz w:val="18"/>
                <w:szCs w:val="18"/>
              </w:rPr>
              <w:t>Przez rozwój do zdrowia psychicznego – cykl warsztatów dla osób niepełnosprawnych</w:t>
            </w:r>
          </w:p>
        </w:tc>
        <w:tc>
          <w:tcPr>
            <w:tcW w:w="2126" w:type="dxa"/>
          </w:tcPr>
          <w:p w:rsidR="004F42E8" w:rsidRPr="00174610" w:rsidRDefault="004F42E8" w:rsidP="004F42E8">
            <w:pPr>
              <w:rPr>
                <w:rFonts w:ascii="Arial" w:hAnsi="Arial" w:cs="Arial"/>
                <w:sz w:val="18"/>
                <w:szCs w:val="18"/>
              </w:rPr>
            </w:pPr>
            <w:r w:rsidRPr="00174610">
              <w:rPr>
                <w:rFonts w:ascii="Arial" w:hAnsi="Arial" w:cs="Arial"/>
                <w:sz w:val="18"/>
                <w:szCs w:val="18"/>
              </w:rPr>
              <w:t xml:space="preserve">Stowarzyszenie „Bytomska Radość Życia” (działające na rzecz Domu Pomocy Społecznej dla Dorosłych) i DPS </w:t>
            </w:r>
          </w:p>
        </w:tc>
        <w:tc>
          <w:tcPr>
            <w:tcW w:w="4039" w:type="dxa"/>
          </w:tcPr>
          <w:p w:rsidR="00C34A14" w:rsidRPr="00174610" w:rsidRDefault="004F42E8" w:rsidP="004F42E8">
            <w:pPr>
              <w:rPr>
                <w:rFonts w:ascii="Arial" w:hAnsi="Arial" w:cs="Arial"/>
                <w:sz w:val="18"/>
                <w:szCs w:val="18"/>
              </w:rPr>
            </w:pPr>
            <w:r w:rsidRPr="00174610">
              <w:rPr>
                <w:rFonts w:ascii="Arial" w:hAnsi="Arial" w:cs="Arial"/>
                <w:sz w:val="18"/>
                <w:szCs w:val="18"/>
              </w:rPr>
              <w:t xml:space="preserve">Wynajem pomieszczeń, promocja, pomoc </w:t>
            </w:r>
          </w:p>
          <w:p w:rsidR="004F42E8" w:rsidRPr="00174610" w:rsidRDefault="004F42E8" w:rsidP="004F42E8">
            <w:pPr>
              <w:rPr>
                <w:rFonts w:ascii="Arial" w:hAnsi="Arial" w:cs="Arial"/>
                <w:sz w:val="18"/>
                <w:szCs w:val="18"/>
              </w:rPr>
            </w:pPr>
            <w:r w:rsidRPr="00174610">
              <w:rPr>
                <w:rFonts w:ascii="Arial" w:hAnsi="Arial" w:cs="Arial"/>
                <w:sz w:val="18"/>
                <w:szCs w:val="18"/>
              </w:rPr>
              <w:t>w organizacji przedsięwzięcia, publikacja na stronie internetowej</w:t>
            </w:r>
          </w:p>
        </w:tc>
      </w:tr>
    </w:tbl>
    <w:p w:rsidR="00D8791E" w:rsidRDefault="00D8791E" w:rsidP="0004491D">
      <w:pPr>
        <w:spacing w:line="360" w:lineRule="auto"/>
        <w:rPr>
          <w:rFonts w:ascii="Arial" w:hAnsi="Arial" w:cs="Arial"/>
          <w:sz w:val="20"/>
        </w:rPr>
      </w:pPr>
    </w:p>
    <w:p w:rsidR="001E59DF" w:rsidRDefault="001E59DF" w:rsidP="0004491D">
      <w:pPr>
        <w:spacing w:line="360" w:lineRule="auto"/>
        <w:rPr>
          <w:rFonts w:ascii="Arial" w:hAnsi="Arial" w:cs="Arial"/>
          <w:sz w:val="20"/>
        </w:rPr>
      </w:pPr>
    </w:p>
    <w:p w:rsidR="001E59DF" w:rsidRDefault="001E59DF" w:rsidP="0004491D">
      <w:pPr>
        <w:spacing w:line="360" w:lineRule="auto"/>
        <w:rPr>
          <w:rFonts w:ascii="Arial" w:hAnsi="Arial" w:cs="Arial"/>
          <w:sz w:val="20"/>
        </w:rPr>
      </w:pPr>
    </w:p>
    <w:p w:rsidR="001E59DF" w:rsidRPr="00174610" w:rsidRDefault="001E59DF" w:rsidP="0004491D">
      <w:pPr>
        <w:spacing w:line="360" w:lineRule="auto"/>
        <w:rPr>
          <w:rFonts w:ascii="Arial" w:hAnsi="Arial" w:cs="Arial"/>
          <w:sz w:val="20"/>
        </w:rPr>
      </w:pPr>
    </w:p>
    <w:p w:rsidR="0067365D" w:rsidRPr="00174610" w:rsidRDefault="004B5747" w:rsidP="00F22681">
      <w:pPr>
        <w:numPr>
          <w:ilvl w:val="0"/>
          <w:numId w:val="24"/>
        </w:numPr>
        <w:spacing w:line="360" w:lineRule="auto"/>
        <w:rPr>
          <w:rFonts w:ascii="Arial" w:hAnsi="Arial" w:cs="Arial"/>
          <w:sz w:val="20"/>
        </w:rPr>
      </w:pPr>
      <w:r w:rsidRPr="00174610">
        <w:rPr>
          <w:rFonts w:ascii="Arial" w:hAnsi="Arial" w:cs="Arial"/>
          <w:sz w:val="20"/>
        </w:rPr>
        <w:t xml:space="preserve">inna forma współpracy: </w:t>
      </w:r>
      <w:r w:rsidR="00D8791E" w:rsidRPr="00174610">
        <w:rPr>
          <w:rFonts w:ascii="Arial" w:hAnsi="Arial" w:cs="Arial"/>
          <w:sz w:val="20"/>
        </w:rPr>
        <w:t xml:space="preserve"> </w:t>
      </w:r>
    </w:p>
    <w:p w:rsidR="00D8791E" w:rsidRPr="00174610" w:rsidRDefault="00D8791E" w:rsidP="00D63331">
      <w:pPr>
        <w:spacing w:line="360" w:lineRule="auto"/>
        <w:ind w:firstLine="708"/>
        <w:jc w:val="both"/>
        <w:rPr>
          <w:rFonts w:ascii="Arial" w:hAnsi="Arial" w:cs="Arial"/>
          <w:sz w:val="20"/>
        </w:rPr>
      </w:pPr>
      <w:r w:rsidRPr="00174610">
        <w:rPr>
          <w:rFonts w:ascii="Arial" w:hAnsi="Arial" w:cs="Arial"/>
          <w:sz w:val="20"/>
          <w:u w:val="single"/>
        </w:rPr>
        <w:t>Wydział Polityki Społecznej</w:t>
      </w:r>
      <w:r w:rsidR="00D63331" w:rsidRPr="00174610">
        <w:rPr>
          <w:rFonts w:ascii="Arial" w:hAnsi="Arial" w:cs="Arial"/>
          <w:sz w:val="20"/>
        </w:rPr>
        <w:t xml:space="preserve"> </w:t>
      </w:r>
      <w:r w:rsidRPr="00174610">
        <w:rPr>
          <w:rFonts w:ascii="Arial" w:hAnsi="Arial" w:cs="Arial"/>
          <w:sz w:val="20"/>
        </w:rPr>
        <w:t xml:space="preserve">podjął współpracę z nw. organizacjami w zakresie pozyskania  środków Państwowego Funduszu Rehabilitacji Osób Niepełnosprawnych w ramach „Programu wyrównywania różnic miedzy regionami III” w obszarach D i F na poniższe zadania: </w:t>
      </w:r>
    </w:p>
    <w:p w:rsidR="00D8791E" w:rsidRPr="00174610" w:rsidRDefault="00D8791E" w:rsidP="00F22681">
      <w:pPr>
        <w:numPr>
          <w:ilvl w:val="0"/>
          <w:numId w:val="121"/>
        </w:numPr>
        <w:spacing w:line="360" w:lineRule="auto"/>
        <w:ind w:left="284" w:hanging="284"/>
        <w:jc w:val="both"/>
        <w:rPr>
          <w:rFonts w:ascii="Arial" w:hAnsi="Arial" w:cs="Arial"/>
          <w:sz w:val="20"/>
        </w:rPr>
      </w:pPr>
      <w:r w:rsidRPr="00174610">
        <w:rPr>
          <w:rFonts w:ascii="Arial" w:hAnsi="Arial" w:cs="Arial"/>
          <w:sz w:val="20"/>
        </w:rPr>
        <w:t>„Renowacja dachu”, wykonywanego w ramach obszaru F – zadanie zrealizowane na rzecz Warsztatów Terapii Zajęciowej Bytomskiego Stowarzyszenia Pomocy Dzieciom i Młodzieży Niepełnosprawnej,</w:t>
      </w:r>
    </w:p>
    <w:p w:rsidR="00D8791E" w:rsidRPr="00174610" w:rsidRDefault="00D8791E" w:rsidP="00F22681">
      <w:pPr>
        <w:numPr>
          <w:ilvl w:val="0"/>
          <w:numId w:val="121"/>
        </w:numPr>
        <w:spacing w:line="360" w:lineRule="auto"/>
        <w:ind w:left="284" w:hanging="284"/>
        <w:jc w:val="both"/>
        <w:rPr>
          <w:rFonts w:ascii="Arial" w:hAnsi="Arial" w:cs="Arial"/>
          <w:sz w:val="20"/>
        </w:rPr>
      </w:pPr>
      <w:r w:rsidRPr="00174610">
        <w:rPr>
          <w:rFonts w:ascii="Arial" w:hAnsi="Arial" w:cs="Arial"/>
          <w:sz w:val="20"/>
        </w:rPr>
        <w:t>„Remont sanitariatów” wykonywanego w ramach obszaru F – zadanie zrealizowane na rzecz Warsztatów Terapii Zajęciowej Polskiego Stowarzyszenia na rzecz Osób</w:t>
      </w:r>
      <w:r w:rsidR="0067365D" w:rsidRPr="00174610">
        <w:rPr>
          <w:rFonts w:ascii="Arial" w:hAnsi="Arial" w:cs="Arial"/>
          <w:sz w:val="20"/>
        </w:rPr>
        <w:t xml:space="preserve"> </w:t>
      </w:r>
      <w:r w:rsidRPr="00174610">
        <w:rPr>
          <w:rFonts w:ascii="Arial" w:hAnsi="Arial" w:cs="Arial"/>
          <w:sz w:val="20"/>
        </w:rPr>
        <w:t>z Niepełnosprawnością Intelektualną – Koło w Bytomiu,</w:t>
      </w:r>
    </w:p>
    <w:p w:rsidR="00D8791E" w:rsidRPr="00174610" w:rsidRDefault="00D8791E" w:rsidP="00F22681">
      <w:pPr>
        <w:numPr>
          <w:ilvl w:val="0"/>
          <w:numId w:val="121"/>
        </w:numPr>
        <w:spacing w:line="360" w:lineRule="auto"/>
        <w:ind w:left="284" w:hanging="284"/>
        <w:jc w:val="both"/>
        <w:rPr>
          <w:rFonts w:ascii="Arial" w:hAnsi="Arial" w:cs="Arial"/>
          <w:sz w:val="20"/>
        </w:rPr>
      </w:pPr>
      <w:r w:rsidRPr="00174610">
        <w:rPr>
          <w:rFonts w:ascii="Arial" w:hAnsi="Arial" w:cs="Arial"/>
          <w:sz w:val="20"/>
        </w:rPr>
        <w:t>„Zakup dwóch autobusów” wykonywanego w ramach obszaru D – zadanie zrealizowane na rzecz Warsztatów Terapii Zajęciowej Bytomskiego Stowarzyszeni</w:t>
      </w:r>
      <w:r w:rsidR="0067365D" w:rsidRPr="00174610">
        <w:rPr>
          <w:rFonts w:ascii="Arial" w:hAnsi="Arial" w:cs="Arial"/>
          <w:sz w:val="20"/>
        </w:rPr>
        <w:t xml:space="preserve">a Pomocy Dzieciom </w:t>
      </w:r>
      <w:r w:rsidRPr="00174610">
        <w:rPr>
          <w:rFonts w:ascii="Arial" w:hAnsi="Arial" w:cs="Arial"/>
          <w:sz w:val="20"/>
        </w:rPr>
        <w:t xml:space="preserve">i Młodzieży Niepełnosprawnej. </w:t>
      </w:r>
    </w:p>
    <w:p w:rsidR="00D8791E" w:rsidRPr="00174610" w:rsidRDefault="00D8791E" w:rsidP="00D63331">
      <w:pPr>
        <w:spacing w:line="360" w:lineRule="auto"/>
        <w:ind w:firstLine="708"/>
        <w:jc w:val="both"/>
        <w:rPr>
          <w:rFonts w:ascii="Arial" w:hAnsi="Arial" w:cs="Arial"/>
          <w:sz w:val="20"/>
        </w:rPr>
      </w:pPr>
      <w:r w:rsidRPr="00174610">
        <w:rPr>
          <w:rFonts w:ascii="Arial" w:hAnsi="Arial" w:cs="Arial"/>
          <w:sz w:val="20"/>
          <w:u w:val="single"/>
        </w:rPr>
        <w:lastRenderedPageBreak/>
        <w:t>Dom Pomocy Społecznej dla Dorosłych</w:t>
      </w:r>
      <w:r w:rsidRPr="00174610">
        <w:rPr>
          <w:rFonts w:ascii="Arial" w:hAnsi="Arial" w:cs="Arial"/>
          <w:sz w:val="20"/>
        </w:rPr>
        <w:t xml:space="preserve"> stale współpracuje ze Stowarzyszeniem „Bytomska Radość Życia” (działającym na rzecz Domu) m.in. w zakresie nieodpłatnego użyczania Stowarzyszeniu pomieszczeń w mieszkaniach wspomaganych przy ul Józefczaka 14. Podjęto również współpracę z Fundacją Diakonii im. Matki Ewy w Katowicach poprzez nieodpłatne użyczenie Fundacji pomieszczeń Domu przy ul. Józefczaka 14.</w:t>
      </w:r>
    </w:p>
    <w:p w:rsidR="00D8791E" w:rsidRPr="00174610" w:rsidRDefault="00D8791E" w:rsidP="00D63331">
      <w:pPr>
        <w:spacing w:line="360" w:lineRule="auto"/>
        <w:ind w:firstLine="708"/>
        <w:jc w:val="both"/>
        <w:rPr>
          <w:rFonts w:ascii="Arial" w:hAnsi="Arial" w:cs="Arial"/>
          <w:sz w:val="20"/>
        </w:rPr>
      </w:pPr>
      <w:r w:rsidRPr="00174610">
        <w:rPr>
          <w:rFonts w:ascii="Arial" w:hAnsi="Arial" w:cs="Arial"/>
          <w:sz w:val="20"/>
          <w:u w:val="single"/>
        </w:rPr>
        <w:t>Dom Pomocy Społecznej „Kombatant”</w:t>
      </w:r>
      <w:r w:rsidRPr="00174610">
        <w:rPr>
          <w:rFonts w:ascii="Arial" w:hAnsi="Arial" w:cs="Arial"/>
          <w:sz w:val="20"/>
        </w:rPr>
        <w:t xml:space="preserve"> stale współpracuje ze Stowarzyszeniem „Bytomskie Maki” (działającym na rzecz Domu) m.in. w zakresie nieodpłatnego użyczania Stowarzyszeniu pomieszczeń oraz terenu posesji Domu. Stowarzyszenie wspiera Dom Pomocy Społecznej Kombatant w Bytomiu poprzez partycypowanie w kosztach imprez cyklicznych, ponadto Stowarzyszenie zwykle bierze czynny udział w życiu Domu Pomocy Społecznej Kombatant; jest współorganizatorem wielu imprez organizowanych dla mieszkańców Domu. W ubiegłym roku Dom Pomocy Społecznej Kombatant we współpracy ze Stowarzyszeniem Bytomskie Maki zorganizował Senioriadę Kombatancką – wydarz</w:t>
      </w:r>
      <w:r w:rsidR="00D63331" w:rsidRPr="00174610">
        <w:rPr>
          <w:rFonts w:ascii="Arial" w:hAnsi="Arial" w:cs="Arial"/>
          <w:sz w:val="20"/>
        </w:rPr>
        <w:t xml:space="preserve">enie o charakterze sportowym i </w:t>
      </w:r>
      <w:r w:rsidRPr="00174610">
        <w:rPr>
          <w:rFonts w:ascii="Arial" w:hAnsi="Arial" w:cs="Arial"/>
          <w:sz w:val="20"/>
        </w:rPr>
        <w:t>integracyjnym. Ponadto Dom Pomocy Społecznej Kombatant we współpracy ze Stowarzyszeniem Bytomskie Maki zorganizował KOMBANALIA 2024 - tradycyjne spotkanie integracyjne dla mieszkańcó</w:t>
      </w:r>
      <w:r w:rsidR="00D63331" w:rsidRPr="00174610">
        <w:rPr>
          <w:rFonts w:ascii="Arial" w:hAnsi="Arial" w:cs="Arial"/>
          <w:sz w:val="20"/>
        </w:rPr>
        <w:t>w Domu i ich rodzin, bliskich i </w:t>
      </w:r>
      <w:r w:rsidRPr="00174610">
        <w:rPr>
          <w:rFonts w:ascii="Arial" w:hAnsi="Arial" w:cs="Arial"/>
          <w:sz w:val="20"/>
        </w:rPr>
        <w:t>przyjaciół. Program imprezy obejmował zabawy integr</w:t>
      </w:r>
      <w:r w:rsidR="00D63331" w:rsidRPr="00174610">
        <w:rPr>
          <w:rFonts w:ascii="Arial" w:hAnsi="Arial" w:cs="Arial"/>
          <w:sz w:val="20"/>
        </w:rPr>
        <w:t>acyjne z udziałem mieszkańców i </w:t>
      </w:r>
      <w:r w:rsidRPr="00174610">
        <w:rPr>
          <w:rFonts w:ascii="Arial" w:hAnsi="Arial" w:cs="Arial"/>
          <w:sz w:val="20"/>
        </w:rPr>
        <w:t>zaproszonych gości. Na terenie Domu Pomocy Społecznej Kombatant odbyły się Miechowickie Artystyczne Kombatanckie Integracje – MAKI 2024 współorganizowane przez Stowarzyszenie. Wydarzenie artystyczne w konwencji konkursu dedykowane osobom starszym, mieszkańcom domów pomocy społecznej, uczestnikom dziennych domów samopomocy społecznej, ośrodków wsparcia. W</w:t>
      </w:r>
      <w:r w:rsidR="00D63331" w:rsidRPr="00174610">
        <w:rPr>
          <w:rFonts w:ascii="Arial" w:hAnsi="Arial" w:cs="Arial"/>
          <w:sz w:val="20"/>
        </w:rPr>
        <w:t> </w:t>
      </w:r>
      <w:r w:rsidRPr="00174610">
        <w:rPr>
          <w:rFonts w:ascii="Arial" w:hAnsi="Arial" w:cs="Arial"/>
          <w:sz w:val="20"/>
        </w:rPr>
        <w:t xml:space="preserve">grudniu 2024 r. na terenie posesji Domu Pomocy Społecznej Kombatant odbyła się impreza plenerowa w formie jarmarku świątecznego pn. MIŚ - MIECHOWICKIE INTEGRACJE ŚWIĄTECZNE, której organizatorem było Stowarzyszenie Bytomskie Maki we współpracy z Domem Pomocy Społecznej Kombatant. To wydarzenie o charakterze charytatywnym i integracyjnym. </w:t>
      </w:r>
    </w:p>
    <w:p w:rsidR="00D8791E" w:rsidRPr="00174610" w:rsidRDefault="00D8791E" w:rsidP="00D63331">
      <w:pPr>
        <w:spacing w:line="360" w:lineRule="auto"/>
        <w:ind w:firstLine="708"/>
        <w:jc w:val="both"/>
        <w:rPr>
          <w:rFonts w:ascii="Arial" w:hAnsi="Arial" w:cs="Arial"/>
          <w:sz w:val="20"/>
        </w:rPr>
      </w:pPr>
      <w:r w:rsidRPr="00174610">
        <w:rPr>
          <w:rFonts w:ascii="Arial" w:hAnsi="Arial" w:cs="Arial"/>
          <w:sz w:val="20"/>
          <w:u w:val="single"/>
        </w:rPr>
        <w:t>Dom Pomocy Społecznej Wędrowiec</w:t>
      </w:r>
      <w:r w:rsidRPr="00174610">
        <w:rPr>
          <w:rFonts w:ascii="Arial" w:hAnsi="Arial" w:cs="Arial"/>
          <w:sz w:val="20"/>
        </w:rPr>
        <w:t xml:space="preserve"> od 2024 r. współpracu</w:t>
      </w:r>
      <w:r w:rsidR="00D63331" w:rsidRPr="00174610">
        <w:rPr>
          <w:rFonts w:ascii="Arial" w:hAnsi="Arial" w:cs="Arial"/>
          <w:sz w:val="20"/>
        </w:rPr>
        <w:t>je ze Stowarzyszeniem „Wędruj z </w:t>
      </w:r>
      <w:r w:rsidRPr="00174610">
        <w:rPr>
          <w:rFonts w:ascii="Arial" w:hAnsi="Arial" w:cs="Arial"/>
          <w:sz w:val="20"/>
        </w:rPr>
        <w:t>Nami”” (działającym na rzecz Domu) m.in. w zakresie nieodpłatnego użyczania Stowarzyszeniu pomieszczeń przy ul. Ks. Jana Frenzla 204. Współpracował również ze Stowarzyszeniem „Psitul mnie” działającym przy Schronisku dla Bezdomnych Zwierząt w Zabrzu-Biskupicach (udział</w:t>
      </w:r>
      <w:r w:rsidR="00D63331" w:rsidRPr="00174610">
        <w:rPr>
          <w:rFonts w:ascii="Arial" w:hAnsi="Arial" w:cs="Arial"/>
          <w:sz w:val="20"/>
        </w:rPr>
        <w:t xml:space="preserve"> mieszkanek Domu </w:t>
      </w:r>
      <w:r w:rsidRPr="00174610">
        <w:rPr>
          <w:rFonts w:ascii="Arial" w:hAnsi="Arial" w:cs="Arial"/>
          <w:sz w:val="20"/>
        </w:rPr>
        <w:t>w wyprowadzaniu psów), jak również z Bytomskim Stowarzyszeniem Pomocy Dzieciom i Młodzieży Niepełnosprawnej (wspólne wycieczki, uczestnictwo w działaniach ZAZ Bytomskiego Stowarzyszenia).</w:t>
      </w:r>
    </w:p>
    <w:p w:rsidR="00D8791E" w:rsidRPr="00174610" w:rsidRDefault="00D8791E" w:rsidP="0067365D">
      <w:pPr>
        <w:spacing w:line="360" w:lineRule="auto"/>
        <w:ind w:firstLine="708"/>
        <w:jc w:val="both"/>
        <w:rPr>
          <w:rFonts w:ascii="Arial" w:hAnsi="Arial" w:cs="Arial"/>
          <w:sz w:val="20"/>
        </w:rPr>
      </w:pPr>
      <w:r w:rsidRPr="00174610">
        <w:rPr>
          <w:rFonts w:ascii="Arial" w:hAnsi="Arial" w:cs="Arial"/>
          <w:sz w:val="20"/>
          <w:u w:val="single"/>
        </w:rPr>
        <w:t>Centrum Integracji Społecznej</w:t>
      </w:r>
      <w:r w:rsidRPr="00174610">
        <w:rPr>
          <w:rFonts w:ascii="Arial" w:hAnsi="Arial" w:cs="Arial"/>
          <w:sz w:val="20"/>
        </w:rPr>
        <w:t xml:space="preserve"> - zrealizowano darmowe usługi w pracowni fryzjerskiej CIS dla seniorów (mieszkańców Bytomia) oraz udostępniono pomieszczenia na warsztaty zdrowia i urody dla seniorów w Bytomiu (wrzesień 2024 r.) – list intencyjny zawarty z Bytomską Radą Seniorów, Bytomskim Uniwersytetem Trzeciego Wieku, Krajowym Zrzeszeniem Emerytów i Rencistów                w Bytomiu.</w:t>
      </w:r>
    </w:p>
    <w:p w:rsidR="00D8791E" w:rsidRPr="00174610" w:rsidRDefault="00D8791E" w:rsidP="0067365D">
      <w:pPr>
        <w:spacing w:line="360" w:lineRule="auto"/>
        <w:jc w:val="both"/>
        <w:rPr>
          <w:rFonts w:ascii="Arial" w:hAnsi="Arial" w:cs="Arial"/>
          <w:sz w:val="20"/>
        </w:rPr>
      </w:pPr>
      <w:r w:rsidRPr="00174610">
        <w:rPr>
          <w:rFonts w:ascii="Arial" w:hAnsi="Arial" w:cs="Arial"/>
          <w:sz w:val="20"/>
        </w:rPr>
        <w:t>Towarzystwo Brydżowe LIBERTY – wsparcie przy organizacji turnieju brydża sportowego pod patronatem Prezydenta Miasta Bytomia (udostępnienie sal).</w:t>
      </w:r>
    </w:p>
    <w:p w:rsidR="00083BF2" w:rsidRPr="00174610" w:rsidRDefault="00D8791E" w:rsidP="005454C7">
      <w:pPr>
        <w:spacing w:line="360" w:lineRule="auto"/>
        <w:jc w:val="both"/>
        <w:rPr>
          <w:rFonts w:ascii="Arial" w:hAnsi="Arial" w:cs="Arial"/>
          <w:sz w:val="20"/>
        </w:rPr>
      </w:pPr>
      <w:r w:rsidRPr="00174610">
        <w:rPr>
          <w:rFonts w:ascii="Arial" w:hAnsi="Arial" w:cs="Arial"/>
          <w:sz w:val="20"/>
        </w:rPr>
        <w:lastRenderedPageBreak/>
        <w:t>Podjęto również współpracę ze S</w:t>
      </w:r>
      <w:r w:rsidR="00083BF2" w:rsidRPr="00174610">
        <w:rPr>
          <w:rFonts w:ascii="Arial" w:hAnsi="Arial" w:cs="Arial"/>
          <w:sz w:val="20"/>
        </w:rPr>
        <w:t>towarzyszeniem Pomocy</w:t>
      </w:r>
      <w:r w:rsidRPr="00174610">
        <w:rPr>
          <w:rFonts w:ascii="Arial" w:hAnsi="Arial" w:cs="Arial"/>
          <w:sz w:val="20"/>
        </w:rPr>
        <w:t xml:space="preserve"> O</w:t>
      </w:r>
      <w:r w:rsidR="00083BF2" w:rsidRPr="00174610">
        <w:rPr>
          <w:rFonts w:ascii="Arial" w:hAnsi="Arial" w:cs="Arial"/>
          <w:sz w:val="20"/>
        </w:rPr>
        <w:t>sobom</w:t>
      </w:r>
      <w:r w:rsidRPr="00174610">
        <w:rPr>
          <w:rFonts w:ascii="Arial" w:hAnsi="Arial" w:cs="Arial"/>
          <w:sz w:val="20"/>
        </w:rPr>
        <w:t xml:space="preserve"> U</w:t>
      </w:r>
      <w:r w:rsidR="00083BF2" w:rsidRPr="00174610">
        <w:rPr>
          <w:rFonts w:ascii="Arial" w:hAnsi="Arial" w:cs="Arial"/>
          <w:sz w:val="20"/>
        </w:rPr>
        <w:t>zależnionym i Ich</w:t>
      </w:r>
      <w:r w:rsidRPr="00174610">
        <w:rPr>
          <w:rFonts w:ascii="Arial" w:hAnsi="Arial" w:cs="Arial"/>
          <w:sz w:val="20"/>
        </w:rPr>
        <w:t xml:space="preserve"> R</w:t>
      </w:r>
      <w:r w:rsidR="00083BF2" w:rsidRPr="00174610">
        <w:rPr>
          <w:rFonts w:ascii="Arial" w:hAnsi="Arial" w:cs="Arial"/>
          <w:sz w:val="20"/>
        </w:rPr>
        <w:t>odzinom „IN </w:t>
      </w:r>
      <w:r w:rsidRPr="00174610">
        <w:rPr>
          <w:rFonts w:ascii="Arial" w:hAnsi="Arial" w:cs="Arial"/>
          <w:sz w:val="20"/>
        </w:rPr>
        <w:t>VIA” w zakresie realizacji projektu „Czas na zmia</w:t>
      </w:r>
      <w:r w:rsidR="00D63331" w:rsidRPr="00174610">
        <w:rPr>
          <w:rFonts w:ascii="Arial" w:hAnsi="Arial" w:cs="Arial"/>
          <w:sz w:val="20"/>
        </w:rPr>
        <w:t>ny – nowe perspektywy (RAZEM) z </w:t>
      </w:r>
      <w:r w:rsidR="005454C7" w:rsidRPr="00174610">
        <w:rPr>
          <w:rFonts w:ascii="Arial" w:hAnsi="Arial" w:cs="Arial"/>
          <w:sz w:val="20"/>
        </w:rPr>
        <w:t>Centrum Integracji Społecznej”</w:t>
      </w:r>
      <w:r w:rsidRPr="00174610">
        <w:rPr>
          <w:rFonts w:ascii="Arial" w:hAnsi="Arial" w:cs="Arial"/>
          <w:sz w:val="20"/>
        </w:rPr>
        <w:t>.</w:t>
      </w:r>
    </w:p>
    <w:p w:rsidR="00D65FE1" w:rsidRPr="00174610" w:rsidRDefault="00D8791E" w:rsidP="00083BF2">
      <w:pPr>
        <w:spacing w:line="360" w:lineRule="auto"/>
        <w:ind w:firstLine="708"/>
        <w:jc w:val="both"/>
        <w:rPr>
          <w:rFonts w:ascii="Arial" w:hAnsi="Arial" w:cs="Arial"/>
          <w:sz w:val="20"/>
        </w:rPr>
      </w:pPr>
      <w:r w:rsidRPr="00174610">
        <w:rPr>
          <w:rFonts w:ascii="Arial" w:hAnsi="Arial" w:cs="Arial"/>
          <w:sz w:val="20"/>
          <w:u w:val="single"/>
        </w:rPr>
        <w:t>Centrum Przeciwdziałania Uzależnieniom</w:t>
      </w:r>
      <w:r w:rsidRPr="00174610">
        <w:rPr>
          <w:rFonts w:ascii="Arial" w:hAnsi="Arial" w:cs="Arial"/>
          <w:sz w:val="20"/>
        </w:rPr>
        <w:t xml:space="preserve"> – podjęło współpracę ze S</w:t>
      </w:r>
      <w:r w:rsidR="00083BF2" w:rsidRPr="00174610">
        <w:rPr>
          <w:rFonts w:ascii="Arial" w:hAnsi="Arial" w:cs="Arial"/>
          <w:sz w:val="20"/>
        </w:rPr>
        <w:t>towarzyszeniem Pomocy Osobom Uzależnionym i Ich Rodzinom</w:t>
      </w:r>
      <w:r w:rsidRPr="00174610">
        <w:rPr>
          <w:rFonts w:ascii="Arial" w:hAnsi="Arial" w:cs="Arial"/>
          <w:sz w:val="20"/>
        </w:rPr>
        <w:t xml:space="preserve"> „IN VIA” w zakresie realizacji pro</w:t>
      </w:r>
      <w:r w:rsidR="00D63331" w:rsidRPr="00174610">
        <w:rPr>
          <w:rFonts w:ascii="Arial" w:hAnsi="Arial" w:cs="Arial"/>
          <w:sz w:val="20"/>
        </w:rPr>
        <w:t>jektu pn. </w:t>
      </w:r>
      <w:r w:rsidRPr="00174610">
        <w:rPr>
          <w:rFonts w:ascii="Arial" w:hAnsi="Arial" w:cs="Arial"/>
          <w:sz w:val="20"/>
        </w:rPr>
        <w:t>„Lepszy start – grupy terapeutyczne dla dzieci i młodzieży”, w tym w zakresie wynajmu pomieszczeń.</w:t>
      </w:r>
    </w:p>
    <w:p w:rsidR="000974F9" w:rsidRPr="00174610" w:rsidRDefault="000974F9" w:rsidP="00686116">
      <w:pPr>
        <w:pStyle w:val="Tekstpodstawowywcity"/>
        <w:tabs>
          <w:tab w:val="left" w:pos="360"/>
        </w:tabs>
        <w:spacing w:line="360" w:lineRule="auto"/>
        <w:ind w:firstLine="0"/>
        <w:rPr>
          <w:rFonts w:ascii="Arial" w:hAnsi="Arial" w:cs="Arial"/>
          <w:sz w:val="16"/>
          <w:szCs w:val="16"/>
        </w:rPr>
      </w:pPr>
    </w:p>
    <w:p w:rsidR="00600400" w:rsidRPr="00174610" w:rsidRDefault="00FE4FB6" w:rsidP="00FE4FB6">
      <w:pPr>
        <w:spacing w:line="360" w:lineRule="auto"/>
        <w:jc w:val="both"/>
        <w:rPr>
          <w:rFonts w:ascii="Arial" w:hAnsi="Arial" w:cs="Arial"/>
          <w:sz w:val="20"/>
        </w:rPr>
      </w:pPr>
      <w:r w:rsidRPr="00174610">
        <w:rPr>
          <w:rFonts w:ascii="Arial" w:hAnsi="Arial" w:cs="Arial"/>
          <w:sz w:val="20"/>
        </w:rPr>
        <w:t xml:space="preserve">II. </w:t>
      </w:r>
      <w:r w:rsidR="004B5747" w:rsidRPr="00174610">
        <w:rPr>
          <w:rFonts w:ascii="Arial" w:hAnsi="Arial" w:cs="Arial"/>
          <w:sz w:val="20"/>
        </w:rPr>
        <w:t>Zagadnienia publiczne realizowane przy współpr</w:t>
      </w:r>
      <w:r w:rsidR="00C50A52" w:rsidRPr="00174610">
        <w:rPr>
          <w:rFonts w:ascii="Arial" w:hAnsi="Arial" w:cs="Arial"/>
          <w:sz w:val="20"/>
        </w:rPr>
        <w:t>acy z podmiotami programu w 2024</w:t>
      </w:r>
      <w:r w:rsidR="004B5747" w:rsidRPr="00174610">
        <w:rPr>
          <w:rFonts w:ascii="Arial" w:hAnsi="Arial" w:cs="Arial"/>
          <w:sz w:val="20"/>
        </w:rPr>
        <w:t xml:space="preserve"> r.</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84"/>
      </w:tblGrid>
      <w:tr w:rsidR="004B5747" w:rsidRPr="00174610" w:rsidTr="00D334F0">
        <w:trPr>
          <w:cantSplit/>
        </w:trPr>
        <w:tc>
          <w:tcPr>
            <w:tcW w:w="9284" w:type="dxa"/>
            <w:shd w:val="clear" w:color="auto" w:fill="D9D9D9"/>
          </w:tcPr>
          <w:p w:rsidR="004B5747" w:rsidRPr="00174610" w:rsidRDefault="004B5747">
            <w:pPr>
              <w:tabs>
                <w:tab w:val="left" w:pos="1298"/>
              </w:tabs>
              <w:jc w:val="center"/>
              <w:rPr>
                <w:rFonts w:ascii="Arial" w:hAnsi="Arial" w:cs="Arial"/>
                <w:sz w:val="18"/>
              </w:rPr>
            </w:pPr>
            <w:r w:rsidRPr="00174610">
              <w:rPr>
                <w:rFonts w:ascii="Arial" w:hAnsi="Arial" w:cs="Arial"/>
                <w:sz w:val="18"/>
              </w:rPr>
              <w:t>Sfera zada</w:t>
            </w:r>
            <w:r w:rsidR="00C50A52" w:rsidRPr="00174610">
              <w:rPr>
                <w:rFonts w:ascii="Arial" w:hAnsi="Arial" w:cs="Arial"/>
                <w:sz w:val="18"/>
              </w:rPr>
              <w:t>ń publicznych realizowana w 2024</w:t>
            </w:r>
            <w:r w:rsidRPr="00174610">
              <w:rPr>
                <w:rFonts w:ascii="Arial" w:hAnsi="Arial" w:cs="Arial"/>
                <w:sz w:val="18"/>
              </w:rPr>
              <w:t xml:space="preserve"> r.</w:t>
            </w:r>
          </w:p>
        </w:tc>
      </w:tr>
      <w:tr w:rsidR="004B5747" w:rsidRPr="00174610" w:rsidTr="00D334F0">
        <w:trPr>
          <w:cantSplit/>
          <w:trHeight w:val="1203"/>
        </w:trPr>
        <w:tc>
          <w:tcPr>
            <w:tcW w:w="9284" w:type="dxa"/>
          </w:tcPr>
          <w:p w:rsidR="00600400" w:rsidRPr="00174610" w:rsidRDefault="004B5747" w:rsidP="00F22681">
            <w:pPr>
              <w:numPr>
                <w:ilvl w:val="0"/>
                <w:numId w:val="25"/>
              </w:numPr>
              <w:tabs>
                <w:tab w:val="left" w:pos="360"/>
                <w:tab w:val="left" w:pos="426"/>
              </w:tabs>
              <w:ind w:left="426" w:hanging="426"/>
              <w:jc w:val="both"/>
              <w:rPr>
                <w:rFonts w:ascii="Arial" w:hAnsi="Arial" w:cs="Arial"/>
                <w:sz w:val="18"/>
                <w:szCs w:val="20"/>
              </w:rPr>
            </w:pPr>
            <w:r w:rsidRPr="00174610">
              <w:rPr>
                <w:rFonts w:ascii="Arial" w:hAnsi="Arial" w:cs="Arial"/>
                <w:sz w:val="18"/>
                <w:szCs w:val="20"/>
              </w:rPr>
              <w:t>pomoc społeczna, piecza zastępcza i pomoc rodzinie, w tym pomoc rodzi</w:t>
            </w:r>
            <w:r w:rsidR="00600400" w:rsidRPr="00174610">
              <w:rPr>
                <w:rFonts w:ascii="Arial" w:hAnsi="Arial" w:cs="Arial"/>
                <w:sz w:val="18"/>
                <w:szCs w:val="20"/>
              </w:rPr>
              <w:t xml:space="preserve">nom i osobom w trudnej sytuacji </w:t>
            </w:r>
            <w:r w:rsidRPr="00174610">
              <w:rPr>
                <w:rFonts w:ascii="Arial" w:hAnsi="Arial" w:cs="Arial"/>
                <w:sz w:val="18"/>
                <w:szCs w:val="20"/>
              </w:rPr>
              <w:t>życiowej oraz wyrównywanie szans tych rodzin i osób:</w:t>
            </w:r>
          </w:p>
          <w:p w:rsidR="004B5747" w:rsidRPr="00174610" w:rsidRDefault="004B5747" w:rsidP="00F22681">
            <w:pPr>
              <w:numPr>
                <w:ilvl w:val="0"/>
                <w:numId w:val="10"/>
              </w:numPr>
              <w:tabs>
                <w:tab w:val="left" w:pos="720"/>
              </w:tabs>
              <w:autoSpaceDE w:val="0"/>
              <w:autoSpaceDN w:val="0"/>
              <w:adjustRightInd w:val="0"/>
              <w:ind w:firstLine="20"/>
              <w:jc w:val="both"/>
              <w:rPr>
                <w:rFonts w:ascii="Arial" w:hAnsi="Arial" w:cs="Arial"/>
                <w:sz w:val="18"/>
                <w:szCs w:val="20"/>
              </w:rPr>
            </w:pPr>
            <w:r w:rsidRPr="00174610">
              <w:rPr>
                <w:rFonts w:ascii="Arial" w:hAnsi="Arial" w:cs="Arial"/>
                <w:sz w:val="18"/>
                <w:szCs w:val="20"/>
              </w:rPr>
              <w:t>zapewnienie miejsc w domach pomocy społecznej,</w:t>
            </w:r>
          </w:p>
          <w:p w:rsidR="004B5747" w:rsidRPr="00174610" w:rsidRDefault="004B5747" w:rsidP="00F22681">
            <w:pPr>
              <w:numPr>
                <w:ilvl w:val="0"/>
                <w:numId w:val="10"/>
              </w:numPr>
              <w:tabs>
                <w:tab w:val="left" w:pos="720"/>
              </w:tabs>
              <w:autoSpaceDE w:val="0"/>
              <w:autoSpaceDN w:val="0"/>
              <w:adjustRightInd w:val="0"/>
              <w:ind w:firstLine="20"/>
              <w:jc w:val="both"/>
              <w:rPr>
                <w:rFonts w:ascii="Arial" w:hAnsi="Arial" w:cs="Arial"/>
                <w:sz w:val="18"/>
                <w:szCs w:val="20"/>
              </w:rPr>
            </w:pPr>
            <w:r w:rsidRPr="00174610">
              <w:rPr>
                <w:rFonts w:ascii="Arial" w:hAnsi="Arial" w:cs="Arial"/>
                <w:sz w:val="18"/>
                <w:szCs w:val="20"/>
              </w:rPr>
              <w:t>prowadzenie placówek wsparcia dziennego,</w:t>
            </w:r>
          </w:p>
          <w:p w:rsidR="004B5747" w:rsidRPr="00174610" w:rsidRDefault="004B5747" w:rsidP="00F22681">
            <w:pPr>
              <w:numPr>
                <w:ilvl w:val="0"/>
                <w:numId w:val="10"/>
              </w:numPr>
              <w:autoSpaceDE w:val="0"/>
              <w:autoSpaceDN w:val="0"/>
              <w:adjustRightInd w:val="0"/>
              <w:ind w:firstLine="20"/>
              <w:jc w:val="both"/>
              <w:rPr>
                <w:rFonts w:ascii="Arial" w:hAnsi="Arial" w:cs="Arial"/>
                <w:sz w:val="18"/>
              </w:rPr>
            </w:pPr>
            <w:r w:rsidRPr="00174610">
              <w:rPr>
                <w:rFonts w:ascii="Arial" w:hAnsi="Arial" w:cs="Arial"/>
                <w:sz w:val="18"/>
                <w:szCs w:val="20"/>
              </w:rPr>
              <w:t>wspieranie działań na rzecz zapewnienia opieki nad dziećmi w wieku do lat 3,</w:t>
            </w:r>
          </w:p>
          <w:p w:rsidR="00330C5D" w:rsidRPr="00174610" w:rsidRDefault="00330C5D" w:rsidP="00F22681">
            <w:pPr>
              <w:numPr>
                <w:ilvl w:val="0"/>
                <w:numId w:val="10"/>
              </w:numPr>
              <w:autoSpaceDE w:val="0"/>
              <w:autoSpaceDN w:val="0"/>
              <w:adjustRightInd w:val="0"/>
              <w:ind w:firstLine="20"/>
              <w:jc w:val="both"/>
              <w:rPr>
                <w:rFonts w:ascii="Arial" w:hAnsi="Arial" w:cs="Arial"/>
                <w:sz w:val="18"/>
              </w:rPr>
            </w:pPr>
            <w:r w:rsidRPr="00174610">
              <w:rPr>
                <w:rFonts w:ascii="Arial" w:hAnsi="Arial" w:cs="Arial"/>
                <w:sz w:val="18"/>
                <w:szCs w:val="20"/>
              </w:rPr>
              <w:t>prowadzenie mieszkań chronionych,</w:t>
            </w:r>
          </w:p>
          <w:p w:rsidR="004B5747" w:rsidRPr="00174610" w:rsidRDefault="004B5747">
            <w:pPr>
              <w:tabs>
                <w:tab w:val="left" w:pos="1298"/>
              </w:tabs>
              <w:rPr>
                <w:rFonts w:ascii="Arial" w:hAnsi="Arial" w:cs="Arial"/>
                <w:sz w:val="10"/>
              </w:rPr>
            </w:pPr>
          </w:p>
        </w:tc>
      </w:tr>
      <w:tr w:rsidR="004B5747" w:rsidRPr="00174610" w:rsidTr="00D334F0">
        <w:trPr>
          <w:cantSplit/>
          <w:trHeight w:val="965"/>
        </w:trPr>
        <w:tc>
          <w:tcPr>
            <w:tcW w:w="9284" w:type="dxa"/>
          </w:tcPr>
          <w:p w:rsidR="004B5747" w:rsidRPr="00174610" w:rsidRDefault="004B5747">
            <w:pPr>
              <w:tabs>
                <w:tab w:val="left" w:pos="1298"/>
              </w:tabs>
              <w:rPr>
                <w:rFonts w:ascii="Arial" w:hAnsi="Arial" w:cs="Arial"/>
                <w:sz w:val="2"/>
              </w:rPr>
            </w:pPr>
          </w:p>
          <w:p w:rsidR="004B5747" w:rsidRPr="00174610" w:rsidRDefault="004B5747" w:rsidP="00F22681">
            <w:pPr>
              <w:numPr>
                <w:ilvl w:val="0"/>
                <w:numId w:val="11"/>
              </w:numPr>
              <w:tabs>
                <w:tab w:val="clear" w:pos="1440"/>
                <w:tab w:val="num" w:pos="360"/>
              </w:tabs>
              <w:autoSpaceDE w:val="0"/>
              <w:autoSpaceDN w:val="0"/>
              <w:adjustRightInd w:val="0"/>
              <w:ind w:hanging="1440"/>
              <w:jc w:val="both"/>
              <w:rPr>
                <w:rFonts w:ascii="Arial" w:hAnsi="Arial" w:cs="Arial"/>
                <w:sz w:val="18"/>
                <w:szCs w:val="20"/>
              </w:rPr>
            </w:pPr>
            <w:r w:rsidRPr="00174610">
              <w:rPr>
                <w:rFonts w:ascii="Arial" w:hAnsi="Arial" w:cs="Arial"/>
                <w:sz w:val="18"/>
                <w:szCs w:val="20"/>
              </w:rPr>
              <w:t xml:space="preserve">ochrona zdrowia: </w:t>
            </w:r>
          </w:p>
          <w:p w:rsidR="004B5747" w:rsidRPr="00174610" w:rsidRDefault="004B5747" w:rsidP="00F22681">
            <w:pPr>
              <w:numPr>
                <w:ilvl w:val="1"/>
                <w:numId w:val="11"/>
              </w:numPr>
              <w:tabs>
                <w:tab w:val="clear" w:pos="1440"/>
                <w:tab w:val="num" w:pos="720"/>
              </w:tabs>
              <w:autoSpaceDE w:val="0"/>
              <w:autoSpaceDN w:val="0"/>
              <w:adjustRightInd w:val="0"/>
              <w:ind w:left="720" w:hanging="360"/>
              <w:jc w:val="both"/>
              <w:rPr>
                <w:rFonts w:ascii="Arial" w:hAnsi="Arial" w:cs="Arial"/>
                <w:sz w:val="18"/>
              </w:rPr>
            </w:pPr>
            <w:r w:rsidRPr="00174610">
              <w:rPr>
                <w:rFonts w:ascii="Arial" w:hAnsi="Arial" w:cs="Arial"/>
                <w:sz w:val="18"/>
              </w:rPr>
              <w:t>wspieranie działań w zakresie opieki hospicyjno – paliatywnej na rzecz chorych w terminalnym stanie choroby,</w:t>
            </w:r>
          </w:p>
          <w:p w:rsidR="004B5747" w:rsidRPr="00174610" w:rsidRDefault="004B5747" w:rsidP="00F22681">
            <w:pPr>
              <w:numPr>
                <w:ilvl w:val="1"/>
                <w:numId w:val="11"/>
              </w:numPr>
              <w:tabs>
                <w:tab w:val="num" w:pos="720"/>
              </w:tabs>
              <w:autoSpaceDE w:val="0"/>
              <w:autoSpaceDN w:val="0"/>
              <w:adjustRightInd w:val="0"/>
              <w:ind w:left="720" w:hanging="360"/>
              <w:jc w:val="both"/>
              <w:rPr>
                <w:rFonts w:ascii="Arial" w:hAnsi="Arial" w:cs="Arial"/>
                <w:sz w:val="18"/>
              </w:rPr>
            </w:pPr>
            <w:r w:rsidRPr="00174610">
              <w:rPr>
                <w:rFonts w:ascii="Arial" w:hAnsi="Arial" w:cs="Arial"/>
                <w:sz w:val="18"/>
              </w:rPr>
              <w:t>wspieranie działań w zakresie rehabilitacji domowej,</w:t>
            </w:r>
          </w:p>
        </w:tc>
      </w:tr>
      <w:tr w:rsidR="00330C5D" w:rsidRPr="00174610" w:rsidTr="00D334F0">
        <w:trPr>
          <w:cantSplit/>
          <w:trHeight w:val="576"/>
        </w:trPr>
        <w:tc>
          <w:tcPr>
            <w:tcW w:w="9284" w:type="dxa"/>
          </w:tcPr>
          <w:p w:rsidR="00330C5D" w:rsidRPr="00174610" w:rsidRDefault="00330C5D" w:rsidP="00F22681">
            <w:pPr>
              <w:numPr>
                <w:ilvl w:val="0"/>
                <w:numId w:val="11"/>
              </w:numPr>
              <w:tabs>
                <w:tab w:val="left" w:pos="360"/>
              </w:tabs>
              <w:autoSpaceDE w:val="0"/>
              <w:autoSpaceDN w:val="0"/>
              <w:adjustRightInd w:val="0"/>
              <w:ind w:left="360"/>
              <w:jc w:val="both"/>
              <w:rPr>
                <w:rFonts w:ascii="Arial" w:hAnsi="Arial" w:cs="Arial"/>
                <w:sz w:val="18"/>
              </w:rPr>
            </w:pPr>
            <w:r w:rsidRPr="00174610">
              <w:rPr>
                <w:rFonts w:ascii="Arial" w:hAnsi="Arial" w:cs="Arial"/>
                <w:sz w:val="18"/>
                <w:szCs w:val="20"/>
              </w:rPr>
              <w:t>działalność na rzecz osób niepełnosprawnych poprzez wspieranie działań w zakresie rehabilitacji ruchowej, pomocy psychologicznej, poradnictwa, kursów i szkoleń</w:t>
            </w:r>
            <w:r w:rsidR="00136DEE" w:rsidRPr="00174610">
              <w:rPr>
                <w:rFonts w:ascii="Arial" w:hAnsi="Arial" w:cs="Arial"/>
                <w:sz w:val="18"/>
                <w:szCs w:val="20"/>
              </w:rPr>
              <w:t>,</w:t>
            </w:r>
            <w:r w:rsidRPr="00174610">
              <w:rPr>
                <w:rFonts w:ascii="Arial" w:hAnsi="Arial" w:cs="Arial"/>
                <w:sz w:val="18"/>
                <w:szCs w:val="20"/>
              </w:rPr>
              <w:t xml:space="preserve"> </w:t>
            </w:r>
          </w:p>
        </w:tc>
      </w:tr>
      <w:tr w:rsidR="00E6797B" w:rsidRPr="00174610" w:rsidTr="00D334F0">
        <w:trPr>
          <w:cantSplit/>
          <w:trHeight w:val="414"/>
        </w:trPr>
        <w:tc>
          <w:tcPr>
            <w:tcW w:w="9284" w:type="dxa"/>
          </w:tcPr>
          <w:p w:rsidR="00E6797B" w:rsidRPr="00174610" w:rsidRDefault="00E6797B" w:rsidP="00F22681">
            <w:pPr>
              <w:numPr>
                <w:ilvl w:val="0"/>
                <w:numId w:val="50"/>
              </w:numPr>
              <w:autoSpaceDE w:val="0"/>
              <w:autoSpaceDN w:val="0"/>
              <w:adjustRightInd w:val="0"/>
              <w:ind w:left="426" w:hanging="426"/>
              <w:jc w:val="both"/>
              <w:rPr>
                <w:rFonts w:ascii="Arial" w:hAnsi="Arial" w:cs="Arial"/>
                <w:sz w:val="18"/>
                <w:szCs w:val="18"/>
              </w:rPr>
            </w:pPr>
            <w:r w:rsidRPr="00174610">
              <w:rPr>
                <w:rFonts w:ascii="Arial" w:hAnsi="Arial" w:cs="Arial"/>
                <w:sz w:val="18"/>
                <w:szCs w:val="18"/>
              </w:rPr>
              <w:t>przeciwdziałania uzależnieniom i patologiom społecznym</w:t>
            </w:r>
            <w:r w:rsidR="00A806B7" w:rsidRPr="00174610">
              <w:rPr>
                <w:rFonts w:ascii="Arial" w:hAnsi="Arial" w:cs="Arial"/>
                <w:sz w:val="18"/>
                <w:szCs w:val="18"/>
              </w:rPr>
              <w:t>,</w:t>
            </w:r>
          </w:p>
        </w:tc>
      </w:tr>
      <w:tr w:rsidR="006225F7" w:rsidRPr="00174610" w:rsidTr="00D334F0">
        <w:trPr>
          <w:cantSplit/>
          <w:trHeight w:val="414"/>
        </w:trPr>
        <w:tc>
          <w:tcPr>
            <w:tcW w:w="9284" w:type="dxa"/>
          </w:tcPr>
          <w:p w:rsidR="006225F7" w:rsidRPr="00174610" w:rsidRDefault="000A2AEE" w:rsidP="00F22681">
            <w:pPr>
              <w:numPr>
                <w:ilvl w:val="0"/>
                <w:numId w:val="51"/>
              </w:numPr>
              <w:tabs>
                <w:tab w:val="left" w:pos="426"/>
              </w:tabs>
              <w:ind w:left="426" w:hanging="426"/>
              <w:jc w:val="both"/>
              <w:rPr>
                <w:rFonts w:ascii="Arial" w:hAnsi="Arial" w:cs="Arial"/>
                <w:sz w:val="18"/>
                <w:szCs w:val="18"/>
              </w:rPr>
            </w:pPr>
            <w:r w:rsidRPr="00174610">
              <w:rPr>
                <w:rFonts w:ascii="Arial" w:hAnsi="Arial" w:cs="Arial"/>
                <w:sz w:val="18"/>
                <w:szCs w:val="18"/>
              </w:rPr>
              <w:t>działalność</w:t>
            </w:r>
            <w:r w:rsidR="00A806B7" w:rsidRPr="00174610">
              <w:rPr>
                <w:rFonts w:ascii="Arial" w:hAnsi="Arial" w:cs="Arial"/>
                <w:sz w:val="18"/>
                <w:szCs w:val="18"/>
              </w:rPr>
              <w:t xml:space="preserve"> na rzecz osób w wieku senioralnym.</w:t>
            </w:r>
          </w:p>
        </w:tc>
      </w:tr>
    </w:tbl>
    <w:p w:rsidR="006225F7" w:rsidRPr="00174610" w:rsidRDefault="006225F7">
      <w:pPr>
        <w:tabs>
          <w:tab w:val="left" w:pos="1298"/>
        </w:tabs>
        <w:spacing w:line="360" w:lineRule="auto"/>
        <w:rPr>
          <w:rFonts w:ascii="Arial" w:hAnsi="Arial" w:cs="Arial"/>
          <w:sz w:val="16"/>
          <w:szCs w:val="16"/>
        </w:rPr>
      </w:pPr>
    </w:p>
    <w:p w:rsidR="00A07316" w:rsidRPr="00174610" w:rsidRDefault="00600400" w:rsidP="00600400">
      <w:pPr>
        <w:tabs>
          <w:tab w:val="left" w:pos="360"/>
        </w:tabs>
        <w:spacing w:line="360" w:lineRule="auto"/>
        <w:rPr>
          <w:rFonts w:ascii="Arial" w:hAnsi="Arial" w:cs="Arial"/>
          <w:sz w:val="20"/>
        </w:rPr>
      </w:pPr>
      <w:r w:rsidRPr="00174610">
        <w:rPr>
          <w:rFonts w:ascii="Arial" w:hAnsi="Arial" w:cs="Arial"/>
          <w:sz w:val="20"/>
        </w:rPr>
        <w:t xml:space="preserve">III. </w:t>
      </w:r>
      <w:r w:rsidR="004B5747" w:rsidRPr="00174610">
        <w:rPr>
          <w:rFonts w:ascii="Arial" w:hAnsi="Arial" w:cs="Arial"/>
          <w:sz w:val="20"/>
        </w:rPr>
        <w:t xml:space="preserve">Ogółem: </w:t>
      </w:r>
    </w:p>
    <w:p w:rsidR="00A07316" w:rsidRPr="00174610" w:rsidRDefault="00A07316" w:rsidP="00600400">
      <w:pPr>
        <w:tabs>
          <w:tab w:val="left" w:pos="360"/>
        </w:tabs>
        <w:spacing w:line="360" w:lineRule="auto"/>
        <w:rPr>
          <w:rFonts w:ascii="Arial" w:hAnsi="Arial" w:cs="Arial"/>
          <w:sz w:val="16"/>
          <w:szCs w:val="16"/>
        </w:rPr>
      </w:pP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7797"/>
        <w:gridCol w:w="1417"/>
      </w:tblGrid>
      <w:tr w:rsidR="007A78BC" w:rsidRPr="00174610" w:rsidTr="00A015E7">
        <w:tc>
          <w:tcPr>
            <w:tcW w:w="7797" w:type="dxa"/>
            <w:tcBorders>
              <w:top w:val="single" w:sz="4" w:space="0" w:color="auto"/>
              <w:left w:val="single" w:sz="4" w:space="0" w:color="auto"/>
              <w:bottom w:val="single" w:sz="4" w:space="0" w:color="auto"/>
              <w:right w:val="single" w:sz="4" w:space="0" w:color="auto"/>
            </w:tcBorders>
          </w:tcPr>
          <w:p w:rsidR="007A78BC" w:rsidRPr="00174610" w:rsidRDefault="007A78BC" w:rsidP="007A78BC">
            <w:pPr>
              <w:pStyle w:val="Tekstpodstawowywcity"/>
              <w:spacing w:line="360" w:lineRule="auto"/>
              <w:ind w:firstLine="0"/>
              <w:rPr>
                <w:rFonts w:ascii="Arial" w:hAnsi="Arial" w:cs="Arial"/>
                <w:sz w:val="18"/>
                <w:szCs w:val="18"/>
              </w:rPr>
            </w:pPr>
            <w:r w:rsidRPr="00174610">
              <w:rPr>
                <w:rFonts w:ascii="Arial" w:hAnsi="Arial" w:cs="Arial"/>
                <w:sz w:val="18"/>
                <w:szCs w:val="18"/>
              </w:rPr>
              <w:t>Ilość zadań publicznych zleconych podmiotom programu:</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174610" w:rsidRDefault="00A07316" w:rsidP="00E57C8B">
            <w:pPr>
              <w:pStyle w:val="Tekstpodstawowywcity"/>
              <w:spacing w:line="360" w:lineRule="auto"/>
              <w:jc w:val="right"/>
              <w:rPr>
                <w:rFonts w:ascii="Arial" w:hAnsi="Arial" w:cs="Arial"/>
                <w:sz w:val="18"/>
                <w:szCs w:val="18"/>
              </w:rPr>
            </w:pPr>
            <w:r w:rsidRPr="00174610">
              <w:rPr>
                <w:rFonts w:ascii="Arial" w:hAnsi="Arial" w:cs="Arial"/>
                <w:sz w:val="18"/>
                <w:szCs w:val="18"/>
              </w:rPr>
              <w:t>31</w:t>
            </w:r>
          </w:p>
        </w:tc>
      </w:tr>
      <w:tr w:rsidR="007A78BC" w:rsidRPr="00174610" w:rsidTr="00A015E7">
        <w:tc>
          <w:tcPr>
            <w:tcW w:w="7797" w:type="dxa"/>
            <w:tcBorders>
              <w:top w:val="single" w:sz="4" w:space="0" w:color="auto"/>
              <w:left w:val="single" w:sz="4" w:space="0" w:color="auto"/>
              <w:bottom w:val="single" w:sz="4" w:space="0" w:color="auto"/>
              <w:right w:val="single" w:sz="4" w:space="0" w:color="auto"/>
            </w:tcBorders>
          </w:tcPr>
          <w:p w:rsidR="007A78BC" w:rsidRPr="00174610" w:rsidRDefault="007A78BC" w:rsidP="007A78BC">
            <w:pPr>
              <w:pStyle w:val="Tekstpodstawowywcity"/>
              <w:spacing w:line="360" w:lineRule="auto"/>
              <w:ind w:firstLine="0"/>
              <w:rPr>
                <w:rFonts w:ascii="Arial" w:hAnsi="Arial" w:cs="Arial"/>
                <w:sz w:val="18"/>
                <w:szCs w:val="18"/>
              </w:rPr>
            </w:pPr>
            <w:r w:rsidRPr="00174610">
              <w:rPr>
                <w:rFonts w:ascii="Arial" w:hAnsi="Arial" w:cs="Arial"/>
                <w:sz w:val="18"/>
                <w:szCs w:val="18"/>
              </w:rPr>
              <w:t>Liczba podmiotów programu składających oferty:</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174610" w:rsidRDefault="00BD0423" w:rsidP="00E57C8B">
            <w:pPr>
              <w:jc w:val="right"/>
              <w:rPr>
                <w:rFonts w:ascii="Arial" w:hAnsi="Arial" w:cs="Arial"/>
                <w:sz w:val="18"/>
                <w:szCs w:val="18"/>
              </w:rPr>
            </w:pPr>
            <w:r w:rsidRPr="00174610">
              <w:rPr>
                <w:rFonts w:ascii="Arial" w:hAnsi="Arial" w:cs="Arial"/>
                <w:sz w:val="18"/>
                <w:szCs w:val="18"/>
              </w:rPr>
              <w:t>19</w:t>
            </w:r>
          </w:p>
        </w:tc>
      </w:tr>
      <w:tr w:rsidR="007A78BC" w:rsidRPr="00174610" w:rsidTr="00A015E7">
        <w:tc>
          <w:tcPr>
            <w:tcW w:w="7797" w:type="dxa"/>
            <w:tcBorders>
              <w:top w:val="single" w:sz="4" w:space="0" w:color="auto"/>
              <w:left w:val="single" w:sz="4" w:space="0" w:color="auto"/>
              <w:bottom w:val="single" w:sz="4" w:space="0" w:color="auto"/>
              <w:right w:val="single" w:sz="4" w:space="0" w:color="auto"/>
            </w:tcBorders>
          </w:tcPr>
          <w:p w:rsidR="007A78BC" w:rsidRPr="00174610" w:rsidRDefault="007A78BC" w:rsidP="007A78BC">
            <w:pPr>
              <w:pStyle w:val="Tekstpodstawowywcity"/>
              <w:spacing w:line="360" w:lineRule="auto"/>
              <w:ind w:firstLine="0"/>
              <w:rPr>
                <w:rFonts w:ascii="Arial" w:hAnsi="Arial" w:cs="Arial"/>
                <w:sz w:val="18"/>
                <w:szCs w:val="18"/>
              </w:rPr>
            </w:pPr>
            <w:r w:rsidRPr="00174610">
              <w:rPr>
                <w:rFonts w:ascii="Arial" w:hAnsi="Arial" w:cs="Arial"/>
                <w:sz w:val="18"/>
                <w:szCs w:val="18"/>
              </w:rPr>
              <w:t>Liczba ofert:</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174610" w:rsidRDefault="00BD0423" w:rsidP="00E57C8B">
            <w:pPr>
              <w:pStyle w:val="Tekstpodstawowywcity"/>
              <w:spacing w:line="360" w:lineRule="auto"/>
              <w:jc w:val="right"/>
              <w:rPr>
                <w:rFonts w:ascii="Arial" w:hAnsi="Arial" w:cs="Arial"/>
                <w:sz w:val="18"/>
                <w:szCs w:val="18"/>
              </w:rPr>
            </w:pPr>
            <w:r w:rsidRPr="00174610">
              <w:rPr>
                <w:rFonts w:ascii="Arial" w:hAnsi="Arial" w:cs="Arial"/>
                <w:sz w:val="18"/>
                <w:szCs w:val="18"/>
              </w:rPr>
              <w:t>3</w:t>
            </w:r>
            <w:r w:rsidR="00A07316" w:rsidRPr="00174610">
              <w:rPr>
                <w:rFonts w:ascii="Arial" w:hAnsi="Arial" w:cs="Arial"/>
                <w:sz w:val="18"/>
                <w:szCs w:val="18"/>
              </w:rPr>
              <w:t>3</w:t>
            </w:r>
          </w:p>
        </w:tc>
      </w:tr>
      <w:tr w:rsidR="007A78BC" w:rsidRPr="00174610" w:rsidTr="00A015E7">
        <w:tc>
          <w:tcPr>
            <w:tcW w:w="7797" w:type="dxa"/>
            <w:tcBorders>
              <w:top w:val="single" w:sz="4" w:space="0" w:color="auto"/>
              <w:left w:val="single" w:sz="4" w:space="0" w:color="auto"/>
              <w:bottom w:val="single" w:sz="4" w:space="0" w:color="auto"/>
              <w:right w:val="single" w:sz="4" w:space="0" w:color="auto"/>
            </w:tcBorders>
          </w:tcPr>
          <w:p w:rsidR="007A78BC" w:rsidRPr="00174610" w:rsidRDefault="007A78BC" w:rsidP="007A78BC">
            <w:pPr>
              <w:pStyle w:val="Tekstpodstawowywcity"/>
              <w:spacing w:line="360" w:lineRule="auto"/>
              <w:ind w:firstLine="0"/>
              <w:rPr>
                <w:rFonts w:ascii="Arial" w:hAnsi="Arial" w:cs="Arial"/>
                <w:sz w:val="18"/>
                <w:szCs w:val="18"/>
              </w:rPr>
            </w:pPr>
            <w:r w:rsidRPr="00174610">
              <w:rPr>
                <w:rFonts w:ascii="Arial" w:hAnsi="Arial" w:cs="Arial"/>
                <w:sz w:val="18"/>
                <w:szCs w:val="18"/>
              </w:rPr>
              <w:t>Liczba odrzuconych ofert:</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174610" w:rsidRDefault="00A07316" w:rsidP="00E57C8B">
            <w:pPr>
              <w:pStyle w:val="Tekstpodstawowywcity"/>
              <w:spacing w:line="360" w:lineRule="auto"/>
              <w:jc w:val="right"/>
              <w:rPr>
                <w:rFonts w:ascii="Arial" w:hAnsi="Arial" w:cs="Arial"/>
                <w:sz w:val="18"/>
                <w:szCs w:val="18"/>
              </w:rPr>
            </w:pPr>
            <w:r w:rsidRPr="00174610">
              <w:rPr>
                <w:rFonts w:ascii="Arial" w:hAnsi="Arial" w:cs="Arial"/>
                <w:sz w:val="18"/>
                <w:szCs w:val="18"/>
              </w:rPr>
              <w:t>2</w:t>
            </w:r>
          </w:p>
        </w:tc>
      </w:tr>
      <w:tr w:rsidR="007A78BC" w:rsidRPr="00174610" w:rsidTr="00A015E7">
        <w:tc>
          <w:tcPr>
            <w:tcW w:w="7797" w:type="dxa"/>
            <w:tcBorders>
              <w:top w:val="single" w:sz="4" w:space="0" w:color="auto"/>
              <w:left w:val="single" w:sz="4" w:space="0" w:color="auto"/>
              <w:bottom w:val="single" w:sz="4" w:space="0" w:color="auto"/>
              <w:right w:val="single" w:sz="4" w:space="0" w:color="auto"/>
            </w:tcBorders>
          </w:tcPr>
          <w:p w:rsidR="007A78BC" w:rsidRPr="00174610" w:rsidRDefault="007A78BC" w:rsidP="007A78BC">
            <w:pPr>
              <w:pStyle w:val="Tekstpodstawowywcity"/>
              <w:spacing w:line="360" w:lineRule="auto"/>
              <w:ind w:firstLine="0"/>
              <w:rPr>
                <w:rFonts w:ascii="Arial" w:hAnsi="Arial" w:cs="Arial"/>
                <w:sz w:val="18"/>
                <w:szCs w:val="18"/>
              </w:rPr>
            </w:pPr>
            <w:r w:rsidRPr="00174610">
              <w:rPr>
                <w:rFonts w:ascii="Arial" w:hAnsi="Arial" w:cs="Arial"/>
                <w:sz w:val="18"/>
                <w:szCs w:val="18"/>
              </w:rPr>
              <w:t>Liczba zawartych umów z podmiotami programu:</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174610" w:rsidRDefault="00A07316" w:rsidP="00E57C8B">
            <w:pPr>
              <w:pStyle w:val="Tekstpodstawowywcity"/>
              <w:spacing w:line="360" w:lineRule="auto"/>
              <w:jc w:val="right"/>
              <w:rPr>
                <w:rFonts w:ascii="Arial" w:hAnsi="Arial" w:cs="Arial"/>
                <w:sz w:val="18"/>
                <w:szCs w:val="18"/>
              </w:rPr>
            </w:pPr>
            <w:r w:rsidRPr="00174610">
              <w:rPr>
                <w:rFonts w:ascii="Arial" w:hAnsi="Arial" w:cs="Arial"/>
                <w:sz w:val="18"/>
                <w:szCs w:val="18"/>
              </w:rPr>
              <w:t>31</w:t>
            </w:r>
          </w:p>
        </w:tc>
      </w:tr>
      <w:tr w:rsidR="007A78BC" w:rsidRPr="00174610" w:rsidTr="00A015E7">
        <w:tc>
          <w:tcPr>
            <w:tcW w:w="7797" w:type="dxa"/>
            <w:tcBorders>
              <w:top w:val="single" w:sz="4" w:space="0" w:color="auto"/>
              <w:left w:val="single" w:sz="4" w:space="0" w:color="auto"/>
              <w:bottom w:val="single" w:sz="4" w:space="0" w:color="auto"/>
              <w:right w:val="single" w:sz="4" w:space="0" w:color="auto"/>
            </w:tcBorders>
          </w:tcPr>
          <w:p w:rsidR="007A78BC" w:rsidRPr="00174610" w:rsidRDefault="007A78BC" w:rsidP="007A78BC">
            <w:pPr>
              <w:pStyle w:val="Tekstpodstawowywcity"/>
              <w:spacing w:line="360" w:lineRule="auto"/>
              <w:ind w:firstLine="0"/>
              <w:rPr>
                <w:rFonts w:ascii="Arial" w:hAnsi="Arial" w:cs="Arial"/>
                <w:sz w:val="18"/>
                <w:szCs w:val="18"/>
              </w:rPr>
            </w:pPr>
            <w:r w:rsidRPr="00174610">
              <w:rPr>
                <w:rFonts w:ascii="Arial" w:hAnsi="Arial" w:cs="Arial"/>
                <w:sz w:val="18"/>
                <w:szCs w:val="18"/>
              </w:rPr>
              <w:t>Liczba unieważnionych lub zerwanych umów zawartych z podmiotami programu:</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174610" w:rsidRDefault="007A78BC" w:rsidP="00E57C8B">
            <w:pPr>
              <w:pStyle w:val="Tekstpodstawowywcity"/>
              <w:spacing w:line="360" w:lineRule="auto"/>
              <w:jc w:val="right"/>
              <w:rPr>
                <w:rFonts w:ascii="Arial" w:hAnsi="Arial" w:cs="Arial"/>
                <w:sz w:val="18"/>
                <w:szCs w:val="18"/>
              </w:rPr>
            </w:pPr>
            <w:r w:rsidRPr="00174610">
              <w:rPr>
                <w:rFonts w:ascii="Arial" w:hAnsi="Arial" w:cs="Arial"/>
                <w:sz w:val="18"/>
                <w:szCs w:val="18"/>
              </w:rPr>
              <w:t>0</w:t>
            </w:r>
          </w:p>
        </w:tc>
      </w:tr>
      <w:tr w:rsidR="007A78BC" w:rsidRPr="00174610" w:rsidTr="00A015E7">
        <w:tc>
          <w:tcPr>
            <w:tcW w:w="7797" w:type="dxa"/>
            <w:tcBorders>
              <w:top w:val="single" w:sz="4" w:space="0" w:color="auto"/>
              <w:left w:val="single" w:sz="4" w:space="0" w:color="auto"/>
              <w:bottom w:val="single" w:sz="4" w:space="0" w:color="auto"/>
              <w:right w:val="single" w:sz="4" w:space="0" w:color="auto"/>
            </w:tcBorders>
          </w:tcPr>
          <w:p w:rsidR="007A78BC" w:rsidRPr="00174610" w:rsidRDefault="007A78BC" w:rsidP="007A78BC">
            <w:pPr>
              <w:pStyle w:val="Tekstpodstawowywcity"/>
              <w:spacing w:line="360" w:lineRule="auto"/>
              <w:ind w:firstLine="0"/>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174610" w:rsidRDefault="00BD0423" w:rsidP="00E57C8B">
            <w:pPr>
              <w:pStyle w:val="Tekstpodstawowywcity"/>
              <w:jc w:val="right"/>
              <w:rPr>
                <w:rFonts w:ascii="Arial" w:hAnsi="Arial" w:cs="Arial"/>
                <w:sz w:val="18"/>
                <w:szCs w:val="18"/>
              </w:rPr>
            </w:pPr>
            <w:r w:rsidRPr="00174610">
              <w:rPr>
                <w:rFonts w:ascii="Arial" w:hAnsi="Arial" w:cs="Arial"/>
                <w:sz w:val="18"/>
                <w:szCs w:val="18"/>
              </w:rPr>
              <w:t>0</w:t>
            </w:r>
          </w:p>
          <w:p w:rsidR="007A78BC" w:rsidRPr="00174610" w:rsidRDefault="007A78BC" w:rsidP="004C1350">
            <w:pPr>
              <w:pStyle w:val="Tekstpodstawowywcity"/>
              <w:ind w:firstLine="0"/>
              <w:jc w:val="right"/>
              <w:rPr>
                <w:rFonts w:ascii="Arial" w:hAnsi="Arial" w:cs="Arial"/>
                <w:sz w:val="16"/>
                <w:szCs w:val="16"/>
              </w:rPr>
            </w:pPr>
          </w:p>
        </w:tc>
      </w:tr>
      <w:tr w:rsidR="007A78BC" w:rsidRPr="00174610" w:rsidTr="00A015E7">
        <w:tc>
          <w:tcPr>
            <w:tcW w:w="7797" w:type="dxa"/>
            <w:tcBorders>
              <w:top w:val="single" w:sz="4" w:space="0" w:color="auto"/>
              <w:left w:val="single" w:sz="4" w:space="0" w:color="auto"/>
              <w:bottom w:val="single" w:sz="4" w:space="0" w:color="auto"/>
              <w:right w:val="single" w:sz="4" w:space="0" w:color="auto"/>
            </w:tcBorders>
          </w:tcPr>
          <w:p w:rsidR="007A78BC" w:rsidRPr="00174610" w:rsidRDefault="007A78BC" w:rsidP="007A78BC">
            <w:pPr>
              <w:pStyle w:val="Tekstpodstawowywcity"/>
              <w:spacing w:line="360" w:lineRule="auto"/>
              <w:ind w:firstLine="0"/>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174610" w:rsidRDefault="007A78BC" w:rsidP="00E57C8B">
            <w:pPr>
              <w:pStyle w:val="Tekstpodstawowywcity"/>
              <w:spacing w:line="360" w:lineRule="auto"/>
              <w:jc w:val="right"/>
              <w:rPr>
                <w:rFonts w:ascii="Arial" w:hAnsi="Arial" w:cs="Arial"/>
                <w:sz w:val="18"/>
                <w:szCs w:val="18"/>
              </w:rPr>
            </w:pPr>
            <w:r w:rsidRPr="00174610">
              <w:rPr>
                <w:rFonts w:ascii="Arial" w:hAnsi="Arial" w:cs="Arial"/>
                <w:sz w:val="18"/>
                <w:szCs w:val="18"/>
              </w:rPr>
              <w:t>0</w:t>
            </w:r>
          </w:p>
        </w:tc>
      </w:tr>
      <w:tr w:rsidR="007A78BC" w:rsidRPr="00174610" w:rsidTr="00A015E7">
        <w:tc>
          <w:tcPr>
            <w:tcW w:w="7797" w:type="dxa"/>
            <w:tcBorders>
              <w:top w:val="single" w:sz="4" w:space="0" w:color="auto"/>
              <w:left w:val="single" w:sz="4" w:space="0" w:color="auto"/>
              <w:bottom w:val="single" w:sz="4" w:space="0" w:color="auto"/>
              <w:right w:val="single" w:sz="4" w:space="0" w:color="auto"/>
            </w:tcBorders>
          </w:tcPr>
          <w:p w:rsidR="007A78BC" w:rsidRPr="00174610" w:rsidRDefault="007A78BC" w:rsidP="00A63E8A">
            <w:pPr>
              <w:pStyle w:val="Tekstpodstawowywcity"/>
              <w:spacing w:line="360" w:lineRule="auto"/>
              <w:ind w:firstLine="0"/>
              <w:jc w:val="left"/>
              <w:rPr>
                <w:rFonts w:ascii="Arial" w:hAnsi="Arial" w:cs="Arial"/>
                <w:sz w:val="18"/>
                <w:szCs w:val="18"/>
              </w:rPr>
            </w:pPr>
            <w:r w:rsidRPr="00174610">
              <w:rPr>
                <w:rFonts w:ascii="Arial" w:hAnsi="Arial" w:cs="Arial"/>
                <w:sz w:val="18"/>
                <w:szCs w:val="18"/>
              </w:rPr>
              <w:t xml:space="preserve">Liczba powołanych lub działających zespołów o charakterze doradczym, </w:t>
            </w:r>
            <w:r w:rsidRPr="00174610">
              <w:rPr>
                <w:rFonts w:ascii="Arial" w:hAnsi="Arial" w:cs="Arial"/>
                <w:sz w:val="18"/>
                <w:szCs w:val="18"/>
              </w:rPr>
              <w:br/>
              <w:t>w skład, których wchodzili przedstawiciele podmiotów programu:</w:t>
            </w:r>
          </w:p>
          <w:p w:rsidR="00A63E8A" w:rsidRPr="00174610" w:rsidRDefault="007A78BC" w:rsidP="00F22681">
            <w:pPr>
              <w:pStyle w:val="Tekstpodstawowywcity"/>
              <w:numPr>
                <w:ilvl w:val="3"/>
                <w:numId w:val="16"/>
              </w:numPr>
              <w:tabs>
                <w:tab w:val="clear" w:pos="2880"/>
                <w:tab w:val="num" w:pos="781"/>
              </w:tabs>
              <w:spacing w:line="360" w:lineRule="auto"/>
              <w:ind w:hanging="2383"/>
              <w:jc w:val="left"/>
              <w:rPr>
                <w:rFonts w:ascii="Arial" w:hAnsi="Arial" w:cs="Arial"/>
                <w:sz w:val="18"/>
                <w:szCs w:val="18"/>
              </w:rPr>
            </w:pPr>
            <w:r w:rsidRPr="00174610">
              <w:rPr>
                <w:rFonts w:ascii="Arial" w:hAnsi="Arial" w:cs="Arial"/>
                <w:sz w:val="18"/>
                <w:szCs w:val="18"/>
              </w:rPr>
              <w:t>ko</w:t>
            </w:r>
            <w:r w:rsidR="00CC2BD3" w:rsidRPr="00174610">
              <w:rPr>
                <w:rFonts w:ascii="Arial" w:hAnsi="Arial" w:cs="Arial"/>
                <w:sz w:val="18"/>
                <w:szCs w:val="18"/>
              </w:rPr>
              <w:t>misje konkursowe</w:t>
            </w:r>
            <w:r w:rsidRPr="00174610">
              <w:rPr>
                <w:rFonts w:ascii="Arial" w:hAnsi="Arial" w:cs="Arial"/>
                <w:sz w:val="18"/>
                <w:szCs w:val="18"/>
              </w:rPr>
              <w:t>:</w:t>
            </w:r>
          </w:p>
          <w:p w:rsidR="00A63E8A" w:rsidRPr="00174610" w:rsidRDefault="00A63E8A" w:rsidP="00DB611C">
            <w:pPr>
              <w:pStyle w:val="Tekstpodstawowywcity"/>
              <w:spacing w:line="360" w:lineRule="auto"/>
              <w:ind w:firstLine="0"/>
              <w:jc w:val="left"/>
              <w:rPr>
                <w:rFonts w:ascii="Arial" w:hAnsi="Arial" w:cs="Arial"/>
                <w:sz w:val="18"/>
                <w:szCs w:val="18"/>
              </w:rPr>
            </w:pPr>
            <w:r w:rsidRPr="00174610">
              <w:rPr>
                <w:rFonts w:ascii="Arial" w:hAnsi="Arial" w:cs="Arial"/>
                <w:sz w:val="16"/>
                <w:szCs w:val="16"/>
              </w:rPr>
              <w:t xml:space="preserve">1 komisja „powołana” przez Wydział Polityki Społecznej – konkurs w zakresie zdrowia publicznego; </w:t>
            </w:r>
          </w:p>
          <w:p w:rsidR="00903879" w:rsidRPr="00174610" w:rsidRDefault="00903879" w:rsidP="00DB611C">
            <w:pPr>
              <w:pStyle w:val="Tekstpodstawowywcity"/>
              <w:spacing w:line="360" w:lineRule="auto"/>
              <w:ind w:firstLine="0"/>
              <w:jc w:val="left"/>
              <w:rPr>
                <w:rFonts w:ascii="Arial" w:hAnsi="Arial" w:cs="Arial"/>
                <w:i/>
                <w:sz w:val="16"/>
                <w:szCs w:val="16"/>
              </w:rPr>
            </w:pPr>
            <w:r w:rsidRPr="00174610">
              <w:rPr>
                <w:rFonts w:ascii="Arial" w:hAnsi="Arial" w:cs="Arial"/>
                <w:sz w:val="16"/>
                <w:szCs w:val="16"/>
              </w:rPr>
              <w:t>5</w:t>
            </w:r>
            <w:r w:rsidR="00A63E8A" w:rsidRPr="00174610">
              <w:rPr>
                <w:rFonts w:ascii="Arial" w:hAnsi="Arial" w:cs="Arial"/>
                <w:sz w:val="16"/>
                <w:szCs w:val="16"/>
              </w:rPr>
              <w:t xml:space="preserve"> k</w:t>
            </w:r>
            <w:r w:rsidR="001C43AF" w:rsidRPr="00174610">
              <w:rPr>
                <w:rFonts w:ascii="Arial" w:hAnsi="Arial" w:cs="Arial"/>
                <w:sz w:val="16"/>
                <w:szCs w:val="16"/>
              </w:rPr>
              <w:t xml:space="preserve">omisji „powołanych” przez Wydział </w:t>
            </w:r>
            <w:r w:rsidR="00A63E8A" w:rsidRPr="00174610">
              <w:rPr>
                <w:rFonts w:ascii="Arial" w:hAnsi="Arial" w:cs="Arial"/>
                <w:sz w:val="16"/>
                <w:szCs w:val="16"/>
              </w:rPr>
              <w:t>Organizacji Pozarządowych,</w:t>
            </w:r>
            <w:r w:rsidRPr="00174610">
              <w:rPr>
                <w:rFonts w:ascii="Arial" w:hAnsi="Arial" w:cs="Arial"/>
                <w:sz w:val="16"/>
                <w:szCs w:val="16"/>
              </w:rPr>
              <w:t xml:space="preserve"> w tym 3</w:t>
            </w:r>
            <w:r w:rsidR="00A63E8A" w:rsidRPr="00174610">
              <w:rPr>
                <w:rFonts w:ascii="Arial" w:hAnsi="Arial" w:cs="Arial"/>
                <w:sz w:val="16"/>
                <w:szCs w:val="16"/>
              </w:rPr>
              <w:t xml:space="preserve"> komisje powołane do rozpatrywania </w:t>
            </w:r>
            <w:r w:rsidR="00A63E8A" w:rsidRPr="00174610">
              <w:rPr>
                <w:rFonts w:ascii="Arial" w:hAnsi="Arial" w:cs="Arial"/>
                <w:i/>
                <w:sz w:val="16"/>
                <w:szCs w:val="16"/>
              </w:rPr>
              <w:t>konkursów na rea</w:t>
            </w:r>
            <w:r w:rsidRPr="00174610">
              <w:rPr>
                <w:rFonts w:ascii="Arial" w:hAnsi="Arial" w:cs="Arial"/>
                <w:i/>
                <w:sz w:val="16"/>
                <w:szCs w:val="16"/>
              </w:rPr>
              <w:t>lizację zadań publicznych w 2025</w:t>
            </w:r>
            <w:r w:rsidR="00A63E8A" w:rsidRPr="00174610">
              <w:rPr>
                <w:rFonts w:ascii="Arial" w:hAnsi="Arial" w:cs="Arial"/>
                <w:i/>
                <w:sz w:val="16"/>
                <w:szCs w:val="16"/>
              </w:rPr>
              <w:t xml:space="preserve"> r.</w:t>
            </w:r>
            <w:r w:rsidRPr="00174610">
              <w:rPr>
                <w:rFonts w:ascii="Arial" w:hAnsi="Arial" w:cs="Arial"/>
                <w:i/>
                <w:sz w:val="16"/>
                <w:szCs w:val="16"/>
              </w:rPr>
              <w:t xml:space="preserve"> oraz 1 komisja do rozpatrzenia konkursu na realizację zadania publicznego w latach 2025 – 2029.</w:t>
            </w:r>
          </w:p>
          <w:p w:rsidR="007A78BC" w:rsidRPr="00174610" w:rsidRDefault="00A63E8A" w:rsidP="00F22681">
            <w:pPr>
              <w:pStyle w:val="Tekstpodstawowywcity"/>
              <w:numPr>
                <w:ilvl w:val="3"/>
                <w:numId w:val="16"/>
              </w:numPr>
              <w:tabs>
                <w:tab w:val="clear" w:pos="2880"/>
                <w:tab w:val="num" w:pos="781"/>
              </w:tabs>
              <w:spacing w:line="360" w:lineRule="auto"/>
              <w:ind w:left="1190" w:hanging="693"/>
              <w:rPr>
                <w:rFonts w:ascii="Arial" w:hAnsi="Arial" w:cs="Arial"/>
                <w:sz w:val="18"/>
                <w:szCs w:val="18"/>
              </w:rPr>
            </w:pPr>
            <w:r w:rsidRPr="00174610">
              <w:rPr>
                <w:rFonts w:ascii="Arial" w:hAnsi="Arial" w:cs="Arial"/>
                <w:sz w:val="18"/>
                <w:szCs w:val="18"/>
              </w:rPr>
              <w:t>inne zespoły</w:t>
            </w:r>
            <w:r w:rsidR="007A78BC" w:rsidRPr="00174610">
              <w:rPr>
                <w:rFonts w:ascii="Arial" w:hAnsi="Arial" w:cs="Arial"/>
                <w:sz w:val="18"/>
                <w:szCs w:val="18"/>
              </w:rPr>
              <w:t>:</w:t>
            </w:r>
          </w:p>
          <w:p w:rsidR="007A78BC" w:rsidRPr="00174610" w:rsidRDefault="007A78BC" w:rsidP="00F22681">
            <w:pPr>
              <w:pStyle w:val="Tekstpodstawowywcity"/>
              <w:numPr>
                <w:ilvl w:val="0"/>
                <w:numId w:val="45"/>
              </w:numPr>
              <w:spacing w:line="360" w:lineRule="auto"/>
              <w:ind w:left="1064" w:hanging="283"/>
              <w:rPr>
                <w:rFonts w:ascii="Arial" w:hAnsi="Arial" w:cs="Arial"/>
                <w:sz w:val="18"/>
                <w:szCs w:val="18"/>
              </w:rPr>
            </w:pPr>
            <w:r w:rsidRPr="00174610">
              <w:rPr>
                <w:rFonts w:ascii="Arial" w:hAnsi="Arial" w:cs="Arial"/>
                <w:sz w:val="18"/>
                <w:szCs w:val="18"/>
              </w:rPr>
              <w:t>Powiatowa Rada Rynku Pracy,</w:t>
            </w:r>
          </w:p>
          <w:p w:rsidR="007A78BC" w:rsidRPr="00174610" w:rsidRDefault="007A78BC" w:rsidP="00F22681">
            <w:pPr>
              <w:pStyle w:val="Tekstpodstawowywcity"/>
              <w:numPr>
                <w:ilvl w:val="0"/>
                <w:numId w:val="45"/>
              </w:numPr>
              <w:spacing w:line="360" w:lineRule="auto"/>
              <w:ind w:left="1064" w:hanging="283"/>
              <w:rPr>
                <w:rFonts w:ascii="Arial" w:hAnsi="Arial" w:cs="Arial"/>
                <w:sz w:val="18"/>
                <w:szCs w:val="18"/>
              </w:rPr>
            </w:pPr>
            <w:r w:rsidRPr="00174610">
              <w:rPr>
                <w:rFonts w:ascii="Arial" w:hAnsi="Arial" w:cs="Arial"/>
                <w:sz w:val="18"/>
                <w:szCs w:val="18"/>
              </w:rPr>
              <w:t>Zespół Interdyscyplinarny ds. Przeciwdziałania Przemocy w Rodzinie</w:t>
            </w:r>
            <w:r w:rsidR="00862E44" w:rsidRPr="00174610">
              <w:rPr>
                <w:rFonts w:ascii="Arial" w:hAnsi="Arial" w:cs="Arial"/>
                <w:sz w:val="18"/>
                <w:szCs w:val="18"/>
              </w:rPr>
              <w:t xml:space="preserve"> (po zmianie </w:t>
            </w:r>
            <w:r w:rsidR="00862E44" w:rsidRPr="00174610">
              <w:rPr>
                <w:rFonts w:ascii="Arial" w:hAnsi="Arial" w:cs="Arial"/>
                <w:sz w:val="18"/>
                <w:szCs w:val="18"/>
              </w:rPr>
              <w:lastRenderedPageBreak/>
              <w:t>nazwy „Zespół Interdyscyplinarny”</w:t>
            </w:r>
            <w:r w:rsidRPr="00174610">
              <w:rPr>
                <w:rFonts w:ascii="Arial" w:hAnsi="Arial" w:cs="Arial"/>
                <w:sz w:val="18"/>
                <w:szCs w:val="18"/>
              </w:rPr>
              <w:t>,</w:t>
            </w:r>
          </w:p>
          <w:p w:rsidR="007A78BC" w:rsidRPr="00174610" w:rsidRDefault="007A78BC" w:rsidP="00F22681">
            <w:pPr>
              <w:pStyle w:val="Tekstpodstawowywcity"/>
              <w:numPr>
                <w:ilvl w:val="0"/>
                <w:numId w:val="45"/>
              </w:numPr>
              <w:spacing w:line="360" w:lineRule="auto"/>
              <w:ind w:left="1064" w:hanging="283"/>
              <w:rPr>
                <w:rFonts w:ascii="Arial" w:hAnsi="Arial" w:cs="Arial"/>
                <w:sz w:val="18"/>
                <w:szCs w:val="18"/>
              </w:rPr>
            </w:pPr>
            <w:r w:rsidRPr="00174610">
              <w:rPr>
                <w:rFonts w:ascii="Arial" w:hAnsi="Arial" w:cs="Arial"/>
                <w:sz w:val="18"/>
                <w:szCs w:val="18"/>
              </w:rPr>
              <w:t xml:space="preserve">Powiatowa Społeczna Rada do Spraw Osób Niepełnosprawnych, </w:t>
            </w:r>
          </w:p>
          <w:p w:rsidR="007A78BC" w:rsidRPr="00174610" w:rsidRDefault="007A78BC" w:rsidP="00F22681">
            <w:pPr>
              <w:pStyle w:val="Tekstpodstawowywcity"/>
              <w:numPr>
                <w:ilvl w:val="0"/>
                <w:numId w:val="45"/>
              </w:numPr>
              <w:spacing w:line="360" w:lineRule="auto"/>
              <w:ind w:left="1064" w:hanging="283"/>
              <w:rPr>
                <w:rFonts w:ascii="Arial" w:hAnsi="Arial" w:cs="Arial"/>
                <w:sz w:val="18"/>
                <w:szCs w:val="18"/>
              </w:rPr>
            </w:pPr>
            <w:r w:rsidRPr="00174610">
              <w:rPr>
                <w:rFonts w:ascii="Arial" w:hAnsi="Arial" w:cs="Arial"/>
                <w:sz w:val="18"/>
                <w:szCs w:val="18"/>
              </w:rPr>
              <w:t xml:space="preserve">Miejska Komisja Rozwiązywania Problemów Alkoholowych, </w:t>
            </w:r>
          </w:p>
          <w:p w:rsidR="007A78BC" w:rsidRPr="00174610" w:rsidRDefault="007A78BC" w:rsidP="00F22681">
            <w:pPr>
              <w:pStyle w:val="Tekstpodstawowywcity"/>
              <w:numPr>
                <w:ilvl w:val="0"/>
                <w:numId w:val="45"/>
              </w:numPr>
              <w:spacing w:line="360" w:lineRule="auto"/>
              <w:ind w:left="1064" w:hanging="283"/>
              <w:rPr>
                <w:rFonts w:ascii="Arial" w:hAnsi="Arial" w:cs="Arial"/>
                <w:sz w:val="18"/>
                <w:szCs w:val="18"/>
              </w:rPr>
            </w:pPr>
            <w:r w:rsidRPr="00174610">
              <w:rPr>
                <w:rFonts w:ascii="Arial" w:hAnsi="Arial" w:cs="Arial"/>
                <w:sz w:val="18"/>
                <w:szCs w:val="18"/>
              </w:rPr>
              <w:t>Bytomska Rada Seniorów</w:t>
            </w:r>
            <w:r w:rsidR="00A63E8A" w:rsidRPr="00174610">
              <w:rPr>
                <w:rFonts w:ascii="Arial" w:hAnsi="Arial" w:cs="Arial"/>
                <w:sz w:val="18"/>
                <w:szCs w:val="18"/>
              </w:rPr>
              <w:t>.</w:t>
            </w:r>
            <w:r w:rsidRPr="00174610">
              <w:rPr>
                <w:rFonts w:ascii="Arial" w:hAnsi="Arial" w:cs="Arial"/>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174610" w:rsidRDefault="007A78BC" w:rsidP="00E57C8B">
            <w:pPr>
              <w:pStyle w:val="Tekstpodstawowywcity"/>
              <w:spacing w:line="360" w:lineRule="auto"/>
              <w:jc w:val="center"/>
              <w:rPr>
                <w:rFonts w:ascii="Arial" w:hAnsi="Arial" w:cs="Arial"/>
                <w:sz w:val="18"/>
                <w:szCs w:val="18"/>
              </w:rPr>
            </w:pPr>
          </w:p>
          <w:p w:rsidR="007A78BC" w:rsidRPr="00174610" w:rsidRDefault="007A78BC" w:rsidP="00E57C8B">
            <w:pPr>
              <w:pStyle w:val="Tekstpodstawowywcity"/>
              <w:spacing w:line="360" w:lineRule="auto"/>
              <w:jc w:val="center"/>
              <w:rPr>
                <w:rFonts w:ascii="Arial" w:hAnsi="Arial" w:cs="Arial"/>
                <w:sz w:val="18"/>
                <w:szCs w:val="18"/>
              </w:rPr>
            </w:pPr>
          </w:p>
          <w:p w:rsidR="00A63E8A" w:rsidRPr="00174610" w:rsidRDefault="00903879" w:rsidP="00007AAC">
            <w:pPr>
              <w:pStyle w:val="Tekstpodstawowywcity"/>
              <w:spacing w:line="360" w:lineRule="auto"/>
              <w:jc w:val="right"/>
              <w:rPr>
                <w:rFonts w:ascii="Arial" w:hAnsi="Arial" w:cs="Arial"/>
                <w:sz w:val="18"/>
                <w:szCs w:val="18"/>
              </w:rPr>
            </w:pPr>
            <w:r w:rsidRPr="00174610">
              <w:rPr>
                <w:rFonts w:ascii="Arial" w:hAnsi="Arial" w:cs="Arial"/>
                <w:sz w:val="18"/>
                <w:szCs w:val="18"/>
              </w:rPr>
              <w:t>6</w:t>
            </w:r>
          </w:p>
          <w:p w:rsidR="00A63E8A" w:rsidRPr="00174610" w:rsidRDefault="00A63E8A" w:rsidP="00A63E8A">
            <w:pPr>
              <w:pStyle w:val="Tekstpodstawowywcity"/>
              <w:spacing w:line="360" w:lineRule="auto"/>
              <w:ind w:firstLine="0"/>
              <w:rPr>
                <w:rFonts w:ascii="Arial" w:hAnsi="Arial" w:cs="Arial"/>
                <w:sz w:val="16"/>
                <w:szCs w:val="16"/>
              </w:rPr>
            </w:pPr>
          </w:p>
          <w:p w:rsidR="00A63E8A" w:rsidRPr="00174610" w:rsidRDefault="00A63E8A" w:rsidP="00A63E8A">
            <w:pPr>
              <w:pStyle w:val="Tekstpodstawowywcity"/>
              <w:spacing w:line="360" w:lineRule="auto"/>
              <w:ind w:firstLine="0"/>
              <w:rPr>
                <w:rFonts w:ascii="Arial" w:hAnsi="Arial" w:cs="Arial"/>
                <w:sz w:val="16"/>
                <w:szCs w:val="16"/>
              </w:rPr>
            </w:pPr>
          </w:p>
          <w:p w:rsidR="00A63E8A" w:rsidRPr="00174610" w:rsidRDefault="00A63E8A" w:rsidP="00A63E8A">
            <w:pPr>
              <w:pStyle w:val="Tekstpodstawowywcity"/>
              <w:spacing w:line="360" w:lineRule="auto"/>
              <w:ind w:firstLine="0"/>
              <w:rPr>
                <w:rFonts w:ascii="Arial" w:hAnsi="Arial" w:cs="Arial"/>
                <w:sz w:val="16"/>
                <w:szCs w:val="16"/>
              </w:rPr>
            </w:pPr>
          </w:p>
          <w:p w:rsidR="00903879" w:rsidRPr="00174610" w:rsidRDefault="00903879" w:rsidP="00007AAC">
            <w:pPr>
              <w:pStyle w:val="Tekstpodstawowywcity"/>
              <w:spacing w:line="360" w:lineRule="auto"/>
              <w:jc w:val="right"/>
              <w:rPr>
                <w:rFonts w:ascii="Arial" w:hAnsi="Arial" w:cs="Arial"/>
                <w:sz w:val="16"/>
                <w:szCs w:val="16"/>
              </w:rPr>
            </w:pPr>
          </w:p>
          <w:p w:rsidR="007A78BC" w:rsidRPr="00174610" w:rsidRDefault="007A78BC" w:rsidP="00007AAC">
            <w:pPr>
              <w:pStyle w:val="Tekstpodstawowywcity"/>
              <w:spacing w:line="360" w:lineRule="auto"/>
              <w:jc w:val="right"/>
              <w:rPr>
                <w:rFonts w:ascii="Arial" w:hAnsi="Arial" w:cs="Arial"/>
                <w:sz w:val="18"/>
                <w:szCs w:val="18"/>
              </w:rPr>
            </w:pPr>
            <w:r w:rsidRPr="00174610">
              <w:rPr>
                <w:rFonts w:ascii="Arial" w:hAnsi="Arial" w:cs="Arial"/>
                <w:sz w:val="18"/>
                <w:szCs w:val="18"/>
              </w:rPr>
              <w:t>5</w:t>
            </w:r>
          </w:p>
        </w:tc>
      </w:tr>
    </w:tbl>
    <w:p w:rsidR="00DE6210" w:rsidRDefault="00DE6210" w:rsidP="00CF306D">
      <w:pPr>
        <w:tabs>
          <w:tab w:val="left" w:pos="1298"/>
        </w:tabs>
        <w:spacing w:line="360" w:lineRule="auto"/>
        <w:jc w:val="both"/>
        <w:rPr>
          <w:rFonts w:ascii="Arial" w:hAnsi="Arial" w:cs="Arial"/>
          <w:sz w:val="20"/>
        </w:rPr>
      </w:pPr>
    </w:p>
    <w:p w:rsidR="00CF306D" w:rsidRPr="00174610" w:rsidRDefault="003E4C11" w:rsidP="00CF306D">
      <w:pPr>
        <w:tabs>
          <w:tab w:val="left" w:pos="1298"/>
        </w:tabs>
        <w:spacing w:line="360" w:lineRule="auto"/>
        <w:jc w:val="both"/>
        <w:rPr>
          <w:rFonts w:ascii="Arial" w:hAnsi="Arial" w:cs="Arial"/>
          <w:sz w:val="20"/>
          <w:szCs w:val="20"/>
        </w:rPr>
      </w:pPr>
      <w:r w:rsidRPr="00174610">
        <w:rPr>
          <w:rFonts w:ascii="Arial" w:hAnsi="Arial" w:cs="Arial"/>
          <w:sz w:val="20"/>
        </w:rPr>
        <w:t xml:space="preserve">IV. </w:t>
      </w:r>
      <w:r w:rsidRPr="00174610">
        <w:rPr>
          <w:rFonts w:ascii="Arial" w:hAnsi="Arial" w:cs="Arial"/>
          <w:sz w:val="20"/>
          <w:szCs w:val="20"/>
        </w:rPr>
        <w:t>Wysokość środków f</w:t>
      </w:r>
      <w:r w:rsidR="00146FFB" w:rsidRPr="00174610">
        <w:rPr>
          <w:rFonts w:ascii="Arial" w:hAnsi="Arial" w:cs="Arial"/>
          <w:sz w:val="20"/>
          <w:szCs w:val="20"/>
        </w:rPr>
        <w:t>inansowych przeznaczonych w 2024</w:t>
      </w:r>
      <w:r w:rsidRPr="00174610">
        <w:rPr>
          <w:rFonts w:ascii="Arial" w:hAnsi="Arial" w:cs="Arial"/>
          <w:sz w:val="20"/>
          <w:szCs w:val="20"/>
        </w:rPr>
        <w:t xml:space="preserve"> r. na realizację współpracy miasta Bytomia z organizacjami pozarządowymi </w:t>
      </w:r>
      <w:r w:rsidR="009E3505" w:rsidRPr="00174610">
        <w:rPr>
          <w:rFonts w:ascii="Arial" w:hAnsi="Arial" w:cs="Arial"/>
          <w:sz w:val="20"/>
          <w:szCs w:val="20"/>
        </w:rPr>
        <w:t>–</w:t>
      </w:r>
      <w:r w:rsidR="00CF306D" w:rsidRPr="00174610">
        <w:rPr>
          <w:rFonts w:ascii="Arial" w:hAnsi="Arial" w:cs="Arial"/>
          <w:sz w:val="20"/>
          <w:szCs w:val="20"/>
        </w:rPr>
        <w:t xml:space="preserve"> </w:t>
      </w:r>
      <w:r w:rsidR="009E3505" w:rsidRPr="00174610">
        <w:rPr>
          <w:rFonts w:ascii="Arial" w:hAnsi="Arial" w:cs="Arial"/>
          <w:sz w:val="20"/>
          <w:szCs w:val="20"/>
        </w:rPr>
        <w:t xml:space="preserve">4 114 </w:t>
      </w:r>
      <w:r w:rsidR="00146FFB" w:rsidRPr="00174610">
        <w:rPr>
          <w:rFonts w:ascii="Arial" w:hAnsi="Arial" w:cs="Arial"/>
          <w:sz w:val="20"/>
          <w:szCs w:val="20"/>
        </w:rPr>
        <w:t>080,99 zł</w:t>
      </w:r>
      <w:r w:rsidR="00CF306D" w:rsidRPr="00174610">
        <w:rPr>
          <w:rFonts w:ascii="Arial" w:hAnsi="Arial" w:cs="Arial"/>
          <w:b/>
          <w:sz w:val="20"/>
          <w:szCs w:val="20"/>
        </w:rPr>
        <w:t>,</w:t>
      </w:r>
      <w:r w:rsidR="00CF306D" w:rsidRPr="00174610">
        <w:rPr>
          <w:rFonts w:ascii="Arial" w:hAnsi="Arial" w:cs="Arial"/>
          <w:sz w:val="20"/>
          <w:szCs w:val="20"/>
        </w:rPr>
        <w:t xml:space="preserve"> w tym: </w:t>
      </w:r>
    </w:p>
    <w:p w:rsidR="00E22533" w:rsidRPr="00174610" w:rsidRDefault="009E3505" w:rsidP="00F22681">
      <w:pPr>
        <w:numPr>
          <w:ilvl w:val="0"/>
          <w:numId w:val="52"/>
        </w:numPr>
        <w:tabs>
          <w:tab w:val="left" w:pos="284"/>
        </w:tabs>
        <w:spacing w:line="360" w:lineRule="auto"/>
        <w:ind w:left="284" w:hanging="284"/>
        <w:jc w:val="both"/>
        <w:rPr>
          <w:rFonts w:ascii="Arial" w:hAnsi="Arial" w:cs="Arial"/>
          <w:sz w:val="20"/>
          <w:szCs w:val="20"/>
        </w:rPr>
      </w:pPr>
      <w:r w:rsidRPr="00174610">
        <w:rPr>
          <w:rFonts w:ascii="Arial" w:hAnsi="Arial" w:cs="Arial"/>
          <w:sz w:val="20"/>
          <w:szCs w:val="20"/>
        </w:rPr>
        <w:t xml:space="preserve">1 845 </w:t>
      </w:r>
      <w:r w:rsidR="00E22533" w:rsidRPr="00174610">
        <w:rPr>
          <w:rFonts w:ascii="Arial" w:hAnsi="Arial" w:cs="Arial"/>
          <w:sz w:val="20"/>
          <w:szCs w:val="20"/>
        </w:rPr>
        <w:t xml:space="preserve">640,00 zł </w:t>
      </w:r>
    </w:p>
    <w:p w:rsidR="00E22533" w:rsidRPr="00174610" w:rsidRDefault="00E22533" w:rsidP="00E22533">
      <w:pPr>
        <w:tabs>
          <w:tab w:val="left" w:pos="284"/>
        </w:tabs>
        <w:spacing w:line="360" w:lineRule="auto"/>
        <w:ind w:left="284"/>
        <w:jc w:val="both"/>
        <w:rPr>
          <w:rFonts w:ascii="Arial" w:hAnsi="Arial" w:cs="Arial"/>
          <w:sz w:val="16"/>
          <w:szCs w:val="16"/>
        </w:rPr>
      </w:pPr>
      <w:r w:rsidRPr="00174610">
        <w:rPr>
          <w:rFonts w:ascii="Arial" w:hAnsi="Arial" w:cs="Arial"/>
          <w:sz w:val="16"/>
          <w:szCs w:val="16"/>
        </w:rPr>
        <w:t xml:space="preserve">środki finansowe pochodzące z budżetu gminy i powiatu, przyznane organizacjom pozarządowym na podstawie przeprowadzonych postępowań konkursowych, w tym również na podstawie procedury tzw. ,,małe granty”; </w:t>
      </w:r>
    </w:p>
    <w:p w:rsidR="00E22533" w:rsidRPr="00174610" w:rsidRDefault="009E3505" w:rsidP="00F22681">
      <w:pPr>
        <w:numPr>
          <w:ilvl w:val="0"/>
          <w:numId w:val="52"/>
        </w:numPr>
        <w:tabs>
          <w:tab w:val="left" w:pos="284"/>
        </w:tabs>
        <w:spacing w:line="360" w:lineRule="auto"/>
        <w:ind w:left="284" w:hanging="284"/>
        <w:jc w:val="both"/>
        <w:rPr>
          <w:rFonts w:ascii="Arial" w:hAnsi="Arial" w:cs="Arial"/>
          <w:sz w:val="20"/>
          <w:szCs w:val="20"/>
        </w:rPr>
      </w:pPr>
      <w:r w:rsidRPr="00174610">
        <w:rPr>
          <w:rFonts w:ascii="Arial" w:hAnsi="Arial" w:cs="Arial"/>
          <w:sz w:val="20"/>
          <w:szCs w:val="20"/>
        </w:rPr>
        <w:t xml:space="preserve">68 </w:t>
      </w:r>
      <w:r w:rsidR="00E22533" w:rsidRPr="00174610">
        <w:rPr>
          <w:rFonts w:ascii="Arial" w:hAnsi="Arial" w:cs="Arial"/>
          <w:sz w:val="20"/>
          <w:szCs w:val="20"/>
        </w:rPr>
        <w:t xml:space="preserve">850,00 zł </w:t>
      </w:r>
    </w:p>
    <w:p w:rsidR="00E22533" w:rsidRPr="00174610" w:rsidRDefault="00E22533" w:rsidP="00E22533">
      <w:pPr>
        <w:tabs>
          <w:tab w:val="left" w:pos="284"/>
        </w:tabs>
        <w:spacing w:line="360" w:lineRule="auto"/>
        <w:ind w:left="284"/>
        <w:jc w:val="both"/>
        <w:rPr>
          <w:rFonts w:ascii="Arial" w:hAnsi="Arial" w:cs="Arial"/>
          <w:sz w:val="16"/>
          <w:szCs w:val="16"/>
        </w:rPr>
      </w:pPr>
      <w:r w:rsidRPr="00174610">
        <w:rPr>
          <w:rFonts w:ascii="Arial" w:hAnsi="Arial" w:cs="Arial"/>
          <w:sz w:val="16"/>
          <w:szCs w:val="16"/>
        </w:rPr>
        <w:t>środki finansowe pochodzące z Państwoweg</w:t>
      </w:r>
      <w:r w:rsidR="006C2AD1" w:rsidRPr="00174610">
        <w:rPr>
          <w:rFonts w:ascii="Arial" w:hAnsi="Arial" w:cs="Arial"/>
          <w:sz w:val="16"/>
          <w:szCs w:val="16"/>
        </w:rPr>
        <w:t xml:space="preserve">o Funduszu Rehabilitacji Osób </w:t>
      </w:r>
      <w:r w:rsidRPr="00174610">
        <w:rPr>
          <w:rFonts w:ascii="Arial" w:hAnsi="Arial" w:cs="Arial"/>
          <w:sz w:val="16"/>
          <w:szCs w:val="16"/>
        </w:rPr>
        <w:t>Niepełnosprawnych (poza budżetem), przyznane organizacjom na podstawie przeprowadzonych postępowań konkursowych;</w:t>
      </w:r>
    </w:p>
    <w:p w:rsidR="00E22533" w:rsidRPr="00174610" w:rsidRDefault="009E3505" w:rsidP="00F22681">
      <w:pPr>
        <w:numPr>
          <w:ilvl w:val="0"/>
          <w:numId w:val="52"/>
        </w:numPr>
        <w:tabs>
          <w:tab w:val="left" w:pos="284"/>
        </w:tabs>
        <w:spacing w:line="360" w:lineRule="auto"/>
        <w:ind w:left="284" w:hanging="284"/>
        <w:jc w:val="both"/>
        <w:rPr>
          <w:rFonts w:ascii="Arial" w:hAnsi="Arial" w:cs="Arial"/>
          <w:sz w:val="20"/>
          <w:szCs w:val="20"/>
        </w:rPr>
      </w:pPr>
      <w:r w:rsidRPr="00174610">
        <w:rPr>
          <w:rFonts w:ascii="Arial" w:hAnsi="Arial" w:cs="Arial"/>
          <w:sz w:val="20"/>
          <w:szCs w:val="20"/>
        </w:rPr>
        <w:t xml:space="preserve">44 </w:t>
      </w:r>
      <w:r w:rsidR="00E22533" w:rsidRPr="00174610">
        <w:rPr>
          <w:rFonts w:ascii="Arial" w:hAnsi="Arial" w:cs="Arial"/>
          <w:sz w:val="20"/>
          <w:szCs w:val="20"/>
        </w:rPr>
        <w:t>782,99</w:t>
      </w:r>
      <w:r w:rsidR="00E22533" w:rsidRPr="00174610">
        <w:rPr>
          <w:rFonts w:ascii="Arial" w:hAnsi="Arial" w:cs="Arial"/>
          <w:bCs/>
          <w:sz w:val="20"/>
          <w:szCs w:val="20"/>
        </w:rPr>
        <w:t xml:space="preserve"> zł</w:t>
      </w:r>
      <w:r w:rsidR="00E22533" w:rsidRPr="00174610">
        <w:rPr>
          <w:rFonts w:ascii="Arial" w:hAnsi="Arial" w:cs="Arial"/>
          <w:b/>
          <w:bCs/>
          <w:sz w:val="20"/>
          <w:szCs w:val="20"/>
        </w:rPr>
        <w:t xml:space="preserve"> </w:t>
      </w:r>
    </w:p>
    <w:p w:rsidR="00E22533" w:rsidRPr="00174610" w:rsidRDefault="00E22533" w:rsidP="00E22533">
      <w:pPr>
        <w:tabs>
          <w:tab w:val="left" w:pos="284"/>
        </w:tabs>
        <w:spacing w:line="360" w:lineRule="auto"/>
        <w:ind w:left="284"/>
        <w:jc w:val="both"/>
        <w:rPr>
          <w:rFonts w:ascii="Arial" w:hAnsi="Arial" w:cs="Arial"/>
          <w:sz w:val="16"/>
          <w:szCs w:val="16"/>
        </w:rPr>
      </w:pPr>
      <w:r w:rsidRPr="00174610">
        <w:rPr>
          <w:rFonts w:ascii="Arial" w:hAnsi="Arial" w:cs="Arial"/>
          <w:sz w:val="16"/>
          <w:szCs w:val="16"/>
        </w:rPr>
        <w:t>środki finansowe pochodzące z budżetu państwa (dotacja celowa), przyznane organizacji w ramach konkursu ofert z 2019;</w:t>
      </w:r>
    </w:p>
    <w:p w:rsidR="00E22533" w:rsidRPr="00174610" w:rsidRDefault="009E3505" w:rsidP="00F22681">
      <w:pPr>
        <w:numPr>
          <w:ilvl w:val="0"/>
          <w:numId w:val="52"/>
        </w:numPr>
        <w:tabs>
          <w:tab w:val="left" w:pos="284"/>
        </w:tabs>
        <w:spacing w:line="360" w:lineRule="auto"/>
        <w:ind w:left="284" w:hanging="284"/>
        <w:jc w:val="both"/>
        <w:rPr>
          <w:rFonts w:ascii="Arial" w:hAnsi="Arial" w:cs="Arial"/>
          <w:sz w:val="20"/>
          <w:szCs w:val="20"/>
        </w:rPr>
      </w:pPr>
      <w:r w:rsidRPr="00174610">
        <w:rPr>
          <w:rFonts w:ascii="Arial" w:hAnsi="Arial" w:cs="Arial"/>
          <w:bCs/>
          <w:sz w:val="20"/>
          <w:szCs w:val="20"/>
        </w:rPr>
        <w:t xml:space="preserve">17 </w:t>
      </w:r>
      <w:r w:rsidR="00E22533" w:rsidRPr="00174610">
        <w:rPr>
          <w:rFonts w:ascii="Arial" w:hAnsi="Arial" w:cs="Arial"/>
          <w:bCs/>
          <w:sz w:val="20"/>
          <w:szCs w:val="20"/>
        </w:rPr>
        <w:t>465,94 zł</w:t>
      </w:r>
      <w:r w:rsidR="00E22533" w:rsidRPr="00174610">
        <w:rPr>
          <w:rFonts w:ascii="Arial" w:hAnsi="Arial" w:cs="Arial"/>
          <w:b/>
          <w:bCs/>
          <w:sz w:val="20"/>
          <w:szCs w:val="20"/>
        </w:rPr>
        <w:t xml:space="preserve"> </w:t>
      </w:r>
    </w:p>
    <w:p w:rsidR="00E22533" w:rsidRPr="00174610" w:rsidRDefault="00E22533" w:rsidP="00E22533">
      <w:pPr>
        <w:tabs>
          <w:tab w:val="left" w:pos="284"/>
        </w:tabs>
        <w:spacing w:line="360" w:lineRule="auto"/>
        <w:ind w:left="284"/>
        <w:jc w:val="both"/>
        <w:rPr>
          <w:rFonts w:ascii="Arial" w:hAnsi="Arial" w:cs="Arial"/>
          <w:sz w:val="16"/>
          <w:szCs w:val="16"/>
        </w:rPr>
      </w:pPr>
      <w:r w:rsidRPr="00174610">
        <w:rPr>
          <w:rFonts w:ascii="Arial" w:hAnsi="Arial" w:cs="Arial"/>
          <w:sz w:val="16"/>
          <w:szCs w:val="16"/>
        </w:rPr>
        <w:t xml:space="preserve">środki finansowe pochodzące z europejskiego funduszu społecznego (EFS +) i budżetu państwa (dotacja celowa), przyznane 1 organizacji na podstawie 1 umowy </w:t>
      </w:r>
      <w:r w:rsidRPr="00174610">
        <w:rPr>
          <w:rFonts w:ascii="Arial" w:hAnsi="Arial" w:cs="Arial"/>
          <w:sz w:val="16"/>
          <w:szCs w:val="16"/>
          <w:u w:val="single"/>
        </w:rPr>
        <w:t>w innym</w:t>
      </w:r>
      <w:r w:rsidR="006C2AD1" w:rsidRPr="00174610">
        <w:rPr>
          <w:rFonts w:ascii="Arial" w:hAnsi="Arial" w:cs="Arial"/>
          <w:sz w:val="16"/>
          <w:szCs w:val="16"/>
        </w:rPr>
        <w:t xml:space="preserve"> </w:t>
      </w:r>
      <w:r w:rsidRPr="00174610">
        <w:rPr>
          <w:rFonts w:ascii="Arial" w:hAnsi="Arial" w:cs="Arial"/>
          <w:sz w:val="16"/>
          <w:szCs w:val="16"/>
        </w:rPr>
        <w:t xml:space="preserve">niż ustawa o działalności pożytku publicznego i o wolontariacie, </w:t>
      </w:r>
      <w:r w:rsidRPr="00174610">
        <w:rPr>
          <w:rFonts w:ascii="Arial" w:hAnsi="Arial" w:cs="Arial"/>
          <w:sz w:val="16"/>
          <w:szCs w:val="16"/>
          <w:u w:val="single"/>
        </w:rPr>
        <w:t>trybie</w:t>
      </w:r>
      <w:r w:rsidRPr="00174610">
        <w:rPr>
          <w:rFonts w:ascii="Arial" w:hAnsi="Arial" w:cs="Arial"/>
          <w:sz w:val="16"/>
          <w:szCs w:val="16"/>
        </w:rPr>
        <w:t>.</w:t>
      </w:r>
    </w:p>
    <w:p w:rsidR="00E22533" w:rsidRPr="00174610" w:rsidRDefault="009E3505" w:rsidP="00F22681">
      <w:pPr>
        <w:numPr>
          <w:ilvl w:val="0"/>
          <w:numId w:val="52"/>
        </w:numPr>
        <w:tabs>
          <w:tab w:val="left" w:pos="284"/>
        </w:tabs>
        <w:spacing w:line="360" w:lineRule="auto"/>
        <w:ind w:left="284" w:hanging="284"/>
        <w:jc w:val="both"/>
        <w:rPr>
          <w:rFonts w:ascii="Arial" w:hAnsi="Arial" w:cs="Arial"/>
          <w:sz w:val="20"/>
          <w:szCs w:val="20"/>
        </w:rPr>
      </w:pPr>
      <w:r w:rsidRPr="00174610">
        <w:rPr>
          <w:rFonts w:ascii="Arial" w:hAnsi="Arial" w:cs="Arial"/>
          <w:sz w:val="20"/>
          <w:szCs w:val="20"/>
        </w:rPr>
        <w:t xml:space="preserve">580 </w:t>
      </w:r>
      <w:r w:rsidR="00E22533" w:rsidRPr="00174610">
        <w:rPr>
          <w:rFonts w:ascii="Arial" w:hAnsi="Arial" w:cs="Arial"/>
          <w:sz w:val="20"/>
          <w:szCs w:val="20"/>
        </w:rPr>
        <w:t xml:space="preserve">320,00 zł </w:t>
      </w:r>
    </w:p>
    <w:p w:rsidR="00E22533" w:rsidRPr="00174610" w:rsidRDefault="00E22533" w:rsidP="00E22533">
      <w:pPr>
        <w:tabs>
          <w:tab w:val="left" w:pos="284"/>
        </w:tabs>
        <w:spacing w:line="360" w:lineRule="auto"/>
        <w:ind w:left="284"/>
        <w:jc w:val="both"/>
        <w:rPr>
          <w:rFonts w:ascii="Arial" w:hAnsi="Arial" w:cs="Arial"/>
          <w:sz w:val="16"/>
          <w:szCs w:val="16"/>
        </w:rPr>
      </w:pPr>
      <w:r w:rsidRPr="00174610">
        <w:rPr>
          <w:rFonts w:ascii="Arial" w:hAnsi="Arial" w:cs="Arial"/>
          <w:sz w:val="16"/>
          <w:szCs w:val="16"/>
        </w:rPr>
        <w:t xml:space="preserve">środki finansowe własne powiatu wydatkowane na podstawie 2 umów </w:t>
      </w:r>
      <w:r w:rsidRPr="00174610">
        <w:rPr>
          <w:rFonts w:ascii="Arial" w:hAnsi="Arial" w:cs="Arial"/>
          <w:sz w:val="16"/>
          <w:szCs w:val="16"/>
          <w:u w:val="single"/>
        </w:rPr>
        <w:t>w innym</w:t>
      </w:r>
      <w:r w:rsidRPr="00174610">
        <w:rPr>
          <w:rFonts w:ascii="Arial" w:hAnsi="Arial" w:cs="Arial"/>
          <w:sz w:val="16"/>
          <w:szCs w:val="16"/>
        </w:rPr>
        <w:t xml:space="preserve"> niż ustawa o działalności pożytku publicznego i o wolontariacie, </w:t>
      </w:r>
      <w:r w:rsidRPr="00174610">
        <w:rPr>
          <w:rFonts w:ascii="Arial" w:hAnsi="Arial" w:cs="Arial"/>
          <w:sz w:val="16"/>
          <w:szCs w:val="16"/>
          <w:u w:val="single"/>
        </w:rPr>
        <w:t>trybie</w:t>
      </w:r>
      <w:r w:rsidRPr="00174610">
        <w:rPr>
          <w:rFonts w:ascii="Arial" w:hAnsi="Arial" w:cs="Arial"/>
          <w:sz w:val="16"/>
          <w:szCs w:val="16"/>
        </w:rPr>
        <w:t>.</w:t>
      </w:r>
    </w:p>
    <w:p w:rsidR="009E3E34" w:rsidRPr="00174610" w:rsidRDefault="009E3505" w:rsidP="00F22681">
      <w:pPr>
        <w:numPr>
          <w:ilvl w:val="0"/>
          <w:numId w:val="52"/>
        </w:numPr>
        <w:tabs>
          <w:tab w:val="left" w:pos="284"/>
        </w:tabs>
        <w:spacing w:line="360" w:lineRule="auto"/>
        <w:ind w:left="284" w:hanging="284"/>
        <w:jc w:val="both"/>
        <w:rPr>
          <w:rFonts w:ascii="Arial" w:hAnsi="Arial" w:cs="Arial"/>
          <w:sz w:val="20"/>
          <w:szCs w:val="20"/>
        </w:rPr>
      </w:pPr>
      <w:r w:rsidRPr="00174610">
        <w:rPr>
          <w:rFonts w:ascii="Arial" w:hAnsi="Arial" w:cs="Arial"/>
          <w:sz w:val="20"/>
          <w:szCs w:val="20"/>
        </w:rPr>
        <w:t xml:space="preserve">470 </w:t>
      </w:r>
      <w:r w:rsidR="00E22533" w:rsidRPr="00174610">
        <w:rPr>
          <w:rFonts w:ascii="Arial" w:hAnsi="Arial" w:cs="Arial"/>
          <w:sz w:val="20"/>
          <w:szCs w:val="20"/>
        </w:rPr>
        <w:t xml:space="preserve">742,06 zł </w:t>
      </w:r>
    </w:p>
    <w:p w:rsidR="00E22533" w:rsidRPr="00174610" w:rsidRDefault="00E22533" w:rsidP="009E3E34">
      <w:pPr>
        <w:tabs>
          <w:tab w:val="left" w:pos="284"/>
        </w:tabs>
        <w:spacing w:line="360" w:lineRule="auto"/>
        <w:ind w:left="284"/>
        <w:jc w:val="both"/>
        <w:rPr>
          <w:rFonts w:ascii="Arial" w:hAnsi="Arial" w:cs="Arial"/>
          <w:sz w:val="16"/>
          <w:szCs w:val="16"/>
        </w:rPr>
      </w:pPr>
      <w:r w:rsidRPr="00174610">
        <w:rPr>
          <w:rFonts w:ascii="Arial" w:hAnsi="Arial" w:cs="Arial"/>
          <w:sz w:val="16"/>
          <w:szCs w:val="16"/>
        </w:rPr>
        <w:t>środki finansowe pochodzące z budżetu państwa</w:t>
      </w:r>
      <w:r w:rsidRPr="00174610">
        <w:rPr>
          <w:rFonts w:ascii="Arial" w:hAnsi="Arial" w:cs="Arial"/>
          <w:b/>
          <w:sz w:val="16"/>
          <w:szCs w:val="16"/>
        </w:rPr>
        <w:t xml:space="preserve"> </w:t>
      </w:r>
      <w:r w:rsidRPr="00174610">
        <w:rPr>
          <w:rFonts w:ascii="Arial" w:hAnsi="Arial" w:cs="Arial"/>
          <w:sz w:val="16"/>
          <w:szCs w:val="16"/>
        </w:rPr>
        <w:t xml:space="preserve">(dotacja celowa), z przeznaczeniem na wypłatę dodatków motywacyjnych do wynagrodzenia dla osób zatrudnionych w ramach umowy o pracę w prowadzonych przez podmioty Programu placówkach/jednostkach (dps-1, placówki wsparcia dziennego-3, mieszkanie wspomagane-1), przekazane 5 podmiotom na podstawie 5 umów </w:t>
      </w:r>
      <w:r w:rsidRPr="00174610">
        <w:rPr>
          <w:rFonts w:ascii="Arial" w:hAnsi="Arial" w:cs="Arial"/>
          <w:sz w:val="16"/>
          <w:szCs w:val="16"/>
          <w:u w:val="single"/>
        </w:rPr>
        <w:t xml:space="preserve">w innym </w:t>
      </w:r>
      <w:r w:rsidRPr="00174610">
        <w:rPr>
          <w:rFonts w:ascii="Arial" w:hAnsi="Arial" w:cs="Arial"/>
          <w:sz w:val="16"/>
          <w:szCs w:val="16"/>
        </w:rPr>
        <w:t xml:space="preserve">niż ustawa o działalności pożytku publicznego i o wolontariacie, </w:t>
      </w:r>
      <w:r w:rsidRPr="00174610">
        <w:rPr>
          <w:rFonts w:ascii="Arial" w:hAnsi="Arial" w:cs="Arial"/>
          <w:sz w:val="16"/>
          <w:szCs w:val="16"/>
          <w:u w:val="single"/>
        </w:rPr>
        <w:t>trybie;</w:t>
      </w:r>
    </w:p>
    <w:p w:rsidR="006C2AD1" w:rsidRPr="00174610" w:rsidRDefault="009E3505" w:rsidP="00F22681">
      <w:pPr>
        <w:numPr>
          <w:ilvl w:val="0"/>
          <w:numId w:val="52"/>
        </w:numPr>
        <w:tabs>
          <w:tab w:val="left" w:pos="284"/>
        </w:tabs>
        <w:spacing w:line="360" w:lineRule="auto"/>
        <w:ind w:left="284" w:hanging="284"/>
        <w:jc w:val="both"/>
        <w:rPr>
          <w:rFonts w:ascii="Arial" w:hAnsi="Arial" w:cs="Arial"/>
          <w:sz w:val="20"/>
          <w:szCs w:val="20"/>
        </w:rPr>
      </w:pPr>
      <w:r w:rsidRPr="00174610">
        <w:rPr>
          <w:rFonts w:ascii="Arial" w:hAnsi="Arial" w:cs="Arial"/>
          <w:sz w:val="20"/>
          <w:szCs w:val="20"/>
        </w:rPr>
        <w:t xml:space="preserve">1 086 </w:t>
      </w:r>
      <w:r w:rsidR="00E22533" w:rsidRPr="00174610">
        <w:rPr>
          <w:rFonts w:ascii="Arial" w:hAnsi="Arial" w:cs="Arial"/>
          <w:sz w:val="20"/>
          <w:szCs w:val="20"/>
        </w:rPr>
        <w:t xml:space="preserve">280,00 zł </w:t>
      </w:r>
    </w:p>
    <w:p w:rsidR="00931549" w:rsidRPr="00174610" w:rsidRDefault="00E22533" w:rsidP="000747B0">
      <w:pPr>
        <w:tabs>
          <w:tab w:val="left" w:pos="284"/>
        </w:tabs>
        <w:spacing w:line="360" w:lineRule="auto"/>
        <w:ind w:left="284"/>
        <w:jc w:val="both"/>
        <w:rPr>
          <w:rFonts w:ascii="Arial" w:hAnsi="Arial" w:cs="Arial"/>
          <w:sz w:val="16"/>
          <w:szCs w:val="16"/>
        </w:rPr>
      </w:pPr>
      <w:r w:rsidRPr="00174610">
        <w:rPr>
          <w:rFonts w:ascii="Arial" w:hAnsi="Arial" w:cs="Arial"/>
          <w:sz w:val="16"/>
          <w:szCs w:val="16"/>
        </w:rPr>
        <w:t>środki finansowe pochodzące z Państwoweg</w:t>
      </w:r>
      <w:r w:rsidR="00513A28" w:rsidRPr="00174610">
        <w:rPr>
          <w:rFonts w:ascii="Arial" w:hAnsi="Arial" w:cs="Arial"/>
          <w:sz w:val="16"/>
          <w:szCs w:val="16"/>
        </w:rPr>
        <w:t xml:space="preserve">o Funduszu Rehabilitacji Osób </w:t>
      </w:r>
      <w:r w:rsidRPr="00174610">
        <w:rPr>
          <w:rFonts w:ascii="Arial" w:hAnsi="Arial" w:cs="Arial"/>
          <w:sz w:val="16"/>
          <w:szCs w:val="16"/>
        </w:rPr>
        <w:t xml:space="preserve">Niepełnosprawnych (poza budżetem), na realizację przez organizację pozarządową projektu w ramach Programu wyrównywania różnic między regionami III, przyznane 2 podmiotom w ramach 3 umów </w:t>
      </w:r>
      <w:r w:rsidRPr="00174610">
        <w:rPr>
          <w:rFonts w:ascii="Arial" w:hAnsi="Arial" w:cs="Arial"/>
          <w:sz w:val="16"/>
          <w:szCs w:val="16"/>
          <w:u w:val="single"/>
        </w:rPr>
        <w:t xml:space="preserve">w innym </w:t>
      </w:r>
      <w:r w:rsidRPr="00174610">
        <w:rPr>
          <w:rFonts w:ascii="Arial" w:hAnsi="Arial" w:cs="Arial"/>
          <w:sz w:val="16"/>
          <w:szCs w:val="16"/>
        </w:rPr>
        <w:t xml:space="preserve">niż ustawa o działalności pożytku publicznego i o wolontariacie, </w:t>
      </w:r>
      <w:r w:rsidRPr="00174610">
        <w:rPr>
          <w:rFonts w:ascii="Arial" w:hAnsi="Arial" w:cs="Arial"/>
          <w:sz w:val="16"/>
          <w:szCs w:val="16"/>
          <w:u w:val="single"/>
        </w:rPr>
        <w:t>trybie.</w:t>
      </w:r>
    </w:p>
    <w:p w:rsidR="000747B0" w:rsidRPr="00174610" w:rsidRDefault="003E4C11" w:rsidP="00C47B9D">
      <w:pPr>
        <w:tabs>
          <w:tab w:val="left" w:pos="1298"/>
        </w:tabs>
        <w:spacing w:line="360" w:lineRule="auto"/>
        <w:jc w:val="both"/>
        <w:rPr>
          <w:rFonts w:ascii="Arial" w:hAnsi="Arial" w:cs="Arial"/>
          <w:sz w:val="20"/>
          <w:szCs w:val="20"/>
        </w:rPr>
      </w:pPr>
      <w:r w:rsidRPr="00174610">
        <w:rPr>
          <w:rFonts w:ascii="Arial" w:hAnsi="Arial" w:cs="Arial"/>
          <w:sz w:val="20"/>
        </w:rPr>
        <w:t xml:space="preserve">V. </w:t>
      </w:r>
      <w:r w:rsidR="000E58D6" w:rsidRPr="00174610">
        <w:rPr>
          <w:rFonts w:ascii="Arial" w:hAnsi="Arial" w:cs="Arial"/>
          <w:sz w:val="20"/>
          <w:szCs w:val="20"/>
        </w:rPr>
        <w:t xml:space="preserve">Wysokość środków </w:t>
      </w:r>
      <w:r w:rsidR="000747B0" w:rsidRPr="00174610">
        <w:rPr>
          <w:rFonts w:ascii="Arial" w:hAnsi="Arial" w:cs="Arial"/>
          <w:sz w:val="20"/>
          <w:szCs w:val="20"/>
        </w:rPr>
        <w:t>finansowych wydatkowanych w 2024</w:t>
      </w:r>
      <w:r w:rsidR="000E58D6" w:rsidRPr="00174610">
        <w:rPr>
          <w:rFonts w:ascii="Arial" w:hAnsi="Arial" w:cs="Arial"/>
          <w:sz w:val="20"/>
          <w:szCs w:val="20"/>
        </w:rPr>
        <w:t xml:space="preserve"> r. na realizację współpracy miasta Bytomia z organizacjami pozarządowymi</w:t>
      </w:r>
      <w:r w:rsidR="000E58D6" w:rsidRPr="00174610">
        <w:rPr>
          <w:rFonts w:ascii="Arial" w:hAnsi="Arial" w:cs="Arial"/>
          <w:sz w:val="20"/>
        </w:rPr>
        <w:t xml:space="preserve"> </w:t>
      </w:r>
      <w:r w:rsidR="009E3505" w:rsidRPr="00174610">
        <w:rPr>
          <w:rFonts w:ascii="Arial" w:hAnsi="Arial" w:cs="Arial"/>
          <w:sz w:val="20"/>
          <w:szCs w:val="20"/>
        </w:rPr>
        <w:t>–</w:t>
      </w:r>
      <w:r w:rsidR="00A86A4B" w:rsidRPr="00174610">
        <w:rPr>
          <w:rFonts w:ascii="Arial" w:hAnsi="Arial" w:cs="Arial"/>
          <w:sz w:val="20"/>
          <w:szCs w:val="20"/>
        </w:rPr>
        <w:t xml:space="preserve"> </w:t>
      </w:r>
      <w:r w:rsidR="009E3505" w:rsidRPr="00174610">
        <w:rPr>
          <w:rFonts w:ascii="Arial" w:hAnsi="Arial" w:cs="Arial"/>
          <w:sz w:val="20"/>
          <w:szCs w:val="20"/>
        </w:rPr>
        <w:t xml:space="preserve">3 602 </w:t>
      </w:r>
      <w:r w:rsidR="000747B0" w:rsidRPr="00174610">
        <w:rPr>
          <w:rFonts w:ascii="Arial" w:hAnsi="Arial" w:cs="Arial"/>
          <w:sz w:val="20"/>
          <w:szCs w:val="20"/>
        </w:rPr>
        <w:t>519,49 zł</w:t>
      </w:r>
      <w:r w:rsidR="00206C45" w:rsidRPr="00174610">
        <w:rPr>
          <w:rFonts w:ascii="Arial" w:hAnsi="Arial" w:cs="Arial"/>
          <w:sz w:val="20"/>
          <w:szCs w:val="20"/>
        </w:rPr>
        <w:t xml:space="preserve">, w tym: </w:t>
      </w:r>
    </w:p>
    <w:p w:rsidR="00A86A4B" w:rsidRPr="00174610" w:rsidRDefault="009E3505" w:rsidP="00F22681">
      <w:pPr>
        <w:numPr>
          <w:ilvl w:val="0"/>
          <w:numId w:val="52"/>
        </w:numPr>
        <w:tabs>
          <w:tab w:val="left" w:pos="284"/>
        </w:tabs>
        <w:spacing w:line="360" w:lineRule="auto"/>
        <w:ind w:left="284" w:hanging="284"/>
        <w:jc w:val="both"/>
        <w:rPr>
          <w:rFonts w:ascii="Arial" w:hAnsi="Arial" w:cs="Arial"/>
          <w:sz w:val="20"/>
          <w:szCs w:val="20"/>
        </w:rPr>
      </w:pPr>
      <w:r w:rsidRPr="00174610">
        <w:rPr>
          <w:rFonts w:ascii="Arial" w:hAnsi="Arial" w:cs="Arial"/>
          <w:sz w:val="20"/>
          <w:szCs w:val="20"/>
        </w:rPr>
        <w:t xml:space="preserve">1 815 </w:t>
      </w:r>
      <w:r w:rsidR="00A86A4B" w:rsidRPr="00174610">
        <w:rPr>
          <w:rFonts w:ascii="Arial" w:hAnsi="Arial" w:cs="Arial"/>
          <w:sz w:val="20"/>
          <w:szCs w:val="20"/>
        </w:rPr>
        <w:t xml:space="preserve">270,72 zł </w:t>
      </w:r>
    </w:p>
    <w:p w:rsidR="00A86A4B" w:rsidRPr="00174610" w:rsidRDefault="00A86A4B" w:rsidP="00A86A4B">
      <w:pPr>
        <w:tabs>
          <w:tab w:val="left" w:pos="284"/>
        </w:tabs>
        <w:spacing w:line="360" w:lineRule="auto"/>
        <w:ind w:left="284"/>
        <w:jc w:val="both"/>
        <w:rPr>
          <w:rFonts w:ascii="Arial" w:hAnsi="Arial" w:cs="Arial"/>
          <w:sz w:val="16"/>
          <w:szCs w:val="16"/>
        </w:rPr>
      </w:pPr>
      <w:r w:rsidRPr="00174610">
        <w:rPr>
          <w:rFonts w:ascii="Arial" w:hAnsi="Arial" w:cs="Arial"/>
          <w:sz w:val="16"/>
          <w:szCs w:val="16"/>
        </w:rPr>
        <w:t>środki finansowe pochodzące z budżetu gminy i powiatu, przekazane organizacjom pozarządowym na podstawie przeprowadzonych postępowań konkursowych, w tym również na podstawie pr</w:t>
      </w:r>
      <w:r w:rsidR="00623619" w:rsidRPr="00174610">
        <w:rPr>
          <w:rFonts w:ascii="Arial" w:hAnsi="Arial" w:cs="Arial"/>
          <w:sz w:val="16"/>
          <w:szCs w:val="16"/>
        </w:rPr>
        <w:t>ocedury tzw. „</w:t>
      </w:r>
      <w:r w:rsidRPr="00174610">
        <w:rPr>
          <w:rFonts w:ascii="Arial" w:hAnsi="Arial" w:cs="Arial"/>
          <w:sz w:val="16"/>
          <w:szCs w:val="16"/>
        </w:rPr>
        <w:t>małe granty”;</w:t>
      </w:r>
    </w:p>
    <w:p w:rsidR="00A86A4B" w:rsidRPr="00174610" w:rsidRDefault="009E3505" w:rsidP="00F22681">
      <w:pPr>
        <w:numPr>
          <w:ilvl w:val="0"/>
          <w:numId w:val="52"/>
        </w:numPr>
        <w:tabs>
          <w:tab w:val="left" w:pos="284"/>
        </w:tabs>
        <w:spacing w:line="360" w:lineRule="auto"/>
        <w:ind w:left="284" w:hanging="284"/>
        <w:jc w:val="both"/>
        <w:rPr>
          <w:rFonts w:ascii="Arial" w:hAnsi="Arial" w:cs="Arial"/>
          <w:sz w:val="20"/>
          <w:szCs w:val="20"/>
        </w:rPr>
      </w:pPr>
      <w:r w:rsidRPr="00174610">
        <w:rPr>
          <w:rFonts w:ascii="Arial" w:hAnsi="Arial" w:cs="Arial"/>
          <w:sz w:val="20"/>
          <w:szCs w:val="20"/>
        </w:rPr>
        <w:t xml:space="preserve">68 </w:t>
      </w:r>
      <w:r w:rsidR="00A86A4B" w:rsidRPr="00174610">
        <w:rPr>
          <w:rFonts w:ascii="Arial" w:hAnsi="Arial" w:cs="Arial"/>
          <w:sz w:val="20"/>
          <w:szCs w:val="20"/>
        </w:rPr>
        <w:t xml:space="preserve">850,00 zł </w:t>
      </w:r>
    </w:p>
    <w:p w:rsidR="00A86A4B" w:rsidRPr="00174610" w:rsidRDefault="00A86A4B" w:rsidP="00A86A4B">
      <w:pPr>
        <w:tabs>
          <w:tab w:val="left" w:pos="284"/>
        </w:tabs>
        <w:spacing w:line="360" w:lineRule="auto"/>
        <w:ind w:left="284"/>
        <w:jc w:val="both"/>
        <w:rPr>
          <w:rFonts w:ascii="Arial" w:hAnsi="Arial" w:cs="Arial"/>
          <w:sz w:val="16"/>
          <w:szCs w:val="16"/>
        </w:rPr>
      </w:pPr>
      <w:r w:rsidRPr="00174610">
        <w:rPr>
          <w:rFonts w:ascii="Arial" w:hAnsi="Arial" w:cs="Arial"/>
          <w:sz w:val="16"/>
          <w:szCs w:val="16"/>
        </w:rPr>
        <w:t>środki finansowe pochodzące z Państwowego Funduszu Rehabilitacji Osób Niepełnosprawnych (poza budżetem), przekazane organizacjom na podstawie przeprowadzonych postępowań konkursowych;</w:t>
      </w:r>
    </w:p>
    <w:p w:rsidR="00A86A4B" w:rsidRPr="00174610" w:rsidRDefault="009E3505" w:rsidP="00F22681">
      <w:pPr>
        <w:numPr>
          <w:ilvl w:val="0"/>
          <w:numId w:val="52"/>
        </w:numPr>
        <w:tabs>
          <w:tab w:val="left" w:pos="284"/>
        </w:tabs>
        <w:spacing w:line="360" w:lineRule="auto"/>
        <w:ind w:left="284" w:hanging="284"/>
        <w:jc w:val="both"/>
        <w:rPr>
          <w:rFonts w:ascii="Arial" w:hAnsi="Arial" w:cs="Arial"/>
          <w:sz w:val="20"/>
          <w:szCs w:val="20"/>
        </w:rPr>
      </w:pPr>
      <w:r w:rsidRPr="00174610">
        <w:rPr>
          <w:rFonts w:ascii="Arial" w:hAnsi="Arial" w:cs="Arial"/>
          <w:sz w:val="20"/>
          <w:szCs w:val="20"/>
        </w:rPr>
        <w:t xml:space="preserve">44 </w:t>
      </w:r>
      <w:r w:rsidR="00A86A4B" w:rsidRPr="00174610">
        <w:rPr>
          <w:rFonts w:ascii="Arial" w:hAnsi="Arial" w:cs="Arial"/>
          <w:sz w:val="20"/>
          <w:szCs w:val="20"/>
        </w:rPr>
        <w:t>782,99</w:t>
      </w:r>
      <w:r w:rsidR="00A86A4B" w:rsidRPr="00174610">
        <w:rPr>
          <w:rFonts w:ascii="Arial" w:hAnsi="Arial" w:cs="Arial"/>
          <w:bCs/>
          <w:sz w:val="20"/>
          <w:szCs w:val="20"/>
        </w:rPr>
        <w:t xml:space="preserve"> </w:t>
      </w:r>
      <w:r w:rsidR="00A86A4B" w:rsidRPr="00174610">
        <w:rPr>
          <w:rFonts w:ascii="Arial" w:hAnsi="Arial" w:cs="Arial"/>
          <w:sz w:val="20"/>
          <w:szCs w:val="20"/>
        </w:rPr>
        <w:t xml:space="preserve">zł </w:t>
      </w:r>
    </w:p>
    <w:p w:rsidR="00A86A4B" w:rsidRPr="00174610" w:rsidRDefault="00A86A4B" w:rsidP="00A86A4B">
      <w:pPr>
        <w:tabs>
          <w:tab w:val="left" w:pos="284"/>
        </w:tabs>
        <w:spacing w:line="360" w:lineRule="auto"/>
        <w:ind w:left="284"/>
        <w:jc w:val="both"/>
        <w:rPr>
          <w:rFonts w:ascii="Arial" w:hAnsi="Arial" w:cs="Arial"/>
          <w:sz w:val="16"/>
          <w:szCs w:val="16"/>
        </w:rPr>
      </w:pPr>
      <w:r w:rsidRPr="00174610">
        <w:rPr>
          <w:rFonts w:ascii="Arial" w:hAnsi="Arial" w:cs="Arial"/>
          <w:sz w:val="16"/>
          <w:szCs w:val="16"/>
        </w:rPr>
        <w:t>środki finansowe pochodzące z budżetu państwa (dotacja celowa), przekazane organizacji w ramach konkursu ofert z 2019;</w:t>
      </w:r>
    </w:p>
    <w:p w:rsidR="00A86A4B" w:rsidRPr="00174610" w:rsidRDefault="009E3505" w:rsidP="00F22681">
      <w:pPr>
        <w:numPr>
          <w:ilvl w:val="0"/>
          <w:numId w:val="52"/>
        </w:numPr>
        <w:tabs>
          <w:tab w:val="left" w:pos="284"/>
        </w:tabs>
        <w:spacing w:line="360" w:lineRule="auto"/>
        <w:ind w:left="284" w:hanging="284"/>
        <w:jc w:val="both"/>
        <w:rPr>
          <w:rFonts w:ascii="Arial" w:hAnsi="Arial" w:cs="Arial"/>
          <w:sz w:val="20"/>
          <w:szCs w:val="20"/>
        </w:rPr>
      </w:pPr>
      <w:r w:rsidRPr="00174610">
        <w:rPr>
          <w:rFonts w:ascii="Arial" w:hAnsi="Arial" w:cs="Arial"/>
          <w:sz w:val="20"/>
          <w:szCs w:val="20"/>
        </w:rPr>
        <w:t xml:space="preserve">17 </w:t>
      </w:r>
      <w:r w:rsidR="00A86A4B" w:rsidRPr="00174610">
        <w:rPr>
          <w:rFonts w:ascii="Arial" w:hAnsi="Arial" w:cs="Arial"/>
          <w:sz w:val="20"/>
          <w:szCs w:val="20"/>
        </w:rPr>
        <w:t>100,00</w:t>
      </w:r>
      <w:r w:rsidR="00A86A4B" w:rsidRPr="00174610">
        <w:rPr>
          <w:rFonts w:ascii="Arial" w:hAnsi="Arial" w:cs="Arial"/>
          <w:bCs/>
          <w:sz w:val="20"/>
          <w:szCs w:val="20"/>
        </w:rPr>
        <w:t xml:space="preserve"> zł </w:t>
      </w:r>
    </w:p>
    <w:p w:rsidR="00A86A4B" w:rsidRPr="00174610" w:rsidRDefault="00A86A4B" w:rsidP="00A86A4B">
      <w:pPr>
        <w:tabs>
          <w:tab w:val="left" w:pos="284"/>
        </w:tabs>
        <w:spacing w:line="360" w:lineRule="auto"/>
        <w:ind w:left="284"/>
        <w:jc w:val="both"/>
        <w:rPr>
          <w:rFonts w:ascii="Arial" w:hAnsi="Arial" w:cs="Arial"/>
          <w:sz w:val="16"/>
          <w:szCs w:val="16"/>
        </w:rPr>
      </w:pPr>
      <w:r w:rsidRPr="00174610">
        <w:rPr>
          <w:rFonts w:ascii="Arial" w:hAnsi="Arial" w:cs="Arial"/>
          <w:sz w:val="16"/>
          <w:szCs w:val="16"/>
        </w:rPr>
        <w:t xml:space="preserve">środki finansowe pochodzące z europejskiego funduszu społecznego (EFS +) i budżetu państwa (dotacja celowa), przyznane 1 organizacji na podstawie 1 umowy </w:t>
      </w:r>
      <w:r w:rsidRPr="00174610">
        <w:rPr>
          <w:rFonts w:ascii="Arial" w:hAnsi="Arial" w:cs="Arial"/>
          <w:sz w:val="16"/>
          <w:szCs w:val="16"/>
          <w:u w:val="single"/>
        </w:rPr>
        <w:t xml:space="preserve">w innym  </w:t>
      </w:r>
      <w:r w:rsidRPr="00174610">
        <w:rPr>
          <w:rFonts w:ascii="Arial" w:hAnsi="Arial" w:cs="Arial"/>
          <w:sz w:val="16"/>
          <w:szCs w:val="16"/>
        </w:rPr>
        <w:t xml:space="preserve">niż ustawa o działalności pożytku publicznego i o wolontariacie, </w:t>
      </w:r>
      <w:r w:rsidRPr="00174610">
        <w:rPr>
          <w:rFonts w:ascii="Arial" w:hAnsi="Arial" w:cs="Arial"/>
          <w:sz w:val="16"/>
          <w:szCs w:val="16"/>
          <w:u w:val="single"/>
        </w:rPr>
        <w:t>trybie</w:t>
      </w:r>
      <w:r w:rsidRPr="00174610">
        <w:rPr>
          <w:rFonts w:ascii="Arial" w:hAnsi="Arial" w:cs="Arial"/>
          <w:sz w:val="16"/>
          <w:szCs w:val="16"/>
        </w:rPr>
        <w:t>.</w:t>
      </w:r>
    </w:p>
    <w:p w:rsidR="00A86A4B" w:rsidRPr="00174610" w:rsidRDefault="009E3505" w:rsidP="00F22681">
      <w:pPr>
        <w:numPr>
          <w:ilvl w:val="0"/>
          <w:numId w:val="52"/>
        </w:numPr>
        <w:tabs>
          <w:tab w:val="left" w:pos="284"/>
        </w:tabs>
        <w:spacing w:line="360" w:lineRule="auto"/>
        <w:ind w:left="284" w:hanging="284"/>
        <w:jc w:val="both"/>
        <w:rPr>
          <w:rFonts w:ascii="Arial" w:hAnsi="Arial" w:cs="Arial"/>
          <w:sz w:val="20"/>
          <w:szCs w:val="20"/>
        </w:rPr>
      </w:pPr>
      <w:r w:rsidRPr="00174610">
        <w:rPr>
          <w:rFonts w:ascii="Arial" w:hAnsi="Arial" w:cs="Arial"/>
          <w:sz w:val="20"/>
          <w:szCs w:val="20"/>
        </w:rPr>
        <w:t xml:space="preserve">580 </w:t>
      </w:r>
      <w:r w:rsidR="00A86A4B" w:rsidRPr="00174610">
        <w:rPr>
          <w:rFonts w:ascii="Arial" w:hAnsi="Arial" w:cs="Arial"/>
          <w:sz w:val="20"/>
          <w:szCs w:val="20"/>
        </w:rPr>
        <w:t xml:space="preserve">320,00 zł </w:t>
      </w:r>
    </w:p>
    <w:p w:rsidR="00A86A4B" w:rsidRPr="00174610" w:rsidRDefault="00A86A4B" w:rsidP="00A86A4B">
      <w:pPr>
        <w:tabs>
          <w:tab w:val="left" w:pos="284"/>
        </w:tabs>
        <w:spacing w:line="360" w:lineRule="auto"/>
        <w:ind w:left="284"/>
        <w:jc w:val="both"/>
        <w:rPr>
          <w:rFonts w:ascii="Arial" w:hAnsi="Arial" w:cs="Arial"/>
          <w:sz w:val="16"/>
          <w:szCs w:val="16"/>
        </w:rPr>
      </w:pPr>
      <w:r w:rsidRPr="00174610">
        <w:rPr>
          <w:rFonts w:ascii="Arial" w:hAnsi="Arial" w:cs="Arial"/>
          <w:sz w:val="16"/>
          <w:szCs w:val="16"/>
        </w:rPr>
        <w:lastRenderedPageBreak/>
        <w:t xml:space="preserve">środki finansowe własne powiatu wydatkowane na podstawie 2 umów </w:t>
      </w:r>
      <w:r w:rsidRPr="00174610">
        <w:rPr>
          <w:rFonts w:ascii="Arial" w:hAnsi="Arial" w:cs="Arial"/>
          <w:sz w:val="16"/>
          <w:szCs w:val="16"/>
          <w:u w:val="single"/>
        </w:rPr>
        <w:t>w innym</w:t>
      </w:r>
      <w:r w:rsidRPr="00174610">
        <w:rPr>
          <w:rFonts w:ascii="Arial" w:hAnsi="Arial" w:cs="Arial"/>
          <w:sz w:val="16"/>
          <w:szCs w:val="16"/>
        </w:rPr>
        <w:t xml:space="preserve"> niż ustawa o działalności pożytku publicznego i o wolontariacie, </w:t>
      </w:r>
      <w:r w:rsidRPr="00174610">
        <w:rPr>
          <w:rFonts w:ascii="Arial" w:hAnsi="Arial" w:cs="Arial"/>
          <w:sz w:val="16"/>
          <w:szCs w:val="16"/>
          <w:u w:val="single"/>
        </w:rPr>
        <w:t>trybie</w:t>
      </w:r>
      <w:r w:rsidRPr="00174610">
        <w:rPr>
          <w:rFonts w:ascii="Arial" w:hAnsi="Arial" w:cs="Arial"/>
          <w:sz w:val="16"/>
          <w:szCs w:val="16"/>
        </w:rPr>
        <w:t>.</w:t>
      </w:r>
    </w:p>
    <w:p w:rsidR="00A86A4B" w:rsidRPr="00174610" w:rsidRDefault="009E3505" w:rsidP="00F22681">
      <w:pPr>
        <w:numPr>
          <w:ilvl w:val="0"/>
          <w:numId w:val="52"/>
        </w:numPr>
        <w:tabs>
          <w:tab w:val="left" w:pos="284"/>
        </w:tabs>
        <w:spacing w:line="360" w:lineRule="auto"/>
        <w:ind w:left="284" w:hanging="284"/>
        <w:jc w:val="both"/>
        <w:rPr>
          <w:rFonts w:ascii="Arial" w:hAnsi="Arial" w:cs="Arial"/>
          <w:sz w:val="20"/>
          <w:szCs w:val="20"/>
        </w:rPr>
      </w:pPr>
      <w:r w:rsidRPr="00174610">
        <w:rPr>
          <w:rFonts w:ascii="Arial" w:hAnsi="Arial" w:cs="Arial"/>
          <w:sz w:val="20"/>
          <w:szCs w:val="20"/>
        </w:rPr>
        <w:t xml:space="preserve">423 </w:t>
      </w:r>
      <w:r w:rsidR="00A86A4B" w:rsidRPr="00174610">
        <w:rPr>
          <w:rFonts w:ascii="Arial" w:hAnsi="Arial" w:cs="Arial"/>
          <w:sz w:val="20"/>
          <w:szCs w:val="20"/>
        </w:rPr>
        <w:t xml:space="preserve">834,54 zł </w:t>
      </w:r>
    </w:p>
    <w:p w:rsidR="00A86A4B" w:rsidRPr="00174610" w:rsidRDefault="00A86A4B" w:rsidP="00A86A4B">
      <w:pPr>
        <w:tabs>
          <w:tab w:val="left" w:pos="284"/>
        </w:tabs>
        <w:spacing w:line="360" w:lineRule="auto"/>
        <w:ind w:left="284"/>
        <w:jc w:val="both"/>
        <w:rPr>
          <w:rFonts w:ascii="Arial" w:hAnsi="Arial" w:cs="Arial"/>
          <w:sz w:val="16"/>
          <w:szCs w:val="16"/>
        </w:rPr>
      </w:pPr>
      <w:r w:rsidRPr="00174610">
        <w:rPr>
          <w:rFonts w:ascii="Arial" w:hAnsi="Arial" w:cs="Arial"/>
          <w:sz w:val="16"/>
          <w:szCs w:val="16"/>
        </w:rPr>
        <w:t>środki finansowe pochodzące z budżetu państwa</w:t>
      </w:r>
      <w:r w:rsidRPr="00174610">
        <w:rPr>
          <w:rFonts w:ascii="Arial" w:hAnsi="Arial" w:cs="Arial"/>
          <w:b/>
          <w:sz w:val="16"/>
          <w:szCs w:val="16"/>
        </w:rPr>
        <w:t xml:space="preserve"> </w:t>
      </w:r>
      <w:r w:rsidRPr="00174610">
        <w:rPr>
          <w:rFonts w:ascii="Arial" w:hAnsi="Arial" w:cs="Arial"/>
          <w:sz w:val="16"/>
          <w:szCs w:val="16"/>
        </w:rPr>
        <w:t xml:space="preserve">(dotacja celowa), z przeznaczeniem na wypłatę dodatków motywacyjnych do wynagrodzenia dla osób zatrudnionych w ramach umowy o pracę w prowadzonych przez podmioty Programu placówkach/jednostkach (dps-1, placówki wsparcia dziennego-3, mieszkanie wspomagane-1), przekazane 5 podmiotom na podstawie 5 umów </w:t>
      </w:r>
      <w:r w:rsidRPr="00174610">
        <w:rPr>
          <w:rFonts w:ascii="Arial" w:hAnsi="Arial" w:cs="Arial"/>
          <w:sz w:val="16"/>
          <w:szCs w:val="16"/>
          <w:u w:val="single"/>
        </w:rPr>
        <w:t>w innym</w:t>
      </w:r>
      <w:r w:rsidRPr="00174610">
        <w:rPr>
          <w:rFonts w:ascii="Arial" w:hAnsi="Arial" w:cs="Arial"/>
          <w:sz w:val="16"/>
          <w:szCs w:val="16"/>
        </w:rPr>
        <w:t xml:space="preserve"> niż ustawa o działalności pożytku publicznego i o wolontariacie, </w:t>
      </w:r>
      <w:r w:rsidRPr="00174610">
        <w:rPr>
          <w:rFonts w:ascii="Arial" w:hAnsi="Arial" w:cs="Arial"/>
          <w:sz w:val="16"/>
          <w:szCs w:val="16"/>
          <w:u w:val="single"/>
        </w:rPr>
        <w:t>trybie;</w:t>
      </w:r>
    </w:p>
    <w:p w:rsidR="00A86A4B" w:rsidRPr="00174610" w:rsidRDefault="009E3505" w:rsidP="00F22681">
      <w:pPr>
        <w:numPr>
          <w:ilvl w:val="0"/>
          <w:numId w:val="52"/>
        </w:numPr>
        <w:tabs>
          <w:tab w:val="left" w:pos="284"/>
        </w:tabs>
        <w:spacing w:line="360" w:lineRule="auto"/>
        <w:ind w:left="284" w:hanging="284"/>
        <w:jc w:val="both"/>
        <w:rPr>
          <w:rFonts w:ascii="Arial" w:hAnsi="Arial" w:cs="Arial"/>
          <w:sz w:val="20"/>
          <w:szCs w:val="20"/>
        </w:rPr>
      </w:pPr>
      <w:r w:rsidRPr="00174610">
        <w:rPr>
          <w:rFonts w:ascii="Arial" w:hAnsi="Arial" w:cs="Arial"/>
          <w:sz w:val="20"/>
          <w:szCs w:val="20"/>
        </w:rPr>
        <w:t xml:space="preserve">652 </w:t>
      </w:r>
      <w:r w:rsidR="00A86A4B" w:rsidRPr="00174610">
        <w:rPr>
          <w:rFonts w:ascii="Arial" w:hAnsi="Arial" w:cs="Arial"/>
          <w:sz w:val="20"/>
          <w:szCs w:val="20"/>
        </w:rPr>
        <w:t xml:space="preserve">361,24 zł </w:t>
      </w:r>
    </w:p>
    <w:p w:rsidR="00A86A4B" w:rsidRPr="00174610" w:rsidRDefault="00A86A4B" w:rsidP="00A86A4B">
      <w:pPr>
        <w:tabs>
          <w:tab w:val="left" w:pos="284"/>
        </w:tabs>
        <w:spacing w:line="360" w:lineRule="auto"/>
        <w:ind w:left="284"/>
        <w:jc w:val="both"/>
        <w:rPr>
          <w:rFonts w:ascii="Arial" w:hAnsi="Arial" w:cs="Arial"/>
          <w:sz w:val="16"/>
          <w:szCs w:val="16"/>
        </w:rPr>
      </w:pPr>
      <w:r w:rsidRPr="00174610">
        <w:rPr>
          <w:rFonts w:ascii="Arial" w:hAnsi="Arial" w:cs="Arial"/>
          <w:sz w:val="16"/>
          <w:szCs w:val="16"/>
        </w:rPr>
        <w:t xml:space="preserve">środki finansowe pochodzące z Państwowego Funduszu Rehabilitacji Osób Niepełnosprawnych (poza budżetem), na realizację przez organizację pozarządową projektu w ramach Programu wyrównywania różnic między regionami III, przyznane 2 podmiotom w ramach 3 umów </w:t>
      </w:r>
      <w:r w:rsidRPr="00174610">
        <w:rPr>
          <w:rFonts w:ascii="Arial" w:hAnsi="Arial" w:cs="Arial"/>
          <w:sz w:val="16"/>
          <w:szCs w:val="16"/>
          <w:u w:val="single"/>
        </w:rPr>
        <w:t xml:space="preserve">w innym </w:t>
      </w:r>
      <w:r w:rsidRPr="00174610">
        <w:rPr>
          <w:rFonts w:ascii="Arial" w:hAnsi="Arial" w:cs="Arial"/>
          <w:sz w:val="16"/>
          <w:szCs w:val="16"/>
        </w:rPr>
        <w:t xml:space="preserve">niż ustawa o działalności pożytku publicznego i o wolontariacie, </w:t>
      </w:r>
      <w:r w:rsidRPr="00174610">
        <w:rPr>
          <w:rFonts w:ascii="Arial" w:hAnsi="Arial" w:cs="Arial"/>
          <w:sz w:val="16"/>
          <w:szCs w:val="16"/>
          <w:u w:val="single"/>
        </w:rPr>
        <w:t>trybie.</w:t>
      </w:r>
    </w:p>
    <w:p w:rsidR="00B11201" w:rsidRPr="00174610" w:rsidRDefault="00B11201">
      <w:pPr>
        <w:jc w:val="both"/>
        <w:rPr>
          <w:rFonts w:ascii="Arial" w:hAnsi="Arial" w:cs="Arial"/>
          <w:sz w:val="20"/>
          <w:szCs w:val="20"/>
        </w:rPr>
      </w:pPr>
    </w:p>
    <w:p w:rsidR="00CE14B7" w:rsidRPr="00174610" w:rsidRDefault="00D72DF5">
      <w:pPr>
        <w:jc w:val="both"/>
        <w:rPr>
          <w:rFonts w:ascii="Arial" w:hAnsi="Arial" w:cs="Arial"/>
          <w:sz w:val="20"/>
          <w:szCs w:val="20"/>
        </w:rPr>
      </w:pPr>
      <w:r w:rsidRPr="00D72DF5">
        <w:rPr>
          <w:rFonts w:ascii="Arial" w:hAnsi="Arial" w:cs="Arial"/>
          <w:noProof/>
          <w:sz w:val="20"/>
        </w:rPr>
        <w:pict>
          <v:shape id="_x0000_s1126" type="#_x0000_t202" style="position:absolute;left:0;text-align:left;margin-left:.5pt;margin-top:9.7pt;width:453.95pt;height:23.4pt;z-index:24" fillcolor="#bfbfbf">
            <v:textbox style="mso-next-textbox:#_x0000_s1126">
              <w:txbxContent>
                <w:p w:rsidR="001E59DF" w:rsidRPr="00FE3A70" w:rsidRDefault="001E59DF" w:rsidP="00C32121">
                  <w:pPr>
                    <w:pStyle w:val="Stopka"/>
                    <w:tabs>
                      <w:tab w:val="clear" w:pos="4536"/>
                      <w:tab w:val="clear" w:pos="9072"/>
                    </w:tabs>
                    <w:ind w:right="-159"/>
                    <w:rPr>
                      <w:rFonts w:ascii="Arial" w:hAnsi="Arial" w:cs="Arial"/>
                      <w:b/>
                      <w:bCs/>
                    </w:rPr>
                  </w:pPr>
                  <w:r w:rsidRPr="00FE3A70">
                    <w:rPr>
                      <w:rFonts w:ascii="Arial" w:hAnsi="Arial" w:cs="Arial"/>
                      <w:b/>
                      <w:bCs/>
                    </w:rPr>
                    <w:t>XII. MIEJSKI OŚRODEK POMOCY RODZINIE</w:t>
                  </w:r>
                </w:p>
              </w:txbxContent>
            </v:textbox>
          </v:shape>
        </w:pict>
      </w:r>
    </w:p>
    <w:p w:rsidR="00C32121" w:rsidRPr="00174610" w:rsidRDefault="00C32121">
      <w:pPr>
        <w:jc w:val="both"/>
        <w:rPr>
          <w:rFonts w:ascii="Arial" w:hAnsi="Arial" w:cs="Arial"/>
          <w:sz w:val="20"/>
        </w:rPr>
      </w:pPr>
    </w:p>
    <w:p w:rsidR="00C32121" w:rsidRPr="00174610" w:rsidRDefault="00C32121">
      <w:pPr>
        <w:jc w:val="both"/>
        <w:rPr>
          <w:rFonts w:ascii="Arial" w:hAnsi="Arial" w:cs="Arial"/>
          <w:sz w:val="20"/>
        </w:rPr>
      </w:pPr>
    </w:p>
    <w:p w:rsidR="00C32121" w:rsidRPr="00174610" w:rsidRDefault="00C32121">
      <w:pPr>
        <w:jc w:val="both"/>
        <w:rPr>
          <w:rFonts w:ascii="Arial" w:hAnsi="Arial" w:cs="Arial"/>
          <w:sz w:val="20"/>
          <w:szCs w:val="20"/>
        </w:rPr>
      </w:pPr>
    </w:p>
    <w:p w:rsidR="00DE1260" w:rsidRPr="00174610" w:rsidRDefault="00DE1260" w:rsidP="00DE1260">
      <w:pPr>
        <w:jc w:val="both"/>
        <w:rPr>
          <w:rFonts w:ascii="Arial" w:hAnsi="Arial" w:cs="Arial"/>
          <w:b/>
          <w:bCs/>
          <w:sz w:val="20"/>
        </w:rPr>
      </w:pPr>
      <w:r w:rsidRPr="00174610">
        <w:rPr>
          <w:rFonts w:ascii="Arial" w:hAnsi="Arial" w:cs="Arial"/>
          <w:b/>
          <w:bCs/>
          <w:sz w:val="20"/>
        </w:rPr>
        <w:t>I. Finansowe formy współpracy podj</w:t>
      </w:r>
      <w:r w:rsidR="002C58FD" w:rsidRPr="00174610">
        <w:rPr>
          <w:rFonts w:ascii="Arial" w:hAnsi="Arial" w:cs="Arial"/>
          <w:b/>
          <w:bCs/>
          <w:sz w:val="20"/>
        </w:rPr>
        <w:t>ęte z</w:t>
      </w:r>
      <w:r w:rsidR="00444FEF" w:rsidRPr="00174610">
        <w:rPr>
          <w:rFonts w:ascii="Arial" w:hAnsi="Arial" w:cs="Arial"/>
          <w:b/>
          <w:bCs/>
          <w:sz w:val="20"/>
        </w:rPr>
        <w:t xml:space="preserve"> podmiotami programu w 2024</w:t>
      </w:r>
      <w:r w:rsidRPr="00174610">
        <w:rPr>
          <w:rFonts w:ascii="Arial" w:hAnsi="Arial" w:cs="Arial"/>
          <w:b/>
          <w:bCs/>
          <w:sz w:val="20"/>
        </w:rPr>
        <w:t xml:space="preserve"> r.:</w:t>
      </w:r>
    </w:p>
    <w:p w:rsidR="00C32121" w:rsidRPr="00174610" w:rsidRDefault="00C32121">
      <w:pPr>
        <w:jc w:val="both"/>
        <w:rPr>
          <w:rFonts w:ascii="Arial" w:hAnsi="Arial" w:cs="Arial"/>
          <w:sz w:val="16"/>
          <w:szCs w:val="16"/>
        </w:rPr>
      </w:pPr>
    </w:p>
    <w:p w:rsidR="00DE1260" w:rsidRPr="00174610" w:rsidRDefault="00DE1260">
      <w:pPr>
        <w:jc w:val="both"/>
        <w:rPr>
          <w:rFonts w:ascii="Arial" w:hAnsi="Arial" w:cs="Arial"/>
          <w:sz w:val="20"/>
          <w:szCs w:val="20"/>
        </w:rPr>
      </w:pPr>
      <w:r w:rsidRPr="00174610">
        <w:rPr>
          <w:rFonts w:ascii="Arial" w:hAnsi="Arial" w:cs="Arial"/>
          <w:sz w:val="20"/>
          <w:szCs w:val="20"/>
        </w:rPr>
        <w:t>Podstawa prawna: ustawa z dnia 27 sierpnia 1997 r. o rehabilitacji zawodowej i społecznej oraz zatrudnianiu osób niepełnosprawnych.</w:t>
      </w:r>
    </w:p>
    <w:p w:rsidR="00444FEF" w:rsidRPr="00174610" w:rsidRDefault="00444FEF" w:rsidP="002801C4">
      <w:pPr>
        <w:spacing w:line="360" w:lineRule="auto"/>
        <w:jc w:val="both"/>
        <w:rPr>
          <w:rFonts w:ascii="Arial" w:hAnsi="Arial" w:cs="Arial"/>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879"/>
        <w:gridCol w:w="3477"/>
        <w:gridCol w:w="1345"/>
      </w:tblGrid>
      <w:tr w:rsidR="00444FEF" w:rsidRPr="00174610" w:rsidTr="002801C4">
        <w:trPr>
          <w:cantSplit/>
        </w:trPr>
        <w:tc>
          <w:tcPr>
            <w:tcW w:w="441" w:type="dxa"/>
            <w:shd w:val="clear" w:color="auto" w:fill="D9D9D9"/>
          </w:tcPr>
          <w:p w:rsidR="00444FEF" w:rsidRPr="00174610" w:rsidRDefault="00444FEF" w:rsidP="00DA2D5D">
            <w:pPr>
              <w:rPr>
                <w:rFonts w:ascii="Arial" w:hAnsi="Arial" w:cs="Arial"/>
                <w:sz w:val="18"/>
                <w:szCs w:val="18"/>
              </w:rPr>
            </w:pPr>
            <w:r w:rsidRPr="00174610">
              <w:rPr>
                <w:rFonts w:ascii="Arial" w:hAnsi="Arial" w:cs="Arial"/>
                <w:sz w:val="18"/>
                <w:szCs w:val="18"/>
              </w:rPr>
              <w:t>Lp.:</w:t>
            </w:r>
          </w:p>
        </w:tc>
        <w:tc>
          <w:tcPr>
            <w:tcW w:w="3879" w:type="dxa"/>
            <w:shd w:val="clear" w:color="auto" w:fill="D9D9D9"/>
          </w:tcPr>
          <w:p w:rsidR="00444FEF" w:rsidRPr="00174610" w:rsidRDefault="00444FEF" w:rsidP="00DA2D5D">
            <w:pPr>
              <w:rPr>
                <w:rFonts w:ascii="Arial" w:hAnsi="Arial" w:cs="Arial"/>
                <w:sz w:val="18"/>
                <w:szCs w:val="18"/>
              </w:rPr>
            </w:pPr>
            <w:r w:rsidRPr="00174610">
              <w:rPr>
                <w:rFonts w:ascii="Arial" w:hAnsi="Arial" w:cs="Arial"/>
                <w:sz w:val="18"/>
                <w:szCs w:val="18"/>
              </w:rPr>
              <w:t>Nazwa organizacji/podmiotu:</w:t>
            </w:r>
          </w:p>
        </w:tc>
        <w:tc>
          <w:tcPr>
            <w:tcW w:w="3477" w:type="dxa"/>
            <w:shd w:val="clear" w:color="auto" w:fill="D9D9D9"/>
          </w:tcPr>
          <w:p w:rsidR="00444FEF" w:rsidRPr="00174610" w:rsidRDefault="00444FEF" w:rsidP="00DA2D5D">
            <w:pPr>
              <w:rPr>
                <w:rFonts w:ascii="Arial" w:hAnsi="Arial" w:cs="Arial"/>
                <w:sz w:val="18"/>
                <w:szCs w:val="18"/>
              </w:rPr>
            </w:pPr>
            <w:r w:rsidRPr="00174610">
              <w:rPr>
                <w:rFonts w:ascii="Arial" w:hAnsi="Arial" w:cs="Arial"/>
                <w:sz w:val="18"/>
                <w:szCs w:val="18"/>
              </w:rPr>
              <w:t xml:space="preserve">Nazwa zadania: </w:t>
            </w:r>
          </w:p>
        </w:tc>
        <w:tc>
          <w:tcPr>
            <w:tcW w:w="1345" w:type="dxa"/>
            <w:shd w:val="clear" w:color="auto" w:fill="D9D9D9"/>
          </w:tcPr>
          <w:p w:rsidR="00444FEF" w:rsidRPr="00174610" w:rsidRDefault="00444FEF" w:rsidP="00DA2D5D">
            <w:pPr>
              <w:rPr>
                <w:rFonts w:ascii="Arial" w:hAnsi="Arial" w:cs="Arial"/>
                <w:sz w:val="18"/>
                <w:szCs w:val="18"/>
              </w:rPr>
            </w:pPr>
            <w:r w:rsidRPr="00174610">
              <w:rPr>
                <w:rFonts w:ascii="Arial" w:hAnsi="Arial" w:cs="Arial"/>
                <w:sz w:val="18"/>
                <w:szCs w:val="18"/>
              </w:rPr>
              <w:t>Przyznane kwoty</w:t>
            </w:r>
            <w:r w:rsidR="007727C4" w:rsidRPr="00174610">
              <w:rPr>
                <w:rFonts w:ascii="Arial" w:hAnsi="Arial" w:cs="Arial"/>
                <w:sz w:val="18"/>
                <w:szCs w:val="18"/>
              </w:rPr>
              <w:t xml:space="preserve"> (zł)</w:t>
            </w:r>
            <w:r w:rsidRPr="00174610">
              <w:rPr>
                <w:rFonts w:ascii="Arial" w:hAnsi="Arial" w:cs="Arial"/>
                <w:sz w:val="18"/>
                <w:szCs w:val="18"/>
              </w:rPr>
              <w:t xml:space="preserve">: </w:t>
            </w:r>
          </w:p>
        </w:tc>
      </w:tr>
      <w:tr w:rsidR="00444FEF" w:rsidRPr="00174610" w:rsidTr="00C25F16">
        <w:trPr>
          <w:cantSplit/>
          <w:trHeight w:val="667"/>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1</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Bytomskie Stowarzyszenie Pomocy Dzieciom i Młodzieży Niepełnosprawnej</w:t>
            </w: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Dofinansowanie ze środków PFRON kosztów działania Warsztatu Terapii Zajęciowej</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2 864 </w:t>
            </w:r>
            <w:r w:rsidR="007727C4" w:rsidRPr="00174610">
              <w:rPr>
                <w:rFonts w:ascii="Arial" w:hAnsi="Arial" w:cs="Arial"/>
                <w:sz w:val="18"/>
                <w:szCs w:val="18"/>
              </w:rPr>
              <w:t>160,00</w:t>
            </w:r>
          </w:p>
        </w:tc>
      </w:tr>
      <w:tr w:rsidR="00444FEF" w:rsidRPr="00174610" w:rsidTr="00C25F16">
        <w:trPr>
          <w:cantSplit/>
          <w:trHeight w:val="705"/>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2</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Polskie Stowarzyszenie na rzecz Osób z Niepełnosprawnością Intelektualną – Koło w Bytomiu</w:t>
            </w: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Dofinansowanie ze środków PFRON kosztów działania Warsztatu Terapii Zajęciowej</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2 358 </w:t>
            </w:r>
            <w:r w:rsidR="007727C4" w:rsidRPr="00174610">
              <w:rPr>
                <w:rFonts w:ascii="Arial" w:hAnsi="Arial" w:cs="Arial"/>
                <w:sz w:val="18"/>
                <w:szCs w:val="18"/>
              </w:rPr>
              <w:t>720,00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3</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Polskie Towarzystwo Laryngektomowanych Górnośląski Oddział Rejonowy w Zabrzu</w:t>
            </w: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Im</w:t>
            </w:r>
            <w:r w:rsidR="002801C4" w:rsidRPr="00174610">
              <w:rPr>
                <w:rFonts w:ascii="Arial" w:hAnsi="Arial" w:cs="Arial"/>
                <w:sz w:val="18"/>
                <w:szCs w:val="18"/>
              </w:rPr>
              <w:t>preza Rekreacyjno-Turystyczna o </w:t>
            </w:r>
            <w:r w:rsidRPr="00174610">
              <w:rPr>
                <w:rFonts w:ascii="Arial" w:hAnsi="Arial" w:cs="Arial"/>
                <w:sz w:val="18"/>
                <w:szCs w:val="18"/>
              </w:rPr>
              <w:t>charakterze integracyjnym</w:t>
            </w:r>
            <w:r w:rsidR="002801C4" w:rsidRPr="00174610">
              <w:rPr>
                <w:rFonts w:ascii="Arial" w:hAnsi="Arial" w:cs="Arial"/>
                <w:sz w:val="18"/>
                <w:szCs w:val="18"/>
              </w:rPr>
              <w:t xml:space="preserve"> </w:t>
            </w:r>
            <w:r w:rsidRPr="00174610">
              <w:rPr>
                <w:rFonts w:ascii="Arial" w:hAnsi="Arial" w:cs="Arial"/>
                <w:sz w:val="18"/>
                <w:szCs w:val="18"/>
              </w:rPr>
              <w:t>(dofinansowanie ze środków PF</w:t>
            </w:r>
            <w:r w:rsidR="002801C4" w:rsidRPr="00174610">
              <w:rPr>
                <w:rFonts w:ascii="Arial" w:hAnsi="Arial" w:cs="Arial"/>
                <w:sz w:val="18"/>
                <w:szCs w:val="18"/>
              </w:rPr>
              <w:t xml:space="preserve">RON sportu, kultury, rekreacji </w:t>
            </w:r>
            <w:r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5 </w:t>
            </w:r>
            <w:r w:rsidR="007727C4" w:rsidRPr="00174610">
              <w:rPr>
                <w:rFonts w:ascii="Arial" w:hAnsi="Arial" w:cs="Arial"/>
                <w:sz w:val="18"/>
                <w:szCs w:val="18"/>
              </w:rPr>
              <w:t>716,20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4</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Wspólnota Amazonek „Ostoja”</w:t>
            </w:r>
          </w:p>
          <w:p w:rsidR="00444FEF" w:rsidRPr="00174610" w:rsidRDefault="00444FEF" w:rsidP="00DA2D5D">
            <w:pPr>
              <w:rPr>
                <w:rFonts w:ascii="Arial" w:hAnsi="Arial" w:cs="Arial"/>
                <w:sz w:val="18"/>
                <w:szCs w:val="18"/>
              </w:rPr>
            </w:pP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Udział w wydarzeniac</w:t>
            </w:r>
            <w:r w:rsidR="002801C4" w:rsidRPr="00174610">
              <w:rPr>
                <w:rFonts w:ascii="Arial" w:hAnsi="Arial" w:cs="Arial"/>
                <w:sz w:val="18"/>
                <w:szCs w:val="18"/>
              </w:rPr>
              <w:t xml:space="preserve">h kulturalnych (dofinansowanie </w:t>
            </w:r>
            <w:r w:rsidRPr="00174610">
              <w:rPr>
                <w:rFonts w:ascii="Arial" w:hAnsi="Arial" w:cs="Arial"/>
                <w:sz w:val="18"/>
                <w:szCs w:val="18"/>
              </w:rPr>
              <w:t>ze środków PFRON sportu, kultury, rekreacji 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2 </w:t>
            </w:r>
            <w:r w:rsidR="007727C4" w:rsidRPr="00174610">
              <w:rPr>
                <w:rFonts w:ascii="Arial" w:hAnsi="Arial" w:cs="Arial"/>
                <w:sz w:val="18"/>
                <w:szCs w:val="18"/>
              </w:rPr>
              <w:t>100,00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5</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Wspólnota Amazonek „Ostoja”</w:t>
            </w:r>
          </w:p>
          <w:p w:rsidR="00444FEF" w:rsidRPr="00174610" w:rsidRDefault="00444FEF" w:rsidP="00DA2D5D">
            <w:pPr>
              <w:rPr>
                <w:rFonts w:ascii="Arial" w:hAnsi="Arial" w:cs="Arial"/>
                <w:sz w:val="18"/>
                <w:szCs w:val="18"/>
              </w:rPr>
            </w:pP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Poznajemy Kraków (dofinansowanie ze środków PF</w:t>
            </w:r>
            <w:r w:rsidR="002801C4" w:rsidRPr="00174610">
              <w:rPr>
                <w:rFonts w:ascii="Arial" w:hAnsi="Arial" w:cs="Arial"/>
                <w:sz w:val="18"/>
                <w:szCs w:val="18"/>
              </w:rPr>
              <w:t xml:space="preserve">RON sportu, kultury, rekreacji </w:t>
            </w:r>
            <w:r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3 </w:t>
            </w:r>
            <w:r w:rsidR="007727C4" w:rsidRPr="00174610">
              <w:rPr>
                <w:rFonts w:ascii="Arial" w:hAnsi="Arial" w:cs="Arial"/>
                <w:sz w:val="18"/>
                <w:szCs w:val="18"/>
              </w:rPr>
              <w:t>000,00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6</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Wspólnota Amazonek „Ostoja”</w:t>
            </w:r>
          </w:p>
          <w:p w:rsidR="00444FEF" w:rsidRPr="00174610" w:rsidRDefault="00444FEF" w:rsidP="00DA2D5D">
            <w:pPr>
              <w:rPr>
                <w:rFonts w:ascii="Arial" w:hAnsi="Arial" w:cs="Arial"/>
                <w:sz w:val="18"/>
                <w:szCs w:val="18"/>
              </w:rPr>
            </w:pPr>
          </w:p>
        </w:tc>
        <w:tc>
          <w:tcPr>
            <w:tcW w:w="3477" w:type="dxa"/>
          </w:tcPr>
          <w:p w:rsidR="00444FEF" w:rsidRPr="00174610" w:rsidRDefault="002801C4" w:rsidP="00DA2D5D">
            <w:pPr>
              <w:rPr>
                <w:rFonts w:ascii="Arial" w:hAnsi="Arial" w:cs="Arial"/>
                <w:sz w:val="18"/>
                <w:szCs w:val="18"/>
              </w:rPr>
            </w:pPr>
            <w:r w:rsidRPr="00174610">
              <w:rPr>
                <w:rFonts w:ascii="Arial" w:hAnsi="Arial" w:cs="Arial"/>
                <w:sz w:val="18"/>
                <w:szCs w:val="18"/>
              </w:rPr>
              <w:t xml:space="preserve">Poznajemy Wisłę i okolice </w:t>
            </w:r>
            <w:r w:rsidR="00444FEF" w:rsidRPr="00174610">
              <w:rPr>
                <w:rFonts w:ascii="Arial" w:hAnsi="Arial" w:cs="Arial"/>
                <w:sz w:val="18"/>
                <w:szCs w:val="18"/>
              </w:rPr>
              <w:t>(dofinansowanie ze środków PF</w:t>
            </w:r>
            <w:r w:rsidRPr="00174610">
              <w:rPr>
                <w:rFonts w:ascii="Arial" w:hAnsi="Arial" w:cs="Arial"/>
                <w:sz w:val="18"/>
                <w:szCs w:val="18"/>
              </w:rPr>
              <w:t xml:space="preserve">RON sportu, kultury, rekreacji </w:t>
            </w:r>
            <w:r w:rsidR="00444FEF"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5 </w:t>
            </w:r>
            <w:r w:rsidR="007727C4" w:rsidRPr="00174610">
              <w:rPr>
                <w:rFonts w:ascii="Arial" w:hAnsi="Arial" w:cs="Arial"/>
                <w:sz w:val="18"/>
                <w:szCs w:val="18"/>
              </w:rPr>
              <w:t>900,00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7</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Wspólnota Amazonek „Ostoja”</w:t>
            </w:r>
          </w:p>
          <w:p w:rsidR="00444FEF" w:rsidRPr="00174610" w:rsidRDefault="00444FEF" w:rsidP="00DA2D5D">
            <w:pPr>
              <w:rPr>
                <w:rFonts w:ascii="Arial" w:hAnsi="Arial" w:cs="Arial"/>
                <w:sz w:val="18"/>
                <w:szCs w:val="18"/>
              </w:rPr>
            </w:pP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Spotkanie opłatkowe (dofinansowanie ze środków PF</w:t>
            </w:r>
            <w:r w:rsidR="002801C4" w:rsidRPr="00174610">
              <w:rPr>
                <w:rFonts w:ascii="Arial" w:hAnsi="Arial" w:cs="Arial"/>
                <w:sz w:val="18"/>
                <w:szCs w:val="18"/>
              </w:rPr>
              <w:t xml:space="preserve">RON sportu, kultury, rekreacji </w:t>
            </w:r>
            <w:r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4 </w:t>
            </w:r>
            <w:r w:rsidR="007727C4" w:rsidRPr="00174610">
              <w:rPr>
                <w:rFonts w:ascii="Arial" w:hAnsi="Arial" w:cs="Arial"/>
                <w:sz w:val="18"/>
                <w:szCs w:val="18"/>
              </w:rPr>
              <w:t>000,00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8</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Wspólnota Amazonek „Ostoja”</w:t>
            </w:r>
          </w:p>
        </w:tc>
        <w:tc>
          <w:tcPr>
            <w:tcW w:w="3477" w:type="dxa"/>
          </w:tcPr>
          <w:p w:rsidR="00444FEF" w:rsidRPr="00174610" w:rsidRDefault="002801C4" w:rsidP="00DA2D5D">
            <w:pPr>
              <w:rPr>
                <w:rFonts w:ascii="Arial" w:hAnsi="Arial" w:cs="Arial"/>
                <w:sz w:val="18"/>
                <w:szCs w:val="18"/>
              </w:rPr>
            </w:pPr>
            <w:r w:rsidRPr="00174610">
              <w:rPr>
                <w:rFonts w:ascii="Arial" w:hAnsi="Arial" w:cs="Arial"/>
                <w:sz w:val="18"/>
                <w:szCs w:val="18"/>
              </w:rPr>
              <w:t xml:space="preserve">Spotkanie w Częstochowie </w:t>
            </w:r>
            <w:r w:rsidR="00444FEF" w:rsidRPr="00174610">
              <w:rPr>
                <w:rFonts w:ascii="Arial" w:hAnsi="Arial" w:cs="Arial"/>
                <w:sz w:val="18"/>
                <w:szCs w:val="18"/>
              </w:rPr>
              <w:t>(dofinansowanie ze środków PF</w:t>
            </w:r>
            <w:r w:rsidRPr="00174610">
              <w:rPr>
                <w:rFonts w:ascii="Arial" w:hAnsi="Arial" w:cs="Arial"/>
                <w:sz w:val="18"/>
                <w:szCs w:val="18"/>
              </w:rPr>
              <w:t xml:space="preserve">RON sportu, kultury, rekreacji </w:t>
            </w:r>
            <w:r w:rsidR="00444FEF"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2 </w:t>
            </w:r>
            <w:r w:rsidR="007727C4" w:rsidRPr="00174610">
              <w:rPr>
                <w:rFonts w:ascii="Arial" w:hAnsi="Arial" w:cs="Arial"/>
                <w:sz w:val="18"/>
                <w:szCs w:val="18"/>
              </w:rPr>
              <w:t>250,00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9</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Wspólnota Amazonek „Ostoja”</w:t>
            </w:r>
          </w:p>
          <w:p w:rsidR="00444FEF" w:rsidRPr="00174610" w:rsidRDefault="00444FEF" w:rsidP="00DA2D5D">
            <w:pPr>
              <w:rPr>
                <w:rFonts w:ascii="Arial" w:hAnsi="Arial" w:cs="Arial"/>
                <w:sz w:val="18"/>
                <w:szCs w:val="18"/>
              </w:rPr>
            </w:pPr>
          </w:p>
        </w:tc>
        <w:tc>
          <w:tcPr>
            <w:tcW w:w="3477" w:type="dxa"/>
          </w:tcPr>
          <w:p w:rsidR="00444FEF" w:rsidRPr="00174610" w:rsidRDefault="002801C4" w:rsidP="00DA2D5D">
            <w:pPr>
              <w:rPr>
                <w:rFonts w:ascii="Arial" w:hAnsi="Arial" w:cs="Arial"/>
                <w:sz w:val="18"/>
                <w:szCs w:val="18"/>
              </w:rPr>
            </w:pPr>
            <w:r w:rsidRPr="00174610">
              <w:rPr>
                <w:rFonts w:ascii="Arial" w:hAnsi="Arial" w:cs="Arial"/>
                <w:sz w:val="18"/>
                <w:szCs w:val="18"/>
              </w:rPr>
              <w:t xml:space="preserve">Wyjazd do ogrodów Kapiasa i Pszczyny (dofinansowanie </w:t>
            </w:r>
            <w:r w:rsidR="00444FEF" w:rsidRPr="00174610">
              <w:rPr>
                <w:rFonts w:ascii="Arial" w:hAnsi="Arial" w:cs="Arial"/>
                <w:sz w:val="18"/>
                <w:szCs w:val="18"/>
              </w:rPr>
              <w:t>ze środków PFRON sportu, kultury, rekreacji 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2 </w:t>
            </w:r>
            <w:r w:rsidR="00444FEF" w:rsidRPr="00174610">
              <w:rPr>
                <w:rFonts w:ascii="Arial" w:hAnsi="Arial" w:cs="Arial"/>
                <w:sz w:val="18"/>
                <w:szCs w:val="18"/>
              </w:rPr>
              <w:t>750,00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10</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Wspólnota Amazonek „Ostoja”</w:t>
            </w:r>
          </w:p>
          <w:p w:rsidR="00444FEF" w:rsidRPr="00174610" w:rsidRDefault="00444FEF" w:rsidP="00DA2D5D">
            <w:pPr>
              <w:rPr>
                <w:rFonts w:ascii="Arial" w:hAnsi="Arial" w:cs="Arial"/>
                <w:sz w:val="18"/>
                <w:szCs w:val="18"/>
              </w:rPr>
            </w:pP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Wizyta w Planetarium (dofinansowanie ze środków PF</w:t>
            </w:r>
            <w:r w:rsidR="002801C4" w:rsidRPr="00174610">
              <w:rPr>
                <w:rFonts w:ascii="Arial" w:hAnsi="Arial" w:cs="Arial"/>
                <w:sz w:val="18"/>
                <w:szCs w:val="18"/>
              </w:rPr>
              <w:t xml:space="preserve">RON sportu, kultury, rekreacji </w:t>
            </w:r>
            <w:r w:rsidRPr="00174610">
              <w:rPr>
                <w:rFonts w:ascii="Arial" w:hAnsi="Arial" w:cs="Arial"/>
                <w:sz w:val="18"/>
                <w:szCs w:val="18"/>
              </w:rPr>
              <w:t>i turystyki osób niepełnosprawnych)</w:t>
            </w:r>
          </w:p>
        </w:tc>
        <w:tc>
          <w:tcPr>
            <w:tcW w:w="1345" w:type="dxa"/>
          </w:tcPr>
          <w:p w:rsidR="00444FEF" w:rsidRPr="00174610" w:rsidRDefault="00444FEF" w:rsidP="00DA2D5D">
            <w:pPr>
              <w:jc w:val="right"/>
              <w:rPr>
                <w:rFonts w:ascii="Arial" w:hAnsi="Arial" w:cs="Arial"/>
                <w:sz w:val="18"/>
                <w:szCs w:val="18"/>
              </w:rPr>
            </w:pPr>
            <w:r w:rsidRPr="00174610">
              <w:rPr>
                <w:rFonts w:ascii="Arial" w:hAnsi="Arial" w:cs="Arial"/>
                <w:sz w:val="18"/>
                <w:szCs w:val="18"/>
              </w:rPr>
              <w:t>850,00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lastRenderedPageBreak/>
              <w:t>11</w:t>
            </w:r>
            <w:r w:rsidR="007727C4" w:rsidRPr="00174610">
              <w:rPr>
                <w:rFonts w:ascii="Arial" w:hAnsi="Arial" w:cs="Arial"/>
                <w:sz w:val="18"/>
                <w:szCs w:val="18"/>
              </w:rPr>
              <w:t>.</w:t>
            </w:r>
          </w:p>
        </w:tc>
        <w:tc>
          <w:tcPr>
            <w:tcW w:w="3879" w:type="dxa"/>
          </w:tcPr>
          <w:p w:rsidR="00956881" w:rsidRPr="00174610" w:rsidRDefault="00444FEF" w:rsidP="00DA2D5D">
            <w:pPr>
              <w:rPr>
                <w:rFonts w:ascii="Arial" w:hAnsi="Arial" w:cs="Arial"/>
                <w:sz w:val="18"/>
                <w:szCs w:val="18"/>
              </w:rPr>
            </w:pPr>
            <w:r w:rsidRPr="00174610">
              <w:rPr>
                <w:rFonts w:ascii="Arial" w:hAnsi="Arial" w:cs="Arial"/>
                <w:sz w:val="18"/>
                <w:szCs w:val="18"/>
              </w:rPr>
              <w:t xml:space="preserve">Polski Związek Niewidomych Okręg Śląski </w:t>
            </w:r>
          </w:p>
          <w:p w:rsidR="00444FEF" w:rsidRPr="00174610" w:rsidRDefault="00956881" w:rsidP="00DA2D5D">
            <w:pPr>
              <w:rPr>
                <w:rFonts w:ascii="Arial" w:hAnsi="Arial" w:cs="Arial"/>
                <w:sz w:val="18"/>
                <w:szCs w:val="18"/>
              </w:rPr>
            </w:pPr>
            <w:r w:rsidRPr="00174610">
              <w:rPr>
                <w:rFonts w:ascii="Arial" w:hAnsi="Arial" w:cs="Arial"/>
                <w:sz w:val="18"/>
                <w:szCs w:val="18"/>
              </w:rPr>
              <w:t xml:space="preserve">- </w:t>
            </w:r>
            <w:r w:rsidR="00444FEF" w:rsidRPr="00174610">
              <w:rPr>
                <w:rFonts w:ascii="Arial" w:hAnsi="Arial" w:cs="Arial"/>
                <w:sz w:val="18"/>
                <w:szCs w:val="18"/>
              </w:rPr>
              <w:t>Koło w Bytomiu</w:t>
            </w:r>
          </w:p>
        </w:tc>
        <w:tc>
          <w:tcPr>
            <w:tcW w:w="3477" w:type="dxa"/>
          </w:tcPr>
          <w:p w:rsidR="0052088D" w:rsidRPr="00174610" w:rsidRDefault="00444FEF" w:rsidP="00DA2D5D">
            <w:pPr>
              <w:rPr>
                <w:rFonts w:ascii="Arial" w:hAnsi="Arial" w:cs="Arial"/>
                <w:sz w:val="18"/>
                <w:szCs w:val="18"/>
              </w:rPr>
            </w:pPr>
            <w:r w:rsidRPr="00174610">
              <w:rPr>
                <w:rFonts w:ascii="Arial" w:hAnsi="Arial" w:cs="Arial"/>
                <w:sz w:val="18"/>
                <w:szCs w:val="18"/>
              </w:rPr>
              <w:t xml:space="preserve">Wyjazdowe zajęcia rehabilitacyjno </w:t>
            </w:r>
          </w:p>
          <w:p w:rsidR="00444FEF" w:rsidRPr="00174610" w:rsidRDefault="00444FEF" w:rsidP="00DA2D5D">
            <w:pPr>
              <w:rPr>
                <w:rFonts w:ascii="Arial" w:hAnsi="Arial" w:cs="Arial"/>
                <w:sz w:val="18"/>
                <w:szCs w:val="18"/>
              </w:rPr>
            </w:pPr>
            <w:r w:rsidRPr="00174610">
              <w:rPr>
                <w:rFonts w:ascii="Arial" w:hAnsi="Arial" w:cs="Arial"/>
                <w:sz w:val="18"/>
                <w:szCs w:val="18"/>
              </w:rPr>
              <w:t>- integracyjne – Łódź (dofinansowanie ze środków PF</w:t>
            </w:r>
            <w:r w:rsidR="002801C4" w:rsidRPr="00174610">
              <w:rPr>
                <w:rFonts w:ascii="Arial" w:hAnsi="Arial" w:cs="Arial"/>
                <w:sz w:val="18"/>
                <w:szCs w:val="18"/>
              </w:rPr>
              <w:t xml:space="preserve">RON sportu, kultury, rekreacji </w:t>
            </w:r>
            <w:r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12 </w:t>
            </w:r>
            <w:r w:rsidR="007727C4" w:rsidRPr="00174610">
              <w:rPr>
                <w:rFonts w:ascii="Arial" w:hAnsi="Arial" w:cs="Arial"/>
                <w:sz w:val="18"/>
                <w:szCs w:val="18"/>
              </w:rPr>
              <w:t>720,00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12</w:t>
            </w:r>
            <w:r w:rsidR="007727C4" w:rsidRPr="00174610">
              <w:rPr>
                <w:rFonts w:ascii="Arial" w:hAnsi="Arial" w:cs="Arial"/>
                <w:sz w:val="18"/>
                <w:szCs w:val="18"/>
              </w:rPr>
              <w:t>.</w:t>
            </w:r>
          </w:p>
        </w:tc>
        <w:tc>
          <w:tcPr>
            <w:tcW w:w="3879" w:type="dxa"/>
          </w:tcPr>
          <w:p w:rsidR="0052088D" w:rsidRPr="00174610" w:rsidRDefault="00444FEF" w:rsidP="00DA2D5D">
            <w:pPr>
              <w:rPr>
                <w:rFonts w:ascii="Arial" w:hAnsi="Arial" w:cs="Arial"/>
                <w:sz w:val="18"/>
                <w:szCs w:val="18"/>
              </w:rPr>
            </w:pPr>
            <w:r w:rsidRPr="00174610">
              <w:rPr>
                <w:rFonts w:ascii="Arial" w:hAnsi="Arial" w:cs="Arial"/>
                <w:sz w:val="18"/>
                <w:szCs w:val="18"/>
              </w:rPr>
              <w:t xml:space="preserve">Polski Związek Niewidomych Okręg Śląski </w:t>
            </w:r>
          </w:p>
          <w:p w:rsidR="00444FEF" w:rsidRPr="00174610" w:rsidRDefault="0052088D" w:rsidP="00DA2D5D">
            <w:pPr>
              <w:rPr>
                <w:rFonts w:ascii="Arial" w:hAnsi="Arial" w:cs="Arial"/>
                <w:sz w:val="18"/>
                <w:szCs w:val="18"/>
              </w:rPr>
            </w:pPr>
            <w:r w:rsidRPr="00174610">
              <w:rPr>
                <w:rFonts w:ascii="Arial" w:hAnsi="Arial" w:cs="Arial"/>
                <w:sz w:val="18"/>
                <w:szCs w:val="18"/>
              </w:rPr>
              <w:t xml:space="preserve">- </w:t>
            </w:r>
            <w:r w:rsidR="00444FEF" w:rsidRPr="00174610">
              <w:rPr>
                <w:rFonts w:ascii="Arial" w:hAnsi="Arial" w:cs="Arial"/>
                <w:sz w:val="18"/>
                <w:szCs w:val="18"/>
              </w:rPr>
              <w:t>Koło w Bytomiu</w:t>
            </w: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Spotkanie wigilijne (dofinansowanie ze środków PF</w:t>
            </w:r>
            <w:r w:rsidR="002801C4" w:rsidRPr="00174610">
              <w:rPr>
                <w:rFonts w:ascii="Arial" w:hAnsi="Arial" w:cs="Arial"/>
                <w:sz w:val="18"/>
                <w:szCs w:val="18"/>
              </w:rPr>
              <w:t xml:space="preserve">RON sportu, kultury, rekreacji </w:t>
            </w:r>
            <w:r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3 </w:t>
            </w:r>
            <w:r w:rsidR="007727C4" w:rsidRPr="00174610">
              <w:rPr>
                <w:rFonts w:ascii="Arial" w:hAnsi="Arial" w:cs="Arial"/>
                <w:sz w:val="18"/>
                <w:szCs w:val="18"/>
              </w:rPr>
              <w:t>762,00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13</w:t>
            </w:r>
            <w:r w:rsidR="007727C4" w:rsidRPr="00174610">
              <w:rPr>
                <w:rFonts w:ascii="Arial" w:hAnsi="Arial" w:cs="Arial"/>
                <w:sz w:val="18"/>
                <w:szCs w:val="18"/>
              </w:rPr>
              <w:t>.</w:t>
            </w:r>
          </w:p>
        </w:tc>
        <w:tc>
          <w:tcPr>
            <w:tcW w:w="3879" w:type="dxa"/>
          </w:tcPr>
          <w:p w:rsidR="0052088D" w:rsidRPr="00174610" w:rsidRDefault="00444FEF" w:rsidP="00DA2D5D">
            <w:pPr>
              <w:rPr>
                <w:rFonts w:ascii="Arial" w:hAnsi="Arial" w:cs="Arial"/>
                <w:sz w:val="18"/>
                <w:szCs w:val="18"/>
              </w:rPr>
            </w:pPr>
            <w:r w:rsidRPr="00174610">
              <w:rPr>
                <w:rFonts w:ascii="Arial" w:hAnsi="Arial" w:cs="Arial"/>
                <w:sz w:val="18"/>
                <w:szCs w:val="18"/>
              </w:rPr>
              <w:t xml:space="preserve">Polski Związek Niewidomych Okręg Śląski </w:t>
            </w:r>
          </w:p>
          <w:p w:rsidR="00444FEF" w:rsidRPr="00174610" w:rsidRDefault="0052088D" w:rsidP="00DA2D5D">
            <w:pPr>
              <w:rPr>
                <w:rFonts w:ascii="Arial" w:hAnsi="Arial" w:cs="Arial"/>
                <w:sz w:val="18"/>
                <w:szCs w:val="18"/>
              </w:rPr>
            </w:pPr>
            <w:r w:rsidRPr="00174610">
              <w:rPr>
                <w:rFonts w:ascii="Arial" w:hAnsi="Arial" w:cs="Arial"/>
                <w:sz w:val="18"/>
                <w:szCs w:val="18"/>
              </w:rPr>
              <w:t xml:space="preserve">- </w:t>
            </w:r>
            <w:r w:rsidR="00444FEF" w:rsidRPr="00174610">
              <w:rPr>
                <w:rFonts w:ascii="Arial" w:hAnsi="Arial" w:cs="Arial"/>
                <w:sz w:val="18"/>
                <w:szCs w:val="18"/>
              </w:rPr>
              <w:t>Koło w Bytomiu</w:t>
            </w: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Obchody Międzynarodowego Dn</w:t>
            </w:r>
            <w:r w:rsidR="002801C4" w:rsidRPr="00174610">
              <w:rPr>
                <w:rFonts w:ascii="Arial" w:hAnsi="Arial" w:cs="Arial"/>
                <w:sz w:val="18"/>
                <w:szCs w:val="18"/>
              </w:rPr>
              <w:t xml:space="preserve">ia Niewidomych (dofinansowanie ze </w:t>
            </w:r>
            <w:r w:rsidRPr="00174610">
              <w:rPr>
                <w:rFonts w:ascii="Arial" w:hAnsi="Arial" w:cs="Arial"/>
                <w:sz w:val="18"/>
                <w:szCs w:val="18"/>
              </w:rPr>
              <w:t>środków PFRON sportu, kultury, rekreacji 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4 </w:t>
            </w:r>
            <w:r w:rsidR="007727C4" w:rsidRPr="00174610">
              <w:rPr>
                <w:rFonts w:ascii="Arial" w:hAnsi="Arial" w:cs="Arial"/>
                <w:sz w:val="18"/>
                <w:szCs w:val="18"/>
              </w:rPr>
              <w:t>890,00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14</w:t>
            </w:r>
            <w:r w:rsidR="007727C4" w:rsidRPr="00174610">
              <w:rPr>
                <w:rFonts w:ascii="Arial" w:hAnsi="Arial" w:cs="Arial"/>
                <w:sz w:val="18"/>
                <w:szCs w:val="18"/>
              </w:rPr>
              <w:t>.</w:t>
            </w:r>
          </w:p>
        </w:tc>
        <w:tc>
          <w:tcPr>
            <w:tcW w:w="3879" w:type="dxa"/>
          </w:tcPr>
          <w:p w:rsidR="0052088D" w:rsidRPr="00174610" w:rsidRDefault="00444FEF" w:rsidP="00DA2D5D">
            <w:pPr>
              <w:rPr>
                <w:rFonts w:ascii="Arial" w:hAnsi="Arial" w:cs="Arial"/>
                <w:sz w:val="18"/>
                <w:szCs w:val="18"/>
              </w:rPr>
            </w:pPr>
            <w:r w:rsidRPr="00174610">
              <w:rPr>
                <w:rFonts w:ascii="Arial" w:hAnsi="Arial" w:cs="Arial"/>
                <w:sz w:val="18"/>
                <w:szCs w:val="18"/>
              </w:rPr>
              <w:t xml:space="preserve">Polski Związek Niewidomych Okręg Śląski </w:t>
            </w:r>
          </w:p>
          <w:p w:rsidR="00444FEF" w:rsidRPr="00174610" w:rsidRDefault="0052088D" w:rsidP="00DA2D5D">
            <w:pPr>
              <w:rPr>
                <w:rFonts w:ascii="Arial" w:hAnsi="Arial" w:cs="Arial"/>
                <w:sz w:val="18"/>
                <w:szCs w:val="18"/>
              </w:rPr>
            </w:pPr>
            <w:r w:rsidRPr="00174610">
              <w:rPr>
                <w:rFonts w:ascii="Arial" w:hAnsi="Arial" w:cs="Arial"/>
                <w:sz w:val="18"/>
                <w:szCs w:val="18"/>
              </w:rPr>
              <w:t xml:space="preserve">- </w:t>
            </w:r>
            <w:r w:rsidR="00444FEF" w:rsidRPr="00174610">
              <w:rPr>
                <w:rFonts w:ascii="Arial" w:hAnsi="Arial" w:cs="Arial"/>
                <w:sz w:val="18"/>
                <w:szCs w:val="18"/>
              </w:rPr>
              <w:t>Koło w Bytomiu</w:t>
            </w:r>
          </w:p>
        </w:tc>
        <w:tc>
          <w:tcPr>
            <w:tcW w:w="3477" w:type="dxa"/>
          </w:tcPr>
          <w:p w:rsidR="003C27C8" w:rsidRPr="00174610" w:rsidRDefault="00444FEF" w:rsidP="00DA2D5D">
            <w:pPr>
              <w:rPr>
                <w:rFonts w:ascii="Arial" w:hAnsi="Arial" w:cs="Arial"/>
                <w:sz w:val="18"/>
                <w:szCs w:val="18"/>
              </w:rPr>
            </w:pPr>
            <w:r w:rsidRPr="00174610">
              <w:rPr>
                <w:rFonts w:ascii="Arial" w:hAnsi="Arial" w:cs="Arial"/>
                <w:sz w:val="18"/>
                <w:szCs w:val="18"/>
              </w:rPr>
              <w:t xml:space="preserve">Wyjazdowe zajęcia rehabilitacyjno </w:t>
            </w:r>
          </w:p>
          <w:p w:rsidR="00444FEF" w:rsidRPr="00174610" w:rsidRDefault="003C27C8" w:rsidP="00DA2D5D">
            <w:pPr>
              <w:rPr>
                <w:rFonts w:ascii="Arial" w:hAnsi="Arial" w:cs="Arial"/>
                <w:sz w:val="18"/>
                <w:szCs w:val="18"/>
              </w:rPr>
            </w:pPr>
            <w:r w:rsidRPr="00174610">
              <w:rPr>
                <w:rFonts w:ascii="Arial" w:hAnsi="Arial" w:cs="Arial"/>
                <w:sz w:val="18"/>
                <w:szCs w:val="18"/>
              </w:rPr>
              <w:t xml:space="preserve">- </w:t>
            </w:r>
            <w:r w:rsidR="00444FEF" w:rsidRPr="00174610">
              <w:rPr>
                <w:rFonts w:ascii="Arial" w:hAnsi="Arial" w:cs="Arial"/>
                <w:sz w:val="18"/>
                <w:szCs w:val="18"/>
              </w:rPr>
              <w:t>turystyczne – Studio filmów rysunkowych (dofinansowanie ze środków PFRON sportu, kultury, rekreacji 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6 </w:t>
            </w:r>
            <w:r w:rsidR="007727C4" w:rsidRPr="00174610">
              <w:rPr>
                <w:rFonts w:ascii="Arial" w:hAnsi="Arial" w:cs="Arial"/>
                <w:sz w:val="18"/>
                <w:szCs w:val="18"/>
              </w:rPr>
              <w:t>480,00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15</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Stowarzyszenie Żeglarzy Niepełnosprawnych</w:t>
            </w: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Rozpoczęcie sezonu żeglarskiego (dofinansowanie ze środków PF</w:t>
            </w:r>
            <w:r w:rsidR="002801C4" w:rsidRPr="00174610">
              <w:rPr>
                <w:rFonts w:ascii="Arial" w:hAnsi="Arial" w:cs="Arial"/>
                <w:sz w:val="18"/>
                <w:szCs w:val="18"/>
              </w:rPr>
              <w:t xml:space="preserve">RON sportu, kultury, rekreacji </w:t>
            </w:r>
            <w:r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5 </w:t>
            </w:r>
            <w:r w:rsidR="007727C4" w:rsidRPr="00174610">
              <w:rPr>
                <w:rFonts w:ascii="Arial" w:hAnsi="Arial" w:cs="Arial"/>
                <w:sz w:val="18"/>
                <w:szCs w:val="18"/>
              </w:rPr>
              <w:t>140,00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16</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Stowarzyszenie Żeglarzy Niepełnosprawnych</w:t>
            </w:r>
          </w:p>
          <w:p w:rsidR="00444FEF" w:rsidRPr="00174610" w:rsidRDefault="00444FEF" w:rsidP="00DA2D5D">
            <w:pPr>
              <w:rPr>
                <w:rFonts w:ascii="Arial" w:hAnsi="Arial" w:cs="Arial"/>
                <w:sz w:val="18"/>
                <w:szCs w:val="18"/>
              </w:rPr>
            </w:pP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Żeglarska przygoda (dofinansowanie ze środków PF</w:t>
            </w:r>
            <w:r w:rsidR="002801C4" w:rsidRPr="00174610">
              <w:rPr>
                <w:rFonts w:ascii="Arial" w:hAnsi="Arial" w:cs="Arial"/>
                <w:sz w:val="18"/>
                <w:szCs w:val="18"/>
              </w:rPr>
              <w:t xml:space="preserve">RON sportu, kultury, rekreacji </w:t>
            </w:r>
            <w:r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1 </w:t>
            </w:r>
            <w:r w:rsidR="007727C4" w:rsidRPr="00174610">
              <w:rPr>
                <w:rFonts w:ascii="Arial" w:hAnsi="Arial" w:cs="Arial"/>
                <w:sz w:val="18"/>
                <w:szCs w:val="18"/>
              </w:rPr>
              <w:t>560,00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17</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Stowarzyszenie Żeglarzy Niepełnosprawnych</w:t>
            </w:r>
          </w:p>
          <w:p w:rsidR="00444FEF" w:rsidRPr="00174610" w:rsidRDefault="00444FEF" w:rsidP="00DA2D5D">
            <w:pPr>
              <w:rPr>
                <w:rFonts w:ascii="Arial" w:hAnsi="Arial" w:cs="Arial"/>
                <w:sz w:val="18"/>
                <w:szCs w:val="18"/>
              </w:rPr>
            </w:pP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Zakończenie sezonu żeglarskiego (dofinansowanie ze środków PFRON sportu, k</w:t>
            </w:r>
            <w:r w:rsidR="002801C4" w:rsidRPr="00174610">
              <w:rPr>
                <w:rFonts w:ascii="Arial" w:hAnsi="Arial" w:cs="Arial"/>
                <w:sz w:val="18"/>
                <w:szCs w:val="18"/>
              </w:rPr>
              <w:t xml:space="preserve">ultury, rekreacji </w:t>
            </w:r>
            <w:r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1 </w:t>
            </w:r>
            <w:r w:rsidR="007727C4" w:rsidRPr="00174610">
              <w:rPr>
                <w:rFonts w:ascii="Arial" w:hAnsi="Arial" w:cs="Arial"/>
                <w:sz w:val="18"/>
                <w:szCs w:val="18"/>
              </w:rPr>
              <w:t>560,00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18</w:t>
            </w:r>
            <w:r w:rsidR="007727C4" w:rsidRPr="00174610">
              <w:rPr>
                <w:rFonts w:ascii="Arial" w:hAnsi="Arial" w:cs="Arial"/>
                <w:sz w:val="18"/>
                <w:szCs w:val="18"/>
              </w:rPr>
              <w:t>.</w:t>
            </w:r>
          </w:p>
        </w:tc>
        <w:tc>
          <w:tcPr>
            <w:tcW w:w="3879" w:type="dxa"/>
          </w:tcPr>
          <w:p w:rsidR="00444FEF" w:rsidRPr="00174610" w:rsidRDefault="003C27C8" w:rsidP="00DA2D5D">
            <w:pPr>
              <w:rPr>
                <w:rFonts w:ascii="Arial" w:hAnsi="Arial" w:cs="Arial"/>
                <w:sz w:val="18"/>
                <w:szCs w:val="18"/>
              </w:rPr>
            </w:pPr>
            <w:r w:rsidRPr="00174610">
              <w:rPr>
                <w:rFonts w:ascii="Arial" w:hAnsi="Arial" w:cs="Arial"/>
                <w:sz w:val="18"/>
                <w:szCs w:val="18"/>
              </w:rPr>
              <w:t>Stowarzyszenie „</w:t>
            </w:r>
            <w:r w:rsidR="00444FEF" w:rsidRPr="00174610">
              <w:rPr>
                <w:rFonts w:ascii="Arial" w:hAnsi="Arial" w:cs="Arial"/>
                <w:sz w:val="18"/>
                <w:szCs w:val="18"/>
              </w:rPr>
              <w:t>Bytomska Radość Życia</w:t>
            </w:r>
            <w:r w:rsidRPr="00174610">
              <w:rPr>
                <w:rFonts w:ascii="Arial" w:hAnsi="Arial" w:cs="Arial"/>
                <w:sz w:val="18"/>
                <w:szCs w:val="18"/>
              </w:rPr>
              <w:t>”</w:t>
            </w:r>
          </w:p>
          <w:p w:rsidR="00444FEF" w:rsidRPr="00174610" w:rsidRDefault="00444FEF" w:rsidP="00DA2D5D">
            <w:pPr>
              <w:rPr>
                <w:rFonts w:ascii="Arial" w:hAnsi="Arial" w:cs="Arial"/>
                <w:sz w:val="18"/>
                <w:szCs w:val="18"/>
              </w:rPr>
            </w:pP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Konfere</w:t>
            </w:r>
            <w:r w:rsidR="002801C4" w:rsidRPr="00174610">
              <w:rPr>
                <w:rFonts w:ascii="Arial" w:hAnsi="Arial" w:cs="Arial"/>
                <w:sz w:val="18"/>
                <w:szCs w:val="18"/>
              </w:rPr>
              <w:t xml:space="preserve">ncja „Zdrowie psychiczne osób z niepełnosprawnościami” </w:t>
            </w:r>
            <w:r w:rsidRPr="00174610">
              <w:rPr>
                <w:rFonts w:ascii="Arial" w:hAnsi="Arial" w:cs="Arial"/>
                <w:sz w:val="18"/>
                <w:szCs w:val="18"/>
              </w:rPr>
              <w:t>(dofinansowanie ze środków PFRON sportu, kultury, rekreacji</w:t>
            </w:r>
            <w:r w:rsidR="002801C4" w:rsidRPr="00174610">
              <w:rPr>
                <w:rFonts w:ascii="Arial" w:hAnsi="Arial" w:cs="Arial"/>
                <w:sz w:val="18"/>
                <w:szCs w:val="18"/>
              </w:rPr>
              <w:t xml:space="preserve"> </w:t>
            </w:r>
            <w:r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6 </w:t>
            </w:r>
            <w:r w:rsidR="007727C4" w:rsidRPr="00174610">
              <w:rPr>
                <w:rFonts w:ascii="Arial" w:hAnsi="Arial" w:cs="Arial"/>
                <w:sz w:val="18"/>
                <w:szCs w:val="18"/>
              </w:rPr>
              <w:t>244,20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19</w:t>
            </w:r>
            <w:r w:rsidR="007727C4" w:rsidRPr="00174610">
              <w:rPr>
                <w:rFonts w:ascii="Arial" w:hAnsi="Arial" w:cs="Arial"/>
                <w:sz w:val="18"/>
                <w:szCs w:val="18"/>
              </w:rPr>
              <w:t>.</w:t>
            </w:r>
          </w:p>
        </w:tc>
        <w:tc>
          <w:tcPr>
            <w:tcW w:w="3879" w:type="dxa"/>
          </w:tcPr>
          <w:p w:rsidR="00444FEF" w:rsidRPr="00174610" w:rsidRDefault="003C27C8" w:rsidP="00DA2D5D">
            <w:pPr>
              <w:rPr>
                <w:rFonts w:ascii="Arial" w:hAnsi="Arial" w:cs="Arial"/>
                <w:sz w:val="18"/>
                <w:szCs w:val="18"/>
              </w:rPr>
            </w:pPr>
            <w:r w:rsidRPr="00174610">
              <w:rPr>
                <w:rFonts w:ascii="Arial" w:hAnsi="Arial" w:cs="Arial"/>
                <w:sz w:val="18"/>
                <w:szCs w:val="18"/>
              </w:rPr>
              <w:t>Stowarzyszenie „</w:t>
            </w:r>
            <w:r w:rsidR="00444FEF" w:rsidRPr="00174610">
              <w:rPr>
                <w:rFonts w:ascii="Arial" w:hAnsi="Arial" w:cs="Arial"/>
                <w:sz w:val="18"/>
                <w:szCs w:val="18"/>
              </w:rPr>
              <w:t>Bytomska Radość Życia</w:t>
            </w:r>
            <w:r w:rsidRPr="00174610">
              <w:rPr>
                <w:rFonts w:ascii="Arial" w:hAnsi="Arial" w:cs="Arial"/>
                <w:sz w:val="18"/>
                <w:szCs w:val="18"/>
              </w:rPr>
              <w:t>”</w:t>
            </w:r>
          </w:p>
          <w:p w:rsidR="00444FEF" w:rsidRPr="00174610" w:rsidRDefault="00444FEF" w:rsidP="00DA2D5D">
            <w:pPr>
              <w:rPr>
                <w:rFonts w:ascii="Arial" w:hAnsi="Arial" w:cs="Arial"/>
                <w:sz w:val="18"/>
                <w:szCs w:val="18"/>
              </w:rPr>
            </w:pPr>
          </w:p>
        </w:tc>
        <w:tc>
          <w:tcPr>
            <w:tcW w:w="3477" w:type="dxa"/>
          </w:tcPr>
          <w:p w:rsidR="001D2C39" w:rsidRPr="00174610" w:rsidRDefault="00444FEF" w:rsidP="00DA2D5D">
            <w:pPr>
              <w:rPr>
                <w:rFonts w:ascii="Arial" w:hAnsi="Arial" w:cs="Arial"/>
                <w:sz w:val="18"/>
                <w:szCs w:val="18"/>
              </w:rPr>
            </w:pPr>
            <w:r w:rsidRPr="00174610">
              <w:rPr>
                <w:rFonts w:ascii="Arial" w:hAnsi="Arial" w:cs="Arial"/>
                <w:sz w:val="18"/>
                <w:szCs w:val="18"/>
              </w:rPr>
              <w:t>Przez rozwój do zdrowia psychicz</w:t>
            </w:r>
            <w:r w:rsidR="002801C4" w:rsidRPr="00174610">
              <w:rPr>
                <w:rFonts w:ascii="Arial" w:hAnsi="Arial" w:cs="Arial"/>
                <w:sz w:val="18"/>
                <w:szCs w:val="18"/>
              </w:rPr>
              <w:t xml:space="preserve">nego </w:t>
            </w:r>
          </w:p>
          <w:p w:rsidR="00444FEF" w:rsidRPr="00174610" w:rsidRDefault="002801C4" w:rsidP="00DA2D5D">
            <w:pPr>
              <w:rPr>
                <w:rFonts w:ascii="Arial" w:hAnsi="Arial" w:cs="Arial"/>
                <w:sz w:val="18"/>
                <w:szCs w:val="18"/>
              </w:rPr>
            </w:pPr>
            <w:r w:rsidRPr="00174610">
              <w:rPr>
                <w:rFonts w:ascii="Arial" w:hAnsi="Arial" w:cs="Arial"/>
                <w:sz w:val="18"/>
                <w:szCs w:val="18"/>
              </w:rPr>
              <w:t xml:space="preserve">- cykl warsztatów dla osób </w:t>
            </w:r>
            <w:r w:rsidR="00444FEF" w:rsidRPr="00174610">
              <w:rPr>
                <w:rFonts w:ascii="Arial" w:hAnsi="Arial" w:cs="Arial"/>
                <w:sz w:val="18"/>
                <w:szCs w:val="18"/>
              </w:rPr>
              <w:t>niepełnosprawnych</w:t>
            </w:r>
            <w:r w:rsidRPr="00174610">
              <w:rPr>
                <w:rFonts w:ascii="Arial" w:hAnsi="Arial" w:cs="Arial"/>
                <w:sz w:val="18"/>
                <w:szCs w:val="18"/>
              </w:rPr>
              <w:t xml:space="preserve"> </w:t>
            </w:r>
            <w:r w:rsidR="00444FEF" w:rsidRPr="00174610">
              <w:rPr>
                <w:rFonts w:ascii="Arial" w:hAnsi="Arial" w:cs="Arial"/>
                <w:sz w:val="18"/>
                <w:szCs w:val="18"/>
              </w:rPr>
              <w:t>(dofinansowanie ze środków PFRON sportu, kultury, rekrea</w:t>
            </w:r>
            <w:r w:rsidRPr="00174610">
              <w:rPr>
                <w:rFonts w:ascii="Arial" w:hAnsi="Arial" w:cs="Arial"/>
                <w:sz w:val="18"/>
                <w:szCs w:val="18"/>
              </w:rPr>
              <w:t xml:space="preserve">cji </w:t>
            </w:r>
            <w:r w:rsidR="00444FEF"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1 </w:t>
            </w:r>
            <w:r w:rsidR="007727C4" w:rsidRPr="00174610">
              <w:rPr>
                <w:rFonts w:ascii="Arial" w:hAnsi="Arial" w:cs="Arial"/>
                <w:sz w:val="18"/>
                <w:szCs w:val="18"/>
              </w:rPr>
              <w:t>740,00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20</w:t>
            </w:r>
            <w:r w:rsidR="007727C4" w:rsidRPr="00174610">
              <w:rPr>
                <w:rFonts w:ascii="Arial" w:hAnsi="Arial" w:cs="Arial"/>
                <w:sz w:val="18"/>
                <w:szCs w:val="18"/>
              </w:rPr>
              <w:t>.</w:t>
            </w:r>
          </w:p>
        </w:tc>
        <w:tc>
          <w:tcPr>
            <w:tcW w:w="3879" w:type="dxa"/>
          </w:tcPr>
          <w:p w:rsidR="00444FEF" w:rsidRPr="00174610" w:rsidRDefault="003C27C8" w:rsidP="00DA2D5D">
            <w:pPr>
              <w:rPr>
                <w:rFonts w:ascii="Arial" w:hAnsi="Arial" w:cs="Arial"/>
                <w:sz w:val="18"/>
                <w:szCs w:val="18"/>
              </w:rPr>
            </w:pPr>
            <w:r w:rsidRPr="00174610">
              <w:rPr>
                <w:rFonts w:ascii="Arial" w:hAnsi="Arial" w:cs="Arial"/>
                <w:sz w:val="18"/>
                <w:szCs w:val="18"/>
              </w:rPr>
              <w:t>Stowarzyszenie „</w:t>
            </w:r>
            <w:r w:rsidR="00444FEF" w:rsidRPr="00174610">
              <w:rPr>
                <w:rFonts w:ascii="Arial" w:hAnsi="Arial" w:cs="Arial"/>
                <w:sz w:val="18"/>
                <w:szCs w:val="18"/>
              </w:rPr>
              <w:t>Bytomska Radość Życia</w:t>
            </w:r>
            <w:r w:rsidRPr="00174610">
              <w:rPr>
                <w:rFonts w:ascii="Arial" w:hAnsi="Arial" w:cs="Arial"/>
                <w:sz w:val="18"/>
                <w:szCs w:val="18"/>
              </w:rPr>
              <w:t>”</w:t>
            </w:r>
          </w:p>
          <w:p w:rsidR="00444FEF" w:rsidRPr="00174610" w:rsidRDefault="00444FEF" w:rsidP="00DA2D5D">
            <w:pPr>
              <w:rPr>
                <w:rFonts w:ascii="Arial" w:hAnsi="Arial" w:cs="Arial"/>
                <w:sz w:val="18"/>
                <w:szCs w:val="18"/>
              </w:rPr>
            </w:pPr>
          </w:p>
        </w:tc>
        <w:tc>
          <w:tcPr>
            <w:tcW w:w="3477" w:type="dxa"/>
          </w:tcPr>
          <w:p w:rsidR="003E53C9" w:rsidRPr="00174610" w:rsidRDefault="00444FEF" w:rsidP="00DA2D5D">
            <w:pPr>
              <w:rPr>
                <w:rFonts w:ascii="Arial" w:hAnsi="Arial" w:cs="Arial"/>
                <w:sz w:val="18"/>
                <w:szCs w:val="18"/>
              </w:rPr>
            </w:pPr>
            <w:r w:rsidRPr="00174610">
              <w:rPr>
                <w:rFonts w:ascii="Arial" w:hAnsi="Arial" w:cs="Arial"/>
                <w:sz w:val="18"/>
                <w:szCs w:val="18"/>
              </w:rPr>
              <w:t>Przez roz</w:t>
            </w:r>
            <w:r w:rsidR="003E53C9" w:rsidRPr="00174610">
              <w:rPr>
                <w:rFonts w:ascii="Arial" w:hAnsi="Arial" w:cs="Arial"/>
                <w:sz w:val="18"/>
                <w:szCs w:val="18"/>
              </w:rPr>
              <w:t xml:space="preserve">wój do zdrowia psychicznego </w:t>
            </w:r>
          </w:p>
          <w:p w:rsidR="00444FEF" w:rsidRPr="00174610" w:rsidRDefault="003E53C9" w:rsidP="00DA2D5D">
            <w:pPr>
              <w:rPr>
                <w:rFonts w:ascii="Arial" w:hAnsi="Arial" w:cs="Arial"/>
                <w:sz w:val="18"/>
                <w:szCs w:val="18"/>
              </w:rPr>
            </w:pPr>
            <w:r w:rsidRPr="00174610">
              <w:rPr>
                <w:rFonts w:ascii="Arial" w:hAnsi="Arial" w:cs="Arial"/>
                <w:sz w:val="18"/>
                <w:szCs w:val="18"/>
              </w:rPr>
              <w:t>-</w:t>
            </w:r>
            <w:r w:rsidR="00444FEF" w:rsidRPr="00174610">
              <w:rPr>
                <w:rFonts w:ascii="Arial" w:hAnsi="Arial" w:cs="Arial"/>
                <w:sz w:val="18"/>
                <w:szCs w:val="18"/>
              </w:rPr>
              <w:t xml:space="preserve"> bal seniora</w:t>
            </w:r>
            <w:r w:rsidR="002801C4" w:rsidRPr="00174610">
              <w:rPr>
                <w:rFonts w:ascii="Arial" w:hAnsi="Arial" w:cs="Arial"/>
                <w:sz w:val="18"/>
                <w:szCs w:val="18"/>
              </w:rPr>
              <w:t xml:space="preserve"> </w:t>
            </w:r>
            <w:r w:rsidR="00444FEF" w:rsidRPr="00174610">
              <w:rPr>
                <w:rFonts w:ascii="Arial" w:hAnsi="Arial" w:cs="Arial"/>
                <w:sz w:val="18"/>
                <w:szCs w:val="18"/>
              </w:rPr>
              <w:t>(dofinansowanie ze środków PF</w:t>
            </w:r>
            <w:r w:rsidR="002801C4" w:rsidRPr="00174610">
              <w:rPr>
                <w:rFonts w:ascii="Arial" w:hAnsi="Arial" w:cs="Arial"/>
                <w:sz w:val="18"/>
                <w:szCs w:val="18"/>
              </w:rPr>
              <w:t>RON sportu, kultury, rekreacji i </w:t>
            </w:r>
            <w:r w:rsidR="00444FEF" w:rsidRPr="00174610">
              <w:rPr>
                <w:rFonts w:ascii="Arial" w:hAnsi="Arial" w:cs="Arial"/>
                <w:sz w:val="18"/>
                <w:szCs w:val="18"/>
              </w:rPr>
              <w:t>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5 </w:t>
            </w:r>
            <w:r w:rsidR="007727C4" w:rsidRPr="00174610">
              <w:rPr>
                <w:rFonts w:ascii="Arial" w:hAnsi="Arial" w:cs="Arial"/>
                <w:sz w:val="18"/>
                <w:szCs w:val="18"/>
              </w:rPr>
              <w:t>032,80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21</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Stowarzyszenie Integracyjny Klub Sportowy Silesia</w:t>
            </w: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Organizacja cyklicznych zajęć tenisa stołowego dla niepełnosprawnych</w:t>
            </w:r>
            <w:r w:rsidR="002801C4" w:rsidRPr="00174610">
              <w:rPr>
                <w:rFonts w:ascii="Arial" w:hAnsi="Arial" w:cs="Arial"/>
                <w:sz w:val="18"/>
                <w:szCs w:val="18"/>
              </w:rPr>
              <w:t xml:space="preserve"> </w:t>
            </w:r>
            <w:r w:rsidRPr="00174610">
              <w:rPr>
                <w:rFonts w:ascii="Arial" w:hAnsi="Arial" w:cs="Arial"/>
                <w:sz w:val="18"/>
                <w:szCs w:val="18"/>
              </w:rPr>
              <w:t>(dofinansowanie ze środków PF</w:t>
            </w:r>
            <w:r w:rsidR="002801C4" w:rsidRPr="00174610">
              <w:rPr>
                <w:rFonts w:ascii="Arial" w:hAnsi="Arial" w:cs="Arial"/>
                <w:sz w:val="18"/>
                <w:szCs w:val="18"/>
              </w:rPr>
              <w:t xml:space="preserve">RON sportu, kultury, rekreacji </w:t>
            </w:r>
            <w:r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3 </w:t>
            </w:r>
            <w:r w:rsidR="007727C4" w:rsidRPr="00174610">
              <w:rPr>
                <w:rFonts w:ascii="Arial" w:hAnsi="Arial" w:cs="Arial"/>
                <w:sz w:val="18"/>
                <w:szCs w:val="18"/>
              </w:rPr>
              <w:t>600,00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22</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Stowarzyszenie Bytomskie Maki</w:t>
            </w:r>
          </w:p>
          <w:p w:rsidR="00444FEF" w:rsidRPr="00174610" w:rsidRDefault="00444FEF" w:rsidP="00DA2D5D">
            <w:pPr>
              <w:rPr>
                <w:rFonts w:ascii="Arial" w:hAnsi="Arial" w:cs="Arial"/>
                <w:sz w:val="18"/>
                <w:szCs w:val="18"/>
              </w:rPr>
            </w:pP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Maki – Miechowickie Artystycz</w:t>
            </w:r>
            <w:r w:rsidR="002801C4" w:rsidRPr="00174610">
              <w:rPr>
                <w:rFonts w:ascii="Arial" w:hAnsi="Arial" w:cs="Arial"/>
                <w:sz w:val="18"/>
                <w:szCs w:val="18"/>
              </w:rPr>
              <w:t xml:space="preserve">ne Kombatanckie Integracje 2024 </w:t>
            </w:r>
            <w:r w:rsidRPr="00174610">
              <w:rPr>
                <w:rFonts w:ascii="Arial" w:hAnsi="Arial" w:cs="Arial"/>
                <w:sz w:val="18"/>
                <w:szCs w:val="18"/>
              </w:rPr>
              <w:t>(dofinansowanie ze środków PF</w:t>
            </w:r>
            <w:r w:rsidR="002801C4" w:rsidRPr="00174610">
              <w:rPr>
                <w:rFonts w:ascii="Arial" w:hAnsi="Arial" w:cs="Arial"/>
                <w:sz w:val="18"/>
                <w:szCs w:val="18"/>
              </w:rPr>
              <w:t xml:space="preserve">RON sportu, kultury, rekreacji </w:t>
            </w:r>
            <w:r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4 </w:t>
            </w:r>
            <w:r w:rsidR="007727C4" w:rsidRPr="00174610">
              <w:rPr>
                <w:rFonts w:ascii="Arial" w:hAnsi="Arial" w:cs="Arial"/>
                <w:sz w:val="18"/>
                <w:szCs w:val="18"/>
              </w:rPr>
              <w:t>800,00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23</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Stowarzyszenie Bytomskie Maki</w:t>
            </w:r>
          </w:p>
          <w:p w:rsidR="00444FEF" w:rsidRPr="00174610" w:rsidRDefault="00444FEF" w:rsidP="00DA2D5D">
            <w:pPr>
              <w:rPr>
                <w:rFonts w:ascii="Arial" w:hAnsi="Arial" w:cs="Arial"/>
                <w:sz w:val="18"/>
                <w:szCs w:val="18"/>
              </w:rPr>
            </w:pPr>
          </w:p>
        </w:tc>
        <w:tc>
          <w:tcPr>
            <w:tcW w:w="3477" w:type="dxa"/>
          </w:tcPr>
          <w:p w:rsidR="00444FEF" w:rsidRPr="00174610" w:rsidRDefault="002801C4" w:rsidP="00DA2D5D">
            <w:pPr>
              <w:rPr>
                <w:rFonts w:ascii="Arial" w:hAnsi="Arial" w:cs="Arial"/>
                <w:sz w:val="18"/>
                <w:szCs w:val="18"/>
              </w:rPr>
            </w:pPr>
            <w:r w:rsidRPr="00174610">
              <w:rPr>
                <w:rFonts w:ascii="Arial" w:hAnsi="Arial" w:cs="Arial"/>
                <w:sz w:val="18"/>
                <w:szCs w:val="18"/>
              </w:rPr>
              <w:t xml:space="preserve">Miś – Miechowickie Integracje </w:t>
            </w:r>
            <w:r w:rsidR="00444FEF" w:rsidRPr="00174610">
              <w:rPr>
                <w:rFonts w:ascii="Arial" w:hAnsi="Arial" w:cs="Arial"/>
                <w:sz w:val="18"/>
                <w:szCs w:val="18"/>
              </w:rPr>
              <w:t>Świąteczne 2024 (dofinansowanie ze środków PFRON sportu, kultury, rekreacji 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7 </w:t>
            </w:r>
            <w:r w:rsidR="007727C4" w:rsidRPr="00174610">
              <w:rPr>
                <w:rFonts w:ascii="Arial" w:hAnsi="Arial" w:cs="Arial"/>
                <w:sz w:val="18"/>
                <w:szCs w:val="18"/>
              </w:rPr>
              <w:t>140,00</w:t>
            </w:r>
          </w:p>
        </w:tc>
      </w:tr>
      <w:tr w:rsidR="00444FEF" w:rsidRPr="00174610" w:rsidTr="002801C4">
        <w:trPr>
          <w:cantSplit/>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24</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Stowarzyszenie Bytomskie Maki</w:t>
            </w:r>
          </w:p>
          <w:p w:rsidR="00444FEF" w:rsidRPr="00174610" w:rsidRDefault="00444FEF" w:rsidP="00DA2D5D">
            <w:pPr>
              <w:rPr>
                <w:rFonts w:ascii="Arial" w:hAnsi="Arial" w:cs="Arial"/>
                <w:sz w:val="18"/>
                <w:szCs w:val="18"/>
              </w:rPr>
            </w:pP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Senioriada kombatancka II edycja (dofinansowanie ze środków PF</w:t>
            </w:r>
            <w:r w:rsidR="002801C4" w:rsidRPr="00174610">
              <w:rPr>
                <w:rFonts w:ascii="Arial" w:hAnsi="Arial" w:cs="Arial"/>
                <w:sz w:val="18"/>
                <w:szCs w:val="18"/>
              </w:rPr>
              <w:t xml:space="preserve">RON sportu, kultury, rekreacji </w:t>
            </w:r>
            <w:r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4 </w:t>
            </w:r>
            <w:r w:rsidR="007727C4" w:rsidRPr="00174610">
              <w:rPr>
                <w:rFonts w:ascii="Arial" w:hAnsi="Arial" w:cs="Arial"/>
                <w:sz w:val="18"/>
                <w:szCs w:val="18"/>
              </w:rPr>
              <w:t>560,00</w:t>
            </w:r>
          </w:p>
        </w:tc>
      </w:tr>
      <w:tr w:rsidR="00444FEF" w:rsidRPr="00174610" w:rsidTr="002801C4">
        <w:trPr>
          <w:cantSplit/>
          <w:trHeight w:val="55"/>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25</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Stowarzyszenie Bytomskie Maki</w:t>
            </w:r>
          </w:p>
          <w:p w:rsidR="00444FEF" w:rsidRPr="00174610" w:rsidRDefault="00444FEF" w:rsidP="00DA2D5D">
            <w:pPr>
              <w:rPr>
                <w:rFonts w:ascii="Arial" w:hAnsi="Arial" w:cs="Arial"/>
                <w:sz w:val="18"/>
                <w:szCs w:val="18"/>
              </w:rPr>
            </w:pP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Kombanalia 2024 (dofinansowanie ze środków PF</w:t>
            </w:r>
            <w:r w:rsidR="002801C4" w:rsidRPr="00174610">
              <w:rPr>
                <w:rFonts w:ascii="Arial" w:hAnsi="Arial" w:cs="Arial"/>
                <w:sz w:val="18"/>
                <w:szCs w:val="18"/>
              </w:rPr>
              <w:t xml:space="preserve">RON sportu, kultury, rekreacji </w:t>
            </w:r>
            <w:r w:rsidRPr="00174610">
              <w:rPr>
                <w:rFonts w:ascii="Arial" w:hAnsi="Arial" w:cs="Arial"/>
                <w:sz w:val="18"/>
                <w:szCs w:val="18"/>
              </w:rPr>
              <w:t>i turystyki osób 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5 </w:t>
            </w:r>
            <w:r w:rsidR="007727C4" w:rsidRPr="00174610">
              <w:rPr>
                <w:rFonts w:ascii="Arial" w:hAnsi="Arial" w:cs="Arial"/>
                <w:sz w:val="18"/>
                <w:szCs w:val="18"/>
              </w:rPr>
              <w:t>280,00</w:t>
            </w:r>
          </w:p>
        </w:tc>
      </w:tr>
      <w:tr w:rsidR="00444FEF" w:rsidRPr="00174610" w:rsidTr="002801C4">
        <w:trPr>
          <w:cantSplit/>
          <w:trHeight w:val="55"/>
        </w:trPr>
        <w:tc>
          <w:tcPr>
            <w:tcW w:w="441" w:type="dxa"/>
          </w:tcPr>
          <w:p w:rsidR="00444FEF" w:rsidRPr="00174610" w:rsidRDefault="00444FEF" w:rsidP="00DA2D5D">
            <w:pPr>
              <w:rPr>
                <w:rFonts w:ascii="Arial" w:hAnsi="Arial" w:cs="Arial"/>
                <w:sz w:val="18"/>
                <w:szCs w:val="18"/>
              </w:rPr>
            </w:pPr>
            <w:r w:rsidRPr="00174610">
              <w:rPr>
                <w:rFonts w:ascii="Arial" w:hAnsi="Arial" w:cs="Arial"/>
                <w:sz w:val="18"/>
                <w:szCs w:val="18"/>
              </w:rPr>
              <w:t>26</w:t>
            </w:r>
            <w:r w:rsidR="007727C4" w:rsidRPr="00174610">
              <w:rPr>
                <w:rFonts w:ascii="Arial" w:hAnsi="Arial" w:cs="Arial"/>
                <w:sz w:val="18"/>
                <w:szCs w:val="18"/>
              </w:rPr>
              <w:t>.</w:t>
            </w:r>
          </w:p>
        </w:tc>
        <w:tc>
          <w:tcPr>
            <w:tcW w:w="3879" w:type="dxa"/>
          </w:tcPr>
          <w:p w:rsidR="00444FEF" w:rsidRPr="00174610" w:rsidRDefault="00444FEF" w:rsidP="00DA2D5D">
            <w:pPr>
              <w:rPr>
                <w:rFonts w:ascii="Arial" w:hAnsi="Arial" w:cs="Arial"/>
                <w:sz w:val="18"/>
                <w:szCs w:val="18"/>
              </w:rPr>
            </w:pPr>
            <w:r w:rsidRPr="00174610">
              <w:rPr>
                <w:rFonts w:ascii="Arial" w:hAnsi="Arial" w:cs="Arial"/>
                <w:sz w:val="18"/>
                <w:szCs w:val="18"/>
              </w:rPr>
              <w:t>Stowarzyszenie Bytomskie Maki</w:t>
            </w:r>
          </w:p>
          <w:p w:rsidR="00444FEF" w:rsidRPr="00174610" w:rsidRDefault="00444FEF" w:rsidP="00DA2D5D">
            <w:pPr>
              <w:rPr>
                <w:rFonts w:ascii="Arial" w:hAnsi="Arial" w:cs="Arial"/>
                <w:sz w:val="18"/>
                <w:szCs w:val="18"/>
              </w:rPr>
            </w:pPr>
          </w:p>
        </w:tc>
        <w:tc>
          <w:tcPr>
            <w:tcW w:w="3477" w:type="dxa"/>
          </w:tcPr>
          <w:p w:rsidR="00444FEF" w:rsidRPr="00174610" w:rsidRDefault="00444FEF" w:rsidP="00DA2D5D">
            <w:pPr>
              <w:rPr>
                <w:rFonts w:ascii="Arial" w:hAnsi="Arial" w:cs="Arial"/>
                <w:sz w:val="18"/>
                <w:szCs w:val="18"/>
              </w:rPr>
            </w:pPr>
            <w:r w:rsidRPr="00174610">
              <w:rPr>
                <w:rFonts w:ascii="Arial" w:hAnsi="Arial" w:cs="Arial"/>
                <w:sz w:val="18"/>
                <w:szCs w:val="18"/>
              </w:rPr>
              <w:t>Kombatancka Wigilijka (dofinansowanie ze środków PFRON sportu, kul</w:t>
            </w:r>
            <w:r w:rsidR="002801C4" w:rsidRPr="00174610">
              <w:rPr>
                <w:rFonts w:ascii="Arial" w:hAnsi="Arial" w:cs="Arial"/>
                <w:sz w:val="18"/>
                <w:szCs w:val="18"/>
              </w:rPr>
              <w:t xml:space="preserve">tury, rekreacji i turystyki osób </w:t>
            </w:r>
            <w:r w:rsidRPr="00174610">
              <w:rPr>
                <w:rFonts w:ascii="Arial" w:hAnsi="Arial" w:cs="Arial"/>
                <w:sz w:val="18"/>
                <w:szCs w:val="18"/>
              </w:rPr>
              <w:t>niepełnosprawnych)</w:t>
            </w:r>
          </w:p>
        </w:tc>
        <w:tc>
          <w:tcPr>
            <w:tcW w:w="1345" w:type="dxa"/>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5 </w:t>
            </w:r>
            <w:r w:rsidR="007727C4" w:rsidRPr="00174610">
              <w:rPr>
                <w:rFonts w:ascii="Arial" w:hAnsi="Arial" w:cs="Arial"/>
                <w:sz w:val="18"/>
                <w:szCs w:val="18"/>
              </w:rPr>
              <w:t>640,00</w:t>
            </w:r>
          </w:p>
        </w:tc>
      </w:tr>
      <w:tr w:rsidR="00444FEF" w:rsidRPr="00174610" w:rsidTr="002801C4">
        <w:trPr>
          <w:cantSplit/>
          <w:trHeight w:val="55"/>
        </w:trPr>
        <w:tc>
          <w:tcPr>
            <w:tcW w:w="441" w:type="dxa"/>
            <w:tcBorders>
              <w:bottom w:val="single" w:sz="4" w:space="0" w:color="auto"/>
            </w:tcBorders>
          </w:tcPr>
          <w:p w:rsidR="00444FEF" w:rsidRPr="00174610" w:rsidRDefault="00444FEF" w:rsidP="00DA2D5D">
            <w:pPr>
              <w:rPr>
                <w:rFonts w:ascii="Arial" w:hAnsi="Arial" w:cs="Arial"/>
                <w:sz w:val="18"/>
                <w:szCs w:val="18"/>
              </w:rPr>
            </w:pPr>
            <w:r w:rsidRPr="00174610">
              <w:rPr>
                <w:rFonts w:ascii="Arial" w:hAnsi="Arial" w:cs="Arial"/>
                <w:sz w:val="18"/>
                <w:szCs w:val="18"/>
              </w:rPr>
              <w:lastRenderedPageBreak/>
              <w:t>27</w:t>
            </w:r>
            <w:r w:rsidR="007727C4" w:rsidRPr="00174610">
              <w:rPr>
                <w:rFonts w:ascii="Arial" w:hAnsi="Arial" w:cs="Arial"/>
                <w:sz w:val="18"/>
                <w:szCs w:val="18"/>
              </w:rPr>
              <w:t>.</w:t>
            </w:r>
          </w:p>
        </w:tc>
        <w:tc>
          <w:tcPr>
            <w:tcW w:w="3879" w:type="dxa"/>
            <w:tcBorders>
              <w:bottom w:val="single" w:sz="4" w:space="0" w:color="auto"/>
            </w:tcBorders>
          </w:tcPr>
          <w:p w:rsidR="00444FEF" w:rsidRPr="00174610" w:rsidRDefault="00444FEF" w:rsidP="00DA2D5D">
            <w:pPr>
              <w:rPr>
                <w:rFonts w:ascii="Arial" w:hAnsi="Arial" w:cs="Arial"/>
                <w:sz w:val="18"/>
                <w:szCs w:val="18"/>
              </w:rPr>
            </w:pPr>
            <w:r w:rsidRPr="00174610">
              <w:rPr>
                <w:rFonts w:ascii="Arial" w:hAnsi="Arial" w:cs="Arial"/>
                <w:sz w:val="18"/>
                <w:szCs w:val="18"/>
              </w:rPr>
              <w:t>Stowarzyszenie Bytomskie Maki</w:t>
            </w:r>
          </w:p>
          <w:p w:rsidR="00444FEF" w:rsidRPr="00174610" w:rsidRDefault="00444FEF" w:rsidP="00DA2D5D">
            <w:pPr>
              <w:rPr>
                <w:rFonts w:ascii="Arial" w:hAnsi="Arial" w:cs="Arial"/>
                <w:sz w:val="18"/>
                <w:szCs w:val="18"/>
              </w:rPr>
            </w:pPr>
          </w:p>
        </w:tc>
        <w:tc>
          <w:tcPr>
            <w:tcW w:w="3477" w:type="dxa"/>
            <w:tcBorders>
              <w:bottom w:val="single" w:sz="4" w:space="0" w:color="auto"/>
            </w:tcBorders>
          </w:tcPr>
          <w:p w:rsidR="00444FEF" w:rsidRPr="00174610" w:rsidRDefault="00444FEF" w:rsidP="00DA2D5D">
            <w:pPr>
              <w:rPr>
                <w:rFonts w:ascii="Arial" w:hAnsi="Arial" w:cs="Arial"/>
                <w:sz w:val="18"/>
                <w:szCs w:val="18"/>
              </w:rPr>
            </w:pPr>
            <w:r w:rsidRPr="00174610">
              <w:rPr>
                <w:rFonts w:ascii="Arial" w:hAnsi="Arial" w:cs="Arial"/>
                <w:sz w:val="18"/>
                <w:szCs w:val="18"/>
              </w:rPr>
              <w:t>Jesienne integ</w:t>
            </w:r>
            <w:r w:rsidR="00EF04AB" w:rsidRPr="00174610">
              <w:rPr>
                <w:rFonts w:ascii="Arial" w:hAnsi="Arial" w:cs="Arial"/>
                <w:sz w:val="18"/>
                <w:szCs w:val="18"/>
              </w:rPr>
              <w:t>racje „Kombatanci i przyjaciele</w:t>
            </w:r>
            <w:r w:rsidRPr="00174610">
              <w:rPr>
                <w:rFonts w:ascii="Arial" w:hAnsi="Arial" w:cs="Arial"/>
                <w:sz w:val="18"/>
                <w:szCs w:val="18"/>
              </w:rPr>
              <w:t xml:space="preserve"> 2024</w:t>
            </w:r>
            <w:r w:rsidR="00EF04AB" w:rsidRPr="00174610">
              <w:rPr>
                <w:rFonts w:ascii="Arial" w:hAnsi="Arial" w:cs="Arial"/>
                <w:sz w:val="18"/>
                <w:szCs w:val="18"/>
              </w:rPr>
              <w:t>”</w:t>
            </w:r>
            <w:r w:rsidRPr="00174610">
              <w:rPr>
                <w:rFonts w:ascii="Arial" w:hAnsi="Arial" w:cs="Arial"/>
                <w:sz w:val="18"/>
                <w:szCs w:val="18"/>
              </w:rPr>
              <w:t xml:space="preserve"> (dofinansowanie ze środków PF</w:t>
            </w:r>
            <w:r w:rsidR="002801C4" w:rsidRPr="00174610">
              <w:rPr>
                <w:rFonts w:ascii="Arial" w:hAnsi="Arial" w:cs="Arial"/>
                <w:sz w:val="18"/>
                <w:szCs w:val="18"/>
              </w:rPr>
              <w:t xml:space="preserve">RON sportu, kultury, rekreacji </w:t>
            </w:r>
            <w:r w:rsidRPr="00174610">
              <w:rPr>
                <w:rFonts w:ascii="Arial" w:hAnsi="Arial" w:cs="Arial"/>
                <w:sz w:val="18"/>
                <w:szCs w:val="18"/>
              </w:rPr>
              <w:t>i turystyki osób niepełnosprawnych)</w:t>
            </w:r>
          </w:p>
        </w:tc>
        <w:tc>
          <w:tcPr>
            <w:tcW w:w="1345" w:type="dxa"/>
            <w:tcBorders>
              <w:bottom w:val="single" w:sz="4" w:space="0" w:color="auto"/>
            </w:tcBorders>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5 </w:t>
            </w:r>
            <w:r w:rsidR="007727C4" w:rsidRPr="00174610">
              <w:rPr>
                <w:rFonts w:ascii="Arial" w:hAnsi="Arial" w:cs="Arial"/>
                <w:sz w:val="18"/>
                <w:szCs w:val="18"/>
              </w:rPr>
              <w:t>100,00</w:t>
            </w:r>
          </w:p>
        </w:tc>
      </w:tr>
    </w:tbl>
    <w:p w:rsidR="00444FEF" w:rsidRPr="00174610" w:rsidRDefault="00444FEF">
      <w:pPr>
        <w:jc w:val="both"/>
        <w:rPr>
          <w:rFonts w:ascii="Arial" w:hAnsi="Arial" w:cs="Arial"/>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97"/>
        <w:gridCol w:w="1345"/>
      </w:tblGrid>
      <w:tr w:rsidR="00444FEF" w:rsidRPr="00174610" w:rsidTr="002801C4">
        <w:trPr>
          <w:cantSplit/>
          <w:trHeight w:val="145"/>
        </w:trPr>
        <w:tc>
          <w:tcPr>
            <w:tcW w:w="7797" w:type="dxa"/>
            <w:tcBorders>
              <w:bottom w:val="single" w:sz="4" w:space="0" w:color="auto"/>
            </w:tcBorders>
          </w:tcPr>
          <w:p w:rsidR="00444FEF" w:rsidRPr="00174610" w:rsidRDefault="00444FEF" w:rsidP="00444FEF">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345" w:type="dxa"/>
            <w:tcBorders>
              <w:bottom w:val="single" w:sz="4" w:space="0" w:color="auto"/>
            </w:tcBorders>
            <w:shd w:val="clear" w:color="auto" w:fill="D9D9D9"/>
          </w:tcPr>
          <w:p w:rsidR="00444FEF" w:rsidRPr="00174610" w:rsidRDefault="00DA2D5D" w:rsidP="00DA2D5D">
            <w:pPr>
              <w:jc w:val="right"/>
              <w:rPr>
                <w:rFonts w:ascii="Arial" w:hAnsi="Arial" w:cs="Arial"/>
                <w:sz w:val="18"/>
                <w:szCs w:val="18"/>
              </w:rPr>
            </w:pPr>
            <w:r w:rsidRPr="00174610">
              <w:rPr>
                <w:rFonts w:ascii="Arial" w:hAnsi="Arial" w:cs="Arial"/>
                <w:sz w:val="18"/>
                <w:szCs w:val="18"/>
              </w:rPr>
              <w:t xml:space="preserve">5 334 </w:t>
            </w:r>
            <w:r w:rsidR="007727C4" w:rsidRPr="00174610">
              <w:rPr>
                <w:rFonts w:ascii="Arial" w:hAnsi="Arial" w:cs="Arial"/>
                <w:sz w:val="18"/>
                <w:szCs w:val="18"/>
              </w:rPr>
              <w:t>695,20</w:t>
            </w:r>
          </w:p>
        </w:tc>
      </w:tr>
    </w:tbl>
    <w:p w:rsidR="00444FEF" w:rsidRPr="00174610" w:rsidRDefault="00444FEF">
      <w:pPr>
        <w:jc w:val="both"/>
        <w:rPr>
          <w:rFonts w:ascii="Arial" w:hAnsi="Arial" w:cs="Arial"/>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97"/>
        <w:gridCol w:w="1345"/>
      </w:tblGrid>
      <w:tr w:rsidR="00444FEF" w:rsidRPr="00174610" w:rsidTr="002801C4">
        <w:trPr>
          <w:cantSplit/>
          <w:trHeight w:val="190"/>
        </w:trPr>
        <w:tc>
          <w:tcPr>
            <w:tcW w:w="7797" w:type="dxa"/>
            <w:tcBorders>
              <w:bottom w:val="single" w:sz="4" w:space="0" w:color="auto"/>
            </w:tcBorders>
          </w:tcPr>
          <w:p w:rsidR="00444FEF" w:rsidRPr="00174610" w:rsidRDefault="00444FEF" w:rsidP="002B5273">
            <w:pPr>
              <w:rPr>
                <w:rFonts w:ascii="Arial" w:hAnsi="Arial" w:cs="Arial"/>
                <w:sz w:val="18"/>
                <w:szCs w:val="18"/>
              </w:rPr>
            </w:pPr>
            <w:r w:rsidRPr="00174610">
              <w:rPr>
                <w:rFonts w:ascii="Arial" w:hAnsi="Arial" w:cs="Arial"/>
                <w:sz w:val="18"/>
                <w:szCs w:val="18"/>
              </w:rPr>
              <w:t>Łączna liczba podmiotów programu, korzystających z innych form współpracy:</w:t>
            </w:r>
          </w:p>
        </w:tc>
        <w:tc>
          <w:tcPr>
            <w:tcW w:w="1345" w:type="dxa"/>
            <w:tcBorders>
              <w:bottom w:val="single" w:sz="4" w:space="0" w:color="auto"/>
            </w:tcBorders>
          </w:tcPr>
          <w:p w:rsidR="00444FEF" w:rsidRPr="00174610" w:rsidRDefault="00444FEF" w:rsidP="002B5273">
            <w:pPr>
              <w:jc w:val="right"/>
              <w:rPr>
                <w:rFonts w:ascii="Arial" w:hAnsi="Arial" w:cs="Arial"/>
                <w:sz w:val="18"/>
                <w:szCs w:val="18"/>
              </w:rPr>
            </w:pPr>
            <w:r w:rsidRPr="00174610">
              <w:rPr>
                <w:rFonts w:ascii="Arial" w:hAnsi="Arial" w:cs="Arial"/>
                <w:sz w:val="18"/>
                <w:szCs w:val="18"/>
              </w:rPr>
              <w:t>9</w:t>
            </w:r>
          </w:p>
        </w:tc>
      </w:tr>
      <w:tr w:rsidR="00444FEF" w:rsidRPr="00174610" w:rsidTr="002801C4">
        <w:trPr>
          <w:cantSplit/>
          <w:trHeight w:val="76"/>
        </w:trPr>
        <w:tc>
          <w:tcPr>
            <w:tcW w:w="7797" w:type="dxa"/>
          </w:tcPr>
          <w:p w:rsidR="00444FEF" w:rsidRPr="00174610" w:rsidRDefault="00444FEF" w:rsidP="002B5273">
            <w:pPr>
              <w:rPr>
                <w:rFonts w:ascii="Arial" w:hAnsi="Arial" w:cs="Arial"/>
                <w:sz w:val="18"/>
                <w:szCs w:val="18"/>
              </w:rPr>
            </w:pPr>
            <w:r w:rsidRPr="00174610">
              <w:rPr>
                <w:rFonts w:ascii="Arial" w:hAnsi="Arial" w:cs="Arial"/>
                <w:sz w:val="18"/>
                <w:szCs w:val="18"/>
              </w:rPr>
              <w:t>Liczba zawartych umów z podmiotami programu:</w:t>
            </w:r>
          </w:p>
        </w:tc>
        <w:tc>
          <w:tcPr>
            <w:tcW w:w="1345" w:type="dxa"/>
          </w:tcPr>
          <w:p w:rsidR="00444FEF" w:rsidRPr="00174610" w:rsidRDefault="00444FEF" w:rsidP="002B5273">
            <w:pPr>
              <w:jc w:val="right"/>
              <w:rPr>
                <w:rFonts w:ascii="Arial" w:hAnsi="Arial" w:cs="Arial"/>
                <w:sz w:val="18"/>
                <w:szCs w:val="18"/>
              </w:rPr>
            </w:pPr>
            <w:r w:rsidRPr="00174610">
              <w:rPr>
                <w:rFonts w:ascii="Arial" w:hAnsi="Arial" w:cs="Arial"/>
                <w:sz w:val="18"/>
                <w:szCs w:val="18"/>
              </w:rPr>
              <w:t>22</w:t>
            </w:r>
          </w:p>
        </w:tc>
      </w:tr>
      <w:tr w:rsidR="00444FEF" w:rsidRPr="00174610" w:rsidTr="002801C4">
        <w:trPr>
          <w:cantSplit/>
          <w:trHeight w:val="76"/>
        </w:trPr>
        <w:tc>
          <w:tcPr>
            <w:tcW w:w="7797" w:type="dxa"/>
          </w:tcPr>
          <w:p w:rsidR="00444FEF" w:rsidRPr="00174610" w:rsidRDefault="00444FEF" w:rsidP="002B5273">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345" w:type="dxa"/>
          </w:tcPr>
          <w:p w:rsidR="00444FEF" w:rsidRPr="00174610" w:rsidRDefault="00444FEF" w:rsidP="002B5273">
            <w:pPr>
              <w:jc w:val="right"/>
              <w:rPr>
                <w:rFonts w:ascii="Arial" w:hAnsi="Arial" w:cs="Arial"/>
                <w:sz w:val="18"/>
                <w:szCs w:val="18"/>
              </w:rPr>
            </w:pPr>
            <w:r w:rsidRPr="00174610">
              <w:rPr>
                <w:rFonts w:ascii="Arial" w:hAnsi="Arial" w:cs="Arial"/>
                <w:sz w:val="18"/>
                <w:szCs w:val="18"/>
              </w:rPr>
              <w:t>0</w:t>
            </w:r>
          </w:p>
        </w:tc>
      </w:tr>
      <w:tr w:rsidR="00444FEF" w:rsidRPr="00174610" w:rsidTr="002801C4">
        <w:trPr>
          <w:cantSplit/>
          <w:trHeight w:val="76"/>
        </w:trPr>
        <w:tc>
          <w:tcPr>
            <w:tcW w:w="7797" w:type="dxa"/>
          </w:tcPr>
          <w:p w:rsidR="00444FEF" w:rsidRPr="00174610" w:rsidRDefault="00444FEF" w:rsidP="002B5273">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345" w:type="dxa"/>
            <w:shd w:val="clear" w:color="auto" w:fill="auto"/>
          </w:tcPr>
          <w:p w:rsidR="00444FEF" w:rsidRPr="00174610" w:rsidRDefault="00444FEF" w:rsidP="002B5273">
            <w:pPr>
              <w:jc w:val="right"/>
              <w:rPr>
                <w:rFonts w:ascii="Arial" w:hAnsi="Arial" w:cs="Arial"/>
                <w:sz w:val="18"/>
                <w:szCs w:val="18"/>
              </w:rPr>
            </w:pPr>
            <w:r w:rsidRPr="00174610">
              <w:rPr>
                <w:rFonts w:ascii="Arial" w:hAnsi="Arial" w:cs="Arial"/>
                <w:sz w:val="18"/>
                <w:szCs w:val="18"/>
              </w:rPr>
              <w:t>1</w:t>
            </w:r>
          </w:p>
        </w:tc>
      </w:tr>
      <w:tr w:rsidR="00444FEF" w:rsidRPr="00174610" w:rsidTr="002801C4">
        <w:trPr>
          <w:cantSplit/>
          <w:trHeight w:val="76"/>
        </w:trPr>
        <w:tc>
          <w:tcPr>
            <w:tcW w:w="7797" w:type="dxa"/>
            <w:tcBorders>
              <w:bottom w:val="single" w:sz="4" w:space="0" w:color="auto"/>
            </w:tcBorders>
          </w:tcPr>
          <w:p w:rsidR="00444FEF" w:rsidRPr="00174610" w:rsidRDefault="00444FEF" w:rsidP="002B5273">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345" w:type="dxa"/>
            <w:tcBorders>
              <w:bottom w:val="single" w:sz="4" w:space="0" w:color="auto"/>
            </w:tcBorders>
          </w:tcPr>
          <w:p w:rsidR="00444FEF" w:rsidRPr="00174610" w:rsidRDefault="00444FEF" w:rsidP="002B5273">
            <w:pPr>
              <w:jc w:val="right"/>
              <w:rPr>
                <w:rFonts w:ascii="Arial" w:hAnsi="Arial" w:cs="Arial"/>
                <w:sz w:val="18"/>
                <w:szCs w:val="18"/>
              </w:rPr>
            </w:pPr>
            <w:r w:rsidRPr="00174610">
              <w:rPr>
                <w:rFonts w:ascii="Arial" w:hAnsi="Arial" w:cs="Arial"/>
                <w:sz w:val="18"/>
                <w:szCs w:val="18"/>
              </w:rPr>
              <w:t>3</w:t>
            </w:r>
          </w:p>
          <w:p w:rsidR="00817E1D" w:rsidRPr="00174610" w:rsidRDefault="00817E1D" w:rsidP="002B5273">
            <w:pPr>
              <w:jc w:val="right"/>
              <w:rPr>
                <w:rFonts w:ascii="Arial" w:hAnsi="Arial" w:cs="Arial"/>
                <w:sz w:val="18"/>
                <w:szCs w:val="18"/>
              </w:rPr>
            </w:pPr>
            <w:r w:rsidRPr="00174610">
              <w:rPr>
                <w:rFonts w:ascii="Arial" w:hAnsi="Arial" w:cs="Arial"/>
                <w:sz w:val="18"/>
                <w:szCs w:val="18"/>
              </w:rPr>
              <w:t>(5 umów)</w:t>
            </w:r>
          </w:p>
        </w:tc>
      </w:tr>
    </w:tbl>
    <w:p w:rsidR="00B708F7" w:rsidRPr="00174610" w:rsidRDefault="00B708F7">
      <w:pPr>
        <w:jc w:val="both"/>
        <w:rPr>
          <w:rFonts w:ascii="Arial" w:hAnsi="Arial" w:cs="Arial"/>
          <w:sz w:val="20"/>
          <w:szCs w:val="20"/>
        </w:rPr>
      </w:pPr>
    </w:p>
    <w:p w:rsidR="00700821" w:rsidRPr="00174610" w:rsidRDefault="00700821" w:rsidP="00F22681">
      <w:pPr>
        <w:numPr>
          <w:ilvl w:val="0"/>
          <w:numId w:val="32"/>
        </w:numPr>
        <w:jc w:val="both"/>
        <w:rPr>
          <w:rFonts w:ascii="Arial" w:hAnsi="Arial" w:cs="Arial"/>
          <w:sz w:val="20"/>
          <w:szCs w:val="20"/>
        </w:rPr>
      </w:pPr>
      <w:r w:rsidRPr="00174610">
        <w:rPr>
          <w:rFonts w:ascii="Arial" w:hAnsi="Arial" w:cs="Arial"/>
          <w:bCs/>
          <w:sz w:val="20"/>
          <w:szCs w:val="20"/>
        </w:rPr>
        <w:t>Środki PFRON przeznaczone przez MOPR w Bytomiu na dofinansowania dla organizacji</w:t>
      </w:r>
      <w:r w:rsidR="009937EB" w:rsidRPr="00174610">
        <w:rPr>
          <w:rFonts w:ascii="Arial" w:hAnsi="Arial" w:cs="Arial"/>
          <w:bCs/>
          <w:sz w:val="20"/>
          <w:szCs w:val="20"/>
        </w:rPr>
        <w:t xml:space="preserve"> pozarządowych </w:t>
      </w:r>
      <w:r w:rsidR="00525152" w:rsidRPr="00174610">
        <w:rPr>
          <w:rFonts w:ascii="Arial" w:hAnsi="Arial" w:cs="Arial"/>
          <w:bCs/>
          <w:sz w:val="20"/>
          <w:szCs w:val="20"/>
        </w:rPr>
        <w:t>–</w:t>
      </w:r>
      <w:r w:rsidR="00EA48C2" w:rsidRPr="00174610">
        <w:rPr>
          <w:rFonts w:ascii="Arial" w:hAnsi="Arial" w:cs="Arial"/>
          <w:bCs/>
          <w:sz w:val="20"/>
          <w:szCs w:val="20"/>
        </w:rPr>
        <w:t xml:space="preserve"> </w:t>
      </w:r>
      <w:r w:rsidR="00525152" w:rsidRPr="00174610">
        <w:rPr>
          <w:rFonts w:ascii="Arial" w:hAnsi="Arial" w:cs="Arial"/>
          <w:b/>
          <w:bCs/>
          <w:sz w:val="20"/>
          <w:szCs w:val="20"/>
        </w:rPr>
        <w:t>5 334 695,20 zł</w:t>
      </w:r>
    </w:p>
    <w:p w:rsidR="004615CE" w:rsidRPr="00174610" w:rsidRDefault="004615CE" w:rsidP="004615CE">
      <w:pPr>
        <w:ind w:left="426"/>
        <w:jc w:val="both"/>
        <w:rPr>
          <w:rFonts w:ascii="Arial" w:hAnsi="Arial" w:cs="Arial"/>
          <w:sz w:val="20"/>
          <w:szCs w:val="20"/>
        </w:rPr>
      </w:pPr>
    </w:p>
    <w:p w:rsidR="00C7232C" w:rsidRPr="00174610" w:rsidRDefault="004615CE" w:rsidP="00F22681">
      <w:pPr>
        <w:numPr>
          <w:ilvl w:val="0"/>
          <w:numId w:val="32"/>
        </w:numPr>
        <w:jc w:val="both"/>
        <w:rPr>
          <w:rFonts w:ascii="Arial" w:hAnsi="Arial" w:cs="Arial"/>
          <w:sz w:val="20"/>
          <w:szCs w:val="20"/>
        </w:rPr>
      </w:pPr>
      <w:r w:rsidRPr="00174610">
        <w:rPr>
          <w:rFonts w:ascii="Arial" w:hAnsi="Arial" w:cs="Arial"/>
          <w:bCs/>
          <w:sz w:val="20"/>
          <w:szCs w:val="20"/>
        </w:rPr>
        <w:t xml:space="preserve">Środki PFRON wydatkowane przez MOPR w Bytomiu na dofinansowania dla organizacji pozarządowych </w:t>
      </w:r>
      <w:r w:rsidR="00525152" w:rsidRPr="00174610">
        <w:rPr>
          <w:rFonts w:ascii="Arial" w:hAnsi="Arial" w:cs="Arial"/>
          <w:bCs/>
          <w:sz w:val="20"/>
          <w:szCs w:val="20"/>
        </w:rPr>
        <w:t>–</w:t>
      </w:r>
      <w:r w:rsidR="00525152" w:rsidRPr="00174610">
        <w:rPr>
          <w:rFonts w:ascii="Arial" w:hAnsi="Arial" w:cs="Arial"/>
          <w:b/>
          <w:bCs/>
          <w:sz w:val="20"/>
          <w:szCs w:val="20"/>
        </w:rPr>
        <w:t xml:space="preserve"> 5 298 995,31 zł</w:t>
      </w:r>
    </w:p>
    <w:p w:rsidR="004877EB" w:rsidRPr="00174610" w:rsidRDefault="004877EB" w:rsidP="004877EB">
      <w:pPr>
        <w:jc w:val="both"/>
        <w:rPr>
          <w:rFonts w:ascii="Arial" w:hAnsi="Arial" w:cs="Arial"/>
          <w:sz w:val="20"/>
          <w:szCs w:val="20"/>
        </w:rPr>
      </w:pPr>
    </w:p>
    <w:p w:rsidR="00C7232C" w:rsidRPr="00174610" w:rsidRDefault="00C7232C" w:rsidP="00C7232C">
      <w:pPr>
        <w:rPr>
          <w:rFonts w:ascii="Arial" w:hAnsi="Arial" w:cs="Arial"/>
          <w:sz w:val="20"/>
        </w:rPr>
      </w:pPr>
      <w:r w:rsidRPr="00174610">
        <w:rPr>
          <w:rFonts w:ascii="Arial" w:hAnsi="Arial" w:cs="Arial"/>
          <w:b/>
          <w:bCs/>
          <w:sz w:val="20"/>
        </w:rPr>
        <w:t>I</w:t>
      </w:r>
      <w:r w:rsidR="00585CF7" w:rsidRPr="00174610">
        <w:rPr>
          <w:rFonts w:ascii="Arial" w:hAnsi="Arial" w:cs="Arial"/>
          <w:b/>
          <w:bCs/>
          <w:sz w:val="20"/>
        </w:rPr>
        <w:t>I</w:t>
      </w:r>
      <w:r w:rsidRPr="00174610">
        <w:rPr>
          <w:rFonts w:ascii="Arial" w:hAnsi="Arial" w:cs="Arial"/>
          <w:b/>
          <w:bCs/>
          <w:sz w:val="20"/>
        </w:rPr>
        <w:t>. Pozafinansowe formy współpracy podj</w:t>
      </w:r>
      <w:r w:rsidR="00F859EF" w:rsidRPr="00174610">
        <w:rPr>
          <w:rFonts w:ascii="Arial" w:hAnsi="Arial" w:cs="Arial"/>
          <w:b/>
          <w:bCs/>
          <w:sz w:val="20"/>
        </w:rPr>
        <w:t>ęte z podmiotami programu w 2024</w:t>
      </w:r>
      <w:r w:rsidRPr="00174610">
        <w:rPr>
          <w:rFonts w:ascii="Arial" w:hAnsi="Arial" w:cs="Arial"/>
          <w:b/>
          <w:bCs/>
          <w:sz w:val="20"/>
        </w:rPr>
        <w:t xml:space="preserve"> r.:</w:t>
      </w:r>
    </w:p>
    <w:p w:rsidR="00F859EF" w:rsidRPr="00174610" w:rsidRDefault="00F859EF" w:rsidP="001634E7">
      <w:pPr>
        <w:pStyle w:val="Tekstpodstawowywcity"/>
        <w:spacing w:line="360" w:lineRule="auto"/>
        <w:ind w:firstLine="0"/>
        <w:rPr>
          <w:rFonts w:ascii="Arial" w:hAnsi="Arial" w:cs="Arial"/>
          <w:bCs/>
          <w:sz w:val="20"/>
          <w:szCs w:val="20"/>
        </w:rPr>
      </w:pPr>
    </w:p>
    <w:p w:rsidR="001634E7" w:rsidRPr="00174610" w:rsidRDefault="00F859EF" w:rsidP="00F22681">
      <w:pPr>
        <w:pStyle w:val="Tekstpodstawowywcity"/>
        <w:numPr>
          <w:ilvl w:val="0"/>
          <w:numId w:val="119"/>
        </w:numPr>
        <w:spacing w:line="360" w:lineRule="auto"/>
        <w:rPr>
          <w:rFonts w:ascii="Arial" w:hAnsi="Arial" w:cs="Arial"/>
          <w:bCs/>
          <w:sz w:val="20"/>
          <w:szCs w:val="20"/>
        </w:rPr>
      </w:pPr>
      <w:r w:rsidRPr="00174610">
        <w:rPr>
          <w:rFonts w:ascii="Arial" w:hAnsi="Arial" w:cs="Arial"/>
          <w:bCs/>
          <w:sz w:val="20"/>
          <w:szCs w:val="20"/>
        </w:rPr>
        <w:t>Współpraca z PCK w ramach realizacji programu FEAD/ FEPŻ.</w:t>
      </w:r>
      <w:r w:rsidR="001634E7" w:rsidRPr="00174610">
        <w:rPr>
          <w:rFonts w:ascii="Arial" w:hAnsi="Arial" w:cs="Arial"/>
          <w:bCs/>
          <w:sz w:val="20"/>
          <w:szCs w:val="20"/>
        </w:rPr>
        <w:t xml:space="preserve"> Miejski Ośrodek Pomocy Rodzinie od lat współpracuje z Oddziałem Rejonowym Polskiego Czerwonego Krzyża w zakresie realizacji Programu FEAD, polegającego na dystrybucji żywności dla najuboższych mieszkańców miasta.</w:t>
      </w:r>
    </w:p>
    <w:p w:rsidR="00F859EF" w:rsidRPr="00174610" w:rsidRDefault="00F859EF" w:rsidP="00F22681">
      <w:pPr>
        <w:pStyle w:val="Tekstpodstawowywcity"/>
        <w:numPr>
          <w:ilvl w:val="0"/>
          <w:numId w:val="119"/>
        </w:numPr>
        <w:spacing w:line="360" w:lineRule="auto"/>
        <w:rPr>
          <w:rFonts w:ascii="Arial" w:hAnsi="Arial" w:cs="Arial"/>
          <w:bCs/>
          <w:sz w:val="20"/>
          <w:szCs w:val="20"/>
        </w:rPr>
      </w:pPr>
      <w:r w:rsidRPr="00174610">
        <w:rPr>
          <w:rFonts w:ascii="Arial" w:hAnsi="Arial" w:cs="Arial"/>
          <w:bCs/>
          <w:sz w:val="20"/>
          <w:szCs w:val="20"/>
        </w:rPr>
        <w:t xml:space="preserve">Zarządzeniem nr 254/24 z dnia 26 czerwca 2024 r. Prezydenta Bytomia, został </w:t>
      </w:r>
      <w:r w:rsidR="001634E7" w:rsidRPr="00174610">
        <w:rPr>
          <w:rFonts w:ascii="Arial" w:hAnsi="Arial" w:cs="Arial"/>
          <w:bCs/>
          <w:sz w:val="20"/>
          <w:szCs w:val="20"/>
        </w:rPr>
        <w:t>powołany</w:t>
      </w:r>
      <w:r w:rsidRPr="00174610">
        <w:rPr>
          <w:rFonts w:ascii="Arial" w:hAnsi="Arial" w:cs="Arial"/>
          <w:bCs/>
          <w:sz w:val="20"/>
          <w:szCs w:val="20"/>
        </w:rPr>
        <w:t xml:space="preserve"> </w:t>
      </w:r>
      <w:r w:rsidR="001634E7" w:rsidRPr="00174610">
        <w:rPr>
          <w:rFonts w:ascii="Arial" w:hAnsi="Arial" w:cs="Arial"/>
          <w:bCs/>
          <w:sz w:val="20"/>
          <w:szCs w:val="20"/>
        </w:rPr>
        <w:t>Zespół</w:t>
      </w:r>
      <w:r w:rsidRPr="00174610">
        <w:rPr>
          <w:rFonts w:ascii="Arial" w:hAnsi="Arial" w:cs="Arial"/>
          <w:bCs/>
          <w:sz w:val="20"/>
          <w:szCs w:val="20"/>
        </w:rPr>
        <w:t xml:space="preserve"> Interdyscyplinarny, w skład  którego wchodzą prze</w:t>
      </w:r>
      <w:r w:rsidR="001634E7" w:rsidRPr="00174610">
        <w:rPr>
          <w:rFonts w:ascii="Arial" w:hAnsi="Arial" w:cs="Arial"/>
          <w:bCs/>
          <w:sz w:val="20"/>
          <w:szCs w:val="20"/>
        </w:rPr>
        <w:t>dstawiciele różnych jednostek z </w:t>
      </w:r>
      <w:r w:rsidRPr="00174610">
        <w:rPr>
          <w:rFonts w:ascii="Arial" w:hAnsi="Arial" w:cs="Arial"/>
          <w:bCs/>
          <w:sz w:val="20"/>
          <w:szCs w:val="20"/>
        </w:rPr>
        <w:t xml:space="preserve">terenu  miasta, w tym organizacji pozarządowych. W podejmowanych działaniach przez Zespół Interdyscyplinarny biorą udział przedstawiciele Fundacji Diakonii im. Matki Ewy. </w:t>
      </w:r>
      <w:r w:rsidR="001634E7" w:rsidRPr="00174610">
        <w:rPr>
          <w:rFonts w:ascii="Arial" w:hAnsi="Arial" w:cs="Arial"/>
          <w:bCs/>
          <w:sz w:val="20"/>
          <w:szCs w:val="20"/>
        </w:rPr>
        <w:t xml:space="preserve">Spotkania Zespołu Interdyscyplinarnego </w:t>
      </w:r>
      <w:r w:rsidRPr="00174610">
        <w:rPr>
          <w:rFonts w:ascii="Arial" w:hAnsi="Arial" w:cs="Arial"/>
          <w:bCs/>
          <w:sz w:val="20"/>
          <w:szCs w:val="20"/>
        </w:rPr>
        <w:t xml:space="preserve">odbywają się co dwa miesiące i maja charakter </w:t>
      </w:r>
      <w:r w:rsidR="001634E7" w:rsidRPr="00174610">
        <w:rPr>
          <w:rFonts w:ascii="Arial" w:hAnsi="Arial" w:cs="Arial"/>
          <w:bCs/>
          <w:sz w:val="20"/>
          <w:szCs w:val="20"/>
        </w:rPr>
        <w:t xml:space="preserve">nieodpłatny. Zespół </w:t>
      </w:r>
      <w:r w:rsidRPr="00174610">
        <w:rPr>
          <w:rFonts w:ascii="Arial" w:hAnsi="Arial" w:cs="Arial"/>
          <w:bCs/>
          <w:sz w:val="20"/>
          <w:szCs w:val="20"/>
        </w:rPr>
        <w:t>podejmuje przedsięwzięcia na rzecz przeciwdziałania przemocy domowej na terenie miasta Bytomia.</w:t>
      </w:r>
    </w:p>
    <w:p w:rsidR="00F859EF" w:rsidRPr="00174610" w:rsidRDefault="00F859EF" w:rsidP="00F22681">
      <w:pPr>
        <w:pStyle w:val="Tekstpodstawowywcity"/>
        <w:numPr>
          <w:ilvl w:val="0"/>
          <w:numId w:val="119"/>
        </w:numPr>
        <w:spacing w:line="360" w:lineRule="auto"/>
        <w:rPr>
          <w:rFonts w:ascii="Arial" w:hAnsi="Arial" w:cs="Arial"/>
          <w:bCs/>
          <w:sz w:val="20"/>
          <w:szCs w:val="20"/>
        </w:rPr>
      </w:pPr>
      <w:r w:rsidRPr="00174610">
        <w:rPr>
          <w:rFonts w:ascii="Arial" w:hAnsi="Arial" w:cs="Arial"/>
          <w:bCs/>
          <w:sz w:val="20"/>
          <w:szCs w:val="20"/>
        </w:rPr>
        <w:t>Szkolenie dla kandydatów na rodziny zastępcze organizowane przez Towarzystwo Rozwijania Aktywności Dzieci „SZANSA”.</w:t>
      </w:r>
    </w:p>
    <w:p w:rsidR="002E718D" w:rsidRPr="00174610" w:rsidRDefault="00D72DF5" w:rsidP="00775D1D">
      <w:pPr>
        <w:spacing w:line="360" w:lineRule="auto"/>
        <w:jc w:val="both"/>
        <w:rPr>
          <w:rFonts w:ascii="Arial" w:hAnsi="Arial" w:cs="Arial"/>
          <w:sz w:val="20"/>
        </w:rPr>
      </w:pPr>
      <w:r w:rsidRPr="00D72DF5">
        <w:rPr>
          <w:rFonts w:ascii="Arial" w:hAnsi="Arial" w:cs="Arial"/>
          <w:noProof/>
          <w:sz w:val="18"/>
        </w:rPr>
        <w:pict>
          <v:shape id="_x0000_s1033" type="#_x0000_t202" style="position:absolute;left:0;text-align:left;margin-left:.5pt;margin-top:16.25pt;width:457.5pt;height:30.15pt;z-index:6" fillcolor="#bfbfbf">
            <v:textbox style="mso-next-textbox:#_x0000_s1033">
              <w:txbxContent>
                <w:p w:rsidR="001E59DF" w:rsidRPr="00366338" w:rsidRDefault="001E59DF" w:rsidP="00E102F7">
                  <w:pPr>
                    <w:pStyle w:val="Stopka"/>
                    <w:tabs>
                      <w:tab w:val="clear" w:pos="4536"/>
                      <w:tab w:val="clear" w:pos="9072"/>
                    </w:tabs>
                    <w:ind w:right="-159"/>
                    <w:rPr>
                      <w:rFonts w:ascii="Arial" w:hAnsi="Arial" w:cs="Arial"/>
                      <w:b/>
                      <w:bCs/>
                    </w:rPr>
                  </w:pPr>
                  <w:r>
                    <w:rPr>
                      <w:rFonts w:ascii="Arial" w:hAnsi="Arial" w:cs="Arial"/>
                      <w:b/>
                      <w:bCs/>
                    </w:rPr>
                    <w:t xml:space="preserve">XIII. </w:t>
                  </w:r>
                  <w:r w:rsidRPr="00174610">
                    <w:rPr>
                      <w:rFonts w:ascii="Arial" w:hAnsi="Arial" w:cs="Arial"/>
                      <w:b/>
                      <w:bCs/>
                    </w:rPr>
                    <w:t>WYDZIAŁ MIEJSKIEGO KONSERWATORA ZABYTKÓW</w:t>
                  </w:r>
                </w:p>
              </w:txbxContent>
            </v:textbox>
          </v:shape>
        </w:pict>
      </w:r>
    </w:p>
    <w:p w:rsidR="004B5747" w:rsidRPr="00174610" w:rsidRDefault="004B5747">
      <w:pPr>
        <w:spacing w:line="360" w:lineRule="auto"/>
        <w:jc w:val="both"/>
        <w:rPr>
          <w:rFonts w:ascii="Arial" w:hAnsi="Arial" w:cs="Arial"/>
          <w:sz w:val="20"/>
        </w:rPr>
      </w:pPr>
    </w:p>
    <w:p w:rsidR="00265967" w:rsidRPr="00174610" w:rsidRDefault="00265967" w:rsidP="002801C4">
      <w:pPr>
        <w:pStyle w:val="Tekstpodstawowy"/>
        <w:spacing w:line="360" w:lineRule="auto"/>
        <w:rPr>
          <w:rFonts w:ascii="Arial" w:hAnsi="Arial" w:cs="Arial"/>
          <w:sz w:val="20"/>
        </w:rPr>
      </w:pPr>
    </w:p>
    <w:p w:rsidR="00265967" w:rsidRPr="00174610" w:rsidRDefault="00265967" w:rsidP="00545FFB">
      <w:pPr>
        <w:pStyle w:val="Tekstpodstawowy"/>
        <w:spacing w:line="360" w:lineRule="auto"/>
        <w:ind w:firstLine="708"/>
        <w:rPr>
          <w:rFonts w:ascii="Arial" w:hAnsi="Arial" w:cs="Arial"/>
          <w:sz w:val="20"/>
        </w:rPr>
      </w:pPr>
    </w:p>
    <w:p w:rsidR="00C345C5" w:rsidRPr="00174610" w:rsidRDefault="00716F58" w:rsidP="00545FFB">
      <w:pPr>
        <w:pStyle w:val="Tekstpodstawowy"/>
        <w:spacing w:line="360" w:lineRule="auto"/>
        <w:ind w:firstLine="708"/>
        <w:rPr>
          <w:rFonts w:ascii="Arial" w:hAnsi="Arial" w:cs="Arial"/>
          <w:sz w:val="20"/>
        </w:rPr>
      </w:pPr>
      <w:r w:rsidRPr="00174610">
        <w:rPr>
          <w:rFonts w:ascii="Arial" w:hAnsi="Arial" w:cs="Arial"/>
          <w:sz w:val="20"/>
        </w:rPr>
        <w:t>Współpraca finansowa podjęta w 2024 r. przez Wydział Miejskiego Konserwatora Zabytków:</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670"/>
        <w:gridCol w:w="3686"/>
        <w:gridCol w:w="1345"/>
      </w:tblGrid>
      <w:tr w:rsidR="00716F58" w:rsidRPr="00174610" w:rsidTr="00F250CC">
        <w:trPr>
          <w:cantSplit/>
        </w:trPr>
        <w:tc>
          <w:tcPr>
            <w:tcW w:w="441" w:type="dxa"/>
            <w:shd w:val="clear" w:color="auto" w:fill="D9D9D9"/>
          </w:tcPr>
          <w:p w:rsidR="00716F58" w:rsidRPr="00174610" w:rsidRDefault="00716F58" w:rsidP="00716F58">
            <w:pPr>
              <w:rPr>
                <w:rFonts w:ascii="Arial" w:hAnsi="Arial" w:cs="Arial"/>
                <w:sz w:val="18"/>
                <w:szCs w:val="18"/>
              </w:rPr>
            </w:pPr>
            <w:r w:rsidRPr="00174610">
              <w:rPr>
                <w:rFonts w:ascii="Arial" w:hAnsi="Arial" w:cs="Arial"/>
                <w:sz w:val="18"/>
                <w:szCs w:val="18"/>
              </w:rPr>
              <w:t>Lp.:</w:t>
            </w:r>
          </w:p>
        </w:tc>
        <w:tc>
          <w:tcPr>
            <w:tcW w:w="3670" w:type="dxa"/>
            <w:shd w:val="clear" w:color="auto" w:fill="D9D9D9"/>
          </w:tcPr>
          <w:p w:rsidR="00716F58" w:rsidRPr="00174610" w:rsidRDefault="00716F58" w:rsidP="00716F58">
            <w:pPr>
              <w:rPr>
                <w:rFonts w:ascii="Arial" w:hAnsi="Arial" w:cs="Arial"/>
                <w:sz w:val="18"/>
                <w:szCs w:val="18"/>
              </w:rPr>
            </w:pPr>
            <w:r w:rsidRPr="00174610">
              <w:rPr>
                <w:rFonts w:ascii="Arial" w:hAnsi="Arial" w:cs="Arial"/>
                <w:sz w:val="18"/>
                <w:szCs w:val="18"/>
              </w:rPr>
              <w:t>Nazwa organizacji/podmiotu:</w:t>
            </w:r>
          </w:p>
        </w:tc>
        <w:tc>
          <w:tcPr>
            <w:tcW w:w="3686" w:type="dxa"/>
            <w:shd w:val="clear" w:color="auto" w:fill="D9D9D9"/>
          </w:tcPr>
          <w:p w:rsidR="00716F58" w:rsidRPr="00174610" w:rsidRDefault="00716F58" w:rsidP="00716F58">
            <w:pPr>
              <w:rPr>
                <w:rFonts w:ascii="Arial" w:hAnsi="Arial" w:cs="Arial"/>
                <w:sz w:val="18"/>
                <w:szCs w:val="18"/>
              </w:rPr>
            </w:pPr>
            <w:r w:rsidRPr="00174610">
              <w:rPr>
                <w:rFonts w:ascii="Arial" w:hAnsi="Arial" w:cs="Arial"/>
                <w:sz w:val="18"/>
                <w:szCs w:val="18"/>
              </w:rPr>
              <w:t xml:space="preserve">Nazwa zadania: </w:t>
            </w:r>
          </w:p>
        </w:tc>
        <w:tc>
          <w:tcPr>
            <w:tcW w:w="1345" w:type="dxa"/>
            <w:shd w:val="clear" w:color="auto" w:fill="D9D9D9"/>
          </w:tcPr>
          <w:p w:rsidR="00716F58" w:rsidRPr="00174610" w:rsidRDefault="00716F58" w:rsidP="00716F58">
            <w:pPr>
              <w:rPr>
                <w:rFonts w:ascii="Arial" w:hAnsi="Arial" w:cs="Arial"/>
                <w:sz w:val="18"/>
                <w:szCs w:val="18"/>
              </w:rPr>
            </w:pPr>
            <w:r w:rsidRPr="00174610">
              <w:rPr>
                <w:rFonts w:ascii="Arial" w:hAnsi="Arial" w:cs="Arial"/>
                <w:sz w:val="18"/>
                <w:szCs w:val="18"/>
              </w:rPr>
              <w:t>Przyznane kwoty</w:t>
            </w:r>
            <w:r w:rsidR="00CA6B78" w:rsidRPr="00174610">
              <w:rPr>
                <w:rFonts w:ascii="Arial" w:hAnsi="Arial" w:cs="Arial"/>
                <w:sz w:val="18"/>
                <w:szCs w:val="18"/>
              </w:rPr>
              <w:t xml:space="preserve"> (zł)</w:t>
            </w:r>
            <w:r w:rsidRPr="00174610">
              <w:rPr>
                <w:rFonts w:ascii="Arial" w:hAnsi="Arial" w:cs="Arial"/>
                <w:sz w:val="18"/>
                <w:szCs w:val="18"/>
              </w:rPr>
              <w:t xml:space="preserve">: </w:t>
            </w:r>
          </w:p>
        </w:tc>
      </w:tr>
      <w:tr w:rsidR="00716F58" w:rsidRPr="00174610" w:rsidTr="002801C4">
        <w:trPr>
          <w:cantSplit/>
          <w:trHeight w:val="602"/>
        </w:trPr>
        <w:tc>
          <w:tcPr>
            <w:tcW w:w="441" w:type="dxa"/>
          </w:tcPr>
          <w:p w:rsidR="00716F58" w:rsidRPr="00174610" w:rsidRDefault="00716F58" w:rsidP="00716F58">
            <w:pPr>
              <w:rPr>
                <w:rFonts w:ascii="Arial" w:hAnsi="Arial" w:cs="Arial"/>
                <w:sz w:val="18"/>
                <w:szCs w:val="18"/>
              </w:rPr>
            </w:pPr>
            <w:r w:rsidRPr="00174610">
              <w:rPr>
                <w:rFonts w:ascii="Arial" w:hAnsi="Arial" w:cs="Arial"/>
                <w:sz w:val="18"/>
                <w:szCs w:val="18"/>
              </w:rPr>
              <w:t>1.</w:t>
            </w:r>
          </w:p>
        </w:tc>
        <w:tc>
          <w:tcPr>
            <w:tcW w:w="3670" w:type="dxa"/>
          </w:tcPr>
          <w:p w:rsidR="00716F58" w:rsidRPr="00174610" w:rsidRDefault="00716F58" w:rsidP="00716F58">
            <w:pPr>
              <w:rPr>
                <w:rFonts w:ascii="Arial" w:hAnsi="Arial" w:cs="Arial"/>
                <w:sz w:val="18"/>
                <w:szCs w:val="18"/>
              </w:rPr>
            </w:pPr>
            <w:r w:rsidRPr="00174610">
              <w:rPr>
                <w:rFonts w:ascii="Arial" w:hAnsi="Arial" w:cs="Arial"/>
                <w:sz w:val="18"/>
                <w:szCs w:val="18"/>
              </w:rPr>
              <w:t xml:space="preserve">Zakon Braci Mniejszych Dom Zakonny                 </w:t>
            </w:r>
            <w:r w:rsidR="00D34321">
              <w:rPr>
                <w:rFonts w:ascii="Arial" w:hAnsi="Arial" w:cs="Arial"/>
                <w:sz w:val="18"/>
                <w:szCs w:val="18"/>
              </w:rPr>
              <w:t xml:space="preserve">    w Bytomiu</w:t>
            </w:r>
          </w:p>
          <w:p w:rsidR="00716F58" w:rsidRPr="00174610" w:rsidRDefault="00716F58" w:rsidP="00716F58">
            <w:pPr>
              <w:rPr>
                <w:rFonts w:ascii="Arial" w:hAnsi="Arial" w:cs="Arial"/>
                <w:sz w:val="18"/>
                <w:szCs w:val="18"/>
              </w:rPr>
            </w:pPr>
          </w:p>
        </w:tc>
        <w:tc>
          <w:tcPr>
            <w:tcW w:w="3686" w:type="dxa"/>
          </w:tcPr>
          <w:p w:rsidR="00716F58" w:rsidRPr="00174610" w:rsidRDefault="00716F58" w:rsidP="00716F58">
            <w:pPr>
              <w:rPr>
                <w:rFonts w:ascii="Arial" w:hAnsi="Arial" w:cs="Arial"/>
                <w:sz w:val="18"/>
                <w:szCs w:val="18"/>
              </w:rPr>
            </w:pPr>
            <w:r w:rsidRPr="00174610">
              <w:rPr>
                <w:rFonts w:ascii="Arial" w:hAnsi="Arial" w:cs="Arial"/>
                <w:sz w:val="18"/>
                <w:szCs w:val="18"/>
              </w:rPr>
              <w:t>„Renowacja zabytkowego kościoła św. Wojciec</w:t>
            </w:r>
            <w:r w:rsidR="00D34321">
              <w:rPr>
                <w:rFonts w:ascii="Arial" w:hAnsi="Arial" w:cs="Arial"/>
                <w:sz w:val="18"/>
                <w:szCs w:val="18"/>
              </w:rPr>
              <w:t>ha w Bytomiu, pl. Klasztorny 1”</w:t>
            </w:r>
          </w:p>
        </w:tc>
        <w:tc>
          <w:tcPr>
            <w:tcW w:w="1345" w:type="dxa"/>
          </w:tcPr>
          <w:p w:rsidR="00716F58" w:rsidRPr="00174610" w:rsidRDefault="00CA6B78" w:rsidP="00F250CC">
            <w:pPr>
              <w:jc w:val="right"/>
              <w:rPr>
                <w:rFonts w:ascii="Arial" w:hAnsi="Arial" w:cs="Arial"/>
                <w:sz w:val="18"/>
                <w:szCs w:val="18"/>
              </w:rPr>
            </w:pPr>
            <w:r w:rsidRPr="00174610">
              <w:rPr>
                <w:rFonts w:ascii="Arial" w:hAnsi="Arial" w:cs="Arial"/>
                <w:sz w:val="18"/>
                <w:szCs w:val="18"/>
              </w:rPr>
              <w:t>3 460 000,00</w:t>
            </w:r>
          </w:p>
        </w:tc>
      </w:tr>
    </w:tbl>
    <w:p w:rsidR="00716F58" w:rsidRPr="00174610" w:rsidRDefault="00716F58">
      <w:pPr>
        <w:pStyle w:val="Tekstpodstawowy"/>
        <w:spacing w:line="360" w:lineRule="auto"/>
        <w:ind w:firstLine="708"/>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97"/>
        <w:gridCol w:w="1345"/>
      </w:tblGrid>
      <w:tr w:rsidR="00716F58" w:rsidRPr="00174610" w:rsidTr="00F250CC">
        <w:trPr>
          <w:cantSplit/>
          <w:trHeight w:val="145"/>
        </w:trPr>
        <w:tc>
          <w:tcPr>
            <w:tcW w:w="7797" w:type="dxa"/>
          </w:tcPr>
          <w:p w:rsidR="00716F58" w:rsidRPr="00174610" w:rsidRDefault="00716F58" w:rsidP="00716F58">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345" w:type="dxa"/>
            <w:shd w:val="clear" w:color="auto" w:fill="D9D9D9"/>
          </w:tcPr>
          <w:p w:rsidR="00716F58" w:rsidRPr="00174610" w:rsidRDefault="00CA6B78" w:rsidP="00F250CC">
            <w:pPr>
              <w:jc w:val="right"/>
              <w:rPr>
                <w:rFonts w:ascii="Arial" w:hAnsi="Arial" w:cs="Arial"/>
                <w:sz w:val="18"/>
                <w:szCs w:val="18"/>
              </w:rPr>
            </w:pPr>
            <w:r w:rsidRPr="00174610">
              <w:rPr>
                <w:rFonts w:ascii="Arial" w:hAnsi="Arial" w:cs="Arial"/>
                <w:sz w:val="18"/>
                <w:szCs w:val="18"/>
              </w:rPr>
              <w:t>3 460 000,00</w:t>
            </w:r>
          </w:p>
        </w:tc>
      </w:tr>
      <w:tr w:rsidR="001522AD" w:rsidRPr="00174610" w:rsidTr="00F250CC">
        <w:trPr>
          <w:cantSplit/>
          <w:trHeight w:val="707"/>
        </w:trPr>
        <w:tc>
          <w:tcPr>
            <w:tcW w:w="9142" w:type="dxa"/>
            <w:gridSpan w:val="2"/>
            <w:tcBorders>
              <w:bottom w:val="single" w:sz="4" w:space="0" w:color="auto"/>
            </w:tcBorders>
          </w:tcPr>
          <w:p w:rsidR="001522AD" w:rsidRPr="00174610" w:rsidRDefault="001522AD" w:rsidP="001522AD">
            <w:pPr>
              <w:rPr>
                <w:rFonts w:ascii="Arial" w:hAnsi="Arial" w:cs="Arial"/>
                <w:sz w:val="18"/>
                <w:szCs w:val="18"/>
              </w:rPr>
            </w:pPr>
          </w:p>
          <w:p w:rsidR="001522AD" w:rsidRPr="00174610" w:rsidRDefault="001522AD" w:rsidP="003F32C1">
            <w:pPr>
              <w:jc w:val="center"/>
              <w:rPr>
                <w:rFonts w:ascii="Arial" w:hAnsi="Arial" w:cs="Arial"/>
                <w:sz w:val="18"/>
                <w:szCs w:val="18"/>
              </w:rPr>
            </w:pPr>
            <w:r w:rsidRPr="00174610">
              <w:rPr>
                <w:rFonts w:ascii="Arial" w:hAnsi="Arial" w:cs="Arial"/>
                <w:sz w:val="18"/>
                <w:szCs w:val="18"/>
              </w:rPr>
              <w:t>UWAGA: W 2024 r. nie wydatkowano żadnych środków finansowych na ww. zadanie.</w:t>
            </w:r>
          </w:p>
        </w:tc>
      </w:tr>
    </w:tbl>
    <w:p w:rsidR="00716F58" w:rsidRPr="00174610" w:rsidRDefault="00716F58">
      <w:pPr>
        <w:pStyle w:val="Tekstpodstawowy"/>
        <w:spacing w:line="360" w:lineRule="auto"/>
        <w:ind w:firstLine="708"/>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97"/>
        <w:gridCol w:w="1345"/>
      </w:tblGrid>
      <w:tr w:rsidR="00716F58" w:rsidRPr="00174610" w:rsidTr="00F250CC">
        <w:trPr>
          <w:cantSplit/>
          <w:trHeight w:val="190"/>
        </w:trPr>
        <w:tc>
          <w:tcPr>
            <w:tcW w:w="7797" w:type="dxa"/>
            <w:tcBorders>
              <w:bottom w:val="single" w:sz="4" w:space="0" w:color="auto"/>
            </w:tcBorders>
          </w:tcPr>
          <w:p w:rsidR="00716F58" w:rsidRPr="00174610" w:rsidRDefault="00716F58" w:rsidP="00716F58">
            <w:pPr>
              <w:rPr>
                <w:rFonts w:ascii="Arial" w:hAnsi="Arial" w:cs="Arial"/>
                <w:sz w:val="18"/>
                <w:szCs w:val="18"/>
              </w:rPr>
            </w:pPr>
            <w:r w:rsidRPr="00174610">
              <w:rPr>
                <w:rFonts w:ascii="Arial" w:hAnsi="Arial" w:cs="Arial"/>
                <w:sz w:val="18"/>
                <w:szCs w:val="18"/>
              </w:rPr>
              <w:lastRenderedPageBreak/>
              <w:t xml:space="preserve">Łączna liczba podmiotów programu, korzystających z innych form współpracy: </w:t>
            </w:r>
          </w:p>
        </w:tc>
        <w:tc>
          <w:tcPr>
            <w:tcW w:w="1345" w:type="dxa"/>
            <w:tcBorders>
              <w:bottom w:val="single" w:sz="4" w:space="0" w:color="auto"/>
            </w:tcBorders>
          </w:tcPr>
          <w:p w:rsidR="00716F58" w:rsidRPr="00174610" w:rsidRDefault="00716F58" w:rsidP="00F250CC">
            <w:pPr>
              <w:jc w:val="right"/>
              <w:rPr>
                <w:rFonts w:ascii="Arial" w:hAnsi="Arial" w:cs="Arial"/>
                <w:sz w:val="18"/>
                <w:szCs w:val="18"/>
              </w:rPr>
            </w:pPr>
            <w:r w:rsidRPr="00174610">
              <w:rPr>
                <w:rFonts w:ascii="Arial" w:hAnsi="Arial" w:cs="Arial"/>
                <w:sz w:val="18"/>
                <w:szCs w:val="18"/>
              </w:rPr>
              <w:t>1</w:t>
            </w:r>
          </w:p>
        </w:tc>
      </w:tr>
      <w:tr w:rsidR="00716F58" w:rsidRPr="00174610" w:rsidTr="00F250CC">
        <w:trPr>
          <w:cantSplit/>
          <w:trHeight w:val="76"/>
        </w:trPr>
        <w:tc>
          <w:tcPr>
            <w:tcW w:w="7797" w:type="dxa"/>
          </w:tcPr>
          <w:p w:rsidR="00716F58" w:rsidRPr="00174610" w:rsidRDefault="00716F58" w:rsidP="00716F58">
            <w:pPr>
              <w:rPr>
                <w:rFonts w:ascii="Arial" w:hAnsi="Arial" w:cs="Arial"/>
                <w:sz w:val="18"/>
                <w:szCs w:val="18"/>
              </w:rPr>
            </w:pPr>
            <w:r w:rsidRPr="00174610">
              <w:rPr>
                <w:rFonts w:ascii="Arial" w:hAnsi="Arial" w:cs="Arial"/>
                <w:sz w:val="18"/>
                <w:szCs w:val="18"/>
              </w:rPr>
              <w:t>Liczba zawartych umów z podmiotami programu:</w:t>
            </w:r>
          </w:p>
        </w:tc>
        <w:tc>
          <w:tcPr>
            <w:tcW w:w="1345" w:type="dxa"/>
          </w:tcPr>
          <w:p w:rsidR="00716F58" w:rsidRPr="00174610" w:rsidRDefault="00716F58" w:rsidP="00F250CC">
            <w:pPr>
              <w:jc w:val="right"/>
              <w:rPr>
                <w:rFonts w:ascii="Arial" w:hAnsi="Arial" w:cs="Arial"/>
                <w:sz w:val="18"/>
                <w:szCs w:val="18"/>
              </w:rPr>
            </w:pPr>
            <w:r w:rsidRPr="00174610">
              <w:rPr>
                <w:rFonts w:ascii="Arial" w:hAnsi="Arial" w:cs="Arial"/>
                <w:sz w:val="18"/>
                <w:szCs w:val="18"/>
              </w:rPr>
              <w:t>1</w:t>
            </w:r>
          </w:p>
        </w:tc>
      </w:tr>
      <w:tr w:rsidR="00716F58" w:rsidRPr="00174610" w:rsidTr="00F250CC">
        <w:trPr>
          <w:cantSplit/>
          <w:trHeight w:val="76"/>
        </w:trPr>
        <w:tc>
          <w:tcPr>
            <w:tcW w:w="7797" w:type="dxa"/>
          </w:tcPr>
          <w:p w:rsidR="00716F58" w:rsidRPr="00174610" w:rsidRDefault="00716F58" w:rsidP="00716F58">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345" w:type="dxa"/>
          </w:tcPr>
          <w:p w:rsidR="00716F58" w:rsidRPr="00174610" w:rsidRDefault="00FB66E6" w:rsidP="00F250CC">
            <w:pPr>
              <w:jc w:val="right"/>
              <w:rPr>
                <w:rFonts w:ascii="Arial" w:hAnsi="Arial" w:cs="Arial"/>
                <w:sz w:val="18"/>
                <w:szCs w:val="18"/>
              </w:rPr>
            </w:pPr>
            <w:r w:rsidRPr="00174610">
              <w:rPr>
                <w:rFonts w:ascii="Arial" w:hAnsi="Arial" w:cs="Arial"/>
                <w:sz w:val="18"/>
                <w:szCs w:val="18"/>
              </w:rPr>
              <w:t>0</w:t>
            </w:r>
          </w:p>
        </w:tc>
      </w:tr>
      <w:tr w:rsidR="00716F58" w:rsidRPr="00174610" w:rsidTr="00F250CC">
        <w:trPr>
          <w:cantSplit/>
          <w:trHeight w:val="76"/>
        </w:trPr>
        <w:tc>
          <w:tcPr>
            <w:tcW w:w="7797" w:type="dxa"/>
          </w:tcPr>
          <w:p w:rsidR="00716F58" w:rsidRPr="00174610" w:rsidRDefault="00716F58" w:rsidP="00716F58">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345" w:type="dxa"/>
          </w:tcPr>
          <w:p w:rsidR="00CA6B78" w:rsidRPr="00174610" w:rsidRDefault="00CA6B78" w:rsidP="00F250CC">
            <w:pPr>
              <w:jc w:val="right"/>
              <w:rPr>
                <w:rFonts w:ascii="Arial" w:hAnsi="Arial" w:cs="Arial"/>
                <w:sz w:val="18"/>
                <w:szCs w:val="18"/>
              </w:rPr>
            </w:pPr>
          </w:p>
          <w:p w:rsidR="00716F58" w:rsidRPr="00174610" w:rsidRDefault="00FB66E6" w:rsidP="00F250CC">
            <w:pPr>
              <w:jc w:val="right"/>
              <w:rPr>
                <w:rFonts w:ascii="Arial" w:hAnsi="Arial" w:cs="Arial"/>
                <w:sz w:val="18"/>
                <w:szCs w:val="18"/>
              </w:rPr>
            </w:pPr>
            <w:r w:rsidRPr="00174610">
              <w:rPr>
                <w:rFonts w:ascii="Arial" w:hAnsi="Arial" w:cs="Arial"/>
                <w:sz w:val="18"/>
                <w:szCs w:val="18"/>
              </w:rPr>
              <w:t>0</w:t>
            </w:r>
          </w:p>
        </w:tc>
      </w:tr>
      <w:tr w:rsidR="00716F58" w:rsidRPr="00174610" w:rsidTr="00F250CC">
        <w:trPr>
          <w:cantSplit/>
          <w:trHeight w:val="76"/>
        </w:trPr>
        <w:tc>
          <w:tcPr>
            <w:tcW w:w="7797" w:type="dxa"/>
            <w:tcBorders>
              <w:bottom w:val="single" w:sz="4" w:space="0" w:color="auto"/>
            </w:tcBorders>
          </w:tcPr>
          <w:p w:rsidR="00716F58" w:rsidRPr="00174610" w:rsidRDefault="00716F58" w:rsidP="00716F58">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345" w:type="dxa"/>
            <w:tcBorders>
              <w:bottom w:val="single" w:sz="4" w:space="0" w:color="auto"/>
            </w:tcBorders>
          </w:tcPr>
          <w:p w:rsidR="00CA6B78" w:rsidRPr="00174610" w:rsidRDefault="00CA6B78" w:rsidP="00F250CC">
            <w:pPr>
              <w:jc w:val="right"/>
              <w:rPr>
                <w:rFonts w:ascii="Arial" w:hAnsi="Arial" w:cs="Arial"/>
                <w:sz w:val="18"/>
                <w:szCs w:val="18"/>
              </w:rPr>
            </w:pPr>
          </w:p>
          <w:p w:rsidR="00716F58" w:rsidRPr="00174610" w:rsidRDefault="00FB66E6" w:rsidP="00F250CC">
            <w:pPr>
              <w:jc w:val="right"/>
              <w:rPr>
                <w:rFonts w:ascii="Arial" w:hAnsi="Arial" w:cs="Arial"/>
                <w:sz w:val="18"/>
                <w:szCs w:val="18"/>
              </w:rPr>
            </w:pPr>
            <w:r w:rsidRPr="00174610">
              <w:rPr>
                <w:rFonts w:ascii="Arial" w:hAnsi="Arial" w:cs="Arial"/>
                <w:sz w:val="18"/>
                <w:szCs w:val="18"/>
              </w:rPr>
              <w:t>0</w:t>
            </w:r>
          </w:p>
        </w:tc>
      </w:tr>
    </w:tbl>
    <w:p w:rsidR="00716F58" w:rsidRPr="00174610" w:rsidRDefault="00716F58">
      <w:pPr>
        <w:pStyle w:val="Tekstpodstawowy"/>
        <w:spacing w:line="360" w:lineRule="auto"/>
        <w:ind w:firstLine="708"/>
        <w:rPr>
          <w:rFonts w:ascii="Arial" w:hAnsi="Arial" w:cs="Arial"/>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9F6DE9" w:rsidRPr="00174610" w:rsidTr="00F250CC">
        <w:tc>
          <w:tcPr>
            <w:tcW w:w="9104" w:type="dxa"/>
          </w:tcPr>
          <w:p w:rsidR="009F6DE9" w:rsidRPr="00174610" w:rsidRDefault="00C345C5" w:rsidP="00E120EC">
            <w:pPr>
              <w:pStyle w:val="Tekstpodstawowy"/>
              <w:rPr>
                <w:rFonts w:ascii="Arial" w:eastAsia="Calibri" w:hAnsi="Arial" w:cs="Arial"/>
                <w:sz w:val="20"/>
                <w:szCs w:val="22"/>
              </w:rPr>
            </w:pPr>
            <w:r w:rsidRPr="00174610">
              <w:rPr>
                <w:rFonts w:ascii="Arial" w:eastAsia="Calibri" w:hAnsi="Arial" w:cs="Arial"/>
                <w:sz w:val="18"/>
                <w:szCs w:val="18"/>
              </w:rPr>
              <w:t>Podstawa prawna: Uchwała Nr VII/67/24 Rady Miejskiej w Bytomiu z dnia 30 września 2024 r.</w:t>
            </w:r>
            <w:r w:rsidR="00E96953" w:rsidRPr="00174610">
              <w:rPr>
                <w:rFonts w:ascii="Arial" w:eastAsia="Calibri" w:hAnsi="Arial" w:cs="Arial"/>
                <w:sz w:val="18"/>
                <w:szCs w:val="18"/>
              </w:rPr>
              <w:t xml:space="preserve"> w sprawie </w:t>
            </w:r>
            <w:r w:rsidRPr="00174610">
              <w:rPr>
                <w:rFonts w:ascii="Arial" w:eastAsia="Calibri" w:hAnsi="Arial" w:cs="Arial"/>
                <w:sz w:val="18"/>
                <w:szCs w:val="18"/>
              </w:rPr>
              <w:t xml:space="preserve">udzielenia dotacji na realizację zadania inwestycyjnego pn. „Renowacja zabytkowego kościoła </w:t>
            </w:r>
            <w:r w:rsidR="00E96953" w:rsidRPr="00174610">
              <w:rPr>
                <w:rFonts w:ascii="Arial" w:eastAsia="Calibri" w:hAnsi="Arial" w:cs="Arial"/>
                <w:sz w:val="18"/>
                <w:szCs w:val="18"/>
              </w:rPr>
              <w:t xml:space="preserve">św. </w:t>
            </w:r>
            <w:r w:rsidRPr="00174610">
              <w:rPr>
                <w:rFonts w:ascii="Arial" w:eastAsia="Calibri" w:hAnsi="Arial" w:cs="Arial"/>
                <w:sz w:val="18"/>
                <w:szCs w:val="18"/>
              </w:rPr>
              <w:t>Wojciecha w Bytomiu, pl. Klasztorny 1” dofinansowanego z Rządowego Programu</w:t>
            </w:r>
            <w:r w:rsidR="00E96953" w:rsidRPr="00174610">
              <w:rPr>
                <w:rFonts w:ascii="Arial" w:eastAsia="Calibri" w:hAnsi="Arial" w:cs="Arial"/>
                <w:sz w:val="18"/>
                <w:szCs w:val="18"/>
              </w:rPr>
              <w:t xml:space="preserve"> Odbudowy Zabytków. </w:t>
            </w:r>
            <w:r w:rsidRPr="00174610">
              <w:rPr>
                <w:rFonts w:ascii="Arial" w:eastAsia="Calibri" w:hAnsi="Arial" w:cs="Arial"/>
                <w:sz w:val="18"/>
                <w:szCs w:val="18"/>
              </w:rPr>
              <w:t>Umowa o udzielenie dotacji Nr ZK.3153.2.2024 z dnia 06.12.2024 r.</w:t>
            </w:r>
          </w:p>
        </w:tc>
      </w:tr>
    </w:tbl>
    <w:p w:rsidR="00265967" w:rsidRPr="00DE6210" w:rsidRDefault="00265967" w:rsidP="00DE6210">
      <w:pPr>
        <w:pStyle w:val="Tekstpodstawowy"/>
        <w:spacing w:line="360" w:lineRule="auto"/>
        <w:rPr>
          <w:rFonts w:ascii="Arial" w:hAnsi="Arial" w:cs="Arial"/>
          <w:b/>
          <w:bCs/>
          <w:sz w:val="16"/>
          <w:szCs w:val="16"/>
        </w:rPr>
      </w:pPr>
    </w:p>
    <w:p w:rsidR="00B732D6" w:rsidRPr="00174610" w:rsidRDefault="00D72DF5" w:rsidP="0020101C">
      <w:pPr>
        <w:pStyle w:val="Tekstpodstawowy"/>
        <w:spacing w:line="360" w:lineRule="auto"/>
        <w:rPr>
          <w:rFonts w:ascii="Arial" w:hAnsi="Arial" w:cs="Arial"/>
          <w:b/>
          <w:bCs/>
          <w:sz w:val="20"/>
        </w:rPr>
      </w:pPr>
      <w:r w:rsidRPr="00D72DF5">
        <w:rPr>
          <w:rFonts w:ascii="Arial" w:hAnsi="Arial" w:cs="Arial"/>
          <w:noProof/>
          <w:sz w:val="20"/>
        </w:rPr>
        <w:pict>
          <v:shape id="_x0000_s1073" type="#_x0000_t202" style="position:absolute;left:0;text-align:left;margin-left:-.5pt;margin-top:12.45pt;width:454pt;height:25pt;z-index:15" fillcolor="#bfbfbf">
            <v:textbox style="mso-next-textbox:#_x0000_s1073">
              <w:txbxContent>
                <w:p w:rsidR="001E59DF" w:rsidRPr="00366338" w:rsidRDefault="001E59DF">
                  <w:pPr>
                    <w:pStyle w:val="Stopka"/>
                    <w:tabs>
                      <w:tab w:val="clear" w:pos="4536"/>
                      <w:tab w:val="clear" w:pos="9072"/>
                    </w:tabs>
                    <w:rPr>
                      <w:rFonts w:ascii="Arial" w:hAnsi="Arial" w:cs="Arial"/>
                      <w:b/>
                      <w:bCs/>
                    </w:rPr>
                  </w:pPr>
                  <w:r w:rsidRPr="00366338">
                    <w:rPr>
                      <w:rFonts w:ascii="Arial" w:hAnsi="Arial" w:cs="Arial"/>
                      <w:b/>
                      <w:bCs/>
                    </w:rPr>
                    <w:t>XIV. POWIATOWY URZĄD PRACY W BYTOMIU</w:t>
                  </w:r>
                </w:p>
              </w:txbxContent>
            </v:textbox>
          </v:shape>
        </w:pict>
      </w:r>
    </w:p>
    <w:p w:rsidR="00B732D6" w:rsidRPr="00174610" w:rsidRDefault="00B732D6">
      <w:pPr>
        <w:pStyle w:val="NormalnyWeb"/>
        <w:spacing w:before="0" w:beforeAutospacing="0" w:after="0" w:afterAutospacing="0" w:line="360" w:lineRule="auto"/>
        <w:rPr>
          <w:rFonts w:ascii="Arial" w:hAnsi="Arial" w:cs="Arial"/>
          <w:sz w:val="20"/>
        </w:rPr>
      </w:pPr>
    </w:p>
    <w:p w:rsidR="00BC265A" w:rsidRPr="00174610" w:rsidRDefault="00BC265A" w:rsidP="00E102F7">
      <w:pPr>
        <w:pStyle w:val="NormalnyWeb"/>
        <w:spacing w:before="0" w:beforeAutospacing="0" w:after="0" w:afterAutospacing="0" w:line="360" w:lineRule="auto"/>
        <w:jc w:val="both"/>
        <w:rPr>
          <w:rFonts w:ascii="Arial" w:hAnsi="Arial" w:cs="Arial"/>
          <w:sz w:val="20"/>
          <w:szCs w:val="20"/>
        </w:rPr>
      </w:pPr>
    </w:p>
    <w:p w:rsidR="00BC265A" w:rsidRPr="00174610" w:rsidRDefault="00BC265A" w:rsidP="00301313">
      <w:pPr>
        <w:pStyle w:val="NormalnyWeb"/>
        <w:spacing w:before="0" w:beforeAutospacing="0" w:after="0" w:afterAutospacing="0" w:line="360" w:lineRule="auto"/>
        <w:ind w:firstLine="708"/>
        <w:jc w:val="both"/>
        <w:rPr>
          <w:rFonts w:ascii="Arial" w:hAnsi="Arial" w:cs="Arial"/>
          <w:sz w:val="20"/>
          <w:szCs w:val="20"/>
        </w:rPr>
      </w:pPr>
      <w:r w:rsidRPr="00174610">
        <w:rPr>
          <w:rFonts w:ascii="Arial" w:hAnsi="Arial" w:cs="Arial"/>
          <w:sz w:val="20"/>
          <w:szCs w:val="20"/>
        </w:rPr>
        <w:t xml:space="preserve">Powiatowy Urząd Pracy współpracował z podmiotami Programu </w:t>
      </w:r>
      <w:r w:rsidR="00301313" w:rsidRPr="00174610">
        <w:rPr>
          <w:rFonts w:ascii="Arial" w:hAnsi="Arial" w:cs="Arial"/>
          <w:sz w:val="20"/>
          <w:szCs w:val="20"/>
        </w:rPr>
        <w:t xml:space="preserve">głównie </w:t>
      </w:r>
      <w:r w:rsidRPr="00174610">
        <w:rPr>
          <w:rFonts w:ascii="Arial" w:hAnsi="Arial" w:cs="Arial"/>
          <w:sz w:val="20"/>
          <w:szCs w:val="20"/>
        </w:rPr>
        <w:t xml:space="preserve">w zakresie organizacji staży, finansowania zatrudnienia w ramach robót publicznych, finansowania kształcenia ustawicznego pracowników w ramach środków Krajowego Funduszu Szkoleniowego.  </w:t>
      </w:r>
    </w:p>
    <w:p w:rsidR="00BC265A" w:rsidRPr="00174610" w:rsidRDefault="00BC265A" w:rsidP="00E102F7">
      <w:pPr>
        <w:pStyle w:val="NormalnyWeb"/>
        <w:spacing w:before="0" w:beforeAutospacing="0" w:after="0" w:afterAutospacing="0" w:line="360" w:lineRule="auto"/>
        <w:jc w:val="both"/>
        <w:rPr>
          <w:rFonts w:ascii="Arial" w:hAnsi="Arial" w:cs="Arial"/>
          <w:sz w:val="20"/>
          <w:szCs w:val="20"/>
        </w:rPr>
      </w:pPr>
    </w:p>
    <w:p w:rsidR="00327A8C" w:rsidRPr="00174610" w:rsidRDefault="00A724EC" w:rsidP="00F22681">
      <w:pPr>
        <w:numPr>
          <w:ilvl w:val="0"/>
          <w:numId w:val="57"/>
        </w:numPr>
        <w:ind w:left="284" w:hanging="284"/>
        <w:jc w:val="both"/>
        <w:rPr>
          <w:rFonts w:ascii="Arial" w:hAnsi="Arial" w:cs="Arial"/>
          <w:bCs/>
          <w:sz w:val="20"/>
        </w:rPr>
      </w:pPr>
      <w:r w:rsidRPr="00174610">
        <w:rPr>
          <w:rFonts w:ascii="Arial" w:hAnsi="Arial" w:cs="Arial"/>
          <w:bCs/>
          <w:sz w:val="20"/>
        </w:rPr>
        <w:t>Finansowe formy współpracy podj</w:t>
      </w:r>
      <w:r w:rsidR="002C7E52" w:rsidRPr="00174610">
        <w:rPr>
          <w:rFonts w:ascii="Arial" w:hAnsi="Arial" w:cs="Arial"/>
          <w:bCs/>
          <w:sz w:val="20"/>
        </w:rPr>
        <w:t>ęte z podmiotami programu w 2024</w:t>
      </w:r>
      <w:r w:rsidRPr="00174610">
        <w:rPr>
          <w:rFonts w:ascii="Arial" w:hAnsi="Arial" w:cs="Arial"/>
          <w:bCs/>
          <w:sz w:val="20"/>
        </w:rPr>
        <w:t xml:space="preserve"> r.:</w:t>
      </w:r>
    </w:p>
    <w:p w:rsidR="002C7E52" w:rsidRPr="00174610" w:rsidRDefault="002C7E52" w:rsidP="004877EB">
      <w:pPr>
        <w:ind w:left="284"/>
        <w:jc w:val="both"/>
        <w:rPr>
          <w:rFonts w:ascii="Arial" w:hAnsi="Arial" w:cs="Arial"/>
          <w:i/>
          <w:sz w:val="18"/>
          <w:szCs w:val="18"/>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879"/>
        <w:gridCol w:w="3477"/>
        <w:gridCol w:w="1345"/>
      </w:tblGrid>
      <w:tr w:rsidR="002C7E52" w:rsidRPr="00174610" w:rsidTr="00F250CC">
        <w:trPr>
          <w:cantSplit/>
        </w:trPr>
        <w:tc>
          <w:tcPr>
            <w:tcW w:w="441" w:type="dxa"/>
            <w:shd w:val="clear" w:color="auto" w:fill="D9D9D9"/>
          </w:tcPr>
          <w:p w:rsidR="002C7E52" w:rsidRPr="00174610" w:rsidRDefault="002C7E52" w:rsidP="007B102B">
            <w:pPr>
              <w:rPr>
                <w:rFonts w:ascii="Arial" w:hAnsi="Arial" w:cs="Arial"/>
                <w:sz w:val="18"/>
                <w:szCs w:val="18"/>
              </w:rPr>
            </w:pPr>
            <w:r w:rsidRPr="00174610">
              <w:rPr>
                <w:rFonts w:ascii="Arial" w:hAnsi="Arial" w:cs="Arial"/>
                <w:sz w:val="18"/>
                <w:szCs w:val="18"/>
              </w:rPr>
              <w:t>Lp.:</w:t>
            </w:r>
          </w:p>
        </w:tc>
        <w:tc>
          <w:tcPr>
            <w:tcW w:w="3879" w:type="dxa"/>
            <w:shd w:val="clear" w:color="auto" w:fill="D9D9D9"/>
          </w:tcPr>
          <w:p w:rsidR="002C7E52" w:rsidRPr="00174610" w:rsidRDefault="002C7E52" w:rsidP="007B102B">
            <w:pPr>
              <w:rPr>
                <w:rFonts w:ascii="Arial" w:hAnsi="Arial" w:cs="Arial"/>
                <w:sz w:val="18"/>
                <w:szCs w:val="18"/>
              </w:rPr>
            </w:pPr>
            <w:r w:rsidRPr="00174610">
              <w:rPr>
                <w:rFonts w:ascii="Arial" w:hAnsi="Arial" w:cs="Arial"/>
                <w:sz w:val="18"/>
                <w:szCs w:val="18"/>
              </w:rPr>
              <w:t>Nazwa organizacji/podmiotu:</w:t>
            </w:r>
          </w:p>
        </w:tc>
        <w:tc>
          <w:tcPr>
            <w:tcW w:w="3477" w:type="dxa"/>
            <w:shd w:val="clear" w:color="auto" w:fill="D9D9D9"/>
          </w:tcPr>
          <w:p w:rsidR="002C7E52" w:rsidRPr="00174610" w:rsidRDefault="002C7E52" w:rsidP="007B102B">
            <w:pPr>
              <w:rPr>
                <w:rFonts w:ascii="Arial" w:hAnsi="Arial" w:cs="Arial"/>
                <w:sz w:val="18"/>
                <w:szCs w:val="18"/>
              </w:rPr>
            </w:pPr>
            <w:r w:rsidRPr="00174610">
              <w:rPr>
                <w:rFonts w:ascii="Arial" w:hAnsi="Arial" w:cs="Arial"/>
                <w:sz w:val="18"/>
                <w:szCs w:val="18"/>
              </w:rPr>
              <w:t xml:space="preserve">Nazwa zadania: </w:t>
            </w:r>
          </w:p>
        </w:tc>
        <w:tc>
          <w:tcPr>
            <w:tcW w:w="1345" w:type="dxa"/>
            <w:shd w:val="clear" w:color="auto" w:fill="D9D9D9"/>
          </w:tcPr>
          <w:p w:rsidR="002C7E52" w:rsidRPr="00174610" w:rsidRDefault="002C7E52" w:rsidP="00A90B6A">
            <w:pPr>
              <w:rPr>
                <w:rFonts w:ascii="Arial" w:hAnsi="Arial" w:cs="Arial"/>
                <w:sz w:val="18"/>
                <w:szCs w:val="18"/>
              </w:rPr>
            </w:pPr>
            <w:r w:rsidRPr="00174610">
              <w:rPr>
                <w:rFonts w:ascii="Arial" w:hAnsi="Arial" w:cs="Arial"/>
                <w:sz w:val="18"/>
                <w:szCs w:val="18"/>
              </w:rPr>
              <w:t>Przyznane kwoty</w:t>
            </w:r>
            <w:r w:rsidR="00A90B6A" w:rsidRPr="00174610">
              <w:rPr>
                <w:rFonts w:ascii="Arial" w:hAnsi="Arial" w:cs="Arial"/>
                <w:sz w:val="18"/>
                <w:szCs w:val="18"/>
              </w:rPr>
              <w:t xml:space="preserve"> (zł)</w:t>
            </w:r>
            <w:r w:rsidRPr="00174610">
              <w:rPr>
                <w:rFonts w:ascii="Arial" w:hAnsi="Arial" w:cs="Arial"/>
                <w:sz w:val="18"/>
                <w:szCs w:val="18"/>
              </w:rPr>
              <w:t xml:space="preserve">: </w:t>
            </w:r>
          </w:p>
        </w:tc>
      </w:tr>
      <w:tr w:rsidR="002C7E52" w:rsidRPr="00174610" w:rsidTr="00F250CC">
        <w:trPr>
          <w:cantSplit/>
        </w:trPr>
        <w:tc>
          <w:tcPr>
            <w:tcW w:w="441" w:type="dxa"/>
          </w:tcPr>
          <w:p w:rsidR="002C7E52" w:rsidRPr="00174610" w:rsidRDefault="002C7E52" w:rsidP="007B102B">
            <w:pPr>
              <w:rPr>
                <w:rFonts w:ascii="Arial" w:hAnsi="Arial" w:cs="Arial"/>
                <w:sz w:val="18"/>
                <w:szCs w:val="18"/>
              </w:rPr>
            </w:pPr>
            <w:r w:rsidRPr="00174610">
              <w:rPr>
                <w:rFonts w:ascii="Arial" w:hAnsi="Arial" w:cs="Arial"/>
                <w:sz w:val="18"/>
                <w:szCs w:val="18"/>
              </w:rPr>
              <w:t>1.</w:t>
            </w:r>
          </w:p>
        </w:tc>
        <w:tc>
          <w:tcPr>
            <w:tcW w:w="3879" w:type="dxa"/>
          </w:tcPr>
          <w:p w:rsidR="002C7E52" w:rsidRPr="00174610" w:rsidRDefault="002C7E52" w:rsidP="007B102B">
            <w:pPr>
              <w:rPr>
                <w:rFonts w:ascii="Arial" w:hAnsi="Arial" w:cs="Arial"/>
                <w:sz w:val="18"/>
                <w:szCs w:val="18"/>
              </w:rPr>
            </w:pPr>
            <w:r w:rsidRPr="00174610">
              <w:rPr>
                <w:rFonts w:ascii="Arial" w:hAnsi="Arial" w:cs="Arial"/>
                <w:sz w:val="18"/>
                <w:szCs w:val="18"/>
              </w:rPr>
              <w:t>Stowarzyszenie Centrum Działalności Podwodnej Nurek Bytom</w:t>
            </w:r>
          </w:p>
        </w:tc>
        <w:tc>
          <w:tcPr>
            <w:tcW w:w="3477" w:type="dxa"/>
          </w:tcPr>
          <w:p w:rsidR="002C7E52" w:rsidRPr="00174610" w:rsidRDefault="002C7E52" w:rsidP="007B102B">
            <w:pPr>
              <w:rPr>
                <w:rFonts w:ascii="Arial" w:hAnsi="Arial" w:cs="Arial"/>
                <w:sz w:val="18"/>
                <w:szCs w:val="18"/>
              </w:rPr>
            </w:pPr>
            <w:r w:rsidRPr="00174610">
              <w:rPr>
                <w:rFonts w:ascii="Arial" w:hAnsi="Arial" w:cs="Arial"/>
                <w:sz w:val="18"/>
                <w:szCs w:val="18"/>
              </w:rPr>
              <w:t>Krajowy Fundusz Szkoleniowy</w:t>
            </w:r>
          </w:p>
          <w:p w:rsidR="002C7E52" w:rsidRPr="00174610" w:rsidRDefault="002C7E52" w:rsidP="007B102B">
            <w:pPr>
              <w:rPr>
                <w:rFonts w:ascii="Arial" w:hAnsi="Arial" w:cs="Arial"/>
                <w:sz w:val="18"/>
                <w:szCs w:val="18"/>
              </w:rPr>
            </w:pPr>
          </w:p>
        </w:tc>
        <w:tc>
          <w:tcPr>
            <w:tcW w:w="1345" w:type="dxa"/>
          </w:tcPr>
          <w:p w:rsidR="002C7E52" w:rsidRPr="00174610" w:rsidRDefault="00A90B6A" w:rsidP="00A90B6A">
            <w:pPr>
              <w:jc w:val="right"/>
              <w:rPr>
                <w:rFonts w:ascii="Arial" w:hAnsi="Arial" w:cs="Arial"/>
                <w:sz w:val="18"/>
                <w:szCs w:val="18"/>
              </w:rPr>
            </w:pPr>
            <w:r w:rsidRPr="00174610">
              <w:rPr>
                <w:rFonts w:ascii="Arial" w:hAnsi="Arial" w:cs="Arial"/>
                <w:sz w:val="18"/>
                <w:szCs w:val="18"/>
              </w:rPr>
              <w:t>6 196,00</w:t>
            </w:r>
          </w:p>
          <w:p w:rsidR="002C7E52" w:rsidRPr="00174610" w:rsidRDefault="002C7E52" w:rsidP="00A90B6A">
            <w:pPr>
              <w:jc w:val="right"/>
              <w:rPr>
                <w:rFonts w:ascii="Arial" w:hAnsi="Arial" w:cs="Arial"/>
                <w:sz w:val="18"/>
                <w:szCs w:val="18"/>
              </w:rPr>
            </w:pPr>
          </w:p>
        </w:tc>
      </w:tr>
      <w:tr w:rsidR="002C7E52" w:rsidRPr="00174610" w:rsidTr="00F250CC">
        <w:trPr>
          <w:cantSplit/>
        </w:trPr>
        <w:tc>
          <w:tcPr>
            <w:tcW w:w="441" w:type="dxa"/>
          </w:tcPr>
          <w:p w:rsidR="002C7E52" w:rsidRPr="00174610" w:rsidRDefault="002C7E52" w:rsidP="007B102B">
            <w:pPr>
              <w:rPr>
                <w:rFonts w:ascii="Arial" w:hAnsi="Arial" w:cs="Arial"/>
                <w:sz w:val="18"/>
                <w:szCs w:val="18"/>
              </w:rPr>
            </w:pPr>
            <w:r w:rsidRPr="00174610">
              <w:rPr>
                <w:rFonts w:ascii="Arial" w:hAnsi="Arial" w:cs="Arial"/>
                <w:sz w:val="18"/>
                <w:szCs w:val="18"/>
              </w:rPr>
              <w:t>2.</w:t>
            </w:r>
          </w:p>
        </w:tc>
        <w:tc>
          <w:tcPr>
            <w:tcW w:w="3879" w:type="dxa"/>
          </w:tcPr>
          <w:p w:rsidR="002C7E52" w:rsidRPr="00174610" w:rsidRDefault="002C7E52" w:rsidP="007B102B">
            <w:pPr>
              <w:autoSpaceDE w:val="0"/>
              <w:autoSpaceDN w:val="0"/>
              <w:adjustRightInd w:val="0"/>
              <w:rPr>
                <w:rFonts w:ascii="Arial" w:eastAsia="Microsoft YaHei" w:hAnsi="Arial" w:cs="Arial"/>
                <w:sz w:val="18"/>
                <w:szCs w:val="18"/>
              </w:rPr>
            </w:pPr>
            <w:r w:rsidRPr="00174610">
              <w:rPr>
                <w:rFonts w:ascii="Arial" w:eastAsia="Microsoft YaHei" w:hAnsi="Arial" w:cs="Arial"/>
                <w:sz w:val="18"/>
                <w:szCs w:val="18"/>
              </w:rPr>
              <w:t>Fundacja Dajsobie</w:t>
            </w:r>
          </w:p>
        </w:tc>
        <w:tc>
          <w:tcPr>
            <w:tcW w:w="3477" w:type="dxa"/>
          </w:tcPr>
          <w:p w:rsidR="002C7E52" w:rsidRPr="00174610" w:rsidRDefault="002C7E52" w:rsidP="007B102B">
            <w:pPr>
              <w:rPr>
                <w:rFonts w:ascii="Arial" w:hAnsi="Arial" w:cs="Arial"/>
                <w:sz w:val="18"/>
                <w:szCs w:val="18"/>
              </w:rPr>
            </w:pPr>
            <w:r w:rsidRPr="00174610">
              <w:rPr>
                <w:rFonts w:ascii="Arial" w:hAnsi="Arial" w:cs="Arial"/>
                <w:sz w:val="18"/>
                <w:szCs w:val="18"/>
              </w:rPr>
              <w:t>Krajowy Fundusz Szkoleniowy</w:t>
            </w:r>
          </w:p>
          <w:p w:rsidR="002C7E52" w:rsidRPr="00174610" w:rsidRDefault="002C7E52" w:rsidP="007B102B">
            <w:pPr>
              <w:rPr>
                <w:rFonts w:ascii="Arial" w:hAnsi="Arial" w:cs="Arial"/>
                <w:sz w:val="18"/>
                <w:szCs w:val="18"/>
              </w:rPr>
            </w:pPr>
          </w:p>
        </w:tc>
        <w:tc>
          <w:tcPr>
            <w:tcW w:w="1345" w:type="dxa"/>
          </w:tcPr>
          <w:p w:rsidR="002C7E52" w:rsidRPr="00174610" w:rsidRDefault="00A90B6A" w:rsidP="00A90B6A">
            <w:pPr>
              <w:jc w:val="right"/>
              <w:rPr>
                <w:rFonts w:ascii="Arial" w:hAnsi="Arial" w:cs="Arial"/>
                <w:sz w:val="18"/>
                <w:szCs w:val="18"/>
              </w:rPr>
            </w:pPr>
            <w:r w:rsidRPr="00174610">
              <w:rPr>
                <w:rFonts w:ascii="Arial" w:hAnsi="Arial" w:cs="Arial"/>
                <w:sz w:val="18"/>
                <w:szCs w:val="18"/>
              </w:rPr>
              <w:t>19 200,00</w:t>
            </w:r>
          </w:p>
          <w:p w:rsidR="002C7E52" w:rsidRPr="00174610" w:rsidRDefault="002C7E52" w:rsidP="00A90B6A">
            <w:pPr>
              <w:jc w:val="right"/>
              <w:rPr>
                <w:rFonts w:ascii="Arial" w:hAnsi="Arial" w:cs="Arial"/>
                <w:sz w:val="18"/>
                <w:szCs w:val="18"/>
              </w:rPr>
            </w:pPr>
          </w:p>
        </w:tc>
      </w:tr>
      <w:tr w:rsidR="002C7E52" w:rsidRPr="00174610" w:rsidTr="00F250CC">
        <w:trPr>
          <w:cantSplit/>
          <w:trHeight w:val="55"/>
        </w:trPr>
        <w:tc>
          <w:tcPr>
            <w:tcW w:w="441" w:type="dxa"/>
          </w:tcPr>
          <w:p w:rsidR="002C7E52" w:rsidRPr="00174610" w:rsidRDefault="002C7E52" w:rsidP="007B102B">
            <w:pPr>
              <w:rPr>
                <w:rFonts w:ascii="Arial" w:hAnsi="Arial" w:cs="Arial"/>
                <w:sz w:val="18"/>
                <w:szCs w:val="18"/>
              </w:rPr>
            </w:pPr>
            <w:r w:rsidRPr="00174610">
              <w:rPr>
                <w:rFonts w:ascii="Arial" w:hAnsi="Arial" w:cs="Arial"/>
                <w:sz w:val="18"/>
                <w:szCs w:val="18"/>
              </w:rPr>
              <w:t>3.</w:t>
            </w:r>
          </w:p>
        </w:tc>
        <w:tc>
          <w:tcPr>
            <w:tcW w:w="3879" w:type="dxa"/>
          </w:tcPr>
          <w:p w:rsidR="002C7E52" w:rsidRPr="00174610" w:rsidRDefault="002C7E52" w:rsidP="007B102B">
            <w:pPr>
              <w:rPr>
                <w:rFonts w:ascii="Arial" w:hAnsi="Arial" w:cs="Arial"/>
                <w:sz w:val="18"/>
                <w:szCs w:val="18"/>
              </w:rPr>
            </w:pPr>
            <w:r w:rsidRPr="00174610">
              <w:rPr>
                <w:rFonts w:ascii="Arial" w:hAnsi="Arial" w:cs="Arial"/>
                <w:sz w:val="18"/>
                <w:szCs w:val="18"/>
              </w:rPr>
              <w:t>Towarzystwo Sportowe "Szombierki" Bytom</w:t>
            </w:r>
          </w:p>
        </w:tc>
        <w:tc>
          <w:tcPr>
            <w:tcW w:w="3477" w:type="dxa"/>
          </w:tcPr>
          <w:p w:rsidR="002C7E52" w:rsidRPr="00174610" w:rsidRDefault="002C7E52" w:rsidP="007B102B">
            <w:pPr>
              <w:rPr>
                <w:rFonts w:ascii="Arial" w:hAnsi="Arial" w:cs="Arial"/>
                <w:sz w:val="18"/>
                <w:szCs w:val="18"/>
              </w:rPr>
            </w:pPr>
            <w:r w:rsidRPr="00174610">
              <w:rPr>
                <w:rFonts w:ascii="Arial" w:hAnsi="Arial" w:cs="Arial"/>
                <w:sz w:val="18"/>
                <w:szCs w:val="18"/>
              </w:rPr>
              <w:t>Roboty Publiczne</w:t>
            </w:r>
          </w:p>
          <w:p w:rsidR="002C7E52" w:rsidRPr="00174610" w:rsidRDefault="002C7E52" w:rsidP="007B102B">
            <w:pPr>
              <w:rPr>
                <w:rFonts w:ascii="Arial" w:hAnsi="Arial" w:cs="Arial"/>
                <w:sz w:val="18"/>
                <w:szCs w:val="18"/>
              </w:rPr>
            </w:pPr>
          </w:p>
        </w:tc>
        <w:tc>
          <w:tcPr>
            <w:tcW w:w="1345" w:type="dxa"/>
          </w:tcPr>
          <w:p w:rsidR="002C7E52" w:rsidRPr="00174610" w:rsidRDefault="00A90B6A" w:rsidP="00A90B6A">
            <w:pPr>
              <w:jc w:val="right"/>
              <w:rPr>
                <w:rFonts w:ascii="Arial" w:hAnsi="Arial" w:cs="Arial"/>
                <w:sz w:val="18"/>
                <w:szCs w:val="18"/>
              </w:rPr>
            </w:pPr>
            <w:r w:rsidRPr="00174610">
              <w:rPr>
                <w:rFonts w:ascii="Arial" w:hAnsi="Arial" w:cs="Arial"/>
                <w:sz w:val="18"/>
                <w:szCs w:val="18"/>
              </w:rPr>
              <w:t>116 712,75</w:t>
            </w:r>
          </w:p>
          <w:p w:rsidR="002C7E52" w:rsidRPr="00174610" w:rsidRDefault="002C7E52" w:rsidP="00A90B6A">
            <w:pPr>
              <w:jc w:val="right"/>
              <w:rPr>
                <w:rFonts w:ascii="Arial" w:hAnsi="Arial" w:cs="Arial"/>
                <w:sz w:val="18"/>
                <w:szCs w:val="18"/>
              </w:rPr>
            </w:pPr>
          </w:p>
        </w:tc>
      </w:tr>
      <w:tr w:rsidR="002C7E52" w:rsidRPr="00174610" w:rsidTr="00F250CC">
        <w:trPr>
          <w:cantSplit/>
          <w:trHeight w:val="55"/>
        </w:trPr>
        <w:tc>
          <w:tcPr>
            <w:tcW w:w="441" w:type="dxa"/>
          </w:tcPr>
          <w:p w:rsidR="002C7E52" w:rsidRPr="00174610" w:rsidRDefault="002C7E52" w:rsidP="007B102B">
            <w:pPr>
              <w:rPr>
                <w:rFonts w:ascii="Arial" w:hAnsi="Arial" w:cs="Arial"/>
                <w:sz w:val="18"/>
                <w:szCs w:val="18"/>
              </w:rPr>
            </w:pPr>
            <w:r w:rsidRPr="00174610">
              <w:rPr>
                <w:rFonts w:ascii="Arial" w:hAnsi="Arial" w:cs="Arial"/>
                <w:sz w:val="18"/>
                <w:szCs w:val="18"/>
              </w:rPr>
              <w:t>4.</w:t>
            </w:r>
          </w:p>
        </w:tc>
        <w:tc>
          <w:tcPr>
            <w:tcW w:w="3879" w:type="dxa"/>
          </w:tcPr>
          <w:p w:rsidR="002C7E52" w:rsidRPr="00174610" w:rsidRDefault="002C7E52" w:rsidP="007B102B">
            <w:pPr>
              <w:rPr>
                <w:rFonts w:ascii="Arial" w:hAnsi="Arial" w:cs="Arial"/>
                <w:sz w:val="18"/>
                <w:szCs w:val="18"/>
              </w:rPr>
            </w:pPr>
            <w:r w:rsidRPr="00174610">
              <w:rPr>
                <w:rFonts w:ascii="Arial" w:hAnsi="Arial" w:cs="Arial"/>
                <w:sz w:val="18"/>
                <w:szCs w:val="18"/>
              </w:rPr>
              <w:t>Polskie</w:t>
            </w:r>
            <w:r w:rsidR="00775D1D" w:rsidRPr="00174610">
              <w:rPr>
                <w:rFonts w:ascii="Arial" w:hAnsi="Arial" w:cs="Arial"/>
                <w:sz w:val="18"/>
                <w:szCs w:val="18"/>
              </w:rPr>
              <w:t xml:space="preserve"> Stowarzyszenie Na Rzecz Osób z </w:t>
            </w:r>
            <w:r w:rsidRPr="00174610">
              <w:rPr>
                <w:rFonts w:ascii="Arial" w:hAnsi="Arial" w:cs="Arial"/>
                <w:sz w:val="18"/>
                <w:szCs w:val="18"/>
              </w:rPr>
              <w:t>Niepełnos</w:t>
            </w:r>
            <w:r w:rsidR="00DE6210">
              <w:rPr>
                <w:rFonts w:ascii="Arial" w:hAnsi="Arial" w:cs="Arial"/>
                <w:sz w:val="18"/>
                <w:szCs w:val="18"/>
              </w:rPr>
              <w:t>prawnością Intelektualną Koło</w:t>
            </w:r>
            <w:r w:rsidR="00775D1D" w:rsidRPr="00174610">
              <w:rPr>
                <w:rFonts w:ascii="Arial" w:hAnsi="Arial" w:cs="Arial"/>
                <w:sz w:val="18"/>
                <w:szCs w:val="18"/>
              </w:rPr>
              <w:t xml:space="preserve"> w </w:t>
            </w:r>
            <w:r w:rsidRPr="00174610">
              <w:rPr>
                <w:rFonts w:ascii="Arial" w:hAnsi="Arial" w:cs="Arial"/>
                <w:sz w:val="18"/>
                <w:szCs w:val="18"/>
              </w:rPr>
              <w:t>Bytomiu</w:t>
            </w:r>
          </w:p>
        </w:tc>
        <w:tc>
          <w:tcPr>
            <w:tcW w:w="3477" w:type="dxa"/>
          </w:tcPr>
          <w:p w:rsidR="002C7E52" w:rsidRPr="00174610" w:rsidRDefault="002C7E52" w:rsidP="007B102B">
            <w:pPr>
              <w:rPr>
                <w:rFonts w:ascii="Arial" w:hAnsi="Arial" w:cs="Arial"/>
                <w:sz w:val="18"/>
                <w:szCs w:val="18"/>
              </w:rPr>
            </w:pPr>
            <w:r w:rsidRPr="00174610">
              <w:rPr>
                <w:rFonts w:ascii="Arial" w:hAnsi="Arial" w:cs="Arial"/>
                <w:sz w:val="18"/>
                <w:szCs w:val="18"/>
              </w:rPr>
              <w:t>Roboty Publiczne</w:t>
            </w:r>
          </w:p>
          <w:p w:rsidR="002C7E52" w:rsidRPr="00174610" w:rsidRDefault="002C7E52" w:rsidP="007B102B">
            <w:pPr>
              <w:rPr>
                <w:rFonts w:ascii="Arial" w:hAnsi="Arial" w:cs="Arial"/>
                <w:sz w:val="18"/>
                <w:szCs w:val="18"/>
              </w:rPr>
            </w:pPr>
          </w:p>
        </w:tc>
        <w:tc>
          <w:tcPr>
            <w:tcW w:w="1345" w:type="dxa"/>
          </w:tcPr>
          <w:p w:rsidR="002C7E52" w:rsidRPr="00174610" w:rsidRDefault="00A90B6A" w:rsidP="00A90B6A">
            <w:pPr>
              <w:jc w:val="right"/>
              <w:rPr>
                <w:rFonts w:ascii="Arial" w:hAnsi="Arial" w:cs="Arial"/>
                <w:sz w:val="18"/>
                <w:szCs w:val="18"/>
              </w:rPr>
            </w:pPr>
            <w:r w:rsidRPr="00174610">
              <w:rPr>
                <w:rFonts w:ascii="Arial" w:hAnsi="Arial" w:cs="Arial"/>
                <w:sz w:val="18"/>
                <w:szCs w:val="18"/>
              </w:rPr>
              <w:t>123 791,46</w:t>
            </w:r>
          </w:p>
          <w:p w:rsidR="002C7E52" w:rsidRPr="00174610" w:rsidRDefault="002C7E52" w:rsidP="00A90B6A">
            <w:pPr>
              <w:jc w:val="right"/>
              <w:rPr>
                <w:rFonts w:ascii="Arial" w:hAnsi="Arial" w:cs="Arial"/>
                <w:sz w:val="18"/>
                <w:szCs w:val="18"/>
              </w:rPr>
            </w:pPr>
          </w:p>
        </w:tc>
      </w:tr>
      <w:tr w:rsidR="002C7E52" w:rsidRPr="00174610" w:rsidTr="00F250CC">
        <w:trPr>
          <w:cantSplit/>
          <w:trHeight w:val="55"/>
        </w:trPr>
        <w:tc>
          <w:tcPr>
            <w:tcW w:w="441" w:type="dxa"/>
            <w:tcBorders>
              <w:bottom w:val="single" w:sz="4" w:space="0" w:color="auto"/>
            </w:tcBorders>
          </w:tcPr>
          <w:p w:rsidR="002C7E52" w:rsidRPr="00174610" w:rsidRDefault="002C7E52" w:rsidP="007B102B">
            <w:pPr>
              <w:rPr>
                <w:rFonts w:ascii="Arial" w:hAnsi="Arial" w:cs="Arial"/>
                <w:sz w:val="18"/>
                <w:szCs w:val="18"/>
              </w:rPr>
            </w:pPr>
            <w:r w:rsidRPr="00174610">
              <w:rPr>
                <w:rFonts w:ascii="Arial" w:hAnsi="Arial" w:cs="Arial"/>
                <w:sz w:val="18"/>
                <w:szCs w:val="18"/>
              </w:rPr>
              <w:t>5.</w:t>
            </w:r>
          </w:p>
        </w:tc>
        <w:tc>
          <w:tcPr>
            <w:tcW w:w="3879" w:type="dxa"/>
            <w:tcBorders>
              <w:bottom w:val="single" w:sz="4" w:space="0" w:color="auto"/>
            </w:tcBorders>
          </w:tcPr>
          <w:p w:rsidR="002C7E52" w:rsidRPr="00174610" w:rsidRDefault="002C7E52" w:rsidP="007B102B">
            <w:pPr>
              <w:rPr>
                <w:rFonts w:ascii="Arial" w:hAnsi="Arial" w:cs="Arial"/>
                <w:sz w:val="18"/>
                <w:szCs w:val="18"/>
              </w:rPr>
            </w:pPr>
            <w:r w:rsidRPr="00174610">
              <w:rPr>
                <w:rFonts w:ascii="Arial" w:hAnsi="Arial" w:cs="Arial"/>
                <w:sz w:val="18"/>
                <w:szCs w:val="18"/>
              </w:rPr>
              <w:t>Fundacja "EDUPOZYTYWNI"</w:t>
            </w:r>
          </w:p>
        </w:tc>
        <w:tc>
          <w:tcPr>
            <w:tcW w:w="3477" w:type="dxa"/>
            <w:tcBorders>
              <w:bottom w:val="single" w:sz="4" w:space="0" w:color="auto"/>
            </w:tcBorders>
          </w:tcPr>
          <w:p w:rsidR="002C7E52" w:rsidRPr="00174610" w:rsidRDefault="002C7E52" w:rsidP="007B102B">
            <w:pPr>
              <w:rPr>
                <w:rFonts w:ascii="Arial" w:hAnsi="Arial" w:cs="Arial"/>
                <w:sz w:val="18"/>
                <w:szCs w:val="18"/>
              </w:rPr>
            </w:pPr>
            <w:r w:rsidRPr="00174610">
              <w:rPr>
                <w:rFonts w:ascii="Arial" w:hAnsi="Arial" w:cs="Arial"/>
                <w:sz w:val="18"/>
                <w:szCs w:val="18"/>
              </w:rPr>
              <w:t>Roboty Publiczne</w:t>
            </w:r>
          </w:p>
          <w:p w:rsidR="002C7E52" w:rsidRPr="00174610" w:rsidRDefault="002C7E52" w:rsidP="007B102B">
            <w:pPr>
              <w:rPr>
                <w:rFonts w:ascii="Arial" w:hAnsi="Arial" w:cs="Arial"/>
                <w:sz w:val="18"/>
                <w:szCs w:val="18"/>
              </w:rPr>
            </w:pPr>
          </w:p>
        </w:tc>
        <w:tc>
          <w:tcPr>
            <w:tcW w:w="1345" w:type="dxa"/>
            <w:tcBorders>
              <w:bottom w:val="single" w:sz="4" w:space="0" w:color="auto"/>
            </w:tcBorders>
          </w:tcPr>
          <w:p w:rsidR="002C7E52" w:rsidRPr="00174610" w:rsidRDefault="00A90B6A" w:rsidP="00A90B6A">
            <w:pPr>
              <w:jc w:val="right"/>
              <w:rPr>
                <w:rFonts w:ascii="Arial" w:hAnsi="Arial" w:cs="Arial"/>
                <w:sz w:val="18"/>
                <w:szCs w:val="18"/>
              </w:rPr>
            </w:pPr>
            <w:r w:rsidRPr="00174610">
              <w:rPr>
                <w:rFonts w:ascii="Arial" w:hAnsi="Arial" w:cs="Arial"/>
                <w:sz w:val="18"/>
                <w:szCs w:val="18"/>
              </w:rPr>
              <w:t>7 109,41</w:t>
            </w:r>
          </w:p>
          <w:p w:rsidR="002C7E52" w:rsidRPr="00174610" w:rsidRDefault="002C7E52" w:rsidP="00A90B6A">
            <w:pPr>
              <w:jc w:val="right"/>
              <w:rPr>
                <w:rFonts w:ascii="Arial" w:hAnsi="Arial" w:cs="Arial"/>
                <w:sz w:val="18"/>
                <w:szCs w:val="18"/>
              </w:rPr>
            </w:pPr>
          </w:p>
        </w:tc>
      </w:tr>
    </w:tbl>
    <w:p w:rsidR="002C7E52" w:rsidRPr="00174610" w:rsidRDefault="002C7E52" w:rsidP="004877EB">
      <w:pPr>
        <w:ind w:left="284"/>
        <w:jc w:val="both"/>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97"/>
        <w:gridCol w:w="1345"/>
      </w:tblGrid>
      <w:tr w:rsidR="002C7E52" w:rsidRPr="00174610" w:rsidTr="00F250CC">
        <w:trPr>
          <w:cantSplit/>
          <w:trHeight w:val="145"/>
        </w:trPr>
        <w:tc>
          <w:tcPr>
            <w:tcW w:w="7797" w:type="dxa"/>
            <w:tcBorders>
              <w:bottom w:val="single" w:sz="4" w:space="0" w:color="auto"/>
            </w:tcBorders>
          </w:tcPr>
          <w:p w:rsidR="002C7E52" w:rsidRPr="00174610" w:rsidRDefault="002C7E52" w:rsidP="007B102B">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345" w:type="dxa"/>
            <w:tcBorders>
              <w:bottom w:val="single" w:sz="4" w:space="0" w:color="auto"/>
            </w:tcBorders>
            <w:shd w:val="clear" w:color="auto" w:fill="D9D9D9"/>
          </w:tcPr>
          <w:p w:rsidR="002C7E52" w:rsidRPr="00174610" w:rsidRDefault="002C7E52" w:rsidP="00A90B6A">
            <w:pPr>
              <w:jc w:val="right"/>
              <w:rPr>
                <w:rFonts w:ascii="Arial" w:hAnsi="Arial" w:cs="Arial"/>
                <w:sz w:val="18"/>
                <w:szCs w:val="18"/>
              </w:rPr>
            </w:pPr>
            <w:r w:rsidRPr="00174610">
              <w:rPr>
                <w:rFonts w:ascii="Arial" w:hAnsi="Arial" w:cs="Arial"/>
                <w:bCs/>
                <w:sz w:val="18"/>
                <w:szCs w:val="18"/>
              </w:rPr>
              <w:t>273 009,62</w:t>
            </w:r>
          </w:p>
        </w:tc>
      </w:tr>
    </w:tbl>
    <w:p w:rsidR="002C7E52" w:rsidRPr="00174610" w:rsidRDefault="002C7E52" w:rsidP="004877EB">
      <w:pPr>
        <w:ind w:left="284"/>
        <w:jc w:val="both"/>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797"/>
        <w:gridCol w:w="1345"/>
      </w:tblGrid>
      <w:tr w:rsidR="002C7E52" w:rsidRPr="00174610" w:rsidTr="00F250CC">
        <w:trPr>
          <w:cantSplit/>
          <w:trHeight w:val="190"/>
        </w:trPr>
        <w:tc>
          <w:tcPr>
            <w:tcW w:w="7797" w:type="dxa"/>
            <w:tcBorders>
              <w:bottom w:val="single" w:sz="4" w:space="0" w:color="auto"/>
            </w:tcBorders>
          </w:tcPr>
          <w:p w:rsidR="002C7E52" w:rsidRPr="00174610" w:rsidRDefault="002C7E52" w:rsidP="007B102B">
            <w:pPr>
              <w:rPr>
                <w:rFonts w:ascii="Arial" w:hAnsi="Arial" w:cs="Arial"/>
                <w:sz w:val="18"/>
                <w:szCs w:val="18"/>
              </w:rPr>
            </w:pPr>
            <w:r w:rsidRPr="00174610">
              <w:rPr>
                <w:rFonts w:ascii="Arial" w:hAnsi="Arial" w:cs="Arial"/>
                <w:sz w:val="18"/>
                <w:szCs w:val="18"/>
              </w:rPr>
              <w:t xml:space="preserve">Łączna liczba podmiotów programu, korzystających z innych form współpracy: </w:t>
            </w:r>
          </w:p>
        </w:tc>
        <w:tc>
          <w:tcPr>
            <w:tcW w:w="1345" w:type="dxa"/>
            <w:tcBorders>
              <w:bottom w:val="single" w:sz="4" w:space="0" w:color="auto"/>
            </w:tcBorders>
          </w:tcPr>
          <w:p w:rsidR="002C7E52" w:rsidRPr="00174610" w:rsidRDefault="002C7E52" w:rsidP="00A90B6A">
            <w:pPr>
              <w:jc w:val="right"/>
              <w:rPr>
                <w:rFonts w:ascii="Arial" w:hAnsi="Arial" w:cs="Arial"/>
                <w:sz w:val="18"/>
                <w:szCs w:val="18"/>
              </w:rPr>
            </w:pPr>
            <w:r w:rsidRPr="00174610">
              <w:rPr>
                <w:rFonts w:ascii="Arial" w:hAnsi="Arial" w:cs="Arial"/>
                <w:sz w:val="18"/>
                <w:szCs w:val="18"/>
              </w:rPr>
              <w:t>5</w:t>
            </w:r>
          </w:p>
        </w:tc>
      </w:tr>
      <w:tr w:rsidR="002C7E52" w:rsidRPr="00174610" w:rsidTr="00F250CC">
        <w:trPr>
          <w:cantSplit/>
          <w:trHeight w:val="76"/>
        </w:trPr>
        <w:tc>
          <w:tcPr>
            <w:tcW w:w="7797" w:type="dxa"/>
          </w:tcPr>
          <w:p w:rsidR="002C7E52" w:rsidRPr="00174610" w:rsidRDefault="002C7E52" w:rsidP="007B102B">
            <w:pPr>
              <w:rPr>
                <w:rFonts w:ascii="Arial" w:hAnsi="Arial" w:cs="Arial"/>
                <w:sz w:val="18"/>
                <w:szCs w:val="18"/>
              </w:rPr>
            </w:pPr>
            <w:r w:rsidRPr="00174610">
              <w:rPr>
                <w:rFonts w:ascii="Arial" w:hAnsi="Arial" w:cs="Arial"/>
                <w:sz w:val="18"/>
                <w:szCs w:val="18"/>
              </w:rPr>
              <w:t>Liczba zawartych umów z podmiotami programu:</w:t>
            </w:r>
          </w:p>
        </w:tc>
        <w:tc>
          <w:tcPr>
            <w:tcW w:w="1345" w:type="dxa"/>
          </w:tcPr>
          <w:p w:rsidR="00A90B6A" w:rsidRPr="00174610" w:rsidRDefault="002C7E52" w:rsidP="00A90B6A">
            <w:pPr>
              <w:jc w:val="right"/>
              <w:rPr>
                <w:rFonts w:ascii="Arial" w:hAnsi="Arial" w:cs="Arial"/>
                <w:sz w:val="18"/>
                <w:szCs w:val="18"/>
              </w:rPr>
            </w:pPr>
            <w:r w:rsidRPr="00174610">
              <w:rPr>
                <w:rFonts w:ascii="Arial" w:hAnsi="Arial" w:cs="Arial"/>
                <w:sz w:val="18"/>
                <w:szCs w:val="18"/>
              </w:rPr>
              <w:t xml:space="preserve">8 </w:t>
            </w:r>
          </w:p>
          <w:p w:rsidR="002C7E52" w:rsidRPr="00174610" w:rsidRDefault="002C7E52" w:rsidP="00A90B6A">
            <w:pPr>
              <w:jc w:val="right"/>
              <w:rPr>
                <w:rFonts w:ascii="Arial" w:hAnsi="Arial" w:cs="Arial"/>
                <w:sz w:val="18"/>
                <w:szCs w:val="18"/>
              </w:rPr>
            </w:pPr>
            <w:r w:rsidRPr="00174610">
              <w:rPr>
                <w:rFonts w:ascii="Arial" w:hAnsi="Arial" w:cs="Arial"/>
                <w:sz w:val="18"/>
                <w:szCs w:val="18"/>
              </w:rPr>
              <w:t>(w tym 1 kontynuowana z 2023 r.)</w:t>
            </w:r>
          </w:p>
        </w:tc>
      </w:tr>
      <w:tr w:rsidR="002C7E52" w:rsidRPr="00174610" w:rsidTr="00F250CC">
        <w:trPr>
          <w:cantSplit/>
          <w:trHeight w:val="76"/>
        </w:trPr>
        <w:tc>
          <w:tcPr>
            <w:tcW w:w="7797" w:type="dxa"/>
          </w:tcPr>
          <w:p w:rsidR="002C7E52" w:rsidRPr="00174610" w:rsidRDefault="002C7E52" w:rsidP="007B102B">
            <w:pPr>
              <w:rPr>
                <w:rFonts w:ascii="Arial" w:hAnsi="Arial" w:cs="Arial"/>
                <w:sz w:val="18"/>
                <w:szCs w:val="18"/>
              </w:rPr>
            </w:pPr>
            <w:r w:rsidRPr="00174610">
              <w:rPr>
                <w:rFonts w:ascii="Arial" w:hAnsi="Arial" w:cs="Arial"/>
                <w:sz w:val="18"/>
                <w:szCs w:val="18"/>
              </w:rPr>
              <w:t>Ilość unieważnionych lub zerwanych umów zawartych z podmiotami programu:</w:t>
            </w:r>
          </w:p>
        </w:tc>
        <w:tc>
          <w:tcPr>
            <w:tcW w:w="1345" w:type="dxa"/>
          </w:tcPr>
          <w:p w:rsidR="002C7E52" w:rsidRPr="00174610" w:rsidRDefault="00A90B6A" w:rsidP="00A90B6A">
            <w:pPr>
              <w:jc w:val="right"/>
              <w:rPr>
                <w:rFonts w:ascii="Arial" w:hAnsi="Arial" w:cs="Arial"/>
                <w:sz w:val="18"/>
                <w:szCs w:val="18"/>
              </w:rPr>
            </w:pPr>
            <w:r w:rsidRPr="00174610">
              <w:rPr>
                <w:rFonts w:ascii="Arial" w:hAnsi="Arial" w:cs="Arial"/>
                <w:sz w:val="18"/>
                <w:szCs w:val="18"/>
              </w:rPr>
              <w:t>0</w:t>
            </w:r>
          </w:p>
        </w:tc>
      </w:tr>
      <w:tr w:rsidR="002C7E52" w:rsidRPr="00174610" w:rsidTr="00F250CC">
        <w:trPr>
          <w:cantSplit/>
          <w:trHeight w:val="76"/>
        </w:trPr>
        <w:tc>
          <w:tcPr>
            <w:tcW w:w="7797" w:type="dxa"/>
          </w:tcPr>
          <w:p w:rsidR="002C7E52" w:rsidRPr="00174610" w:rsidRDefault="002C7E52" w:rsidP="007B102B">
            <w:pPr>
              <w:rPr>
                <w:rFonts w:ascii="Arial" w:hAnsi="Arial" w:cs="Arial"/>
                <w:sz w:val="18"/>
                <w:szCs w:val="18"/>
              </w:rPr>
            </w:pPr>
            <w:r w:rsidRPr="00174610">
              <w:rPr>
                <w:rFonts w:ascii="Arial" w:hAnsi="Arial" w:cs="Arial"/>
                <w:sz w:val="18"/>
                <w:szCs w:val="18"/>
              </w:rPr>
              <w:t>Liczba umów zawartych z podmiotami programu, rozwiązanych z przyczyn niezależnych od tych podmiotów:</w:t>
            </w:r>
          </w:p>
        </w:tc>
        <w:tc>
          <w:tcPr>
            <w:tcW w:w="1345" w:type="dxa"/>
          </w:tcPr>
          <w:p w:rsidR="002C7E52" w:rsidRPr="00174610" w:rsidRDefault="002C7E52" w:rsidP="00A90B6A">
            <w:pPr>
              <w:jc w:val="right"/>
              <w:rPr>
                <w:rFonts w:ascii="Arial" w:hAnsi="Arial" w:cs="Arial"/>
                <w:sz w:val="18"/>
                <w:szCs w:val="18"/>
              </w:rPr>
            </w:pPr>
          </w:p>
          <w:p w:rsidR="00A90B6A" w:rsidRPr="00174610" w:rsidRDefault="00A90B6A" w:rsidP="00A90B6A">
            <w:pPr>
              <w:jc w:val="right"/>
              <w:rPr>
                <w:rFonts w:ascii="Arial" w:hAnsi="Arial" w:cs="Arial"/>
                <w:sz w:val="18"/>
                <w:szCs w:val="18"/>
              </w:rPr>
            </w:pPr>
            <w:r w:rsidRPr="00174610">
              <w:rPr>
                <w:rFonts w:ascii="Arial" w:hAnsi="Arial" w:cs="Arial"/>
                <w:sz w:val="18"/>
                <w:szCs w:val="18"/>
              </w:rPr>
              <w:t>0</w:t>
            </w:r>
          </w:p>
        </w:tc>
      </w:tr>
      <w:tr w:rsidR="002C7E52" w:rsidRPr="00174610" w:rsidTr="00F250CC">
        <w:trPr>
          <w:cantSplit/>
          <w:trHeight w:val="76"/>
        </w:trPr>
        <w:tc>
          <w:tcPr>
            <w:tcW w:w="7797" w:type="dxa"/>
            <w:tcBorders>
              <w:bottom w:val="single" w:sz="4" w:space="0" w:color="auto"/>
            </w:tcBorders>
          </w:tcPr>
          <w:p w:rsidR="002C7E52" w:rsidRPr="00174610" w:rsidRDefault="002C7E52" w:rsidP="007B102B">
            <w:pPr>
              <w:rPr>
                <w:rFonts w:ascii="Arial" w:hAnsi="Arial" w:cs="Arial"/>
                <w:sz w:val="18"/>
                <w:szCs w:val="18"/>
              </w:rPr>
            </w:pPr>
            <w:r w:rsidRPr="00174610">
              <w:rPr>
                <w:rFonts w:ascii="Arial" w:hAnsi="Arial" w:cs="Arial"/>
                <w:sz w:val="18"/>
                <w:szCs w:val="18"/>
              </w:rPr>
              <w:t>Liczba podmiotów programu, które nie przystąpiły do zawarcia umów pomimo przyznania dotacji:</w:t>
            </w:r>
          </w:p>
        </w:tc>
        <w:tc>
          <w:tcPr>
            <w:tcW w:w="1345" w:type="dxa"/>
            <w:tcBorders>
              <w:bottom w:val="single" w:sz="4" w:space="0" w:color="auto"/>
            </w:tcBorders>
          </w:tcPr>
          <w:p w:rsidR="002C7E52" w:rsidRPr="00174610" w:rsidRDefault="002C7E52" w:rsidP="00A90B6A">
            <w:pPr>
              <w:jc w:val="right"/>
              <w:rPr>
                <w:rFonts w:ascii="Arial" w:hAnsi="Arial" w:cs="Arial"/>
                <w:sz w:val="18"/>
                <w:szCs w:val="18"/>
              </w:rPr>
            </w:pPr>
          </w:p>
          <w:p w:rsidR="00A90B6A" w:rsidRPr="00174610" w:rsidRDefault="00A90B6A" w:rsidP="00A90B6A">
            <w:pPr>
              <w:jc w:val="right"/>
              <w:rPr>
                <w:rFonts w:ascii="Arial" w:hAnsi="Arial" w:cs="Arial"/>
                <w:sz w:val="18"/>
                <w:szCs w:val="18"/>
              </w:rPr>
            </w:pPr>
            <w:r w:rsidRPr="00174610">
              <w:rPr>
                <w:rFonts w:ascii="Arial" w:hAnsi="Arial" w:cs="Arial"/>
                <w:sz w:val="18"/>
                <w:szCs w:val="18"/>
              </w:rPr>
              <w:t>0</w:t>
            </w:r>
          </w:p>
        </w:tc>
      </w:tr>
    </w:tbl>
    <w:p w:rsidR="00327A8C" w:rsidRPr="00174610" w:rsidRDefault="00327A8C" w:rsidP="00ED2ED7">
      <w:pPr>
        <w:pStyle w:val="NormalnyWeb"/>
        <w:spacing w:before="0" w:beforeAutospacing="0" w:after="0" w:afterAutospacing="0" w:line="360" w:lineRule="auto"/>
        <w:jc w:val="both"/>
        <w:rPr>
          <w:rFonts w:ascii="Arial" w:hAnsi="Arial" w:cs="Arial"/>
          <w:sz w:val="20"/>
          <w:szCs w:val="20"/>
        </w:rPr>
      </w:pPr>
    </w:p>
    <w:p w:rsidR="007B102B" w:rsidRPr="00174610" w:rsidRDefault="007B102B" w:rsidP="00ED2ED7">
      <w:pPr>
        <w:pStyle w:val="NormalnyWeb"/>
        <w:spacing w:before="0" w:beforeAutospacing="0" w:after="0" w:afterAutospacing="0" w:line="360" w:lineRule="auto"/>
        <w:jc w:val="both"/>
        <w:rPr>
          <w:rFonts w:ascii="Arial" w:hAnsi="Arial" w:cs="Arial"/>
          <w:sz w:val="20"/>
          <w:szCs w:val="20"/>
        </w:rPr>
      </w:pPr>
      <w:r w:rsidRPr="00174610">
        <w:rPr>
          <w:rFonts w:ascii="Arial" w:hAnsi="Arial" w:cs="Arial"/>
          <w:sz w:val="20"/>
          <w:szCs w:val="20"/>
        </w:rPr>
        <w:t>W 2024</w:t>
      </w:r>
      <w:r w:rsidR="00B350DD" w:rsidRPr="00174610">
        <w:rPr>
          <w:rFonts w:ascii="Arial" w:hAnsi="Arial" w:cs="Arial"/>
          <w:sz w:val="20"/>
          <w:szCs w:val="20"/>
        </w:rPr>
        <w:t xml:space="preserve"> r.  Powiatowy Urząd Pracy w Bytomiu</w:t>
      </w:r>
      <w:r w:rsidRPr="00174610">
        <w:rPr>
          <w:rFonts w:ascii="Arial" w:hAnsi="Arial" w:cs="Arial"/>
          <w:sz w:val="20"/>
          <w:szCs w:val="20"/>
        </w:rPr>
        <w:t xml:space="preserve"> wydatkował kwotę </w:t>
      </w:r>
      <w:r w:rsidRPr="00174610">
        <w:rPr>
          <w:rFonts w:ascii="Arial" w:hAnsi="Arial" w:cs="Arial"/>
          <w:bCs/>
          <w:sz w:val="20"/>
          <w:szCs w:val="20"/>
        </w:rPr>
        <w:t>273 009,62 zł.</w:t>
      </w:r>
    </w:p>
    <w:p w:rsidR="007B102B" w:rsidRPr="00174610" w:rsidRDefault="007B102B" w:rsidP="00ED2ED7">
      <w:pPr>
        <w:pStyle w:val="NormalnyWeb"/>
        <w:spacing w:before="0" w:beforeAutospacing="0" w:after="0" w:afterAutospacing="0" w:line="360" w:lineRule="auto"/>
        <w:jc w:val="both"/>
        <w:rPr>
          <w:rFonts w:ascii="Arial" w:hAnsi="Arial" w:cs="Arial"/>
          <w:sz w:val="20"/>
          <w:szCs w:val="20"/>
        </w:rPr>
      </w:pPr>
    </w:p>
    <w:p w:rsidR="002339D8" w:rsidRPr="00174610" w:rsidRDefault="009000D6" w:rsidP="00F22681">
      <w:pPr>
        <w:pStyle w:val="NormalnyWeb"/>
        <w:numPr>
          <w:ilvl w:val="0"/>
          <w:numId w:val="58"/>
        </w:numPr>
        <w:spacing w:before="0" w:beforeAutospacing="0" w:after="0" w:afterAutospacing="0" w:line="360" w:lineRule="auto"/>
        <w:ind w:left="426" w:hanging="426"/>
        <w:jc w:val="both"/>
        <w:rPr>
          <w:rFonts w:ascii="Arial" w:hAnsi="Arial" w:cs="Arial"/>
          <w:sz w:val="20"/>
          <w:szCs w:val="20"/>
        </w:rPr>
      </w:pPr>
      <w:r w:rsidRPr="00174610">
        <w:rPr>
          <w:rFonts w:ascii="Arial" w:hAnsi="Arial" w:cs="Arial"/>
          <w:sz w:val="20"/>
          <w:szCs w:val="20"/>
        </w:rPr>
        <w:t>Pozafinansowe formy współpracy podj</w:t>
      </w:r>
      <w:r w:rsidR="00392A66" w:rsidRPr="00174610">
        <w:rPr>
          <w:rFonts w:ascii="Arial" w:hAnsi="Arial" w:cs="Arial"/>
          <w:sz w:val="20"/>
          <w:szCs w:val="20"/>
        </w:rPr>
        <w:t>ęte z podmiotami programu w 2024</w:t>
      </w:r>
      <w:r w:rsidRPr="00174610">
        <w:rPr>
          <w:rFonts w:ascii="Arial" w:hAnsi="Arial" w:cs="Arial"/>
          <w:sz w:val="20"/>
          <w:szCs w:val="20"/>
        </w:rPr>
        <w:t xml:space="preserve"> r.:</w:t>
      </w:r>
    </w:p>
    <w:p w:rsidR="00CB48A2" w:rsidRPr="00174610" w:rsidRDefault="00CB48A2" w:rsidP="00F22681">
      <w:pPr>
        <w:pStyle w:val="NormalnyWeb"/>
        <w:numPr>
          <w:ilvl w:val="0"/>
          <w:numId w:val="60"/>
        </w:numPr>
        <w:spacing w:before="0" w:beforeAutospacing="0" w:after="0" w:afterAutospacing="0" w:line="360" w:lineRule="auto"/>
        <w:jc w:val="both"/>
        <w:rPr>
          <w:rFonts w:ascii="Arial" w:hAnsi="Arial" w:cs="Arial"/>
          <w:sz w:val="20"/>
          <w:szCs w:val="20"/>
        </w:rPr>
      </w:pPr>
      <w:r w:rsidRPr="00174610">
        <w:rPr>
          <w:rFonts w:ascii="Arial" w:hAnsi="Arial" w:cs="Arial"/>
          <w:sz w:val="20"/>
          <w:szCs w:val="20"/>
        </w:rPr>
        <w:t>Powołane lub działające zespoły o charakterze doradczym, w skład, których wchodzili przedstawiciele podmiotów programu</w:t>
      </w:r>
      <w:r w:rsidR="009B1EC6" w:rsidRPr="00174610">
        <w:rPr>
          <w:rFonts w:ascii="Arial" w:hAnsi="Arial" w:cs="Arial"/>
          <w:sz w:val="20"/>
          <w:szCs w:val="20"/>
        </w:rPr>
        <w:t>:</w:t>
      </w:r>
    </w:p>
    <w:p w:rsidR="00265967" w:rsidRPr="00174610" w:rsidRDefault="00354658" w:rsidP="00AD06F2">
      <w:pPr>
        <w:numPr>
          <w:ilvl w:val="0"/>
          <w:numId w:val="59"/>
        </w:numPr>
        <w:spacing w:line="360" w:lineRule="auto"/>
        <w:ind w:left="993" w:hanging="284"/>
        <w:jc w:val="both"/>
        <w:rPr>
          <w:rFonts w:ascii="Arial" w:hAnsi="Arial" w:cs="Arial"/>
          <w:sz w:val="20"/>
          <w:szCs w:val="20"/>
        </w:rPr>
      </w:pPr>
      <w:r w:rsidRPr="00174610">
        <w:rPr>
          <w:rFonts w:ascii="Arial" w:hAnsi="Arial" w:cs="Arial"/>
          <w:sz w:val="20"/>
          <w:szCs w:val="20"/>
        </w:rPr>
        <w:t>Powiatowa Rada Rynku Pracy w Bytomiu</w:t>
      </w:r>
      <w:r w:rsidR="00A83B15" w:rsidRPr="00174610">
        <w:rPr>
          <w:rFonts w:ascii="Arial" w:hAnsi="Arial" w:cs="Arial"/>
          <w:sz w:val="20"/>
          <w:szCs w:val="20"/>
        </w:rPr>
        <w:t xml:space="preserve"> (więcej informacji </w:t>
      </w:r>
      <w:r w:rsidRPr="00174610">
        <w:rPr>
          <w:rFonts w:ascii="Arial" w:hAnsi="Arial" w:cs="Arial"/>
          <w:sz w:val="20"/>
          <w:szCs w:val="20"/>
        </w:rPr>
        <w:t>w</w:t>
      </w:r>
      <w:r w:rsidR="002B2029" w:rsidRPr="00174610">
        <w:rPr>
          <w:rFonts w:ascii="Arial" w:hAnsi="Arial" w:cs="Arial"/>
          <w:sz w:val="20"/>
          <w:szCs w:val="20"/>
        </w:rPr>
        <w:t xml:space="preserve"> rozdziale VIII </w:t>
      </w:r>
      <w:r w:rsidR="00750ABC" w:rsidRPr="00174610">
        <w:rPr>
          <w:rFonts w:ascii="Arial" w:hAnsi="Arial" w:cs="Arial"/>
          <w:sz w:val="20"/>
          <w:szCs w:val="20"/>
        </w:rPr>
        <w:t xml:space="preserve">- </w:t>
      </w:r>
      <w:r w:rsidR="00C63B9B" w:rsidRPr="00174610">
        <w:rPr>
          <w:rFonts w:ascii="Arial" w:eastAsia="Arial Unicode MS" w:hAnsi="Arial" w:cs="Arial"/>
          <w:sz w:val="20"/>
        </w:rPr>
        <w:t>„ZESPOŁY O </w:t>
      </w:r>
      <w:r w:rsidR="002B2029" w:rsidRPr="00174610">
        <w:rPr>
          <w:rFonts w:ascii="Arial" w:eastAsia="Arial Unicode MS" w:hAnsi="Arial" w:cs="Arial"/>
          <w:sz w:val="20"/>
        </w:rPr>
        <w:t>CHARAKTERZE DORADCZYM I OPINIODAWCZYM”</w:t>
      </w:r>
      <w:r w:rsidR="005E0C1B" w:rsidRPr="00174610">
        <w:rPr>
          <w:rFonts w:ascii="Arial" w:eastAsia="Arial Unicode MS" w:hAnsi="Arial" w:cs="Arial"/>
          <w:sz w:val="20"/>
        </w:rPr>
        <w:t>)</w:t>
      </w:r>
      <w:r w:rsidR="002B2029" w:rsidRPr="00174610">
        <w:rPr>
          <w:rFonts w:ascii="Arial" w:eastAsia="Arial Unicode MS" w:hAnsi="Arial" w:cs="Arial"/>
          <w:sz w:val="20"/>
        </w:rPr>
        <w:t>.</w:t>
      </w:r>
    </w:p>
    <w:p w:rsidR="001E07AD" w:rsidRPr="00174610" w:rsidRDefault="00D72DF5" w:rsidP="00AD06F2">
      <w:pPr>
        <w:pStyle w:val="NormalnyWeb"/>
        <w:spacing w:before="0" w:beforeAutospacing="0" w:after="0" w:afterAutospacing="0" w:line="360" w:lineRule="auto"/>
        <w:jc w:val="both"/>
        <w:rPr>
          <w:rFonts w:ascii="Arial" w:hAnsi="Arial" w:cs="Arial"/>
          <w:sz w:val="16"/>
          <w:szCs w:val="16"/>
        </w:rPr>
      </w:pPr>
      <w:r w:rsidRPr="00D72DF5">
        <w:rPr>
          <w:rFonts w:ascii="Arial" w:hAnsi="Arial" w:cs="Arial"/>
          <w:noProof/>
          <w:sz w:val="20"/>
        </w:rPr>
        <w:lastRenderedPageBreak/>
        <w:pict>
          <v:shape id="_x0000_s1128" type="#_x0000_t202" style="position:absolute;left:0;text-align:left;margin-left:-3.7pt;margin-top:8.1pt;width:459.55pt;height:27.4pt;z-index:25" fillcolor="#bfbfbf">
            <v:textbox style="mso-next-textbox:#_x0000_s1128">
              <w:txbxContent>
                <w:p w:rsidR="001E59DF" w:rsidRPr="0000119F" w:rsidRDefault="001E59DF" w:rsidP="00766D0B">
                  <w:pPr>
                    <w:pStyle w:val="Stopka"/>
                    <w:tabs>
                      <w:tab w:val="clear" w:pos="4536"/>
                      <w:tab w:val="clear" w:pos="9072"/>
                    </w:tabs>
                    <w:rPr>
                      <w:rFonts w:ascii="Arial" w:hAnsi="Arial" w:cs="Arial"/>
                      <w:b/>
                      <w:bCs/>
                    </w:rPr>
                  </w:pPr>
                  <w:r w:rsidRPr="0000119F">
                    <w:rPr>
                      <w:rFonts w:ascii="Arial" w:hAnsi="Arial" w:cs="Arial"/>
                      <w:b/>
                      <w:bCs/>
                    </w:rPr>
                    <w:t>XV. WYDZIAŁ KOMUNALNY</w:t>
                  </w:r>
                  <w:r>
                    <w:rPr>
                      <w:rFonts w:ascii="Arial" w:hAnsi="Arial" w:cs="Arial"/>
                      <w:b/>
                      <w:bCs/>
                    </w:rPr>
                    <w:t xml:space="preserve"> / WYDZIAŁ TRANSPORTU</w:t>
                  </w:r>
                </w:p>
              </w:txbxContent>
            </v:textbox>
          </v:shape>
        </w:pict>
      </w:r>
    </w:p>
    <w:p w:rsidR="00766D0B" w:rsidRPr="00174610" w:rsidRDefault="00766D0B" w:rsidP="00AD06F2">
      <w:pPr>
        <w:pStyle w:val="NormalnyWeb"/>
        <w:spacing w:before="0" w:beforeAutospacing="0" w:after="0" w:afterAutospacing="0" w:line="360" w:lineRule="auto"/>
        <w:jc w:val="both"/>
        <w:rPr>
          <w:rFonts w:ascii="Arial" w:hAnsi="Arial" w:cs="Arial"/>
          <w:sz w:val="20"/>
        </w:rPr>
      </w:pPr>
    </w:p>
    <w:p w:rsidR="00265967" w:rsidRPr="00174610" w:rsidRDefault="00265967" w:rsidP="00005FA7">
      <w:pPr>
        <w:pStyle w:val="NormalnyWeb"/>
        <w:spacing w:before="0" w:beforeAutospacing="0" w:after="0" w:afterAutospacing="0" w:line="360" w:lineRule="auto"/>
        <w:jc w:val="both"/>
        <w:rPr>
          <w:rFonts w:ascii="Arial" w:hAnsi="Arial" w:cs="Arial"/>
          <w:b/>
          <w:sz w:val="20"/>
          <w:szCs w:val="20"/>
        </w:rPr>
      </w:pPr>
    </w:p>
    <w:p w:rsidR="00766D0B" w:rsidRPr="00174610" w:rsidRDefault="00766D0B" w:rsidP="00DC116F">
      <w:pPr>
        <w:pStyle w:val="NormalnyWeb"/>
        <w:spacing w:before="0" w:beforeAutospacing="0" w:after="0" w:afterAutospacing="0" w:line="360" w:lineRule="auto"/>
        <w:jc w:val="both"/>
        <w:rPr>
          <w:rFonts w:ascii="Arial" w:hAnsi="Arial" w:cs="Arial"/>
          <w:b/>
          <w:sz w:val="20"/>
          <w:szCs w:val="20"/>
        </w:rPr>
      </w:pPr>
      <w:r w:rsidRPr="00174610">
        <w:rPr>
          <w:rFonts w:ascii="Arial" w:hAnsi="Arial" w:cs="Arial"/>
          <w:b/>
          <w:sz w:val="20"/>
          <w:szCs w:val="20"/>
        </w:rPr>
        <w:t>Finansowe formy współpracy podj</w:t>
      </w:r>
      <w:r w:rsidR="005D5593" w:rsidRPr="00174610">
        <w:rPr>
          <w:rFonts w:ascii="Arial" w:hAnsi="Arial" w:cs="Arial"/>
          <w:b/>
          <w:sz w:val="20"/>
          <w:szCs w:val="20"/>
        </w:rPr>
        <w:t>ęte z podmiotami programu w 2024</w:t>
      </w:r>
      <w:r w:rsidRPr="00174610">
        <w:rPr>
          <w:rFonts w:ascii="Arial" w:hAnsi="Arial" w:cs="Arial"/>
          <w:b/>
          <w:sz w:val="20"/>
          <w:szCs w:val="20"/>
        </w:rPr>
        <w:t xml:space="preserve"> r.</w:t>
      </w:r>
    </w:p>
    <w:p w:rsidR="00DC116F" w:rsidRPr="00174610" w:rsidRDefault="00E46307" w:rsidP="00DC116F">
      <w:pPr>
        <w:pStyle w:val="NormalnyWeb"/>
        <w:spacing w:before="0" w:beforeAutospacing="0" w:after="0" w:afterAutospacing="0" w:line="360" w:lineRule="auto"/>
        <w:ind w:firstLine="709"/>
        <w:jc w:val="both"/>
        <w:rPr>
          <w:rFonts w:ascii="Arial" w:hAnsi="Arial" w:cs="Arial"/>
          <w:sz w:val="20"/>
          <w:szCs w:val="20"/>
        </w:rPr>
      </w:pPr>
      <w:r w:rsidRPr="00174610">
        <w:rPr>
          <w:rFonts w:ascii="Arial" w:hAnsi="Arial" w:cs="Arial"/>
          <w:sz w:val="20"/>
          <w:szCs w:val="20"/>
        </w:rPr>
        <w:t xml:space="preserve">Wydział </w:t>
      </w:r>
      <w:r w:rsidR="008E2C4A" w:rsidRPr="00174610">
        <w:rPr>
          <w:rFonts w:ascii="Arial" w:hAnsi="Arial" w:cs="Arial"/>
          <w:sz w:val="20"/>
          <w:szCs w:val="20"/>
        </w:rPr>
        <w:t xml:space="preserve">w </w:t>
      </w:r>
      <w:r w:rsidR="005D5593" w:rsidRPr="00174610">
        <w:rPr>
          <w:rFonts w:ascii="Arial" w:hAnsi="Arial" w:cs="Arial"/>
          <w:sz w:val="20"/>
          <w:szCs w:val="20"/>
        </w:rPr>
        <w:t>2024</w:t>
      </w:r>
      <w:r w:rsidR="008E2C4A" w:rsidRPr="00174610">
        <w:rPr>
          <w:rFonts w:ascii="Arial" w:hAnsi="Arial" w:cs="Arial"/>
          <w:sz w:val="20"/>
          <w:szCs w:val="20"/>
        </w:rPr>
        <w:t xml:space="preserve"> roku</w:t>
      </w:r>
      <w:r w:rsidR="005D5593" w:rsidRPr="00174610">
        <w:rPr>
          <w:rFonts w:ascii="Arial" w:hAnsi="Arial" w:cs="Arial"/>
          <w:sz w:val="20"/>
          <w:szCs w:val="20"/>
        </w:rPr>
        <w:t xml:space="preserve"> wsparł Stowarzyszenie Górnośląskich Kolei Wąskotorowych</w:t>
      </w:r>
      <w:r w:rsidR="008E2C4A" w:rsidRPr="00174610">
        <w:rPr>
          <w:rFonts w:ascii="Arial" w:hAnsi="Arial" w:cs="Arial"/>
          <w:sz w:val="20"/>
          <w:szCs w:val="20"/>
        </w:rPr>
        <w:t xml:space="preserve"> z siedzibą w Bytomiu przy ul. Reja</w:t>
      </w:r>
      <w:r w:rsidR="005D5593" w:rsidRPr="00174610">
        <w:rPr>
          <w:rFonts w:ascii="Arial" w:hAnsi="Arial" w:cs="Arial"/>
          <w:sz w:val="20"/>
          <w:szCs w:val="20"/>
        </w:rPr>
        <w:t xml:space="preserve"> kwotą </w:t>
      </w:r>
      <w:r w:rsidR="005D5593" w:rsidRPr="00174610">
        <w:rPr>
          <w:rFonts w:ascii="Arial" w:hAnsi="Arial" w:cs="Arial"/>
          <w:b/>
          <w:sz w:val="20"/>
          <w:szCs w:val="20"/>
        </w:rPr>
        <w:t>274 000,00 zł</w:t>
      </w:r>
      <w:r w:rsidR="005D5593" w:rsidRPr="00174610">
        <w:rPr>
          <w:rFonts w:ascii="Arial" w:hAnsi="Arial" w:cs="Arial"/>
          <w:sz w:val="20"/>
          <w:szCs w:val="20"/>
        </w:rPr>
        <w:t xml:space="preserve"> w formie składek członkowskich.</w:t>
      </w:r>
      <w:r w:rsidRPr="00174610">
        <w:rPr>
          <w:rFonts w:ascii="Arial" w:hAnsi="Arial" w:cs="Arial"/>
          <w:sz w:val="20"/>
          <w:szCs w:val="20"/>
        </w:rPr>
        <w:t xml:space="preserve"> Zgodnie z podjętą Uchwałą Rady Miejskiej nr XLII/582/21 z dnia 26 kwietnia 2021 roku Gmina Bytom przystąpiła do </w:t>
      </w:r>
      <w:r w:rsidR="00400A23" w:rsidRPr="00174610">
        <w:rPr>
          <w:rFonts w:ascii="Arial" w:hAnsi="Arial" w:cs="Arial"/>
          <w:sz w:val="20"/>
          <w:szCs w:val="20"/>
        </w:rPr>
        <w:t>ww. </w:t>
      </w:r>
      <w:r w:rsidRPr="00174610">
        <w:rPr>
          <w:rFonts w:ascii="Arial" w:hAnsi="Arial" w:cs="Arial"/>
          <w:sz w:val="20"/>
          <w:szCs w:val="20"/>
        </w:rPr>
        <w:t>stowarzyszenia w charakterze członka wspierającego.</w:t>
      </w:r>
    </w:p>
    <w:p w:rsidR="00265967" w:rsidRPr="00174610" w:rsidRDefault="00D72DF5" w:rsidP="00DC116F">
      <w:pPr>
        <w:pStyle w:val="NormalnyWeb"/>
        <w:spacing w:before="0" w:beforeAutospacing="0" w:after="0" w:afterAutospacing="0" w:line="360" w:lineRule="auto"/>
        <w:ind w:firstLine="709"/>
        <w:jc w:val="both"/>
        <w:rPr>
          <w:rFonts w:ascii="Arial" w:hAnsi="Arial" w:cs="Arial"/>
          <w:sz w:val="20"/>
          <w:szCs w:val="20"/>
        </w:rPr>
      </w:pPr>
      <w:r w:rsidRPr="00D72DF5">
        <w:rPr>
          <w:rFonts w:ascii="Arial" w:hAnsi="Arial" w:cs="Arial"/>
          <w:noProof/>
          <w:sz w:val="20"/>
        </w:rPr>
        <w:pict>
          <v:shape id="_x0000_s1036" type="#_x0000_t202" style="position:absolute;left:0;text-align:left;margin-left:-.55pt;margin-top:10.3pt;width:452.75pt;height:27.4pt;z-index:7" fillcolor="#bfbfbf">
            <v:textbox style="mso-next-textbox:#_x0000_s1036">
              <w:txbxContent>
                <w:p w:rsidR="001E59DF" w:rsidRPr="00DB6B21" w:rsidRDefault="001E59DF">
                  <w:pPr>
                    <w:pStyle w:val="Stopka"/>
                    <w:tabs>
                      <w:tab w:val="clear" w:pos="4536"/>
                      <w:tab w:val="clear" w:pos="9072"/>
                    </w:tabs>
                    <w:rPr>
                      <w:rFonts w:ascii="Arial" w:hAnsi="Arial" w:cs="Arial"/>
                      <w:b/>
                      <w:bCs/>
                    </w:rPr>
                  </w:pPr>
                  <w:r w:rsidRPr="00DB6B21">
                    <w:rPr>
                      <w:rFonts w:ascii="Arial" w:hAnsi="Arial" w:cs="Arial"/>
                      <w:b/>
                      <w:bCs/>
                    </w:rPr>
                    <w:t>XVI. WYDZIAŁ ADMINISTRACYJNY</w:t>
                  </w:r>
                </w:p>
              </w:txbxContent>
            </v:textbox>
          </v:shape>
        </w:pict>
      </w:r>
    </w:p>
    <w:p w:rsidR="00E102F7" w:rsidRPr="001E59DF" w:rsidRDefault="00E102F7" w:rsidP="00AA0338">
      <w:pPr>
        <w:pStyle w:val="NormalnyWeb"/>
        <w:jc w:val="both"/>
        <w:rPr>
          <w:rFonts w:ascii="Arial" w:hAnsi="Arial" w:cs="Arial"/>
          <w:sz w:val="16"/>
          <w:szCs w:val="16"/>
        </w:rPr>
      </w:pPr>
    </w:p>
    <w:p w:rsidR="006C4284" w:rsidRPr="00174610" w:rsidRDefault="00B70999" w:rsidP="006C4284">
      <w:pPr>
        <w:pStyle w:val="NormalnyWeb"/>
        <w:spacing w:before="0" w:beforeAutospacing="0" w:after="0" w:afterAutospacing="0" w:line="360" w:lineRule="auto"/>
        <w:ind w:firstLine="708"/>
        <w:jc w:val="both"/>
        <w:rPr>
          <w:rFonts w:ascii="Arial" w:hAnsi="Arial" w:cs="Arial"/>
          <w:sz w:val="20"/>
        </w:rPr>
      </w:pPr>
      <w:r w:rsidRPr="00174610">
        <w:rPr>
          <w:rFonts w:ascii="Arial" w:hAnsi="Arial" w:cs="Arial"/>
          <w:sz w:val="20"/>
        </w:rPr>
        <w:t>Wydział Admin</w:t>
      </w:r>
      <w:r w:rsidR="00DB410A" w:rsidRPr="00174610">
        <w:rPr>
          <w:rFonts w:ascii="Arial" w:hAnsi="Arial" w:cs="Arial"/>
          <w:sz w:val="20"/>
        </w:rPr>
        <w:t>istracyjny</w:t>
      </w:r>
      <w:r w:rsidR="00EA1B6D" w:rsidRPr="00174610">
        <w:rPr>
          <w:rFonts w:ascii="Arial" w:hAnsi="Arial" w:cs="Arial"/>
          <w:sz w:val="20"/>
        </w:rPr>
        <w:t xml:space="preserve">, podobnie jak w latach ubiegłych, </w:t>
      </w:r>
      <w:r w:rsidR="004B5747" w:rsidRPr="00174610">
        <w:rPr>
          <w:rFonts w:ascii="Arial" w:hAnsi="Arial" w:cs="Arial"/>
          <w:sz w:val="20"/>
        </w:rPr>
        <w:t>realizował z</w:t>
      </w:r>
      <w:r w:rsidR="00EA1B6D" w:rsidRPr="00174610">
        <w:rPr>
          <w:rFonts w:ascii="Arial" w:hAnsi="Arial" w:cs="Arial"/>
          <w:sz w:val="20"/>
        </w:rPr>
        <w:t xml:space="preserve">adania związane z utrzymaniem </w:t>
      </w:r>
      <w:r w:rsidR="00AB2986" w:rsidRPr="00174610">
        <w:rPr>
          <w:rFonts w:ascii="Arial" w:hAnsi="Arial" w:cs="Arial"/>
          <w:sz w:val="20"/>
        </w:rPr>
        <w:t xml:space="preserve">i </w:t>
      </w:r>
      <w:r w:rsidR="004B5747" w:rsidRPr="00174610">
        <w:rPr>
          <w:rFonts w:ascii="Arial" w:hAnsi="Arial" w:cs="Arial"/>
          <w:sz w:val="20"/>
        </w:rPr>
        <w:t>funkcjonowaniem 3 Ochotniczych Straży Pożarnych w Bytomiu</w:t>
      </w:r>
      <w:r w:rsidR="006817EE" w:rsidRPr="00174610">
        <w:rPr>
          <w:rFonts w:ascii="Arial" w:hAnsi="Arial" w:cs="Arial"/>
          <w:sz w:val="20"/>
        </w:rPr>
        <w:t>.</w:t>
      </w:r>
      <w:r w:rsidR="006C4284" w:rsidRPr="00174610">
        <w:rPr>
          <w:rFonts w:ascii="Arial" w:hAnsi="Arial" w:cs="Arial"/>
          <w:sz w:val="20"/>
        </w:rPr>
        <w:t xml:space="preserve"> </w:t>
      </w:r>
      <w:r w:rsidR="006954A9" w:rsidRPr="00174610">
        <w:rPr>
          <w:rFonts w:ascii="Arial" w:hAnsi="Arial" w:cs="Arial"/>
          <w:sz w:val="20"/>
        </w:rPr>
        <w:t>Na zapewnienie właściwej gotowości bojowej t</w:t>
      </w:r>
      <w:r w:rsidR="00E717A6" w:rsidRPr="00174610">
        <w:rPr>
          <w:rFonts w:ascii="Arial" w:hAnsi="Arial" w:cs="Arial"/>
          <w:sz w:val="20"/>
        </w:rPr>
        <w:t xml:space="preserve">rzech jednostek OSP </w:t>
      </w:r>
      <w:r w:rsidR="006C4284" w:rsidRPr="00174610">
        <w:rPr>
          <w:rFonts w:ascii="Arial" w:hAnsi="Arial" w:cs="Arial"/>
          <w:sz w:val="20"/>
        </w:rPr>
        <w:t>wydatkowano</w:t>
      </w:r>
      <w:r w:rsidR="00EA1B6D" w:rsidRPr="00174610">
        <w:rPr>
          <w:rFonts w:ascii="Arial" w:hAnsi="Arial" w:cs="Arial"/>
          <w:sz w:val="20"/>
        </w:rPr>
        <w:t xml:space="preserve"> </w:t>
      </w:r>
      <w:r w:rsidR="00EA1B6D" w:rsidRPr="00174610">
        <w:rPr>
          <w:rFonts w:ascii="Arial" w:hAnsi="Arial" w:cs="Arial"/>
          <w:b/>
          <w:sz w:val="20"/>
        </w:rPr>
        <w:t>493 951,67 zł</w:t>
      </w:r>
      <w:r w:rsidR="000D5E79" w:rsidRPr="00174610">
        <w:rPr>
          <w:rFonts w:ascii="Arial" w:hAnsi="Arial" w:cs="Arial"/>
          <w:b/>
          <w:sz w:val="20"/>
        </w:rPr>
        <w:t>.</w:t>
      </w:r>
    </w:p>
    <w:p w:rsidR="00FD11AA" w:rsidRPr="00174610" w:rsidRDefault="006C4284" w:rsidP="000D5E79">
      <w:pPr>
        <w:pStyle w:val="NormalnyWeb"/>
        <w:spacing w:before="0" w:beforeAutospacing="0" w:after="0" w:afterAutospacing="0" w:line="360" w:lineRule="auto"/>
        <w:jc w:val="both"/>
        <w:rPr>
          <w:rFonts w:ascii="Arial" w:hAnsi="Arial" w:cs="Arial"/>
          <w:sz w:val="20"/>
        </w:rPr>
      </w:pPr>
      <w:r w:rsidRPr="00174610">
        <w:rPr>
          <w:rFonts w:ascii="Arial" w:hAnsi="Arial" w:cs="Arial"/>
          <w:sz w:val="20"/>
        </w:rPr>
        <w:t>Ponadto</w:t>
      </w:r>
      <w:r w:rsidR="00FD11AA" w:rsidRPr="00174610">
        <w:rPr>
          <w:rFonts w:ascii="Arial" w:hAnsi="Arial" w:cs="Arial"/>
          <w:sz w:val="20"/>
        </w:rPr>
        <w:t xml:space="preserve"> </w:t>
      </w:r>
      <w:r w:rsidR="000E7C5B" w:rsidRPr="00174610">
        <w:rPr>
          <w:rFonts w:ascii="Arial" w:hAnsi="Arial" w:cs="Arial"/>
          <w:sz w:val="20"/>
        </w:rPr>
        <w:t xml:space="preserve">w ramach zadania przekazano również środki finansowe jednostce OSP w Górnikach na pokrycie wkładu własnego do zakupu lekkiego samochodu ratowniczo-gaśniczego Volkswagen Crafter </w:t>
      </w:r>
      <w:r w:rsidR="003846F0" w:rsidRPr="00174610">
        <w:rPr>
          <w:rFonts w:ascii="Arial" w:hAnsi="Arial" w:cs="Arial"/>
          <w:sz w:val="20"/>
        </w:rPr>
        <w:t>-</w:t>
      </w:r>
      <w:r w:rsidR="009F3DAD" w:rsidRPr="00174610">
        <w:rPr>
          <w:rFonts w:ascii="Arial" w:hAnsi="Arial" w:cs="Arial"/>
          <w:sz w:val="20"/>
        </w:rPr>
        <w:t xml:space="preserve"> </w:t>
      </w:r>
      <w:r w:rsidR="009F3DAD" w:rsidRPr="00174610">
        <w:rPr>
          <w:rFonts w:ascii="Arial" w:hAnsi="Arial" w:cs="Arial"/>
          <w:b/>
          <w:sz w:val="20"/>
        </w:rPr>
        <w:t>340 000,00 zł</w:t>
      </w:r>
      <w:r w:rsidR="009F3DAD" w:rsidRPr="00174610">
        <w:rPr>
          <w:rFonts w:ascii="Arial" w:hAnsi="Arial" w:cs="Arial"/>
          <w:sz w:val="20"/>
        </w:rPr>
        <w:t>.</w:t>
      </w:r>
      <w:r w:rsidRPr="00174610">
        <w:rPr>
          <w:rFonts w:ascii="Arial" w:hAnsi="Arial" w:cs="Arial"/>
          <w:sz w:val="20"/>
        </w:rPr>
        <w:t xml:space="preserve"> </w:t>
      </w:r>
    </w:p>
    <w:p w:rsidR="00213E20" w:rsidRPr="00174610" w:rsidRDefault="0071248E" w:rsidP="000D5E79">
      <w:pPr>
        <w:pStyle w:val="NormalnyWeb"/>
        <w:spacing w:before="0" w:beforeAutospacing="0" w:after="0" w:afterAutospacing="0" w:line="360" w:lineRule="auto"/>
        <w:jc w:val="both"/>
        <w:rPr>
          <w:rFonts w:ascii="Arial" w:hAnsi="Arial" w:cs="Arial"/>
          <w:sz w:val="20"/>
        </w:rPr>
      </w:pPr>
      <w:r w:rsidRPr="00174610">
        <w:rPr>
          <w:rFonts w:ascii="Arial" w:hAnsi="Arial" w:cs="Arial"/>
          <w:sz w:val="20"/>
        </w:rPr>
        <w:t>Dodatkowo,</w:t>
      </w:r>
      <w:r w:rsidRPr="00174610">
        <w:rPr>
          <w:rFonts w:ascii="Arial" w:hAnsi="Arial" w:cs="Arial"/>
          <w:b/>
          <w:sz w:val="20"/>
        </w:rPr>
        <w:t xml:space="preserve"> </w:t>
      </w:r>
      <w:r w:rsidRPr="00174610">
        <w:rPr>
          <w:rFonts w:ascii="Arial" w:hAnsi="Arial" w:cs="Arial"/>
          <w:sz w:val="20"/>
        </w:rPr>
        <w:t>w ramach realizacji zadania z Budżetu Obywatelsk</w:t>
      </w:r>
      <w:r w:rsidR="00FD0CFB" w:rsidRPr="00174610">
        <w:rPr>
          <w:rFonts w:ascii="Arial" w:hAnsi="Arial" w:cs="Arial"/>
          <w:sz w:val="20"/>
        </w:rPr>
        <w:t>iego:</w:t>
      </w:r>
    </w:p>
    <w:p w:rsidR="00550ED2" w:rsidRPr="00174610" w:rsidRDefault="00FD0CFB" w:rsidP="00F22681">
      <w:pPr>
        <w:pStyle w:val="NormalnyWeb"/>
        <w:numPr>
          <w:ilvl w:val="0"/>
          <w:numId w:val="59"/>
        </w:numPr>
        <w:spacing w:before="0" w:beforeAutospacing="0" w:after="0" w:afterAutospacing="0" w:line="360" w:lineRule="auto"/>
        <w:ind w:left="426" w:hanging="426"/>
        <w:jc w:val="both"/>
        <w:rPr>
          <w:rFonts w:ascii="Arial" w:hAnsi="Arial" w:cs="Arial"/>
          <w:sz w:val="20"/>
        </w:rPr>
      </w:pPr>
      <w:r w:rsidRPr="00174610">
        <w:rPr>
          <w:rFonts w:ascii="Arial" w:hAnsi="Arial" w:cs="Arial"/>
          <w:sz w:val="20"/>
        </w:rPr>
        <w:t>„</w:t>
      </w:r>
      <w:r w:rsidR="00093F1F" w:rsidRPr="00174610">
        <w:rPr>
          <w:rFonts w:ascii="Arial" w:hAnsi="Arial" w:cs="Arial"/>
          <w:sz w:val="20"/>
        </w:rPr>
        <w:t>Razem dla Stolarzowic i Górnik”</w:t>
      </w:r>
      <w:r w:rsidR="00550ED2" w:rsidRPr="00174610">
        <w:rPr>
          <w:rFonts w:ascii="Arial" w:hAnsi="Arial" w:cs="Arial"/>
          <w:sz w:val="20"/>
        </w:rPr>
        <w:t xml:space="preserve"> </w:t>
      </w:r>
    </w:p>
    <w:p w:rsidR="003846F0" w:rsidRPr="00174610" w:rsidRDefault="00550ED2" w:rsidP="00F22681">
      <w:pPr>
        <w:pStyle w:val="NormalnyWeb"/>
        <w:numPr>
          <w:ilvl w:val="0"/>
          <w:numId w:val="128"/>
        </w:numPr>
        <w:spacing w:before="0" w:beforeAutospacing="0" w:after="0" w:afterAutospacing="0" w:line="360" w:lineRule="auto"/>
        <w:ind w:left="709" w:hanging="283"/>
        <w:jc w:val="both"/>
        <w:rPr>
          <w:rFonts w:ascii="Arial" w:hAnsi="Arial" w:cs="Arial"/>
          <w:sz w:val="20"/>
        </w:rPr>
      </w:pPr>
      <w:r w:rsidRPr="00174610">
        <w:rPr>
          <w:rFonts w:ascii="Arial" w:hAnsi="Arial" w:cs="Arial"/>
          <w:sz w:val="20"/>
        </w:rPr>
        <w:t>Górniki - w</w:t>
      </w:r>
      <w:r w:rsidR="000E7C5B" w:rsidRPr="00174610">
        <w:rPr>
          <w:rFonts w:ascii="Arial" w:hAnsi="Arial" w:cs="Arial"/>
          <w:sz w:val="20"/>
        </w:rPr>
        <w:t xml:space="preserve"> ramach zadania przekazano jednostce OSP śr</w:t>
      </w:r>
      <w:r w:rsidRPr="00174610">
        <w:rPr>
          <w:rFonts w:ascii="Arial" w:hAnsi="Arial" w:cs="Arial"/>
          <w:sz w:val="20"/>
        </w:rPr>
        <w:t>odki finansowe na organizację w </w:t>
      </w:r>
      <w:r w:rsidR="000E7C5B" w:rsidRPr="00174610">
        <w:rPr>
          <w:rFonts w:ascii="Arial" w:hAnsi="Arial" w:cs="Arial"/>
          <w:sz w:val="20"/>
        </w:rPr>
        <w:t xml:space="preserve">dniu 15.06.2024 r. „Dni bezpieczeństwa z OSP Górniki” </w:t>
      </w:r>
      <w:r w:rsidR="001A0C09" w:rsidRPr="00174610">
        <w:rPr>
          <w:rFonts w:ascii="Arial" w:hAnsi="Arial" w:cs="Arial"/>
          <w:sz w:val="20"/>
        </w:rPr>
        <w:t>-</w:t>
      </w:r>
      <w:r w:rsidR="000E7C5B" w:rsidRPr="00174610">
        <w:rPr>
          <w:rFonts w:ascii="Arial" w:hAnsi="Arial" w:cs="Arial"/>
          <w:sz w:val="20"/>
        </w:rPr>
        <w:t xml:space="preserve"> </w:t>
      </w:r>
      <w:r w:rsidR="000E7C5B" w:rsidRPr="00174610">
        <w:rPr>
          <w:rFonts w:ascii="Arial" w:hAnsi="Arial" w:cs="Arial"/>
          <w:b/>
          <w:sz w:val="20"/>
        </w:rPr>
        <w:t>15 000,00 zł</w:t>
      </w:r>
      <w:r w:rsidRPr="00174610">
        <w:rPr>
          <w:rFonts w:ascii="Arial" w:hAnsi="Arial" w:cs="Arial"/>
          <w:sz w:val="20"/>
        </w:rPr>
        <w:t>,</w:t>
      </w:r>
    </w:p>
    <w:p w:rsidR="003846F0" w:rsidRPr="00174610" w:rsidRDefault="003846F0" w:rsidP="00F22681">
      <w:pPr>
        <w:pStyle w:val="NormalnyWeb"/>
        <w:numPr>
          <w:ilvl w:val="0"/>
          <w:numId w:val="130"/>
        </w:numPr>
        <w:spacing w:before="0" w:beforeAutospacing="0" w:after="0" w:afterAutospacing="0" w:line="360" w:lineRule="auto"/>
        <w:ind w:left="426" w:hanging="426"/>
        <w:jc w:val="both"/>
        <w:rPr>
          <w:rFonts w:ascii="Arial" w:hAnsi="Arial" w:cs="Arial"/>
          <w:sz w:val="20"/>
        </w:rPr>
      </w:pPr>
      <w:r w:rsidRPr="00174610">
        <w:rPr>
          <w:rFonts w:ascii="Arial" w:hAnsi="Arial" w:cs="Arial"/>
          <w:sz w:val="20"/>
        </w:rPr>
        <w:t xml:space="preserve">„Razem dla Stolarzowic i Górnik” </w:t>
      </w:r>
    </w:p>
    <w:p w:rsidR="000E7C5B" w:rsidRPr="00174610" w:rsidRDefault="00550ED2" w:rsidP="00F22681">
      <w:pPr>
        <w:pStyle w:val="NormalnyWeb"/>
        <w:numPr>
          <w:ilvl w:val="0"/>
          <w:numId w:val="131"/>
        </w:numPr>
        <w:spacing w:before="0" w:beforeAutospacing="0" w:after="0" w:afterAutospacing="0" w:line="360" w:lineRule="auto"/>
        <w:ind w:left="709" w:hanging="283"/>
        <w:jc w:val="both"/>
        <w:rPr>
          <w:rFonts w:ascii="Arial" w:hAnsi="Arial" w:cs="Arial"/>
          <w:sz w:val="20"/>
        </w:rPr>
      </w:pPr>
      <w:r w:rsidRPr="00174610">
        <w:rPr>
          <w:rFonts w:ascii="Arial" w:hAnsi="Arial" w:cs="Arial"/>
          <w:sz w:val="20"/>
        </w:rPr>
        <w:t xml:space="preserve">Stolarzowice – w ramach zadania przekazano środki finansowe jednostce OSP Stolarzowice na zakup lemiesza do traktora TC, wykaszarki spalinowej HQV oraz pilarki spalinowej HQV T435 </w:t>
      </w:r>
      <w:r w:rsidR="001A0C09" w:rsidRPr="00174610">
        <w:rPr>
          <w:rFonts w:ascii="Arial" w:hAnsi="Arial" w:cs="Arial"/>
          <w:sz w:val="20"/>
        </w:rPr>
        <w:t>-</w:t>
      </w:r>
      <w:r w:rsidRPr="00174610">
        <w:rPr>
          <w:rFonts w:ascii="Arial" w:hAnsi="Arial" w:cs="Arial"/>
          <w:sz w:val="20"/>
        </w:rPr>
        <w:t xml:space="preserve"> </w:t>
      </w:r>
      <w:r w:rsidRPr="00174610">
        <w:rPr>
          <w:rFonts w:ascii="Arial" w:hAnsi="Arial" w:cs="Arial"/>
          <w:b/>
          <w:sz w:val="20"/>
        </w:rPr>
        <w:t>7 330,00 zł</w:t>
      </w:r>
      <w:r w:rsidRPr="00174610">
        <w:rPr>
          <w:rFonts w:ascii="Arial" w:hAnsi="Arial" w:cs="Arial"/>
          <w:sz w:val="20"/>
        </w:rPr>
        <w:t>,</w:t>
      </w:r>
    </w:p>
    <w:p w:rsidR="00550ED2" w:rsidRPr="00174610" w:rsidRDefault="00550ED2" w:rsidP="00F22681">
      <w:pPr>
        <w:pStyle w:val="NormalnyWeb"/>
        <w:numPr>
          <w:ilvl w:val="0"/>
          <w:numId w:val="131"/>
        </w:numPr>
        <w:spacing w:before="0" w:beforeAutospacing="0" w:after="0" w:afterAutospacing="0" w:line="360" w:lineRule="auto"/>
        <w:ind w:left="709" w:hanging="283"/>
        <w:jc w:val="both"/>
        <w:rPr>
          <w:rFonts w:ascii="Arial" w:hAnsi="Arial" w:cs="Arial"/>
          <w:sz w:val="20"/>
        </w:rPr>
      </w:pPr>
      <w:r w:rsidRPr="00174610">
        <w:rPr>
          <w:rFonts w:ascii="Arial" w:hAnsi="Arial" w:cs="Arial"/>
          <w:sz w:val="20"/>
        </w:rPr>
        <w:t xml:space="preserve">Stolarzowice – w ramach zadania środki finansowe przekazano do OSP Stolarzowice na zakup urządzenia z systemem do suszenia i ozonowania ubrań i węży pożarniczych Kasjopeja O3 DxS 34 A oraz traktor ogrodowy HQV w celu podniesienia poziomu bezpieczeństwa strażaków uczestniczących w akcjach </w:t>
      </w:r>
      <w:r w:rsidR="007A7C21" w:rsidRPr="00174610">
        <w:rPr>
          <w:rFonts w:ascii="Arial" w:hAnsi="Arial" w:cs="Arial"/>
          <w:sz w:val="20"/>
        </w:rPr>
        <w:t xml:space="preserve">ratowniczo-gaśniczych i </w:t>
      </w:r>
      <w:r w:rsidRPr="00174610">
        <w:rPr>
          <w:rFonts w:ascii="Arial" w:hAnsi="Arial" w:cs="Arial"/>
          <w:sz w:val="20"/>
        </w:rPr>
        <w:t xml:space="preserve">właściwego utrzymania terenu jednostki OSP </w:t>
      </w:r>
      <w:r w:rsidR="001A0C09" w:rsidRPr="00174610">
        <w:rPr>
          <w:rFonts w:ascii="Arial" w:hAnsi="Arial" w:cs="Arial"/>
          <w:sz w:val="20"/>
        </w:rPr>
        <w:t>-</w:t>
      </w:r>
      <w:r w:rsidRPr="00174610">
        <w:rPr>
          <w:rFonts w:ascii="Arial" w:hAnsi="Arial" w:cs="Arial"/>
          <w:sz w:val="20"/>
        </w:rPr>
        <w:t xml:space="preserve"> </w:t>
      </w:r>
      <w:r w:rsidRPr="00174610">
        <w:rPr>
          <w:rFonts w:ascii="Arial" w:hAnsi="Arial" w:cs="Arial"/>
          <w:b/>
          <w:sz w:val="20"/>
        </w:rPr>
        <w:t>65 990,00 zł</w:t>
      </w:r>
      <w:r w:rsidRPr="00174610">
        <w:rPr>
          <w:rFonts w:ascii="Arial" w:hAnsi="Arial" w:cs="Arial"/>
          <w:sz w:val="20"/>
        </w:rPr>
        <w:t>;</w:t>
      </w:r>
    </w:p>
    <w:p w:rsidR="000E7C5B" w:rsidRPr="00174610" w:rsidRDefault="000D5E79" w:rsidP="00F22681">
      <w:pPr>
        <w:pStyle w:val="NormalnyWeb"/>
        <w:numPr>
          <w:ilvl w:val="0"/>
          <w:numId w:val="59"/>
        </w:numPr>
        <w:spacing w:before="0" w:beforeAutospacing="0" w:after="0" w:afterAutospacing="0" w:line="360" w:lineRule="auto"/>
        <w:ind w:left="426" w:hanging="426"/>
        <w:jc w:val="both"/>
        <w:rPr>
          <w:rFonts w:ascii="Arial" w:hAnsi="Arial" w:cs="Arial"/>
          <w:sz w:val="20"/>
        </w:rPr>
      </w:pPr>
      <w:r w:rsidRPr="00174610">
        <w:rPr>
          <w:rFonts w:ascii="Arial" w:hAnsi="Arial" w:cs="Arial"/>
          <w:sz w:val="20"/>
        </w:rPr>
        <w:t>„Rozwój OSP i współpraca z ZHR na terenie Bytomia”</w:t>
      </w:r>
    </w:p>
    <w:p w:rsidR="000E7C5B" w:rsidRPr="00174610" w:rsidRDefault="000D5E79" w:rsidP="00F22681">
      <w:pPr>
        <w:pStyle w:val="NormalnyWeb"/>
        <w:numPr>
          <w:ilvl w:val="0"/>
          <w:numId w:val="129"/>
        </w:numPr>
        <w:tabs>
          <w:tab w:val="left" w:pos="709"/>
        </w:tabs>
        <w:spacing w:before="0" w:beforeAutospacing="0" w:after="0" w:afterAutospacing="0" w:line="360" w:lineRule="auto"/>
        <w:ind w:left="709" w:hanging="283"/>
        <w:jc w:val="both"/>
        <w:rPr>
          <w:rFonts w:ascii="Arial" w:hAnsi="Arial" w:cs="Arial"/>
          <w:sz w:val="20"/>
        </w:rPr>
      </w:pPr>
      <w:r w:rsidRPr="00174610">
        <w:rPr>
          <w:rFonts w:ascii="Arial" w:hAnsi="Arial" w:cs="Arial"/>
          <w:sz w:val="20"/>
        </w:rPr>
        <w:t xml:space="preserve">Sucha Góra – w ramach zadania przekazano środki finansowe jednostce OSP Sucha Góra na zakup umundurowania, sprzętu i wyposażenia dla strażaków ratowników oraz druhów z Młodzieżowej Drużyny Pożarniczej umożliwiających ich szkolenia i organizację ćwiczeń </w:t>
      </w:r>
      <w:r w:rsidR="004C5CCB">
        <w:rPr>
          <w:rFonts w:ascii="Arial" w:hAnsi="Arial" w:cs="Arial"/>
          <w:sz w:val="20"/>
        </w:rPr>
        <w:br/>
      </w:r>
      <w:r w:rsidR="001A0C09" w:rsidRPr="00174610">
        <w:rPr>
          <w:rFonts w:ascii="Arial" w:hAnsi="Arial" w:cs="Arial"/>
          <w:sz w:val="20"/>
        </w:rPr>
        <w:t>-</w:t>
      </w:r>
      <w:r w:rsidR="004C5CCB">
        <w:rPr>
          <w:rFonts w:ascii="Arial" w:hAnsi="Arial" w:cs="Arial"/>
          <w:sz w:val="20"/>
        </w:rPr>
        <w:t xml:space="preserve"> </w:t>
      </w:r>
      <w:r w:rsidRPr="00174610">
        <w:rPr>
          <w:rFonts w:ascii="Arial" w:hAnsi="Arial" w:cs="Arial"/>
          <w:b/>
          <w:sz w:val="20"/>
        </w:rPr>
        <w:t>365 000,00 zł</w:t>
      </w:r>
      <w:r w:rsidRPr="00174610">
        <w:rPr>
          <w:rFonts w:ascii="Arial" w:hAnsi="Arial" w:cs="Arial"/>
          <w:sz w:val="20"/>
        </w:rPr>
        <w:t>,</w:t>
      </w:r>
    </w:p>
    <w:p w:rsidR="000D5E79" w:rsidRPr="00174610" w:rsidRDefault="000D5E79" w:rsidP="00F22681">
      <w:pPr>
        <w:pStyle w:val="NormalnyWeb"/>
        <w:numPr>
          <w:ilvl w:val="0"/>
          <w:numId w:val="129"/>
        </w:numPr>
        <w:tabs>
          <w:tab w:val="left" w:pos="709"/>
        </w:tabs>
        <w:spacing w:before="0" w:beforeAutospacing="0" w:after="0" w:afterAutospacing="0" w:line="360" w:lineRule="auto"/>
        <w:ind w:left="709" w:hanging="283"/>
        <w:jc w:val="both"/>
        <w:rPr>
          <w:rFonts w:ascii="Arial" w:hAnsi="Arial" w:cs="Arial"/>
          <w:sz w:val="20"/>
        </w:rPr>
      </w:pPr>
      <w:r w:rsidRPr="00174610">
        <w:rPr>
          <w:rFonts w:ascii="Arial" w:hAnsi="Arial" w:cs="Arial"/>
          <w:sz w:val="20"/>
        </w:rPr>
        <w:t xml:space="preserve">Sucha Góra – w ramach zadania przekazano środki finansowe jednostce OSP Sucha Góra na zakup zestawu hydraulicznego do ratownictwa drogowego i technicznego eWXT II </w:t>
      </w:r>
      <w:r w:rsidR="004C5CCB">
        <w:rPr>
          <w:rFonts w:ascii="Arial" w:hAnsi="Arial" w:cs="Arial"/>
          <w:sz w:val="20"/>
        </w:rPr>
        <w:br/>
      </w:r>
      <w:r w:rsidRPr="00174610">
        <w:rPr>
          <w:rFonts w:ascii="Arial" w:hAnsi="Arial" w:cs="Arial"/>
          <w:sz w:val="20"/>
        </w:rPr>
        <w:t>-</w:t>
      </w:r>
      <w:r w:rsidR="004C5CCB">
        <w:rPr>
          <w:rFonts w:ascii="Arial" w:hAnsi="Arial" w:cs="Arial"/>
          <w:sz w:val="20"/>
        </w:rPr>
        <w:t xml:space="preserve"> </w:t>
      </w:r>
      <w:r w:rsidRPr="00174610">
        <w:rPr>
          <w:rFonts w:ascii="Arial" w:hAnsi="Arial" w:cs="Arial"/>
          <w:b/>
          <w:sz w:val="20"/>
        </w:rPr>
        <w:t>115 000,00 zł.</w:t>
      </w:r>
    </w:p>
    <w:p w:rsidR="00265967" w:rsidRPr="00DE6210" w:rsidRDefault="00265967" w:rsidP="00876520">
      <w:pPr>
        <w:pStyle w:val="NormalnyWeb"/>
        <w:spacing w:before="0" w:beforeAutospacing="0" w:after="0" w:afterAutospacing="0" w:line="360" w:lineRule="auto"/>
        <w:jc w:val="both"/>
        <w:rPr>
          <w:rFonts w:ascii="Arial" w:hAnsi="Arial" w:cs="Arial"/>
          <w:sz w:val="20"/>
          <w:szCs w:val="20"/>
        </w:rPr>
      </w:pPr>
    </w:p>
    <w:p w:rsidR="00F433A1" w:rsidRPr="00174610" w:rsidRDefault="000E4EC5" w:rsidP="00876520">
      <w:pPr>
        <w:pStyle w:val="NormalnyWeb"/>
        <w:spacing w:before="0" w:beforeAutospacing="0" w:after="0" w:afterAutospacing="0" w:line="360" w:lineRule="auto"/>
        <w:jc w:val="both"/>
        <w:rPr>
          <w:rFonts w:ascii="Arial" w:hAnsi="Arial" w:cs="Arial"/>
          <w:sz w:val="20"/>
        </w:rPr>
      </w:pPr>
      <w:r w:rsidRPr="00174610">
        <w:rPr>
          <w:rFonts w:ascii="Arial" w:hAnsi="Arial" w:cs="Arial"/>
          <w:sz w:val="20"/>
        </w:rPr>
        <w:t>Po</w:t>
      </w:r>
      <w:r w:rsidR="0059153C" w:rsidRPr="00174610">
        <w:rPr>
          <w:rFonts w:ascii="Arial" w:hAnsi="Arial" w:cs="Arial"/>
          <w:sz w:val="20"/>
        </w:rPr>
        <w:t>d</w:t>
      </w:r>
      <w:r w:rsidRPr="00174610">
        <w:rPr>
          <w:rFonts w:ascii="Arial" w:hAnsi="Arial" w:cs="Arial"/>
          <w:sz w:val="20"/>
        </w:rPr>
        <w:t xml:space="preserve">sumowanie współpracy finansowej: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2536"/>
        <w:gridCol w:w="4820"/>
        <w:gridCol w:w="1345"/>
      </w:tblGrid>
      <w:tr w:rsidR="00F433A1" w:rsidRPr="00174610" w:rsidTr="00F433A1">
        <w:trPr>
          <w:cantSplit/>
        </w:trPr>
        <w:tc>
          <w:tcPr>
            <w:tcW w:w="441" w:type="dxa"/>
            <w:shd w:val="clear" w:color="auto" w:fill="D9D9D9"/>
          </w:tcPr>
          <w:p w:rsidR="00F433A1" w:rsidRPr="00174610" w:rsidRDefault="00F433A1" w:rsidP="008538DE">
            <w:pPr>
              <w:rPr>
                <w:rFonts w:ascii="Arial" w:hAnsi="Arial" w:cs="Arial"/>
                <w:sz w:val="18"/>
                <w:szCs w:val="18"/>
              </w:rPr>
            </w:pPr>
            <w:r w:rsidRPr="00174610">
              <w:rPr>
                <w:rFonts w:ascii="Arial" w:hAnsi="Arial" w:cs="Arial"/>
                <w:sz w:val="18"/>
                <w:szCs w:val="18"/>
              </w:rPr>
              <w:lastRenderedPageBreak/>
              <w:t>Lp.:</w:t>
            </w:r>
          </w:p>
        </w:tc>
        <w:tc>
          <w:tcPr>
            <w:tcW w:w="2536" w:type="dxa"/>
            <w:shd w:val="clear" w:color="auto" w:fill="D9D9D9"/>
          </w:tcPr>
          <w:p w:rsidR="00F433A1" w:rsidRPr="00174610" w:rsidRDefault="00F433A1" w:rsidP="00F433A1">
            <w:pPr>
              <w:rPr>
                <w:rFonts w:ascii="Arial" w:hAnsi="Arial" w:cs="Arial"/>
                <w:sz w:val="18"/>
                <w:szCs w:val="18"/>
              </w:rPr>
            </w:pPr>
            <w:r w:rsidRPr="00174610">
              <w:rPr>
                <w:rFonts w:ascii="Arial" w:hAnsi="Arial" w:cs="Arial"/>
                <w:sz w:val="18"/>
                <w:szCs w:val="18"/>
              </w:rPr>
              <w:t>Nazwa organizacji/podmiotu:</w:t>
            </w:r>
          </w:p>
        </w:tc>
        <w:tc>
          <w:tcPr>
            <w:tcW w:w="4820" w:type="dxa"/>
            <w:shd w:val="clear" w:color="auto" w:fill="D9D9D9"/>
          </w:tcPr>
          <w:p w:rsidR="00F433A1" w:rsidRPr="00174610" w:rsidRDefault="00F433A1" w:rsidP="008538DE">
            <w:pPr>
              <w:rPr>
                <w:rFonts w:ascii="Arial" w:hAnsi="Arial" w:cs="Arial"/>
                <w:sz w:val="18"/>
                <w:szCs w:val="18"/>
              </w:rPr>
            </w:pPr>
            <w:r w:rsidRPr="00174610">
              <w:rPr>
                <w:rFonts w:ascii="Arial" w:hAnsi="Arial" w:cs="Arial"/>
                <w:sz w:val="18"/>
                <w:szCs w:val="18"/>
              </w:rPr>
              <w:t xml:space="preserve">Nazwa zadania: </w:t>
            </w:r>
          </w:p>
        </w:tc>
        <w:tc>
          <w:tcPr>
            <w:tcW w:w="1345" w:type="dxa"/>
            <w:shd w:val="clear" w:color="auto" w:fill="D9D9D9"/>
          </w:tcPr>
          <w:p w:rsidR="00F433A1" w:rsidRPr="00174610" w:rsidRDefault="00F433A1" w:rsidP="00F433A1">
            <w:pPr>
              <w:rPr>
                <w:rFonts w:ascii="Arial" w:hAnsi="Arial" w:cs="Arial"/>
                <w:sz w:val="18"/>
                <w:szCs w:val="18"/>
              </w:rPr>
            </w:pPr>
            <w:r w:rsidRPr="00174610">
              <w:rPr>
                <w:rFonts w:ascii="Arial" w:hAnsi="Arial" w:cs="Arial"/>
                <w:sz w:val="18"/>
                <w:szCs w:val="18"/>
              </w:rPr>
              <w:t xml:space="preserve">Przyznane kwoty (zł): </w:t>
            </w:r>
          </w:p>
        </w:tc>
      </w:tr>
      <w:tr w:rsidR="00F433A1" w:rsidRPr="00174610" w:rsidTr="00F433A1">
        <w:trPr>
          <w:cantSplit/>
        </w:trPr>
        <w:tc>
          <w:tcPr>
            <w:tcW w:w="441" w:type="dxa"/>
          </w:tcPr>
          <w:p w:rsidR="00F433A1" w:rsidRPr="00174610" w:rsidRDefault="00F433A1" w:rsidP="008538DE">
            <w:pPr>
              <w:rPr>
                <w:rFonts w:ascii="Arial" w:hAnsi="Arial" w:cs="Arial"/>
                <w:sz w:val="18"/>
                <w:szCs w:val="18"/>
              </w:rPr>
            </w:pPr>
            <w:r w:rsidRPr="00174610">
              <w:rPr>
                <w:rFonts w:ascii="Arial" w:hAnsi="Arial" w:cs="Arial"/>
                <w:sz w:val="18"/>
                <w:szCs w:val="18"/>
              </w:rPr>
              <w:t>1.</w:t>
            </w:r>
          </w:p>
        </w:tc>
        <w:tc>
          <w:tcPr>
            <w:tcW w:w="2536" w:type="dxa"/>
          </w:tcPr>
          <w:p w:rsidR="00F433A1" w:rsidRPr="00174610" w:rsidRDefault="00F433A1" w:rsidP="00F433A1">
            <w:pPr>
              <w:tabs>
                <w:tab w:val="left" w:pos="360"/>
                <w:tab w:val="left" w:pos="540"/>
              </w:tabs>
              <w:rPr>
                <w:rFonts w:ascii="Arial" w:hAnsi="Arial" w:cs="Arial"/>
                <w:sz w:val="18"/>
                <w:szCs w:val="18"/>
              </w:rPr>
            </w:pPr>
            <w:r w:rsidRPr="00174610">
              <w:rPr>
                <w:rFonts w:ascii="Arial" w:hAnsi="Arial" w:cs="Arial"/>
                <w:sz w:val="18"/>
                <w:szCs w:val="18"/>
              </w:rPr>
              <w:t>Jednostki Ochotniczej Straży Pożarnej w Suchej Górze, Stolarzowicach i Górnikach</w:t>
            </w:r>
          </w:p>
        </w:tc>
        <w:tc>
          <w:tcPr>
            <w:tcW w:w="4820" w:type="dxa"/>
          </w:tcPr>
          <w:p w:rsidR="00F433A1" w:rsidRPr="00174610" w:rsidRDefault="00F433A1" w:rsidP="008538DE">
            <w:pPr>
              <w:tabs>
                <w:tab w:val="left" w:pos="360"/>
                <w:tab w:val="left" w:pos="540"/>
              </w:tabs>
              <w:rPr>
                <w:rFonts w:ascii="Arial" w:hAnsi="Arial" w:cs="Arial"/>
                <w:sz w:val="18"/>
                <w:szCs w:val="18"/>
              </w:rPr>
            </w:pPr>
            <w:r w:rsidRPr="00174610">
              <w:rPr>
                <w:rFonts w:ascii="Arial" w:hAnsi="Arial" w:cs="Arial"/>
                <w:sz w:val="18"/>
                <w:szCs w:val="18"/>
              </w:rPr>
              <w:t>Zapewnienie i utrzymanie obiektów oraz infrastruktury Urzędu - utrzymanie Ochotniczej Straży Pożarnej</w:t>
            </w:r>
          </w:p>
        </w:tc>
        <w:tc>
          <w:tcPr>
            <w:tcW w:w="1345" w:type="dxa"/>
          </w:tcPr>
          <w:p w:rsidR="00F433A1" w:rsidRPr="00174610" w:rsidRDefault="008D4527" w:rsidP="00F433A1">
            <w:pPr>
              <w:jc w:val="right"/>
              <w:rPr>
                <w:rFonts w:ascii="Arial" w:hAnsi="Arial" w:cs="Arial"/>
                <w:sz w:val="18"/>
                <w:szCs w:val="18"/>
              </w:rPr>
            </w:pPr>
            <w:r w:rsidRPr="00174610">
              <w:rPr>
                <w:rFonts w:ascii="Arial" w:hAnsi="Arial" w:cs="Arial"/>
                <w:bCs/>
                <w:sz w:val="18"/>
                <w:szCs w:val="18"/>
              </w:rPr>
              <w:t>493 951</w:t>
            </w:r>
            <w:r w:rsidR="00F433A1" w:rsidRPr="00174610">
              <w:rPr>
                <w:rFonts w:ascii="Arial" w:hAnsi="Arial" w:cs="Arial"/>
                <w:bCs/>
                <w:sz w:val="18"/>
                <w:szCs w:val="18"/>
              </w:rPr>
              <w:t>,6</w:t>
            </w:r>
            <w:r w:rsidRPr="00174610">
              <w:rPr>
                <w:rFonts w:ascii="Arial" w:hAnsi="Arial" w:cs="Arial"/>
                <w:bCs/>
                <w:sz w:val="18"/>
                <w:szCs w:val="18"/>
              </w:rPr>
              <w:t>7</w:t>
            </w:r>
          </w:p>
        </w:tc>
      </w:tr>
      <w:tr w:rsidR="00F433A1" w:rsidRPr="00174610" w:rsidTr="00F433A1">
        <w:trPr>
          <w:cantSplit/>
        </w:trPr>
        <w:tc>
          <w:tcPr>
            <w:tcW w:w="441" w:type="dxa"/>
          </w:tcPr>
          <w:p w:rsidR="00F433A1" w:rsidRPr="00174610" w:rsidRDefault="00F433A1" w:rsidP="008538DE">
            <w:pPr>
              <w:rPr>
                <w:rFonts w:ascii="Arial" w:hAnsi="Arial" w:cs="Arial"/>
                <w:sz w:val="18"/>
                <w:szCs w:val="18"/>
              </w:rPr>
            </w:pPr>
            <w:r w:rsidRPr="00174610">
              <w:rPr>
                <w:rFonts w:ascii="Arial" w:hAnsi="Arial" w:cs="Arial"/>
                <w:sz w:val="18"/>
                <w:szCs w:val="18"/>
              </w:rPr>
              <w:t>2.</w:t>
            </w:r>
          </w:p>
        </w:tc>
        <w:tc>
          <w:tcPr>
            <w:tcW w:w="2536" w:type="dxa"/>
          </w:tcPr>
          <w:p w:rsidR="00F433A1" w:rsidRPr="00174610" w:rsidRDefault="00F433A1" w:rsidP="00F433A1">
            <w:pPr>
              <w:rPr>
                <w:rFonts w:ascii="Arial" w:hAnsi="Arial" w:cs="Arial"/>
                <w:sz w:val="18"/>
                <w:szCs w:val="18"/>
              </w:rPr>
            </w:pPr>
            <w:r w:rsidRPr="00174610">
              <w:rPr>
                <w:rFonts w:ascii="Arial" w:hAnsi="Arial" w:cs="Arial"/>
                <w:sz w:val="18"/>
                <w:szCs w:val="18"/>
              </w:rPr>
              <w:t>OSP Górniki</w:t>
            </w:r>
          </w:p>
        </w:tc>
        <w:tc>
          <w:tcPr>
            <w:tcW w:w="4820" w:type="dxa"/>
          </w:tcPr>
          <w:p w:rsidR="00F433A1" w:rsidRPr="00174610" w:rsidRDefault="00F433A1" w:rsidP="008538DE">
            <w:pPr>
              <w:rPr>
                <w:rFonts w:ascii="Arial" w:hAnsi="Arial" w:cs="Arial"/>
                <w:sz w:val="18"/>
                <w:szCs w:val="18"/>
              </w:rPr>
            </w:pPr>
            <w:r w:rsidRPr="00174610">
              <w:rPr>
                <w:rFonts w:ascii="Arial" w:hAnsi="Arial" w:cs="Arial"/>
                <w:sz w:val="18"/>
                <w:szCs w:val="18"/>
              </w:rPr>
              <w:t xml:space="preserve">Zakup samochodu </w:t>
            </w:r>
            <w:r w:rsidR="00351F2A" w:rsidRPr="00174610">
              <w:rPr>
                <w:rFonts w:ascii="Arial" w:hAnsi="Arial" w:cs="Arial"/>
                <w:sz w:val="18"/>
                <w:szCs w:val="18"/>
              </w:rPr>
              <w:t>ratowniczo-gaśniczego dla OSP w </w:t>
            </w:r>
            <w:r w:rsidRPr="00174610">
              <w:rPr>
                <w:rFonts w:ascii="Arial" w:hAnsi="Arial" w:cs="Arial"/>
                <w:sz w:val="18"/>
                <w:szCs w:val="18"/>
              </w:rPr>
              <w:t>Górnikach</w:t>
            </w:r>
          </w:p>
        </w:tc>
        <w:tc>
          <w:tcPr>
            <w:tcW w:w="1345" w:type="dxa"/>
          </w:tcPr>
          <w:p w:rsidR="00F433A1" w:rsidRPr="00174610" w:rsidRDefault="00F433A1" w:rsidP="00F433A1">
            <w:pPr>
              <w:jc w:val="right"/>
              <w:rPr>
                <w:rFonts w:ascii="Arial" w:hAnsi="Arial" w:cs="Arial"/>
                <w:sz w:val="18"/>
                <w:szCs w:val="18"/>
              </w:rPr>
            </w:pPr>
            <w:r w:rsidRPr="00174610">
              <w:rPr>
                <w:rFonts w:ascii="Arial" w:hAnsi="Arial" w:cs="Arial"/>
                <w:sz w:val="18"/>
                <w:szCs w:val="18"/>
              </w:rPr>
              <w:t>340 000,00</w:t>
            </w:r>
          </w:p>
        </w:tc>
      </w:tr>
      <w:tr w:rsidR="00F433A1" w:rsidRPr="00174610" w:rsidTr="00F433A1">
        <w:trPr>
          <w:cantSplit/>
          <w:trHeight w:val="55"/>
        </w:trPr>
        <w:tc>
          <w:tcPr>
            <w:tcW w:w="441" w:type="dxa"/>
            <w:tcBorders>
              <w:bottom w:val="single" w:sz="4" w:space="0" w:color="auto"/>
            </w:tcBorders>
          </w:tcPr>
          <w:p w:rsidR="00F433A1" w:rsidRPr="00174610" w:rsidRDefault="00F433A1" w:rsidP="008538DE">
            <w:pPr>
              <w:rPr>
                <w:rFonts w:ascii="Arial" w:hAnsi="Arial" w:cs="Arial"/>
                <w:sz w:val="18"/>
                <w:szCs w:val="18"/>
              </w:rPr>
            </w:pPr>
            <w:r w:rsidRPr="00174610">
              <w:rPr>
                <w:rFonts w:ascii="Arial" w:hAnsi="Arial" w:cs="Arial"/>
                <w:sz w:val="18"/>
                <w:szCs w:val="18"/>
              </w:rPr>
              <w:t>3.</w:t>
            </w:r>
          </w:p>
        </w:tc>
        <w:tc>
          <w:tcPr>
            <w:tcW w:w="2536" w:type="dxa"/>
            <w:tcBorders>
              <w:bottom w:val="single" w:sz="4" w:space="0" w:color="auto"/>
            </w:tcBorders>
          </w:tcPr>
          <w:p w:rsidR="00F433A1" w:rsidRPr="00174610" w:rsidRDefault="00F433A1" w:rsidP="00F433A1">
            <w:pPr>
              <w:rPr>
                <w:rFonts w:ascii="Arial" w:hAnsi="Arial" w:cs="Arial"/>
                <w:sz w:val="18"/>
                <w:szCs w:val="18"/>
              </w:rPr>
            </w:pPr>
            <w:r w:rsidRPr="00174610">
              <w:rPr>
                <w:rFonts w:ascii="Arial" w:hAnsi="Arial" w:cs="Arial"/>
                <w:sz w:val="18"/>
                <w:szCs w:val="18"/>
              </w:rPr>
              <w:t>OSP Górniki</w:t>
            </w:r>
          </w:p>
        </w:tc>
        <w:tc>
          <w:tcPr>
            <w:tcW w:w="4820" w:type="dxa"/>
            <w:tcBorders>
              <w:bottom w:val="single" w:sz="4" w:space="0" w:color="auto"/>
            </w:tcBorders>
          </w:tcPr>
          <w:p w:rsidR="00F433A1" w:rsidRPr="00174610" w:rsidRDefault="00F433A1" w:rsidP="008538DE">
            <w:pPr>
              <w:rPr>
                <w:rFonts w:ascii="Arial" w:hAnsi="Arial" w:cs="Arial"/>
                <w:sz w:val="18"/>
                <w:szCs w:val="18"/>
              </w:rPr>
            </w:pPr>
            <w:r w:rsidRPr="00174610">
              <w:rPr>
                <w:rFonts w:ascii="Arial" w:hAnsi="Arial" w:cs="Arial"/>
                <w:sz w:val="18"/>
                <w:szCs w:val="18"/>
              </w:rPr>
              <w:t>BO - Razem dla Stolarzowic</w:t>
            </w:r>
            <w:r w:rsidR="00351F2A" w:rsidRPr="00174610">
              <w:rPr>
                <w:rFonts w:ascii="Arial" w:hAnsi="Arial" w:cs="Arial"/>
                <w:sz w:val="18"/>
                <w:szCs w:val="18"/>
              </w:rPr>
              <w:t xml:space="preserve"> </w:t>
            </w:r>
            <w:r w:rsidRPr="00174610">
              <w:rPr>
                <w:rFonts w:ascii="Arial" w:hAnsi="Arial" w:cs="Arial"/>
                <w:sz w:val="18"/>
                <w:szCs w:val="18"/>
              </w:rPr>
              <w:t>i Górnik</w:t>
            </w:r>
          </w:p>
        </w:tc>
        <w:tc>
          <w:tcPr>
            <w:tcW w:w="1345" w:type="dxa"/>
            <w:tcBorders>
              <w:bottom w:val="single" w:sz="4" w:space="0" w:color="auto"/>
            </w:tcBorders>
          </w:tcPr>
          <w:p w:rsidR="00F433A1" w:rsidRPr="00174610" w:rsidRDefault="00F433A1" w:rsidP="00F433A1">
            <w:pPr>
              <w:jc w:val="right"/>
              <w:rPr>
                <w:rFonts w:ascii="Arial" w:hAnsi="Arial" w:cs="Arial"/>
                <w:sz w:val="18"/>
                <w:szCs w:val="18"/>
              </w:rPr>
            </w:pPr>
            <w:r w:rsidRPr="00174610">
              <w:rPr>
                <w:rFonts w:ascii="Arial" w:hAnsi="Arial" w:cs="Arial"/>
                <w:sz w:val="18"/>
                <w:szCs w:val="18"/>
              </w:rPr>
              <w:t>15 000,00</w:t>
            </w:r>
          </w:p>
        </w:tc>
      </w:tr>
      <w:tr w:rsidR="00F433A1" w:rsidRPr="00174610" w:rsidTr="00F433A1">
        <w:trPr>
          <w:cantSplit/>
          <w:trHeight w:val="55"/>
        </w:trPr>
        <w:tc>
          <w:tcPr>
            <w:tcW w:w="441" w:type="dxa"/>
            <w:tcBorders>
              <w:bottom w:val="single" w:sz="4" w:space="0" w:color="auto"/>
            </w:tcBorders>
          </w:tcPr>
          <w:p w:rsidR="00F433A1" w:rsidRPr="00174610" w:rsidRDefault="00F433A1" w:rsidP="008538DE">
            <w:pPr>
              <w:rPr>
                <w:rFonts w:ascii="Arial" w:hAnsi="Arial" w:cs="Arial"/>
                <w:sz w:val="18"/>
                <w:szCs w:val="18"/>
              </w:rPr>
            </w:pPr>
            <w:r w:rsidRPr="00174610">
              <w:rPr>
                <w:rFonts w:ascii="Arial" w:hAnsi="Arial" w:cs="Arial"/>
                <w:sz w:val="18"/>
                <w:szCs w:val="18"/>
              </w:rPr>
              <w:t>4.</w:t>
            </w:r>
          </w:p>
        </w:tc>
        <w:tc>
          <w:tcPr>
            <w:tcW w:w="2536" w:type="dxa"/>
            <w:tcBorders>
              <w:bottom w:val="single" w:sz="4" w:space="0" w:color="auto"/>
            </w:tcBorders>
          </w:tcPr>
          <w:p w:rsidR="00F433A1" w:rsidRPr="00174610" w:rsidRDefault="00F433A1" w:rsidP="00F433A1">
            <w:pPr>
              <w:rPr>
                <w:rFonts w:ascii="Arial" w:hAnsi="Arial" w:cs="Arial"/>
                <w:sz w:val="18"/>
                <w:szCs w:val="18"/>
              </w:rPr>
            </w:pPr>
            <w:r w:rsidRPr="00174610">
              <w:rPr>
                <w:rFonts w:ascii="Arial" w:hAnsi="Arial" w:cs="Arial"/>
                <w:sz w:val="18"/>
                <w:szCs w:val="18"/>
              </w:rPr>
              <w:t>OSP Sucha Góra</w:t>
            </w:r>
          </w:p>
        </w:tc>
        <w:tc>
          <w:tcPr>
            <w:tcW w:w="4820" w:type="dxa"/>
            <w:tcBorders>
              <w:bottom w:val="single" w:sz="4" w:space="0" w:color="auto"/>
            </w:tcBorders>
          </w:tcPr>
          <w:p w:rsidR="00F433A1" w:rsidRPr="00174610" w:rsidRDefault="00F433A1" w:rsidP="008538DE">
            <w:pPr>
              <w:rPr>
                <w:rFonts w:ascii="Arial" w:hAnsi="Arial" w:cs="Arial"/>
                <w:sz w:val="18"/>
                <w:szCs w:val="18"/>
              </w:rPr>
            </w:pPr>
            <w:r w:rsidRPr="00174610">
              <w:rPr>
                <w:rFonts w:ascii="Arial" w:hAnsi="Arial" w:cs="Arial"/>
                <w:sz w:val="18"/>
                <w:szCs w:val="18"/>
              </w:rPr>
              <w:t>BO – Rozwój OSP i współpraca z ZHR na terenie Bytomia</w:t>
            </w:r>
          </w:p>
        </w:tc>
        <w:tc>
          <w:tcPr>
            <w:tcW w:w="1345" w:type="dxa"/>
            <w:tcBorders>
              <w:bottom w:val="single" w:sz="4" w:space="0" w:color="auto"/>
            </w:tcBorders>
          </w:tcPr>
          <w:p w:rsidR="00F433A1" w:rsidRPr="00174610" w:rsidRDefault="00F433A1" w:rsidP="00F433A1">
            <w:pPr>
              <w:jc w:val="right"/>
              <w:rPr>
                <w:rFonts w:ascii="Arial" w:hAnsi="Arial" w:cs="Arial"/>
                <w:sz w:val="18"/>
                <w:szCs w:val="18"/>
              </w:rPr>
            </w:pPr>
            <w:r w:rsidRPr="00174610">
              <w:rPr>
                <w:rFonts w:ascii="Arial" w:hAnsi="Arial" w:cs="Arial"/>
                <w:sz w:val="18"/>
                <w:szCs w:val="18"/>
              </w:rPr>
              <w:t>480 000,00</w:t>
            </w:r>
          </w:p>
        </w:tc>
      </w:tr>
      <w:tr w:rsidR="00F433A1" w:rsidRPr="00174610" w:rsidTr="00F433A1">
        <w:trPr>
          <w:cantSplit/>
          <w:trHeight w:val="55"/>
        </w:trPr>
        <w:tc>
          <w:tcPr>
            <w:tcW w:w="441" w:type="dxa"/>
            <w:tcBorders>
              <w:bottom w:val="single" w:sz="4" w:space="0" w:color="auto"/>
            </w:tcBorders>
          </w:tcPr>
          <w:p w:rsidR="00F433A1" w:rsidRPr="00174610" w:rsidRDefault="00F433A1" w:rsidP="008538DE">
            <w:pPr>
              <w:rPr>
                <w:rFonts w:ascii="Arial" w:hAnsi="Arial" w:cs="Arial"/>
                <w:sz w:val="18"/>
                <w:szCs w:val="18"/>
              </w:rPr>
            </w:pPr>
            <w:r w:rsidRPr="00174610">
              <w:rPr>
                <w:rFonts w:ascii="Arial" w:hAnsi="Arial" w:cs="Arial"/>
                <w:sz w:val="18"/>
                <w:szCs w:val="18"/>
              </w:rPr>
              <w:t>5.</w:t>
            </w:r>
          </w:p>
        </w:tc>
        <w:tc>
          <w:tcPr>
            <w:tcW w:w="2536" w:type="dxa"/>
            <w:tcBorders>
              <w:bottom w:val="single" w:sz="4" w:space="0" w:color="auto"/>
            </w:tcBorders>
          </w:tcPr>
          <w:p w:rsidR="00F433A1" w:rsidRPr="00174610" w:rsidRDefault="00F433A1" w:rsidP="00F433A1">
            <w:pPr>
              <w:rPr>
                <w:rFonts w:ascii="Arial" w:hAnsi="Arial" w:cs="Arial"/>
                <w:sz w:val="18"/>
                <w:szCs w:val="18"/>
              </w:rPr>
            </w:pPr>
            <w:r w:rsidRPr="00174610">
              <w:rPr>
                <w:rFonts w:ascii="Arial" w:hAnsi="Arial" w:cs="Arial"/>
                <w:sz w:val="18"/>
                <w:szCs w:val="18"/>
              </w:rPr>
              <w:t>OSP Stolarzowice</w:t>
            </w:r>
          </w:p>
        </w:tc>
        <w:tc>
          <w:tcPr>
            <w:tcW w:w="4820" w:type="dxa"/>
            <w:tcBorders>
              <w:bottom w:val="single" w:sz="4" w:space="0" w:color="auto"/>
            </w:tcBorders>
          </w:tcPr>
          <w:p w:rsidR="00F433A1" w:rsidRPr="00174610" w:rsidRDefault="00351F2A" w:rsidP="008538DE">
            <w:pPr>
              <w:rPr>
                <w:rFonts w:ascii="Arial" w:hAnsi="Arial" w:cs="Arial"/>
                <w:sz w:val="18"/>
                <w:szCs w:val="18"/>
              </w:rPr>
            </w:pPr>
            <w:r w:rsidRPr="00174610">
              <w:rPr>
                <w:rFonts w:ascii="Arial" w:hAnsi="Arial" w:cs="Arial"/>
                <w:sz w:val="18"/>
                <w:szCs w:val="18"/>
              </w:rPr>
              <w:t xml:space="preserve">BO – Razem dla Stolarzowic </w:t>
            </w:r>
            <w:r w:rsidR="00F433A1" w:rsidRPr="00174610">
              <w:rPr>
                <w:rFonts w:ascii="Arial" w:hAnsi="Arial" w:cs="Arial"/>
                <w:sz w:val="18"/>
                <w:szCs w:val="18"/>
              </w:rPr>
              <w:t>i Górnik</w:t>
            </w:r>
          </w:p>
        </w:tc>
        <w:tc>
          <w:tcPr>
            <w:tcW w:w="1345" w:type="dxa"/>
            <w:tcBorders>
              <w:bottom w:val="single" w:sz="4" w:space="0" w:color="auto"/>
            </w:tcBorders>
          </w:tcPr>
          <w:p w:rsidR="00F433A1" w:rsidRPr="00174610" w:rsidRDefault="00F433A1" w:rsidP="00F433A1">
            <w:pPr>
              <w:jc w:val="right"/>
              <w:rPr>
                <w:rFonts w:ascii="Arial" w:hAnsi="Arial" w:cs="Arial"/>
                <w:sz w:val="18"/>
                <w:szCs w:val="18"/>
              </w:rPr>
            </w:pPr>
            <w:r w:rsidRPr="00174610">
              <w:rPr>
                <w:rFonts w:ascii="Arial" w:hAnsi="Arial" w:cs="Arial"/>
                <w:sz w:val="18"/>
                <w:szCs w:val="18"/>
              </w:rPr>
              <w:t>73 320,00</w:t>
            </w:r>
          </w:p>
        </w:tc>
      </w:tr>
    </w:tbl>
    <w:p w:rsidR="00F433A1" w:rsidRPr="00174610" w:rsidRDefault="00F433A1" w:rsidP="00876520">
      <w:pPr>
        <w:pStyle w:val="NormalnyWeb"/>
        <w:spacing w:before="0" w:beforeAutospacing="0" w:after="0" w:afterAutospacing="0" w:line="360" w:lineRule="auto"/>
        <w:jc w:val="both"/>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97"/>
        <w:gridCol w:w="1345"/>
      </w:tblGrid>
      <w:tr w:rsidR="00F433A1" w:rsidRPr="00174610" w:rsidTr="00F433A1">
        <w:trPr>
          <w:cantSplit/>
          <w:trHeight w:val="145"/>
        </w:trPr>
        <w:tc>
          <w:tcPr>
            <w:tcW w:w="7797" w:type="dxa"/>
            <w:tcBorders>
              <w:bottom w:val="single" w:sz="4" w:space="0" w:color="auto"/>
            </w:tcBorders>
          </w:tcPr>
          <w:p w:rsidR="00F433A1" w:rsidRPr="00174610" w:rsidRDefault="00F433A1" w:rsidP="008538DE">
            <w:pPr>
              <w:jc w:val="center"/>
              <w:rPr>
                <w:rFonts w:ascii="Arial" w:hAnsi="Arial" w:cs="Arial"/>
                <w:sz w:val="18"/>
                <w:szCs w:val="18"/>
              </w:rPr>
            </w:pPr>
            <w:r w:rsidRPr="00174610">
              <w:rPr>
                <w:rFonts w:ascii="Arial" w:hAnsi="Arial" w:cs="Arial"/>
                <w:sz w:val="18"/>
                <w:szCs w:val="18"/>
              </w:rPr>
              <w:t>Łączna wysokość przyznanych środków finansowych:</w:t>
            </w:r>
          </w:p>
        </w:tc>
        <w:tc>
          <w:tcPr>
            <w:tcW w:w="1345" w:type="dxa"/>
            <w:tcBorders>
              <w:bottom w:val="single" w:sz="4" w:space="0" w:color="auto"/>
            </w:tcBorders>
            <w:shd w:val="clear" w:color="auto" w:fill="D9D9D9"/>
          </w:tcPr>
          <w:p w:rsidR="00F433A1" w:rsidRPr="00174610" w:rsidRDefault="00351F2A" w:rsidP="009E76B8">
            <w:pPr>
              <w:jc w:val="right"/>
              <w:rPr>
                <w:rFonts w:ascii="Arial" w:hAnsi="Arial" w:cs="Arial"/>
                <w:sz w:val="18"/>
                <w:szCs w:val="18"/>
              </w:rPr>
            </w:pPr>
            <w:r w:rsidRPr="00174610">
              <w:rPr>
                <w:rFonts w:ascii="Arial" w:hAnsi="Arial" w:cs="Arial"/>
                <w:sz w:val="18"/>
                <w:szCs w:val="18"/>
              </w:rPr>
              <w:t>1 402 271,67</w:t>
            </w:r>
          </w:p>
        </w:tc>
      </w:tr>
    </w:tbl>
    <w:p w:rsidR="00EA1B6D" w:rsidRPr="00174610" w:rsidRDefault="00EA1B6D" w:rsidP="00A6058F">
      <w:pPr>
        <w:pStyle w:val="Tekstpodstawowywcity"/>
        <w:spacing w:line="360" w:lineRule="auto"/>
        <w:ind w:firstLine="0"/>
        <w:rPr>
          <w:rFonts w:ascii="Arial" w:hAnsi="Arial" w:cs="Arial"/>
          <w:sz w:val="20"/>
          <w:szCs w:val="20"/>
        </w:rPr>
      </w:pPr>
    </w:p>
    <w:p w:rsidR="00CE2034" w:rsidRPr="00174610" w:rsidRDefault="001106AC" w:rsidP="00265967">
      <w:pPr>
        <w:pStyle w:val="Tekstpodstawowywcity"/>
        <w:spacing w:line="360" w:lineRule="auto"/>
        <w:rPr>
          <w:rFonts w:ascii="Arial" w:hAnsi="Arial" w:cs="Arial"/>
          <w:sz w:val="20"/>
          <w:szCs w:val="20"/>
        </w:rPr>
      </w:pPr>
      <w:r w:rsidRPr="00174610">
        <w:rPr>
          <w:rFonts w:ascii="Arial" w:hAnsi="Arial" w:cs="Arial"/>
          <w:sz w:val="20"/>
          <w:szCs w:val="20"/>
        </w:rPr>
        <w:t>Jednostki Ochotniczej Straży Pożarne</w:t>
      </w:r>
      <w:r w:rsidR="00CE2034" w:rsidRPr="00174610">
        <w:rPr>
          <w:rFonts w:ascii="Arial" w:hAnsi="Arial" w:cs="Arial"/>
          <w:sz w:val="20"/>
          <w:szCs w:val="20"/>
        </w:rPr>
        <w:t>j w 2024</w:t>
      </w:r>
      <w:r w:rsidRPr="00174610">
        <w:rPr>
          <w:rFonts w:ascii="Arial" w:hAnsi="Arial" w:cs="Arial"/>
          <w:sz w:val="20"/>
          <w:szCs w:val="20"/>
        </w:rPr>
        <w:t xml:space="preserve"> roku </w:t>
      </w:r>
      <w:r w:rsidR="00CE2034" w:rsidRPr="00174610">
        <w:rPr>
          <w:rFonts w:ascii="Arial" w:hAnsi="Arial" w:cs="Arial"/>
          <w:sz w:val="20"/>
          <w:szCs w:val="20"/>
        </w:rPr>
        <w:t>brały udział w 36</w:t>
      </w:r>
      <w:r w:rsidR="00E5127B" w:rsidRPr="00174610">
        <w:rPr>
          <w:rFonts w:ascii="Arial" w:hAnsi="Arial" w:cs="Arial"/>
          <w:sz w:val="20"/>
          <w:szCs w:val="20"/>
        </w:rPr>
        <w:t>6</w:t>
      </w:r>
      <w:r w:rsidRPr="00174610">
        <w:rPr>
          <w:rFonts w:ascii="Arial" w:hAnsi="Arial" w:cs="Arial"/>
          <w:sz w:val="20"/>
          <w:szCs w:val="20"/>
        </w:rPr>
        <w:t xml:space="preserve"> akcjach ratowniczo-gaśniczych</w:t>
      </w:r>
      <w:r w:rsidR="00E5127B" w:rsidRPr="00174610">
        <w:rPr>
          <w:rFonts w:ascii="Arial" w:hAnsi="Arial" w:cs="Arial"/>
          <w:sz w:val="20"/>
          <w:szCs w:val="20"/>
        </w:rPr>
        <w:t>.</w:t>
      </w:r>
      <w:r w:rsidR="00CE2034" w:rsidRPr="00174610">
        <w:rPr>
          <w:rFonts w:ascii="Arial" w:hAnsi="Arial" w:cs="Arial"/>
          <w:sz w:val="20"/>
          <w:szCs w:val="20"/>
        </w:rPr>
        <w:t xml:space="preserve"> OSP Górniki uczestniczyła w 143 akcjach, OSP Sucha Góra w 135, OSP Stolarzowice w 88 akcjach. Dużą ilość akcji odnotowano podczas pożarów traw i nieużytków oraz działań związanych z usuwaniem skutków silnych wiatrów. Najwięcej akcji przeprowadzono od czerwca do września w związku z usuwaniem zagrożeń stwarzanych przez owady. Druhowie z OSP Sucha Góra i Górniki aktywnie uczestniczyli w działaniach związanych z pomocą dla powodzian, organizowali zbiórki i dostarczali dary dla gmin objętych powodzią. Uczestniczyli również w akcjach rozdawania odblasków dla mieszkańców Bytomia. Strażacy z OSP Górniki zorganizowali w ramach akcji „CZADowa akademia” szereg spotkań z dziećmi i młodzieżą mających na celu zwiększenie wiedzy w zakresie bezpieczeństwa i ochrony przeciwpożarowej. Druhowie z jednostek OSP uczestniczyli również w pogadankach, prezentacjach sprzętu dla dzieci i młodzieży, szkoleniach i ćwiczeniach organizowanych wspólnie z Państwową Strażą Pożarną. Między innymi strażacy z OSP Górniki zorganizowali 15.06.2024 r. „Dni bezpieczeństwa z OSP Górniki”. Współpracując z organizacjami pozarządowymi brali udział oraz zabezpieczali szereg imprez kulturalnych i sportowych w naszym mieście, uczestniczyli również w kilkunastu  uroczystościach kościelnych i państwowych. Strażacy z jednostek OSP zorganizowali dla dzieci i młodzieży z Bytomia „Konkurs Plastyczny” oraz „Turniej Wiedzy Pożarniczej”. W ramach przyznanych środków sfinansowano zadania wynikające z ustawy o Ochotniczych Strażach Pożarnych, zapewniając utrzymanie 3 strażnic jednostek OSP, 7 samochodów ratowniczo-gaśniczych oraz specjalistycznego sprzętu pożarniczego.</w:t>
      </w:r>
    </w:p>
    <w:p w:rsidR="00DE6210" w:rsidRPr="00174610" w:rsidRDefault="00D72DF5" w:rsidP="00721743">
      <w:pPr>
        <w:spacing w:line="360" w:lineRule="auto"/>
        <w:rPr>
          <w:rFonts w:ascii="Arial" w:hAnsi="Arial" w:cs="Arial"/>
          <w:sz w:val="20"/>
          <w:szCs w:val="20"/>
        </w:rPr>
      </w:pPr>
      <w:r w:rsidRPr="00D72DF5">
        <w:rPr>
          <w:rFonts w:ascii="Arial" w:hAnsi="Arial" w:cs="Arial"/>
          <w:noProof/>
        </w:rPr>
        <w:pict>
          <v:shape id="_x0000_s1037" type="#_x0000_t202" style="position:absolute;margin-left:-6.95pt;margin-top:5.55pt;width:460.9pt;height:31.05pt;z-index:8" fillcolor="silver">
            <v:textbox style="mso-next-textbox:#_x0000_s1037">
              <w:txbxContent>
                <w:p w:rsidR="001E59DF" w:rsidRPr="00832005" w:rsidRDefault="001E59DF">
                  <w:pPr>
                    <w:pStyle w:val="Stopka"/>
                    <w:tabs>
                      <w:tab w:val="clear" w:pos="4536"/>
                      <w:tab w:val="clear" w:pos="9072"/>
                    </w:tabs>
                    <w:rPr>
                      <w:rFonts w:ascii="Arial" w:hAnsi="Arial" w:cs="Arial"/>
                      <w:b/>
                      <w:bCs/>
                    </w:rPr>
                  </w:pPr>
                  <w:r>
                    <w:rPr>
                      <w:rFonts w:ascii="Arial" w:hAnsi="Arial" w:cs="Arial"/>
                      <w:b/>
                      <w:bCs/>
                    </w:rPr>
                    <w:t>XVI</w:t>
                  </w:r>
                  <w:r w:rsidRPr="00832005">
                    <w:rPr>
                      <w:rFonts w:ascii="Arial" w:hAnsi="Arial" w:cs="Arial"/>
                      <w:b/>
                      <w:bCs/>
                    </w:rPr>
                    <w:t>I. WYDZIAŁ KOMUNIKACJI MEDIALNEJ I PROMOCJI</w:t>
                  </w:r>
                </w:p>
                <w:p w:rsidR="001E59DF" w:rsidRDefault="001E59DF">
                  <w:pPr>
                    <w:pStyle w:val="Stopka"/>
                    <w:tabs>
                      <w:tab w:val="clear" w:pos="4536"/>
                      <w:tab w:val="clear" w:pos="9072"/>
                    </w:tabs>
                  </w:pPr>
                </w:p>
              </w:txbxContent>
            </v:textbox>
          </v:shape>
        </w:pict>
      </w:r>
    </w:p>
    <w:p w:rsidR="004B5747" w:rsidRPr="00174610" w:rsidRDefault="004B5747">
      <w:pPr>
        <w:pStyle w:val="Tekstpodstawowy"/>
        <w:spacing w:line="360" w:lineRule="auto"/>
        <w:rPr>
          <w:rFonts w:ascii="Arial" w:hAnsi="Arial" w:cs="Arial"/>
          <w:sz w:val="16"/>
        </w:rPr>
      </w:pPr>
    </w:p>
    <w:p w:rsidR="00FD723C" w:rsidRPr="00AA0338" w:rsidRDefault="004B5747" w:rsidP="00AA0338">
      <w:pPr>
        <w:pStyle w:val="Tekstpodstawowy2"/>
        <w:tabs>
          <w:tab w:val="left" w:pos="540"/>
        </w:tabs>
        <w:spacing w:line="360" w:lineRule="auto"/>
        <w:rPr>
          <w:rFonts w:ascii="Arial" w:hAnsi="Arial" w:cs="Arial"/>
          <w:bCs w:val="0"/>
          <w:szCs w:val="24"/>
        </w:rPr>
      </w:pPr>
      <w:r w:rsidRPr="00174610">
        <w:rPr>
          <w:rFonts w:ascii="Arial" w:hAnsi="Arial" w:cs="Arial"/>
          <w:bCs w:val="0"/>
          <w:szCs w:val="24"/>
        </w:rPr>
        <w:tab/>
      </w:r>
    </w:p>
    <w:p w:rsidR="00733725" w:rsidRPr="00174610" w:rsidRDefault="00E376DC" w:rsidP="00B97674">
      <w:pPr>
        <w:pStyle w:val="Tekstpodstawowy2"/>
        <w:numPr>
          <w:ilvl w:val="5"/>
          <w:numId w:val="2"/>
        </w:numPr>
        <w:tabs>
          <w:tab w:val="clear" w:pos="4860"/>
          <w:tab w:val="left" w:pos="426"/>
        </w:tabs>
        <w:spacing w:line="360" w:lineRule="auto"/>
        <w:ind w:hanging="4860"/>
        <w:rPr>
          <w:rFonts w:ascii="Arial" w:hAnsi="Arial" w:cs="Arial"/>
          <w:bCs w:val="0"/>
          <w:szCs w:val="24"/>
        </w:rPr>
      </w:pPr>
      <w:r w:rsidRPr="00174610">
        <w:rPr>
          <w:rFonts w:ascii="Arial" w:hAnsi="Arial" w:cs="Arial"/>
        </w:rPr>
        <w:t>Pozafinansowe formy współpracy podj</w:t>
      </w:r>
      <w:r w:rsidR="00DB6613" w:rsidRPr="00174610">
        <w:rPr>
          <w:rFonts w:ascii="Arial" w:hAnsi="Arial" w:cs="Arial"/>
        </w:rPr>
        <w:t>ęte z podmiotami programu w 2024</w:t>
      </w:r>
      <w:r w:rsidRPr="00174610">
        <w:rPr>
          <w:rFonts w:ascii="Arial" w:hAnsi="Arial" w:cs="Arial"/>
        </w:rPr>
        <w:t xml:space="preserve"> r.:</w:t>
      </w:r>
    </w:p>
    <w:p w:rsidR="00DB6613" w:rsidRPr="00174610" w:rsidRDefault="0068528F" w:rsidP="00217C66">
      <w:pPr>
        <w:numPr>
          <w:ilvl w:val="0"/>
          <w:numId w:val="140"/>
        </w:numPr>
        <w:spacing w:line="360" w:lineRule="auto"/>
        <w:ind w:left="426" w:hanging="426"/>
        <w:jc w:val="both"/>
        <w:rPr>
          <w:rFonts w:ascii="Arial" w:hAnsi="Arial" w:cs="Arial"/>
          <w:sz w:val="20"/>
          <w:szCs w:val="20"/>
        </w:rPr>
      </w:pPr>
      <w:r w:rsidRPr="00174610">
        <w:rPr>
          <w:rFonts w:ascii="Arial" w:hAnsi="Arial" w:cs="Arial"/>
          <w:sz w:val="20"/>
          <w:szCs w:val="20"/>
        </w:rPr>
        <w:t>promowanie planowanych imprez, akcji społecznych, zawodów, konkursów, happeningów oraz innych form działalności statutowej podmiotów programu, w szczególności przedsięwzięć realizowanych wspólnie z Miastem</w:t>
      </w:r>
      <w:r w:rsidR="00250159" w:rsidRPr="00174610">
        <w:rPr>
          <w:rFonts w:ascii="Arial" w:hAnsi="Arial" w:cs="Arial"/>
          <w:sz w:val="20"/>
          <w:szCs w:val="20"/>
        </w:rPr>
        <w:t>:</w:t>
      </w:r>
    </w:p>
    <w:p w:rsidR="00DB6613" w:rsidRPr="00174610" w:rsidRDefault="00DB6613" w:rsidP="00DB6613">
      <w:pPr>
        <w:spacing w:line="360" w:lineRule="auto"/>
        <w:ind w:left="426"/>
        <w:jc w:val="both"/>
        <w:rPr>
          <w:rFonts w:ascii="Arial" w:hAnsi="Arial" w:cs="Arial"/>
          <w:sz w:val="20"/>
          <w:szCs w:val="20"/>
        </w:rPr>
      </w:pPr>
      <w:r w:rsidRPr="00174610">
        <w:rPr>
          <w:rFonts w:ascii="Arial" w:hAnsi="Arial" w:cs="Arial"/>
          <w:sz w:val="20"/>
          <w:szCs w:val="20"/>
        </w:rPr>
        <w:t>Wydział wspierał działalność podmiotów programu wielokrotnie poprzez:</w:t>
      </w:r>
    </w:p>
    <w:p w:rsidR="00DB6613" w:rsidRPr="00174610" w:rsidRDefault="00DB6613" w:rsidP="00217C66">
      <w:pPr>
        <w:numPr>
          <w:ilvl w:val="0"/>
          <w:numId w:val="18"/>
        </w:numPr>
        <w:tabs>
          <w:tab w:val="clear" w:pos="1211"/>
          <w:tab w:val="num" w:pos="851"/>
        </w:tabs>
        <w:suppressAutoHyphens/>
        <w:spacing w:line="360" w:lineRule="auto"/>
        <w:ind w:left="851" w:hanging="425"/>
        <w:jc w:val="both"/>
        <w:rPr>
          <w:rFonts w:ascii="Arial" w:hAnsi="Arial" w:cs="Arial"/>
          <w:sz w:val="20"/>
          <w:szCs w:val="20"/>
        </w:rPr>
      </w:pPr>
      <w:r w:rsidRPr="00174610">
        <w:rPr>
          <w:rFonts w:ascii="Arial" w:hAnsi="Arial" w:cs="Arial"/>
          <w:sz w:val="20"/>
          <w:szCs w:val="20"/>
        </w:rPr>
        <w:t xml:space="preserve">publikację aktualności na stronie </w:t>
      </w:r>
      <w:hyperlink r:id="rId40" w:history="1">
        <w:r w:rsidRPr="00174610">
          <w:rPr>
            <w:rStyle w:val="Hipercze"/>
            <w:rFonts w:ascii="Arial" w:hAnsi="Arial" w:cs="Arial"/>
            <w:color w:val="auto"/>
            <w:sz w:val="20"/>
            <w:szCs w:val="20"/>
          </w:rPr>
          <w:t>www.bytom.pl</w:t>
        </w:r>
      </w:hyperlink>
      <w:r w:rsidRPr="00174610">
        <w:rPr>
          <w:rFonts w:ascii="Arial" w:hAnsi="Arial" w:cs="Arial"/>
          <w:sz w:val="20"/>
          <w:szCs w:val="20"/>
        </w:rPr>
        <w:t xml:space="preserve"> oraz informacji w zakładce „Zaangażuj się”, w mediach społecznościowych, publikację materiałów filmowych w Bytomskim Serwisie Informacyjnym, przygotowywanie informacji prasowych dotyczących aktywności podmiotów programu oraz możliwości pozyskiwania wsparcia przez or</w:t>
      </w:r>
      <w:r w:rsidR="00217C66">
        <w:rPr>
          <w:rFonts w:ascii="Arial" w:hAnsi="Arial" w:cs="Arial"/>
          <w:sz w:val="20"/>
          <w:szCs w:val="20"/>
        </w:rPr>
        <w:t>ganizacje pozarządowe, teksty w </w:t>
      </w:r>
      <w:r w:rsidRPr="00174610">
        <w:rPr>
          <w:rFonts w:ascii="Arial" w:hAnsi="Arial" w:cs="Arial"/>
          <w:sz w:val="20"/>
          <w:szCs w:val="20"/>
        </w:rPr>
        <w:t xml:space="preserve">informatorze „Rynek 7” (dział „Bytom pozarządowy”); </w:t>
      </w:r>
    </w:p>
    <w:p w:rsidR="00DB6613" w:rsidRPr="00174610" w:rsidRDefault="00DB6613" w:rsidP="00217C66">
      <w:pPr>
        <w:pStyle w:val="Tekstpodstawowywcity"/>
        <w:numPr>
          <w:ilvl w:val="0"/>
          <w:numId w:val="18"/>
        </w:numPr>
        <w:tabs>
          <w:tab w:val="clear" w:pos="1211"/>
          <w:tab w:val="num" w:pos="851"/>
        </w:tabs>
        <w:suppressAutoHyphens/>
        <w:spacing w:line="360" w:lineRule="auto"/>
        <w:ind w:left="851" w:hanging="425"/>
        <w:rPr>
          <w:rFonts w:ascii="Arial" w:hAnsi="Arial" w:cs="Arial"/>
          <w:sz w:val="20"/>
          <w:szCs w:val="20"/>
        </w:rPr>
      </w:pPr>
      <w:r w:rsidRPr="00174610">
        <w:rPr>
          <w:rFonts w:ascii="Arial" w:hAnsi="Arial" w:cs="Arial"/>
          <w:sz w:val="20"/>
          <w:szCs w:val="20"/>
        </w:rPr>
        <w:lastRenderedPageBreak/>
        <w:t xml:space="preserve">bezpłatne udostępnianie tablic bilbordowych w mieście na użytek podmiotów programu; </w:t>
      </w:r>
    </w:p>
    <w:p w:rsidR="00DB6613" w:rsidRPr="00174610" w:rsidRDefault="00DB6613" w:rsidP="00217C66">
      <w:pPr>
        <w:numPr>
          <w:ilvl w:val="0"/>
          <w:numId w:val="18"/>
        </w:numPr>
        <w:tabs>
          <w:tab w:val="clear" w:pos="1211"/>
          <w:tab w:val="num" w:pos="851"/>
        </w:tabs>
        <w:suppressAutoHyphens/>
        <w:spacing w:line="360" w:lineRule="auto"/>
        <w:ind w:left="851" w:hanging="425"/>
        <w:jc w:val="both"/>
        <w:rPr>
          <w:rFonts w:ascii="Arial" w:hAnsi="Arial" w:cs="Arial"/>
          <w:sz w:val="20"/>
          <w:szCs w:val="20"/>
        </w:rPr>
      </w:pPr>
      <w:r w:rsidRPr="00174610">
        <w:rPr>
          <w:rFonts w:ascii="Arial" w:hAnsi="Arial" w:cs="Arial"/>
          <w:sz w:val="20"/>
          <w:szCs w:val="20"/>
        </w:rPr>
        <w:t>przekazanie materiałów promocyjnych na rzecz podmiotów programu;</w:t>
      </w:r>
    </w:p>
    <w:p w:rsidR="00DB6613" w:rsidRPr="00174610" w:rsidRDefault="00DB6613" w:rsidP="00DB6613">
      <w:pPr>
        <w:suppressAutoHyphens/>
        <w:spacing w:line="360" w:lineRule="auto"/>
        <w:jc w:val="both"/>
        <w:rPr>
          <w:rFonts w:ascii="Arial" w:hAnsi="Arial" w:cs="Arial"/>
          <w:sz w:val="20"/>
          <w:szCs w:val="20"/>
        </w:rPr>
      </w:pPr>
    </w:p>
    <w:tbl>
      <w:tblPr>
        <w:tblW w:w="9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36"/>
        <w:gridCol w:w="3260"/>
        <w:gridCol w:w="2111"/>
      </w:tblGrid>
      <w:tr w:rsidR="005C0410" w:rsidRPr="00174610" w:rsidTr="005C0410">
        <w:trPr>
          <w:trHeight w:val="566"/>
        </w:trPr>
        <w:tc>
          <w:tcPr>
            <w:tcW w:w="3936" w:type="dxa"/>
            <w:shd w:val="clear" w:color="auto" w:fill="D9D9D9"/>
          </w:tcPr>
          <w:p w:rsidR="005C0410" w:rsidRPr="00174610" w:rsidRDefault="005C0410" w:rsidP="00DC17D5">
            <w:pPr>
              <w:rPr>
                <w:rFonts w:ascii="Arial" w:hAnsi="Arial" w:cs="Arial"/>
                <w:sz w:val="18"/>
                <w:szCs w:val="18"/>
              </w:rPr>
            </w:pPr>
            <w:r w:rsidRPr="00174610">
              <w:rPr>
                <w:rFonts w:ascii="Arial" w:hAnsi="Arial" w:cs="Arial"/>
                <w:sz w:val="18"/>
                <w:szCs w:val="18"/>
              </w:rPr>
              <w:t xml:space="preserve">Nazwa przedsięwzięcia (konkursu, akcji, itp.) lub innych form działalności statutowej podmiotów programu: </w:t>
            </w:r>
          </w:p>
        </w:tc>
        <w:tc>
          <w:tcPr>
            <w:tcW w:w="3260" w:type="dxa"/>
            <w:shd w:val="clear" w:color="auto" w:fill="D9D9D9"/>
          </w:tcPr>
          <w:p w:rsidR="005C0410" w:rsidRPr="00174610" w:rsidRDefault="005C0410" w:rsidP="00DC17D5">
            <w:pPr>
              <w:rPr>
                <w:rFonts w:ascii="Arial" w:hAnsi="Arial" w:cs="Arial"/>
                <w:sz w:val="18"/>
                <w:szCs w:val="18"/>
              </w:rPr>
            </w:pPr>
            <w:r w:rsidRPr="00174610">
              <w:rPr>
                <w:rFonts w:ascii="Arial" w:hAnsi="Arial" w:cs="Arial"/>
                <w:sz w:val="18"/>
                <w:szCs w:val="18"/>
              </w:rPr>
              <w:t xml:space="preserve">Nazwa organizatora przedsięwzięcia: </w:t>
            </w:r>
          </w:p>
        </w:tc>
        <w:tc>
          <w:tcPr>
            <w:tcW w:w="2111" w:type="dxa"/>
            <w:shd w:val="clear" w:color="auto" w:fill="D9D9D9"/>
          </w:tcPr>
          <w:p w:rsidR="005C0410" w:rsidRPr="00174610" w:rsidRDefault="005C0410" w:rsidP="00DC17D5">
            <w:pPr>
              <w:rPr>
                <w:rFonts w:ascii="Arial" w:hAnsi="Arial" w:cs="Arial"/>
                <w:sz w:val="18"/>
                <w:szCs w:val="18"/>
              </w:rPr>
            </w:pPr>
            <w:r w:rsidRPr="00174610">
              <w:rPr>
                <w:rFonts w:ascii="Arial" w:hAnsi="Arial" w:cs="Arial"/>
                <w:sz w:val="18"/>
                <w:szCs w:val="18"/>
              </w:rPr>
              <w:t xml:space="preserve">Sposób udzielonej pomocy przy promocji przedsięwzięcia: </w:t>
            </w:r>
          </w:p>
        </w:tc>
      </w:tr>
      <w:tr w:rsidR="005C0410" w:rsidRPr="00174610" w:rsidTr="005C0410">
        <w:trPr>
          <w:trHeight w:val="275"/>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WOŚP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Hufiec ZHP Bytom</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548"/>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Dzień Kobiet, Konkurs Wiedzy o Bruningu, Festyn na Rozbarku</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Stowarzyszenie Miłośników Rozbarku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556"/>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Gra miejska „Śladami bytomskich Żydów”, gra miejska „Szlakiem Kobiet”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Stowarzyszenie im. Maxa Kopfsteina</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5"/>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Turniej wiedzy pożarniczej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OSP Górniki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504"/>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Silesia Cup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Śląski Okręgowy Związek Karate Tradycyjnego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566"/>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Charytatywna Akcja „Motoserce”</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Stowarzyszenie Miłośników Motoryzacji NOYNA</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504"/>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XXX Mistrzostwa Udzielania Pierwszej Pomocy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Oddział PCK Bytom</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566"/>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Jezuici – wyjazd z grupą szlakiem polskiej pobożności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Parafia NSPJ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551"/>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Ogólnopolski Zlot Caravaningowy; zakończenie sezonu caravaningowego</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Górniczy Klub Motorowy „Rozbark”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553"/>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Dzień Ziemi</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Stowarzyszenie Spełniamy Dziecięce Marzenia</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419"/>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Intronizacja Królewska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Bractwo Kurkowe Grodu Bytomskiego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69"/>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Śląskie Mistrzostwa Pierwszej Pomocy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OSP Sucha Góra</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87"/>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Zawody wędkarskie dla dzieci/ Dzień Dziecka</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Polski Związek Wędkarski koło Bytom</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551"/>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Mistrzostwa Polski Mażoretek Bytom 2024; wyjazd na Mistrzostwa Europy do Liberec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UKS Charms</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551"/>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Akcja charytatywna „Dzieci pomagają dzieciom”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GKS Czarni Bytom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8"/>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Rodzinny Turniej Dwójek Siatkarskich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UKS MOSM Bytom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68"/>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Piknik dla absolwentów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Stowarzyszenie Absolwentów PSB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5"/>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„Poznaj Bytom z Ósemką”</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Fundacja Osobliwości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6"/>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Śląskie Manewry 2024</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Stowarzyszenie </w:t>
            </w:r>
            <w:r w:rsidR="00380F8C" w:rsidRPr="00174610">
              <w:rPr>
                <w:rFonts w:ascii="Arial" w:hAnsi="Arial" w:cs="Arial"/>
                <w:bCs/>
                <w:sz w:val="18"/>
                <w:szCs w:val="18"/>
              </w:rPr>
              <w:t xml:space="preserve">Pasjonatów Wojskowości </w:t>
            </w:r>
            <w:r w:rsidR="00380F8C" w:rsidRPr="00174610">
              <w:rPr>
                <w:rFonts w:ascii="Arial" w:hAnsi="Arial" w:cs="Arial"/>
                <w:sz w:val="18"/>
                <w:szCs w:val="18"/>
              </w:rPr>
              <w:t>„</w:t>
            </w:r>
            <w:r w:rsidRPr="00174610">
              <w:rPr>
                <w:rFonts w:ascii="Arial" w:hAnsi="Arial" w:cs="Arial"/>
                <w:sz w:val="18"/>
                <w:szCs w:val="18"/>
              </w:rPr>
              <w:t>Kompania Bytom”</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5"/>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Zjazd Bytomian; Bieg Mikołajów</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My Bytomianie</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5"/>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Parafiada 2024</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Parafia NSPJ</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558"/>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Otwarte Mistrzostwa Bytomia w Brydżu Sportowym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Towarzystwo Brydżowe „Liberty”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68"/>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Bytomski Kwietnik</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Stowarzyszenie Piękna Strona Miasta</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p w:rsidR="005C0410" w:rsidRPr="00174610" w:rsidRDefault="005C0410" w:rsidP="00DC17D5">
            <w:pPr>
              <w:rPr>
                <w:rFonts w:ascii="Arial" w:hAnsi="Arial" w:cs="Arial"/>
                <w:sz w:val="18"/>
                <w:szCs w:val="18"/>
              </w:rPr>
            </w:pP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Instalator 4 Asy Bytom</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Polski Związek Skata </w:t>
            </w:r>
          </w:p>
        </w:tc>
        <w:tc>
          <w:tcPr>
            <w:tcW w:w="2111" w:type="dxa"/>
          </w:tcPr>
          <w:p w:rsidR="005C0410" w:rsidRPr="00174610" w:rsidRDefault="005C0410" w:rsidP="00DC17D5">
            <w:pPr>
              <w:rPr>
                <w:rFonts w:ascii="Arial" w:hAnsi="Arial" w:cs="Arial"/>
                <w:sz w:val="18"/>
                <w:szCs w:val="18"/>
              </w:rPr>
            </w:pPr>
          </w:p>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022B5E" w:rsidRPr="00174610" w:rsidTr="00022B5E">
        <w:trPr>
          <w:trHeight w:val="266"/>
        </w:trPr>
        <w:tc>
          <w:tcPr>
            <w:tcW w:w="3936" w:type="dxa"/>
          </w:tcPr>
          <w:p w:rsidR="00022B5E" w:rsidRPr="00174610" w:rsidRDefault="00022B5E" w:rsidP="00DC17D5">
            <w:pPr>
              <w:rPr>
                <w:rFonts w:ascii="Arial" w:hAnsi="Arial" w:cs="Arial"/>
                <w:sz w:val="18"/>
                <w:szCs w:val="18"/>
              </w:rPr>
            </w:pPr>
            <w:r w:rsidRPr="00174610">
              <w:rPr>
                <w:rFonts w:ascii="Arial" w:hAnsi="Arial" w:cs="Arial"/>
                <w:sz w:val="18"/>
                <w:szCs w:val="18"/>
              </w:rPr>
              <w:t xml:space="preserve">Cykl Koncertów Organowych </w:t>
            </w:r>
          </w:p>
        </w:tc>
        <w:tc>
          <w:tcPr>
            <w:tcW w:w="3260" w:type="dxa"/>
          </w:tcPr>
          <w:p w:rsidR="00022B5E" w:rsidRPr="00174610" w:rsidRDefault="00022B5E" w:rsidP="00DC17D5">
            <w:pPr>
              <w:rPr>
                <w:rFonts w:ascii="Arial" w:hAnsi="Arial" w:cs="Arial"/>
                <w:sz w:val="18"/>
                <w:szCs w:val="18"/>
              </w:rPr>
            </w:pPr>
            <w:r w:rsidRPr="00174610">
              <w:rPr>
                <w:rFonts w:ascii="Arial" w:hAnsi="Arial" w:cs="Arial"/>
                <w:sz w:val="18"/>
                <w:szCs w:val="18"/>
              </w:rPr>
              <w:t xml:space="preserve">Parafia WNMP </w:t>
            </w:r>
          </w:p>
        </w:tc>
        <w:tc>
          <w:tcPr>
            <w:tcW w:w="2111" w:type="dxa"/>
          </w:tcPr>
          <w:p w:rsidR="00022B5E" w:rsidRPr="00174610" w:rsidRDefault="00022B5E"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8"/>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Zawody wędkarskie „Lato z wędką </w:t>
            </w:r>
            <w:smartTag w:uri="urn:schemas-microsoft-com:office:smarttags" w:element="metricconverter">
              <w:smartTagPr>
                <w:attr w:name="ProductID" w:val="2024”"/>
              </w:smartTagPr>
              <w:r w:rsidRPr="00174610">
                <w:rPr>
                  <w:rFonts w:ascii="Arial" w:hAnsi="Arial" w:cs="Arial"/>
                  <w:sz w:val="18"/>
                  <w:szCs w:val="18"/>
                </w:rPr>
                <w:t>2024”</w:t>
              </w:r>
            </w:smartTag>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Sekcja PZW Centrum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VII Cross Mol</w:t>
            </w:r>
          </w:p>
          <w:p w:rsidR="005C0410" w:rsidRPr="00174610" w:rsidRDefault="005C0410" w:rsidP="00DC17D5">
            <w:pPr>
              <w:rPr>
                <w:rFonts w:ascii="Arial" w:hAnsi="Arial" w:cs="Arial"/>
                <w:sz w:val="18"/>
                <w:szCs w:val="18"/>
              </w:rPr>
            </w:pP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Stowarzyszenie Miechowicka Grupa Biegowa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55-lecie Klubu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Klub HDK PCK Górnik</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Festyn strażacki </w:t>
            </w:r>
          </w:p>
          <w:p w:rsidR="005C0410" w:rsidRPr="00174610" w:rsidRDefault="005C0410" w:rsidP="00DC17D5">
            <w:pPr>
              <w:rPr>
                <w:rFonts w:ascii="Arial" w:hAnsi="Arial" w:cs="Arial"/>
                <w:sz w:val="18"/>
                <w:szCs w:val="18"/>
              </w:rPr>
            </w:pP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OSP Stolarzowice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lastRenderedPageBreak/>
              <w:t xml:space="preserve">Festyn parafialny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Parafia św. Rodziny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170-lecie Górnośląskich Kolei Wąskotorowych</w:t>
            </w:r>
          </w:p>
          <w:p w:rsidR="005C0410" w:rsidRPr="00174610" w:rsidRDefault="005C0410" w:rsidP="00DC17D5">
            <w:pPr>
              <w:rPr>
                <w:rFonts w:ascii="Arial" w:hAnsi="Arial" w:cs="Arial"/>
                <w:sz w:val="18"/>
                <w:szCs w:val="18"/>
              </w:rPr>
            </w:pP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Stowarzyszenie Górnośląskich Kolei Wąskotorowych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Zakończenie lata </w:t>
            </w:r>
          </w:p>
          <w:p w:rsidR="005C0410" w:rsidRPr="00174610" w:rsidRDefault="005C0410" w:rsidP="00DC17D5">
            <w:pPr>
              <w:rPr>
                <w:rFonts w:ascii="Arial" w:hAnsi="Arial" w:cs="Arial"/>
                <w:sz w:val="18"/>
                <w:szCs w:val="18"/>
              </w:rPr>
            </w:pP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ROD „Pod Wierzbami”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Konkurs Wiedzy o Rozbarku </w:t>
            </w:r>
          </w:p>
          <w:p w:rsidR="005C0410" w:rsidRPr="00174610" w:rsidRDefault="005C0410" w:rsidP="00DC17D5">
            <w:pPr>
              <w:rPr>
                <w:rFonts w:ascii="Arial" w:hAnsi="Arial" w:cs="Arial"/>
                <w:sz w:val="18"/>
                <w:szCs w:val="18"/>
              </w:rPr>
            </w:pP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Stowarzyszenie Pokolenia Rozbark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Aukcja dla 8-letniego Jasia</w:t>
            </w:r>
          </w:p>
          <w:p w:rsidR="005C0410" w:rsidRPr="00174610" w:rsidRDefault="005C0410" w:rsidP="00DC17D5">
            <w:pPr>
              <w:rPr>
                <w:rFonts w:ascii="Arial" w:hAnsi="Arial" w:cs="Arial"/>
                <w:sz w:val="18"/>
                <w:szCs w:val="18"/>
              </w:rPr>
            </w:pP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Stowarzyszenie Ja Jadę – Ty Pomagasz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Zawody szermiercze </w:t>
            </w:r>
          </w:p>
          <w:p w:rsidR="005C0410" w:rsidRPr="00174610" w:rsidRDefault="005C0410" w:rsidP="00DC17D5">
            <w:pPr>
              <w:rPr>
                <w:rFonts w:ascii="Arial" w:hAnsi="Arial" w:cs="Arial"/>
                <w:sz w:val="18"/>
                <w:szCs w:val="18"/>
              </w:rPr>
            </w:pP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Bytomskie Towarzystwo Szermiercze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431"/>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XXV Turniej Niepodległości o Puchar Prezydenta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Waterpolowe Towarzystwo Sportowe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Spotkanie integracyjne z przedstawicielami z KWP Katowice</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Stowarzyszenie Emerytów i Rencistów Policyjnych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Turniej </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Miejski Szkolny Związek Sportowy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Gadżety promocyjne</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bCs/>
                <w:sz w:val="18"/>
                <w:szCs w:val="18"/>
              </w:rPr>
              <w:t>Śląskie Manewry (zlot pojazdów militarnych ).</w:t>
            </w:r>
          </w:p>
        </w:tc>
        <w:tc>
          <w:tcPr>
            <w:tcW w:w="3260" w:type="dxa"/>
          </w:tcPr>
          <w:p w:rsidR="005C0410" w:rsidRPr="00174610" w:rsidRDefault="005C0410" w:rsidP="005C0410">
            <w:pPr>
              <w:pStyle w:val="western"/>
              <w:spacing w:before="0" w:beforeAutospacing="0" w:after="0" w:afterAutospacing="0"/>
              <w:rPr>
                <w:rFonts w:ascii="Arial" w:hAnsi="Arial" w:cs="Arial"/>
                <w:sz w:val="18"/>
                <w:szCs w:val="18"/>
              </w:rPr>
            </w:pPr>
            <w:r w:rsidRPr="00174610">
              <w:rPr>
                <w:rFonts w:ascii="Arial" w:hAnsi="Arial" w:cs="Arial"/>
                <w:bCs/>
                <w:sz w:val="18"/>
                <w:szCs w:val="18"/>
              </w:rPr>
              <w:t>Stowarz</w:t>
            </w:r>
            <w:r w:rsidR="00600CC0" w:rsidRPr="00174610">
              <w:rPr>
                <w:rFonts w:ascii="Arial" w:hAnsi="Arial" w:cs="Arial"/>
                <w:bCs/>
                <w:sz w:val="18"/>
                <w:szCs w:val="18"/>
              </w:rPr>
              <w:t xml:space="preserve">yszenie Pasjonatów Wojskowości </w:t>
            </w:r>
            <w:r w:rsidRPr="00174610">
              <w:rPr>
                <w:rFonts w:ascii="Arial" w:hAnsi="Arial" w:cs="Arial"/>
                <w:bCs/>
                <w:sz w:val="18"/>
                <w:szCs w:val="18"/>
              </w:rPr>
              <w:t xml:space="preserve">„Kompania Bytom” </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Udostępnienie tablic bilbordowych</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Nabory do klubu sportowego</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KS Polonia Bytom</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Udostępnienie tablic bilbordowych</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Mistrzostwa w karate</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 xml:space="preserve">MUKS </w:t>
            </w:r>
            <w:r w:rsidR="00600CC0" w:rsidRPr="00174610">
              <w:rPr>
                <w:rFonts w:ascii="Arial" w:hAnsi="Arial" w:cs="Arial"/>
                <w:sz w:val="18"/>
                <w:szCs w:val="18"/>
              </w:rPr>
              <w:t>„</w:t>
            </w:r>
            <w:r w:rsidRPr="00174610">
              <w:rPr>
                <w:rFonts w:ascii="Arial" w:hAnsi="Arial" w:cs="Arial"/>
                <w:sz w:val="18"/>
                <w:szCs w:val="18"/>
              </w:rPr>
              <w:t>Ippon</w:t>
            </w:r>
            <w:r w:rsidR="00600CC0" w:rsidRPr="00174610">
              <w:rPr>
                <w:rFonts w:ascii="Arial" w:hAnsi="Arial" w:cs="Arial"/>
                <w:sz w:val="18"/>
                <w:szCs w:val="18"/>
              </w:rPr>
              <w:t>”</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Udostępnienie tablic bilbordowych</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Półmaraton Bytomski</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TTS Polonia Bytom</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Udostępnienie tablic bilbordowych</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19. Międzynarodowy Festiwal im. Grzegorza Gerwazego Gorczyckiego</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Stowarzyszenie Gorczycki</w:t>
            </w:r>
            <w:r w:rsidR="006A4ED0" w:rsidRPr="00174610">
              <w:rPr>
                <w:rFonts w:ascii="Arial" w:hAnsi="Arial" w:cs="Arial"/>
                <w:sz w:val="18"/>
                <w:szCs w:val="18"/>
              </w:rPr>
              <w:t>.pl</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Udostępnienie tablic bilbordowych</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Wydarzenie sportowe</w:t>
            </w:r>
          </w:p>
        </w:tc>
        <w:tc>
          <w:tcPr>
            <w:tcW w:w="3260" w:type="dxa"/>
          </w:tcPr>
          <w:p w:rsidR="005C0410" w:rsidRPr="00174610" w:rsidRDefault="005C0410" w:rsidP="00DC17D5">
            <w:pPr>
              <w:rPr>
                <w:rFonts w:ascii="Arial" w:hAnsi="Arial" w:cs="Arial"/>
                <w:sz w:val="18"/>
                <w:szCs w:val="18"/>
              </w:rPr>
            </w:pPr>
            <w:r w:rsidRPr="00174610">
              <w:rPr>
                <w:rFonts w:ascii="Arial" w:hAnsi="Arial" w:cs="Arial"/>
                <w:sz w:val="18"/>
                <w:szCs w:val="18"/>
              </w:rPr>
              <w:t>Polski Związek Hokeja na Lodzie</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Udostępnienie tablic bilbordowych</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Mistrzostwa w piłce wodnej</w:t>
            </w:r>
          </w:p>
        </w:tc>
        <w:tc>
          <w:tcPr>
            <w:tcW w:w="3260" w:type="dxa"/>
          </w:tcPr>
          <w:p w:rsidR="005C0410" w:rsidRPr="00174610" w:rsidRDefault="005C0410" w:rsidP="00DC17D5">
            <w:pPr>
              <w:rPr>
                <w:rStyle w:val="x193iq5w"/>
                <w:rFonts w:ascii="Arial" w:hAnsi="Arial" w:cs="Arial"/>
                <w:sz w:val="18"/>
                <w:szCs w:val="18"/>
              </w:rPr>
            </w:pPr>
            <w:r w:rsidRPr="00174610">
              <w:rPr>
                <w:rStyle w:val="x193iq5w"/>
                <w:rFonts w:ascii="Arial" w:hAnsi="Arial" w:cs="Arial"/>
                <w:sz w:val="18"/>
                <w:szCs w:val="18"/>
              </w:rPr>
              <w:t>Waterpolowe Towarzystwo Sportowe Polonia Bytom</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Udostępnienie tablic bilbordowych</w:t>
            </w:r>
          </w:p>
        </w:tc>
      </w:tr>
      <w:tr w:rsidR="005C0410" w:rsidRPr="00174610" w:rsidTr="005C0410">
        <w:trPr>
          <w:trHeight w:val="272"/>
        </w:trPr>
        <w:tc>
          <w:tcPr>
            <w:tcW w:w="3936" w:type="dxa"/>
          </w:tcPr>
          <w:p w:rsidR="005C0410" w:rsidRPr="00174610" w:rsidRDefault="005C0410" w:rsidP="00DC17D5">
            <w:pPr>
              <w:rPr>
                <w:rFonts w:ascii="Arial" w:hAnsi="Arial" w:cs="Arial"/>
                <w:sz w:val="18"/>
                <w:szCs w:val="18"/>
              </w:rPr>
            </w:pPr>
            <w:r w:rsidRPr="00174610">
              <w:rPr>
                <w:rFonts w:ascii="Arial" w:hAnsi="Arial" w:cs="Arial"/>
                <w:sz w:val="18"/>
                <w:szCs w:val="18"/>
              </w:rPr>
              <w:t>Zawody w Biegach Przełajowych</w:t>
            </w:r>
          </w:p>
        </w:tc>
        <w:tc>
          <w:tcPr>
            <w:tcW w:w="3260" w:type="dxa"/>
          </w:tcPr>
          <w:p w:rsidR="005C0410" w:rsidRPr="00174610" w:rsidRDefault="005C0410" w:rsidP="00DC17D5">
            <w:pPr>
              <w:rPr>
                <w:rFonts w:ascii="Arial" w:hAnsi="Arial" w:cs="Arial"/>
                <w:sz w:val="18"/>
                <w:szCs w:val="18"/>
              </w:rPr>
            </w:pPr>
            <w:r w:rsidRPr="00174610">
              <w:rPr>
                <w:rStyle w:val="x193iq5w"/>
                <w:rFonts w:ascii="Arial" w:hAnsi="Arial" w:cs="Arial"/>
                <w:sz w:val="18"/>
                <w:szCs w:val="18"/>
              </w:rPr>
              <w:t>MKS MOSM Bytom</w:t>
            </w:r>
          </w:p>
        </w:tc>
        <w:tc>
          <w:tcPr>
            <w:tcW w:w="2111" w:type="dxa"/>
          </w:tcPr>
          <w:p w:rsidR="005C0410" w:rsidRPr="00174610" w:rsidRDefault="005C0410" w:rsidP="00DC17D5">
            <w:pPr>
              <w:rPr>
                <w:rFonts w:ascii="Arial" w:hAnsi="Arial" w:cs="Arial"/>
                <w:sz w:val="18"/>
                <w:szCs w:val="18"/>
              </w:rPr>
            </w:pPr>
            <w:r w:rsidRPr="00174610">
              <w:rPr>
                <w:rFonts w:ascii="Arial" w:hAnsi="Arial" w:cs="Arial"/>
                <w:sz w:val="18"/>
                <w:szCs w:val="18"/>
              </w:rPr>
              <w:t>Udostępnienie tablic bilbordowych</w:t>
            </w:r>
          </w:p>
        </w:tc>
      </w:tr>
    </w:tbl>
    <w:p w:rsidR="007779B2" w:rsidRPr="00174610" w:rsidRDefault="007779B2" w:rsidP="00695AD1">
      <w:pPr>
        <w:pStyle w:val="Tekstpodstawowywcity"/>
        <w:spacing w:line="360" w:lineRule="auto"/>
        <w:ind w:firstLine="0"/>
        <w:rPr>
          <w:rFonts w:ascii="Arial" w:hAnsi="Arial" w:cs="Arial"/>
          <w:bCs/>
          <w:sz w:val="16"/>
          <w:szCs w:val="16"/>
        </w:rPr>
      </w:pPr>
    </w:p>
    <w:p w:rsidR="004B5747" w:rsidRPr="00174610" w:rsidRDefault="004B5747" w:rsidP="007040AE">
      <w:pPr>
        <w:numPr>
          <w:ilvl w:val="5"/>
          <w:numId w:val="2"/>
        </w:numPr>
        <w:tabs>
          <w:tab w:val="clear" w:pos="4860"/>
          <w:tab w:val="num" w:pos="0"/>
          <w:tab w:val="left" w:pos="426"/>
        </w:tabs>
        <w:spacing w:line="360" w:lineRule="auto"/>
        <w:ind w:left="567" w:hanging="567"/>
        <w:jc w:val="both"/>
        <w:rPr>
          <w:rFonts w:ascii="Arial" w:hAnsi="Arial" w:cs="Arial"/>
          <w:sz w:val="20"/>
          <w:szCs w:val="20"/>
        </w:rPr>
      </w:pPr>
      <w:r w:rsidRPr="00174610">
        <w:rPr>
          <w:rFonts w:ascii="Arial" w:hAnsi="Arial" w:cs="Arial"/>
          <w:sz w:val="20"/>
          <w:szCs w:val="20"/>
        </w:rPr>
        <w:t>Zagadnienia publiczne realizowane przy współpracy z podmi</w:t>
      </w:r>
      <w:r w:rsidR="00026BB0" w:rsidRPr="00174610">
        <w:rPr>
          <w:rFonts w:ascii="Arial" w:hAnsi="Arial" w:cs="Arial"/>
          <w:sz w:val="20"/>
          <w:szCs w:val="20"/>
        </w:rPr>
        <w:t>otami programu w 2024</w:t>
      </w:r>
      <w:r w:rsidRPr="00174610">
        <w:rPr>
          <w:rFonts w:ascii="Arial" w:hAnsi="Arial" w:cs="Arial"/>
          <w:sz w:val="20"/>
          <w:szCs w:val="20"/>
        </w:rPr>
        <w:t xml:space="preserve"> r.:</w:t>
      </w:r>
    </w:p>
    <w:p w:rsidR="004B5747" w:rsidRPr="00174610" w:rsidRDefault="004B5747">
      <w:pPr>
        <w:pStyle w:val="NormalnyWeb"/>
        <w:spacing w:before="0" w:beforeAutospacing="0" w:after="0" w:afterAutospacing="0" w:line="360" w:lineRule="auto"/>
        <w:jc w:val="both"/>
        <w:rPr>
          <w:rFonts w:ascii="Arial" w:hAnsi="Arial" w:cs="Arial"/>
          <w:sz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072"/>
      </w:tblGrid>
      <w:tr w:rsidR="004B5747" w:rsidRPr="00174610" w:rsidTr="00DC17D5">
        <w:trPr>
          <w:cantSplit/>
          <w:trHeight w:val="294"/>
        </w:trPr>
        <w:tc>
          <w:tcPr>
            <w:tcW w:w="9072" w:type="dxa"/>
            <w:tcBorders>
              <w:bottom w:val="single" w:sz="4" w:space="0" w:color="auto"/>
            </w:tcBorders>
            <w:shd w:val="clear" w:color="auto" w:fill="D9D9D9"/>
          </w:tcPr>
          <w:p w:rsidR="004B5747" w:rsidRPr="00174610" w:rsidRDefault="004B5747">
            <w:pPr>
              <w:tabs>
                <w:tab w:val="left" w:pos="1298"/>
              </w:tabs>
              <w:jc w:val="center"/>
              <w:rPr>
                <w:rFonts w:ascii="Arial" w:hAnsi="Arial" w:cs="Arial"/>
                <w:sz w:val="18"/>
              </w:rPr>
            </w:pPr>
            <w:r w:rsidRPr="00174610">
              <w:rPr>
                <w:rFonts w:ascii="Arial" w:hAnsi="Arial" w:cs="Arial"/>
                <w:sz w:val="18"/>
              </w:rPr>
              <w:t>Sfera zada</w:t>
            </w:r>
            <w:r w:rsidR="00297054" w:rsidRPr="00174610">
              <w:rPr>
                <w:rFonts w:ascii="Arial" w:hAnsi="Arial" w:cs="Arial"/>
                <w:sz w:val="18"/>
              </w:rPr>
              <w:t xml:space="preserve">ń </w:t>
            </w:r>
            <w:r w:rsidR="00026BB0" w:rsidRPr="00174610">
              <w:rPr>
                <w:rFonts w:ascii="Arial" w:hAnsi="Arial" w:cs="Arial"/>
                <w:sz w:val="18"/>
              </w:rPr>
              <w:t>publicznych realizowana w 2024</w:t>
            </w:r>
            <w:r w:rsidRPr="00174610">
              <w:rPr>
                <w:rFonts w:ascii="Arial" w:hAnsi="Arial" w:cs="Arial"/>
                <w:sz w:val="18"/>
              </w:rPr>
              <w:t xml:space="preserve"> r.</w:t>
            </w:r>
          </w:p>
        </w:tc>
      </w:tr>
      <w:tr w:rsidR="00DC17D5" w:rsidRPr="00174610" w:rsidTr="00DC17D5">
        <w:trPr>
          <w:cantSplit/>
          <w:trHeight w:val="294"/>
        </w:trPr>
        <w:tc>
          <w:tcPr>
            <w:tcW w:w="9072" w:type="dxa"/>
            <w:shd w:val="clear" w:color="auto" w:fill="auto"/>
          </w:tcPr>
          <w:p w:rsidR="000B2E0D" w:rsidRPr="00174610" w:rsidRDefault="000B2E0D" w:rsidP="00F22681">
            <w:pPr>
              <w:numPr>
                <w:ilvl w:val="0"/>
                <w:numId w:val="107"/>
              </w:numPr>
              <w:tabs>
                <w:tab w:val="left" w:pos="214"/>
              </w:tabs>
              <w:ind w:left="214" w:hanging="214"/>
              <w:jc w:val="both"/>
              <w:rPr>
                <w:rFonts w:ascii="Arial" w:hAnsi="Arial" w:cs="Arial"/>
                <w:sz w:val="18"/>
                <w:szCs w:val="18"/>
              </w:rPr>
            </w:pPr>
            <w:r w:rsidRPr="00174610">
              <w:rPr>
                <w:rFonts w:ascii="Arial" w:hAnsi="Arial" w:cs="Arial"/>
                <w:sz w:val="18"/>
                <w:szCs w:val="18"/>
              </w:rPr>
              <w:t xml:space="preserve"> </w:t>
            </w:r>
            <w:r w:rsidRPr="00174610">
              <w:rPr>
                <w:rFonts w:ascii="Arial" w:hAnsi="Arial" w:cs="Arial"/>
                <w:bCs/>
                <w:sz w:val="18"/>
                <w:szCs w:val="18"/>
              </w:rPr>
              <w:t>nauka, szkolnictwo wyższe, edukacja, oświata i wychowanie:</w:t>
            </w:r>
          </w:p>
          <w:p w:rsidR="000B2E0D" w:rsidRPr="00174610" w:rsidRDefault="000B2E0D" w:rsidP="00F22681">
            <w:pPr>
              <w:numPr>
                <w:ilvl w:val="0"/>
                <w:numId w:val="108"/>
              </w:numPr>
              <w:tabs>
                <w:tab w:val="left" w:pos="214"/>
                <w:tab w:val="left" w:pos="497"/>
              </w:tabs>
              <w:ind w:left="497" w:hanging="283"/>
              <w:jc w:val="both"/>
              <w:rPr>
                <w:rFonts w:ascii="Arial" w:hAnsi="Arial" w:cs="Arial"/>
                <w:sz w:val="18"/>
                <w:szCs w:val="18"/>
              </w:rPr>
            </w:pPr>
            <w:r w:rsidRPr="00174610">
              <w:rPr>
                <w:rFonts w:ascii="Arial" w:hAnsi="Arial" w:cs="Arial"/>
                <w:sz w:val="18"/>
                <w:szCs w:val="18"/>
              </w:rPr>
              <w:t>wspieranie działań mających na celu kształtowanie postaw moralnych, społecznych oraz patriotycznych wśród dzieci i młodzieży,</w:t>
            </w:r>
          </w:p>
        </w:tc>
      </w:tr>
      <w:tr w:rsidR="005A1284" w:rsidRPr="00174610" w:rsidTr="00F45837">
        <w:trPr>
          <w:cantSplit/>
          <w:trHeight w:val="552"/>
        </w:trPr>
        <w:tc>
          <w:tcPr>
            <w:tcW w:w="9072" w:type="dxa"/>
          </w:tcPr>
          <w:p w:rsidR="005A1284" w:rsidRPr="00174610" w:rsidRDefault="005A1284" w:rsidP="00F22681">
            <w:pPr>
              <w:numPr>
                <w:ilvl w:val="0"/>
                <w:numId w:val="60"/>
              </w:numPr>
              <w:autoSpaceDE w:val="0"/>
              <w:autoSpaceDN w:val="0"/>
              <w:adjustRightInd w:val="0"/>
              <w:ind w:left="214" w:hanging="214"/>
              <w:jc w:val="both"/>
              <w:rPr>
                <w:rFonts w:ascii="Arial" w:hAnsi="Arial" w:cs="Arial"/>
                <w:sz w:val="18"/>
                <w:szCs w:val="18"/>
              </w:rPr>
            </w:pPr>
            <w:r w:rsidRPr="00174610">
              <w:rPr>
                <w:rFonts w:ascii="Arial" w:hAnsi="Arial" w:cs="Arial"/>
                <w:sz w:val="18"/>
                <w:szCs w:val="18"/>
              </w:rPr>
              <w:t xml:space="preserve">ekologia i ochrona zwierząt oraz ochrona dziedzictwa przyrodniczego: </w:t>
            </w:r>
          </w:p>
          <w:p w:rsidR="00C26DD5" w:rsidRPr="00174610" w:rsidRDefault="00C26DD5" w:rsidP="00F22681">
            <w:pPr>
              <w:numPr>
                <w:ilvl w:val="0"/>
                <w:numId w:val="109"/>
              </w:numPr>
              <w:autoSpaceDE w:val="0"/>
              <w:autoSpaceDN w:val="0"/>
              <w:adjustRightInd w:val="0"/>
              <w:ind w:left="497" w:hanging="283"/>
              <w:jc w:val="both"/>
              <w:rPr>
                <w:rFonts w:ascii="Arial" w:hAnsi="Arial" w:cs="Arial"/>
                <w:sz w:val="18"/>
                <w:szCs w:val="18"/>
              </w:rPr>
            </w:pPr>
            <w:r w:rsidRPr="00174610">
              <w:rPr>
                <w:rFonts w:ascii="Arial" w:hAnsi="Arial" w:cs="Arial"/>
                <w:sz w:val="18"/>
                <w:szCs w:val="18"/>
              </w:rPr>
              <w:t>wspieranie edukacji ekologicznej dzieci i młodzieży oraz mieszkańców Bytomia w zakresie ochrony środowiska i ochrony przyrody,</w:t>
            </w:r>
          </w:p>
          <w:p w:rsidR="00C26DD5" w:rsidRPr="00174610" w:rsidRDefault="00C26DD5" w:rsidP="00F22681">
            <w:pPr>
              <w:numPr>
                <w:ilvl w:val="0"/>
                <w:numId w:val="109"/>
              </w:numPr>
              <w:autoSpaceDE w:val="0"/>
              <w:autoSpaceDN w:val="0"/>
              <w:adjustRightInd w:val="0"/>
              <w:ind w:left="497" w:hanging="283"/>
              <w:jc w:val="both"/>
              <w:rPr>
                <w:rFonts w:ascii="Arial" w:hAnsi="Arial" w:cs="Arial"/>
                <w:sz w:val="18"/>
                <w:szCs w:val="18"/>
              </w:rPr>
            </w:pPr>
            <w:r w:rsidRPr="00174610">
              <w:rPr>
                <w:rFonts w:ascii="Arial" w:hAnsi="Arial" w:cs="Arial"/>
                <w:sz w:val="18"/>
                <w:szCs w:val="18"/>
              </w:rPr>
              <w:t>promocja miejsc przyrodniczo cennych,</w:t>
            </w:r>
          </w:p>
        </w:tc>
      </w:tr>
      <w:tr w:rsidR="00695AD1" w:rsidRPr="00174610" w:rsidTr="00DC17D5">
        <w:trPr>
          <w:cantSplit/>
          <w:trHeight w:val="559"/>
        </w:trPr>
        <w:tc>
          <w:tcPr>
            <w:tcW w:w="9072" w:type="dxa"/>
          </w:tcPr>
          <w:p w:rsidR="00713564" w:rsidRPr="00174610" w:rsidRDefault="00695AD1" w:rsidP="00F22681">
            <w:pPr>
              <w:numPr>
                <w:ilvl w:val="0"/>
                <w:numId w:val="60"/>
              </w:numPr>
              <w:tabs>
                <w:tab w:val="left" w:pos="214"/>
              </w:tabs>
              <w:autoSpaceDE w:val="0"/>
              <w:autoSpaceDN w:val="0"/>
              <w:adjustRightInd w:val="0"/>
              <w:ind w:hanging="720"/>
              <w:jc w:val="both"/>
              <w:rPr>
                <w:rFonts w:ascii="Arial" w:hAnsi="Arial" w:cs="Arial"/>
                <w:sz w:val="18"/>
                <w:szCs w:val="18"/>
              </w:rPr>
            </w:pPr>
            <w:r w:rsidRPr="00174610">
              <w:rPr>
                <w:rFonts w:ascii="Arial" w:hAnsi="Arial" w:cs="Arial"/>
                <w:bCs/>
                <w:sz w:val="18"/>
                <w:szCs w:val="18"/>
              </w:rPr>
              <w:t>wspieranie i upowszechnianie kultury fizycznej:</w:t>
            </w:r>
          </w:p>
          <w:p w:rsidR="00CC5973" w:rsidRPr="00174610" w:rsidRDefault="00CC5973" w:rsidP="00F22681">
            <w:pPr>
              <w:numPr>
                <w:ilvl w:val="0"/>
                <w:numId w:val="110"/>
              </w:numPr>
              <w:tabs>
                <w:tab w:val="left" w:pos="214"/>
              </w:tabs>
              <w:autoSpaceDE w:val="0"/>
              <w:autoSpaceDN w:val="0"/>
              <w:adjustRightInd w:val="0"/>
              <w:ind w:left="497" w:hanging="283"/>
              <w:jc w:val="both"/>
              <w:rPr>
                <w:rFonts w:ascii="Arial" w:hAnsi="Arial" w:cs="Arial"/>
                <w:bCs/>
                <w:sz w:val="18"/>
                <w:szCs w:val="18"/>
              </w:rPr>
            </w:pPr>
            <w:r w:rsidRPr="00174610">
              <w:rPr>
                <w:rFonts w:ascii="Arial" w:hAnsi="Arial" w:cs="Arial"/>
                <w:sz w:val="18"/>
                <w:szCs w:val="18"/>
              </w:rPr>
              <w:t>wspieranie poszczególnych dyscyplin sportowych,</w:t>
            </w:r>
          </w:p>
          <w:p w:rsidR="00CC5973" w:rsidRPr="00174610" w:rsidRDefault="00CC5973" w:rsidP="00F22681">
            <w:pPr>
              <w:numPr>
                <w:ilvl w:val="0"/>
                <w:numId w:val="110"/>
              </w:numPr>
              <w:tabs>
                <w:tab w:val="left" w:pos="214"/>
              </w:tabs>
              <w:autoSpaceDE w:val="0"/>
              <w:autoSpaceDN w:val="0"/>
              <w:adjustRightInd w:val="0"/>
              <w:ind w:left="497" w:hanging="283"/>
              <w:jc w:val="both"/>
              <w:rPr>
                <w:rFonts w:ascii="Arial" w:hAnsi="Arial" w:cs="Arial"/>
                <w:bCs/>
                <w:sz w:val="18"/>
                <w:szCs w:val="18"/>
              </w:rPr>
            </w:pPr>
            <w:r w:rsidRPr="00174610">
              <w:rPr>
                <w:rFonts w:ascii="Arial" w:hAnsi="Arial" w:cs="Arial"/>
                <w:sz w:val="18"/>
                <w:szCs w:val="18"/>
              </w:rPr>
              <w:t>wspieranie sportu szkolnego – organizacja szkolenia i międzyszkolnej rywalizacji sportowej oraz wspieranie sportu akademickiego,</w:t>
            </w:r>
          </w:p>
          <w:p w:rsidR="00EA4471" w:rsidRPr="00174610" w:rsidRDefault="00CC5973" w:rsidP="00F22681">
            <w:pPr>
              <w:numPr>
                <w:ilvl w:val="0"/>
                <w:numId w:val="110"/>
              </w:numPr>
              <w:tabs>
                <w:tab w:val="left" w:pos="214"/>
              </w:tabs>
              <w:autoSpaceDE w:val="0"/>
              <w:autoSpaceDN w:val="0"/>
              <w:adjustRightInd w:val="0"/>
              <w:ind w:left="497" w:hanging="283"/>
              <w:jc w:val="both"/>
              <w:rPr>
                <w:rFonts w:ascii="Arial" w:hAnsi="Arial" w:cs="Arial"/>
                <w:bCs/>
                <w:sz w:val="18"/>
                <w:szCs w:val="18"/>
              </w:rPr>
            </w:pPr>
            <w:r w:rsidRPr="00174610">
              <w:rPr>
                <w:rFonts w:ascii="Arial" w:hAnsi="Arial" w:cs="Arial"/>
                <w:sz w:val="18"/>
                <w:szCs w:val="18"/>
              </w:rPr>
              <w:t>działania na rzecz upowszechnienia rekreacji i sportu masowego, a także organizacja przedsięwzięć promujących zdrowy i aktywny tryb życia oraz czynny wypoczynek,</w:t>
            </w:r>
          </w:p>
        </w:tc>
      </w:tr>
      <w:tr w:rsidR="004B5747" w:rsidRPr="00174610" w:rsidTr="00A3475B">
        <w:trPr>
          <w:cantSplit/>
          <w:trHeight w:val="1251"/>
        </w:trPr>
        <w:tc>
          <w:tcPr>
            <w:tcW w:w="9072" w:type="dxa"/>
          </w:tcPr>
          <w:p w:rsidR="004B5747" w:rsidRPr="00174610" w:rsidRDefault="004B5747" w:rsidP="00F22681">
            <w:pPr>
              <w:numPr>
                <w:ilvl w:val="0"/>
                <w:numId w:val="60"/>
              </w:numPr>
              <w:autoSpaceDE w:val="0"/>
              <w:autoSpaceDN w:val="0"/>
              <w:adjustRightInd w:val="0"/>
              <w:ind w:left="214" w:hanging="214"/>
              <w:jc w:val="both"/>
              <w:rPr>
                <w:rFonts w:ascii="Arial" w:hAnsi="Arial" w:cs="Arial"/>
                <w:sz w:val="18"/>
                <w:szCs w:val="20"/>
              </w:rPr>
            </w:pPr>
            <w:r w:rsidRPr="00174610">
              <w:rPr>
                <w:rFonts w:ascii="Arial" w:hAnsi="Arial" w:cs="Arial"/>
                <w:sz w:val="18"/>
                <w:szCs w:val="20"/>
              </w:rPr>
              <w:t>turystyka i krajoznawstwo:</w:t>
            </w:r>
          </w:p>
          <w:p w:rsidR="00CC5973" w:rsidRPr="00174610" w:rsidRDefault="00CC5973" w:rsidP="00F22681">
            <w:pPr>
              <w:numPr>
                <w:ilvl w:val="0"/>
                <w:numId w:val="111"/>
              </w:numPr>
              <w:autoSpaceDE w:val="0"/>
              <w:autoSpaceDN w:val="0"/>
              <w:adjustRightInd w:val="0"/>
              <w:ind w:left="497" w:hanging="283"/>
              <w:jc w:val="both"/>
              <w:rPr>
                <w:rFonts w:ascii="Arial" w:hAnsi="Arial" w:cs="Arial"/>
                <w:sz w:val="18"/>
                <w:szCs w:val="20"/>
              </w:rPr>
            </w:pPr>
            <w:r w:rsidRPr="00174610">
              <w:rPr>
                <w:rFonts w:ascii="Arial" w:hAnsi="Arial" w:cs="Arial"/>
                <w:sz w:val="18"/>
                <w:szCs w:val="18"/>
              </w:rPr>
              <w:t>organizacja imprez krajoznawczych, w tym rajdów i wycieczek tematycznych po Bytomiu,</w:t>
            </w:r>
          </w:p>
          <w:p w:rsidR="00CC5973" w:rsidRPr="00174610" w:rsidRDefault="00CC5973" w:rsidP="00F22681">
            <w:pPr>
              <w:numPr>
                <w:ilvl w:val="0"/>
                <w:numId w:val="111"/>
              </w:numPr>
              <w:autoSpaceDE w:val="0"/>
              <w:autoSpaceDN w:val="0"/>
              <w:adjustRightInd w:val="0"/>
              <w:ind w:left="497" w:hanging="283"/>
              <w:jc w:val="both"/>
              <w:rPr>
                <w:rFonts w:ascii="Arial" w:hAnsi="Arial" w:cs="Arial"/>
                <w:sz w:val="18"/>
                <w:szCs w:val="20"/>
              </w:rPr>
            </w:pPr>
            <w:r w:rsidRPr="00174610">
              <w:rPr>
                <w:rFonts w:ascii="Arial" w:hAnsi="Arial" w:cs="Arial"/>
                <w:sz w:val="18"/>
                <w:szCs w:val="18"/>
              </w:rPr>
              <w:t>promocja turystycznych walorów miejskich obiektów postindustrialnych,</w:t>
            </w:r>
          </w:p>
          <w:p w:rsidR="00136DEE" w:rsidRPr="00174610" w:rsidRDefault="001836A8" w:rsidP="00F22681">
            <w:pPr>
              <w:numPr>
                <w:ilvl w:val="0"/>
                <w:numId w:val="111"/>
              </w:numPr>
              <w:autoSpaceDE w:val="0"/>
              <w:autoSpaceDN w:val="0"/>
              <w:adjustRightInd w:val="0"/>
              <w:ind w:left="497" w:hanging="283"/>
              <w:jc w:val="both"/>
              <w:rPr>
                <w:rFonts w:ascii="Arial" w:hAnsi="Arial" w:cs="Arial"/>
                <w:sz w:val="18"/>
                <w:szCs w:val="20"/>
              </w:rPr>
            </w:pPr>
            <w:r w:rsidRPr="00174610">
              <w:rPr>
                <w:rFonts w:ascii="Arial" w:hAnsi="Arial" w:cs="Arial"/>
                <w:sz w:val="18"/>
                <w:szCs w:val="18"/>
              </w:rPr>
              <w:t xml:space="preserve">upowszechnianie turystyki i rekreacji w mieście poprzez organizację wydarzeń, wspieranie atrakcji turystycznych, realizację wartościowych wydawnictw (przewodników, folderów, filmów) promujących walory turystyczne Bytomia, </w:t>
            </w:r>
            <w:r w:rsidR="004B5747" w:rsidRPr="00174610">
              <w:rPr>
                <w:rFonts w:ascii="Arial" w:hAnsi="Arial" w:cs="Arial"/>
                <w:sz w:val="18"/>
                <w:szCs w:val="20"/>
              </w:rPr>
              <w:t xml:space="preserve"> </w:t>
            </w:r>
          </w:p>
        </w:tc>
      </w:tr>
      <w:tr w:rsidR="004F31DC" w:rsidRPr="00174610" w:rsidTr="004F31DC">
        <w:trPr>
          <w:cantSplit/>
          <w:trHeight w:val="1386"/>
        </w:trPr>
        <w:tc>
          <w:tcPr>
            <w:tcW w:w="9072" w:type="dxa"/>
          </w:tcPr>
          <w:p w:rsidR="004F31DC" w:rsidRPr="00174610" w:rsidRDefault="004F31DC" w:rsidP="00F22681">
            <w:pPr>
              <w:numPr>
                <w:ilvl w:val="0"/>
                <w:numId w:val="60"/>
              </w:numPr>
              <w:tabs>
                <w:tab w:val="left" w:pos="214"/>
              </w:tabs>
              <w:autoSpaceDE w:val="0"/>
              <w:autoSpaceDN w:val="0"/>
              <w:adjustRightInd w:val="0"/>
              <w:ind w:left="214" w:hanging="214"/>
              <w:jc w:val="both"/>
              <w:rPr>
                <w:rFonts w:ascii="Arial" w:hAnsi="Arial" w:cs="Arial"/>
                <w:sz w:val="18"/>
                <w:szCs w:val="20"/>
              </w:rPr>
            </w:pPr>
            <w:r w:rsidRPr="00174610">
              <w:rPr>
                <w:rFonts w:ascii="Arial" w:hAnsi="Arial" w:cs="Arial"/>
                <w:sz w:val="18"/>
                <w:szCs w:val="20"/>
              </w:rPr>
              <w:lastRenderedPageBreak/>
              <w:t>kultura, sztuka, ochrona dóbr kultury i dziedzictwa narodowego:</w:t>
            </w:r>
          </w:p>
          <w:p w:rsidR="001836A8" w:rsidRPr="00174610" w:rsidRDefault="001836A8" w:rsidP="00F22681">
            <w:pPr>
              <w:numPr>
                <w:ilvl w:val="0"/>
                <w:numId w:val="112"/>
              </w:numPr>
              <w:tabs>
                <w:tab w:val="left" w:pos="284"/>
              </w:tabs>
              <w:autoSpaceDE w:val="0"/>
              <w:autoSpaceDN w:val="0"/>
              <w:adjustRightInd w:val="0"/>
              <w:ind w:left="497" w:hanging="283"/>
              <w:jc w:val="both"/>
              <w:rPr>
                <w:rFonts w:ascii="Arial" w:hAnsi="Arial" w:cs="Arial"/>
                <w:sz w:val="18"/>
                <w:szCs w:val="20"/>
              </w:rPr>
            </w:pPr>
            <w:r w:rsidRPr="00174610">
              <w:rPr>
                <w:rFonts w:ascii="Arial" w:hAnsi="Arial"/>
                <w:sz w:val="18"/>
                <w:szCs w:val="18"/>
              </w:rPr>
              <w:t>zwiększenie potencjału kulturalnego Bytomia oraz aktywizacja społeczności lokalnej w proces rozwoju miasta poprzez uczestnictwo w przedsięwzięciach kulturalnych,</w:t>
            </w:r>
          </w:p>
          <w:p w:rsidR="00A93A39" w:rsidRPr="00174610" w:rsidRDefault="00A93A39" w:rsidP="00F22681">
            <w:pPr>
              <w:numPr>
                <w:ilvl w:val="0"/>
                <w:numId w:val="112"/>
              </w:numPr>
              <w:tabs>
                <w:tab w:val="left" w:pos="284"/>
              </w:tabs>
              <w:autoSpaceDE w:val="0"/>
              <w:autoSpaceDN w:val="0"/>
              <w:adjustRightInd w:val="0"/>
              <w:ind w:left="497" w:hanging="283"/>
              <w:jc w:val="both"/>
              <w:rPr>
                <w:rFonts w:ascii="Arial" w:hAnsi="Arial" w:cs="Arial"/>
                <w:sz w:val="18"/>
                <w:szCs w:val="20"/>
              </w:rPr>
            </w:pPr>
            <w:r w:rsidRPr="00174610">
              <w:rPr>
                <w:rFonts w:ascii="Arial" w:hAnsi="Arial"/>
                <w:sz w:val="18"/>
                <w:szCs w:val="18"/>
              </w:rPr>
              <w:t xml:space="preserve">edukacja kulturalna – przedsięwzięcia wspomagające rozwój i uzdolnienia </w:t>
            </w:r>
            <w:r w:rsidR="009F746A" w:rsidRPr="00174610">
              <w:rPr>
                <w:rFonts w:ascii="Arial" w:hAnsi="Arial"/>
                <w:sz w:val="18"/>
                <w:szCs w:val="18"/>
              </w:rPr>
              <w:t>artystyczne dzieci, młodzieży i </w:t>
            </w:r>
            <w:r w:rsidRPr="00174610">
              <w:rPr>
                <w:rFonts w:ascii="Arial" w:hAnsi="Arial"/>
                <w:sz w:val="18"/>
                <w:szCs w:val="18"/>
              </w:rPr>
              <w:t>dorosłych,</w:t>
            </w:r>
          </w:p>
          <w:p w:rsidR="00A93A39" w:rsidRPr="00174610" w:rsidRDefault="00A93A39" w:rsidP="00F22681">
            <w:pPr>
              <w:numPr>
                <w:ilvl w:val="0"/>
                <w:numId w:val="112"/>
              </w:numPr>
              <w:tabs>
                <w:tab w:val="left" w:pos="284"/>
              </w:tabs>
              <w:autoSpaceDE w:val="0"/>
              <w:autoSpaceDN w:val="0"/>
              <w:adjustRightInd w:val="0"/>
              <w:ind w:left="497" w:hanging="283"/>
              <w:jc w:val="both"/>
              <w:rPr>
                <w:rFonts w:ascii="Arial" w:hAnsi="Arial" w:cs="Arial"/>
                <w:sz w:val="18"/>
                <w:szCs w:val="20"/>
              </w:rPr>
            </w:pPr>
            <w:r w:rsidRPr="00174610">
              <w:rPr>
                <w:rFonts w:ascii="Arial" w:hAnsi="Arial"/>
                <w:sz w:val="18"/>
                <w:szCs w:val="18"/>
              </w:rPr>
              <w:t>organizacja i promocja przedsięwzięć kulturalnych dla środowisk defaworyzowanych,</w:t>
            </w:r>
          </w:p>
          <w:p w:rsidR="00A93A39" w:rsidRPr="00174610" w:rsidRDefault="00A93A39" w:rsidP="00F22681">
            <w:pPr>
              <w:numPr>
                <w:ilvl w:val="0"/>
                <w:numId w:val="112"/>
              </w:numPr>
              <w:tabs>
                <w:tab w:val="left" w:pos="284"/>
              </w:tabs>
              <w:autoSpaceDE w:val="0"/>
              <w:autoSpaceDN w:val="0"/>
              <w:adjustRightInd w:val="0"/>
              <w:ind w:left="497" w:hanging="283"/>
              <w:jc w:val="both"/>
              <w:rPr>
                <w:rFonts w:ascii="Arial" w:hAnsi="Arial" w:cs="Arial"/>
                <w:sz w:val="18"/>
                <w:szCs w:val="20"/>
              </w:rPr>
            </w:pPr>
            <w:r w:rsidRPr="00174610">
              <w:rPr>
                <w:rFonts w:ascii="Arial" w:hAnsi="Arial"/>
                <w:sz w:val="18"/>
                <w:szCs w:val="18"/>
              </w:rPr>
              <w:t>działania służące promocji i ochronie dziedzictwa kulturowego Bytomia,</w:t>
            </w:r>
            <w:r w:rsidR="009F746A" w:rsidRPr="00174610">
              <w:rPr>
                <w:rFonts w:ascii="Arial" w:hAnsi="Arial"/>
                <w:sz w:val="18"/>
                <w:szCs w:val="18"/>
              </w:rPr>
              <w:t xml:space="preserve"> a także kultywowanie pamięci o </w:t>
            </w:r>
            <w:r w:rsidRPr="00174610">
              <w:rPr>
                <w:rFonts w:ascii="Arial" w:hAnsi="Arial"/>
                <w:sz w:val="18"/>
                <w:szCs w:val="18"/>
              </w:rPr>
              <w:t>zasłużonych dla miasta, regionu i kraju wybitnych postaciach, miejscac</w:t>
            </w:r>
            <w:r w:rsidR="009F746A" w:rsidRPr="00174610">
              <w:rPr>
                <w:rFonts w:ascii="Arial" w:hAnsi="Arial"/>
                <w:sz w:val="18"/>
                <w:szCs w:val="18"/>
              </w:rPr>
              <w:t>h i wydarzeniach oraz ochrona i </w:t>
            </w:r>
            <w:r w:rsidRPr="00174610">
              <w:rPr>
                <w:rFonts w:ascii="Arial" w:hAnsi="Arial"/>
                <w:sz w:val="18"/>
                <w:szCs w:val="18"/>
              </w:rPr>
              <w:t>popularyzowanie tradycji kulturowych Bytomia i jego mieszkańców,</w:t>
            </w:r>
          </w:p>
          <w:p w:rsidR="00A93A39" w:rsidRPr="00174610" w:rsidRDefault="00A93A39" w:rsidP="00F22681">
            <w:pPr>
              <w:numPr>
                <w:ilvl w:val="0"/>
                <w:numId w:val="112"/>
              </w:numPr>
              <w:tabs>
                <w:tab w:val="left" w:pos="284"/>
              </w:tabs>
              <w:autoSpaceDE w:val="0"/>
              <w:autoSpaceDN w:val="0"/>
              <w:adjustRightInd w:val="0"/>
              <w:ind w:left="497" w:hanging="283"/>
              <w:jc w:val="both"/>
              <w:rPr>
                <w:rFonts w:ascii="Arial" w:hAnsi="Arial" w:cs="Arial"/>
                <w:sz w:val="18"/>
                <w:szCs w:val="20"/>
              </w:rPr>
            </w:pPr>
            <w:r w:rsidRPr="00174610">
              <w:rPr>
                <w:rFonts w:ascii="Arial" w:hAnsi="Arial"/>
                <w:sz w:val="18"/>
                <w:szCs w:val="18"/>
              </w:rPr>
              <w:t xml:space="preserve">wsparcie i ochrona tożsamości kulturowej mniejszości narodowych i etnicznych oraz popularyzacja języka regionalnego, </w:t>
            </w:r>
          </w:p>
          <w:p w:rsidR="004F31DC" w:rsidRPr="00174610" w:rsidRDefault="00A93A39" w:rsidP="00F22681">
            <w:pPr>
              <w:numPr>
                <w:ilvl w:val="0"/>
                <w:numId w:val="112"/>
              </w:numPr>
              <w:tabs>
                <w:tab w:val="left" w:pos="284"/>
              </w:tabs>
              <w:autoSpaceDE w:val="0"/>
              <w:autoSpaceDN w:val="0"/>
              <w:adjustRightInd w:val="0"/>
              <w:ind w:left="497" w:hanging="283"/>
              <w:jc w:val="both"/>
              <w:rPr>
                <w:rFonts w:ascii="Arial" w:hAnsi="Arial" w:cs="Arial"/>
                <w:sz w:val="18"/>
                <w:szCs w:val="20"/>
              </w:rPr>
            </w:pPr>
            <w:r w:rsidRPr="00174610">
              <w:rPr>
                <w:rFonts w:ascii="Arial" w:hAnsi="Arial"/>
                <w:sz w:val="18"/>
                <w:szCs w:val="18"/>
              </w:rPr>
              <w:t>przedsięwzięcia wspierające bytomskie środowisko artystyczne,</w:t>
            </w:r>
          </w:p>
        </w:tc>
      </w:tr>
      <w:tr w:rsidR="00D135EA" w:rsidRPr="00174610" w:rsidTr="00DC17D5">
        <w:trPr>
          <w:cantSplit/>
          <w:trHeight w:val="693"/>
        </w:trPr>
        <w:tc>
          <w:tcPr>
            <w:tcW w:w="9072" w:type="dxa"/>
          </w:tcPr>
          <w:p w:rsidR="00E544D2" w:rsidRPr="00174610" w:rsidRDefault="00E544D2" w:rsidP="00F22681">
            <w:pPr>
              <w:numPr>
                <w:ilvl w:val="0"/>
                <w:numId w:val="60"/>
              </w:numPr>
              <w:tabs>
                <w:tab w:val="left" w:pos="214"/>
              </w:tabs>
              <w:autoSpaceDE w:val="0"/>
              <w:autoSpaceDN w:val="0"/>
              <w:adjustRightInd w:val="0"/>
              <w:ind w:left="214" w:hanging="214"/>
              <w:jc w:val="both"/>
              <w:rPr>
                <w:rFonts w:ascii="Arial" w:hAnsi="Arial" w:cs="Arial"/>
                <w:sz w:val="18"/>
                <w:szCs w:val="20"/>
              </w:rPr>
            </w:pPr>
            <w:r w:rsidRPr="00174610">
              <w:rPr>
                <w:rFonts w:ascii="Arial" w:hAnsi="Arial" w:cs="Arial"/>
                <w:sz w:val="18"/>
                <w:szCs w:val="20"/>
              </w:rPr>
              <w:t>działalność na rzecz organizacji pozarządowych oraz innych podmiotów prowadzących działalność pożytku publicznego, o których mowa w art.3 ustawy, wspieranie aktywizacji i integracji społecznej oraz działalność na rzecz zwiększania świadomości obywatelskiej i społecznej mieszkańców,</w:t>
            </w:r>
          </w:p>
        </w:tc>
      </w:tr>
    </w:tbl>
    <w:p w:rsidR="001721CB" w:rsidRPr="00174610" w:rsidRDefault="001721CB">
      <w:pPr>
        <w:pStyle w:val="NormalnyWeb"/>
        <w:spacing w:before="0" w:beforeAutospacing="0" w:after="0" w:afterAutospacing="0" w:line="360" w:lineRule="auto"/>
        <w:jc w:val="both"/>
        <w:rPr>
          <w:rFonts w:ascii="Arial" w:hAnsi="Arial" w:cs="Arial"/>
          <w:sz w:val="20"/>
          <w:szCs w:val="20"/>
        </w:rPr>
      </w:pPr>
    </w:p>
    <w:p w:rsidR="004B5747" w:rsidRPr="00174610" w:rsidRDefault="00D72DF5">
      <w:pPr>
        <w:pStyle w:val="NormalnyWeb"/>
        <w:spacing w:before="0" w:beforeAutospacing="0" w:after="0" w:afterAutospacing="0" w:line="360" w:lineRule="auto"/>
        <w:jc w:val="both"/>
        <w:rPr>
          <w:rFonts w:ascii="Arial" w:hAnsi="Arial" w:cs="Arial"/>
          <w:sz w:val="20"/>
        </w:rPr>
      </w:pPr>
      <w:r w:rsidRPr="00D72DF5">
        <w:rPr>
          <w:rFonts w:ascii="Arial" w:hAnsi="Arial" w:cs="Arial"/>
          <w:noProof/>
          <w:sz w:val="20"/>
          <w:szCs w:val="20"/>
        </w:rPr>
        <w:pict>
          <v:shape id="_x0000_s1038" type="#_x0000_t202" style="position:absolute;left:0;text-align:left;margin-left:0;margin-top:3.4pt;width:450pt;height:34.45pt;z-index:9" fillcolor="silver">
            <v:textbox style="mso-next-textbox:#_x0000_s1038">
              <w:txbxContent>
                <w:p w:rsidR="001E59DF" w:rsidRPr="00C431FA" w:rsidRDefault="001E59DF">
                  <w:pPr>
                    <w:pStyle w:val="Tekstpodstawowy3"/>
                    <w:rPr>
                      <w:rFonts w:ascii="Arial" w:hAnsi="Arial" w:cs="Arial"/>
                      <w:bCs/>
                    </w:rPr>
                  </w:pPr>
                  <w:r>
                    <w:rPr>
                      <w:rFonts w:ascii="Arial" w:hAnsi="Arial" w:cs="Arial"/>
                      <w:bCs/>
                    </w:rPr>
                    <w:t>XVIII</w:t>
                  </w:r>
                  <w:r w:rsidRPr="00C431FA">
                    <w:rPr>
                      <w:rFonts w:ascii="Arial" w:hAnsi="Arial" w:cs="Arial"/>
                      <w:bCs/>
                    </w:rPr>
                    <w:t xml:space="preserve">. WYDZIAŁ OBROTU NIERUCHOMOŚCIAMI, </w:t>
                  </w:r>
                </w:p>
                <w:p w:rsidR="001E59DF" w:rsidRPr="00C431FA" w:rsidRDefault="001E59DF" w:rsidP="008B4DF2">
                  <w:pPr>
                    <w:pStyle w:val="Tekstpodstawowy3"/>
                    <w:ind w:firstLine="567"/>
                    <w:rPr>
                      <w:rFonts w:ascii="Arial" w:hAnsi="Arial" w:cs="Arial"/>
                      <w:bCs/>
                    </w:rPr>
                  </w:pPr>
                  <w:r>
                    <w:rPr>
                      <w:rFonts w:ascii="Arial" w:hAnsi="Arial" w:cs="Arial"/>
                      <w:bCs/>
                    </w:rPr>
                    <w:t xml:space="preserve"> </w:t>
                  </w:r>
                  <w:r w:rsidRPr="00C431FA">
                    <w:rPr>
                      <w:rFonts w:ascii="Arial" w:hAnsi="Arial" w:cs="Arial"/>
                      <w:bCs/>
                    </w:rPr>
                    <w:t>BYTOMSKIE MIESZKANIA</w:t>
                  </w:r>
                </w:p>
              </w:txbxContent>
            </v:textbox>
          </v:shape>
        </w:pict>
      </w:r>
    </w:p>
    <w:p w:rsidR="004B5747" w:rsidRPr="00174610" w:rsidRDefault="004B5747">
      <w:pPr>
        <w:pStyle w:val="NormalnyWeb"/>
        <w:spacing w:before="0" w:beforeAutospacing="0" w:after="0" w:afterAutospacing="0" w:line="360" w:lineRule="auto"/>
        <w:jc w:val="both"/>
        <w:rPr>
          <w:rFonts w:ascii="Arial" w:hAnsi="Arial" w:cs="Arial"/>
        </w:rPr>
      </w:pPr>
    </w:p>
    <w:p w:rsidR="004B5747" w:rsidRPr="00174610" w:rsidRDefault="004B5747">
      <w:pPr>
        <w:spacing w:line="360" w:lineRule="auto"/>
        <w:rPr>
          <w:rFonts w:ascii="Arial" w:hAnsi="Arial" w:cs="Arial"/>
          <w:sz w:val="20"/>
          <w:szCs w:val="20"/>
        </w:rPr>
      </w:pPr>
    </w:p>
    <w:p w:rsidR="0050263D" w:rsidRPr="00174610" w:rsidRDefault="004B5747" w:rsidP="002C0524">
      <w:pPr>
        <w:pStyle w:val="Tekstpodstawowywcity"/>
        <w:spacing w:line="360" w:lineRule="auto"/>
        <w:ind w:firstLine="0"/>
        <w:jc w:val="left"/>
        <w:rPr>
          <w:rFonts w:ascii="Arial" w:hAnsi="Arial" w:cs="Arial"/>
          <w:b/>
          <w:bCs/>
          <w:sz w:val="20"/>
          <w:szCs w:val="18"/>
        </w:rPr>
      </w:pPr>
      <w:r w:rsidRPr="00174610">
        <w:rPr>
          <w:rFonts w:ascii="Arial" w:hAnsi="Arial" w:cs="Arial"/>
          <w:b/>
          <w:bCs/>
          <w:sz w:val="20"/>
        </w:rPr>
        <w:t>Wydział Obrotu Nieruchomościami</w:t>
      </w:r>
      <w:r w:rsidR="00CB4531" w:rsidRPr="00174610">
        <w:rPr>
          <w:rFonts w:ascii="Arial" w:hAnsi="Arial" w:cs="Arial"/>
          <w:b/>
          <w:bCs/>
          <w:sz w:val="20"/>
        </w:rPr>
        <w:t xml:space="preserve"> </w:t>
      </w:r>
      <w:r w:rsidRPr="00174610">
        <w:rPr>
          <w:rFonts w:ascii="Arial" w:hAnsi="Arial" w:cs="Arial"/>
          <w:b/>
          <w:bCs/>
          <w:sz w:val="20"/>
          <w:szCs w:val="18"/>
        </w:rPr>
        <w:t xml:space="preserve"> </w:t>
      </w:r>
    </w:p>
    <w:p w:rsidR="000319FE" w:rsidRPr="00174610" w:rsidRDefault="00C71003" w:rsidP="00862F70">
      <w:pPr>
        <w:pStyle w:val="Tekstpodstawowywcity"/>
        <w:spacing w:line="360" w:lineRule="auto"/>
        <w:ind w:firstLine="426"/>
        <w:rPr>
          <w:rFonts w:ascii="Arial" w:hAnsi="Arial" w:cs="Arial"/>
          <w:iCs/>
          <w:sz w:val="20"/>
          <w:szCs w:val="20"/>
        </w:rPr>
      </w:pPr>
      <w:r w:rsidRPr="00174610">
        <w:rPr>
          <w:rFonts w:ascii="Arial" w:hAnsi="Arial" w:cs="Arial"/>
          <w:iCs/>
          <w:sz w:val="20"/>
          <w:szCs w:val="20"/>
        </w:rPr>
        <w:t>W  2024</w:t>
      </w:r>
      <w:r w:rsidR="000319FE" w:rsidRPr="00174610">
        <w:rPr>
          <w:rFonts w:ascii="Arial" w:hAnsi="Arial" w:cs="Arial"/>
          <w:iCs/>
          <w:sz w:val="20"/>
          <w:szCs w:val="20"/>
        </w:rPr>
        <w:t xml:space="preserve"> roku zawarto  umowy  użyczenia  nieruchomości z następującymi organizacjami pozarządowymi:</w:t>
      </w:r>
    </w:p>
    <w:p w:rsidR="00144F0F" w:rsidRPr="00174610" w:rsidRDefault="00C74173" w:rsidP="00F22681">
      <w:pPr>
        <w:numPr>
          <w:ilvl w:val="0"/>
          <w:numId w:val="62"/>
        </w:numPr>
        <w:spacing w:line="360" w:lineRule="auto"/>
        <w:ind w:left="426" w:hanging="426"/>
        <w:jc w:val="both"/>
        <w:rPr>
          <w:rFonts w:ascii="Arial" w:hAnsi="Arial" w:cs="Arial"/>
          <w:sz w:val="20"/>
          <w:szCs w:val="20"/>
        </w:rPr>
      </w:pPr>
      <w:r w:rsidRPr="00174610">
        <w:rPr>
          <w:rFonts w:ascii="Arial" w:hAnsi="Arial" w:cs="Arial"/>
          <w:sz w:val="20"/>
          <w:szCs w:val="20"/>
        </w:rPr>
        <w:t>Stowarzyszenie „Domy na skarpie”</w:t>
      </w:r>
      <w:r w:rsidR="00144F0F" w:rsidRPr="00174610">
        <w:rPr>
          <w:rFonts w:ascii="Arial" w:hAnsi="Arial" w:cs="Arial"/>
          <w:sz w:val="20"/>
          <w:szCs w:val="20"/>
        </w:rPr>
        <w:t xml:space="preserve"> (z siedzibą </w:t>
      </w:r>
      <w:r w:rsidR="00465B6F" w:rsidRPr="00174610">
        <w:rPr>
          <w:rFonts w:ascii="Arial" w:hAnsi="Arial" w:cs="Arial"/>
          <w:sz w:val="20"/>
          <w:szCs w:val="20"/>
        </w:rPr>
        <w:t>przy ul. 9-Maja 21a w Bytomiu) -</w:t>
      </w:r>
      <w:r w:rsidR="00144F0F" w:rsidRPr="00174610">
        <w:rPr>
          <w:rFonts w:ascii="Arial" w:hAnsi="Arial" w:cs="Arial"/>
          <w:sz w:val="20"/>
          <w:szCs w:val="20"/>
        </w:rPr>
        <w:t xml:space="preserve"> przedmiotem umowy jest działka gruntu nr 2682/295 i część działki gruntu nr 2331/201, położonych</w:t>
      </w:r>
      <w:r w:rsidRPr="00174610">
        <w:rPr>
          <w:rFonts w:ascii="Arial" w:hAnsi="Arial" w:cs="Arial"/>
          <w:sz w:val="20"/>
          <w:szCs w:val="20"/>
        </w:rPr>
        <w:t xml:space="preserve"> przy ul. </w:t>
      </w:r>
      <w:r w:rsidR="00144F0F" w:rsidRPr="00174610">
        <w:rPr>
          <w:rFonts w:ascii="Arial" w:hAnsi="Arial" w:cs="Arial"/>
          <w:sz w:val="20"/>
          <w:szCs w:val="20"/>
        </w:rPr>
        <w:t>Strzelców Bytomskich w Bytomiu, o pow. 1270 m</w:t>
      </w:r>
      <w:r w:rsidR="00144F0F" w:rsidRPr="00174610">
        <w:rPr>
          <w:rFonts w:ascii="Arial" w:hAnsi="Arial" w:cs="Arial"/>
          <w:sz w:val="20"/>
          <w:szCs w:val="20"/>
          <w:vertAlign w:val="superscript"/>
        </w:rPr>
        <w:t>2</w:t>
      </w:r>
      <w:r w:rsidR="00144F0F" w:rsidRPr="00174610">
        <w:rPr>
          <w:rFonts w:ascii="Arial" w:hAnsi="Arial" w:cs="Arial"/>
          <w:sz w:val="20"/>
          <w:szCs w:val="20"/>
        </w:rPr>
        <w:t>, objętych księ</w:t>
      </w:r>
      <w:r w:rsidRPr="00174610">
        <w:rPr>
          <w:rFonts w:ascii="Arial" w:hAnsi="Arial" w:cs="Arial"/>
          <w:sz w:val="20"/>
          <w:szCs w:val="20"/>
        </w:rPr>
        <w:t>gą wieczystą   KA1Y/00017297/3 -</w:t>
      </w:r>
      <w:r w:rsidR="00144F0F" w:rsidRPr="00174610">
        <w:rPr>
          <w:rFonts w:ascii="Arial" w:hAnsi="Arial" w:cs="Arial"/>
          <w:sz w:val="20"/>
          <w:szCs w:val="20"/>
        </w:rPr>
        <w:t xml:space="preserve"> celem</w:t>
      </w:r>
      <w:r w:rsidRPr="00174610">
        <w:rPr>
          <w:rFonts w:ascii="Arial" w:hAnsi="Arial" w:cs="Arial"/>
          <w:sz w:val="20"/>
          <w:szCs w:val="20"/>
        </w:rPr>
        <w:t xml:space="preserve"> umowy jest realizacja zadania -</w:t>
      </w:r>
      <w:r w:rsidR="00144F0F" w:rsidRPr="00174610">
        <w:rPr>
          <w:rFonts w:ascii="Arial" w:hAnsi="Arial" w:cs="Arial"/>
          <w:sz w:val="20"/>
          <w:szCs w:val="20"/>
        </w:rPr>
        <w:t xml:space="preserve"> potrzeba odwodnienia terenu osiedla.</w:t>
      </w:r>
    </w:p>
    <w:p w:rsidR="00144F0F" w:rsidRPr="00174610" w:rsidRDefault="00C74173" w:rsidP="00F22681">
      <w:pPr>
        <w:numPr>
          <w:ilvl w:val="0"/>
          <w:numId w:val="62"/>
        </w:numPr>
        <w:spacing w:line="360" w:lineRule="auto"/>
        <w:ind w:left="426" w:hanging="426"/>
        <w:jc w:val="both"/>
        <w:rPr>
          <w:rFonts w:ascii="Arial" w:hAnsi="Arial" w:cs="Arial"/>
          <w:sz w:val="20"/>
          <w:szCs w:val="20"/>
        </w:rPr>
      </w:pPr>
      <w:r w:rsidRPr="00174610">
        <w:rPr>
          <w:rFonts w:ascii="Arial" w:hAnsi="Arial" w:cs="Arial"/>
          <w:sz w:val="20"/>
          <w:szCs w:val="20"/>
        </w:rPr>
        <w:t>Ludowy Klub Sportowy „Tempo”</w:t>
      </w:r>
      <w:r w:rsidR="00144F0F" w:rsidRPr="00174610">
        <w:rPr>
          <w:rFonts w:ascii="Arial" w:hAnsi="Arial" w:cs="Arial"/>
          <w:sz w:val="20"/>
          <w:szCs w:val="20"/>
        </w:rPr>
        <w:t xml:space="preserve"> </w:t>
      </w:r>
      <w:r w:rsidRPr="00174610">
        <w:rPr>
          <w:rFonts w:ascii="Arial" w:hAnsi="Arial" w:cs="Arial"/>
          <w:sz w:val="20"/>
          <w:szCs w:val="20"/>
        </w:rPr>
        <w:t>w Stolarzowicach</w:t>
      </w:r>
      <w:r w:rsidR="00144F0F" w:rsidRPr="00174610">
        <w:rPr>
          <w:rFonts w:ascii="Arial" w:hAnsi="Arial" w:cs="Arial"/>
          <w:sz w:val="20"/>
          <w:szCs w:val="20"/>
        </w:rPr>
        <w:t xml:space="preserve"> (z siedzibą przy ul. Gombrowicza 11</w:t>
      </w:r>
      <w:r w:rsidRPr="00174610">
        <w:rPr>
          <w:rFonts w:ascii="Arial" w:hAnsi="Arial" w:cs="Arial"/>
          <w:sz w:val="20"/>
          <w:szCs w:val="20"/>
        </w:rPr>
        <w:t xml:space="preserve"> w </w:t>
      </w:r>
      <w:r w:rsidR="00144F0F" w:rsidRPr="00174610">
        <w:rPr>
          <w:rFonts w:ascii="Arial" w:hAnsi="Arial" w:cs="Arial"/>
          <w:sz w:val="20"/>
          <w:szCs w:val="20"/>
        </w:rPr>
        <w:t xml:space="preserve">Bytomiu) - przedmiotem umowy jest działka gruntu nr785/3, </w:t>
      </w:r>
      <w:r w:rsidRPr="00174610">
        <w:rPr>
          <w:rFonts w:ascii="Arial" w:hAnsi="Arial" w:cs="Arial"/>
          <w:sz w:val="20"/>
          <w:szCs w:val="20"/>
        </w:rPr>
        <w:t>położona przy ul. Gombrowicza w </w:t>
      </w:r>
      <w:r w:rsidR="00144F0F" w:rsidRPr="00174610">
        <w:rPr>
          <w:rFonts w:ascii="Arial" w:hAnsi="Arial" w:cs="Arial"/>
          <w:sz w:val="20"/>
          <w:szCs w:val="20"/>
        </w:rPr>
        <w:t>Bytomiu, o pow. 12780 m</w:t>
      </w:r>
      <w:r w:rsidR="00144F0F" w:rsidRPr="00174610">
        <w:rPr>
          <w:rFonts w:ascii="Arial" w:hAnsi="Arial" w:cs="Arial"/>
          <w:sz w:val="20"/>
          <w:szCs w:val="20"/>
          <w:vertAlign w:val="superscript"/>
        </w:rPr>
        <w:t>2</w:t>
      </w:r>
      <w:r w:rsidR="00144F0F" w:rsidRPr="00174610">
        <w:rPr>
          <w:rFonts w:ascii="Arial" w:hAnsi="Arial" w:cs="Arial"/>
          <w:sz w:val="20"/>
          <w:szCs w:val="20"/>
        </w:rPr>
        <w:t>, objętej</w:t>
      </w:r>
      <w:r w:rsidRPr="00174610">
        <w:rPr>
          <w:rFonts w:ascii="Arial" w:hAnsi="Arial" w:cs="Arial"/>
          <w:sz w:val="20"/>
          <w:szCs w:val="20"/>
        </w:rPr>
        <w:t xml:space="preserve"> księgą wieczystą KA1Y/00025766/1 -</w:t>
      </w:r>
      <w:r w:rsidR="00144F0F" w:rsidRPr="00174610">
        <w:rPr>
          <w:rFonts w:ascii="Arial" w:hAnsi="Arial" w:cs="Arial"/>
          <w:sz w:val="20"/>
          <w:szCs w:val="20"/>
        </w:rPr>
        <w:t xml:space="preserve"> celem umowy jest  realizacja zadan</w:t>
      </w:r>
      <w:r w:rsidRPr="00174610">
        <w:rPr>
          <w:rFonts w:ascii="Arial" w:hAnsi="Arial" w:cs="Arial"/>
          <w:sz w:val="20"/>
          <w:szCs w:val="20"/>
        </w:rPr>
        <w:t>ia -</w:t>
      </w:r>
      <w:r w:rsidR="00144F0F" w:rsidRPr="00174610">
        <w:rPr>
          <w:rFonts w:ascii="Arial" w:hAnsi="Arial" w:cs="Arial"/>
          <w:sz w:val="20"/>
          <w:szCs w:val="20"/>
        </w:rPr>
        <w:t xml:space="preserve"> cele sportowo-rekreacyjne w tym rozbudowa torów łuczniczych, budowa boiska dla dzieci i młodzieży, placu zabaw dla dzieci i młodzieży oraz ścieżek pieszo</w:t>
      </w:r>
      <w:r w:rsidR="00564E64" w:rsidRPr="00174610">
        <w:rPr>
          <w:rFonts w:ascii="Arial" w:hAnsi="Arial" w:cs="Arial"/>
          <w:sz w:val="20"/>
          <w:szCs w:val="20"/>
        </w:rPr>
        <w:br/>
      </w:r>
      <w:r w:rsidR="00144F0F" w:rsidRPr="00174610">
        <w:rPr>
          <w:rFonts w:ascii="Arial" w:hAnsi="Arial" w:cs="Arial"/>
          <w:sz w:val="20"/>
          <w:szCs w:val="20"/>
        </w:rPr>
        <w:t>-rowerowych.</w:t>
      </w:r>
    </w:p>
    <w:p w:rsidR="00144F0F" w:rsidRPr="00174610" w:rsidRDefault="00C74173" w:rsidP="00F22681">
      <w:pPr>
        <w:numPr>
          <w:ilvl w:val="0"/>
          <w:numId w:val="62"/>
        </w:numPr>
        <w:spacing w:line="360" w:lineRule="auto"/>
        <w:ind w:left="426" w:hanging="426"/>
        <w:jc w:val="both"/>
        <w:rPr>
          <w:rFonts w:ascii="Arial" w:hAnsi="Arial" w:cs="Arial"/>
          <w:sz w:val="20"/>
          <w:szCs w:val="20"/>
        </w:rPr>
      </w:pPr>
      <w:r w:rsidRPr="00174610">
        <w:rPr>
          <w:rFonts w:ascii="Arial" w:hAnsi="Arial" w:cs="Arial"/>
          <w:sz w:val="20"/>
          <w:szCs w:val="20"/>
        </w:rPr>
        <w:t xml:space="preserve">Klub Sportowy </w:t>
      </w:r>
      <w:r w:rsidR="00144F0F" w:rsidRPr="00174610">
        <w:rPr>
          <w:rFonts w:ascii="Arial" w:hAnsi="Arial" w:cs="Arial"/>
          <w:sz w:val="20"/>
          <w:szCs w:val="20"/>
        </w:rPr>
        <w:t>SKARPA BYTOM (z siedzibą przy ul. Kilara 33 w Bytomiu) - przedmiotem umowy jest część działki gruntu nr 7128/565, położonej przy ul. Chorzowskiej/Tuwima w Bytomiu, o pow. 7434 m</w:t>
      </w:r>
      <w:r w:rsidR="00144F0F" w:rsidRPr="00174610">
        <w:rPr>
          <w:rFonts w:ascii="Arial" w:hAnsi="Arial" w:cs="Arial"/>
          <w:sz w:val="20"/>
          <w:szCs w:val="20"/>
          <w:vertAlign w:val="superscript"/>
        </w:rPr>
        <w:t>2</w:t>
      </w:r>
      <w:r w:rsidR="00144F0F" w:rsidRPr="00174610">
        <w:rPr>
          <w:rFonts w:ascii="Arial" w:hAnsi="Arial" w:cs="Arial"/>
          <w:sz w:val="20"/>
          <w:szCs w:val="20"/>
        </w:rPr>
        <w:t>, objętej ksi</w:t>
      </w:r>
      <w:r w:rsidRPr="00174610">
        <w:rPr>
          <w:rFonts w:ascii="Arial" w:hAnsi="Arial" w:cs="Arial"/>
          <w:sz w:val="20"/>
          <w:szCs w:val="20"/>
        </w:rPr>
        <w:t>ęgą wieczystą  KA1Y/00015580/0 -</w:t>
      </w:r>
      <w:r w:rsidR="00144F0F" w:rsidRPr="00174610">
        <w:rPr>
          <w:rFonts w:ascii="Arial" w:hAnsi="Arial" w:cs="Arial"/>
          <w:sz w:val="20"/>
          <w:szCs w:val="20"/>
        </w:rPr>
        <w:t xml:space="preserve"> celem </w:t>
      </w:r>
      <w:r w:rsidRPr="00174610">
        <w:rPr>
          <w:rFonts w:ascii="Arial" w:hAnsi="Arial" w:cs="Arial"/>
          <w:sz w:val="20"/>
          <w:szCs w:val="20"/>
        </w:rPr>
        <w:t>umowy jest realizacja zadania</w:t>
      </w:r>
      <w:r w:rsidRPr="00174610">
        <w:rPr>
          <w:rFonts w:ascii="Arial" w:hAnsi="Arial" w:cs="Arial"/>
          <w:sz w:val="20"/>
          <w:szCs w:val="20"/>
        </w:rPr>
        <w:br/>
        <w:t xml:space="preserve">- </w:t>
      </w:r>
      <w:r w:rsidR="00144F0F" w:rsidRPr="00174610">
        <w:rPr>
          <w:rFonts w:ascii="Arial" w:hAnsi="Arial" w:cs="Arial"/>
          <w:sz w:val="20"/>
          <w:szCs w:val="20"/>
        </w:rPr>
        <w:t>utworzenie przestrzeni rekreacyjnej, edukacyjnej, turystycznej i społecznej.</w:t>
      </w:r>
    </w:p>
    <w:p w:rsidR="000319FE" w:rsidRDefault="000319FE" w:rsidP="00B05EC1">
      <w:pPr>
        <w:pStyle w:val="Tekstpodstawowywcity"/>
        <w:spacing w:line="360" w:lineRule="auto"/>
        <w:ind w:firstLine="0"/>
        <w:rPr>
          <w:rFonts w:ascii="Arial" w:hAnsi="Arial" w:cs="Arial"/>
          <w:iCs/>
          <w:sz w:val="20"/>
          <w:szCs w:val="20"/>
        </w:rPr>
      </w:pPr>
      <w:r w:rsidRPr="00174610">
        <w:rPr>
          <w:rFonts w:ascii="Arial" w:hAnsi="Arial" w:cs="Arial"/>
          <w:iCs/>
          <w:sz w:val="20"/>
          <w:szCs w:val="20"/>
        </w:rPr>
        <w:t xml:space="preserve">  </w:t>
      </w:r>
    </w:p>
    <w:p w:rsidR="00D34321" w:rsidRDefault="00D34321" w:rsidP="00B05EC1">
      <w:pPr>
        <w:pStyle w:val="Tekstpodstawowywcity"/>
        <w:spacing w:line="360" w:lineRule="auto"/>
        <w:ind w:firstLine="0"/>
        <w:rPr>
          <w:rFonts w:ascii="Arial" w:hAnsi="Arial" w:cs="Arial"/>
          <w:iCs/>
          <w:sz w:val="20"/>
          <w:szCs w:val="20"/>
        </w:rPr>
      </w:pPr>
    </w:p>
    <w:p w:rsidR="00D34321" w:rsidRPr="00174610" w:rsidRDefault="00D34321" w:rsidP="00B05EC1">
      <w:pPr>
        <w:pStyle w:val="Tekstpodstawowywcity"/>
        <w:spacing w:line="360" w:lineRule="auto"/>
        <w:ind w:firstLine="0"/>
        <w:rPr>
          <w:rFonts w:ascii="Arial" w:hAnsi="Arial" w:cs="Arial"/>
          <w:iCs/>
          <w:sz w:val="16"/>
          <w:szCs w:val="16"/>
        </w:rPr>
      </w:pPr>
    </w:p>
    <w:p w:rsidR="00D658E0" w:rsidRPr="00174610" w:rsidRDefault="004B5747" w:rsidP="00596984">
      <w:pPr>
        <w:spacing w:line="360" w:lineRule="auto"/>
        <w:jc w:val="both"/>
        <w:rPr>
          <w:rFonts w:ascii="Arial" w:hAnsi="Arial" w:cs="Arial"/>
          <w:b/>
          <w:bCs/>
          <w:sz w:val="20"/>
          <w:szCs w:val="20"/>
        </w:rPr>
      </w:pPr>
      <w:r w:rsidRPr="00174610">
        <w:rPr>
          <w:rFonts w:ascii="Arial" w:hAnsi="Arial" w:cs="Arial"/>
          <w:b/>
          <w:bCs/>
          <w:sz w:val="20"/>
          <w:szCs w:val="20"/>
        </w:rPr>
        <w:t xml:space="preserve">Bytomskie Mieszkania </w:t>
      </w:r>
    </w:p>
    <w:p w:rsidR="00D658E0" w:rsidRPr="00174610" w:rsidRDefault="00D658E0" w:rsidP="001E4586">
      <w:pPr>
        <w:spacing w:line="360" w:lineRule="auto"/>
        <w:ind w:firstLine="426"/>
        <w:jc w:val="both"/>
        <w:rPr>
          <w:rFonts w:ascii="Arial" w:hAnsi="Arial" w:cs="Arial"/>
          <w:bCs/>
          <w:sz w:val="20"/>
          <w:szCs w:val="20"/>
        </w:rPr>
      </w:pPr>
      <w:r w:rsidRPr="00174610">
        <w:rPr>
          <w:rFonts w:ascii="Arial" w:hAnsi="Arial" w:cs="Arial"/>
          <w:bCs/>
          <w:sz w:val="20"/>
          <w:szCs w:val="20"/>
        </w:rPr>
        <w:t>Gmina Bytom działająca poprzez jednostkę budżetową Bytomskie Mieszkania od 2023 r. współpracuje z Fundacją „Habitat for Humanity Poland” z siedzibą w Warszawie.</w:t>
      </w:r>
    </w:p>
    <w:p w:rsidR="00D658E0" w:rsidRPr="00174610" w:rsidRDefault="00D658E0" w:rsidP="00F22681">
      <w:pPr>
        <w:numPr>
          <w:ilvl w:val="0"/>
          <w:numId w:val="132"/>
        </w:numPr>
        <w:spacing w:line="360" w:lineRule="auto"/>
        <w:ind w:left="426" w:hanging="426"/>
        <w:jc w:val="both"/>
        <w:rPr>
          <w:rFonts w:ascii="Arial" w:hAnsi="Arial" w:cs="Arial"/>
          <w:bCs/>
          <w:sz w:val="20"/>
          <w:szCs w:val="20"/>
        </w:rPr>
      </w:pPr>
      <w:r w:rsidRPr="00174610">
        <w:rPr>
          <w:rFonts w:ascii="Arial" w:hAnsi="Arial" w:cs="Arial"/>
          <w:bCs/>
          <w:sz w:val="20"/>
          <w:szCs w:val="20"/>
        </w:rPr>
        <w:t xml:space="preserve">W ramach współpracy ww. Fundacja zobowiązała się  wyremontować  z własnych środków, w ramach swoich zadań statutowych 2 lokale stanowiące własność Gminy Bytom, docelowo przeznaczone dla rodzin ukraińskich, których członkowie posiadają status uchodźcy. W związku z powyższym Gmina Bytom dnia 21 kwietnia 2023 r. zawarła z ww. Fundacją porozumienie, </w:t>
      </w:r>
      <w:r w:rsidRPr="00174610">
        <w:rPr>
          <w:rFonts w:ascii="Arial" w:hAnsi="Arial" w:cs="Arial"/>
          <w:bCs/>
          <w:sz w:val="20"/>
          <w:szCs w:val="20"/>
        </w:rPr>
        <w:lastRenderedPageBreak/>
        <w:t>a następnie dnia 29 września 2023 r. i 1 grudnia 2023 r. aneksy do przedmiotowego porozumienia. W celu jego realizacji Gmina Bytom przekazała ww. Fundacji lokale położone w Bytomiu przy ul. Jaronia 7/1 i ul. Królowej Jadwigi 17/2. Przedmiotowe lokale zostały wyremontowane zgodnie z zakresem robót  finansowo-rzeczowym, który stanowił załącznik do zawartego porozumienia, w oparciu o szacunkowy koszt przeprowadzenia remontu jak również wyposażone w sprzęty niezbędne do codziennego użytkowania  (szafy, biurko, krzesła, łóżka, sprzęt agd, meble kuchenne). Termin ukończenia remontu lokali został ustalony na dzień 25 września 2023 r., jednakże na podstawie zawartych aneksów do porozumienia został wydłużony do dnia 16 lutego 2024 r. Wyremontowane lokale zostały wskazane do zasiedlenia 2 rodzinom ukraińskim, których członkowie posiadają status uchodźcy, na podstawie umów najmu socjalnego lokalu zawartych w lutym i marcu 2024 roku.</w:t>
      </w:r>
    </w:p>
    <w:p w:rsidR="00D658E0" w:rsidRPr="00174610" w:rsidRDefault="00D658E0" w:rsidP="00F22681">
      <w:pPr>
        <w:numPr>
          <w:ilvl w:val="0"/>
          <w:numId w:val="132"/>
        </w:numPr>
        <w:spacing w:line="360" w:lineRule="auto"/>
        <w:ind w:left="426" w:hanging="426"/>
        <w:jc w:val="both"/>
        <w:rPr>
          <w:rFonts w:ascii="Arial" w:hAnsi="Arial" w:cs="Arial"/>
          <w:bCs/>
          <w:sz w:val="20"/>
          <w:szCs w:val="20"/>
        </w:rPr>
      </w:pPr>
      <w:r w:rsidRPr="00174610">
        <w:rPr>
          <w:rFonts w:ascii="Arial" w:hAnsi="Arial" w:cs="Arial"/>
          <w:bCs/>
          <w:sz w:val="20"/>
          <w:szCs w:val="20"/>
        </w:rPr>
        <w:t>Gmina Bytom w dniu 2 lutego 2024 r. podpisała z ww. Fundacją List intencyjny - wyrażenie woli współpracy w zakresie wykonania remontu czterech mieszkań oraz części wspólnych (klatka schodowa) w budynku zlokalizowanym przy ul. Piekarskiej 40 w Bytomiu. W dniu 3</w:t>
      </w:r>
      <w:r w:rsidR="00E81137" w:rsidRPr="00174610">
        <w:rPr>
          <w:rFonts w:ascii="Arial" w:hAnsi="Arial" w:cs="Arial"/>
          <w:bCs/>
          <w:sz w:val="20"/>
          <w:szCs w:val="20"/>
        </w:rPr>
        <w:t>1 maja 2024 r. zostało zawarte p</w:t>
      </w:r>
      <w:r w:rsidRPr="00174610">
        <w:rPr>
          <w:rFonts w:ascii="Arial" w:hAnsi="Arial" w:cs="Arial"/>
          <w:bCs/>
          <w:sz w:val="20"/>
          <w:szCs w:val="20"/>
        </w:rPr>
        <w:t>orozumienie remontowe w celu wykonania przez ww. Fundację z własnych środków, w ramach swoich zadań statutowych, remontu 4 lokali wraz z częściami wspólnymi w budynku przy ul. Piekarskiej 40. Rzeczone lokale po wykonaniu remontu zostaną przydzielone na rzecz osób spełniających warunki uchwały nr XXV/367/20 Rady Miasta Bytomia z dnia 24</w:t>
      </w:r>
      <w:r w:rsidR="00914D4E" w:rsidRPr="00174610">
        <w:rPr>
          <w:rFonts w:ascii="Arial" w:hAnsi="Arial" w:cs="Arial"/>
          <w:bCs/>
          <w:sz w:val="20"/>
          <w:szCs w:val="20"/>
        </w:rPr>
        <w:t> </w:t>
      </w:r>
      <w:r w:rsidRPr="00174610">
        <w:rPr>
          <w:rFonts w:ascii="Arial" w:hAnsi="Arial" w:cs="Arial"/>
          <w:bCs/>
          <w:sz w:val="20"/>
          <w:szCs w:val="20"/>
        </w:rPr>
        <w:t xml:space="preserve">lutego 2020 r. w sprawie zasad wynajmowania lokali wchodzących w skład mieszkaniowego zasobu gminy Bytom (tekst jednolity: Dz. Urz. Woj. Śl. z dn. 04.03.2020 r., poz. 1850) przez okres czasu nie krótszy niż 10 lat od daty ostatecznego odbioru, w tym dla dwóch rodzin uchodźczych z Ukrainy. Termin ukończenia remontu został ustalony na dzień 31 marca 2025 r.                </w:t>
      </w:r>
    </w:p>
    <w:p w:rsidR="00596984" w:rsidRPr="00174610" w:rsidRDefault="00596984">
      <w:pPr>
        <w:spacing w:line="360" w:lineRule="auto"/>
        <w:jc w:val="both"/>
        <w:rPr>
          <w:rFonts w:ascii="Arial" w:hAnsi="Arial" w:cs="Arial"/>
          <w:sz w:val="20"/>
          <w:szCs w:val="20"/>
        </w:rPr>
      </w:pPr>
    </w:p>
    <w:p w:rsidR="004B5747" w:rsidRPr="00174610" w:rsidRDefault="004B5747" w:rsidP="003337C6">
      <w:pPr>
        <w:spacing w:line="360" w:lineRule="auto"/>
        <w:jc w:val="both"/>
        <w:rPr>
          <w:rFonts w:ascii="Arial" w:hAnsi="Arial" w:cs="Arial"/>
          <w:sz w:val="20"/>
          <w:szCs w:val="20"/>
        </w:rPr>
      </w:pPr>
      <w:r w:rsidRPr="00174610">
        <w:rPr>
          <w:rFonts w:ascii="Arial" w:hAnsi="Arial" w:cs="Arial"/>
          <w:sz w:val="20"/>
          <w:szCs w:val="20"/>
        </w:rPr>
        <w:t xml:space="preserve">Zgodnie z przepisami uchwały nr XV/181/07 Rady Miejskiej w Bytomiu z 28 sierpnia 2007 r. </w:t>
      </w:r>
      <w:r w:rsidRPr="00174610">
        <w:rPr>
          <w:rFonts w:ascii="Arial" w:hAnsi="Arial" w:cs="Arial"/>
          <w:sz w:val="20"/>
          <w:szCs w:val="20"/>
        </w:rPr>
        <w:br/>
        <w:t xml:space="preserve">w sprawie zasad gospodarowania lokalami użytkowymi (z późn. zm.), Prezydent Bytomia uzyskał szczególne uprawnienia pozwalające na przyznanie lokalu użytkowego na preferencyjnych warunkach. Na podstawie § 4 ww. uchwały Prezydent Bytomia może wyłączyć z przetargu lokal użytkowy i wynająć lub wydzierżawić ten lokal poza przetargiem na rzecz Urzędu Miejskiego </w:t>
      </w:r>
      <w:r w:rsidRPr="00174610">
        <w:rPr>
          <w:rFonts w:ascii="Arial" w:hAnsi="Arial" w:cs="Arial"/>
          <w:sz w:val="20"/>
          <w:szCs w:val="20"/>
        </w:rPr>
        <w:br/>
        <w:t>i jednostek organizacyjnych gminy, spółek, których jedynym udziałowcem jest gmina Bytom oraz samodzielnych publicznych zakładów opieki zdrowotnej, instytucji pa</w:t>
      </w:r>
      <w:r w:rsidR="0005616B" w:rsidRPr="00174610">
        <w:rPr>
          <w:rFonts w:ascii="Arial" w:hAnsi="Arial" w:cs="Arial"/>
          <w:sz w:val="20"/>
          <w:szCs w:val="20"/>
        </w:rPr>
        <w:t>ństwowych, posłów i senatorów z </w:t>
      </w:r>
      <w:r w:rsidRPr="00174610">
        <w:rPr>
          <w:rFonts w:ascii="Arial" w:hAnsi="Arial" w:cs="Arial"/>
          <w:sz w:val="20"/>
          <w:szCs w:val="20"/>
        </w:rPr>
        <w:t xml:space="preserve">przeznaczeniem na prowadzenie biur poselskich i senatorskich, jak </w:t>
      </w:r>
      <w:r w:rsidRPr="00174610">
        <w:rPr>
          <w:rFonts w:ascii="Arial" w:hAnsi="Arial" w:cs="Arial"/>
          <w:sz w:val="20"/>
          <w:szCs w:val="20"/>
          <w:u w:val="single"/>
        </w:rPr>
        <w:t>również fundacjom, stowarzyszeniom, organizacjom społecznym,</w:t>
      </w:r>
      <w:r w:rsidRPr="00174610">
        <w:rPr>
          <w:rFonts w:ascii="Arial" w:hAnsi="Arial" w:cs="Arial"/>
          <w:sz w:val="20"/>
          <w:szCs w:val="20"/>
        </w:rPr>
        <w:t xml:space="preserve"> politycznym, zawodowym, w tym z przeznaczeniem na realizację ich celów statutowych.</w:t>
      </w:r>
      <w:r w:rsidR="007664AF" w:rsidRPr="00174610">
        <w:rPr>
          <w:rFonts w:ascii="Arial" w:hAnsi="Arial" w:cs="Arial"/>
          <w:sz w:val="20"/>
          <w:szCs w:val="20"/>
        </w:rPr>
        <w:t xml:space="preserve"> </w:t>
      </w:r>
      <w:r w:rsidRPr="00174610">
        <w:rPr>
          <w:rFonts w:ascii="Arial" w:hAnsi="Arial" w:cs="Arial"/>
          <w:sz w:val="20"/>
          <w:szCs w:val="20"/>
        </w:rPr>
        <w:t>Aktualnie obowiązująca tabela</w:t>
      </w:r>
      <w:r w:rsidR="007664AF" w:rsidRPr="00174610">
        <w:rPr>
          <w:rFonts w:ascii="Arial" w:hAnsi="Arial" w:cs="Arial"/>
          <w:sz w:val="20"/>
          <w:szCs w:val="20"/>
        </w:rPr>
        <w:t xml:space="preserve"> wyjściowych stawek czynszowych</w:t>
      </w:r>
      <w:r w:rsidRPr="00174610">
        <w:rPr>
          <w:rFonts w:ascii="Arial" w:hAnsi="Arial" w:cs="Arial"/>
          <w:sz w:val="20"/>
          <w:szCs w:val="20"/>
        </w:rPr>
        <w:t xml:space="preserve"> zost</w:t>
      </w:r>
      <w:r w:rsidR="007664AF" w:rsidRPr="00174610">
        <w:rPr>
          <w:rFonts w:ascii="Arial" w:hAnsi="Arial" w:cs="Arial"/>
          <w:sz w:val="20"/>
          <w:szCs w:val="20"/>
        </w:rPr>
        <w:t>ała ustalona zarządzeniem nr 350/22 Prezydenta Bytomia z dnia 31 sierpnia 2022</w:t>
      </w:r>
      <w:r w:rsidRPr="00174610">
        <w:rPr>
          <w:rFonts w:ascii="Arial" w:hAnsi="Arial" w:cs="Arial"/>
          <w:sz w:val="20"/>
          <w:szCs w:val="20"/>
        </w:rPr>
        <w:t xml:space="preserve"> r.</w:t>
      </w:r>
      <w:r w:rsidR="00A40F3F" w:rsidRPr="00174610">
        <w:rPr>
          <w:rFonts w:ascii="Arial" w:hAnsi="Arial" w:cs="Arial"/>
          <w:sz w:val="20"/>
          <w:szCs w:val="20"/>
        </w:rPr>
        <w:t xml:space="preserve"> z późn. zm (zarządzenie nr 454/24 z dnia 6 listopada 2024 r.). </w:t>
      </w:r>
      <w:r w:rsidR="003337C6" w:rsidRPr="00174610">
        <w:rPr>
          <w:rFonts w:ascii="Arial" w:hAnsi="Arial" w:cs="Arial"/>
          <w:sz w:val="20"/>
          <w:szCs w:val="20"/>
        </w:rPr>
        <w:t xml:space="preserve"> </w:t>
      </w:r>
      <w:r w:rsidRPr="00174610">
        <w:rPr>
          <w:rFonts w:ascii="Arial" w:hAnsi="Arial" w:cs="Arial"/>
          <w:sz w:val="20"/>
          <w:szCs w:val="20"/>
        </w:rPr>
        <w:t>Zasadne jest jednak podkreślenie, iż przepis § 4 uchwa</w:t>
      </w:r>
      <w:r w:rsidR="003337C6" w:rsidRPr="00174610">
        <w:rPr>
          <w:rFonts w:ascii="Arial" w:hAnsi="Arial" w:cs="Arial"/>
          <w:sz w:val="20"/>
          <w:szCs w:val="20"/>
        </w:rPr>
        <w:t xml:space="preserve">ły nr XV/181/07 Rady Miejskiej </w:t>
      </w:r>
      <w:r w:rsidRPr="00174610">
        <w:rPr>
          <w:rFonts w:ascii="Arial" w:hAnsi="Arial" w:cs="Arial"/>
          <w:sz w:val="20"/>
          <w:szCs w:val="20"/>
        </w:rPr>
        <w:t>w Bytomiu z 28 sierpnia 2007 r. p</w:t>
      </w:r>
      <w:r w:rsidR="00914D4E" w:rsidRPr="00174610">
        <w:rPr>
          <w:rFonts w:ascii="Arial" w:hAnsi="Arial" w:cs="Arial"/>
          <w:sz w:val="20"/>
          <w:szCs w:val="20"/>
        </w:rPr>
        <w:t>osiada fakultatywny charakter i </w:t>
      </w:r>
      <w:r w:rsidRPr="00174610">
        <w:rPr>
          <w:rFonts w:ascii="Arial" w:hAnsi="Arial" w:cs="Arial"/>
          <w:sz w:val="20"/>
          <w:szCs w:val="20"/>
        </w:rPr>
        <w:t>nie nakłada na Prezydenta Bytomia obowiązku obligatoryjneg</w:t>
      </w:r>
      <w:r w:rsidR="00914D4E" w:rsidRPr="00174610">
        <w:rPr>
          <w:rFonts w:ascii="Arial" w:hAnsi="Arial" w:cs="Arial"/>
          <w:sz w:val="20"/>
          <w:szCs w:val="20"/>
        </w:rPr>
        <w:t>o wskazania lokalu użytkowego w </w:t>
      </w:r>
      <w:r w:rsidRPr="00174610">
        <w:rPr>
          <w:rFonts w:ascii="Arial" w:hAnsi="Arial" w:cs="Arial"/>
          <w:sz w:val="20"/>
          <w:szCs w:val="20"/>
        </w:rPr>
        <w:t>powyższym trybie. Podjęcie rozstrzygnięcia w tym zakresie należy do wyłącznych uprawnień Prezydenta Bytomia.</w:t>
      </w:r>
    </w:p>
    <w:p w:rsidR="005F7E4C" w:rsidRPr="00174610" w:rsidRDefault="00FF1598" w:rsidP="002E718D">
      <w:pPr>
        <w:pStyle w:val="HTML-wstpniesformatowany"/>
        <w:tabs>
          <w:tab w:val="clear" w:pos="916"/>
          <w:tab w:val="left" w:pos="720"/>
        </w:tabs>
        <w:spacing w:line="360" w:lineRule="auto"/>
        <w:jc w:val="both"/>
        <w:rPr>
          <w:rFonts w:ascii="Arial" w:hAnsi="Arial" w:cs="Arial"/>
          <w:b/>
          <w:bCs/>
          <w:szCs w:val="18"/>
        </w:rPr>
      </w:pPr>
      <w:r w:rsidRPr="00174610">
        <w:rPr>
          <w:rFonts w:ascii="Arial" w:hAnsi="Arial" w:cs="Arial"/>
          <w:szCs w:val="18"/>
        </w:rPr>
        <w:lastRenderedPageBreak/>
        <w:t>W 2024</w:t>
      </w:r>
      <w:r w:rsidR="004B5747" w:rsidRPr="00174610">
        <w:rPr>
          <w:rFonts w:ascii="Arial" w:hAnsi="Arial" w:cs="Arial"/>
          <w:szCs w:val="18"/>
        </w:rPr>
        <w:t xml:space="preserve"> r. </w:t>
      </w:r>
      <w:r w:rsidRPr="00174610">
        <w:rPr>
          <w:rFonts w:ascii="Arial" w:hAnsi="Arial" w:cs="Arial"/>
          <w:b/>
          <w:bCs/>
          <w:szCs w:val="18"/>
        </w:rPr>
        <w:t>5</w:t>
      </w:r>
      <w:r w:rsidR="004B5747" w:rsidRPr="00174610">
        <w:rPr>
          <w:rFonts w:ascii="Arial" w:hAnsi="Arial" w:cs="Arial"/>
          <w:b/>
          <w:bCs/>
          <w:szCs w:val="18"/>
        </w:rPr>
        <w:t xml:space="preserve"> </w:t>
      </w:r>
      <w:r w:rsidRPr="00174610">
        <w:rPr>
          <w:rFonts w:ascii="Arial" w:hAnsi="Arial" w:cs="Arial"/>
          <w:b/>
          <w:szCs w:val="18"/>
        </w:rPr>
        <w:t>organizacji</w:t>
      </w:r>
      <w:r w:rsidR="008A453E" w:rsidRPr="00174610">
        <w:rPr>
          <w:rFonts w:ascii="Arial" w:hAnsi="Arial" w:cs="Arial"/>
          <w:b/>
          <w:szCs w:val="18"/>
        </w:rPr>
        <w:t xml:space="preserve"> pozarządow</w:t>
      </w:r>
      <w:r w:rsidRPr="00174610">
        <w:rPr>
          <w:rFonts w:ascii="Arial" w:hAnsi="Arial" w:cs="Arial"/>
          <w:b/>
          <w:szCs w:val="18"/>
        </w:rPr>
        <w:t>ych</w:t>
      </w:r>
      <w:r w:rsidR="007D7691" w:rsidRPr="00174610">
        <w:rPr>
          <w:rFonts w:ascii="Arial" w:hAnsi="Arial" w:cs="Arial"/>
          <w:szCs w:val="18"/>
        </w:rPr>
        <w:t xml:space="preserve"> uzy</w:t>
      </w:r>
      <w:r w:rsidRPr="00174610">
        <w:rPr>
          <w:rFonts w:ascii="Arial" w:hAnsi="Arial" w:cs="Arial"/>
          <w:szCs w:val="18"/>
        </w:rPr>
        <w:t>skało</w:t>
      </w:r>
      <w:r w:rsidR="004B5747" w:rsidRPr="00174610">
        <w:rPr>
          <w:rFonts w:ascii="Arial" w:hAnsi="Arial" w:cs="Arial"/>
          <w:szCs w:val="18"/>
        </w:rPr>
        <w:t xml:space="preserve"> prawo do korzystania na preferencyjnych warunkach czynszowych z</w:t>
      </w:r>
      <w:r w:rsidR="001F7C0D" w:rsidRPr="00174610">
        <w:rPr>
          <w:rFonts w:ascii="Arial" w:hAnsi="Arial" w:cs="Arial"/>
          <w:szCs w:val="18"/>
        </w:rPr>
        <w:t xml:space="preserve"> </w:t>
      </w:r>
      <w:r w:rsidR="00CD591B" w:rsidRPr="00174610">
        <w:rPr>
          <w:rFonts w:ascii="Arial" w:hAnsi="Arial" w:cs="Arial"/>
          <w:b/>
          <w:szCs w:val="18"/>
        </w:rPr>
        <w:t>6</w:t>
      </w:r>
      <w:r w:rsidR="004B5747" w:rsidRPr="00174610">
        <w:rPr>
          <w:rFonts w:ascii="Arial" w:hAnsi="Arial" w:cs="Arial"/>
          <w:b/>
          <w:bCs/>
          <w:szCs w:val="18"/>
        </w:rPr>
        <w:t xml:space="preserve"> lokali użytkowych</w:t>
      </w:r>
      <w:r w:rsidR="004B5747" w:rsidRPr="00174610">
        <w:rPr>
          <w:rFonts w:ascii="Arial" w:hAnsi="Arial" w:cs="Arial"/>
          <w:szCs w:val="18"/>
        </w:rPr>
        <w:t>. Oprócz tego, wszystkich lokali użytkowych najmowanych na preferencyjnych warunkach czyn</w:t>
      </w:r>
      <w:r w:rsidR="00A40F3F" w:rsidRPr="00174610">
        <w:rPr>
          <w:rFonts w:ascii="Arial" w:hAnsi="Arial" w:cs="Arial"/>
          <w:szCs w:val="18"/>
        </w:rPr>
        <w:t>szowych przez organizacje w 2024</w:t>
      </w:r>
      <w:r w:rsidR="004B5747" w:rsidRPr="00174610">
        <w:rPr>
          <w:rFonts w:ascii="Arial" w:hAnsi="Arial" w:cs="Arial"/>
          <w:szCs w:val="18"/>
        </w:rPr>
        <w:t xml:space="preserve"> r. było</w:t>
      </w:r>
      <w:r w:rsidR="00460BF2" w:rsidRPr="00174610">
        <w:rPr>
          <w:rFonts w:ascii="Arial" w:hAnsi="Arial" w:cs="Arial"/>
          <w:b/>
          <w:bCs/>
          <w:szCs w:val="18"/>
        </w:rPr>
        <w:t xml:space="preserve"> 63</w:t>
      </w:r>
      <w:r w:rsidR="004B5747" w:rsidRPr="00174610">
        <w:rPr>
          <w:rFonts w:ascii="Arial" w:hAnsi="Arial" w:cs="Arial"/>
          <w:b/>
          <w:bCs/>
          <w:szCs w:val="18"/>
        </w:rPr>
        <w:t>.</w:t>
      </w:r>
    </w:p>
    <w:p w:rsidR="002E718D" w:rsidRPr="00174610" w:rsidRDefault="00D72DF5" w:rsidP="002E718D">
      <w:pPr>
        <w:pStyle w:val="HTML-wstpniesformatowany"/>
        <w:tabs>
          <w:tab w:val="clear" w:pos="916"/>
          <w:tab w:val="left" w:pos="720"/>
        </w:tabs>
        <w:spacing w:line="360" w:lineRule="auto"/>
        <w:jc w:val="both"/>
        <w:rPr>
          <w:rFonts w:ascii="Arial" w:hAnsi="Arial" w:cs="Arial"/>
          <w:bCs/>
          <w:szCs w:val="18"/>
        </w:rPr>
      </w:pPr>
      <w:r w:rsidRPr="00D72DF5">
        <w:rPr>
          <w:rFonts w:ascii="Arial" w:hAnsi="Arial" w:cs="Arial"/>
          <w:noProof/>
        </w:rPr>
        <w:pict>
          <v:shape id="_x0000_s1054" type="#_x0000_t202" style="position:absolute;left:0;text-align:left;margin-left:0;margin-top:7.4pt;width:455pt;height:36pt;z-index:12" fillcolor="silver">
            <v:textbox style="mso-next-textbox:#_x0000_s1054">
              <w:txbxContent>
                <w:p w:rsidR="001E59DF" w:rsidRPr="00BF29ED" w:rsidRDefault="001E59DF">
                  <w:pPr>
                    <w:pStyle w:val="Stopka"/>
                    <w:tabs>
                      <w:tab w:val="clear" w:pos="4536"/>
                      <w:tab w:val="clear" w:pos="9072"/>
                    </w:tabs>
                    <w:rPr>
                      <w:rFonts w:ascii="Arial" w:hAnsi="Arial" w:cs="Arial"/>
                      <w:b/>
                      <w:bCs/>
                    </w:rPr>
                  </w:pPr>
                  <w:r>
                    <w:rPr>
                      <w:rFonts w:ascii="Arial" w:hAnsi="Arial" w:cs="Arial"/>
                      <w:b/>
                      <w:bCs/>
                    </w:rPr>
                    <w:t>XIX</w:t>
                  </w:r>
                  <w:r w:rsidRPr="00BF29ED">
                    <w:rPr>
                      <w:rFonts w:ascii="Arial" w:hAnsi="Arial" w:cs="Arial"/>
                      <w:b/>
                      <w:bCs/>
                    </w:rPr>
                    <w:t xml:space="preserve">. WYDZIAŁ ARCHITEKTURY  </w:t>
                  </w:r>
                </w:p>
                <w:p w:rsidR="001E59DF" w:rsidRDefault="001E59DF">
                  <w:pPr>
                    <w:pStyle w:val="Stopka"/>
                    <w:tabs>
                      <w:tab w:val="clear" w:pos="4536"/>
                      <w:tab w:val="clear" w:pos="9072"/>
                    </w:tabs>
                  </w:pPr>
                </w:p>
                <w:p w:rsidR="001E59DF" w:rsidRDefault="001E59DF">
                  <w:pPr>
                    <w:pStyle w:val="Stopka"/>
                    <w:tabs>
                      <w:tab w:val="clear" w:pos="4536"/>
                      <w:tab w:val="clear" w:pos="9072"/>
                    </w:tabs>
                  </w:pPr>
                </w:p>
                <w:p w:rsidR="001E59DF" w:rsidRDefault="001E59DF">
                  <w:pPr>
                    <w:pStyle w:val="Stopka"/>
                    <w:tabs>
                      <w:tab w:val="clear" w:pos="4536"/>
                      <w:tab w:val="clear" w:pos="9072"/>
                    </w:tabs>
                    <w:rPr>
                      <w:color w:val="FF0000"/>
                    </w:rPr>
                  </w:pPr>
                </w:p>
                <w:p w:rsidR="001E59DF" w:rsidRDefault="001E59DF">
                  <w:pPr>
                    <w:pStyle w:val="Stopka"/>
                    <w:tabs>
                      <w:tab w:val="clear" w:pos="4536"/>
                      <w:tab w:val="clear" w:pos="9072"/>
                    </w:tabs>
                  </w:pPr>
                </w:p>
              </w:txbxContent>
            </v:textbox>
          </v:shape>
        </w:pict>
      </w:r>
    </w:p>
    <w:p w:rsidR="004B5747" w:rsidRPr="00174610" w:rsidRDefault="004B5747">
      <w:pPr>
        <w:pStyle w:val="Tekstpodstawowy"/>
        <w:spacing w:line="360" w:lineRule="auto"/>
        <w:rPr>
          <w:rFonts w:ascii="Arial" w:hAnsi="Arial" w:cs="Arial"/>
          <w:sz w:val="16"/>
        </w:rPr>
      </w:pPr>
    </w:p>
    <w:p w:rsidR="00D503AA" w:rsidRPr="00174610" w:rsidRDefault="00D503AA" w:rsidP="00860D44">
      <w:pPr>
        <w:pStyle w:val="Nagwek"/>
        <w:tabs>
          <w:tab w:val="clear" w:pos="4536"/>
          <w:tab w:val="clear" w:pos="9072"/>
        </w:tabs>
        <w:jc w:val="both"/>
        <w:rPr>
          <w:rFonts w:ascii="Arial" w:hAnsi="Arial" w:cs="Arial"/>
          <w:sz w:val="20"/>
        </w:rPr>
      </w:pPr>
    </w:p>
    <w:p w:rsidR="00860D44" w:rsidRPr="00174610" w:rsidRDefault="00860D44" w:rsidP="00BE0E64">
      <w:pPr>
        <w:pStyle w:val="Nagwek"/>
        <w:tabs>
          <w:tab w:val="clear" w:pos="4536"/>
          <w:tab w:val="clear" w:pos="9072"/>
        </w:tabs>
        <w:spacing w:line="360" w:lineRule="auto"/>
        <w:jc w:val="both"/>
        <w:rPr>
          <w:rFonts w:ascii="Arial" w:hAnsi="Arial" w:cs="Arial"/>
          <w:b/>
          <w:bCs/>
          <w:sz w:val="20"/>
          <w:szCs w:val="20"/>
        </w:rPr>
      </w:pPr>
    </w:p>
    <w:p w:rsidR="004B5747" w:rsidRPr="00174610" w:rsidRDefault="004B5747" w:rsidP="00153AD6">
      <w:pPr>
        <w:pStyle w:val="Nagwek"/>
        <w:tabs>
          <w:tab w:val="clear" w:pos="4536"/>
          <w:tab w:val="clear" w:pos="9072"/>
        </w:tabs>
        <w:spacing w:line="360" w:lineRule="auto"/>
        <w:jc w:val="both"/>
        <w:rPr>
          <w:rFonts w:ascii="Arial" w:hAnsi="Arial" w:cs="Arial"/>
          <w:b/>
          <w:bCs/>
          <w:sz w:val="20"/>
        </w:rPr>
      </w:pPr>
      <w:r w:rsidRPr="00174610">
        <w:rPr>
          <w:rFonts w:ascii="Arial" w:hAnsi="Arial" w:cs="Arial"/>
          <w:b/>
          <w:bCs/>
          <w:sz w:val="20"/>
        </w:rPr>
        <w:t>Forma współprac</w:t>
      </w:r>
      <w:r w:rsidR="00B13D6C" w:rsidRPr="00174610">
        <w:rPr>
          <w:rFonts w:ascii="Arial" w:hAnsi="Arial" w:cs="Arial"/>
          <w:b/>
          <w:bCs/>
          <w:sz w:val="20"/>
        </w:rPr>
        <w:t>y pozafi</w:t>
      </w:r>
      <w:r w:rsidR="009E4BD1" w:rsidRPr="00174610">
        <w:rPr>
          <w:rFonts w:ascii="Arial" w:hAnsi="Arial" w:cs="Arial"/>
          <w:b/>
          <w:bCs/>
          <w:sz w:val="20"/>
        </w:rPr>
        <w:t>nansow</w:t>
      </w:r>
      <w:r w:rsidR="00596C3D" w:rsidRPr="00174610">
        <w:rPr>
          <w:rFonts w:ascii="Arial" w:hAnsi="Arial" w:cs="Arial"/>
          <w:b/>
          <w:bCs/>
          <w:sz w:val="20"/>
        </w:rPr>
        <w:t>ej podjętej w</w:t>
      </w:r>
      <w:r w:rsidR="00E4569D" w:rsidRPr="00174610">
        <w:rPr>
          <w:rFonts w:ascii="Arial" w:hAnsi="Arial" w:cs="Arial"/>
          <w:b/>
          <w:bCs/>
          <w:sz w:val="20"/>
        </w:rPr>
        <w:t xml:space="preserve"> 2024</w:t>
      </w:r>
      <w:r w:rsidRPr="00174610">
        <w:rPr>
          <w:rFonts w:ascii="Arial" w:hAnsi="Arial" w:cs="Arial"/>
          <w:b/>
          <w:bCs/>
          <w:sz w:val="20"/>
        </w:rPr>
        <w:t xml:space="preserve"> r.: </w:t>
      </w:r>
    </w:p>
    <w:p w:rsidR="00596C3D" w:rsidRPr="00174610" w:rsidRDefault="004B5747" w:rsidP="00113A3E">
      <w:pPr>
        <w:pStyle w:val="Nagwek"/>
        <w:numPr>
          <w:ilvl w:val="0"/>
          <w:numId w:val="1"/>
        </w:numPr>
        <w:tabs>
          <w:tab w:val="clear" w:pos="720"/>
          <w:tab w:val="clear" w:pos="4536"/>
          <w:tab w:val="clear" w:pos="9072"/>
          <w:tab w:val="num" w:pos="284"/>
        </w:tabs>
        <w:spacing w:line="360" w:lineRule="auto"/>
        <w:ind w:hanging="720"/>
        <w:jc w:val="both"/>
        <w:rPr>
          <w:rFonts w:ascii="Arial" w:hAnsi="Arial" w:cs="Arial"/>
          <w:sz w:val="20"/>
          <w:szCs w:val="20"/>
        </w:rPr>
      </w:pPr>
      <w:r w:rsidRPr="00174610">
        <w:rPr>
          <w:rFonts w:ascii="Arial" w:hAnsi="Arial" w:cs="Arial"/>
          <w:sz w:val="20"/>
        </w:rPr>
        <w:t>Konsultowanie z podmiotami programu p</w:t>
      </w:r>
      <w:r w:rsidR="00B13D6C" w:rsidRPr="00174610">
        <w:rPr>
          <w:rFonts w:ascii="Arial" w:hAnsi="Arial" w:cs="Arial"/>
          <w:sz w:val="20"/>
        </w:rPr>
        <w:t>rojektów aktów prawnych</w:t>
      </w:r>
      <w:r w:rsidRPr="00174610">
        <w:rPr>
          <w:rFonts w:ascii="Arial" w:hAnsi="Arial" w:cs="Arial"/>
          <w:sz w:val="20"/>
        </w:rPr>
        <w:t xml:space="preserve">. </w:t>
      </w:r>
    </w:p>
    <w:p w:rsidR="00CB4DAA" w:rsidRPr="00174610" w:rsidRDefault="00596C3D" w:rsidP="00113A3E">
      <w:pPr>
        <w:spacing w:line="360" w:lineRule="auto"/>
        <w:jc w:val="both"/>
        <w:rPr>
          <w:rFonts w:ascii="Arial" w:hAnsi="Arial" w:cs="Arial"/>
          <w:sz w:val="20"/>
          <w:szCs w:val="20"/>
        </w:rPr>
      </w:pPr>
      <w:r w:rsidRPr="00174610">
        <w:rPr>
          <w:rFonts w:ascii="Arial" w:hAnsi="Arial" w:cs="Arial"/>
          <w:sz w:val="20"/>
          <w:szCs w:val="20"/>
        </w:rPr>
        <w:t>Procedury konsultacyjne dot. projektów uchwał Rady Miejskiej w Bytomiu w sprawie uchwalenia miejscowych planów zagospodarowania przestrzennego</w:t>
      </w:r>
      <w:r w:rsidR="00E4569D" w:rsidRPr="00174610">
        <w:rPr>
          <w:rFonts w:ascii="Arial" w:hAnsi="Arial" w:cs="Arial"/>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6146"/>
        <w:gridCol w:w="2517"/>
      </w:tblGrid>
      <w:tr w:rsidR="004D25AB" w:rsidRPr="00174610" w:rsidTr="004D25AB">
        <w:tc>
          <w:tcPr>
            <w:tcW w:w="517" w:type="dxa"/>
            <w:shd w:val="clear" w:color="auto" w:fill="D9D9D9"/>
          </w:tcPr>
          <w:p w:rsidR="004D25AB" w:rsidRPr="00174610" w:rsidRDefault="004D25AB" w:rsidP="00716F58">
            <w:pPr>
              <w:rPr>
                <w:rFonts w:ascii="Arial" w:hAnsi="Arial" w:cs="Arial"/>
                <w:sz w:val="18"/>
                <w:szCs w:val="18"/>
              </w:rPr>
            </w:pPr>
            <w:r w:rsidRPr="00174610">
              <w:rPr>
                <w:rFonts w:ascii="Arial" w:hAnsi="Arial" w:cs="Arial"/>
                <w:sz w:val="18"/>
                <w:szCs w:val="18"/>
              </w:rPr>
              <w:t>Lp.:</w:t>
            </w:r>
          </w:p>
        </w:tc>
        <w:tc>
          <w:tcPr>
            <w:tcW w:w="6146" w:type="dxa"/>
            <w:shd w:val="clear" w:color="auto" w:fill="D9D9D9"/>
          </w:tcPr>
          <w:p w:rsidR="004D25AB" w:rsidRPr="00174610" w:rsidRDefault="004D25AB" w:rsidP="00716F58">
            <w:pPr>
              <w:rPr>
                <w:rFonts w:ascii="Arial" w:hAnsi="Arial" w:cs="Arial"/>
                <w:sz w:val="18"/>
                <w:szCs w:val="18"/>
              </w:rPr>
            </w:pPr>
            <w:r w:rsidRPr="00174610">
              <w:rPr>
                <w:rFonts w:ascii="Arial" w:hAnsi="Arial" w:cs="Arial"/>
                <w:sz w:val="18"/>
                <w:szCs w:val="18"/>
              </w:rPr>
              <w:t>Nazwa, tytuł  aktu prawnego, który był konsultowany:</w:t>
            </w:r>
          </w:p>
        </w:tc>
        <w:tc>
          <w:tcPr>
            <w:tcW w:w="2517" w:type="dxa"/>
            <w:shd w:val="clear" w:color="auto" w:fill="D9D9D9"/>
          </w:tcPr>
          <w:p w:rsidR="004D25AB" w:rsidRPr="00174610" w:rsidRDefault="004D25AB" w:rsidP="00716F58">
            <w:pPr>
              <w:rPr>
                <w:rFonts w:ascii="Arial" w:hAnsi="Arial" w:cs="Arial"/>
                <w:sz w:val="18"/>
                <w:szCs w:val="18"/>
              </w:rPr>
            </w:pPr>
            <w:r w:rsidRPr="00174610">
              <w:rPr>
                <w:rFonts w:ascii="Arial" w:hAnsi="Arial" w:cs="Arial"/>
                <w:sz w:val="18"/>
                <w:szCs w:val="18"/>
              </w:rPr>
              <w:t>Liczba wniesionych uwag do projektu aktu prawnego:</w:t>
            </w:r>
          </w:p>
        </w:tc>
      </w:tr>
      <w:tr w:rsidR="004D25AB" w:rsidRPr="00174610" w:rsidTr="004D25AB">
        <w:trPr>
          <w:trHeight w:val="438"/>
        </w:trPr>
        <w:tc>
          <w:tcPr>
            <w:tcW w:w="517" w:type="dxa"/>
            <w:vAlign w:val="center"/>
          </w:tcPr>
          <w:p w:rsidR="004D25AB" w:rsidRPr="00174610" w:rsidRDefault="004D25AB" w:rsidP="00716F58">
            <w:pPr>
              <w:jc w:val="center"/>
              <w:rPr>
                <w:rFonts w:ascii="Arial" w:hAnsi="Arial" w:cs="Arial"/>
                <w:sz w:val="18"/>
                <w:szCs w:val="18"/>
              </w:rPr>
            </w:pPr>
            <w:r w:rsidRPr="00174610">
              <w:rPr>
                <w:rFonts w:ascii="Arial" w:hAnsi="Arial" w:cs="Arial"/>
                <w:sz w:val="18"/>
                <w:szCs w:val="18"/>
              </w:rPr>
              <w:t>1.</w:t>
            </w:r>
          </w:p>
        </w:tc>
        <w:tc>
          <w:tcPr>
            <w:tcW w:w="6146" w:type="dxa"/>
            <w:vAlign w:val="center"/>
          </w:tcPr>
          <w:p w:rsidR="004D25AB" w:rsidRPr="00174610" w:rsidRDefault="004D25AB" w:rsidP="00716F58">
            <w:pPr>
              <w:rPr>
                <w:rFonts w:ascii="Arial" w:hAnsi="Arial" w:cs="Arial"/>
                <w:sz w:val="18"/>
                <w:szCs w:val="18"/>
              </w:rPr>
            </w:pPr>
            <w:r w:rsidRPr="00174610">
              <w:rPr>
                <w:rFonts w:ascii="Arial" w:hAnsi="Arial" w:cs="Arial"/>
                <w:sz w:val="18"/>
                <w:szCs w:val="18"/>
              </w:rPr>
              <w:t>Miejscowy plan zagospodarowania przestrzennego północnej i wschodniej części Miechowic w Bytomiu</w:t>
            </w:r>
          </w:p>
        </w:tc>
        <w:tc>
          <w:tcPr>
            <w:tcW w:w="2517" w:type="dxa"/>
            <w:vAlign w:val="center"/>
          </w:tcPr>
          <w:p w:rsidR="004D25AB" w:rsidRPr="00174610" w:rsidRDefault="004D25AB" w:rsidP="00716F58">
            <w:pPr>
              <w:jc w:val="center"/>
              <w:rPr>
                <w:rFonts w:ascii="Arial" w:hAnsi="Arial" w:cs="Arial"/>
                <w:sz w:val="18"/>
                <w:szCs w:val="18"/>
              </w:rPr>
            </w:pPr>
            <w:r w:rsidRPr="00174610">
              <w:rPr>
                <w:rFonts w:ascii="Arial" w:hAnsi="Arial" w:cs="Arial"/>
                <w:sz w:val="18"/>
                <w:szCs w:val="18"/>
              </w:rPr>
              <w:t>1</w:t>
            </w:r>
          </w:p>
        </w:tc>
      </w:tr>
      <w:tr w:rsidR="004D25AB" w:rsidRPr="00174610" w:rsidTr="004D25AB">
        <w:tc>
          <w:tcPr>
            <w:tcW w:w="517" w:type="dxa"/>
            <w:vAlign w:val="center"/>
          </w:tcPr>
          <w:p w:rsidR="004D25AB" w:rsidRPr="00174610" w:rsidRDefault="004D25AB" w:rsidP="00716F58">
            <w:pPr>
              <w:jc w:val="center"/>
              <w:rPr>
                <w:rFonts w:ascii="Arial" w:hAnsi="Arial" w:cs="Arial"/>
                <w:sz w:val="18"/>
                <w:szCs w:val="18"/>
              </w:rPr>
            </w:pPr>
            <w:r w:rsidRPr="00174610">
              <w:rPr>
                <w:rFonts w:ascii="Arial" w:hAnsi="Arial" w:cs="Arial"/>
                <w:sz w:val="18"/>
                <w:szCs w:val="18"/>
              </w:rPr>
              <w:t>2.</w:t>
            </w:r>
          </w:p>
        </w:tc>
        <w:tc>
          <w:tcPr>
            <w:tcW w:w="6146" w:type="dxa"/>
            <w:vAlign w:val="center"/>
          </w:tcPr>
          <w:p w:rsidR="004D25AB" w:rsidRPr="00174610" w:rsidRDefault="004D25AB" w:rsidP="00716F58">
            <w:pPr>
              <w:rPr>
                <w:rFonts w:ascii="Arial" w:hAnsi="Arial" w:cs="Arial"/>
                <w:sz w:val="18"/>
                <w:szCs w:val="18"/>
              </w:rPr>
            </w:pPr>
            <w:r w:rsidRPr="00174610">
              <w:rPr>
                <w:rFonts w:ascii="Arial" w:hAnsi="Arial" w:cs="Arial"/>
                <w:sz w:val="18"/>
                <w:szCs w:val="18"/>
              </w:rPr>
              <w:t>Miejscowy plan zagospodarowania przestrzennego Gminy Bytom - etap I – dla terenu położonego w rejonie ulicy Brzezińskiej</w:t>
            </w:r>
          </w:p>
        </w:tc>
        <w:tc>
          <w:tcPr>
            <w:tcW w:w="2517" w:type="dxa"/>
            <w:vAlign w:val="center"/>
          </w:tcPr>
          <w:p w:rsidR="004D25AB" w:rsidRPr="00174610" w:rsidRDefault="004D25AB" w:rsidP="00716F58">
            <w:pPr>
              <w:jc w:val="center"/>
              <w:rPr>
                <w:rFonts w:ascii="Arial" w:hAnsi="Arial" w:cs="Arial"/>
                <w:sz w:val="18"/>
                <w:szCs w:val="18"/>
              </w:rPr>
            </w:pPr>
            <w:r w:rsidRPr="00174610">
              <w:rPr>
                <w:rFonts w:ascii="Arial" w:hAnsi="Arial" w:cs="Arial"/>
                <w:sz w:val="18"/>
                <w:szCs w:val="18"/>
              </w:rPr>
              <w:t>1</w:t>
            </w:r>
          </w:p>
        </w:tc>
      </w:tr>
      <w:tr w:rsidR="004D25AB" w:rsidRPr="00174610" w:rsidTr="004D25AB">
        <w:tc>
          <w:tcPr>
            <w:tcW w:w="517" w:type="dxa"/>
            <w:vAlign w:val="center"/>
          </w:tcPr>
          <w:p w:rsidR="004D25AB" w:rsidRPr="00174610" w:rsidRDefault="004D25AB" w:rsidP="00716F58">
            <w:pPr>
              <w:jc w:val="center"/>
              <w:rPr>
                <w:rFonts w:ascii="Arial" w:hAnsi="Arial" w:cs="Arial"/>
                <w:sz w:val="18"/>
                <w:szCs w:val="18"/>
              </w:rPr>
            </w:pPr>
            <w:r w:rsidRPr="00174610">
              <w:rPr>
                <w:rFonts w:ascii="Arial" w:hAnsi="Arial" w:cs="Arial"/>
                <w:sz w:val="18"/>
                <w:szCs w:val="18"/>
              </w:rPr>
              <w:t>3.</w:t>
            </w:r>
          </w:p>
        </w:tc>
        <w:tc>
          <w:tcPr>
            <w:tcW w:w="6146" w:type="dxa"/>
            <w:vAlign w:val="center"/>
          </w:tcPr>
          <w:p w:rsidR="004D25AB" w:rsidRPr="00174610" w:rsidRDefault="004D25AB" w:rsidP="00716F58">
            <w:pPr>
              <w:rPr>
                <w:rFonts w:ascii="Arial" w:hAnsi="Arial" w:cs="Arial"/>
                <w:sz w:val="18"/>
                <w:szCs w:val="18"/>
              </w:rPr>
            </w:pPr>
            <w:r w:rsidRPr="00174610">
              <w:rPr>
                <w:rFonts w:ascii="Arial" w:hAnsi="Arial" w:cs="Arial"/>
                <w:sz w:val="18"/>
                <w:szCs w:val="18"/>
              </w:rPr>
              <w:t xml:space="preserve">Miejscowy plan zagospodarowania przestrzennego </w:t>
            </w:r>
            <w:r w:rsidRPr="00174610">
              <w:rPr>
                <w:rFonts w:ascii="Arial" w:hAnsi="Arial" w:cs="Arial"/>
                <w:sz w:val="18"/>
                <w:szCs w:val="18"/>
              </w:rPr>
              <w:br/>
              <w:t>dla terenu położonego w rejonie ulic: Dworskiej, Strzelców Bytomskich i Stanisława Witczaka w Bytomiu - etap II</w:t>
            </w:r>
          </w:p>
        </w:tc>
        <w:tc>
          <w:tcPr>
            <w:tcW w:w="2517" w:type="dxa"/>
            <w:vAlign w:val="center"/>
          </w:tcPr>
          <w:p w:rsidR="004D25AB" w:rsidRPr="00174610" w:rsidRDefault="004D25AB" w:rsidP="00716F58">
            <w:pPr>
              <w:jc w:val="center"/>
              <w:rPr>
                <w:rFonts w:ascii="Arial" w:hAnsi="Arial" w:cs="Arial"/>
                <w:sz w:val="18"/>
                <w:szCs w:val="18"/>
              </w:rPr>
            </w:pPr>
            <w:r w:rsidRPr="00174610">
              <w:rPr>
                <w:rFonts w:ascii="Arial" w:hAnsi="Arial" w:cs="Arial"/>
                <w:sz w:val="18"/>
                <w:szCs w:val="18"/>
              </w:rPr>
              <w:t>1</w:t>
            </w:r>
          </w:p>
        </w:tc>
      </w:tr>
      <w:tr w:rsidR="004D25AB" w:rsidRPr="00174610" w:rsidTr="004D25AB">
        <w:tc>
          <w:tcPr>
            <w:tcW w:w="517" w:type="dxa"/>
            <w:vAlign w:val="center"/>
          </w:tcPr>
          <w:p w:rsidR="004D25AB" w:rsidRPr="00174610" w:rsidRDefault="004D25AB" w:rsidP="00716F58">
            <w:pPr>
              <w:jc w:val="center"/>
              <w:rPr>
                <w:rFonts w:ascii="Arial" w:hAnsi="Arial" w:cs="Arial"/>
                <w:sz w:val="18"/>
                <w:szCs w:val="18"/>
              </w:rPr>
            </w:pPr>
            <w:r w:rsidRPr="00174610">
              <w:rPr>
                <w:rFonts w:ascii="Arial" w:hAnsi="Arial" w:cs="Arial"/>
                <w:sz w:val="18"/>
                <w:szCs w:val="18"/>
              </w:rPr>
              <w:t>4.</w:t>
            </w:r>
          </w:p>
        </w:tc>
        <w:tc>
          <w:tcPr>
            <w:tcW w:w="6146" w:type="dxa"/>
            <w:vAlign w:val="center"/>
          </w:tcPr>
          <w:p w:rsidR="004D25AB" w:rsidRPr="00174610" w:rsidRDefault="004D25AB" w:rsidP="00716F58">
            <w:pPr>
              <w:rPr>
                <w:rFonts w:ascii="Arial" w:hAnsi="Arial" w:cs="Arial"/>
                <w:sz w:val="18"/>
                <w:szCs w:val="18"/>
              </w:rPr>
            </w:pPr>
            <w:r w:rsidRPr="00174610">
              <w:rPr>
                <w:rFonts w:ascii="Arial" w:hAnsi="Arial" w:cs="Arial"/>
                <w:sz w:val="18"/>
                <w:szCs w:val="18"/>
              </w:rPr>
              <w:t xml:space="preserve">Miejscowy plan zagospodarowania przestrzennego </w:t>
            </w:r>
            <w:r w:rsidRPr="00174610">
              <w:rPr>
                <w:rFonts w:ascii="Arial" w:hAnsi="Arial" w:cs="Arial"/>
                <w:sz w:val="18"/>
                <w:szCs w:val="18"/>
              </w:rPr>
              <w:br/>
              <w:t>dla terenu położonego w rejonie Placu Jana w Bytomiu</w:t>
            </w:r>
          </w:p>
        </w:tc>
        <w:tc>
          <w:tcPr>
            <w:tcW w:w="2517" w:type="dxa"/>
            <w:vAlign w:val="center"/>
          </w:tcPr>
          <w:p w:rsidR="004D25AB" w:rsidRPr="00174610" w:rsidRDefault="004D25AB" w:rsidP="00716F58">
            <w:pPr>
              <w:jc w:val="center"/>
              <w:rPr>
                <w:rFonts w:ascii="Arial" w:hAnsi="Arial" w:cs="Arial"/>
                <w:sz w:val="18"/>
                <w:szCs w:val="18"/>
              </w:rPr>
            </w:pPr>
            <w:r w:rsidRPr="00174610">
              <w:rPr>
                <w:rFonts w:ascii="Arial" w:hAnsi="Arial" w:cs="Arial"/>
                <w:sz w:val="18"/>
                <w:szCs w:val="18"/>
              </w:rPr>
              <w:t>3</w:t>
            </w:r>
          </w:p>
        </w:tc>
      </w:tr>
    </w:tbl>
    <w:p w:rsidR="004D25AB" w:rsidRPr="00174610" w:rsidRDefault="004D25AB" w:rsidP="00113A3E">
      <w:pPr>
        <w:spacing w:line="360" w:lineRule="auto"/>
        <w:jc w:val="both"/>
        <w:rPr>
          <w:rFonts w:ascii="Arial" w:hAnsi="Arial" w:cs="Arial"/>
          <w:sz w:val="20"/>
          <w:szCs w:val="20"/>
        </w:rPr>
      </w:pPr>
    </w:p>
    <w:p w:rsidR="004D25AB" w:rsidRPr="00174610" w:rsidRDefault="007C49A7" w:rsidP="007C49A7">
      <w:pPr>
        <w:spacing w:line="360" w:lineRule="auto"/>
        <w:jc w:val="both"/>
        <w:rPr>
          <w:rFonts w:ascii="Arial" w:hAnsi="Arial" w:cs="Arial"/>
          <w:sz w:val="20"/>
          <w:szCs w:val="20"/>
        </w:rPr>
      </w:pPr>
      <w:r w:rsidRPr="00174610">
        <w:rPr>
          <w:rFonts w:ascii="Arial" w:hAnsi="Arial" w:cs="Arial"/>
          <w:sz w:val="20"/>
          <w:szCs w:val="20"/>
        </w:rPr>
        <w:t xml:space="preserve">Konsultacje dot. miejscowych planów zagospodarowania przestrzennego odbywają się w oparciu o zapisy ustawy z dnia 27 marca 2003 r. o planowaniu i zagospodarowaniu przestrzennym oraz zgodnie </w:t>
      </w:r>
      <w:r w:rsidR="00D40CF3" w:rsidRPr="00174610">
        <w:rPr>
          <w:rFonts w:ascii="Arial" w:hAnsi="Arial" w:cs="Arial"/>
          <w:sz w:val="20"/>
          <w:szCs w:val="20"/>
        </w:rPr>
        <w:t xml:space="preserve">z </w:t>
      </w:r>
      <w:r w:rsidRPr="00174610">
        <w:rPr>
          <w:rFonts w:ascii="Arial" w:hAnsi="Arial" w:cs="Arial"/>
          <w:sz w:val="20"/>
          <w:szCs w:val="20"/>
        </w:rPr>
        <w:t>przepisami ustawy z dnia 3 października 2008 r. o udostępnianiu informacji o środowisku i jego ochronie, udziale społeczeństwa w ochronie środowiska oraz o ocenach oddziaływania na środowisko.</w:t>
      </w:r>
    </w:p>
    <w:p w:rsidR="00F846BA" w:rsidRPr="00174610" w:rsidRDefault="00D72DF5" w:rsidP="00F846BA">
      <w:pPr>
        <w:pStyle w:val="Tekstpodstawowy"/>
        <w:tabs>
          <w:tab w:val="left" w:pos="851"/>
        </w:tabs>
        <w:spacing w:line="360" w:lineRule="auto"/>
        <w:rPr>
          <w:rFonts w:ascii="Arial" w:hAnsi="Arial" w:cs="Arial"/>
          <w:b/>
          <w:sz w:val="20"/>
          <w:szCs w:val="20"/>
        </w:rPr>
      </w:pPr>
      <w:r w:rsidRPr="00D72DF5">
        <w:rPr>
          <w:rFonts w:ascii="Arial" w:hAnsi="Arial" w:cs="Arial"/>
          <w:noProof/>
          <w:sz w:val="20"/>
        </w:rPr>
        <w:pict>
          <v:shape id="_x0000_s1082" type="#_x0000_t202" style="position:absolute;left:0;text-align:left;margin-left:-9pt;margin-top:11.25pt;width:459pt;height:30.6pt;z-index:17" fillcolor="silver">
            <v:textbox style="mso-next-textbox:#_x0000_s1082">
              <w:txbxContent>
                <w:p w:rsidR="001E59DF" w:rsidRPr="0044341E" w:rsidRDefault="001E59DF">
                  <w:pPr>
                    <w:pStyle w:val="Stopka"/>
                    <w:tabs>
                      <w:tab w:val="clear" w:pos="4536"/>
                      <w:tab w:val="clear" w:pos="9072"/>
                    </w:tabs>
                    <w:rPr>
                      <w:rFonts w:ascii="Arial" w:hAnsi="Arial" w:cs="Arial"/>
                      <w:b/>
                      <w:bCs/>
                    </w:rPr>
                  </w:pPr>
                  <w:r>
                    <w:rPr>
                      <w:rFonts w:ascii="Arial" w:hAnsi="Arial" w:cs="Arial"/>
                      <w:b/>
                      <w:bCs/>
                    </w:rPr>
                    <w:t>XX</w:t>
                  </w:r>
                  <w:r w:rsidRPr="0044341E">
                    <w:rPr>
                      <w:rFonts w:ascii="Arial" w:hAnsi="Arial" w:cs="Arial"/>
                      <w:b/>
                      <w:bCs/>
                    </w:rPr>
                    <w:t>. PODSUMOWANIE</w:t>
                  </w:r>
                </w:p>
              </w:txbxContent>
            </v:textbox>
          </v:shape>
        </w:pict>
      </w:r>
    </w:p>
    <w:p w:rsidR="004B5747" w:rsidRPr="00174610" w:rsidRDefault="004B5747">
      <w:pPr>
        <w:pStyle w:val="Nagwek"/>
        <w:tabs>
          <w:tab w:val="clear" w:pos="4536"/>
          <w:tab w:val="left" w:pos="6917"/>
        </w:tabs>
        <w:spacing w:line="360" w:lineRule="auto"/>
        <w:jc w:val="both"/>
        <w:rPr>
          <w:rFonts w:ascii="Arial" w:hAnsi="Arial" w:cs="Arial"/>
          <w:sz w:val="20"/>
        </w:rPr>
      </w:pPr>
    </w:p>
    <w:p w:rsidR="00893714" w:rsidRPr="00174610" w:rsidRDefault="00893714" w:rsidP="00243A82">
      <w:pPr>
        <w:spacing w:line="360" w:lineRule="auto"/>
        <w:jc w:val="both"/>
        <w:rPr>
          <w:rFonts w:ascii="Arial" w:hAnsi="Arial" w:cs="Arial"/>
          <w:sz w:val="16"/>
          <w:szCs w:val="16"/>
        </w:rPr>
      </w:pPr>
    </w:p>
    <w:p w:rsidR="001E4586" w:rsidRPr="00174610" w:rsidRDefault="001E4586" w:rsidP="00243A82">
      <w:pPr>
        <w:spacing w:line="360" w:lineRule="auto"/>
        <w:jc w:val="both"/>
        <w:rPr>
          <w:rFonts w:ascii="Arial" w:hAnsi="Arial" w:cs="Arial"/>
          <w:sz w:val="16"/>
          <w:szCs w:val="16"/>
        </w:rPr>
      </w:pPr>
    </w:p>
    <w:p w:rsidR="00E853D2" w:rsidRPr="00174610" w:rsidRDefault="00186C0D" w:rsidP="00B50A3F">
      <w:pPr>
        <w:spacing w:line="360" w:lineRule="auto"/>
        <w:ind w:firstLine="709"/>
        <w:jc w:val="both"/>
        <w:rPr>
          <w:rFonts w:ascii="Arial" w:hAnsi="Arial" w:cs="Arial"/>
          <w:sz w:val="20"/>
          <w:szCs w:val="20"/>
        </w:rPr>
      </w:pPr>
      <w:r w:rsidRPr="00174610">
        <w:rPr>
          <w:rFonts w:ascii="Arial" w:hAnsi="Arial" w:cs="Arial"/>
          <w:sz w:val="20"/>
        </w:rPr>
        <w:t>Celem głównym</w:t>
      </w:r>
      <w:r w:rsidR="004B5747" w:rsidRPr="00174610">
        <w:rPr>
          <w:rFonts w:ascii="Arial" w:hAnsi="Arial" w:cs="Arial"/>
          <w:sz w:val="20"/>
        </w:rPr>
        <w:t xml:space="preserve"> współpracy miasta Bytomi</w:t>
      </w:r>
      <w:r w:rsidR="000E2D6F" w:rsidRPr="00174610">
        <w:rPr>
          <w:rFonts w:ascii="Arial" w:hAnsi="Arial" w:cs="Arial"/>
          <w:sz w:val="20"/>
        </w:rPr>
        <w:t xml:space="preserve">a z organizacjami pozarządowymi jest </w:t>
      </w:r>
      <w:r w:rsidR="004B5747" w:rsidRPr="00174610">
        <w:rPr>
          <w:rFonts w:ascii="Arial" w:hAnsi="Arial" w:cs="Arial"/>
          <w:sz w:val="20"/>
        </w:rPr>
        <w:t>budowanie partnerstwa pom</w:t>
      </w:r>
      <w:r w:rsidR="00550DAD" w:rsidRPr="00174610">
        <w:rPr>
          <w:rFonts w:ascii="Arial" w:hAnsi="Arial" w:cs="Arial"/>
          <w:sz w:val="20"/>
        </w:rPr>
        <w:t>iędzy Gminą Bytom i podmiotami programu</w:t>
      </w:r>
      <w:r w:rsidR="004B5747" w:rsidRPr="00174610">
        <w:rPr>
          <w:rFonts w:ascii="Arial" w:hAnsi="Arial" w:cs="Arial"/>
          <w:sz w:val="20"/>
        </w:rPr>
        <w:t xml:space="preserve">, służącego rozpoznawaniu, jak również zaspokajaniu potrzeb mieszkańców oraz wzmacnianiu roli aktywności obywatelskiej w rozwiązywaniu problemów lokalnych. </w:t>
      </w:r>
      <w:r w:rsidR="000E2D6F" w:rsidRPr="00174610">
        <w:rPr>
          <w:rFonts w:ascii="Arial" w:hAnsi="Arial" w:cs="Arial"/>
          <w:sz w:val="20"/>
        </w:rPr>
        <w:t xml:space="preserve">Cele szczegółowe to m.in.: umacnianie </w:t>
      </w:r>
      <w:r w:rsidR="005E5166" w:rsidRPr="00174610">
        <w:rPr>
          <w:rFonts w:ascii="Arial" w:hAnsi="Arial" w:cs="Arial"/>
          <w:sz w:val="20"/>
        </w:rPr>
        <w:t>w świadomości społecznej poczucia odpowiedzialności za siebie i swoje otoczenie, promowanie społeczeństwa obywatelskiego</w:t>
      </w:r>
      <w:r w:rsidR="000E2D6F" w:rsidRPr="00174610">
        <w:rPr>
          <w:rFonts w:ascii="Arial" w:hAnsi="Arial" w:cs="Arial"/>
          <w:sz w:val="20"/>
        </w:rPr>
        <w:t xml:space="preserve">, </w:t>
      </w:r>
      <w:r w:rsidR="00A332D5" w:rsidRPr="00174610">
        <w:rPr>
          <w:rFonts w:ascii="Arial" w:hAnsi="Arial" w:cs="Arial"/>
          <w:sz w:val="20"/>
        </w:rPr>
        <w:t>integracja i </w:t>
      </w:r>
      <w:r w:rsidR="000E2D6F" w:rsidRPr="00174610">
        <w:rPr>
          <w:rFonts w:ascii="Arial" w:hAnsi="Arial" w:cs="Arial"/>
          <w:sz w:val="20"/>
        </w:rPr>
        <w:t>polepszanie współpracy urzędu z </w:t>
      </w:r>
      <w:r w:rsidR="005E5166" w:rsidRPr="00174610">
        <w:rPr>
          <w:rFonts w:ascii="Arial" w:hAnsi="Arial" w:cs="Arial"/>
          <w:sz w:val="20"/>
        </w:rPr>
        <w:t>podmiotami programu realizującymi zadania publiczne, umacnianie znaczenia opinii podmiotów programu w procesie decyzyjnym</w:t>
      </w:r>
      <w:r w:rsidR="00DB53FA" w:rsidRPr="00174610">
        <w:rPr>
          <w:rFonts w:ascii="Arial" w:hAnsi="Arial" w:cs="Arial"/>
          <w:sz w:val="20"/>
        </w:rPr>
        <w:t>,</w:t>
      </w:r>
      <w:r w:rsidR="005E5166" w:rsidRPr="00174610">
        <w:rPr>
          <w:rFonts w:ascii="Arial" w:hAnsi="Arial" w:cs="Arial"/>
          <w:sz w:val="20"/>
        </w:rPr>
        <w:t xml:space="preserve"> będącym przedmiotem</w:t>
      </w:r>
      <w:r w:rsidR="00A332D5" w:rsidRPr="00174610">
        <w:rPr>
          <w:rFonts w:ascii="Arial" w:hAnsi="Arial" w:cs="Arial"/>
          <w:sz w:val="20"/>
        </w:rPr>
        <w:t xml:space="preserve"> współpracy z </w:t>
      </w:r>
      <w:r w:rsidR="00CC4155" w:rsidRPr="00174610">
        <w:rPr>
          <w:rFonts w:ascii="Arial" w:hAnsi="Arial" w:cs="Arial"/>
          <w:sz w:val="20"/>
        </w:rPr>
        <w:t>miastem.</w:t>
      </w:r>
      <w:r w:rsidR="005E5166" w:rsidRPr="00174610">
        <w:rPr>
          <w:rFonts w:ascii="Arial" w:hAnsi="Arial" w:cs="Arial"/>
          <w:sz w:val="20"/>
        </w:rPr>
        <w:t xml:space="preserve"> </w:t>
      </w:r>
    </w:p>
    <w:p w:rsidR="00D677FC" w:rsidRPr="00174610" w:rsidRDefault="004B5747" w:rsidP="00785652">
      <w:pPr>
        <w:pStyle w:val="Tekstpodstawowy"/>
        <w:spacing w:line="360" w:lineRule="auto"/>
        <w:ind w:firstLine="708"/>
        <w:rPr>
          <w:rFonts w:ascii="Arial" w:hAnsi="Arial" w:cs="Arial"/>
          <w:sz w:val="20"/>
        </w:rPr>
      </w:pPr>
      <w:r w:rsidRPr="00174610">
        <w:rPr>
          <w:rFonts w:ascii="Arial" w:hAnsi="Arial" w:cs="Arial"/>
          <w:sz w:val="20"/>
        </w:rPr>
        <w:t>Gmina Bytom realizując c</w:t>
      </w:r>
      <w:r w:rsidR="00785652" w:rsidRPr="00174610">
        <w:rPr>
          <w:rFonts w:ascii="Arial" w:hAnsi="Arial" w:cs="Arial"/>
          <w:sz w:val="20"/>
        </w:rPr>
        <w:t>ele Programu współpracy</w:t>
      </w:r>
      <w:r w:rsidR="00341B8D" w:rsidRPr="00174610">
        <w:rPr>
          <w:rFonts w:ascii="Arial" w:hAnsi="Arial" w:cs="Arial"/>
          <w:sz w:val="20"/>
        </w:rPr>
        <w:t xml:space="preserve"> w 2024</w:t>
      </w:r>
      <w:r w:rsidRPr="00174610">
        <w:rPr>
          <w:rFonts w:ascii="Arial" w:hAnsi="Arial" w:cs="Arial"/>
          <w:sz w:val="20"/>
        </w:rPr>
        <w:t xml:space="preserve"> r. udzielała organizacjom pozarządowym wsparcia finansowego, jak równi</w:t>
      </w:r>
      <w:r w:rsidR="00785652" w:rsidRPr="00174610">
        <w:rPr>
          <w:rFonts w:ascii="Arial" w:hAnsi="Arial" w:cs="Arial"/>
          <w:sz w:val="20"/>
        </w:rPr>
        <w:t xml:space="preserve">eż pomocy pozafinansowej. </w:t>
      </w:r>
      <w:r w:rsidRPr="00174610">
        <w:rPr>
          <w:rFonts w:ascii="Arial" w:hAnsi="Arial" w:cs="Arial"/>
          <w:sz w:val="20"/>
        </w:rPr>
        <w:t>Wsparcie finansowe to przede wszystkim dotacje</w:t>
      </w:r>
      <w:r w:rsidR="00C0595E" w:rsidRPr="00174610">
        <w:rPr>
          <w:rFonts w:ascii="Arial" w:hAnsi="Arial" w:cs="Arial"/>
          <w:sz w:val="20"/>
        </w:rPr>
        <w:t>,</w:t>
      </w:r>
      <w:r w:rsidRPr="00174610">
        <w:rPr>
          <w:rFonts w:ascii="Arial" w:hAnsi="Arial" w:cs="Arial"/>
          <w:sz w:val="20"/>
        </w:rPr>
        <w:t xml:space="preserve"> na wykonywanie zadań publicznych, przekazywane w ramach otwartych konkursów ofert, jak również w trybie tzw. „małych grantów” - zgodnie z us</w:t>
      </w:r>
      <w:r w:rsidR="00BB0C2E" w:rsidRPr="00174610">
        <w:rPr>
          <w:rFonts w:ascii="Arial" w:hAnsi="Arial" w:cs="Arial"/>
          <w:sz w:val="20"/>
        </w:rPr>
        <w:t>tawą z </w:t>
      </w:r>
      <w:r w:rsidRPr="00174610">
        <w:rPr>
          <w:rFonts w:ascii="Arial" w:hAnsi="Arial" w:cs="Arial"/>
          <w:sz w:val="20"/>
        </w:rPr>
        <w:t xml:space="preserve">dnia 24 kwietnia 2003 r. o działalności pożytku publicznego i o wolontariacie. Należy jednak zaznaczyć, że wsparcia </w:t>
      </w:r>
      <w:r w:rsidRPr="00174610">
        <w:rPr>
          <w:rFonts w:ascii="Arial" w:hAnsi="Arial" w:cs="Arial"/>
          <w:sz w:val="20"/>
        </w:rPr>
        <w:lastRenderedPageBreak/>
        <w:t xml:space="preserve">finansowego udzielano </w:t>
      </w:r>
      <w:r w:rsidR="00D677FC" w:rsidRPr="00174610">
        <w:rPr>
          <w:rFonts w:ascii="Arial" w:hAnsi="Arial" w:cs="Arial"/>
          <w:sz w:val="20"/>
        </w:rPr>
        <w:t>pomiotom programu również na podstawie innych procedur</w:t>
      </w:r>
      <w:r w:rsidR="00C0595E" w:rsidRPr="00174610">
        <w:rPr>
          <w:rFonts w:ascii="Arial" w:hAnsi="Arial" w:cs="Arial"/>
          <w:sz w:val="20"/>
        </w:rPr>
        <w:t>,</w:t>
      </w:r>
      <w:r w:rsidR="00D677FC" w:rsidRPr="00174610">
        <w:rPr>
          <w:rFonts w:ascii="Arial" w:hAnsi="Arial" w:cs="Arial"/>
          <w:sz w:val="20"/>
        </w:rPr>
        <w:t xml:space="preserve"> niż przewidzianych w ww. uchwale</w:t>
      </w:r>
      <w:r w:rsidR="00D11BEB" w:rsidRPr="00174610">
        <w:rPr>
          <w:rFonts w:ascii="Arial" w:hAnsi="Arial" w:cs="Arial"/>
          <w:sz w:val="20"/>
        </w:rPr>
        <w:t xml:space="preserve">. Przykładem mogą </w:t>
      </w:r>
      <w:r w:rsidR="00752596" w:rsidRPr="00174610">
        <w:rPr>
          <w:rFonts w:ascii="Arial" w:hAnsi="Arial" w:cs="Arial"/>
          <w:sz w:val="20"/>
        </w:rPr>
        <w:t xml:space="preserve">być </w:t>
      </w:r>
      <w:r w:rsidR="00D11BEB" w:rsidRPr="00174610">
        <w:rPr>
          <w:rFonts w:ascii="Arial" w:hAnsi="Arial" w:cs="Arial"/>
          <w:sz w:val="20"/>
        </w:rPr>
        <w:t xml:space="preserve">tutaj </w:t>
      </w:r>
      <w:r w:rsidR="000B43BA" w:rsidRPr="00174610">
        <w:rPr>
          <w:rFonts w:ascii="Arial" w:hAnsi="Arial" w:cs="Arial"/>
          <w:sz w:val="20"/>
        </w:rPr>
        <w:t xml:space="preserve">np. </w:t>
      </w:r>
      <w:r w:rsidR="00752596" w:rsidRPr="00174610">
        <w:rPr>
          <w:rFonts w:ascii="Arial" w:hAnsi="Arial" w:cs="Arial"/>
          <w:sz w:val="20"/>
        </w:rPr>
        <w:t>Ochotnicze Straże Pożarne</w:t>
      </w:r>
      <w:r w:rsidR="000B43BA" w:rsidRPr="00174610">
        <w:rPr>
          <w:rFonts w:ascii="Arial" w:hAnsi="Arial" w:cs="Arial"/>
          <w:sz w:val="20"/>
        </w:rPr>
        <w:t>.</w:t>
      </w:r>
      <w:r w:rsidR="00752596" w:rsidRPr="00174610">
        <w:rPr>
          <w:rFonts w:ascii="Arial" w:hAnsi="Arial" w:cs="Arial"/>
          <w:sz w:val="20"/>
        </w:rPr>
        <w:t xml:space="preserve">  </w:t>
      </w:r>
      <w:r w:rsidR="00D677FC" w:rsidRPr="00174610">
        <w:rPr>
          <w:rFonts w:ascii="Arial" w:hAnsi="Arial" w:cs="Arial"/>
          <w:sz w:val="20"/>
        </w:rPr>
        <w:t xml:space="preserve"> </w:t>
      </w:r>
    </w:p>
    <w:p w:rsidR="00770CD9" w:rsidRPr="00174610" w:rsidRDefault="00770CD9" w:rsidP="001E4586">
      <w:pPr>
        <w:pStyle w:val="Tekstpodstawowy"/>
        <w:spacing w:line="360" w:lineRule="auto"/>
        <w:ind w:firstLine="708"/>
        <w:rPr>
          <w:rFonts w:ascii="Arial" w:hAnsi="Arial" w:cs="Arial"/>
          <w:sz w:val="20"/>
        </w:rPr>
      </w:pPr>
    </w:p>
    <w:p w:rsidR="00D87468" w:rsidRPr="00174610" w:rsidRDefault="004B5747" w:rsidP="001E4586">
      <w:pPr>
        <w:pStyle w:val="Tekstpodstawowy"/>
        <w:spacing w:line="360" w:lineRule="auto"/>
        <w:ind w:firstLine="708"/>
        <w:rPr>
          <w:rFonts w:ascii="Arial" w:hAnsi="Arial" w:cs="Arial"/>
          <w:sz w:val="20"/>
        </w:rPr>
      </w:pPr>
      <w:r w:rsidRPr="00174610">
        <w:rPr>
          <w:rFonts w:ascii="Arial" w:hAnsi="Arial" w:cs="Arial"/>
          <w:sz w:val="20"/>
        </w:rPr>
        <w:t>Szczegółowe zestawienie dotyczące środków finansowych przeznaczonych na rzecz organizacji pozarządowych przedstawia poniższa tabela:</w:t>
      </w:r>
    </w:p>
    <w:p w:rsidR="00DA60DB" w:rsidRPr="00174610" w:rsidRDefault="00DA60DB" w:rsidP="001E4586">
      <w:pPr>
        <w:pStyle w:val="Tekstpodstawowy"/>
        <w:spacing w:line="360" w:lineRule="auto"/>
        <w:ind w:firstLine="708"/>
        <w:rPr>
          <w:rFonts w:ascii="Arial" w:hAnsi="Arial" w:cs="Arial"/>
          <w:sz w:val="20"/>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612"/>
        <w:gridCol w:w="1860"/>
        <w:gridCol w:w="1985"/>
        <w:gridCol w:w="1843"/>
        <w:gridCol w:w="1984"/>
      </w:tblGrid>
      <w:tr w:rsidR="00705269" w:rsidRPr="00174610" w:rsidTr="00705269">
        <w:trPr>
          <w:tblHeader/>
        </w:trPr>
        <w:tc>
          <w:tcPr>
            <w:tcW w:w="9284" w:type="dxa"/>
            <w:gridSpan w:val="5"/>
            <w:tcBorders>
              <w:bottom w:val="single" w:sz="4" w:space="0" w:color="auto"/>
            </w:tcBorders>
            <w:shd w:val="clear" w:color="auto" w:fill="CCCCCC"/>
          </w:tcPr>
          <w:p w:rsidR="00705269" w:rsidRPr="00174610" w:rsidRDefault="00705269">
            <w:pPr>
              <w:pStyle w:val="Tekstpodstawowy"/>
              <w:jc w:val="center"/>
              <w:rPr>
                <w:rFonts w:ascii="Arial" w:hAnsi="Arial" w:cs="Arial"/>
                <w:b/>
                <w:bCs/>
                <w:sz w:val="16"/>
              </w:rPr>
            </w:pPr>
            <w:r w:rsidRPr="00174610">
              <w:rPr>
                <w:rFonts w:ascii="Arial" w:hAnsi="Arial" w:cs="Arial"/>
                <w:b/>
                <w:bCs/>
                <w:sz w:val="16"/>
              </w:rPr>
              <w:t>Środki finansowe przeznaczone na współpracę z organizacjami pozarządowymi</w:t>
            </w:r>
          </w:p>
          <w:p w:rsidR="00DA60DB" w:rsidRPr="00174610" w:rsidRDefault="00DA60DB">
            <w:pPr>
              <w:pStyle w:val="Tekstpodstawowy"/>
              <w:jc w:val="center"/>
              <w:rPr>
                <w:rFonts w:ascii="Arial" w:hAnsi="Arial" w:cs="Arial"/>
                <w:b/>
                <w:bCs/>
                <w:sz w:val="20"/>
              </w:rPr>
            </w:pPr>
          </w:p>
        </w:tc>
      </w:tr>
      <w:tr w:rsidR="00813C08" w:rsidRPr="00174610" w:rsidTr="00813C08">
        <w:trPr>
          <w:tblHeader/>
        </w:trPr>
        <w:tc>
          <w:tcPr>
            <w:tcW w:w="1612" w:type="dxa"/>
            <w:shd w:val="clear" w:color="auto" w:fill="CCCCCC"/>
          </w:tcPr>
          <w:p w:rsidR="00813C08" w:rsidRPr="00174610" w:rsidRDefault="00813C08">
            <w:pPr>
              <w:pStyle w:val="Tekstpodstawowy"/>
              <w:jc w:val="center"/>
              <w:rPr>
                <w:rFonts w:ascii="Arial" w:hAnsi="Arial" w:cs="Arial"/>
                <w:b/>
                <w:bCs/>
                <w:sz w:val="20"/>
              </w:rPr>
            </w:pPr>
            <w:r w:rsidRPr="00174610">
              <w:rPr>
                <w:rFonts w:ascii="Arial" w:hAnsi="Arial" w:cs="Arial"/>
                <w:b/>
                <w:bCs/>
                <w:sz w:val="16"/>
              </w:rPr>
              <w:t>Nazwa wydziału</w:t>
            </w:r>
          </w:p>
        </w:tc>
        <w:tc>
          <w:tcPr>
            <w:tcW w:w="1860" w:type="dxa"/>
            <w:shd w:val="clear" w:color="auto" w:fill="CCCCCC"/>
          </w:tcPr>
          <w:p w:rsidR="00813C08" w:rsidRPr="00174610" w:rsidRDefault="00813C08">
            <w:pPr>
              <w:pStyle w:val="Tekstpodstawowy"/>
              <w:jc w:val="center"/>
              <w:rPr>
                <w:rFonts w:ascii="Arial" w:hAnsi="Arial" w:cs="Arial"/>
                <w:b/>
                <w:bCs/>
                <w:sz w:val="20"/>
              </w:rPr>
            </w:pPr>
            <w:r w:rsidRPr="00174610">
              <w:rPr>
                <w:rFonts w:ascii="Arial" w:hAnsi="Arial" w:cs="Arial"/>
                <w:b/>
                <w:bCs/>
                <w:sz w:val="16"/>
              </w:rPr>
              <w:t>Forma dotacji</w:t>
            </w:r>
          </w:p>
        </w:tc>
        <w:tc>
          <w:tcPr>
            <w:tcW w:w="1985" w:type="dxa"/>
            <w:shd w:val="clear" w:color="auto" w:fill="CCCCCC"/>
          </w:tcPr>
          <w:p w:rsidR="00813C08" w:rsidRPr="00174610" w:rsidRDefault="002A038A">
            <w:pPr>
              <w:pStyle w:val="Tekstpodstawowy"/>
              <w:jc w:val="center"/>
              <w:rPr>
                <w:rFonts w:ascii="Arial" w:hAnsi="Arial" w:cs="Arial"/>
                <w:b/>
                <w:bCs/>
                <w:sz w:val="16"/>
              </w:rPr>
            </w:pPr>
            <w:r w:rsidRPr="00174610">
              <w:rPr>
                <w:rFonts w:ascii="Arial" w:hAnsi="Arial" w:cs="Arial"/>
                <w:b/>
                <w:bCs/>
                <w:sz w:val="16"/>
              </w:rPr>
              <w:t>Wysokość środków 202</w:t>
            </w:r>
            <w:r w:rsidR="000E2814" w:rsidRPr="00174610">
              <w:rPr>
                <w:rFonts w:ascii="Arial" w:hAnsi="Arial" w:cs="Arial"/>
                <w:b/>
                <w:bCs/>
                <w:sz w:val="16"/>
              </w:rPr>
              <w:t>4</w:t>
            </w:r>
            <w:r w:rsidR="00705269" w:rsidRPr="00174610">
              <w:rPr>
                <w:rFonts w:ascii="Arial" w:hAnsi="Arial" w:cs="Arial"/>
                <w:b/>
                <w:bCs/>
                <w:sz w:val="16"/>
              </w:rPr>
              <w:t xml:space="preserve"> r.</w:t>
            </w:r>
          </w:p>
        </w:tc>
        <w:tc>
          <w:tcPr>
            <w:tcW w:w="1843" w:type="dxa"/>
            <w:shd w:val="clear" w:color="auto" w:fill="CCCCCC"/>
          </w:tcPr>
          <w:p w:rsidR="00813C08" w:rsidRPr="00174610" w:rsidRDefault="000F52ED">
            <w:pPr>
              <w:pStyle w:val="Tekstpodstawowy"/>
              <w:jc w:val="center"/>
              <w:rPr>
                <w:rFonts w:ascii="Arial" w:hAnsi="Arial" w:cs="Arial"/>
                <w:b/>
                <w:bCs/>
                <w:sz w:val="20"/>
              </w:rPr>
            </w:pPr>
            <w:r w:rsidRPr="00174610">
              <w:rPr>
                <w:rFonts w:ascii="Arial" w:hAnsi="Arial" w:cs="Arial"/>
                <w:b/>
                <w:bCs/>
                <w:sz w:val="16"/>
              </w:rPr>
              <w:t>Wysokość środków 2023</w:t>
            </w:r>
            <w:r w:rsidR="002505CA" w:rsidRPr="00174610">
              <w:rPr>
                <w:rFonts w:ascii="Arial" w:hAnsi="Arial" w:cs="Arial"/>
                <w:b/>
                <w:bCs/>
                <w:sz w:val="16"/>
              </w:rPr>
              <w:t xml:space="preserve"> r.</w:t>
            </w:r>
          </w:p>
        </w:tc>
        <w:tc>
          <w:tcPr>
            <w:tcW w:w="1984" w:type="dxa"/>
            <w:shd w:val="clear" w:color="auto" w:fill="CCCCCC"/>
          </w:tcPr>
          <w:p w:rsidR="00813C08" w:rsidRPr="00174610" w:rsidRDefault="00C34314">
            <w:pPr>
              <w:pStyle w:val="Tekstpodstawowy"/>
              <w:jc w:val="center"/>
              <w:rPr>
                <w:rFonts w:ascii="Arial" w:hAnsi="Arial" w:cs="Arial"/>
                <w:b/>
                <w:bCs/>
                <w:sz w:val="16"/>
              </w:rPr>
            </w:pPr>
            <w:r w:rsidRPr="00174610">
              <w:rPr>
                <w:rFonts w:ascii="Arial" w:hAnsi="Arial" w:cs="Arial"/>
                <w:b/>
                <w:bCs/>
                <w:sz w:val="16"/>
              </w:rPr>
              <w:t>Wysokość środków 2022</w:t>
            </w:r>
            <w:r w:rsidR="005B39F7" w:rsidRPr="00174610">
              <w:rPr>
                <w:rFonts w:ascii="Arial" w:hAnsi="Arial" w:cs="Arial"/>
                <w:b/>
                <w:bCs/>
                <w:sz w:val="16"/>
              </w:rPr>
              <w:t xml:space="preserve"> r.</w:t>
            </w:r>
          </w:p>
          <w:p w:rsidR="00DA60DB" w:rsidRPr="00174610" w:rsidRDefault="00DA60DB">
            <w:pPr>
              <w:pStyle w:val="Tekstpodstawowy"/>
              <w:jc w:val="center"/>
              <w:rPr>
                <w:rFonts w:ascii="Arial" w:hAnsi="Arial" w:cs="Arial"/>
                <w:b/>
                <w:bCs/>
                <w:sz w:val="20"/>
              </w:rPr>
            </w:pPr>
          </w:p>
        </w:tc>
      </w:tr>
      <w:tr w:rsidR="00813C08" w:rsidRPr="00174610" w:rsidTr="00813C08">
        <w:tc>
          <w:tcPr>
            <w:tcW w:w="1612" w:type="dxa"/>
          </w:tcPr>
          <w:p w:rsidR="00813C08" w:rsidRPr="00174610" w:rsidRDefault="00813C08">
            <w:pPr>
              <w:pStyle w:val="Tekstpodstawowy"/>
              <w:jc w:val="left"/>
              <w:rPr>
                <w:rFonts w:ascii="Arial" w:hAnsi="Arial" w:cs="Arial"/>
                <w:sz w:val="20"/>
              </w:rPr>
            </w:pPr>
            <w:r w:rsidRPr="00174610">
              <w:rPr>
                <w:rFonts w:ascii="Arial" w:hAnsi="Arial" w:cs="Arial"/>
                <w:sz w:val="16"/>
              </w:rPr>
              <w:t>Wydział Edukacji</w:t>
            </w:r>
          </w:p>
        </w:tc>
        <w:tc>
          <w:tcPr>
            <w:tcW w:w="1860" w:type="dxa"/>
          </w:tcPr>
          <w:p w:rsidR="00813C08" w:rsidRPr="00174610" w:rsidRDefault="00813C08">
            <w:pPr>
              <w:pStyle w:val="Tekstpodstawowy"/>
              <w:jc w:val="left"/>
              <w:rPr>
                <w:rFonts w:ascii="Arial" w:hAnsi="Arial" w:cs="Arial"/>
                <w:sz w:val="20"/>
                <w:szCs w:val="20"/>
              </w:rPr>
            </w:pPr>
          </w:p>
          <w:p w:rsidR="00813C08" w:rsidRPr="00174610" w:rsidRDefault="00813C08">
            <w:pPr>
              <w:pStyle w:val="Tekstpodstawowy"/>
              <w:jc w:val="left"/>
              <w:rPr>
                <w:rFonts w:ascii="Arial" w:hAnsi="Arial" w:cs="Arial"/>
                <w:sz w:val="16"/>
              </w:rPr>
            </w:pPr>
          </w:p>
          <w:p w:rsidR="00813C08" w:rsidRPr="00174610" w:rsidRDefault="00813C08">
            <w:pPr>
              <w:pStyle w:val="Tekstpodstawowy"/>
              <w:jc w:val="left"/>
              <w:rPr>
                <w:rFonts w:ascii="Arial" w:hAnsi="Arial" w:cs="Arial"/>
                <w:sz w:val="16"/>
              </w:rPr>
            </w:pPr>
            <w:r w:rsidRPr="00174610">
              <w:rPr>
                <w:rFonts w:ascii="Arial" w:hAnsi="Arial" w:cs="Arial"/>
                <w:sz w:val="16"/>
              </w:rPr>
              <w:t>konkursy ofert</w:t>
            </w:r>
          </w:p>
          <w:p w:rsidR="00813C08" w:rsidRPr="00174610" w:rsidRDefault="00813C08">
            <w:pPr>
              <w:pStyle w:val="Tekstpodstawowy"/>
              <w:rPr>
                <w:rFonts w:ascii="Arial" w:hAnsi="Arial" w:cs="Arial"/>
                <w:sz w:val="20"/>
              </w:rPr>
            </w:pPr>
            <w:r w:rsidRPr="00174610">
              <w:rPr>
                <w:rFonts w:ascii="Arial" w:hAnsi="Arial" w:cs="Arial"/>
                <w:sz w:val="16"/>
              </w:rPr>
              <w:t>„małe granty”</w:t>
            </w:r>
          </w:p>
        </w:tc>
        <w:tc>
          <w:tcPr>
            <w:tcW w:w="1985" w:type="dxa"/>
          </w:tcPr>
          <w:p w:rsidR="0055775F" w:rsidRPr="00174610" w:rsidRDefault="0055775F" w:rsidP="0055775F">
            <w:pPr>
              <w:jc w:val="right"/>
              <w:rPr>
                <w:rFonts w:ascii="Arial" w:hAnsi="Arial" w:cs="Arial"/>
                <w:b/>
                <w:sz w:val="20"/>
                <w:szCs w:val="20"/>
              </w:rPr>
            </w:pPr>
            <w:r w:rsidRPr="00174610">
              <w:rPr>
                <w:rFonts w:ascii="Arial" w:hAnsi="Arial" w:cs="Arial"/>
                <w:b/>
                <w:sz w:val="20"/>
                <w:szCs w:val="20"/>
              </w:rPr>
              <w:t>57 000,00 zł</w:t>
            </w:r>
          </w:p>
          <w:p w:rsidR="0055775F" w:rsidRPr="00174610" w:rsidRDefault="0055775F" w:rsidP="0055775F">
            <w:pPr>
              <w:jc w:val="center"/>
              <w:rPr>
                <w:rFonts w:ascii="Arial" w:hAnsi="Arial" w:cs="Arial"/>
                <w:sz w:val="16"/>
                <w:szCs w:val="16"/>
              </w:rPr>
            </w:pPr>
          </w:p>
          <w:p w:rsidR="0055775F" w:rsidRPr="00174610" w:rsidRDefault="0055775F" w:rsidP="0055775F">
            <w:pPr>
              <w:jc w:val="right"/>
              <w:rPr>
                <w:rFonts w:ascii="Arial" w:hAnsi="Arial" w:cs="Arial"/>
                <w:sz w:val="16"/>
                <w:szCs w:val="16"/>
              </w:rPr>
            </w:pPr>
            <w:r w:rsidRPr="00174610">
              <w:rPr>
                <w:rFonts w:ascii="Arial" w:hAnsi="Arial" w:cs="Arial"/>
                <w:sz w:val="16"/>
                <w:szCs w:val="16"/>
              </w:rPr>
              <w:t>50 000,00 zł</w:t>
            </w:r>
          </w:p>
          <w:p w:rsidR="00CE0FA0" w:rsidRPr="00174610" w:rsidRDefault="0055775F" w:rsidP="0055775F">
            <w:pPr>
              <w:jc w:val="right"/>
              <w:rPr>
                <w:rFonts w:ascii="Arial" w:hAnsi="Arial" w:cs="Arial"/>
                <w:sz w:val="16"/>
                <w:szCs w:val="16"/>
              </w:rPr>
            </w:pPr>
            <w:r w:rsidRPr="00174610">
              <w:rPr>
                <w:rFonts w:ascii="Arial" w:hAnsi="Arial" w:cs="Arial"/>
                <w:sz w:val="16"/>
                <w:szCs w:val="16"/>
              </w:rPr>
              <w:t>7 000,00 zł</w:t>
            </w:r>
          </w:p>
        </w:tc>
        <w:tc>
          <w:tcPr>
            <w:tcW w:w="1843" w:type="dxa"/>
          </w:tcPr>
          <w:p w:rsidR="00E65CC2" w:rsidRPr="00174610" w:rsidRDefault="00E65CC2" w:rsidP="00E65CC2">
            <w:pPr>
              <w:jc w:val="right"/>
              <w:rPr>
                <w:rFonts w:ascii="Arial" w:hAnsi="Arial" w:cs="Arial"/>
                <w:b/>
                <w:bCs/>
                <w:sz w:val="20"/>
                <w:szCs w:val="20"/>
              </w:rPr>
            </w:pPr>
            <w:r w:rsidRPr="00174610">
              <w:rPr>
                <w:rFonts w:ascii="Arial" w:hAnsi="Arial" w:cs="Arial"/>
                <w:b/>
                <w:bCs/>
                <w:sz w:val="20"/>
                <w:szCs w:val="20"/>
              </w:rPr>
              <w:t>60 000,00 zł</w:t>
            </w:r>
          </w:p>
          <w:p w:rsidR="00E65CC2" w:rsidRPr="00174610" w:rsidRDefault="00E65CC2" w:rsidP="00E65CC2">
            <w:pPr>
              <w:jc w:val="right"/>
              <w:rPr>
                <w:rFonts w:ascii="Arial" w:hAnsi="Arial" w:cs="Arial"/>
                <w:bCs/>
                <w:sz w:val="16"/>
                <w:szCs w:val="16"/>
              </w:rPr>
            </w:pPr>
            <w:r w:rsidRPr="00174610">
              <w:rPr>
                <w:rFonts w:ascii="Arial" w:hAnsi="Arial" w:cs="Arial"/>
                <w:bCs/>
                <w:sz w:val="16"/>
                <w:szCs w:val="16"/>
              </w:rPr>
              <w:t xml:space="preserve"> </w:t>
            </w:r>
          </w:p>
          <w:p w:rsidR="00E65CC2" w:rsidRPr="00174610" w:rsidRDefault="00E65CC2" w:rsidP="00E65CC2">
            <w:pPr>
              <w:jc w:val="center"/>
              <w:rPr>
                <w:rFonts w:ascii="Arial" w:hAnsi="Arial" w:cs="Arial"/>
                <w:sz w:val="16"/>
                <w:szCs w:val="16"/>
              </w:rPr>
            </w:pPr>
            <w:r w:rsidRPr="00174610">
              <w:rPr>
                <w:rFonts w:ascii="Arial" w:hAnsi="Arial" w:cs="Arial"/>
                <w:sz w:val="16"/>
                <w:szCs w:val="16"/>
              </w:rPr>
              <w:t xml:space="preserve">                  50 000,00 zł</w:t>
            </w:r>
          </w:p>
          <w:p w:rsidR="00813C08" w:rsidRPr="00174610" w:rsidRDefault="00E65CC2" w:rsidP="00E65CC2">
            <w:pPr>
              <w:jc w:val="right"/>
              <w:rPr>
                <w:rFonts w:ascii="Arial" w:hAnsi="Arial" w:cs="Arial"/>
                <w:sz w:val="16"/>
              </w:rPr>
            </w:pPr>
            <w:r w:rsidRPr="00174610">
              <w:rPr>
                <w:rFonts w:ascii="Arial" w:hAnsi="Arial" w:cs="Arial"/>
                <w:sz w:val="16"/>
                <w:szCs w:val="16"/>
              </w:rPr>
              <w:t xml:space="preserve">                  10 000,00 zł</w:t>
            </w:r>
          </w:p>
        </w:tc>
        <w:tc>
          <w:tcPr>
            <w:tcW w:w="1984" w:type="dxa"/>
          </w:tcPr>
          <w:p w:rsidR="00C34314" w:rsidRPr="00174610" w:rsidRDefault="00C34314" w:rsidP="00C34314">
            <w:pPr>
              <w:jc w:val="right"/>
              <w:rPr>
                <w:rFonts w:ascii="Arial" w:hAnsi="Arial" w:cs="Arial"/>
                <w:b/>
                <w:bCs/>
                <w:sz w:val="20"/>
                <w:szCs w:val="20"/>
              </w:rPr>
            </w:pPr>
            <w:r w:rsidRPr="00174610">
              <w:rPr>
                <w:rFonts w:ascii="Arial" w:hAnsi="Arial" w:cs="Arial"/>
                <w:b/>
                <w:bCs/>
                <w:sz w:val="20"/>
                <w:szCs w:val="20"/>
              </w:rPr>
              <w:t>50 000,00 zł</w:t>
            </w:r>
          </w:p>
          <w:p w:rsidR="00813C08" w:rsidRPr="00174610" w:rsidRDefault="00C34314" w:rsidP="00C34314">
            <w:pPr>
              <w:jc w:val="right"/>
              <w:rPr>
                <w:rFonts w:ascii="Arial" w:hAnsi="Arial" w:cs="Arial"/>
                <w:b/>
                <w:bCs/>
                <w:sz w:val="20"/>
                <w:szCs w:val="20"/>
              </w:rPr>
            </w:pPr>
            <w:r w:rsidRPr="00174610">
              <w:rPr>
                <w:rFonts w:ascii="Arial" w:hAnsi="Arial" w:cs="Arial"/>
                <w:bCs/>
                <w:sz w:val="16"/>
                <w:szCs w:val="16"/>
              </w:rPr>
              <w:t>(w tym małe granty)</w:t>
            </w:r>
          </w:p>
        </w:tc>
      </w:tr>
      <w:tr w:rsidR="00813C08" w:rsidRPr="00174610" w:rsidTr="00813C08">
        <w:tc>
          <w:tcPr>
            <w:tcW w:w="1612" w:type="dxa"/>
          </w:tcPr>
          <w:p w:rsidR="00813C08" w:rsidRPr="00174610" w:rsidRDefault="00813C08">
            <w:pPr>
              <w:pStyle w:val="Tekstpodstawowy"/>
              <w:jc w:val="left"/>
              <w:rPr>
                <w:rFonts w:ascii="Arial" w:hAnsi="Arial" w:cs="Arial"/>
                <w:sz w:val="20"/>
              </w:rPr>
            </w:pPr>
            <w:r w:rsidRPr="00174610">
              <w:rPr>
                <w:rFonts w:ascii="Arial" w:hAnsi="Arial" w:cs="Arial"/>
                <w:sz w:val="16"/>
              </w:rPr>
              <w:t xml:space="preserve">Wydział Inżynierii Środowiska       </w:t>
            </w:r>
          </w:p>
        </w:tc>
        <w:tc>
          <w:tcPr>
            <w:tcW w:w="1860" w:type="dxa"/>
          </w:tcPr>
          <w:p w:rsidR="00813C08" w:rsidRPr="00174610" w:rsidRDefault="00813C08">
            <w:pPr>
              <w:pStyle w:val="Tekstpodstawowy"/>
              <w:rPr>
                <w:rFonts w:ascii="Arial" w:hAnsi="Arial" w:cs="Arial"/>
                <w:sz w:val="20"/>
                <w:szCs w:val="20"/>
              </w:rPr>
            </w:pPr>
          </w:p>
          <w:p w:rsidR="00813C08" w:rsidRPr="00174610" w:rsidRDefault="00813C08">
            <w:pPr>
              <w:pStyle w:val="Tekstpodstawowy"/>
              <w:rPr>
                <w:rFonts w:ascii="Arial" w:hAnsi="Arial" w:cs="Arial"/>
                <w:sz w:val="16"/>
              </w:rPr>
            </w:pPr>
          </w:p>
          <w:p w:rsidR="00813C08" w:rsidRPr="00174610" w:rsidRDefault="00813C08">
            <w:pPr>
              <w:pStyle w:val="Tekstpodstawowy"/>
              <w:rPr>
                <w:rFonts w:ascii="Arial" w:hAnsi="Arial" w:cs="Arial"/>
                <w:sz w:val="16"/>
              </w:rPr>
            </w:pPr>
            <w:r w:rsidRPr="00174610">
              <w:rPr>
                <w:rFonts w:ascii="Arial" w:hAnsi="Arial" w:cs="Arial"/>
                <w:sz w:val="16"/>
              </w:rPr>
              <w:t xml:space="preserve">konkursy ofert </w:t>
            </w:r>
          </w:p>
          <w:p w:rsidR="00C80BAC" w:rsidRPr="00174610" w:rsidRDefault="00813C08">
            <w:pPr>
              <w:pStyle w:val="Tekstpodstawowy"/>
              <w:rPr>
                <w:rFonts w:ascii="Arial" w:hAnsi="Arial" w:cs="Arial"/>
                <w:sz w:val="16"/>
              </w:rPr>
            </w:pPr>
            <w:r w:rsidRPr="00174610">
              <w:rPr>
                <w:rFonts w:ascii="Arial" w:hAnsi="Arial" w:cs="Arial"/>
                <w:sz w:val="16"/>
              </w:rPr>
              <w:t>„małe granty”</w:t>
            </w:r>
          </w:p>
        </w:tc>
        <w:tc>
          <w:tcPr>
            <w:tcW w:w="1985" w:type="dxa"/>
          </w:tcPr>
          <w:p w:rsidR="00E43DE8" w:rsidRPr="00174610" w:rsidRDefault="00E43DE8">
            <w:pPr>
              <w:jc w:val="right"/>
              <w:rPr>
                <w:rFonts w:ascii="Arial" w:hAnsi="Arial" w:cs="Arial"/>
                <w:b/>
                <w:bCs/>
                <w:sz w:val="20"/>
                <w:szCs w:val="20"/>
              </w:rPr>
            </w:pPr>
            <w:r w:rsidRPr="00174610">
              <w:rPr>
                <w:rFonts w:ascii="Arial" w:hAnsi="Arial" w:cs="Arial"/>
                <w:b/>
                <w:bCs/>
                <w:sz w:val="20"/>
                <w:szCs w:val="20"/>
              </w:rPr>
              <w:t>223 168,00 zł</w:t>
            </w:r>
          </w:p>
          <w:p w:rsidR="00522AFC" w:rsidRPr="00174610" w:rsidRDefault="00E43DE8" w:rsidP="00E43DE8">
            <w:pPr>
              <w:jc w:val="right"/>
              <w:rPr>
                <w:rFonts w:ascii="Arial" w:hAnsi="Arial" w:cs="Arial"/>
                <w:sz w:val="16"/>
                <w:szCs w:val="16"/>
              </w:rPr>
            </w:pPr>
            <w:r w:rsidRPr="00174610">
              <w:rPr>
                <w:rFonts w:ascii="Arial" w:hAnsi="Arial" w:cs="Arial"/>
                <w:sz w:val="16"/>
                <w:szCs w:val="16"/>
              </w:rPr>
              <w:t>(w tym konkursy of</w:t>
            </w:r>
            <w:r w:rsidR="006107A1" w:rsidRPr="00174610">
              <w:rPr>
                <w:rFonts w:ascii="Arial" w:hAnsi="Arial" w:cs="Arial"/>
                <w:sz w:val="16"/>
                <w:szCs w:val="16"/>
              </w:rPr>
              <w:t>ert, małe granty, dotacje celowe</w:t>
            </w:r>
            <w:r w:rsidR="002A3FE9" w:rsidRPr="00174610">
              <w:rPr>
                <w:rFonts w:ascii="Arial" w:hAnsi="Arial" w:cs="Arial"/>
                <w:sz w:val="16"/>
                <w:szCs w:val="16"/>
              </w:rPr>
              <w:t xml:space="preserve"> ROD</w:t>
            </w:r>
            <w:r w:rsidRPr="00174610">
              <w:rPr>
                <w:rFonts w:ascii="Arial" w:hAnsi="Arial" w:cs="Arial"/>
                <w:sz w:val="16"/>
                <w:szCs w:val="16"/>
              </w:rPr>
              <w:t>)</w:t>
            </w:r>
          </w:p>
        </w:tc>
        <w:tc>
          <w:tcPr>
            <w:tcW w:w="1843" w:type="dxa"/>
          </w:tcPr>
          <w:p w:rsidR="00E65CC2" w:rsidRPr="00174610" w:rsidRDefault="00E65CC2" w:rsidP="00E65CC2">
            <w:pPr>
              <w:jc w:val="right"/>
              <w:rPr>
                <w:rFonts w:ascii="Arial" w:hAnsi="Arial" w:cs="Arial"/>
                <w:b/>
                <w:bCs/>
                <w:sz w:val="20"/>
                <w:szCs w:val="20"/>
              </w:rPr>
            </w:pPr>
            <w:r w:rsidRPr="00174610">
              <w:rPr>
                <w:rFonts w:ascii="Arial" w:hAnsi="Arial" w:cs="Arial"/>
                <w:b/>
                <w:bCs/>
                <w:sz w:val="20"/>
                <w:szCs w:val="20"/>
              </w:rPr>
              <w:t>45 000,00 zł</w:t>
            </w:r>
          </w:p>
          <w:p w:rsidR="00E65CC2" w:rsidRPr="00174610" w:rsidRDefault="00E65CC2" w:rsidP="00E65CC2">
            <w:pPr>
              <w:jc w:val="right"/>
              <w:rPr>
                <w:rFonts w:ascii="Arial" w:hAnsi="Arial" w:cs="Arial"/>
                <w:bCs/>
                <w:sz w:val="16"/>
                <w:szCs w:val="16"/>
              </w:rPr>
            </w:pPr>
          </w:p>
          <w:p w:rsidR="00E65CC2" w:rsidRPr="00174610" w:rsidRDefault="00E65CC2" w:rsidP="00E65CC2">
            <w:pPr>
              <w:jc w:val="right"/>
              <w:rPr>
                <w:rFonts w:ascii="Arial" w:hAnsi="Arial" w:cs="Arial"/>
                <w:bCs/>
                <w:sz w:val="16"/>
                <w:szCs w:val="16"/>
              </w:rPr>
            </w:pPr>
            <w:r w:rsidRPr="00174610">
              <w:rPr>
                <w:rFonts w:ascii="Arial" w:hAnsi="Arial" w:cs="Arial"/>
                <w:bCs/>
                <w:sz w:val="16"/>
                <w:szCs w:val="16"/>
              </w:rPr>
              <w:t>20 000,00 zł</w:t>
            </w:r>
          </w:p>
          <w:p w:rsidR="00813C08" w:rsidRPr="00174610" w:rsidRDefault="00E65CC2" w:rsidP="00E65CC2">
            <w:pPr>
              <w:jc w:val="right"/>
              <w:rPr>
                <w:rFonts w:ascii="Arial" w:hAnsi="Arial" w:cs="Arial"/>
                <w:sz w:val="16"/>
              </w:rPr>
            </w:pPr>
            <w:r w:rsidRPr="00174610">
              <w:rPr>
                <w:rFonts w:ascii="Arial" w:hAnsi="Arial" w:cs="Arial"/>
                <w:bCs/>
                <w:sz w:val="16"/>
                <w:szCs w:val="16"/>
              </w:rPr>
              <w:t>25 000,00 zł</w:t>
            </w:r>
          </w:p>
        </w:tc>
        <w:tc>
          <w:tcPr>
            <w:tcW w:w="1984" w:type="dxa"/>
          </w:tcPr>
          <w:p w:rsidR="00C34314" w:rsidRPr="00174610" w:rsidRDefault="00C34314" w:rsidP="00C34314">
            <w:pPr>
              <w:jc w:val="right"/>
              <w:rPr>
                <w:rFonts w:ascii="Arial" w:hAnsi="Arial" w:cs="Arial"/>
                <w:b/>
                <w:bCs/>
                <w:sz w:val="20"/>
                <w:szCs w:val="20"/>
              </w:rPr>
            </w:pPr>
            <w:r w:rsidRPr="00174610">
              <w:rPr>
                <w:rFonts w:ascii="Arial" w:hAnsi="Arial" w:cs="Arial"/>
                <w:b/>
                <w:bCs/>
                <w:sz w:val="20"/>
                <w:szCs w:val="20"/>
              </w:rPr>
              <w:t>43 000,00 zł</w:t>
            </w:r>
          </w:p>
          <w:p w:rsidR="00C34314" w:rsidRPr="00174610" w:rsidRDefault="00C34314" w:rsidP="00C34314">
            <w:pPr>
              <w:jc w:val="right"/>
              <w:rPr>
                <w:rFonts w:ascii="Arial" w:hAnsi="Arial" w:cs="Arial"/>
                <w:bCs/>
                <w:sz w:val="16"/>
                <w:szCs w:val="16"/>
              </w:rPr>
            </w:pPr>
          </w:p>
          <w:p w:rsidR="00C34314" w:rsidRPr="00174610" w:rsidRDefault="00C34314" w:rsidP="00C34314">
            <w:pPr>
              <w:jc w:val="right"/>
              <w:rPr>
                <w:rFonts w:ascii="Arial" w:hAnsi="Arial" w:cs="Arial"/>
                <w:bCs/>
                <w:sz w:val="16"/>
                <w:szCs w:val="16"/>
              </w:rPr>
            </w:pPr>
            <w:r w:rsidRPr="00174610">
              <w:rPr>
                <w:rFonts w:ascii="Arial" w:hAnsi="Arial" w:cs="Arial"/>
                <w:bCs/>
                <w:sz w:val="16"/>
                <w:szCs w:val="16"/>
              </w:rPr>
              <w:t>28 000,00 zł</w:t>
            </w:r>
          </w:p>
          <w:p w:rsidR="00C80BAC" w:rsidRPr="00174610" w:rsidRDefault="00C34314" w:rsidP="00C34314">
            <w:pPr>
              <w:jc w:val="right"/>
              <w:rPr>
                <w:rFonts w:ascii="Arial" w:hAnsi="Arial" w:cs="Arial"/>
                <w:sz w:val="20"/>
              </w:rPr>
            </w:pPr>
            <w:r w:rsidRPr="00174610">
              <w:rPr>
                <w:rFonts w:ascii="Arial" w:hAnsi="Arial" w:cs="Arial"/>
                <w:bCs/>
                <w:sz w:val="16"/>
                <w:szCs w:val="16"/>
              </w:rPr>
              <w:t>15 000,00 zł</w:t>
            </w:r>
          </w:p>
        </w:tc>
      </w:tr>
      <w:tr w:rsidR="00813C08" w:rsidRPr="00174610" w:rsidTr="00813C08">
        <w:tc>
          <w:tcPr>
            <w:tcW w:w="1612" w:type="dxa"/>
          </w:tcPr>
          <w:p w:rsidR="00813C08" w:rsidRPr="00174610" w:rsidRDefault="00813C08">
            <w:pPr>
              <w:pStyle w:val="Tekstpodstawowy"/>
              <w:jc w:val="left"/>
              <w:rPr>
                <w:rFonts w:ascii="Arial" w:hAnsi="Arial" w:cs="Arial"/>
                <w:sz w:val="20"/>
              </w:rPr>
            </w:pPr>
            <w:r w:rsidRPr="00174610">
              <w:rPr>
                <w:rFonts w:ascii="Arial" w:hAnsi="Arial" w:cs="Arial"/>
                <w:sz w:val="16"/>
              </w:rPr>
              <w:t xml:space="preserve">Wydział Kultury </w:t>
            </w:r>
            <w:r w:rsidRPr="00174610">
              <w:rPr>
                <w:rFonts w:ascii="Arial" w:hAnsi="Arial" w:cs="Arial"/>
                <w:sz w:val="16"/>
              </w:rPr>
              <w:br/>
              <w:t xml:space="preserve">i Sportu               </w:t>
            </w:r>
          </w:p>
        </w:tc>
        <w:tc>
          <w:tcPr>
            <w:tcW w:w="1860" w:type="dxa"/>
          </w:tcPr>
          <w:p w:rsidR="00813C08" w:rsidRPr="00174610" w:rsidRDefault="00813C08">
            <w:pPr>
              <w:pStyle w:val="Tekstpodstawowy"/>
              <w:jc w:val="left"/>
              <w:rPr>
                <w:rFonts w:ascii="Arial" w:hAnsi="Arial" w:cs="Arial"/>
                <w:b/>
                <w:bCs/>
                <w:sz w:val="20"/>
                <w:szCs w:val="20"/>
              </w:rPr>
            </w:pPr>
          </w:p>
          <w:p w:rsidR="00813C08" w:rsidRPr="00174610" w:rsidRDefault="00813C08">
            <w:pPr>
              <w:pStyle w:val="Tekstpodstawowy"/>
              <w:jc w:val="left"/>
              <w:rPr>
                <w:rFonts w:ascii="Arial" w:hAnsi="Arial" w:cs="Arial"/>
                <w:b/>
                <w:bCs/>
                <w:sz w:val="16"/>
              </w:rPr>
            </w:pPr>
            <w:r w:rsidRPr="00174610">
              <w:rPr>
                <w:rFonts w:ascii="Arial" w:hAnsi="Arial" w:cs="Arial"/>
                <w:b/>
                <w:bCs/>
                <w:sz w:val="16"/>
              </w:rPr>
              <w:t xml:space="preserve">KULTURA </w:t>
            </w:r>
          </w:p>
          <w:p w:rsidR="00813C08" w:rsidRPr="00174610" w:rsidRDefault="00813C08">
            <w:pPr>
              <w:pStyle w:val="Tekstpodstawowy"/>
              <w:jc w:val="left"/>
              <w:rPr>
                <w:rFonts w:ascii="Arial" w:hAnsi="Arial" w:cs="Arial"/>
                <w:sz w:val="16"/>
              </w:rPr>
            </w:pPr>
            <w:r w:rsidRPr="00174610">
              <w:rPr>
                <w:rFonts w:ascii="Arial" w:hAnsi="Arial" w:cs="Arial"/>
                <w:sz w:val="16"/>
              </w:rPr>
              <w:t>konkursy ofert</w:t>
            </w:r>
          </w:p>
          <w:p w:rsidR="00813C08" w:rsidRPr="00174610" w:rsidRDefault="00813C08">
            <w:pPr>
              <w:pStyle w:val="Tekstpodstawowy"/>
              <w:jc w:val="left"/>
              <w:rPr>
                <w:rFonts w:ascii="Arial" w:hAnsi="Arial" w:cs="Arial"/>
                <w:sz w:val="16"/>
              </w:rPr>
            </w:pPr>
            <w:r w:rsidRPr="00174610">
              <w:rPr>
                <w:rFonts w:ascii="Arial" w:hAnsi="Arial" w:cs="Arial"/>
                <w:sz w:val="16"/>
              </w:rPr>
              <w:t>„małe granty”</w:t>
            </w:r>
          </w:p>
          <w:p w:rsidR="00813C08" w:rsidRPr="00174610" w:rsidRDefault="00813C08">
            <w:pPr>
              <w:pStyle w:val="Tekstpodstawowy"/>
              <w:jc w:val="left"/>
              <w:rPr>
                <w:rFonts w:ascii="Arial" w:hAnsi="Arial" w:cs="Arial"/>
                <w:sz w:val="16"/>
              </w:rPr>
            </w:pPr>
          </w:p>
          <w:p w:rsidR="00813C08" w:rsidRPr="00174610" w:rsidRDefault="00813C08">
            <w:pPr>
              <w:pStyle w:val="Tekstpodstawowy"/>
              <w:jc w:val="left"/>
              <w:rPr>
                <w:rFonts w:ascii="Arial" w:hAnsi="Arial" w:cs="Arial"/>
                <w:b/>
                <w:bCs/>
                <w:sz w:val="16"/>
              </w:rPr>
            </w:pPr>
            <w:r w:rsidRPr="00174610">
              <w:rPr>
                <w:rFonts w:ascii="Arial" w:hAnsi="Arial" w:cs="Arial"/>
                <w:b/>
                <w:bCs/>
                <w:sz w:val="16"/>
              </w:rPr>
              <w:t>SPORT</w:t>
            </w:r>
          </w:p>
          <w:p w:rsidR="00813C08" w:rsidRPr="00174610" w:rsidRDefault="00813C08">
            <w:pPr>
              <w:pStyle w:val="Tekstpodstawowy"/>
              <w:jc w:val="left"/>
              <w:rPr>
                <w:rFonts w:ascii="Arial" w:hAnsi="Arial" w:cs="Arial"/>
                <w:sz w:val="16"/>
              </w:rPr>
            </w:pPr>
            <w:r w:rsidRPr="00174610">
              <w:rPr>
                <w:rFonts w:ascii="Arial" w:hAnsi="Arial" w:cs="Arial"/>
                <w:sz w:val="16"/>
              </w:rPr>
              <w:t>konkursy ofert</w:t>
            </w:r>
          </w:p>
          <w:p w:rsidR="00813C08" w:rsidRPr="00174610" w:rsidRDefault="00813C08">
            <w:pPr>
              <w:pStyle w:val="Tekstpodstawowy"/>
              <w:jc w:val="left"/>
              <w:rPr>
                <w:rFonts w:ascii="Arial" w:hAnsi="Arial" w:cs="Arial"/>
                <w:sz w:val="16"/>
              </w:rPr>
            </w:pPr>
            <w:r w:rsidRPr="00174610">
              <w:rPr>
                <w:rFonts w:ascii="Arial" w:hAnsi="Arial" w:cs="Arial"/>
                <w:sz w:val="16"/>
              </w:rPr>
              <w:t>„małe granty”</w:t>
            </w:r>
          </w:p>
          <w:p w:rsidR="00813C08" w:rsidRPr="00174610" w:rsidRDefault="00813C08">
            <w:pPr>
              <w:rPr>
                <w:rFonts w:ascii="Arial" w:hAnsi="Arial" w:cs="Arial"/>
                <w:sz w:val="16"/>
              </w:rPr>
            </w:pPr>
            <w:r w:rsidRPr="00174610">
              <w:rPr>
                <w:rFonts w:ascii="Arial" w:hAnsi="Arial" w:cs="Arial"/>
                <w:sz w:val="16"/>
              </w:rPr>
              <w:t xml:space="preserve">w ramach ustawy </w:t>
            </w:r>
          </w:p>
          <w:p w:rsidR="00813C08" w:rsidRPr="00174610" w:rsidRDefault="00813C08">
            <w:pPr>
              <w:rPr>
                <w:rFonts w:ascii="Arial" w:hAnsi="Arial" w:cs="Arial"/>
                <w:sz w:val="16"/>
              </w:rPr>
            </w:pPr>
            <w:r w:rsidRPr="00174610">
              <w:rPr>
                <w:rFonts w:ascii="Arial" w:hAnsi="Arial" w:cs="Arial"/>
                <w:sz w:val="16"/>
              </w:rPr>
              <w:t>o sporcie, dotacje celowe dla klubów</w:t>
            </w:r>
          </w:p>
          <w:p w:rsidR="00813C08" w:rsidRPr="00174610" w:rsidRDefault="00813C08">
            <w:pPr>
              <w:rPr>
                <w:rFonts w:ascii="Arial" w:hAnsi="Arial" w:cs="Arial"/>
                <w:sz w:val="16"/>
              </w:rPr>
            </w:pPr>
          </w:p>
          <w:p w:rsidR="00813C08" w:rsidRPr="00174610" w:rsidRDefault="00813C08">
            <w:pPr>
              <w:rPr>
                <w:rFonts w:ascii="Arial" w:hAnsi="Arial" w:cs="Arial"/>
                <w:sz w:val="16"/>
              </w:rPr>
            </w:pPr>
            <w:r w:rsidRPr="00174610">
              <w:rPr>
                <w:rFonts w:ascii="Arial" w:hAnsi="Arial" w:cs="Arial"/>
                <w:b/>
                <w:bCs/>
                <w:sz w:val="16"/>
              </w:rPr>
              <w:t>TURYSTYKA</w:t>
            </w:r>
          </w:p>
          <w:p w:rsidR="00813C08" w:rsidRPr="00174610" w:rsidRDefault="00813C08">
            <w:pPr>
              <w:rPr>
                <w:rFonts w:ascii="Arial" w:hAnsi="Arial" w:cs="Arial"/>
                <w:sz w:val="16"/>
              </w:rPr>
            </w:pPr>
            <w:r w:rsidRPr="00174610">
              <w:rPr>
                <w:rFonts w:ascii="Arial" w:hAnsi="Arial" w:cs="Arial"/>
                <w:sz w:val="16"/>
              </w:rPr>
              <w:t>konkursy ofert</w:t>
            </w:r>
          </w:p>
          <w:p w:rsidR="00813C08" w:rsidRPr="00174610" w:rsidRDefault="00813C08">
            <w:pPr>
              <w:pStyle w:val="Tekstpodstawowy"/>
              <w:rPr>
                <w:rFonts w:ascii="Arial" w:hAnsi="Arial" w:cs="Arial"/>
                <w:sz w:val="16"/>
              </w:rPr>
            </w:pPr>
            <w:r w:rsidRPr="00174610">
              <w:rPr>
                <w:rFonts w:ascii="Arial" w:hAnsi="Arial" w:cs="Arial"/>
                <w:sz w:val="16"/>
              </w:rPr>
              <w:t>„małe granty”</w:t>
            </w:r>
          </w:p>
          <w:p w:rsidR="00813C08" w:rsidRPr="00174610" w:rsidRDefault="00813C08">
            <w:pPr>
              <w:pStyle w:val="Tekstpodstawowy"/>
              <w:rPr>
                <w:rFonts w:ascii="Arial" w:hAnsi="Arial" w:cs="Arial"/>
                <w:sz w:val="16"/>
              </w:rPr>
            </w:pPr>
          </w:p>
          <w:p w:rsidR="00813C08" w:rsidRPr="00174610" w:rsidRDefault="00813C08">
            <w:pPr>
              <w:pStyle w:val="Tekstpodstawowy"/>
              <w:rPr>
                <w:rFonts w:ascii="Arial" w:hAnsi="Arial" w:cs="Arial"/>
                <w:sz w:val="20"/>
              </w:rPr>
            </w:pPr>
          </w:p>
        </w:tc>
        <w:tc>
          <w:tcPr>
            <w:tcW w:w="1985" w:type="dxa"/>
          </w:tcPr>
          <w:p w:rsidR="00A3095F" w:rsidRPr="00174610" w:rsidRDefault="0055775F" w:rsidP="0055775F">
            <w:pPr>
              <w:jc w:val="right"/>
              <w:rPr>
                <w:rFonts w:ascii="Arial" w:hAnsi="Arial" w:cs="Arial"/>
                <w:b/>
                <w:sz w:val="20"/>
                <w:szCs w:val="20"/>
              </w:rPr>
            </w:pPr>
            <w:r w:rsidRPr="00174610">
              <w:rPr>
                <w:rFonts w:ascii="Arial" w:hAnsi="Arial" w:cs="Arial"/>
                <w:b/>
                <w:sz w:val="20"/>
                <w:szCs w:val="20"/>
              </w:rPr>
              <w:t>2 182 958,69 zł</w:t>
            </w:r>
          </w:p>
          <w:p w:rsidR="00C23FFC" w:rsidRPr="00174610" w:rsidRDefault="00C23FFC" w:rsidP="00F20078">
            <w:pPr>
              <w:jc w:val="right"/>
              <w:rPr>
                <w:rFonts w:ascii="Arial" w:hAnsi="Arial" w:cs="Arial"/>
                <w:sz w:val="16"/>
                <w:szCs w:val="16"/>
              </w:rPr>
            </w:pPr>
          </w:p>
          <w:p w:rsidR="00C23FFC" w:rsidRPr="00174610" w:rsidRDefault="00C23FFC" w:rsidP="00C23FFC">
            <w:pPr>
              <w:jc w:val="right"/>
              <w:rPr>
                <w:rFonts w:ascii="Arial" w:hAnsi="Arial" w:cs="Arial"/>
                <w:sz w:val="16"/>
                <w:szCs w:val="16"/>
              </w:rPr>
            </w:pPr>
            <w:r w:rsidRPr="00174610">
              <w:rPr>
                <w:rFonts w:ascii="Arial" w:hAnsi="Arial" w:cs="Arial"/>
                <w:sz w:val="16"/>
                <w:szCs w:val="16"/>
              </w:rPr>
              <w:t>410 856,79 zł</w:t>
            </w:r>
          </w:p>
          <w:p w:rsidR="00C23FFC" w:rsidRPr="00174610" w:rsidRDefault="00C23FFC" w:rsidP="00C23FFC">
            <w:pPr>
              <w:jc w:val="right"/>
              <w:rPr>
                <w:rFonts w:ascii="Arial" w:hAnsi="Arial" w:cs="Arial"/>
                <w:sz w:val="16"/>
                <w:szCs w:val="16"/>
              </w:rPr>
            </w:pPr>
            <w:r w:rsidRPr="00174610">
              <w:rPr>
                <w:rFonts w:ascii="Arial" w:hAnsi="Arial" w:cs="Arial"/>
                <w:sz w:val="16"/>
                <w:szCs w:val="16"/>
              </w:rPr>
              <w:t>61 891,26 zł</w:t>
            </w:r>
          </w:p>
          <w:p w:rsidR="00C23FFC" w:rsidRPr="00174610" w:rsidRDefault="00C23FFC" w:rsidP="00C23FFC">
            <w:pPr>
              <w:jc w:val="right"/>
              <w:rPr>
                <w:rFonts w:ascii="Arial" w:hAnsi="Arial" w:cs="Arial"/>
                <w:sz w:val="16"/>
                <w:szCs w:val="16"/>
              </w:rPr>
            </w:pPr>
          </w:p>
          <w:p w:rsidR="00C23FFC" w:rsidRPr="00174610" w:rsidRDefault="00C23FFC" w:rsidP="00C23FFC">
            <w:pPr>
              <w:jc w:val="right"/>
              <w:rPr>
                <w:rFonts w:ascii="Arial" w:hAnsi="Arial" w:cs="Arial"/>
                <w:sz w:val="16"/>
                <w:szCs w:val="16"/>
              </w:rPr>
            </w:pPr>
          </w:p>
          <w:p w:rsidR="00C23FFC" w:rsidRPr="00174610" w:rsidRDefault="00C23FFC" w:rsidP="00C23FFC">
            <w:pPr>
              <w:jc w:val="right"/>
              <w:rPr>
                <w:rFonts w:ascii="Arial" w:hAnsi="Arial" w:cs="Arial"/>
                <w:sz w:val="16"/>
                <w:szCs w:val="16"/>
              </w:rPr>
            </w:pPr>
            <w:r w:rsidRPr="00174610">
              <w:rPr>
                <w:rFonts w:ascii="Arial" w:hAnsi="Arial" w:cs="Arial"/>
                <w:sz w:val="16"/>
                <w:szCs w:val="16"/>
              </w:rPr>
              <w:t>192 300,00 zł</w:t>
            </w:r>
          </w:p>
          <w:p w:rsidR="00C23FFC" w:rsidRPr="00174610" w:rsidRDefault="00C23FFC" w:rsidP="00C23FFC">
            <w:pPr>
              <w:jc w:val="right"/>
              <w:rPr>
                <w:rFonts w:ascii="Arial" w:hAnsi="Arial" w:cs="Arial"/>
                <w:sz w:val="16"/>
                <w:szCs w:val="16"/>
              </w:rPr>
            </w:pPr>
            <w:r w:rsidRPr="00174610">
              <w:rPr>
                <w:rFonts w:ascii="Arial" w:hAnsi="Arial" w:cs="Arial"/>
                <w:sz w:val="16"/>
                <w:szCs w:val="16"/>
              </w:rPr>
              <w:t>25 394,62 zł</w:t>
            </w:r>
          </w:p>
          <w:p w:rsidR="00C23FFC" w:rsidRPr="00174610" w:rsidRDefault="00C23FFC" w:rsidP="00C23FFC">
            <w:pPr>
              <w:ind w:firstLine="708"/>
              <w:jc w:val="right"/>
              <w:rPr>
                <w:rFonts w:ascii="Arial" w:hAnsi="Arial" w:cs="Arial"/>
                <w:sz w:val="16"/>
                <w:szCs w:val="16"/>
              </w:rPr>
            </w:pPr>
            <w:r w:rsidRPr="00174610">
              <w:rPr>
                <w:rFonts w:ascii="Arial" w:hAnsi="Arial" w:cs="Arial"/>
                <w:sz w:val="16"/>
                <w:szCs w:val="16"/>
              </w:rPr>
              <w:t>350 000,00 zł</w:t>
            </w:r>
          </w:p>
          <w:p w:rsidR="00C23FFC" w:rsidRPr="00174610" w:rsidRDefault="00C23FFC" w:rsidP="00C23FFC">
            <w:pPr>
              <w:jc w:val="right"/>
              <w:rPr>
                <w:rFonts w:ascii="Arial" w:hAnsi="Arial" w:cs="Arial"/>
                <w:sz w:val="16"/>
                <w:szCs w:val="16"/>
              </w:rPr>
            </w:pPr>
          </w:p>
          <w:p w:rsidR="00C23FFC" w:rsidRPr="00174610" w:rsidRDefault="00C23FFC" w:rsidP="00C23FFC">
            <w:pPr>
              <w:jc w:val="right"/>
              <w:rPr>
                <w:rFonts w:ascii="Arial" w:hAnsi="Arial" w:cs="Arial"/>
                <w:sz w:val="16"/>
                <w:szCs w:val="16"/>
              </w:rPr>
            </w:pPr>
          </w:p>
          <w:p w:rsidR="00C23FFC" w:rsidRPr="00174610" w:rsidRDefault="00C23FFC" w:rsidP="00C23FFC">
            <w:pPr>
              <w:jc w:val="right"/>
              <w:rPr>
                <w:rFonts w:ascii="Arial" w:hAnsi="Arial" w:cs="Arial"/>
                <w:sz w:val="16"/>
                <w:szCs w:val="16"/>
              </w:rPr>
            </w:pPr>
          </w:p>
          <w:p w:rsidR="00C23FFC" w:rsidRPr="00174610" w:rsidRDefault="00C23FFC" w:rsidP="00C23FFC">
            <w:pPr>
              <w:jc w:val="right"/>
              <w:rPr>
                <w:rFonts w:ascii="Arial" w:hAnsi="Arial" w:cs="Arial"/>
                <w:sz w:val="16"/>
                <w:szCs w:val="16"/>
              </w:rPr>
            </w:pPr>
          </w:p>
          <w:p w:rsidR="00C23FFC" w:rsidRPr="00174610" w:rsidRDefault="00C23FFC" w:rsidP="00C23FFC">
            <w:pPr>
              <w:ind w:firstLine="708"/>
              <w:jc w:val="right"/>
              <w:rPr>
                <w:rFonts w:ascii="Arial" w:hAnsi="Arial" w:cs="Arial"/>
                <w:sz w:val="16"/>
                <w:szCs w:val="16"/>
              </w:rPr>
            </w:pPr>
            <w:r w:rsidRPr="00174610">
              <w:rPr>
                <w:rFonts w:ascii="Arial" w:hAnsi="Arial" w:cs="Arial"/>
                <w:sz w:val="16"/>
                <w:szCs w:val="16"/>
              </w:rPr>
              <w:t>27 000,00 zł</w:t>
            </w:r>
          </w:p>
          <w:p w:rsidR="00C23FFC" w:rsidRPr="00174610" w:rsidRDefault="00C23FFC" w:rsidP="00C23FFC">
            <w:pPr>
              <w:jc w:val="right"/>
              <w:rPr>
                <w:rFonts w:ascii="Arial" w:hAnsi="Arial" w:cs="Arial"/>
                <w:sz w:val="16"/>
                <w:szCs w:val="16"/>
              </w:rPr>
            </w:pPr>
            <w:r w:rsidRPr="00174610">
              <w:rPr>
                <w:rFonts w:ascii="Arial" w:hAnsi="Arial" w:cs="Arial"/>
                <w:sz w:val="16"/>
                <w:szCs w:val="16"/>
              </w:rPr>
              <w:t>2 439,02 zł</w:t>
            </w:r>
          </w:p>
          <w:p w:rsidR="00C23FFC" w:rsidRPr="00174610" w:rsidRDefault="00C23FFC" w:rsidP="00C23FFC">
            <w:pPr>
              <w:jc w:val="right"/>
              <w:rPr>
                <w:rFonts w:ascii="Arial" w:hAnsi="Arial" w:cs="Arial"/>
                <w:sz w:val="16"/>
                <w:szCs w:val="16"/>
              </w:rPr>
            </w:pPr>
          </w:p>
          <w:p w:rsidR="00C23FFC" w:rsidRPr="00174610" w:rsidRDefault="00C23FFC" w:rsidP="00C23FFC">
            <w:pPr>
              <w:jc w:val="right"/>
              <w:rPr>
                <w:rFonts w:ascii="Arial" w:hAnsi="Arial" w:cs="Arial"/>
                <w:sz w:val="16"/>
                <w:szCs w:val="16"/>
              </w:rPr>
            </w:pPr>
            <w:r w:rsidRPr="00174610">
              <w:rPr>
                <w:rFonts w:ascii="Arial" w:hAnsi="Arial" w:cs="Arial"/>
                <w:sz w:val="16"/>
                <w:szCs w:val="16"/>
              </w:rPr>
              <w:t>1 012 077,00 zł</w:t>
            </w:r>
          </w:p>
          <w:p w:rsidR="00C23FFC" w:rsidRPr="00174610" w:rsidRDefault="00C23FFC" w:rsidP="00C23FFC">
            <w:pPr>
              <w:jc w:val="right"/>
              <w:rPr>
                <w:rFonts w:ascii="Arial" w:hAnsi="Arial" w:cs="Arial"/>
                <w:sz w:val="16"/>
                <w:szCs w:val="16"/>
              </w:rPr>
            </w:pPr>
            <w:r w:rsidRPr="00174610">
              <w:rPr>
                <w:rFonts w:ascii="Arial" w:hAnsi="Arial" w:cs="Arial"/>
                <w:sz w:val="16"/>
                <w:szCs w:val="16"/>
              </w:rPr>
              <w:t>(umowy - Budżet Obywatelski)</w:t>
            </w:r>
          </w:p>
          <w:p w:rsidR="00C23FFC" w:rsidRPr="00174610" w:rsidRDefault="00C23FFC" w:rsidP="00C23FFC">
            <w:pPr>
              <w:jc w:val="right"/>
              <w:rPr>
                <w:rFonts w:ascii="Arial" w:hAnsi="Arial" w:cs="Arial"/>
                <w:sz w:val="16"/>
                <w:szCs w:val="16"/>
              </w:rPr>
            </w:pPr>
          </w:p>
          <w:p w:rsidR="00C23FFC" w:rsidRPr="00174610" w:rsidRDefault="00C23FFC" w:rsidP="00C23FFC">
            <w:pPr>
              <w:jc w:val="right"/>
              <w:rPr>
                <w:rFonts w:ascii="Arial" w:hAnsi="Arial" w:cs="Arial"/>
                <w:sz w:val="16"/>
                <w:szCs w:val="16"/>
              </w:rPr>
            </w:pPr>
            <w:r w:rsidRPr="00174610">
              <w:rPr>
                <w:rFonts w:ascii="Arial" w:hAnsi="Arial" w:cs="Arial"/>
                <w:sz w:val="16"/>
                <w:szCs w:val="16"/>
              </w:rPr>
              <w:t>101 000,00 zł</w:t>
            </w:r>
          </w:p>
          <w:p w:rsidR="00C23FFC" w:rsidRPr="00174610" w:rsidRDefault="00C23FFC" w:rsidP="00C23FFC">
            <w:pPr>
              <w:jc w:val="right"/>
              <w:rPr>
                <w:rFonts w:ascii="Arial" w:hAnsi="Arial" w:cs="Arial"/>
                <w:sz w:val="16"/>
                <w:szCs w:val="16"/>
              </w:rPr>
            </w:pPr>
            <w:r w:rsidRPr="00174610">
              <w:rPr>
                <w:rFonts w:ascii="Arial" w:hAnsi="Arial" w:cs="Arial"/>
                <w:sz w:val="16"/>
                <w:szCs w:val="16"/>
              </w:rPr>
              <w:t>(inne umowy)</w:t>
            </w:r>
          </w:p>
          <w:p w:rsidR="00F20078" w:rsidRPr="00174610" w:rsidRDefault="00F20078" w:rsidP="00C23FFC">
            <w:pPr>
              <w:ind w:firstLine="708"/>
              <w:rPr>
                <w:rFonts w:ascii="Arial" w:hAnsi="Arial" w:cs="Arial"/>
                <w:sz w:val="16"/>
                <w:szCs w:val="16"/>
              </w:rPr>
            </w:pPr>
          </w:p>
        </w:tc>
        <w:tc>
          <w:tcPr>
            <w:tcW w:w="1843" w:type="dxa"/>
          </w:tcPr>
          <w:p w:rsidR="00E65CC2" w:rsidRPr="00174610" w:rsidRDefault="00E65CC2" w:rsidP="00E65CC2">
            <w:pPr>
              <w:jc w:val="right"/>
              <w:rPr>
                <w:rFonts w:ascii="Arial" w:hAnsi="Arial" w:cs="Arial"/>
                <w:b/>
                <w:sz w:val="20"/>
                <w:szCs w:val="20"/>
              </w:rPr>
            </w:pPr>
            <w:r w:rsidRPr="00174610">
              <w:rPr>
                <w:rFonts w:ascii="Arial" w:hAnsi="Arial" w:cs="Arial"/>
                <w:b/>
                <w:sz w:val="20"/>
                <w:szCs w:val="20"/>
              </w:rPr>
              <w:t>1 361 158,18 zł</w:t>
            </w:r>
          </w:p>
          <w:p w:rsidR="00181197" w:rsidRPr="00174610" w:rsidRDefault="00181197" w:rsidP="00181197">
            <w:pPr>
              <w:jc w:val="center"/>
              <w:rPr>
                <w:rFonts w:ascii="Arial" w:hAnsi="Arial" w:cs="Arial"/>
                <w:b/>
                <w:sz w:val="16"/>
                <w:szCs w:val="16"/>
              </w:rPr>
            </w:pPr>
          </w:p>
          <w:p w:rsidR="00E65CC2" w:rsidRPr="00174610" w:rsidRDefault="00E65CC2" w:rsidP="00E65CC2">
            <w:pPr>
              <w:jc w:val="right"/>
              <w:rPr>
                <w:rFonts w:ascii="Arial" w:hAnsi="Arial" w:cs="Arial"/>
                <w:sz w:val="16"/>
                <w:szCs w:val="16"/>
              </w:rPr>
            </w:pPr>
            <w:r w:rsidRPr="00174610">
              <w:rPr>
                <w:rFonts w:ascii="Arial" w:hAnsi="Arial" w:cs="Arial"/>
                <w:sz w:val="16"/>
                <w:szCs w:val="16"/>
              </w:rPr>
              <w:t>269 885,82 zł</w:t>
            </w:r>
          </w:p>
          <w:p w:rsidR="00E65CC2" w:rsidRPr="00174610" w:rsidRDefault="00E65CC2" w:rsidP="00E65CC2">
            <w:pPr>
              <w:jc w:val="right"/>
              <w:rPr>
                <w:rFonts w:ascii="Arial" w:hAnsi="Arial" w:cs="Arial"/>
                <w:sz w:val="16"/>
                <w:szCs w:val="16"/>
              </w:rPr>
            </w:pPr>
            <w:r w:rsidRPr="00174610">
              <w:rPr>
                <w:rFonts w:ascii="Arial" w:hAnsi="Arial" w:cs="Arial"/>
                <w:sz w:val="16"/>
                <w:szCs w:val="16"/>
              </w:rPr>
              <w:t>27 700,00 zł</w:t>
            </w:r>
          </w:p>
          <w:p w:rsidR="00E65CC2" w:rsidRPr="00174610" w:rsidRDefault="00E65CC2" w:rsidP="00E65CC2">
            <w:pPr>
              <w:rPr>
                <w:rFonts w:ascii="Arial" w:hAnsi="Arial" w:cs="Arial"/>
                <w:sz w:val="16"/>
                <w:szCs w:val="16"/>
              </w:rPr>
            </w:pPr>
          </w:p>
          <w:p w:rsidR="00E65CC2" w:rsidRPr="00174610" w:rsidRDefault="00E65CC2" w:rsidP="00E65CC2">
            <w:pPr>
              <w:rPr>
                <w:rFonts w:ascii="Arial" w:hAnsi="Arial" w:cs="Arial"/>
                <w:sz w:val="16"/>
                <w:szCs w:val="16"/>
              </w:rPr>
            </w:pPr>
          </w:p>
          <w:p w:rsidR="00E65CC2" w:rsidRPr="00174610" w:rsidRDefault="00E65CC2" w:rsidP="00E65CC2">
            <w:pPr>
              <w:ind w:firstLine="708"/>
              <w:jc w:val="right"/>
              <w:rPr>
                <w:rFonts w:ascii="Arial" w:hAnsi="Arial" w:cs="Arial"/>
                <w:sz w:val="16"/>
                <w:szCs w:val="16"/>
              </w:rPr>
            </w:pPr>
            <w:r w:rsidRPr="00174610">
              <w:rPr>
                <w:rFonts w:ascii="Arial" w:hAnsi="Arial" w:cs="Arial"/>
                <w:sz w:val="16"/>
                <w:szCs w:val="16"/>
              </w:rPr>
              <w:t>115 499,96 zł</w:t>
            </w:r>
          </w:p>
          <w:p w:rsidR="00E65CC2" w:rsidRPr="00174610" w:rsidRDefault="00E65CC2" w:rsidP="00E65CC2">
            <w:pPr>
              <w:jc w:val="right"/>
              <w:rPr>
                <w:rFonts w:ascii="Arial" w:hAnsi="Arial" w:cs="Arial"/>
                <w:sz w:val="16"/>
                <w:szCs w:val="16"/>
              </w:rPr>
            </w:pPr>
            <w:r w:rsidRPr="00174610">
              <w:rPr>
                <w:rFonts w:ascii="Arial" w:hAnsi="Arial" w:cs="Arial"/>
                <w:sz w:val="16"/>
                <w:szCs w:val="16"/>
              </w:rPr>
              <w:t>13 000,00 zł</w:t>
            </w:r>
          </w:p>
          <w:p w:rsidR="00E65CC2" w:rsidRPr="00174610" w:rsidRDefault="00E65CC2" w:rsidP="00E65CC2">
            <w:pPr>
              <w:jc w:val="right"/>
              <w:rPr>
                <w:rFonts w:ascii="Arial" w:hAnsi="Arial" w:cs="Arial"/>
                <w:sz w:val="16"/>
                <w:szCs w:val="16"/>
              </w:rPr>
            </w:pPr>
            <w:r w:rsidRPr="00174610">
              <w:rPr>
                <w:rFonts w:ascii="Arial" w:hAnsi="Arial" w:cs="Arial"/>
                <w:sz w:val="16"/>
                <w:szCs w:val="16"/>
              </w:rPr>
              <w:t> 300 000,00 zł</w:t>
            </w:r>
          </w:p>
          <w:p w:rsidR="00E65CC2" w:rsidRPr="00174610" w:rsidRDefault="00E65CC2" w:rsidP="00E65CC2">
            <w:pPr>
              <w:rPr>
                <w:rFonts w:ascii="Arial" w:hAnsi="Arial" w:cs="Arial"/>
                <w:sz w:val="16"/>
                <w:szCs w:val="16"/>
              </w:rPr>
            </w:pPr>
          </w:p>
          <w:p w:rsidR="00E65CC2" w:rsidRPr="00174610" w:rsidRDefault="00E65CC2" w:rsidP="00E65CC2">
            <w:pPr>
              <w:rPr>
                <w:rFonts w:ascii="Arial" w:hAnsi="Arial" w:cs="Arial"/>
                <w:sz w:val="16"/>
                <w:szCs w:val="16"/>
              </w:rPr>
            </w:pPr>
          </w:p>
          <w:p w:rsidR="00E65CC2" w:rsidRPr="00174610" w:rsidRDefault="00E65CC2" w:rsidP="00E65CC2">
            <w:pPr>
              <w:rPr>
                <w:rFonts w:ascii="Arial" w:hAnsi="Arial" w:cs="Arial"/>
                <w:sz w:val="16"/>
                <w:szCs w:val="16"/>
              </w:rPr>
            </w:pPr>
          </w:p>
          <w:p w:rsidR="00E65CC2" w:rsidRPr="00174610" w:rsidRDefault="00E65CC2" w:rsidP="00E65CC2">
            <w:pPr>
              <w:rPr>
                <w:rFonts w:ascii="Arial" w:hAnsi="Arial" w:cs="Arial"/>
                <w:sz w:val="16"/>
                <w:szCs w:val="16"/>
              </w:rPr>
            </w:pPr>
          </w:p>
          <w:p w:rsidR="00E65CC2" w:rsidRPr="00174610" w:rsidRDefault="00E65CC2" w:rsidP="00E65CC2">
            <w:pPr>
              <w:ind w:firstLine="708"/>
              <w:jc w:val="right"/>
              <w:rPr>
                <w:rFonts w:ascii="Arial" w:hAnsi="Arial" w:cs="Arial"/>
                <w:sz w:val="16"/>
                <w:szCs w:val="16"/>
              </w:rPr>
            </w:pPr>
            <w:r w:rsidRPr="00174610">
              <w:rPr>
                <w:rFonts w:ascii="Arial" w:hAnsi="Arial" w:cs="Arial"/>
                <w:sz w:val="16"/>
                <w:szCs w:val="16"/>
              </w:rPr>
              <w:t>26 332,40 zł</w:t>
            </w:r>
          </w:p>
          <w:p w:rsidR="00E65CC2" w:rsidRPr="00174610" w:rsidRDefault="00E65CC2" w:rsidP="00E65CC2">
            <w:pPr>
              <w:jc w:val="right"/>
              <w:rPr>
                <w:rFonts w:ascii="Arial" w:hAnsi="Arial" w:cs="Arial"/>
                <w:sz w:val="16"/>
                <w:szCs w:val="16"/>
              </w:rPr>
            </w:pPr>
            <w:r w:rsidRPr="00174610">
              <w:rPr>
                <w:rFonts w:ascii="Arial" w:hAnsi="Arial" w:cs="Arial"/>
                <w:sz w:val="16"/>
                <w:szCs w:val="16"/>
              </w:rPr>
              <w:t>3 000,00 zł</w:t>
            </w:r>
          </w:p>
          <w:p w:rsidR="00E65CC2" w:rsidRPr="00174610" w:rsidRDefault="00E65CC2" w:rsidP="00E65CC2">
            <w:pPr>
              <w:rPr>
                <w:rFonts w:ascii="Arial" w:hAnsi="Arial" w:cs="Arial"/>
                <w:sz w:val="16"/>
                <w:szCs w:val="16"/>
              </w:rPr>
            </w:pPr>
          </w:p>
          <w:p w:rsidR="00E65CC2" w:rsidRPr="00174610" w:rsidRDefault="00E65CC2" w:rsidP="00E65CC2">
            <w:pPr>
              <w:jc w:val="right"/>
              <w:rPr>
                <w:rFonts w:ascii="Arial" w:hAnsi="Arial" w:cs="Arial"/>
                <w:sz w:val="16"/>
                <w:szCs w:val="16"/>
              </w:rPr>
            </w:pPr>
            <w:r w:rsidRPr="00174610">
              <w:rPr>
                <w:rFonts w:ascii="Arial" w:hAnsi="Arial" w:cs="Arial"/>
                <w:sz w:val="16"/>
                <w:szCs w:val="16"/>
              </w:rPr>
              <w:t>489 750,00 zł</w:t>
            </w:r>
          </w:p>
          <w:p w:rsidR="00E65CC2" w:rsidRPr="00174610" w:rsidRDefault="00E65CC2" w:rsidP="00E65CC2">
            <w:pPr>
              <w:jc w:val="right"/>
              <w:rPr>
                <w:rFonts w:ascii="Arial" w:hAnsi="Arial" w:cs="Arial"/>
                <w:sz w:val="16"/>
                <w:szCs w:val="16"/>
              </w:rPr>
            </w:pPr>
            <w:r w:rsidRPr="00174610">
              <w:rPr>
                <w:rFonts w:ascii="Arial" w:hAnsi="Arial" w:cs="Arial"/>
                <w:sz w:val="16"/>
                <w:szCs w:val="16"/>
              </w:rPr>
              <w:t>(umowy - Budżet Obywatelski)</w:t>
            </w:r>
          </w:p>
          <w:p w:rsidR="00E65CC2" w:rsidRPr="00174610" w:rsidRDefault="00E65CC2" w:rsidP="00E65CC2">
            <w:pPr>
              <w:jc w:val="right"/>
              <w:rPr>
                <w:rFonts w:ascii="Arial" w:hAnsi="Arial" w:cs="Arial"/>
                <w:sz w:val="16"/>
                <w:szCs w:val="16"/>
              </w:rPr>
            </w:pPr>
          </w:p>
          <w:p w:rsidR="00E65CC2" w:rsidRPr="00174610" w:rsidRDefault="00E65CC2" w:rsidP="00E65CC2">
            <w:pPr>
              <w:jc w:val="right"/>
              <w:rPr>
                <w:rFonts w:ascii="Arial" w:hAnsi="Arial" w:cs="Arial"/>
                <w:sz w:val="16"/>
                <w:szCs w:val="16"/>
              </w:rPr>
            </w:pPr>
            <w:r w:rsidRPr="00174610">
              <w:rPr>
                <w:rFonts w:ascii="Arial" w:hAnsi="Arial" w:cs="Arial"/>
                <w:sz w:val="16"/>
                <w:szCs w:val="16"/>
              </w:rPr>
              <w:t>115 990,00 zł</w:t>
            </w:r>
          </w:p>
          <w:p w:rsidR="000F52ED" w:rsidRPr="00174610" w:rsidRDefault="00E65CC2" w:rsidP="00E65CC2">
            <w:pPr>
              <w:jc w:val="right"/>
              <w:rPr>
                <w:rFonts w:ascii="Arial" w:hAnsi="Arial" w:cs="Arial"/>
                <w:sz w:val="16"/>
                <w:szCs w:val="16"/>
              </w:rPr>
            </w:pPr>
            <w:r w:rsidRPr="00174610">
              <w:rPr>
                <w:rFonts w:ascii="Arial" w:hAnsi="Arial" w:cs="Arial"/>
                <w:sz w:val="16"/>
                <w:szCs w:val="16"/>
              </w:rPr>
              <w:t>(inne umowy)</w:t>
            </w:r>
          </w:p>
          <w:p w:rsidR="00813C08" w:rsidRPr="00174610" w:rsidRDefault="00813C08" w:rsidP="00181197">
            <w:pPr>
              <w:jc w:val="right"/>
              <w:rPr>
                <w:rFonts w:ascii="Arial" w:hAnsi="Arial" w:cs="Arial"/>
                <w:sz w:val="16"/>
              </w:rPr>
            </w:pPr>
          </w:p>
        </w:tc>
        <w:tc>
          <w:tcPr>
            <w:tcW w:w="1984" w:type="dxa"/>
          </w:tcPr>
          <w:p w:rsidR="00C34314" w:rsidRPr="00174610" w:rsidRDefault="00C34314" w:rsidP="00C34314">
            <w:pPr>
              <w:jc w:val="right"/>
              <w:rPr>
                <w:rFonts w:ascii="Arial" w:hAnsi="Arial" w:cs="Arial"/>
                <w:b/>
                <w:sz w:val="20"/>
                <w:szCs w:val="20"/>
              </w:rPr>
            </w:pPr>
            <w:r w:rsidRPr="00174610">
              <w:rPr>
                <w:rFonts w:ascii="Arial" w:hAnsi="Arial" w:cs="Arial"/>
                <w:b/>
                <w:sz w:val="20"/>
                <w:szCs w:val="20"/>
              </w:rPr>
              <w:t>1 446 573,19 zł</w:t>
            </w:r>
          </w:p>
          <w:p w:rsidR="00C34314" w:rsidRPr="00174610" w:rsidRDefault="00C34314" w:rsidP="00C34314">
            <w:pPr>
              <w:jc w:val="center"/>
              <w:rPr>
                <w:rFonts w:ascii="Arial" w:hAnsi="Arial" w:cs="Arial"/>
                <w:sz w:val="16"/>
                <w:szCs w:val="16"/>
              </w:rPr>
            </w:pPr>
          </w:p>
          <w:p w:rsidR="00C34314" w:rsidRPr="00174610" w:rsidRDefault="00C34314" w:rsidP="00C34314">
            <w:pPr>
              <w:jc w:val="right"/>
              <w:rPr>
                <w:rFonts w:ascii="Arial" w:hAnsi="Arial" w:cs="Arial"/>
                <w:sz w:val="16"/>
                <w:szCs w:val="16"/>
              </w:rPr>
            </w:pPr>
            <w:r w:rsidRPr="00174610">
              <w:rPr>
                <w:rFonts w:ascii="Arial" w:hAnsi="Arial" w:cs="Arial"/>
                <w:sz w:val="16"/>
                <w:szCs w:val="16"/>
              </w:rPr>
              <w:t>266 000,00 zł</w:t>
            </w:r>
          </w:p>
          <w:p w:rsidR="00C34314" w:rsidRPr="00174610" w:rsidRDefault="00C34314" w:rsidP="00C34314">
            <w:pPr>
              <w:jc w:val="right"/>
              <w:rPr>
                <w:rFonts w:ascii="Arial" w:hAnsi="Arial" w:cs="Arial"/>
                <w:sz w:val="16"/>
                <w:szCs w:val="16"/>
              </w:rPr>
            </w:pPr>
            <w:r w:rsidRPr="00174610">
              <w:rPr>
                <w:rFonts w:ascii="Arial" w:hAnsi="Arial" w:cs="Arial"/>
                <w:sz w:val="16"/>
                <w:szCs w:val="16"/>
              </w:rPr>
              <w:t>53 350,00 zł</w:t>
            </w:r>
          </w:p>
          <w:p w:rsidR="00C34314" w:rsidRPr="00174610" w:rsidRDefault="00C34314" w:rsidP="00C34314">
            <w:pPr>
              <w:rPr>
                <w:rFonts w:ascii="Arial" w:hAnsi="Arial" w:cs="Arial"/>
                <w:sz w:val="16"/>
                <w:szCs w:val="16"/>
              </w:rPr>
            </w:pPr>
          </w:p>
          <w:p w:rsidR="00C34314" w:rsidRPr="00174610" w:rsidRDefault="00C34314" w:rsidP="00C34314">
            <w:pPr>
              <w:rPr>
                <w:rFonts w:ascii="Arial" w:hAnsi="Arial" w:cs="Arial"/>
                <w:sz w:val="16"/>
                <w:szCs w:val="16"/>
              </w:rPr>
            </w:pPr>
          </w:p>
          <w:p w:rsidR="00C34314" w:rsidRPr="00174610" w:rsidRDefault="00C34314" w:rsidP="00C34314">
            <w:pPr>
              <w:ind w:firstLine="708"/>
              <w:jc w:val="right"/>
              <w:rPr>
                <w:rFonts w:ascii="Arial" w:hAnsi="Arial" w:cs="Arial"/>
                <w:sz w:val="16"/>
                <w:szCs w:val="16"/>
              </w:rPr>
            </w:pPr>
            <w:r w:rsidRPr="00174610">
              <w:rPr>
                <w:rFonts w:ascii="Arial" w:hAnsi="Arial" w:cs="Arial"/>
                <w:sz w:val="16"/>
                <w:szCs w:val="16"/>
              </w:rPr>
              <w:t>106 556,19 zł</w:t>
            </w:r>
          </w:p>
          <w:p w:rsidR="00C34314" w:rsidRPr="00174610" w:rsidRDefault="00C34314" w:rsidP="00C34314">
            <w:pPr>
              <w:jc w:val="right"/>
              <w:rPr>
                <w:rFonts w:ascii="Arial" w:hAnsi="Arial" w:cs="Arial"/>
                <w:sz w:val="16"/>
                <w:szCs w:val="16"/>
              </w:rPr>
            </w:pPr>
            <w:r w:rsidRPr="00174610">
              <w:rPr>
                <w:rFonts w:ascii="Arial" w:hAnsi="Arial" w:cs="Arial"/>
                <w:sz w:val="16"/>
                <w:szCs w:val="16"/>
              </w:rPr>
              <w:t>24 000,00 zł</w:t>
            </w:r>
          </w:p>
          <w:p w:rsidR="00C34314" w:rsidRPr="00174610" w:rsidRDefault="00C34314" w:rsidP="00C34314">
            <w:pPr>
              <w:jc w:val="right"/>
              <w:rPr>
                <w:rFonts w:ascii="Arial" w:hAnsi="Arial" w:cs="Arial"/>
                <w:sz w:val="16"/>
                <w:szCs w:val="16"/>
              </w:rPr>
            </w:pPr>
            <w:r w:rsidRPr="00174610">
              <w:rPr>
                <w:rFonts w:ascii="Arial" w:hAnsi="Arial" w:cs="Arial"/>
                <w:sz w:val="16"/>
                <w:szCs w:val="16"/>
              </w:rPr>
              <w:t> 588 000,00 zł</w:t>
            </w:r>
          </w:p>
          <w:p w:rsidR="00C34314" w:rsidRPr="00174610" w:rsidRDefault="00C34314" w:rsidP="00C34314">
            <w:pPr>
              <w:rPr>
                <w:rFonts w:ascii="Arial" w:hAnsi="Arial" w:cs="Arial"/>
                <w:sz w:val="16"/>
                <w:szCs w:val="16"/>
              </w:rPr>
            </w:pPr>
          </w:p>
          <w:p w:rsidR="00C34314" w:rsidRPr="00174610" w:rsidRDefault="00C34314" w:rsidP="00C34314">
            <w:pPr>
              <w:rPr>
                <w:rFonts w:ascii="Arial" w:hAnsi="Arial" w:cs="Arial"/>
                <w:sz w:val="16"/>
                <w:szCs w:val="16"/>
              </w:rPr>
            </w:pPr>
          </w:p>
          <w:p w:rsidR="00C34314" w:rsidRPr="00174610" w:rsidRDefault="00C34314" w:rsidP="00C34314">
            <w:pPr>
              <w:rPr>
                <w:rFonts w:ascii="Arial" w:hAnsi="Arial" w:cs="Arial"/>
                <w:sz w:val="16"/>
                <w:szCs w:val="16"/>
              </w:rPr>
            </w:pPr>
          </w:p>
          <w:p w:rsidR="00C34314" w:rsidRPr="00174610" w:rsidRDefault="00C34314" w:rsidP="00C34314">
            <w:pPr>
              <w:rPr>
                <w:rFonts w:ascii="Arial" w:hAnsi="Arial" w:cs="Arial"/>
                <w:sz w:val="16"/>
                <w:szCs w:val="16"/>
              </w:rPr>
            </w:pPr>
          </w:p>
          <w:p w:rsidR="00C34314" w:rsidRPr="00174610" w:rsidRDefault="00C34314" w:rsidP="00C34314">
            <w:pPr>
              <w:ind w:firstLine="708"/>
              <w:jc w:val="right"/>
              <w:rPr>
                <w:rFonts w:ascii="Arial" w:hAnsi="Arial" w:cs="Arial"/>
                <w:sz w:val="16"/>
                <w:szCs w:val="16"/>
              </w:rPr>
            </w:pPr>
            <w:r w:rsidRPr="00174610">
              <w:rPr>
                <w:rFonts w:ascii="Arial" w:hAnsi="Arial" w:cs="Arial"/>
                <w:sz w:val="16"/>
                <w:szCs w:val="16"/>
              </w:rPr>
              <w:t>44 560,00 zł</w:t>
            </w:r>
          </w:p>
          <w:p w:rsidR="00C34314" w:rsidRPr="00174610" w:rsidRDefault="00C34314" w:rsidP="00C34314">
            <w:pPr>
              <w:jc w:val="right"/>
              <w:rPr>
                <w:rFonts w:ascii="Arial" w:hAnsi="Arial" w:cs="Arial"/>
                <w:sz w:val="16"/>
                <w:szCs w:val="16"/>
              </w:rPr>
            </w:pPr>
            <w:r w:rsidRPr="00174610">
              <w:rPr>
                <w:rFonts w:ascii="Arial" w:hAnsi="Arial" w:cs="Arial"/>
                <w:sz w:val="16"/>
                <w:szCs w:val="16"/>
              </w:rPr>
              <w:t>1 497,00 zł</w:t>
            </w:r>
          </w:p>
          <w:p w:rsidR="00C34314" w:rsidRPr="00174610" w:rsidRDefault="00C34314" w:rsidP="00C34314">
            <w:pPr>
              <w:rPr>
                <w:rFonts w:ascii="Arial" w:hAnsi="Arial" w:cs="Arial"/>
                <w:sz w:val="16"/>
                <w:szCs w:val="16"/>
              </w:rPr>
            </w:pPr>
          </w:p>
          <w:p w:rsidR="00C34314" w:rsidRPr="00174610" w:rsidRDefault="00C34314" w:rsidP="00C34314">
            <w:pPr>
              <w:jc w:val="right"/>
              <w:rPr>
                <w:rFonts w:ascii="Arial" w:hAnsi="Arial" w:cs="Arial"/>
                <w:sz w:val="16"/>
                <w:szCs w:val="16"/>
              </w:rPr>
            </w:pPr>
            <w:r w:rsidRPr="00174610">
              <w:rPr>
                <w:rFonts w:ascii="Arial" w:hAnsi="Arial" w:cs="Arial"/>
                <w:sz w:val="16"/>
                <w:szCs w:val="16"/>
              </w:rPr>
              <w:t>11 000,00 zł</w:t>
            </w:r>
          </w:p>
          <w:p w:rsidR="00C34314" w:rsidRPr="00174610" w:rsidRDefault="00C34314" w:rsidP="00C34314">
            <w:pPr>
              <w:jc w:val="right"/>
              <w:rPr>
                <w:rFonts w:ascii="Arial" w:hAnsi="Arial" w:cs="Arial"/>
                <w:sz w:val="16"/>
                <w:szCs w:val="16"/>
              </w:rPr>
            </w:pPr>
            <w:r w:rsidRPr="00174610">
              <w:rPr>
                <w:rFonts w:ascii="Arial" w:hAnsi="Arial" w:cs="Arial"/>
                <w:sz w:val="16"/>
                <w:szCs w:val="16"/>
              </w:rPr>
              <w:t>(umowa - Budżet Obywatelski)</w:t>
            </w:r>
          </w:p>
          <w:p w:rsidR="00C34314" w:rsidRPr="00174610" w:rsidRDefault="00C34314" w:rsidP="00C34314">
            <w:pPr>
              <w:jc w:val="right"/>
              <w:rPr>
                <w:rFonts w:ascii="Arial" w:hAnsi="Arial" w:cs="Arial"/>
                <w:sz w:val="16"/>
                <w:szCs w:val="16"/>
              </w:rPr>
            </w:pPr>
          </w:p>
          <w:p w:rsidR="00C34314" w:rsidRPr="00174610" w:rsidRDefault="00C34314" w:rsidP="00C34314">
            <w:pPr>
              <w:jc w:val="right"/>
              <w:rPr>
                <w:rFonts w:ascii="Arial" w:hAnsi="Arial" w:cs="Arial"/>
                <w:sz w:val="16"/>
                <w:szCs w:val="16"/>
              </w:rPr>
            </w:pPr>
            <w:r w:rsidRPr="00174610">
              <w:rPr>
                <w:rFonts w:ascii="Arial" w:hAnsi="Arial" w:cs="Arial"/>
                <w:sz w:val="16"/>
                <w:szCs w:val="16"/>
              </w:rPr>
              <w:t>351 610,00 zł</w:t>
            </w:r>
          </w:p>
          <w:p w:rsidR="00651FD1" w:rsidRPr="00174610" w:rsidRDefault="00C34314" w:rsidP="00C34314">
            <w:pPr>
              <w:jc w:val="right"/>
              <w:rPr>
                <w:rFonts w:ascii="Arial" w:hAnsi="Arial" w:cs="Arial"/>
                <w:sz w:val="20"/>
                <w:szCs w:val="20"/>
              </w:rPr>
            </w:pPr>
            <w:r w:rsidRPr="00174610">
              <w:rPr>
                <w:rFonts w:ascii="Arial" w:hAnsi="Arial" w:cs="Arial"/>
                <w:sz w:val="16"/>
                <w:szCs w:val="16"/>
              </w:rPr>
              <w:t>(inne umowy)</w:t>
            </w:r>
          </w:p>
          <w:p w:rsidR="00813C08" w:rsidRPr="00174610" w:rsidRDefault="00813C08" w:rsidP="00C34314">
            <w:pPr>
              <w:rPr>
                <w:rFonts w:ascii="Arial" w:hAnsi="Arial" w:cs="Arial"/>
                <w:b/>
                <w:bCs/>
                <w:sz w:val="22"/>
              </w:rPr>
            </w:pPr>
          </w:p>
        </w:tc>
      </w:tr>
      <w:tr w:rsidR="00813C08" w:rsidRPr="00174610" w:rsidTr="00813C08">
        <w:tc>
          <w:tcPr>
            <w:tcW w:w="1612" w:type="dxa"/>
          </w:tcPr>
          <w:p w:rsidR="00813C08" w:rsidRPr="00174610" w:rsidRDefault="00813C08">
            <w:pPr>
              <w:pStyle w:val="Tekstpodstawowy"/>
              <w:jc w:val="left"/>
              <w:rPr>
                <w:rFonts w:ascii="Arial" w:hAnsi="Arial" w:cs="Arial"/>
                <w:sz w:val="16"/>
              </w:rPr>
            </w:pPr>
            <w:r w:rsidRPr="00174610">
              <w:rPr>
                <w:rFonts w:ascii="Arial" w:hAnsi="Arial" w:cs="Arial"/>
                <w:sz w:val="16"/>
              </w:rPr>
              <w:t>Wydział Polityki Społecznej</w:t>
            </w:r>
          </w:p>
        </w:tc>
        <w:tc>
          <w:tcPr>
            <w:tcW w:w="1860" w:type="dxa"/>
          </w:tcPr>
          <w:p w:rsidR="00813C08" w:rsidRPr="00174610" w:rsidRDefault="00813C08">
            <w:pPr>
              <w:pStyle w:val="Tekstpodstawowy"/>
              <w:jc w:val="left"/>
              <w:rPr>
                <w:rFonts w:ascii="Arial" w:hAnsi="Arial" w:cs="Arial"/>
                <w:sz w:val="20"/>
                <w:szCs w:val="20"/>
              </w:rPr>
            </w:pPr>
          </w:p>
          <w:p w:rsidR="00813C08" w:rsidRPr="00174610" w:rsidRDefault="00813C08">
            <w:pPr>
              <w:pStyle w:val="Tekstpodstawowy"/>
              <w:jc w:val="left"/>
              <w:rPr>
                <w:rFonts w:ascii="Arial" w:hAnsi="Arial" w:cs="Arial"/>
                <w:sz w:val="16"/>
              </w:rPr>
            </w:pPr>
            <w:r w:rsidRPr="00174610">
              <w:rPr>
                <w:rFonts w:ascii="Arial" w:hAnsi="Arial" w:cs="Arial"/>
                <w:sz w:val="16"/>
              </w:rPr>
              <w:t>dotacje z budżetu miasta</w:t>
            </w:r>
          </w:p>
          <w:p w:rsidR="00813C08" w:rsidRPr="00174610" w:rsidRDefault="00813C08">
            <w:pPr>
              <w:rPr>
                <w:rFonts w:ascii="Arial" w:hAnsi="Arial" w:cs="Arial"/>
                <w:sz w:val="16"/>
              </w:rPr>
            </w:pPr>
            <w:r w:rsidRPr="00174610">
              <w:rPr>
                <w:rFonts w:ascii="Arial" w:hAnsi="Arial" w:cs="Arial"/>
                <w:sz w:val="16"/>
              </w:rPr>
              <w:t>dotacje z budżetu państwa</w:t>
            </w:r>
          </w:p>
          <w:p w:rsidR="00813C08" w:rsidRPr="00174610" w:rsidRDefault="00813C08">
            <w:pPr>
              <w:pStyle w:val="Tekstpodstawowy"/>
              <w:rPr>
                <w:rFonts w:ascii="Arial" w:hAnsi="Arial" w:cs="Arial"/>
                <w:sz w:val="16"/>
              </w:rPr>
            </w:pPr>
            <w:r w:rsidRPr="00174610">
              <w:rPr>
                <w:rFonts w:ascii="Arial" w:hAnsi="Arial" w:cs="Arial"/>
                <w:sz w:val="16"/>
              </w:rPr>
              <w:t>ze środków PFRON</w:t>
            </w:r>
          </w:p>
        </w:tc>
        <w:tc>
          <w:tcPr>
            <w:tcW w:w="1985" w:type="dxa"/>
          </w:tcPr>
          <w:p w:rsidR="00956FBB" w:rsidRPr="00174610" w:rsidRDefault="00956FBB" w:rsidP="00256397">
            <w:pPr>
              <w:jc w:val="right"/>
              <w:rPr>
                <w:rFonts w:ascii="Arial" w:hAnsi="Arial" w:cs="Arial"/>
                <w:b/>
                <w:sz w:val="20"/>
                <w:szCs w:val="20"/>
              </w:rPr>
            </w:pPr>
            <w:r w:rsidRPr="00174610">
              <w:rPr>
                <w:rFonts w:ascii="Arial" w:hAnsi="Arial" w:cs="Arial"/>
                <w:b/>
                <w:sz w:val="20"/>
                <w:szCs w:val="20"/>
              </w:rPr>
              <w:t>1 959 272,99 zł</w:t>
            </w:r>
          </w:p>
          <w:p w:rsidR="00956FBB" w:rsidRPr="00174610" w:rsidRDefault="00956FBB" w:rsidP="00956FBB">
            <w:pPr>
              <w:rPr>
                <w:rFonts w:ascii="Arial" w:hAnsi="Arial" w:cs="Arial"/>
                <w:sz w:val="16"/>
                <w:szCs w:val="16"/>
              </w:rPr>
            </w:pPr>
          </w:p>
          <w:p w:rsidR="00956FBB" w:rsidRPr="00174610" w:rsidRDefault="00956FBB" w:rsidP="00956FBB">
            <w:pPr>
              <w:ind w:firstLine="708"/>
              <w:jc w:val="right"/>
              <w:rPr>
                <w:rFonts w:ascii="Arial" w:hAnsi="Arial" w:cs="Arial"/>
                <w:sz w:val="16"/>
                <w:szCs w:val="16"/>
              </w:rPr>
            </w:pPr>
            <w:r w:rsidRPr="00174610">
              <w:rPr>
                <w:rFonts w:ascii="Arial" w:hAnsi="Arial" w:cs="Arial"/>
                <w:sz w:val="16"/>
                <w:szCs w:val="16"/>
              </w:rPr>
              <w:t>1 845 640,00 zł</w:t>
            </w:r>
          </w:p>
          <w:p w:rsidR="00956FBB" w:rsidRPr="00174610" w:rsidRDefault="00956FBB" w:rsidP="00956FBB">
            <w:pPr>
              <w:jc w:val="right"/>
              <w:rPr>
                <w:rFonts w:ascii="Arial" w:hAnsi="Arial" w:cs="Arial"/>
                <w:sz w:val="16"/>
                <w:szCs w:val="16"/>
              </w:rPr>
            </w:pPr>
          </w:p>
          <w:p w:rsidR="00956FBB" w:rsidRPr="00174610" w:rsidRDefault="00956FBB" w:rsidP="00956FBB">
            <w:pPr>
              <w:jc w:val="right"/>
              <w:rPr>
                <w:rFonts w:ascii="Arial" w:hAnsi="Arial" w:cs="Arial"/>
                <w:sz w:val="16"/>
                <w:szCs w:val="16"/>
              </w:rPr>
            </w:pPr>
            <w:r w:rsidRPr="00174610">
              <w:rPr>
                <w:rFonts w:ascii="Arial" w:hAnsi="Arial" w:cs="Arial"/>
                <w:sz w:val="16"/>
                <w:szCs w:val="16"/>
              </w:rPr>
              <w:t>44 782,99 zł</w:t>
            </w:r>
          </w:p>
          <w:p w:rsidR="00256397" w:rsidRPr="00174610" w:rsidRDefault="00956FBB" w:rsidP="00956FBB">
            <w:pPr>
              <w:jc w:val="right"/>
              <w:rPr>
                <w:rFonts w:ascii="Arial" w:hAnsi="Arial" w:cs="Arial"/>
                <w:sz w:val="16"/>
                <w:szCs w:val="16"/>
              </w:rPr>
            </w:pPr>
            <w:r w:rsidRPr="00174610">
              <w:rPr>
                <w:rFonts w:ascii="Arial" w:hAnsi="Arial" w:cs="Arial"/>
                <w:sz w:val="16"/>
                <w:szCs w:val="16"/>
              </w:rPr>
              <w:t>68 850,00 zł</w:t>
            </w:r>
          </w:p>
        </w:tc>
        <w:tc>
          <w:tcPr>
            <w:tcW w:w="1843" w:type="dxa"/>
          </w:tcPr>
          <w:p w:rsidR="003E1827" w:rsidRPr="00174610" w:rsidRDefault="003E1827" w:rsidP="003E1827">
            <w:pPr>
              <w:jc w:val="right"/>
              <w:rPr>
                <w:rFonts w:ascii="Arial" w:hAnsi="Arial" w:cs="Arial"/>
                <w:b/>
                <w:sz w:val="20"/>
                <w:szCs w:val="20"/>
              </w:rPr>
            </w:pPr>
            <w:r w:rsidRPr="00174610">
              <w:rPr>
                <w:rFonts w:ascii="Arial" w:hAnsi="Arial" w:cs="Arial"/>
                <w:b/>
                <w:sz w:val="20"/>
                <w:szCs w:val="20"/>
              </w:rPr>
              <w:t>1 819 970,51 zł</w:t>
            </w:r>
          </w:p>
          <w:p w:rsidR="003E1827" w:rsidRPr="00174610" w:rsidRDefault="003E1827" w:rsidP="003E1827">
            <w:pPr>
              <w:jc w:val="right"/>
              <w:rPr>
                <w:rFonts w:ascii="Arial" w:hAnsi="Arial" w:cs="Arial"/>
                <w:sz w:val="16"/>
                <w:szCs w:val="16"/>
              </w:rPr>
            </w:pPr>
          </w:p>
          <w:p w:rsidR="003E1827" w:rsidRPr="00174610" w:rsidRDefault="003E1827" w:rsidP="003E1827">
            <w:pPr>
              <w:jc w:val="right"/>
              <w:rPr>
                <w:rFonts w:ascii="Arial" w:hAnsi="Arial" w:cs="Arial"/>
                <w:sz w:val="16"/>
                <w:szCs w:val="16"/>
              </w:rPr>
            </w:pPr>
            <w:r w:rsidRPr="00174610">
              <w:rPr>
                <w:rFonts w:ascii="Arial" w:hAnsi="Arial" w:cs="Arial"/>
                <w:sz w:val="16"/>
                <w:szCs w:val="16"/>
              </w:rPr>
              <w:t>1 678 000,00 zł</w:t>
            </w:r>
          </w:p>
          <w:p w:rsidR="003E1827" w:rsidRPr="00174610" w:rsidRDefault="003E1827" w:rsidP="003E1827">
            <w:pPr>
              <w:jc w:val="right"/>
              <w:rPr>
                <w:rFonts w:ascii="Arial" w:hAnsi="Arial" w:cs="Arial"/>
                <w:sz w:val="16"/>
                <w:szCs w:val="16"/>
              </w:rPr>
            </w:pPr>
          </w:p>
          <w:p w:rsidR="003E1827" w:rsidRPr="00174610" w:rsidRDefault="003E1827" w:rsidP="003E1827">
            <w:pPr>
              <w:jc w:val="right"/>
              <w:rPr>
                <w:rFonts w:ascii="Arial" w:hAnsi="Arial" w:cs="Arial"/>
                <w:sz w:val="16"/>
                <w:szCs w:val="16"/>
              </w:rPr>
            </w:pPr>
            <w:r w:rsidRPr="00174610">
              <w:rPr>
                <w:rFonts w:ascii="Arial" w:hAnsi="Arial" w:cs="Arial"/>
                <w:sz w:val="16"/>
                <w:szCs w:val="16"/>
              </w:rPr>
              <w:t>85 680,51 zł</w:t>
            </w:r>
          </w:p>
          <w:p w:rsidR="00813C08" w:rsidRPr="00174610" w:rsidRDefault="003E1827" w:rsidP="003E1827">
            <w:pPr>
              <w:jc w:val="right"/>
              <w:rPr>
                <w:rFonts w:ascii="Arial" w:hAnsi="Arial" w:cs="Arial"/>
                <w:sz w:val="16"/>
              </w:rPr>
            </w:pPr>
            <w:r w:rsidRPr="00174610">
              <w:rPr>
                <w:rFonts w:ascii="Arial" w:hAnsi="Arial" w:cs="Arial"/>
                <w:sz w:val="16"/>
                <w:szCs w:val="16"/>
              </w:rPr>
              <w:t>56 290,00 zł</w:t>
            </w:r>
          </w:p>
        </w:tc>
        <w:tc>
          <w:tcPr>
            <w:tcW w:w="1984" w:type="dxa"/>
          </w:tcPr>
          <w:p w:rsidR="00C34314" w:rsidRPr="00174610" w:rsidRDefault="00C34314" w:rsidP="00C34314">
            <w:pPr>
              <w:jc w:val="right"/>
              <w:rPr>
                <w:rFonts w:ascii="Arial" w:hAnsi="Arial" w:cs="Arial"/>
                <w:b/>
                <w:sz w:val="20"/>
                <w:szCs w:val="20"/>
              </w:rPr>
            </w:pPr>
            <w:r w:rsidRPr="00174610">
              <w:rPr>
                <w:rFonts w:ascii="Arial" w:hAnsi="Arial" w:cs="Arial"/>
                <w:b/>
                <w:sz w:val="20"/>
                <w:szCs w:val="20"/>
              </w:rPr>
              <w:t>1 886 084,71 zł</w:t>
            </w:r>
          </w:p>
          <w:p w:rsidR="00C34314" w:rsidRPr="00174610" w:rsidRDefault="00C34314" w:rsidP="00C34314">
            <w:pPr>
              <w:jc w:val="right"/>
              <w:rPr>
                <w:rFonts w:ascii="Arial" w:hAnsi="Arial" w:cs="Arial"/>
                <w:sz w:val="16"/>
                <w:szCs w:val="16"/>
              </w:rPr>
            </w:pPr>
          </w:p>
          <w:p w:rsidR="00C34314" w:rsidRPr="00174610" w:rsidRDefault="00C34314" w:rsidP="00C34314">
            <w:pPr>
              <w:jc w:val="right"/>
              <w:rPr>
                <w:rFonts w:ascii="Arial" w:hAnsi="Arial" w:cs="Arial"/>
                <w:sz w:val="16"/>
                <w:szCs w:val="16"/>
              </w:rPr>
            </w:pPr>
            <w:r w:rsidRPr="00174610">
              <w:rPr>
                <w:rFonts w:ascii="Arial" w:hAnsi="Arial" w:cs="Arial"/>
                <w:sz w:val="16"/>
                <w:szCs w:val="16"/>
              </w:rPr>
              <w:t>1 752 537,75 zł</w:t>
            </w:r>
          </w:p>
          <w:p w:rsidR="00C34314" w:rsidRPr="00174610" w:rsidRDefault="00C34314" w:rsidP="00C34314">
            <w:pPr>
              <w:jc w:val="right"/>
              <w:rPr>
                <w:rFonts w:ascii="Arial" w:hAnsi="Arial" w:cs="Arial"/>
                <w:sz w:val="16"/>
                <w:szCs w:val="16"/>
              </w:rPr>
            </w:pPr>
          </w:p>
          <w:p w:rsidR="00C34314" w:rsidRPr="00174610" w:rsidRDefault="00C34314" w:rsidP="00C34314">
            <w:pPr>
              <w:jc w:val="right"/>
              <w:rPr>
                <w:rFonts w:ascii="Arial" w:hAnsi="Arial" w:cs="Arial"/>
                <w:sz w:val="16"/>
                <w:szCs w:val="16"/>
              </w:rPr>
            </w:pPr>
            <w:r w:rsidRPr="00174610">
              <w:rPr>
                <w:rFonts w:ascii="Arial" w:hAnsi="Arial" w:cs="Arial"/>
                <w:sz w:val="16"/>
                <w:szCs w:val="16"/>
              </w:rPr>
              <w:t>78 916,96 zł</w:t>
            </w:r>
          </w:p>
          <w:p w:rsidR="00CA796A" w:rsidRPr="00174610" w:rsidRDefault="00C34314" w:rsidP="00C34314">
            <w:pPr>
              <w:jc w:val="right"/>
              <w:rPr>
                <w:rFonts w:ascii="Arial" w:hAnsi="Arial" w:cs="Arial"/>
                <w:sz w:val="20"/>
              </w:rPr>
            </w:pPr>
            <w:r w:rsidRPr="00174610">
              <w:rPr>
                <w:rFonts w:ascii="Arial" w:hAnsi="Arial" w:cs="Arial"/>
                <w:sz w:val="16"/>
                <w:szCs w:val="16"/>
              </w:rPr>
              <w:t>54 630,00 zł</w:t>
            </w:r>
          </w:p>
        </w:tc>
      </w:tr>
      <w:tr w:rsidR="00CA796A" w:rsidRPr="00174610" w:rsidTr="00813C08">
        <w:tc>
          <w:tcPr>
            <w:tcW w:w="1612" w:type="dxa"/>
          </w:tcPr>
          <w:p w:rsidR="00CA796A" w:rsidRPr="00174610" w:rsidRDefault="00CA796A">
            <w:pPr>
              <w:pStyle w:val="Tekstpodstawowy"/>
              <w:jc w:val="left"/>
              <w:rPr>
                <w:rFonts w:ascii="Arial" w:hAnsi="Arial" w:cs="Arial"/>
                <w:sz w:val="16"/>
              </w:rPr>
            </w:pPr>
            <w:r w:rsidRPr="00174610">
              <w:rPr>
                <w:rFonts w:ascii="Arial" w:hAnsi="Arial" w:cs="Arial"/>
                <w:sz w:val="16"/>
              </w:rPr>
              <w:t>Archiwum Urzędu</w:t>
            </w:r>
          </w:p>
        </w:tc>
        <w:tc>
          <w:tcPr>
            <w:tcW w:w="1860" w:type="dxa"/>
          </w:tcPr>
          <w:p w:rsidR="00CA796A" w:rsidRPr="00174610" w:rsidRDefault="00CA796A">
            <w:pPr>
              <w:pStyle w:val="Tekstpodstawowy"/>
              <w:jc w:val="left"/>
              <w:rPr>
                <w:rFonts w:ascii="Arial" w:hAnsi="Arial" w:cs="Arial"/>
                <w:sz w:val="20"/>
                <w:szCs w:val="20"/>
              </w:rPr>
            </w:pPr>
          </w:p>
          <w:p w:rsidR="00CA796A" w:rsidRPr="00174610" w:rsidRDefault="00CA796A">
            <w:pPr>
              <w:pStyle w:val="Tekstpodstawowy"/>
              <w:jc w:val="left"/>
              <w:rPr>
                <w:rFonts w:ascii="Arial" w:hAnsi="Arial" w:cs="Arial"/>
                <w:sz w:val="16"/>
                <w:szCs w:val="16"/>
              </w:rPr>
            </w:pPr>
          </w:p>
          <w:p w:rsidR="00CA796A" w:rsidRPr="00174610" w:rsidRDefault="00CA796A">
            <w:pPr>
              <w:pStyle w:val="Tekstpodstawowy"/>
              <w:jc w:val="left"/>
              <w:rPr>
                <w:rFonts w:ascii="Arial" w:hAnsi="Arial" w:cs="Arial"/>
                <w:sz w:val="16"/>
                <w:szCs w:val="16"/>
              </w:rPr>
            </w:pPr>
            <w:r w:rsidRPr="00174610">
              <w:rPr>
                <w:rFonts w:ascii="Arial" w:hAnsi="Arial" w:cs="Arial"/>
                <w:sz w:val="16"/>
                <w:szCs w:val="16"/>
              </w:rPr>
              <w:t>konkursy ofert</w:t>
            </w:r>
          </w:p>
        </w:tc>
        <w:tc>
          <w:tcPr>
            <w:tcW w:w="1985" w:type="dxa"/>
          </w:tcPr>
          <w:p w:rsidR="009D7268" w:rsidRPr="00174610" w:rsidRDefault="007C2622" w:rsidP="000E2814">
            <w:pPr>
              <w:jc w:val="center"/>
              <w:rPr>
                <w:rFonts w:ascii="Arial" w:hAnsi="Arial" w:cs="Arial"/>
                <w:b/>
                <w:sz w:val="20"/>
                <w:szCs w:val="20"/>
              </w:rPr>
            </w:pPr>
            <w:r w:rsidRPr="00174610">
              <w:rPr>
                <w:rFonts w:ascii="Arial" w:hAnsi="Arial" w:cs="Arial"/>
                <w:b/>
                <w:sz w:val="20"/>
                <w:szCs w:val="20"/>
              </w:rPr>
              <w:t>-</w:t>
            </w:r>
          </w:p>
        </w:tc>
        <w:tc>
          <w:tcPr>
            <w:tcW w:w="1843" w:type="dxa"/>
          </w:tcPr>
          <w:p w:rsidR="003E1827" w:rsidRPr="00174610" w:rsidRDefault="003E1827" w:rsidP="003E1827">
            <w:pPr>
              <w:jc w:val="center"/>
              <w:rPr>
                <w:rFonts w:ascii="Arial" w:hAnsi="Arial" w:cs="Arial"/>
                <w:b/>
                <w:sz w:val="16"/>
                <w:szCs w:val="16"/>
              </w:rPr>
            </w:pPr>
            <w:r w:rsidRPr="00174610">
              <w:rPr>
                <w:rFonts w:ascii="Arial" w:hAnsi="Arial" w:cs="Arial"/>
                <w:b/>
                <w:sz w:val="20"/>
                <w:szCs w:val="20"/>
              </w:rPr>
              <w:t>-</w:t>
            </w:r>
          </w:p>
          <w:p w:rsidR="00CA796A" w:rsidRPr="00174610" w:rsidRDefault="00CA796A" w:rsidP="004F56C0">
            <w:pPr>
              <w:jc w:val="right"/>
              <w:rPr>
                <w:rFonts w:ascii="Arial" w:hAnsi="Arial" w:cs="Arial"/>
                <w:b/>
                <w:sz w:val="16"/>
                <w:szCs w:val="16"/>
              </w:rPr>
            </w:pPr>
          </w:p>
        </w:tc>
        <w:tc>
          <w:tcPr>
            <w:tcW w:w="1984" w:type="dxa"/>
          </w:tcPr>
          <w:p w:rsidR="00C34314" w:rsidRPr="00174610" w:rsidRDefault="00C34314" w:rsidP="00C34314">
            <w:pPr>
              <w:jc w:val="right"/>
              <w:rPr>
                <w:rFonts w:ascii="Arial" w:hAnsi="Arial" w:cs="Arial"/>
                <w:b/>
                <w:sz w:val="20"/>
                <w:szCs w:val="20"/>
              </w:rPr>
            </w:pPr>
            <w:r w:rsidRPr="00174610">
              <w:rPr>
                <w:rFonts w:ascii="Arial" w:hAnsi="Arial" w:cs="Arial"/>
                <w:b/>
                <w:sz w:val="20"/>
                <w:szCs w:val="20"/>
              </w:rPr>
              <w:t>30 530,00 zł</w:t>
            </w:r>
          </w:p>
          <w:p w:rsidR="00C34314" w:rsidRPr="00174610" w:rsidRDefault="00C34314" w:rsidP="00C34314">
            <w:pPr>
              <w:jc w:val="right"/>
              <w:rPr>
                <w:rFonts w:ascii="Arial" w:hAnsi="Arial" w:cs="Arial"/>
                <w:b/>
                <w:sz w:val="16"/>
                <w:szCs w:val="16"/>
              </w:rPr>
            </w:pPr>
          </w:p>
          <w:p w:rsidR="00CA796A" w:rsidRPr="00174610" w:rsidRDefault="00C34314" w:rsidP="00C34314">
            <w:pPr>
              <w:jc w:val="right"/>
              <w:rPr>
                <w:rFonts w:ascii="Arial" w:hAnsi="Arial" w:cs="Arial"/>
                <w:b/>
                <w:bCs/>
                <w:sz w:val="16"/>
                <w:szCs w:val="16"/>
              </w:rPr>
            </w:pPr>
            <w:r w:rsidRPr="00174610">
              <w:rPr>
                <w:rFonts w:ascii="Arial" w:hAnsi="Arial" w:cs="Arial"/>
                <w:sz w:val="16"/>
                <w:szCs w:val="16"/>
              </w:rPr>
              <w:t>30 530,00 zł</w:t>
            </w:r>
          </w:p>
        </w:tc>
      </w:tr>
      <w:tr w:rsidR="00D65ECA" w:rsidRPr="00174610" w:rsidTr="00D87468">
        <w:trPr>
          <w:trHeight w:val="736"/>
        </w:trPr>
        <w:tc>
          <w:tcPr>
            <w:tcW w:w="1612" w:type="dxa"/>
          </w:tcPr>
          <w:p w:rsidR="00D65ECA" w:rsidRPr="00174610" w:rsidRDefault="00D65ECA">
            <w:pPr>
              <w:pStyle w:val="Tekstpodstawowy"/>
              <w:rPr>
                <w:rFonts w:ascii="Arial" w:hAnsi="Arial" w:cs="Arial"/>
                <w:sz w:val="16"/>
              </w:rPr>
            </w:pPr>
            <w:r w:rsidRPr="00174610">
              <w:rPr>
                <w:rFonts w:ascii="Arial" w:hAnsi="Arial" w:cs="Arial"/>
                <w:sz w:val="16"/>
              </w:rPr>
              <w:t xml:space="preserve">Wydział Administracyjny  </w:t>
            </w:r>
          </w:p>
        </w:tc>
        <w:tc>
          <w:tcPr>
            <w:tcW w:w="1860" w:type="dxa"/>
          </w:tcPr>
          <w:p w:rsidR="00D65ECA" w:rsidRPr="00174610" w:rsidRDefault="00D65ECA">
            <w:pPr>
              <w:pStyle w:val="Tekstpodstawowy"/>
              <w:jc w:val="left"/>
              <w:rPr>
                <w:rFonts w:ascii="Arial" w:hAnsi="Arial" w:cs="Arial"/>
                <w:sz w:val="20"/>
              </w:rPr>
            </w:pPr>
            <w:r w:rsidRPr="00174610">
              <w:rPr>
                <w:rFonts w:ascii="Arial" w:hAnsi="Arial" w:cs="Arial"/>
                <w:sz w:val="16"/>
              </w:rPr>
              <w:t xml:space="preserve">zadania związane </w:t>
            </w:r>
            <w:r w:rsidRPr="00174610">
              <w:rPr>
                <w:rFonts w:ascii="Arial" w:hAnsi="Arial" w:cs="Arial"/>
                <w:sz w:val="16"/>
              </w:rPr>
              <w:br/>
              <w:t xml:space="preserve">z utrzymaniem </w:t>
            </w:r>
            <w:r w:rsidRPr="00174610">
              <w:rPr>
                <w:rFonts w:ascii="Arial" w:hAnsi="Arial" w:cs="Arial"/>
                <w:sz w:val="16"/>
              </w:rPr>
              <w:br/>
              <w:t>i funkcjonowaniem OSP</w:t>
            </w:r>
          </w:p>
        </w:tc>
        <w:tc>
          <w:tcPr>
            <w:tcW w:w="1985" w:type="dxa"/>
          </w:tcPr>
          <w:p w:rsidR="007C2622" w:rsidRPr="00174610" w:rsidRDefault="007C2622" w:rsidP="008E37C4">
            <w:pPr>
              <w:jc w:val="right"/>
              <w:rPr>
                <w:rFonts w:ascii="Arial" w:hAnsi="Arial" w:cs="Arial"/>
                <w:b/>
                <w:sz w:val="20"/>
                <w:szCs w:val="20"/>
              </w:rPr>
            </w:pPr>
            <w:r w:rsidRPr="00174610">
              <w:rPr>
                <w:rFonts w:ascii="Arial" w:hAnsi="Arial" w:cs="Arial"/>
                <w:b/>
                <w:sz w:val="20"/>
                <w:szCs w:val="20"/>
              </w:rPr>
              <w:t>1 402 271,67 zł</w:t>
            </w:r>
          </w:p>
          <w:p w:rsidR="007C2622" w:rsidRPr="00174610" w:rsidRDefault="007C2622" w:rsidP="007C2622">
            <w:pPr>
              <w:jc w:val="right"/>
              <w:rPr>
                <w:rFonts w:ascii="Arial" w:hAnsi="Arial" w:cs="Arial"/>
                <w:sz w:val="16"/>
                <w:szCs w:val="16"/>
              </w:rPr>
            </w:pPr>
            <w:r w:rsidRPr="00174610">
              <w:rPr>
                <w:rFonts w:ascii="Arial" w:hAnsi="Arial" w:cs="Arial"/>
                <w:sz w:val="16"/>
                <w:szCs w:val="16"/>
              </w:rPr>
              <w:t xml:space="preserve">(w tym realizacja </w:t>
            </w:r>
          </w:p>
          <w:p w:rsidR="00D65ECA" w:rsidRPr="00174610" w:rsidRDefault="007C2622" w:rsidP="007C2622">
            <w:pPr>
              <w:jc w:val="center"/>
              <w:rPr>
                <w:rFonts w:ascii="Arial" w:hAnsi="Arial" w:cs="Arial"/>
                <w:sz w:val="20"/>
                <w:szCs w:val="20"/>
              </w:rPr>
            </w:pPr>
            <w:r w:rsidRPr="00174610">
              <w:rPr>
                <w:rFonts w:ascii="Arial" w:hAnsi="Arial" w:cs="Arial"/>
                <w:sz w:val="16"/>
                <w:szCs w:val="16"/>
              </w:rPr>
              <w:t>– Budżet Obywatelski)</w:t>
            </w:r>
          </w:p>
        </w:tc>
        <w:tc>
          <w:tcPr>
            <w:tcW w:w="1843" w:type="dxa"/>
          </w:tcPr>
          <w:p w:rsidR="003E1827" w:rsidRPr="00174610" w:rsidRDefault="003E1827" w:rsidP="003E1827">
            <w:pPr>
              <w:pStyle w:val="Tekstpodstawowy"/>
              <w:jc w:val="right"/>
              <w:rPr>
                <w:rFonts w:ascii="Arial" w:hAnsi="Arial" w:cs="Arial"/>
                <w:b/>
                <w:bCs/>
                <w:sz w:val="20"/>
                <w:szCs w:val="20"/>
              </w:rPr>
            </w:pPr>
            <w:r w:rsidRPr="00174610">
              <w:rPr>
                <w:rFonts w:ascii="Arial" w:hAnsi="Arial" w:cs="Arial"/>
                <w:b/>
                <w:sz w:val="20"/>
              </w:rPr>
              <w:t>751 153,45 zł</w:t>
            </w:r>
          </w:p>
          <w:p w:rsidR="003E1827" w:rsidRPr="00174610" w:rsidRDefault="003E1827" w:rsidP="003E1827">
            <w:pPr>
              <w:jc w:val="right"/>
              <w:rPr>
                <w:rFonts w:ascii="Arial" w:hAnsi="Arial" w:cs="Arial"/>
                <w:sz w:val="16"/>
                <w:szCs w:val="16"/>
              </w:rPr>
            </w:pPr>
            <w:r w:rsidRPr="00174610">
              <w:rPr>
                <w:rFonts w:ascii="Arial" w:hAnsi="Arial" w:cs="Arial"/>
                <w:sz w:val="16"/>
                <w:szCs w:val="16"/>
              </w:rPr>
              <w:t xml:space="preserve">(w tym realizacja </w:t>
            </w:r>
          </w:p>
          <w:p w:rsidR="00D65ECA" w:rsidRPr="00174610" w:rsidRDefault="003E1827" w:rsidP="003E1827">
            <w:pPr>
              <w:pStyle w:val="Tekstpodstawowy"/>
              <w:jc w:val="right"/>
              <w:rPr>
                <w:rFonts w:ascii="Arial" w:hAnsi="Arial" w:cs="Arial"/>
                <w:b/>
                <w:bCs/>
                <w:sz w:val="20"/>
                <w:szCs w:val="20"/>
              </w:rPr>
            </w:pPr>
            <w:r w:rsidRPr="00174610">
              <w:rPr>
                <w:rFonts w:ascii="Arial" w:hAnsi="Arial" w:cs="Arial"/>
                <w:sz w:val="16"/>
                <w:szCs w:val="16"/>
              </w:rPr>
              <w:t>– Budżet Obywatelski)</w:t>
            </w:r>
          </w:p>
        </w:tc>
        <w:tc>
          <w:tcPr>
            <w:tcW w:w="1984" w:type="dxa"/>
          </w:tcPr>
          <w:p w:rsidR="00D65ECA" w:rsidRPr="00174610" w:rsidRDefault="00C34314">
            <w:pPr>
              <w:pStyle w:val="Tekstpodstawowy"/>
              <w:jc w:val="right"/>
              <w:rPr>
                <w:rFonts w:ascii="Arial" w:hAnsi="Arial" w:cs="Arial"/>
                <w:sz w:val="20"/>
                <w:szCs w:val="20"/>
              </w:rPr>
            </w:pPr>
            <w:r w:rsidRPr="00174610">
              <w:rPr>
                <w:rFonts w:ascii="Arial" w:hAnsi="Arial" w:cs="Arial"/>
                <w:b/>
                <w:sz w:val="20"/>
              </w:rPr>
              <w:t>487 044,54 zł</w:t>
            </w:r>
          </w:p>
        </w:tc>
      </w:tr>
      <w:tr w:rsidR="00D65ECA" w:rsidRPr="00174610" w:rsidTr="00D65ECA">
        <w:trPr>
          <w:trHeight w:val="609"/>
        </w:trPr>
        <w:tc>
          <w:tcPr>
            <w:tcW w:w="1612" w:type="dxa"/>
          </w:tcPr>
          <w:p w:rsidR="00D65ECA" w:rsidRPr="00174610" w:rsidRDefault="00D65ECA" w:rsidP="00622815">
            <w:pPr>
              <w:pStyle w:val="Tekstpodstawowy"/>
              <w:jc w:val="left"/>
              <w:rPr>
                <w:rFonts w:ascii="Arial" w:hAnsi="Arial" w:cs="Arial"/>
                <w:sz w:val="16"/>
              </w:rPr>
            </w:pPr>
            <w:r w:rsidRPr="00174610">
              <w:rPr>
                <w:rFonts w:ascii="Arial" w:hAnsi="Arial" w:cs="Arial"/>
                <w:sz w:val="16"/>
              </w:rPr>
              <w:t xml:space="preserve">Wydział Komunikacji Medialnej i Promocji </w:t>
            </w:r>
          </w:p>
        </w:tc>
        <w:tc>
          <w:tcPr>
            <w:tcW w:w="1860" w:type="dxa"/>
          </w:tcPr>
          <w:p w:rsidR="00D65ECA" w:rsidRPr="00174610" w:rsidRDefault="00D65ECA" w:rsidP="00584560">
            <w:pPr>
              <w:pStyle w:val="Tekstpodstawowy"/>
              <w:jc w:val="left"/>
              <w:rPr>
                <w:rFonts w:ascii="Arial" w:hAnsi="Arial" w:cs="Arial"/>
                <w:sz w:val="20"/>
              </w:rPr>
            </w:pPr>
            <w:r w:rsidRPr="00174610">
              <w:rPr>
                <w:rFonts w:ascii="Arial" w:hAnsi="Arial" w:cs="Arial"/>
                <w:sz w:val="16"/>
              </w:rPr>
              <w:t xml:space="preserve">w ramach umów m.in. </w:t>
            </w:r>
            <w:r w:rsidRPr="00174610">
              <w:rPr>
                <w:rFonts w:ascii="Arial" w:hAnsi="Arial" w:cs="Arial"/>
                <w:sz w:val="16"/>
              </w:rPr>
              <w:br/>
              <w:t>z zakresu promocji gminy</w:t>
            </w:r>
          </w:p>
        </w:tc>
        <w:tc>
          <w:tcPr>
            <w:tcW w:w="1985" w:type="dxa"/>
          </w:tcPr>
          <w:p w:rsidR="00D65ECA" w:rsidRPr="00174610" w:rsidRDefault="007C2622" w:rsidP="008F6B56">
            <w:pPr>
              <w:pStyle w:val="Tekstpodstawowy"/>
              <w:jc w:val="center"/>
              <w:rPr>
                <w:rFonts w:ascii="Arial" w:hAnsi="Arial" w:cs="Arial"/>
                <w:b/>
                <w:bCs/>
                <w:sz w:val="20"/>
                <w:szCs w:val="20"/>
              </w:rPr>
            </w:pPr>
            <w:r w:rsidRPr="00174610">
              <w:rPr>
                <w:rFonts w:ascii="Arial" w:hAnsi="Arial" w:cs="Arial"/>
                <w:b/>
                <w:bCs/>
                <w:sz w:val="20"/>
                <w:szCs w:val="20"/>
              </w:rPr>
              <w:t>-</w:t>
            </w:r>
          </w:p>
        </w:tc>
        <w:tc>
          <w:tcPr>
            <w:tcW w:w="1843" w:type="dxa"/>
          </w:tcPr>
          <w:p w:rsidR="00D65ECA" w:rsidRPr="00174610" w:rsidRDefault="003E1827" w:rsidP="003E1827">
            <w:pPr>
              <w:pStyle w:val="Tekstpodstawowy"/>
              <w:jc w:val="center"/>
              <w:rPr>
                <w:rFonts w:ascii="Arial" w:hAnsi="Arial" w:cs="Arial"/>
                <w:b/>
                <w:bCs/>
                <w:sz w:val="20"/>
                <w:szCs w:val="20"/>
              </w:rPr>
            </w:pPr>
            <w:r w:rsidRPr="00174610">
              <w:rPr>
                <w:rFonts w:ascii="Arial" w:hAnsi="Arial" w:cs="Arial"/>
                <w:b/>
                <w:bCs/>
                <w:sz w:val="20"/>
                <w:szCs w:val="20"/>
              </w:rPr>
              <w:t>-</w:t>
            </w:r>
          </w:p>
        </w:tc>
        <w:tc>
          <w:tcPr>
            <w:tcW w:w="1984" w:type="dxa"/>
          </w:tcPr>
          <w:p w:rsidR="00C34314" w:rsidRPr="00174610" w:rsidRDefault="00C34314" w:rsidP="00C34314">
            <w:pPr>
              <w:pStyle w:val="Tekstpodstawowy"/>
              <w:jc w:val="right"/>
              <w:rPr>
                <w:rFonts w:ascii="Arial" w:hAnsi="Arial" w:cs="Arial"/>
                <w:b/>
                <w:bCs/>
                <w:sz w:val="20"/>
                <w:szCs w:val="20"/>
              </w:rPr>
            </w:pPr>
            <w:r w:rsidRPr="00174610">
              <w:rPr>
                <w:rFonts w:ascii="Arial" w:hAnsi="Arial" w:cs="Arial"/>
                <w:b/>
                <w:bCs/>
                <w:sz w:val="20"/>
                <w:szCs w:val="20"/>
              </w:rPr>
              <w:t>2 500,00 zł</w:t>
            </w:r>
          </w:p>
          <w:p w:rsidR="00D65ECA" w:rsidRPr="00174610" w:rsidRDefault="00D65ECA" w:rsidP="00C34314">
            <w:pPr>
              <w:pStyle w:val="Tekstpodstawowy"/>
              <w:jc w:val="center"/>
              <w:rPr>
                <w:rFonts w:ascii="Arial" w:hAnsi="Arial" w:cs="Arial"/>
                <w:sz w:val="20"/>
                <w:szCs w:val="20"/>
              </w:rPr>
            </w:pPr>
          </w:p>
        </w:tc>
      </w:tr>
      <w:tr w:rsidR="00813C08" w:rsidRPr="00174610" w:rsidTr="00813C08">
        <w:tc>
          <w:tcPr>
            <w:tcW w:w="1612" w:type="dxa"/>
            <w:tcBorders>
              <w:bottom w:val="single" w:sz="4" w:space="0" w:color="auto"/>
            </w:tcBorders>
          </w:tcPr>
          <w:p w:rsidR="00813C08" w:rsidRPr="00174610" w:rsidRDefault="001E203D">
            <w:pPr>
              <w:pStyle w:val="Tekstpodstawowy"/>
              <w:jc w:val="left"/>
              <w:rPr>
                <w:rFonts w:ascii="Arial" w:hAnsi="Arial" w:cs="Arial"/>
                <w:sz w:val="16"/>
              </w:rPr>
            </w:pPr>
            <w:r w:rsidRPr="00174610">
              <w:rPr>
                <w:rFonts w:ascii="Arial" w:hAnsi="Arial" w:cs="Arial"/>
                <w:sz w:val="16"/>
              </w:rPr>
              <w:t xml:space="preserve">Wydział </w:t>
            </w:r>
            <w:r w:rsidR="00813C08" w:rsidRPr="00174610">
              <w:rPr>
                <w:rFonts w:ascii="Arial" w:hAnsi="Arial" w:cs="Arial"/>
                <w:sz w:val="16"/>
              </w:rPr>
              <w:t>Organizacji Pozarządowych</w:t>
            </w:r>
          </w:p>
        </w:tc>
        <w:tc>
          <w:tcPr>
            <w:tcW w:w="1860" w:type="dxa"/>
            <w:tcBorders>
              <w:bottom w:val="single" w:sz="4" w:space="0" w:color="auto"/>
            </w:tcBorders>
          </w:tcPr>
          <w:p w:rsidR="00813C08" w:rsidRPr="00174610" w:rsidRDefault="00813C08" w:rsidP="00A81CE7">
            <w:pPr>
              <w:pStyle w:val="Tekstpodstawowy"/>
              <w:jc w:val="left"/>
              <w:rPr>
                <w:rFonts w:ascii="Arial" w:hAnsi="Arial" w:cs="Arial"/>
                <w:sz w:val="22"/>
                <w:szCs w:val="22"/>
              </w:rPr>
            </w:pPr>
          </w:p>
          <w:p w:rsidR="00A81CE7" w:rsidRPr="00174610" w:rsidRDefault="00A81CE7" w:rsidP="00A81CE7">
            <w:pPr>
              <w:pStyle w:val="Tekstpodstawowy"/>
              <w:jc w:val="left"/>
              <w:rPr>
                <w:rFonts w:ascii="Arial" w:hAnsi="Arial" w:cs="Arial"/>
                <w:sz w:val="16"/>
              </w:rPr>
            </w:pPr>
          </w:p>
          <w:p w:rsidR="00813C08" w:rsidRPr="00174610" w:rsidRDefault="00813C08" w:rsidP="009A18C8">
            <w:pPr>
              <w:rPr>
                <w:rFonts w:ascii="Arial" w:hAnsi="Arial" w:cs="Arial"/>
                <w:sz w:val="16"/>
                <w:szCs w:val="16"/>
              </w:rPr>
            </w:pPr>
            <w:r w:rsidRPr="00174610">
              <w:rPr>
                <w:rFonts w:ascii="Arial" w:hAnsi="Arial" w:cs="Arial"/>
                <w:sz w:val="16"/>
                <w:szCs w:val="16"/>
              </w:rPr>
              <w:t>konkursy ofert</w:t>
            </w:r>
          </w:p>
          <w:p w:rsidR="00813C08" w:rsidRPr="00174610" w:rsidRDefault="00813C08" w:rsidP="009A18C8">
            <w:pPr>
              <w:pStyle w:val="Tekstpodstawowy"/>
              <w:rPr>
                <w:rFonts w:ascii="Arial" w:hAnsi="Arial" w:cs="Arial"/>
                <w:sz w:val="16"/>
              </w:rPr>
            </w:pPr>
          </w:p>
          <w:p w:rsidR="00813C08" w:rsidRPr="00174610" w:rsidRDefault="00B273A8" w:rsidP="009A18C8">
            <w:pPr>
              <w:rPr>
                <w:rFonts w:ascii="Arial" w:hAnsi="Arial" w:cs="Arial"/>
                <w:sz w:val="16"/>
                <w:szCs w:val="16"/>
              </w:rPr>
            </w:pPr>
            <w:r w:rsidRPr="00174610">
              <w:rPr>
                <w:rFonts w:ascii="Arial" w:hAnsi="Arial" w:cs="Arial"/>
                <w:sz w:val="16"/>
                <w:szCs w:val="16"/>
              </w:rPr>
              <w:t>umowy zlecenia</w:t>
            </w:r>
          </w:p>
        </w:tc>
        <w:tc>
          <w:tcPr>
            <w:tcW w:w="1985" w:type="dxa"/>
            <w:tcBorders>
              <w:bottom w:val="single" w:sz="4" w:space="0" w:color="auto"/>
            </w:tcBorders>
          </w:tcPr>
          <w:p w:rsidR="00557A8B" w:rsidRPr="00174610" w:rsidRDefault="00557A8B" w:rsidP="000E2814">
            <w:pPr>
              <w:jc w:val="right"/>
              <w:rPr>
                <w:rFonts w:ascii="Arial" w:hAnsi="Arial" w:cs="Arial"/>
                <w:b/>
                <w:bCs/>
                <w:sz w:val="20"/>
                <w:szCs w:val="20"/>
              </w:rPr>
            </w:pPr>
            <w:r w:rsidRPr="00174610">
              <w:rPr>
                <w:rFonts w:ascii="Arial" w:hAnsi="Arial" w:cs="Arial"/>
                <w:b/>
                <w:bCs/>
                <w:sz w:val="20"/>
                <w:szCs w:val="20"/>
              </w:rPr>
              <w:t>153 000,00 zł</w:t>
            </w:r>
          </w:p>
          <w:p w:rsidR="00557A8B" w:rsidRPr="00174610" w:rsidRDefault="00557A8B" w:rsidP="00557A8B">
            <w:pPr>
              <w:rPr>
                <w:rFonts w:ascii="Arial" w:hAnsi="Arial" w:cs="Arial"/>
                <w:sz w:val="16"/>
                <w:szCs w:val="16"/>
              </w:rPr>
            </w:pPr>
          </w:p>
          <w:p w:rsidR="00557A8B" w:rsidRPr="00174610" w:rsidRDefault="00557A8B" w:rsidP="00557A8B">
            <w:pPr>
              <w:jc w:val="right"/>
              <w:rPr>
                <w:rFonts w:ascii="Arial" w:hAnsi="Arial" w:cs="Arial"/>
                <w:bCs/>
                <w:sz w:val="16"/>
                <w:szCs w:val="16"/>
              </w:rPr>
            </w:pPr>
            <w:r w:rsidRPr="00174610">
              <w:rPr>
                <w:rFonts w:ascii="Arial" w:hAnsi="Arial" w:cs="Arial"/>
                <w:bCs/>
                <w:sz w:val="16"/>
                <w:szCs w:val="16"/>
              </w:rPr>
              <w:t>153 000,00 zł</w:t>
            </w:r>
          </w:p>
          <w:p w:rsidR="00557A8B" w:rsidRPr="00174610" w:rsidRDefault="00557A8B" w:rsidP="00557A8B">
            <w:pPr>
              <w:ind w:firstLine="708"/>
              <w:rPr>
                <w:rFonts w:ascii="Arial" w:hAnsi="Arial" w:cs="Arial"/>
                <w:sz w:val="16"/>
                <w:szCs w:val="16"/>
              </w:rPr>
            </w:pPr>
          </w:p>
          <w:p w:rsidR="00B273A8" w:rsidRPr="00174610" w:rsidRDefault="00B273A8" w:rsidP="00557A8B">
            <w:pPr>
              <w:jc w:val="center"/>
              <w:rPr>
                <w:rFonts w:ascii="Arial" w:hAnsi="Arial" w:cs="Arial"/>
                <w:sz w:val="16"/>
                <w:szCs w:val="16"/>
              </w:rPr>
            </w:pPr>
          </w:p>
        </w:tc>
        <w:tc>
          <w:tcPr>
            <w:tcW w:w="1843" w:type="dxa"/>
            <w:tcBorders>
              <w:bottom w:val="single" w:sz="4" w:space="0" w:color="auto"/>
            </w:tcBorders>
          </w:tcPr>
          <w:p w:rsidR="003E1827" w:rsidRPr="00174610" w:rsidRDefault="003E1827" w:rsidP="003E1827">
            <w:pPr>
              <w:jc w:val="right"/>
              <w:rPr>
                <w:rFonts w:ascii="Arial" w:hAnsi="Arial" w:cs="Arial"/>
                <w:b/>
                <w:bCs/>
                <w:sz w:val="20"/>
                <w:szCs w:val="20"/>
              </w:rPr>
            </w:pPr>
            <w:r w:rsidRPr="00174610">
              <w:rPr>
                <w:rFonts w:ascii="Arial" w:hAnsi="Arial" w:cs="Arial"/>
                <w:b/>
                <w:bCs/>
                <w:sz w:val="20"/>
                <w:szCs w:val="20"/>
              </w:rPr>
              <w:t>153 000,00 zł</w:t>
            </w:r>
          </w:p>
          <w:p w:rsidR="003E1827" w:rsidRPr="00174610" w:rsidRDefault="003E1827" w:rsidP="003E1827">
            <w:pPr>
              <w:rPr>
                <w:rFonts w:ascii="Arial" w:hAnsi="Arial" w:cs="Arial"/>
                <w:b/>
                <w:bCs/>
                <w:sz w:val="16"/>
                <w:szCs w:val="16"/>
              </w:rPr>
            </w:pPr>
          </w:p>
          <w:p w:rsidR="003E1827" w:rsidRPr="00174610" w:rsidRDefault="003E1827" w:rsidP="003E1827">
            <w:pPr>
              <w:jc w:val="right"/>
              <w:rPr>
                <w:rFonts w:ascii="Arial" w:hAnsi="Arial" w:cs="Arial"/>
                <w:bCs/>
                <w:sz w:val="16"/>
                <w:szCs w:val="16"/>
              </w:rPr>
            </w:pPr>
            <w:r w:rsidRPr="00174610">
              <w:rPr>
                <w:rFonts w:ascii="Arial" w:hAnsi="Arial" w:cs="Arial"/>
                <w:bCs/>
                <w:sz w:val="16"/>
                <w:szCs w:val="16"/>
              </w:rPr>
              <w:t>153 000,00 zł</w:t>
            </w:r>
          </w:p>
          <w:p w:rsidR="003E1827" w:rsidRPr="00174610" w:rsidRDefault="003E1827" w:rsidP="003E1827">
            <w:pPr>
              <w:jc w:val="right"/>
              <w:rPr>
                <w:rFonts w:ascii="Arial" w:hAnsi="Arial" w:cs="Arial"/>
                <w:bCs/>
                <w:sz w:val="16"/>
                <w:szCs w:val="16"/>
              </w:rPr>
            </w:pPr>
            <w:r w:rsidRPr="00174610">
              <w:rPr>
                <w:rFonts w:ascii="Arial" w:hAnsi="Arial" w:cs="Arial"/>
                <w:bCs/>
                <w:sz w:val="16"/>
                <w:szCs w:val="16"/>
              </w:rPr>
              <w:t>(w tym małe granty)</w:t>
            </w:r>
          </w:p>
          <w:p w:rsidR="00813C08" w:rsidRPr="00174610" w:rsidRDefault="00813C08" w:rsidP="00E52088">
            <w:pPr>
              <w:jc w:val="right"/>
              <w:rPr>
                <w:rFonts w:ascii="Arial" w:hAnsi="Arial" w:cs="Arial"/>
                <w:sz w:val="16"/>
                <w:szCs w:val="16"/>
              </w:rPr>
            </w:pPr>
          </w:p>
        </w:tc>
        <w:tc>
          <w:tcPr>
            <w:tcW w:w="1984" w:type="dxa"/>
            <w:tcBorders>
              <w:bottom w:val="single" w:sz="4" w:space="0" w:color="auto"/>
            </w:tcBorders>
          </w:tcPr>
          <w:p w:rsidR="00C34314" w:rsidRPr="00174610" w:rsidRDefault="00C34314" w:rsidP="00C34314">
            <w:pPr>
              <w:jc w:val="right"/>
              <w:rPr>
                <w:rFonts w:ascii="Arial" w:hAnsi="Arial" w:cs="Arial"/>
                <w:b/>
                <w:bCs/>
                <w:sz w:val="20"/>
                <w:szCs w:val="20"/>
              </w:rPr>
            </w:pPr>
            <w:r w:rsidRPr="00174610">
              <w:rPr>
                <w:rFonts w:ascii="Arial" w:hAnsi="Arial" w:cs="Arial"/>
                <w:b/>
                <w:bCs/>
                <w:sz w:val="20"/>
                <w:szCs w:val="20"/>
              </w:rPr>
              <w:t>153 600,00 zł</w:t>
            </w:r>
          </w:p>
          <w:p w:rsidR="00C34314" w:rsidRPr="00174610" w:rsidRDefault="00C34314" w:rsidP="00C34314">
            <w:pPr>
              <w:rPr>
                <w:rFonts w:ascii="Arial" w:hAnsi="Arial" w:cs="Arial"/>
                <w:b/>
                <w:bCs/>
                <w:sz w:val="16"/>
                <w:szCs w:val="16"/>
              </w:rPr>
            </w:pPr>
          </w:p>
          <w:p w:rsidR="00C34314" w:rsidRPr="00174610" w:rsidRDefault="00C34314" w:rsidP="00C34314">
            <w:pPr>
              <w:jc w:val="right"/>
              <w:rPr>
                <w:rFonts w:ascii="Arial" w:hAnsi="Arial" w:cs="Arial"/>
                <w:bCs/>
                <w:sz w:val="16"/>
                <w:szCs w:val="16"/>
              </w:rPr>
            </w:pPr>
            <w:r w:rsidRPr="00174610">
              <w:rPr>
                <w:rFonts w:ascii="Arial" w:hAnsi="Arial" w:cs="Arial"/>
                <w:bCs/>
                <w:sz w:val="16"/>
                <w:szCs w:val="16"/>
              </w:rPr>
              <w:t>150 000,00 zł</w:t>
            </w:r>
          </w:p>
          <w:p w:rsidR="00C34314" w:rsidRPr="00174610" w:rsidRDefault="00C34314" w:rsidP="00C34314">
            <w:pPr>
              <w:jc w:val="right"/>
              <w:rPr>
                <w:rFonts w:ascii="Arial" w:hAnsi="Arial" w:cs="Arial"/>
                <w:bCs/>
                <w:sz w:val="16"/>
                <w:szCs w:val="16"/>
              </w:rPr>
            </w:pPr>
          </w:p>
          <w:p w:rsidR="002B609F" w:rsidRPr="00174610" w:rsidRDefault="00C34314" w:rsidP="00C34314">
            <w:pPr>
              <w:jc w:val="right"/>
              <w:rPr>
                <w:rFonts w:ascii="Arial" w:hAnsi="Arial" w:cs="Arial"/>
                <w:b/>
                <w:bCs/>
                <w:sz w:val="16"/>
              </w:rPr>
            </w:pPr>
            <w:r w:rsidRPr="00174610">
              <w:rPr>
                <w:rFonts w:ascii="Arial" w:hAnsi="Arial" w:cs="Arial"/>
                <w:bCs/>
                <w:sz w:val="16"/>
                <w:szCs w:val="16"/>
              </w:rPr>
              <w:t>3 600,00 zł</w:t>
            </w:r>
          </w:p>
        </w:tc>
      </w:tr>
      <w:tr w:rsidR="00813C08" w:rsidRPr="00174610" w:rsidTr="00813C08">
        <w:tc>
          <w:tcPr>
            <w:tcW w:w="1612" w:type="dxa"/>
            <w:tcBorders>
              <w:bottom w:val="single" w:sz="4" w:space="0" w:color="auto"/>
            </w:tcBorders>
          </w:tcPr>
          <w:p w:rsidR="00813C08" w:rsidRPr="00174610" w:rsidRDefault="00813C08">
            <w:pPr>
              <w:pStyle w:val="Tekstpodstawowy"/>
              <w:jc w:val="left"/>
              <w:rPr>
                <w:rFonts w:ascii="Arial" w:hAnsi="Arial" w:cs="Arial"/>
                <w:sz w:val="16"/>
              </w:rPr>
            </w:pPr>
            <w:r w:rsidRPr="00174610">
              <w:rPr>
                <w:rFonts w:ascii="Arial" w:hAnsi="Arial" w:cs="Arial"/>
                <w:sz w:val="16"/>
              </w:rPr>
              <w:t>Wydział Organizacyjny</w:t>
            </w:r>
          </w:p>
        </w:tc>
        <w:tc>
          <w:tcPr>
            <w:tcW w:w="1860" w:type="dxa"/>
            <w:tcBorders>
              <w:bottom w:val="single" w:sz="4" w:space="0" w:color="auto"/>
            </w:tcBorders>
          </w:tcPr>
          <w:p w:rsidR="00813C08" w:rsidRPr="00174610" w:rsidRDefault="00813C08">
            <w:pPr>
              <w:pStyle w:val="Tekstpodstawowy"/>
              <w:jc w:val="left"/>
              <w:rPr>
                <w:rFonts w:ascii="Arial" w:hAnsi="Arial" w:cs="Arial"/>
                <w:sz w:val="16"/>
              </w:rPr>
            </w:pPr>
            <w:r w:rsidRPr="00174610">
              <w:rPr>
                <w:rFonts w:ascii="Arial" w:hAnsi="Arial" w:cs="Arial"/>
                <w:sz w:val="16"/>
              </w:rPr>
              <w:t>konkursy ofert</w:t>
            </w:r>
          </w:p>
        </w:tc>
        <w:tc>
          <w:tcPr>
            <w:tcW w:w="1985" w:type="dxa"/>
            <w:tcBorders>
              <w:bottom w:val="single" w:sz="4" w:space="0" w:color="auto"/>
            </w:tcBorders>
          </w:tcPr>
          <w:p w:rsidR="00813C08" w:rsidRPr="00174610" w:rsidRDefault="00B6424A">
            <w:pPr>
              <w:pStyle w:val="Tekstpodstawowy"/>
              <w:jc w:val="right"/>
              <w:rPr>
                <w:rFonts w:ascii="Arial" w:hAnsi="Arial" w:cs="Arial"/>
                <w:b/>
                <w:bCs/>
                <w:sz w:val="20"/>
                <w:szCs w:val="20"/>
              </w:rPr>
            </w:pPr>
            <w:r w:rsidRPr="00174610">
              <w:rPr>
                <w:rFonts w:ascii="Arial" w:hAnsi="Arial" w:cs="Arial"/>
                <w:b/>
                <w:bCs/>
                <w:sz w:val="20"/>
                <w:szCs w:val="20"/>
              </w:rPr>
              <w:t>204 735,96 zł</w:t>
            </w:r>
          </w:p>
        </w:tc>
        <w:tc>
          <w:tcPr>
            <w:tcW w:w="1843" w:type="dxa"/>
            <w:tcBorders>
              <w:bottom w:val="single" w:sz="4" w:space="0" w:color="auto"/>
            </w:tcBorders>
          </w:tcPr>
          <w:p w:rsidR="00813C08" w:rsidRPr="00174610" w:rsidRDefault="003E1827">
            <w:pPr>
              <w:pStyle w:val="Tekstpodstawowy"/>
              <w:jc w:val="right"/>
              <w:rPr>
                <w:rFonts w:ascii="Arial" w:hAnsi="Arial" w:cs="Arial"/>
                <w:b/>
                <w:bCs/>
                <w:sz w:val="20"/>
                <w:szCs w:val="20"/>
              </w:rPr>
            </w:pPr>
            <w:r w:rsidRPr="00174610">
              <w:rPr>
                <w:rFonts w:ascii="Arial" w:hAnsi="Arial" w:cs="Arial"/>
                <w:b/>
                <w:bCs/>
                <w:sz w:val="20"/>
                <w:szCs w:val="20"/>
              </w:rPr>
              <w:t>192 060,00 zł</w:t>
            </w:r>
          </w:p>
        </w:tc>
        <w:tc>
          <w:tcPr>
            <w:tcW w:w="1984" w:type="dxa"/>
            <w:tcBorders>
              <w:bottom w:val="single" w:sz="4" w:space="0" w:color="auto"/>
            </w:tcBorders>
          </w:tcPr>
          <w:p w:rsidR="00813C08" w:rsidRPr="00174610" w:rsidRDefault="00C34314">
            <w:pPr>
              <w:pStyle w:val="Tekstpodstawowy"/>
              <w:jc w:val="right"/>
              <w:rPr>
                <w:rFonts w:ascii="Arial" w:hAnsi="Arial" w:cs="Arial"/>
                <w:b/>
                <w:bCs/>
                <w:sz w:val="20"/>
                <w:szCs w:val="20"/>
              </w:rPr>
            </w:pPr>
            <w:r w:rsidRPr="00174610">
              <w:rPr>
                <w:rFonts w:ascii="Arial" w:hAnsi="Arial" w:cs="Arial"/>
                <w:b/>
                <w:bCs/>
                <w:sz w:val="20"/>
                <w:szCs w:val="20"/>
              </w:rPr>
              <w:t>254 100,00 zł</w:t>
            </w:r>
          </w:p>
        </w:tc>
      </w:tr>
      <w:tr w:rsidR="00813C08" w:rsidRPr="00174610" w:rsidTr="00813C08">
        <w:tc>
          <w:tcPr>
            <w:tcW w:w="1612" w:type="dxa"/>
            <w:shd w:val="clear" w:color="auto" w:fill="CCCCCC"/>
          </w:tcPr>
          <w:p w:rsidR="00813C08" w:rsidRPr="00174610" w:rsidRDefault="00813C08">
            <w:pPr>
              <w:pStyle w:val="Tekstpodstawowy"/>
              <w:rPr>
                <w:rFonts w:ascii="Arial" w:hAnsi="Arial" w:cs="Arial"/>
                <w:sz w:val="16"/>
              </w:rPr>
            </w:pPr>
            <w:r w:rsidRPr="00174610">
              <w:rPr>
                <w:rFonts w:ascii="Arial" w:hAnsi="Arial" w:cs="Arial"/>
                <w:sz w:val="16"/>
              </w:rPr>
              <w:t>RAZEM:</w:t>
            </w:r>
          </w:p>
        </w:tc>
        <w:tc>
          <w:tcPr>
            <w:tcW w:w="1860" w:type="dxa"/>
            <w:shd w:val="clear" w:color="auto" w:fill="CCCCCC"/>
          </w:tcPr>
          <w:p w:rsidR="00813C08" w:rsidRPr="00174610" w:rsidRDefault="00813C08">
            <w:pPr>
              <w:pStyle w:val="Tekstpodstawowy"/>
              <w:rPr>
                <w:rFonts w:ascii="Arial" w:hAnsi="Arial" w:cs="Arial"/>
                <w:sz w:val="20"/>
              </w:rPr>
            </w:pPr>
          </w:p>
        </w:tc>
        <w:tc>
          <w:tcPr>
            <w:tcW w:w="1985" w:type="dxa"/>
            <w:shd w:val="clear" w:color="auto" w:fill="CCCCCC"/>
          </w:tcPr>
          <w:p w:rsidR="00813C08" w:rsidRPr="00174610" w:rsidRDefault="000D6E31">
            <w:pPr>
              <w:pStyle w:val="Tekstpodstawowy"/>
              <w:jc w:val="right"/>
              <w:rPr>
                <w:rFonts w:ascii="Arial" w:hAnsi="Arial" w:cs="Arial"/>
                <w:b/>
                <w:bCs/>
                <w:sz w:val="20"/>
                <w:szCs w:val="20"/>
              </w:rPr>
            </w:pPr>
            <w:r w:rsidRPr="00174610">
              <w:rPr>
                <w:rFonts w:ascii="Arial" w:hAnsi="Arial" w:cs="Arial"/>
                <w:b/>
                <w:bCs/>
                <w:sz w:val="20"/>
                <w:szCs w:val="20"/>
              </w:rPr>
              <w:t>6 182 407,31 zł</w:t>
            </w:r>
          </w:p>
        </w:tc>
        <w:tc>
          <w:tcPr>
            <w:tcW w:w="1843" w:type="dxa"/>
            <w:shd w:val="clear" w:color="auto" w:fill="CCCCCC"/>
          </w:tcPr>
          <w:p w:rsidR="00813C08" w:rsidRPr="00174610" w:rsidRDefault="003E1827">
            <w:pPr>
              <w:pStyle w:val="Tekstpodstawowy"/>
              <w:jc w:val="right"/>
              <w:rPr>
                <w:rFonts w:ascii="Arial" w:hAnsi="Arial" w:cs="Arial"/>
                <w:b/>
                <w:bCs/>
                <w:sz w:val="20"/>
                <w:szCs w:val="20"/>
              </w:rPr>
            </w:pPr>
            <w:r w:rsidRPr="00174610">
              <w:rPr>
                <w:rFonts w:ascii="Arial" w:hAnsi="Arial" w:cs="Arial"/>
                <w:b/>
                <w:bCs/>
                <w:sz w:val="20"/>
                <w:szCs w:val="20"/>
              </w:rPr>
              <w:t>4 382 342,14 zł</w:t>
            </w:r>
          </w:p>
        </w:tc>
        <w:tc>
          <w:tcPr>
            <w:tcW w:w="1984" w:type="dxa"/>
            <w:shd w:val="clear" w:color="auto" w:fill="CCCCCC"/>
          </w:tcPr>
          <w:p w:rsidR="00813C08" w:rsidRPr="00174610" w:rsidRDefault="00C34314">
            <w:pPr>
              <w:pStyle w:val="Tekstpodstawowy"/>
              <w:jc w:val="right"/>
              <w:rPr>
                <w:rFonts w:ascii="Arial" w:hAnsi="Arial" w:cs="Arial"/>
                <w:sz w:val="20"/>
                <w:szCs w:val="20"/>
              </w:rPr>
            </w:pPr>
            <w:r w:rsidRPr="00174610">
              <w:rPr>
                <w:rFonts w:ascii="Arial" w:hAnsi="Arial" w:cs="Arial"/>
                <w:b/>
                <w:bCs/>
                <w:sz w:val="20"/>
                <w:szCs w:val="20"/>
              </w:rPr>
              <w:t>4 353 432,44 zł</w:t>
            </w:r>
          </w:p>
        </w:tc>
      </w:tr>
      <w:tr w:rsidR="00705269" w:rsidRPr="00174610" w:rsidTr="00B3574C">
        <w:trPr>
          <w:cantSplit/>
          <w:trHeight w:val="326"/>
        </w:trPr>
        <w:tc>
          <w:tcPr>
            <w:tcW w:w="9284" w:type="dxa"/>
            <w:gridSpan w:val="5"/>
            <w:shd w:val="clear" w:color="auto" w:fill="CCCCCC"/>
          </w:tcPr>
          <w:p w:rsidR="00DA60DB" w:rsidRPr="00174610" w:rsidRDefault="00DA60DB">
            <w:pPr>
              <w:pStyle w:val="Tekstpodstawowy"/>
              <w:jc w:val="center"/>
              <w:rPr>
                <w:rFonts w:ascii="Arial" w:hAnsi="Arial" w:cs="Arial"/>
                <w:b/>
                <w:bCs/>
                <w:sz w:val="16"/>
              </w:rPr>
            </w:pPr>
          </w:p>
          <w:p w:rsidR="00705269" w:rsidRPr="00174610" w:rsidRDefault="00705269">
            <w:pPr>
              <w:pStyle w:val="Tekstpodstawowy"/>
              <w:jc w:val="center"/>
              <w:rPr>
                <w:rFonts w:ascii="Arial" w:hAnsi="Arial" w:cs="Arial"/>
                <w:b/>
                <w:bCs/>
                <w:sz w:val="16"/>
              </w:rPr>
            </w:pPr>
            <w:r w:rsidRPr="00174610">
              <w:rPr>
                <w:rFonts w:ascii="Arial" w:hAnsi="Arial" w:cs="Arial"/>
                <w:b/>
                <w:bCs/>
                <w:sz w:val="16"/>
              </w:rPr>
              <w:t>Dodatkowe finansowanie:</w:t>
            </w:r>
          </w:p>
          <w:p w:rsidR="00DA60DB" w:rsidRPr="00174610" w:rsidRDefault="00DA60DB">
            <w:pPr>
              <w:pStyle w:val="Tekstpodstawowy"/>
              <w:jc w:val="center"/>
              <w:rPr>
                <w:rFonts w:ascii="Arial" w:hAnsi="Arial" w:cs="Arial"/>
                <w:b/>
                <w:bCs/>
                <w:sz w:val="16"/>
              </w:rPr>
            </w:pPr>
          </w:p>
        </w:tc>
      </w:tr>
      <w:tr w:rsidR="00813C08" w:rsidRPr="00174610" w:rsidTr="003C7386">
        <w:tc>
          <w:tcPr>
            <w:tcW w:w="1612" w:type="dxa"/>
          </w:tcPr>
          <w:p w:rsidR="00813C08" w:rsidRPr="00174610" w:rsidRDefault="00590B85">
            <w:pPr>
              <w:pStyle w:val="Tekstpodstawowy"/>
              <w:rPr>
                <w:rFonts w:ascii="Arial" w:hAnsi="Arial" w:cs="Arial"/>
                <w:sz w:val="16"/>
              </w:rPr>
            </w:pPr>
            <w:r w:rsidRPr="00174610">
              <w:rPr>
                <w:rFonts w:ascii="Arial" w:hAnsi="Arial" w:cs="Arial"/>
                <w:sz w:val="16"/>
              </w:rPr>
              <w:t>OS</w:t>
            </w:r>
            <w:r w:rsidR="00813C08" w:rsidRPr="00174610">
              <w:rPr>
                <w:rFonts w:ascii="Arial" w:hAnsi="Arial" w:cs="Arial"/>
                <w:sz w:val="16"/>
              </w:rPr>
              <w:t xml:space="preserve">iR </w:t>
            </w:r>
          </w:p>
        </w:tc>
        <w:tc>
          <w:tcPr>
            <w:tcW w:w="1860" w:type="dxa"/>
          </w:tcPr>
          <w:p w:rsidR="00813C08" w:rsidRPr="00174610" w:rsidRDefault="00813C08">
            <w:pPr>
              <w:pStyle w:val="Tekstpodstawowy"/>
              <w:jc w:val="left"/>
              <w:rPr>
                <w:rFonts w:ascii="Arial" w:hAnsi="Arial" w:cs="Arial"/>
                <w:sz w:val="16"/>
              </w:rPr>
            </w:pPr>
            <w:r w:rsidRPr="00174610">
              <w:rPr>
                <w:rFonts w:ascii="Arial" w:hAnsi="Arial" w:cs="Arial"/>
                <w:sz w:val="16"/>
              </w:rPr>
              <w:t xml:space="preserve">częściowe pokrywanie kosztów związanych </w:t>
            </w:r>
            <w:r w:rsidRPr="00174610">
              <w:rPr>
                <w:rFonts w:ascii="Arial" w:hAnsi="Arial" w:cs="Arial"/>
                <w:sz w:val="16"/>
              </w:rPr>
              <w:br/>
              <w:t xml:space="preserve">z działalnością klubów (przejazdy na zawody, obsługa sędziowska, zakup sprzętu sportowego, wynagrodzenie trenerów, ubezpieczenie, obsługa medyczna, badania lekarskie itp.) </w:t>
            </w:r>
          </w:p>
        </w:tc>
        <w:tc>
          <w:tcPr>
            <w:tcW w:w="1985" w:type="dxa"/>
          </w:tcPr>
          <w:p w:rsidR="00813C08" w:rsidRPr="00174610" w:rsidRDefault="00DD0EA5">
            <w:pPr>
              <w:pStyle w:val="Tekstpodstawowy"/>
              <w:jc w:val="right"/>
              <w:rPr>
                <w:rFonts w:ascii="Arial" w:hAnsi="Arial" w:cs="Arial"/>
                <w:b/>
                <w:bCs/>
                <w:sz w:val="20"/>
                <w:szCs w:val="20"/>
              </w:rPr>
            </w:pPr>
            <w:r w:rsidRPr="00174610">
              <w:rPr>
                <w:rFonts w:ascii="Arial" w:hAnsi="Arial" w:cs="Arial"/>
                <w:b/>
                <w:bCs/>
                <w:sz w:val="20"/>
                <w:szCs w:val="20"/>
              </w:rPr>
              <w:t>1 690 000,00 zł</w:t>
            </w:r>
          </w:p>
        </w:tc>
        <w:tc>
          <w:tcPr>
            <w:tcW w:w="1843" w:type="dxa"/>
          </w:tcPr>
          <w:p w:rsidR="00813C08" w:rsidRPr="00174610" w:rsidRDefault="004E110F">
            <w:pPr>
              <w:pStyle w:val="Tekstpodstawowy"/>
              <w:jc w:val="right"/>
              <w:rPr>
                <w:rFonts w:ascii="Arial" w:hAnsi="Arial" w:cs="Arial"/>
                <w:b/>
                <w:bCs/>
                <w:sz w:val="20"/>
                <w:szCs w:val="20"/>
              </w:rPr>
            </w:pPr>
            <w:r w:rsidRPr="00174610">
              <w:rPr>
                <w:rFonts w:ascii="Arial" w:hAnsi="Arial" w:cs="Arial"/>
                <w:b/>
                <w:bCs/>
                <w:sz w:val="20"/>
                <w:szCs w:val="20"/>
              </w:rPr>
              <w:t>1 626 964,22 zł</w:t>
            </w:r>
          </w:p>
        </w:tc>
        <w:tc>
          <w:tcPr>
            <w:tcW w:w="1984" w:type="dxa"/>
          </w:tcPr>
          <w:p w:rsidR="00813C08" w:rsidRPr="00174610" w:rsidRDefault="00A02BF8">
            <w:pPr>
              <w:pStyle w:val="Tekstpodstawowy"/>
              <w:jc w:val="right"/>
              <w:rPr>
                <w:rFonts w:ascii="Arial" w:hAnsi="Arial" w:cs="Arial"/>
                <w:sz w:val="20"/>
                <w:szCs w:val="20"/>
              </w:rPr>
            </w:pPr>
            <w:r w:rsidRPr="00174610">
              <w:rPr>
                <w:rFonts w:ascii="Arial" w:hAnsi="Arial" w:cs="Arial"/>
                <w:b/>
                <w:bCs/>
                <w:sz w:val="20"/>
                <w:szCs w:val="20"/>
              </w:rPr>
              <w:t>1 317 913,85 zł</w:t>
            </w:r>
          </w:p>
        </w:tc>
      </w:tr>
      <w:tr w:rsidR="00813C08" w:rsidRPr="00174610" w:rsidTr="004C2B40">
        <w:trPr>
          <w:trHeight w:val="405"/>
        </w:trPr>
        <w:tc>
          <w:tcPr>
            <w:tcW w:w="1612" w:type="dxa"/>
            <w:tcBorders>
              <w:bottom w:val="single" w:sz="4" w:space="0" w:color="auto"/>
            </w:tcBorders>
          </w:tcPr>
          <w:p w:rsidR="00813C08" w:rsidRPr="00174610" w:rsidRDefault="00813C08">
            <w:pPr>
              <w:pStyle w:val="Tekstpodstawowy"/>
              <w:jc w:val="left"/>
              <w:rPr>
                <w:rFonts w:ascii="Arial" w:hAnsi="Arial" w:cs="Arial"/>
                <w:sz w:val="16"/>
              </w:rPr>
            </w:pPr>
            <w:r w:rsidRPr="00174610">
              <w:rPr>
                <w:rFonts w:ascii="Arial" w:hAnsi="Arial" w:cs="Arial"/>
                <w:sz w:val="16"/>
              </w:rPr>
              <w:t xml:space="preserve">Wydział Polityki Społecznej </w:t>
            </w:r>
          </w:p>
          <w:p w:rsidR="00813C08" w:rsidRPr="00174610" w:rsidRDefault="00813C08">
            <w:pPr>
              <w:pStyle w:val="Tekstpodstawowy"/>
              <w:jc w:val="left"/>
              <w:rPr>
                <w:rFonts w:ascii="Arial" w:hAnsi="Arial" w:cs="Arial"/>
                <w:sz w:val="16"/>
              </w:rPr>
            </w:pPr>
          </w:p>
          <w:p w:rsidR="00813C08" w:rsidRPr="00174610" w:rsidRDefault="00813C08">
            <w:pPr>
              <w:pStyle w:val="Tekstpodstawowy"/>
              <w:jc w:val="left"/>
              <w:rPr>
                <w:rFonts w:ascii="Arial" w:hAnsi="Arial" w:cs="Arial"/>
                <w:sz w:val="16"/>
              </w:rPr>
            </w:pPr>
          </w:p>
          <w:p w:rsidR="00813C08" w:rsidRPr="00174610" w:rsidRDefault="00813C08">
            <w:pPr>
              <w:pStyle w:val="Tekstpodstawowy"/>
              <w:jc w:val="left"/>
              <w:rPr>
                <w:rFonts w:ascii="Arial" w:hAnsi="Arial" w:cs="Arial"/>
                <w:sz w:val="16"/>
              </w:rPr>
            </w:pPr>
          </w:p>
          <w:p w:rsidR="00813C08" w:rsidRPr="00174610" w:rsidRDefault="00813C08">
            <w:pPr>
              <w:pStyle w:val="Tekstpodstawowy"/>
              <w:jc w:val="left"/>
              <w:rPr>
                <w:rFonts w:ascii="Arial" w:hAnsi="Arial" w:cs="Arial"/>
                <w:sz w:val="16"/>
              </w:rPr>
            </w:pPr>
          </w:p>
          <w:p w:rsidR="00813C08" w:rsidRPr="00174610" w:rsidRDefault="00813C08">
            <w:pPr>
              <w:pStyle w:val="Tekstpodstawowy"/>
              <w:jc w:val="left"/>
              <w:rPr>
                <w:rFonts w:ascii="Arial" w:hAnsi="Arial" w:cs="Arial"/>
                <w:sz w:val="16"/>
              </w:rPr>
            </w:pPr>
          </w:p>
          <w:p w:rsidR="00813C08" w:rsidRPr="00174610" w:rsidRDefault="00813C08">
            <w:pPr>
              <w:pStyle w:val="Tekstpodstawowy"/>
              <w:jc w:val="left"/>
              <w:rPr>
                <w:rFonts w:ascii="Arial" w:hAnsi="Arial" w:cs="Arial"/>
                <w:sz w:val="16"/>
              </w:rPr>
            </w:pPr>
          </w:p>
          <w:p w:rsidR="00813C08" w:rsidRPr="00174610" w:rsidRDefault="00813C08">
            <w:pPr>
              <w:pStyle w:val="Tekstpodstawowy"/>
              <w:jc w:val="left"/>
              <w:rPr>
                <w:rFonts w:ascii="Arial" w:hAnsi="Arial" w:cs="Arial"/>
                <w:sz w:val="16"/>
              </w:rPr>
            </w:pPr>
          </w:p>
          <w:p w:rsidR="00813C08" w:rsidRPr="00174610" w:rsidRDefault="00813C08">
            <w:pPr>
              <w:pStyle w:val="Tekstpodstawowy"/>
              <w:jc w:val="left"/>
              <w:rPr>
                <w:rFonts w:ascii="Arial" w:hAnsi="Arial" w:cs="Arial"/>
                <w:sz w:val="16"/>
              </w:rPr>
            </w:pPr>
          </w:p>
          <w:p w:rsidR="00813C08" w:rsidRPr="00174610" w:rsidRDefault="00813C08">
            <w:pPr>
              <w:pStyle w:val="Tekstpodstawowy"/>
              <w:jc w:val="left"/>
              <w:rPr>
                <w:rFonts w:ascii="Arial" w:hAnsi="Arial" w:cs="Arial"/>
                <w:sz w:val="16"/>
              </w:rPr>
            </w:pPr>
          </w:p>
          <w:p w:rsidR="00813C08" w:rsidRPr="00174610" w:rsidRDefault="00813C08">
            <w:pPr>
              <w:pStyle w:val="Tekstpodstawowy"/>
              <w:jc w:val="left"/>
              <w:rPr>
                <w:rFonts w:ascii="Arial" w:hAnsi="Arial" w:cs="Arial"/>
                <w:sz w:val="16"/>
              </w:rPr>
            </w:pPr>
          </w:p>
        </w:tc>
        <w:tc>
          <w:tcPr>
            <w:tcW w:w="1860" w:type="dxa"/>
            <w:tcBorders>
              <w:bottom w:val="single" w:sz="4" w:space="0" w:color="auto"/>
            </w:tcBorders>
          </w:tcPr>
          <w:p w:rsidR="00813C08" w:rsidRPr="00174610" w:rsidRDefault="00813C08">
            <w:pPr>
              <w:pStyle w:val="Tekstpodstawowy"/>
              <w:jc w:val="left"/>
              <w:rPr>
                <w:rFonts w:ascii="Arial" w:hAnsi="Arial" w:cs="Arial"/>
                <w:sz w:val="16"/>
              </w:rPr>
            </w:pPr>
          </w:p>
          <w:p w:rsidR="00924E0B" w:rsidRPr="00174610" w:rsidRDefault="00924E0B">
            <w:pPr>
              <w:pStyle w:val="Tekstpodstawowy"/>
              <w:jc w:val="left"/>
              <w:rPr>
                <w:rFonts w:ascii="Arial" w:hAnsi="Arial" w:cs="Arial"/>
                <w:sz w:val="16"/>
              </w:rPr>
            </w:pPr>
          </w:p>
          <w:p w:rsidR="00386FB5" w:rsidRPr="00174610" w:rsidRDefault="00386FB5">
            <w:pPr>
              <w:pStyle w:val="Tekstpodstawowy"/>
              <w:jc w:val="left"/>
              <w:rPr>
                <w:rFonts w:ascii="Arial" w:hAnsi="Arial" w:cs="Arial"/>
                <w:sz w:val="16"/>
              </w:rPr>
            </w:pPr>
          </w:p>
          <w:p w:rsidR="00386FB5" w:rsidRPr="00174610" w:rsidRDefault="00386FB5">
            <w:pPr>
              <w:pStyle w:val="Tekstpodstawowy"/>
              <w:jc w:val="left"/>
              <w:rPr>
                <w:rFonts w:ascii="Arial" w:hAnsi="Arial" w:cs="Arial"/>
                <w:sz w:val="16"/>
              </w:rPr>
            </w:pPr>
          </w:p>
          <w:p w:rsidR="00386FB5" w:rsidRPr="00174610" w:rsidRDefault="00386FB5">
            <w:pPr>
              <w:pStyle w:val="Tekstpodstawowy"/>
              <w:jc w:val="left"/>
              <w:rPr>
                <w:rFonts w:ascii="Arial" w:hAnsi="Arial" w:cs="Arial"/>
                <w:sz w:val="16"/>
              </w:rPr>
            </w:pPr>
          </w:p>
          <w:p w:rsidR="00924E0B" w:rsidRPr="00174610" w:rsidRDefault="00924E0B">
            <w:pPr>
              <w:pStyle w:val="Tekstpodstawowy"/>
              <w:jc w:val="left"/>
              <w:rPr>
                <w:rFonts w:ascii="Arial" w:hAnsi="Arial" w:cs="Arial"/>
                <w:sz w:val="16"/>
              </w:rPr>
            </w:pPr>
          </w:p>
        </w:tc>
        <w:tc>
          <w:tcPr>
            <w:tcW w:w="1985" w:type="dxa"/>
            <w:tcBorders>
              <w:bottom w:val="single" w:sz="4" w:space="0" w:color="auto"/>
            </w:tcBorders>
          </w:tcPr>
          <w:p w:rsidR="00386FB5" w:rsidRPr="00174610" w:rsidRDefault="008D49A5" w:rsidP="00BB2D05">
            <w:pPr>
              <w:jc w:val="right"/>
              <w:rPr>
                <w:rFonts w:ascii="Arial" w:hAnsi="Arial" w:cs="Arial"/>
                <w:b/>
                <w:sz w:val="20"/>
                <w:szCs w:val="20"/>
              </w:rPr>
            </w:pPr>
            <w:r w:rsidRPr="00174610">
              <w:rPr>
                <w:rFonts w:ascii="Arial" w:hAnsi="Arial" w:cs="Arial"/>
                <w:b/>
                <w:sz w:val="20"/>
                <w:szCs w:val="20"/>
              </w:rPr>
              <w:t>580 320,00 zł</w:t>
            </w:r>
          </w:p>
          <w:p w:rsidR="000F282E" w:rsidRPr="00174610" w:rsidRDefault="00BB2D05" w:rsidP="00BB2D05">
            <w:pPr>
              <w:jc w:val="right"/>
              <w:rPr>
                <w:rFonts w:ascii="Arial" w:hAnsi="Arial" w:cs="Arial"/>
                <w:sz w:val="16"/>
                <w:szCs w:val="16"/>
              </w:rPr>
            </w:pPr>
            <w:r w:rsidRPr="00174610">
              <w:rPr>
                <w:rFonts w:ascii="Arial" w:hAnsi="Arial" w:cs="Arial"/>
                <w:sz w:val="16"/>
                <w:szCs w:val="16"/>
              </w:rPr>
              <w:t>środki finansowe własne powiatu wydatkowane na podstaw</w:t>
            </w:r>
            <w:r w:rsidR="009610BF" w:rsidRPr="00174610">
              <w:rPr>
                <w:rFonts w:ascii="Arial" w:hAnsi="Arial" w:cs="Arial"/>
                <w:sz w:val="16"/>
                <w:szCs w:val="16"/>
              </w:rPr>
              <w:t>ie 2 umów w innym  niż ustawa o </w:t>
            </w:r>
            <w:r w:rsidRPr="00174610">
              <w:rPr>
                <w:rFonts w:ascii="Arial" w:hAnsi="Arial" w:cs="Arial"/>
                <w:sz w:val="16"/>
                <w:szCs w:val="16"/>
              </w:rPr>
              <w:t>dział</w:t>
            </w:r>
            <w:r w:rsidR="009610BF" w:rsidRPr="00174610">
              <w:rPr>
                <w:rFonts w:ascii="Arial" w:hAnsi="Arial" w:cs="Arial"/>
                <w:sz w:val="16"/>
                <w:szCs w:val="16"/>
              </w:rPr>
              <w:t>alności pożytku publicznego i o </w:t>
            </w:r>
            <w:r w:rsidRPr="00174610">
              <w:rPr>
                <w:rFonts w:ascii="Arial" w:hAnsi="Arial" w:cs="Arial"/>
                <w:sz w:val="16"/>
                <w:szCs w:val="16"/>
              </w:rPr>
              <w:t>wolontariacie, trybie.</w:t>
            </w:r>
          </w:p>
          <w:p w:rsidR="005D55AD" w:rsidRPr="00174610" w:rsidRDefault="005D55AD" w:rsidP="00B12924">
            <w:pPr>
              <w:pStyle w:val="Tekstpodstawowy"/>
              <w:jc w:val="right"/>
              <w:rPr>
                <w:rFonts w:ascii="Arial" w:hAnsi="Arial" w:cs="Arial"/>
                <w:sz w:val="16"/>
              </w:rPr>
            </w:pPr>
          </w:p>
          <w:p w:rsidR="005D55AD" w:rsidRPr="00174610" w:rsidRDefault="005D55AD" w:rsidP="00B12924">
            <w:pPr>
              <w:pStyle w:val="Tekstpodstawowy"/>
              <w:jc w:val="right"/>
              <w:rPr>
                <w:rFonts w:ascii="Arial" w:hAnsi="Arial" w:cs="Arial"/>
                <w:sz w:val="16"/>
              </w:rPr>
            </w:pPr>
          </w:p>
          <w:p w:rsidR="008D49A5" w:rsidRPr="00174610" w:rsidRDefault="008D49A5" w:rsidP="00BB2D05">
            <w:pPr>
              <w:rPr>
                <w:rFonts w:ascii="Arial" w:hAnsi="Arial" w:cs="Arial"/>
                <w:sz w:val="16"/>
                <w:szCs w:val="16"/>
              </w:rPr>
            </w:pPr>
          </w:p>
          <w:p w:rsidR="008D49A5" w:rsidRPr="00174610" w:rsidRDefault="008D49A5" w:rsidP="00BB2D05">
            <w:pPr>
              <w:jc w:val="right"/>
              <w:rPr>
                <w:rFonts w:ascii="Arial" w:hAnsi="Arial" w:cs="Arial"/>
                <w:b/>
                <w:sz w:val="20"/>
                <w:szCs w:val="20"/>
              </w:rPr>
            </w:pPr>
            <w:r w:rsidRPr="00174610">
              <w:rPr>
                <w:rFonts w:ascii="Arial" w:hAnsi="Arial" w:cs="Arial"/>
                <w:b/>
                <w:sz w:val="20"/>
                <w:szCs w:val="20"/>
              </w:rPr>
              <w:t>17 465,94 zł</w:t>
            </w:r>
          </w:p>
          <w:p w:rsidR="00821137" w:rsidRPr="00174610" w:rsidRDefault="009610BF" w:rsidP="00821137">
            <w:pPr>
              <w:jc w:val="right"/>
              <w:rPr>
                <w:rFonts w:ascii="Arial" w:hAnsi="Arial" w:cs="Arial"/>
                <w:sz w:val="16"/>
                <w:szCs w:val="16"/>
              </w:rPr>
            </w:pPr>
            <w:r w:rsidRPr="00174610">
              <w:rPr>
                <w:rFonts w:ascii="Arial" w:hAnsi="Arial" w:cs="Arial"/>
                <w:sz w:val="16"/>
                <w:szCs w:val="16"/>
              </w:rPr>
              <w:t>środki finansowe pochodzące z </w:t>
            </w:r>
            <w:r w:rsidR="00BB2D05" w:rsidRPr="00174610">
              <w:rPr>
                <w:rFonts w:ascii="Arial" w:hAnsi="Arial" w:cs="Arial"/>
                <w:sz w:val="16"/>
                <w:szCs w:val="16"/>
              </w:rPr>
              <w:t xml:space="preserve">europejskiego funduszu społecznego (EFS +)                              i budżetu państwa (dotacja celowa), przyznane 1 organizacji na podstawie 1  </w:t>
            </w:r>
            <w:r w:rsidRPr="00174610">
              <w:rPr>
                <w:rFonts w:ascii="Arial" w:hAnsi="Arial" w:cs="Arial"/>
                <w:sz w:val="16"/>
                <w:szCs w:val="16"/>
              </w:rPr>
              <w:t xml:space="preserve">                              </w:t>
            </w:r>
            <w:r w:rsidR="00BB2D05" w:rsidRPr="00174610">
              <w:rPr>
                <w:rFonts w:ascii="Arial" w:hAnsi="Arial" w:cs="Arial"/>
                <w:sz w:val="16"/>
                <w:szCs w:val="16"/>
              </w:rPr>
              <w:t>umowy w innym  niż ustawa o dział</w:t>
            </w:r>
            <w:r w:rsidRPr="00174610">
              <w:rPr>
                <w:rFonts w:ascii="Arial" w:hAnsi="Arial" w:cs="Arial"/>
                <w:sz w:val="16"/>
                <w:szCs w:val="16"/>
              </w:rPr>
              <w:t>alności pożytku publicznego i o </w:t>
            </w:r>
            <w:r w:rsidR="00BB2D05" w:rsidRPr="00174610">
              <w:rPr>
                <w:rFonts w:ascii="Arial" w:hAnsi="Arial" w:cs="Arial"/>
                <w:sz w:val="16"/>
                <w:szCs w:val="16"/>
              </w:rPr>
              <w:t>wolontariacie,                                trybie.</w:t>
            </w:r>
          </w:p>
          <w:p w:rsidR="008D49A5" w:rsidRPr="00174610" w:rsidRDefault="008D49A5" w:rsidP="008D49A5">
            <w:pPr>
              <w:rPr>
                <w:rFonts w:ascii="Arial" w:hAnsi="Arial" w:cs="Arial"/>
                <w:sz w:val="16"/>
                <w:szCs w:val="16"/>
              </w:rPr>
            </w:pPr>
          </w:p>
          <w:p w:rsidR="008D49A5" w:rsidRPr="00174610" w:rsidRDefault="008D49A5" w:rsidP="008D49A5">
            <w:pPr>
              <w:jc w:val="right"/>
              <w:rPr>
                <w:rFonts w:ascii="Arial" w:hAnsi="Arial" w:cs="Arial"/>
                <w:b/>
                <w:sz w:val="20"/>
                <w:szCs w:val="20"/>
              </w:rPr>
            </w:pPr>
            <w:r w:rsidRPr="00174610">
              <w:rPr>
                <w:rFonts w:ascii="Arial" w:hAnsi="Arial" w:cs="Arial"/>
                <w:b/>
                <w:sz w:val="20"/>
                <w:szCs w:val="20"/>
              </w:rPr>
              <w:t>470 742,06 zł</w:t>
            </w:r>
          </w:p>
          <w:p w:rsidR="008D49A5" w:rsidRPr="00174610" w:rsidRDefault="00821137" w:rsidP="00821137">
            <w:pPr>
              <w:jc w:val="right"/>
              <w:rPr>
                <w:rFonts w:ascii="Arial" w:hAnsi="Arial" w:cs="Arial"/>
                <w:sz w:val="16"/>
                <w:szCs w:val="16"/>
              </w:rPr>
            </w:pPr>
            <w:r w:rsidRPr="00174610">
              <w:rPr>
                <w:rFonts w:ascii="Arial" w:hAnsi="Arial" w:cs="Arial"/>
                <w:sz w:val="16"/>
                <w:szCs w:val="16"/>
              </w:rPr>
              <w:t>środki finansowe pochodzące z budżetu państwa (dotacja c</w:t>
            </w:r>
            <w:r w:rsidR="009610BF" w:rsidRPr="00174610">
              <w:rPr>
                <w:rFonts w:ascii="Arial" w:hAnsi="Arial" w:cs="Arial"/>
                <w:sz w:val="16"/>
                <w:szCs w:val="16"/>
              </w:rPr>
              <w:t>elowa), z </w:t>
            </w:r>
            <w:r w:rsidRPr="00174610">
              <w:rPr>
                <w:rFonts w:ascii="Arial" w:hAnsi="Arial" w:cs="Arial"/>
                <w:sz w:val="16"/>
                <w:szCs w:val="16"/>
              </w:rPr>
              <w:t>przeznaczeniem na wypłatę dodatków motywacyjnych do wynagrodzenia dla osób zatrudn</w:t>
            </w:r>
            <w:r w:rsidR="009610BF" w:rsidRPr="00174610">
              <w:rPr>
                <w:rFonts w:ascii="Arial" w:hAnsi="Arial" w:cs="Arial"/>
                <w:sz w:val="16"/>
                <w:szCs w:val="16"/>
              </w:rPr>
              <w:t>ionych w ramach umowy o pracę w </w:t>
            </w:r>
            <w:r w:rsidRPr="00174610">
              <w:rPr>
                <w:rFonts w:ascii="Arial" w:hAnsi="Arial" w:cs="Arial"/>
                <w:sz w:val="16"/>
                <w:szCs w:val="16"/>
              </w:rPr>
              <w:t xml:space="preserve">prowadzonych przez podmioty Programu placówkach/jednostkach (dps-1, placówki wsparcia dziennego-3, mieszkanie wspomagane-1), przekazane 5 </w:t>
            </w:r>
            <w:r w:rsidR="009610BF" w:rsidRPr="00174610">
              <w:rPr>
                <w:rFonts w:ascii="Arial" w:hAnsi="Arial" w:cs="Arial"/>
                <w:sz w:val="16"/>
                <w:szCs w:val="16"/>
              </w:rPr>
              <w:t>podmiotom na podstawie 5 umów w innym niż ustawa o </w:t>
            </w:r>
            <w:r w:rsidRPr="00174610">
              <w:rPr>
                <w:rFonts w:ascii="Arial" w:hAnsi="Arial" w:cs="Arial"/>
                <w:sz w:val="16"/>
                <w:szCs w:val="16"/>
              </w:rPr>
              <w:t>dział</w:t>
            </w:r>
            <w:r w:rsidR="009610BF" w:rsidRPr="00174610">
              <w:rPr>
                <w:rFonts w:ascii="Arial" w:hAnsi="Arial" w:cs="Arial"/>
                <w:sz w:val="16"/>
                <w:szCs w:val="16"/>
              </w:rPr>
              <w:t>alności pożytku publicznego i o </w:t>
            </w:r>
            <w:r w:rsidRPr="00174610">
              <w:rPr>
                <w:rFonts w:ascii="Arial" w:hAnsi="Arial" w:cs="Arial"/>
                <w:sz w:val="16"/>
                <w:szCs w:val="16"/>
              </w:rPr>
              <w:t>wolontariacie, trybie;</w:t>
            </w:r>
          </w:p>
          <w:p w:rsidR="008D49A5" w:rsidRPr="00174610" w:rsidRDefault="008D49A5" w:rsidP="008D49A5">
            <w:pPr>
              <w:rPr>
                <w:rFonts w:ascii="Arial" w:hAnsi="Arial" w:cs="Arial"/>
                <w:sz w:val="20"/>
                <w:szCs w:val="20"/>
              </w:rPr>
            </w:pPr>
          </w:p>
          <w:p w:rsidR="008D49A5" w:rsidRPr="00174610" w:rsidRDefault="008D49A5" w:rsidP="008D49A5">
            <w:pPr>
              <w:rPr>
                <w:rFonts w:ascii="Arial" w:hAnsi="Arial" w:cs="Arial"/>
                <w:sz w:val="20"/>
                <w:szCs w:val="20"/>
              </w:rPr>
            </w:pPr>
          </w:p>
          <w:p w:rsidR="008D49A5" w:rsidRPr="00174610" w:rsidRDefault="008D49A5" w:rsidP="008D49A5">
            <w:pPr>
              <w:rPr>
                <w:rFonts w:ascii="Arial" w:hAnsi="Arial" w:cs="Arial"/>
                <w:sz w:val="20"/>
                <w:szCs w:val="20"/>
              </w:rPr>
            </w:pPr>
          </w:p>
          <w:p w:rsidR="008D49A5" w:rsidRPr="00174610" w:rsidRDefault="008D49A5" w:rsidP="008D49A5">
            <w:pPr>
              <w:rPr>
                <w:rFonts w:ascii="Arial" w:hAnsi="Arial" w:cs="Arial"/>
                <w:sz w:val="20"/>
                <w:szCs w:val="20"/>
              </w:rPr>
            </w:pPr>
          </w:p>
          <w:p w:rsidR="008D49A5" w:rsidRPr="00174610" w:rsidRDefault="008D49A5" w:rsidP="008D49A5">
            <w:pPr>
              <w:rPr>
                <w:rFonts w:ascii="Arial" w:hAnsi="Arial" w:cs="Arial"/>
                <w:sz w:val="20"/>
                <w:szCs w:val="20"/>
              </w:rPr>
            </w:pPr>
          </w:p>
          <w:p w:rsidR="008D49A5" w:rsidRPr="00174610" w:rsidRDefault="008D49A5" w:rsidP="008D49A5">
            <w:pPr>
              <w:rPr>
                <w:rFonts w:ascii="Arial" w:hAnsi="Arial" w:cs="Arial"/>
                <w:sz w:val="20"/>
                <w:szCs w:val="20"/>
              </w:rPr>
            </w:pPr>
          </w:p>
          <w:p w:rsidR="008D49A5" w:rsidRPr="00174610" w:rsidRDefault="008D49A5" w:rsidP="008D49A5">
            <w:pPr>
              <w:rPr>
                <w:rFonts w:ascii="Arial" w:hAnsi="Arial" w:cs="Arial"/>
                <w:sz w:val="16"/>
                <w:szCs w:val="16"/>
              </w:rPr>
            </w:pPr>
          </w:p>
          <w:p w:rsidR="00821137" w:rsidRPr="00174610" w:rsidRDefault="008D49A5" w:rsidP="008D49A5">
            <w:pPr>
              <w:jc w:val="right"/>
              <w:rPr>
                <w:rFonts w:ascii="Arial" w:hAnsi="Arial" w:cs="Arial"/>
                <w:b/>
                <w:sz w:val="20"/>
                <w:szCs w:val="20"/>
              </w:rPr>
            </w:pPr>
            <w:r w:rsidRPr="00174610">
              <w:rPr>
                <w:rFonts w:ascii="Arial" w:hAnsi="Arial" w:cs="Arial"/>
                <w:b/>
                <w:sz w:val="20"/>
                <w:szCs w:val="20"/>
              </w:rPr>
              <w:t>1 086 280,00 zł</w:t>
            </w:r>
          </w:p>
          <w:p w:rsidR="00F75291" w:rsidRPr="00174610" w:rsidRDefault="00821137" w:rsidP="00821137">
            <w:pPr>
              <w:jc w:val="right"/>
              <w:rPr>
                <w:rFonts w:ascii="Arial" w:hAnsi="Arial" w:cs="Arial"/>
                <w:sz w:val="20"/>
                <w:szCs w:val="20"/>
              </w:rPr>
            </w:pPr>
            <w:r w:rsidRPr="00174610">
              <w:rPr>
                <w:rFonts w:ascii="Arial" w:hAnsi="Arial" w:cs="Arial"/>
                <w:sz w:val="16"/>
                <w:szCs w:val="16"/>
              </w:rPr>
              <w:t xml:space="preserve">środki finansowe </w:t>
            </w:r>
            <w:r w:rsidR="009610BF" w:rsidRPr="00174610">
              <w:rPr>
                <w:rFonts w:ascii="Arial" w:hAnsi="Arial" w:cs="Arial"/>
                <w:sz w:val="16"/>
                <w:szCs w:val="16"/>
              </w:rPr>
              <w:t>pochodzące z </w:t>
            </w:r>
            <w:r w:rsidRPr="00174610">
              <w:rPr>
                <w:rFonts w:ascii="Arial" w:hAnsi="Arial" w:cs="Arial"/>
                <w:sz w:val="16"/>
                <w:szCs w:val="16"/>
              </w:rPr>
              <w:t>Państwowego Funduszu Rehabilitacji Osób   Niepełnosprawnych (poza budżetem), na realizację przez org</w:t>
            </w:r>
            <w:r w:rsidR="009610BF" w:rsidRPr="00174610">
              <w:rPr>
                <w:rFonts w:ascii="Arial" w:hAnsi="Arial" w:cs="Arial"/>
                <w:sz w:val="16"/>
                <w:szCs w:val="16"/>
              </w:rPr>
              <w:t>anizację pozarządową projektu w </w:t>
            </w:r>
            <w:r w:rsidRPr="00174610">
              <w:rPr>
                <w:rFonts w:ascii="Arial" w:hAnsi="Arial" w:cs="Arial"/>
                <w:sz w:val="16"/>
                <w:szCs w:val="16"/>
              </w:rPr>
              <w:t>ramach Programu wyrównywania różnic między regionami III, przyznan</w:t>
            </w:r>
            <w:r w:rsidR="009610BF" w:rsidRPr="00174610">
              <w:rPr>
                <w:rFonts w:ascii="Arial" w:hAnsi="Arial" w:cs="Arial"/>
                <w:sz w:val="16"/>
                <w:szCs w:val="16"/>
              </w:rPr>
              <w:t>e 2 podmiotom w ramach 3 umów w innym niż ustawa o </w:t>
            </w:r>
            <w:r w:rsidRPr="00174610">
              <w:rPr>
                <w:rFonts w:ascii="Arial" w:hAnsi="Arial" w:cs="Arial"/>
                <w:sz w:val="16"/>
                <w:szCs w:val="16"/>
              </w:rPr>
              <w:t>działalności</w:t>
            </w:r>
            <w:r w:rsidR="009610BF" w:rsidRPr="00174610">
              <w:rPr>
                <w:rFonts w:ascii="Arial" w:hAnsi="Arial" w:cs="Arial"/>
                <w:sz w:val="16"/>
                <w:szCs w:val="16"/>
              </w:rPr>
              <w:t xml:space="preserve"> pożytku publicznego i o </w:t>
            </w:r>
            <w:r w:rsidRPr="00174610">
              <w:rPr>
                <w:rFonts w:ascii="Arial" w:hAnsi="Arial" w:cs="Arial"/>
                <w:sz w:val="16"/>
                <w:szCs w:val="16"/>
              </w:rPr>
              <w:t>wolontariacie, trybie.</w:t>
            </w:r>
          </w:p>
        </w:tc>
        <w:tc>
          <w:tcPr>
            <w:tcW w:w="1843" w:type="dxa"/>
            <w:tcBorders>
              <w:bottom w:val="single" w:sz="4" w:space="0" w:color="auto"/>
            </w:tcBorders>
          </w:tcPr>
          <w:p w:rsidR="004E110F" w:rsidRPr="00174610" w:rsidRDefault="004E110F" w:rsidP="004E110F">
            <w:pPr>
              <w:pStyle w:val="Tekstpodstawowy"/>
              <w:jc w:val="right"/>
              <w:rPr>
                <w:rFonts w:ascii="Arial" w:hAnsi="Arial" w:cs="Arial"/>
                <w:b/>
                <w:bCs/>
                <w:sz w:val="20"/>
                <w:szCs w:val="20"/>
              </w:rPr>
            </w:pPr>
            <w:r w:rsidRPr="00174610">
              <w:rPr>
                <w:rFonts w:ascii="Arial" w:hAnsi="Arial" w:cs="Arial"/>
                <w:b/>
                <w:bCs/>
                <w:sz w:val="20"/>
                <w:szCs w:val="20"/>
              </w:rPr>
              <w:lastRenderedPageBreak/>
              <w:t>507 987,00 zł</w:t>
            </w:r>
          </w:p>
          <w:p w:rsidR="004E110F" w:rsidRPr="00174610" w:rsidRDefault="004E110F" w:rsidP="004E110F">
            <w:pPr>
              <w:jc w:val="right"/>
              <w:rPr>
                <w:rFonts w:ascii="Arial" w:hAnsi="Arial" w:cs="Arial"/>
                <w:sz w:val="16"/>
                <w:szCs w:val="16"/>
              </w:rPr>
            </w:pPr>
            <w:r w:rsidRPr="00174610">
              <w:rPr>
                <w:rFonts w:ascii="Arial" w:hAnsi="Arial" w:cs="Arial"/>
                <w:sz w:val="16"/>
                <w:szCs w:val="16"/>
              </w:rPr>
              <w:t>środki finansowe własne powiatu wydatkowane na podstawie 2 umów w innym  niż ustawa o działalności pożytku publicznego i o wolontariacie, trybie</w:t>
            </w:r>
          </w:p>
          <w:p w:rsidR="0087399E" w:rsidRPr="00174610" w:rsidRDefault="0087399E" w:rsidP="0087399E">
            <w:pPr>
              <w:rPr>
                <w:rFonts w:ascii="Arial" w:hAnsi="Arial" w:cs="Arial"/>
                <w:b/>
                <w:sz w:val="16"/>
                <w:szCs w:val="16"/>
              </w:rPr>
            </w:pPr>
          </w:p>
          <w:p w:rsidR="0087399E" w:rsidRPr="00174610" w:rsidRDefault="0087399E" w:rsidP="0087399E">
            <w:pPr>
              <w:rPr>
                <w:rFonts w:ascii="Arial" w:hAnsi="Arial" w:cs="Arial"/>
                <w:sz w:val="16"/>
                <w:szCs w:val="16"/>
              </w:rPr>
            </w:pPr>
          </w:p>
          <w:p w:rsidR="004E110F" w:rsidRPr="00174610" w:rsidRDefault="004E110F" w:rsidP="004E110F">
            <w:pPr>
              <w:jc w:val="right"/>
              <w:rPr>
                <w:rFonts w:ascii="Arial" w:hAnsi="Arial" w:cs="Arial"/>
                <w:b/>
                <w:sz w:val="20"/>
                <w:szCs w:val="20"/>
              </w:rPr>
            </w:pPr>
            <w:r w:rsidRPr="00174610">
              <w:rPr>
                <w:rFonts w:ascii="Arial" w:hAnsi="Arial" w:cs="Arial"/>
                <w:b/>
                <w:sz w:val="20"/>
                <w:szCs w:val="20"/>
              </w:rPr>
              <w:t>1 007 680,25 zł</w:t>
            </w:r>
          </w:p>
          <w:p w:rsidR="0087399E" w:rsidRPr="00174610" w:rsidRDefault="004E110F" w:rsidP="004E110F">
            <w:pPr>
              <w:jc w:val="right"/>
              <w:rPr>
                <w:rFonts w:ascii="Arial" w:hAnsi="Arial" w:cs="Arial"/>
                <w:sz w:val="16"/>
                <w:szCs w:val="16"/>
              </w:rPr>
            </w:pPr>
            <w:r w:rsidRPr="00174610">
              <w:rPr>
                <w:rFonts w:ascii="Arial" w:hAnsi="Arial" w:cs="Arial"/>
                <w:sz w:val="16"/>
              </w:rPr>
              <w:t>środki finansowe pochodzące z Unii Europejskiej (dotacja celowa), przyznane organizacjom w ramach konkursów ofert z 2022, realizowane w ramach 3 umów zawartych w 2022 r.</w:t>
            </w:r>
          </w:p>
          <w:p w:rsidR="004E110F" w:rsidRPr="00174610" w:rsidRDefault="004E110F" w:rsidP="000F52ED">
            <w:pPr>
              <w:jc w:val="right"/>
              <w:rPr>
                <w:rFonts w:ascii="Arial" w:hAnsi="Arial" w:cs="Arial"/>
                <w:b/>
                <w:bCs/>
                <w:sz w:val="16"/>
                <w:szCs w:val="16"/>
              </w:rPr>
            </w:pPr>
          </w:p>
          <w:p w:rsidR="004E110F" w:rsidRPr="00174610" w:rsidRDefault="004E110F" w:rsidP="004E110F">
            <w:pPr>
              <w:rPr>
                <w:rFonts w:ascii="Arial" w:hAnsi="Arial" w:cs="Arial"/>
                <w:sz w:val="16"/>
                <w:szCs w:val="16"/>
              </w:rPr>
            </w:pPr>
          </w:p>
          <w:p w:rsidR="004E110F" w:rsidRPr="00174610" w:rsidRDefault="004E110F" w:rsidP="004E110F">
            <w:pPr>
              <w:rPr>
                <w:rFonts w:ascii="Arial" w:hAnsi="Arial" w:cs="Arial"/>
                <w:sz w:val="16"/>
                <w:szCs w:val="16"/>
              </w:rPr>
            </w:pPr>
          </w:p>
          <w:p w:rsidR="00821137" w:rsidRPr="00174610" w:rsidRDefault="00821137" w:rsidP="004E110F">
            <w:pPr>
              <w:rPr>
                <w:rFonts w:ascii="Arial" w:hAnsi="Arial" w:cs="Arial"/>
                <w:sz w:val="16"/>
                <w:szCs w:val="16"/>
              </w:rPr>
            </w:pPr>
          </w:p>
          <w:p w:rsidR="00821137" w:rsidRPr="00174610" w:rsidRDefault="00821137" w:rsidP="004E110F">
            <w:pPr>
              <w:rPr>
                <w:rFonts w:ascii="Arial" w:hAnsi="Arial" w:cs="Arial"/>
                <w:sz w:val="16"/>
                <w:szCs w:val="16"/>
              </w:rPr>
            </w:pPr>
          </w:p>
          <w:p w:rsidR="004E110F" w:rsidRPr="00174610" w:rsidRDefault="004E110F" w:rsidP="004E110F">
            <w:pPr>
              <w:jc w:val="right"/>
              <w:rPr>
                <w:rFonts w:ascii="Arial" w:hAnsi="Arial" w:cs="Arial"/>
                <w:b/>
                <w:sz w:val="20"/>
                <w:szCs w:val="20"/>
              </w:rPr>
            </w:pPr>
            <w:r w:rsidRPr="00174610">
              <w:rPr>
                <w:rFonts w:ascii="Arial" w:hAnsi="Arial" w:cs="Arial"/>
                <w:b/>
                <w:sz w:val="20"/>
                <w:szCs w:val="20"/>
              </w:rPr>
              <w:t> 276 923,00 zł</w:t>
            </w:r>
          </w:p>
          <w:p w:rsidR="004E110F" w:rsidRPr="00174610" w:rsidRDefault="004E110F" w:rsidP="004E110F">
            <w:pPr>
              <w:jc w:val="right"/>
              <w:rPr>
                <w:rFonts w:ascii="Arial" w:hAnsi="Arial" w:cs="Arial"/>
                <w:sz w:val="16"/>
                <w:szCs w:val="16"/>
              </w:rPr>
            </w:pPr>
            <w:r w:rsidRPr="00174610">
              <w:rPr>
                <w:rFonts w:ascii="Arial" w:hAnsi="Arial" w:cs="Arial"/>
                <w:sz w:val="16"/>
                <w:szCs w:val="16"/>
              </w:rPr>
              <w:t>środki finansowe pochodzące z budżetu państwa na zabezpieczenie wypłaty dodatków do wynagrodzeń pracowników dps przekazane na podstawie 1 umowy w innym niż ustawa o działalności pożytku publicznego i o wolontariacie, trybie</w:t>
            </w:r>
          </w:p>
          <w:p w:rsidR="004E110F" w:rsidRPr="00174610" w:rsidRDefault="004E110F" w:rsidP="004E110F">
            <w:pPr>
              <w:rPr>
                <w:rFonts w:ascii="Arial" w:hAnsi="Arial" w:cs="Arial"/>
                <w:sz w:val="16"/>
                <w:szCs w:val="16"/>
              </w:rPr>
            </w:pPr>
          </w:p>
          <w:p w:rsidR="004E110F" w:rsidRPr="00174610" w:rsidRDefault="004E110F" w:rsidP="004E110F">
            <w:pPr>
              <w:jc w:val="right"/>
              <w:rPr>
                <w:rFonts w:ascii="Arial" w:hAnsi="Arial" w:cs="Arial"/>
                <w:b/>
                <w:sz w:val="20"/>
                <w:szCs w:val="20"/>
              </w:rPr>
            </w:pPr>
            <w:r w:rsidRPr="00174610">
              <w:rPr>
                <w:rFonts w:ascii="Arial" w:hAnsi="Arial" w:cs="Arial"/>
                <w:b/>
                <w:sz w:val="20"/>
                <w:szCs w:val="20"/>
              </w:rPr>
              <w:t>72 170,00 zł</w:t>
            </w:r>
          </w:p>
          <w:p w:rsidR="004E110F" w:rsidRPr="00174610" w:rsidRDefault="009610BF" w:rsidP="004E110F">
            <w:pPr>
              <w:jc w:val="right"/>
              <w:rPr>
                <w:rFonts w:ascii="Arial" w:hAnsi="Arial" w:cs="Arial"/>
                <w:sz w:val="16"/>
                <w:szCs w:val="16"/>
              </w:rPr>
            </w:pPr>
            <w:r w:rsidRPr="00174610">
              <w:rPr>
                <w:rFonts w:ascii="Arial" w:hAnsi="Arial" w:cs="Arial"/>
                <w:sz w:val="16"/>
                <w:szCs w:val="16"/>
              </w:rPr>
              <w:t>środki finansowe pochodzące z </w:t>
            </w:r>
            <w:r w:rsidR="004E110F" w:rsidRPr="00174610">
              <w:rPr>
                <w:rFonts w:ascii="Arial" w:hAnsi="Arial" w:cs="Arial"/>
                <w:sz w:val="16"/>
                <w:szCs w:val="16"/>
              </w:rPr>
              <w:t>Funduszu Pomocy na organizację doraźnego zakwaterowania i wyżywienia dla uchodźców z Ukrainy, przekazane na po</w:t>
            </w:r>
            <w:r w:rsidRPr="00174610">
              <w:rPr>
                <w:rFonts w:ascii="Arial" w:hAnsi="Arial" w:cs="Arial"/>
                <w:sz w:val="16"/>
                <w:szCs w:val="16"/>
              </w:rPr>
              <w:t>dstawie 4 umów dwóm podmiotom w innym niż ustawa o </w:t>
            </w:r>
            <w:r w:rsidR="004E110F" w:rsidRPr="00174610">
              <w:rPr>
                <w:rFonts w:ascii="Arial" w:hAnsi="Arial" w:cs="Arial"/>
                <w:sz w:val="16"/>
                <w:szCs w:val="16"/>
              </w:rPr>
              <w:t xml:space="preserve">działalności pożytku </w:t>
            </w:r>
            <w:r w:rsidR="004E110F" w:rsidRPr="00174610">
              <w:rPr>
                <w:rFonts w:ascii="Arial" w:hAnsi="Arial" w:cs="Arial"/>
                <w:sz w:val="16"/>
                <w:szCs w:val="16"/>
              </w:rPr>
              <w:lastRenderedPageBreak/>
              <w:t>publicznego i o wolontariacie, trybie</w:t>
            </w:r>
          </w:p>
          <w:p w:rsidR="004E110F" w:rsidRPr="00174610" w:rsidRDefault="004E110F" w:rsidP="004E110F">
            <w:pPr>
              <w:jc w:val="center"/>
              <w:rPr>
                <w:rFonts w:ascii="Arial" w:hAnsi="Arial" w:cs="Arial"/>
                <w:sz w:val="16"/>
                <w:szCs w:val="16"/>
              </w:rPr>
            </w:pPr>
          </w:p>
          <w:p w:rsidR="004E110F" w:rsidRPr="00174610" w:rsidRDefault="004E110F" w:rsidP="004C2B40">
            <w:pPr>
              <w:jc w:val="right"/>
              <w:rPr>
                <w:rFonts w:ascii="Arial" w:hAnsi="Arial" w:cs="Arial"/>
                <w:b/>
                <w:sz w:val="20"/>
                <w:szCs w:val="20"/>
              </w:rPr>
            </w:pPr>
            <w:r w:rsidRPr="00174610">
              <w:rPr>
                <w:rFonts w:ascii="Arial" w:hAnsi="Arial" w:cs="Arial"/>
                <w:b/>
                <w:sz w:val="20"/>
                <w:szCs w:val="20"/>
              </w:rPr>
              <w:t>135 000,00 zł</w:t>
            </w:r>
          </w:p>
          <w:p w:rsidR="004E110F" w:rsidRPr="00174610" w:rsidRDefault="004E110F" w:rsidP="004C2B40">
            <w:pPr>
              <w:jc w:val="right"/>
              <w:rPr>
                <w:rFonts w:ascii="Arial" w:hAnsi="Arial" w:cs="Arial"/>
                <w:sz w:val="16"/>
                <w:szCs w:val="16"/>
              </w:rPr>
            </w:pPr>
            <w:r w:rsidRPr="00174610">
              <w:rPr>
                <w:rFonts w:ascii="Arial" w:hAnsi="Arial" w:cs="Arial"/>
                <w:sz w:val="16"/>
                <w:szCs w:val="16"/>
              </w:rPr>
              <w:t>środki finansowe pochodzące z Państwowego Funduszu Rehabilitacji Osób Niepełnosprawnych (poza budżetem), na realizację przez organizację pozarządową projektu w ramach Programu wyrównywania różnic między regionami III, przyznane 1 podmiotowi w innym niż ustawa o działalności pożytku publicznego i o wolontariacie, trybie</w:t>
            </w:r>
          </w:p>
          <w:p w:rsidR="004E110F" w:rsidRPr="00174610" w:rsidRDefault="004E110F" w:rsidP="004C2B40">
            <w:pPr>
              <w:jc w:val="right"/>
              <w:rPr>
                <w:rFonts w:ascii="Arial" w:hAnsi="Arial" w:cs="Arial"/>
                <w:sz w:val="16"/>
                <w:szCs w:val="16"/>
              </w:rPr>
            </w:pPr>
            <w:r w:rsidRPr="00174610">
              <w:rPr>
                <w:rFonts w:ascii="Arial" w:hAnsi="Arial" w:cs="Arial"/>
                <w:sz w:val="16"/>
                <w:szCs w:val="16"/>
              </w:rPr>
              <w:t xml:space="preserve">UWAGA: środków nie wydatkowano w 2023 r. </w:t>
            </w:r>
          </w:p>
          <w:p w:rsidR="00813C08" w:rsidRPr="00174610" w:rsidRDefault="004E110F" w:rsidP="004C2B40">
            <w:pPr>
              <w:jc w:val="right"/>
              <w:rPr>
                <w:rFonts w:ascii="Arial" w:hAnsi="Arial" w:cs="Arial"/>
                <w:sz w:val="16"/>
                <w:szCs w:val="16"/>
              </w:rPr>
            </w:pPr>
            <w:r w:rsidRPr="00174610">
              <w:rPr>
                <w:rFonts w:ascii="Arial" w:hAnsi="Arial" w:cs="Arial"/>
                <w:sz w:val="16"/>
                <w:szCs w:val="16"/>
              </w:rPr>
              <w:t>– nie uwzględniono przy wyliczeniu łącznej sumy</w:t>
            </w:r>
          </w:p>
        </w:tc>
        <w:tc>
          <w:tcPr>
            <w:tcW w:w="1984" w:type="dxa"/>
            <w:tcBorders>
              <w:bottom w:val="single" w:sz="4" w:space="0" w:color="auto"/>
            </w:tcBorders>
          </w:tcPr>
          <w:p w:rsidR="00A02BF8" w:rsidRPr="00174610" w:rsidRDefault="00A02BF8" w:rsidP="00A02BF8">
            <w:pPr>
              <w:pStyle w:val="Tekstpodstawowy"/>
              <w:jc w:val="right"/>
              <w:rPr>
                <w:rFonts w:ascii="Arial" w:hAnsi="Arial" w:cs="Arial"/>
                <w:b/>
                <w:bCs/>
                <w:sz w:val="20"/>
                <w:szCs w:val="20"/>
              </w:rPr>
            </w:pPr>
            <w:r w:rsidRPr="00174610">
              <w:rPr>
                <w:rFonts w:ascii="Arial" w:hAnsi="Arial" w:cs="Arial"/>
                <w:b/>
                <w:bCs/>
                <w:sz w:val="20"/>
                <w:szCs w:val="20"/>
              </w:rPr>
              <w:lastRenderedPageBreak/>
              <w:t>513 986,15 zł</w:t>
            </w:r>
          </w:p>
          <w:p w:rsidR="00A02BF8" w:rsidRPr="00174610" w:rsidRDefault="00A02BF8" w:rsidP="00A02BF8">
            <w:pPr>
              <w:jc w:val="right"/>
              <w:rPr>
                <w:rFonts w:ascii="Arial" w:hAnsi="Arial" w:cs="Arial"/>
                <w:sz w:val="16"/>
                <w:szCs w:val="16"/>
              </w:rPr>
            </w:pPr>
            <w:r w:rsidRPr="00174610">
              <w:rPr>
                <w:rFonts w:ascii="Arial" w:hAnsi="Arial" w:cs="Arial"/>
                <w:sz w:val="16"/>
                <w:szCs w:val="16"/>
              </w:rPr>
              <w:t>środki finansowe własne powiatu wydatkowane na podstawie 3 umów w innym, niż ustawa o działalności pożytku publicznego i o wolontariacie, trybie (WTZ)</w:t>
            </w:r>
          </w:p>
          <w:p w:rsidR="00A02BF8" w:rsidRPr="00174610" w:rsidRDefault="00A02BF8" w:rsidP="00A02BF8">
            <w:pPr>
              <w:rPr>
                <w:rFonts w:ascii="Arial" w:hAnsi="Arial" w:cs="Arial"/>
                <w:b/>
                <w:sz w:val="16"/>
                <w:szCs w:val="16"/>
              </w:rPr>
            </w:pPr>
          </w:p>
          <w:p w:rsidR="00A02BF8" w:rsidRPr="00174610" w:rsidRDefault="00A02BF8" w:rsidP="00A02BF8">
            <w:pPr>
              <w:jc w:val="right"/>
              <w:rPr>
                <w:rFonts w:ascii="Arial" w:hAnsi="Arial" w:cs="Arial"/>
                <w:b/>
                <w:sz w:val="16"/>
                <w:szCs w:val="16"/>
              </w:rPr>
            </w:pPr>
          </w:p>
          <w:p w:rsidR="00A02BF8" w:rsidRPr="00174610" w:rsidRDefault="00A02BF8" w:rsidP="00A02BF8">
            <w:pPr>
              <w:jc w:val="right"/>
              <w:rPr>
                <w:rFonts w:ascii="Arial" w:hAnsi="Arial" w:cs="Arial"/>
                <w:b/>
                <w:sz w:val="20"/>
                <w:szCs w:val="20"/>
              </w:rPr>
            </w:pPr>
            <w:r w:rsidRPr="00174610">
              <w:rPr>
                <w:rFonts w:ascii="Arial" w:hAnsi="Arial" w:cs="Arial"/>
                <w:b/>
                <w:sz w:val="20"/>
                <w:szCs w:val="20"/>
              </w:rPr>
              <w:t>123 924,00 zł</w:t>
            </w:r>
          </w:p>
          <w:p w:rsidR="00A02BF8" w:rsidRPr="00174610" w:rsidRDefault="00A02BF8" w:rsidP="00A02BF8">
            <w:pPr>
              <w:pStyle w:val="Tekstpodstawowy"/>
              <w:jc w:val="right"/>
              <w:rPr>
                <w:rFonts w:ascii="Arial" w:hAnsi="Arial" w:cs="Arial"/>
                <w:sz w:val="16"/>
              </w:rPr>
            </w:pPr>
            <w:r w:rsidRPr="00174610">
              <w:rPr>
                <w:rFonts w:ascii="Arial" w:hAnsi="Arial" w:cs="Arial"/>
                <w:sz w:val="16"/>
              </w:rPr>
              <w:t>środki finansowe z Funduszu Przeciwdziałania COVID-19 na zabezpieczenie dps przed zakażeniami wirusem SARS-CoV-2, przekazane na podstawie 3 umów w innym, niż ustawa o działalności pożytku publicznego i o wolontariacie, trybie</w:t>
            </w:r>
          </w:p>
          <w:p w:rsidR="00A02BF8" w:rsidRPr="00174610" w:rsidRDefault="00A02BF8" w:rsidP="00A02BF8">
            <w:pPr>
              <w:rPr>
                <w:rFonts w:ascii="Arial" w:hAnsi="Arial" w:cs="Arial"/>
                <w:sz w:val="16"/>
                <w:szCs w:val="16"/>
              </w:rPr>
            </w:pPr>
          </w:p>
          <w:p w:rsidR="00821137" w:rsidRPr="00174610" w:rsidRDefault="00821137" w:rsidP="00A02BF8">
            <w:pPr>
              <w:rPr>
                <w:rFonts w:ascii="Arial" w:hAnsi="Arial" w:cs="Arial"/>
                <w:sz w:val="16"/>
                <w:szCs w:val="16"/>
              </w:rPr>
            </w:pPr>
          </w:p>
          <w:p w:rsidR="00821137" w:rsidRPr="00174610" w:rsidRDefault="00821137" w:rsidP="00A02BF8">
            <w:pPr>
              <w:rPr>
                <w:rFonts w:ascii="Arial" w:hAnsi="Arial" w:cs="Arial"/>
                <w:sz w:val="16"/>
                <w:szCs w:val="16"/>
              </w:rPr>
            </w:pPr>
          </w:p>
          <w:p w:rsidR="00A02BF8" w:rsidRPr="00174610" w:rsidRDefault="00A02BF8" w:rsidP="00A02BF8">
            <w:pPr>
              <w:jc w:val="right"/>
              <w:rPr>
                <w:rFonts w:ascii="Arial" w:hAnsi="Arial" w:cs="Arial"/>
                <w:b/>
                <w:sz w:val="20"/>
                <w:szCs w:val="20"/>
              </w:rPr>
            </w:pPr>
            <w:r w:rsidRPr="00174610">
              <w:rPr>
                <w:rFonts w:ascii="Arial" w:hAnsi="Arial" w:cs="Arial"/>
                <w:b/>
                <w:sz w:val="20"/>
                <w:szCs w:val="20"/>
              </w:rPr>
              <w:t> 17 400,00 zł</w:t>
            </w:r>
          </w:p>
          <w:p w:rsidR="00A02BF8" w:rsidRPr="00174610" w:rsidRDefault="00A02BF8" w:rsidP="00A02BF8">
            <w:pPr>
              <w:jc w:val="right"/>
              <w:rPr>
                <w:rFonts w:ascii="Arial" w:hAnsi="Arial" w:cs="Arial"/>
                <w:sz w:val="16"/>
                <w:szCs w:val="16"/>
              </w:rPr>
            </w:pPr>
            <w:r w:rsidRPr="00174610">
              <w:rPr>
                <w:rFonts w:ascii="Arial" w:hAnsi="Arial" w:cs="Arial"/>
                <w:sz w:val="16"/>
                <w:szCs w:val="16"/>
              </w:rPr>
              <w:t>środki finansowe pochodzące z budżetu państwa na organizację doraźnego zakwaterowania i wyżywienia dla uchodźców z Ukrainy, przekazane na podstawie 2 umów jednemu podmiotowi w innym, niż ustawa o działalności pożytku publicznego i o wolontariacie, trybie</w:t>
            </w:r>
          </w:p>
          <w:p w:rsidR="00A02BF8" w:rsidRPr="00174610" w:rsidRDefault="00A02BF8" w:rsidP="00A02BF8">
            <w:pPr>
              <w:rPr>
                <w:rFonts w:ascii="Arial" w:hAnsi="Arial" w:cs="Arial"/>
                <w:sz w:val="16"/>
                <w:szCs w:val="16"/>
              </w:rPr>
            </w:pPr>
          </w:p>
          <w:p w:rsidR="00A02BF8" w:rsidRPr="00174610" w:rsidRDefault="00A02BF8" w:rsidP="00A02BF8">
            <w:pPr>
              <w:jc w:val="right"/>
              <w:rPr>
                <w:rFonts w:ascii="Arial" w:hAnsi="Arial" w:cs="Arial"/>
                <w:b/>
                <w:sz w:val="20"/>
                <w:szCs w:val="20"/>
              </w:rPr>
            </w:pPr>
            <w:r w:rsidRPr="00174610">
              <w:rPr>
                <w:rFonts w:ascii="Arial" w:hAnsi="Arial" w:cs="Arial"/>
                <w:b/>
                <w:sz w:val="20"/>
                <w:szCs w:val="20"/>
              </w:rPr>
              <w:t>462 970,00 zł</w:t>
            </w:r>
          </w:p>
          <w:p w:rsidR="00A02BF8" w:rsidRPr="00174610" w:rsidRDefault="00A02BF8" w:rsidP="00A02BF8">
            <w:pPr>
              <w:jc w:val="right"/>
              <w:rPr>
                <w:rFonts w:ascii="Arial" w:hAnsi="Arial" w:cs="Arial"/>
                <w:sz w:val="16"/>
                <w:szCs w:val="16"/>
              </w:rPr>
            </w:pPr>
            <w:r w:rsidRPr="00174610">
              <w:rPr>
                <w:rFonts w:ascii="Arial" w:hAnsi="Arial" w:cs="Arial"/>
                <w:sz w:val="16"/>
                <w:szCs w:val="16"/>
              </w:rPr>
              <w:t xml:space="preserve">Środki finansowe pochodzące z Funduszu Pomocy na organizację doraźnego zakwaterowania i wyżywienia dla uchodźców z Ukrainy, przekazane na podstawie 38 umów dwóm podmiotom w innym, niż ustawa o działalności pożytku publicznego </w:t>
            </w:r>
            <w:r w:rsidRPr="00174610">
              <w:rPr>
                <w:rFonts w:ascii="Arial" w:hAnsi="Arial" w:cs="Arial"/>
                <w:sz w:val="16"/>
                <w:szCs w:val="16"/>
              </w:rPr>
              <w:lastRenderedPageBreak/>
              <w:t>i o wolontariacie, trybie</w:t>
            </w:r>
          </w:p>
          <w:p w:rsidR="00067D44" w:rsidRPr="00174610" w:rsidRDefault="00067D44" w:rsidP="00A02BF8">
            <w:pPr>
              <w:jc w:val="right"/>
              <w:rPr>
                <w:rFonts w:ascii="Arial" w:hAnsi="Arial" w:cs="Arial"/>
                <w:sz w:val="20"/>
                <w:szCs w:val="20"/>
              </w:rPr>
            </w:pPr>
          </w:p>
          <w:p w:rsidR="00067D44" w:rsidRPr="00174610" w:rsidRDefault="00067D44" w:rsidP="00067D44">
            <w:pPr>
              <w:rPr>
                <w:rFonts w:ascii="Arial" w:hAnsi="Arial" w:cs="Arial"/>
                <w:b/>
                <w:sz w:val="16"/>
                <w:szCs w:val="16"/>
              </w:rPr>
            </w:pPr>
          </w:p>
          <w:p w:rsidR="00067D44" w:rsidRPr="00174610" w:rsidRDefault="00067D44" w:rsidP="00067D44">
            <w:pPr>
              <w:rPr>
                <w:rFonts w:ascii="Arial" w:hAnsi="Arial" w:cs="Arial"/>
                <w:sz w:val="16"/>
                <w:szCs w:val="16"/>
              </w:rPr>
            </w:pPr>
          </w:p>
          <w:p w:rsidR="006615F6" w:rsidRPr="00174610" w:rsidRDefault="006615F6" w:rsidP="00067D44">
            <w:pPr>
              <w:rPr>
                <w:rFonts w:ascii="Arial" w:hAnsi="Arial" w:cs="Arial"/>
                <w:sz w:val="16"/>
                <w:szCs w:val="16"/>
              </w:rPr>
            </w:pPr>
          </w:p>
          <w:p w:rsidR="003C7386" w:rsidRPr="00174610" w:rsidRDefault="003C7386" w:rsidP="00067D44">
            <w:pPr>
              <w:rPr>
                <w:rFonts w:ascii="Arial" w:hAnsi="Arial" w:cs="Arial"/>
                <w:sz w:val="16"/>
                <w:szCs w:val="16"/>
              </w:rPr>
            </w:pPr>
          </w:p>
          <w:p w:rsidR="003C7386" w:rsidRPr="00174610" w:rsidRDefault="003C7386" w:rsidP="00067D44">
            <w:pPr>
              <w:rPr>
                <w:rFonts w:ascii="Arial" w:hAnsi="Arial" w:cs="Arial"/>
                <w:sz w:val="16"/>
                <w:szCs w:val="16"/>
              </w:rPr>
            </w:pPr>
          </w:p>
          <w:p w:rsidR="003C7386" w:rsidRPr="00174610" w:rsidRDefault="003C7386" w:rsidP="00067D44">
            <w:pPr>
              <w:rPr>
                <w:rFonts w:ascii="Arial" w:hAnsi="Arial" w:cs="Arial"/>
                <w:sz w:val="16"/>
                <w:szCs w:val="16"/>
              </w:rPr>
            </w:pPr>
          </w:p>
          <w:p w:rsidR="003C7386" w:rsidRPr="00174610" w:rsidRDefault="003C7386" w:rsidP="00067D44">
            <w:pPr>
              <w:rPr>
                <w:rFonts w:ascii="Arial" w:hAnsi="Arial" w:cs="Arial"/>
                <w:sz w:val="16"/>
                <w:szCs w:val="16"/>
              </w:rPr>
            </w:pPr>
          </w:p>
          <w:p w:rsidR="00067D44" w:rsidRPr="00174610" w:rsidRDefault="00067D44" w:rsidP="00067D44">
            <w:pPr>
              <w:rPr>
                <w:rFonts w:ascii="Arial" w:hAnsi="Arial" w:cs="Arial"/>
                <w:sz w:val="16"/>
                <w:szCs w:val="16"/>
              </w:rPr>
            </w:pPr>
          </w:p>
          <w:p w:rsidR="00813C08" w:rsidRPr="00174610" w:rsidRDefault="00813C08" w:rsidP="003F3229">
            <w:pPr>
              <w:pStyle w:val="Tekstpodstawowy"/>
              <w:jc w:val="right"/>
              <w:rPr>
                <w:rFonts w:ascii="Arial" w:hAnsi="Arial" w:cs="Arial"/>
                <w:b/>
                <w:bCs/>
                <w:sz w:val="16"/>
                <w:szCs w:val="16"/>
              </w:rPr>
            </w:pPr>
          </w:p>
          <w:p w:rsidR="00813C08" w:rsidRPr="00174610" w:rsidRDefault="00813C08" w:rsidP="003F3229">
            <w:pPr>
              <w:rPr>
                <w:rFonts w:ascii="Arial" w:hAnsi="Arial" w:cs="Arial"/>
                <w:sz w:val="20"/>
                <w:szCs w:val="20"/>
              </w:rPr>
            </w:pPr>
          </w:p>
          <w:p w:rsidR="00813C08" w:rsidRPr="00174610" w:rsidRDefault="00813C08" w:rsidP="003F3229">
            <w:pPr>
              <w:rPr>
                <w:rFonts w:ascii="Arial" w:hAnsi="Arial" w:cs="Arial"/>
                <w:sz w:val="16"/>
                <w:szCs w:val="16"/>
              </w:rPr>
            </w:pPr>
          </w:p>
          <w:p w:rsidR="00813C08" w:rsidRPr="00174610" w:rsidRDefault="00813C08" w:rsidP="003F3229">
            <w:pPr>
              <w:rPr>
                <w:rFonts w:ascii="Arial" w:hAnsi="Arial" w:cs="Arial"/>
                <w:sz w:val="16"/>
                <w:szCs w:val="16"/>
              </w:rPr>
            </w:pPr>
          </w:p>
          <w:p w:rsidR="00813C08" w:rsidRPr="00174610" w:rsidRDefault="00813C08" w:rsidP="003F3229">
            <w:pPr>
              <w:rPr>
                <w:rFonts w:ascii="Arial" w:hAnsi="Arial" w:cs="Arial"/>
                <w:sz w:val="16"/>
                <w:szCs w:val="16"/>
              </w:rPr>
            </w:pPr>
          </w:p>
          <w:p w:rsidR="00813C08" w:rsidRPr="00174610" w:rsidRDefault="00813C08" w:rsidP="003F3229">
            <w:pPr>
              <w:rPr>
                <w:rFonts w:ascii="Arial" w:hAnsi="Arial" w:cs="Arial"/>
                <w:sz w:val="16"/>
                <w:szCs w:val="16"/>
              </w:rPr>
            </w:pPr>
          </w:p>
          <w:p w:rsidR="00813C08" w:rsidRPr="00174610" w:rsidRDefault="00813C08" w:rsidP="003F3229">
            <w:pPr>
              <w:rPr>
                <w:rFonts w:ascii="Arial" w:hAnsi="Arial" w:cs="Arial"/>
                <w:sz w:val="16"/>
                <w:szCs w:val="16"/>
              </w:rPr>
            </w:pPr>
          </w:p>
          <w:p w:rsidR="00813C08" w:rsidRPr="00174610" w:rsidRDefault="00813C08" w:rsidP="003F3229">
            <w:pPr>
              <w:rPr>
                <w:rFonts w:ascii="Arial" w:hAnsi="Arial" w:cs="Arial"/>
                <w:sz w:val="16"/>
                <w:szCs w:val="16"/>
              </w:rPr>
            </w:pPr>
          </w:p>
          <w:p w:rsidR="00813C08" w:rsidRPr="00174610" w:rsidRDefault="00813C08" w:rsidP="003F3229">
            <w:pPr>
              <w:pStyle w:val="Tekstpodstawowy"/>
              <w:jc w:val="right"/>
              <w:rPr>
                <w:rFonts w:ascii="Arial" w:hAnsi="Arial" w:cs="Arial"/>
                <w:sz w:val="16"/>
                <w:szCs w:val="16"/>
              </w:rPr>
            </w:pPr>
          </w:p>
          <w:p w:rsidR="00F75291" w:rsidRPr="00174610" w:rsidRDefault="00F75291" w:rsidP="003F3229">
            <w:pPr>
              <w:pStyle w:val="Tekstpodstawowy"/>
              <w:jc w:val="right"/>
              <w:rPr>
                <w:rFonts w:ascii="Arial" w:hAnsi="Arial" w:cs="Arial"/>
                <w:sz w:val="16"/>
                <w:szCs w:val="16"/>
              </w:rPr>
            </w:pPr>
          </w:p>
          <w:p w:rsidR="00F75291" w:rsidRPr="00174610" w:rsidRDefault="00F75291" w:rsidP="003F3229">
            <w:pPr>
              <w:pStyle w:val="Tekstpodstawowy"/>
              <w:jc w:val="right"/>
              <w:rPr>
                <w:rFonts w:ascii="Arial" w:hAnsi="Arial" w:cs="Arial"/>
                <w:sz w:val="16"/>
                <w:szCs w:val="16"/>
              </w:rPr>
            </w:pPr>
          </w:p>
          <w:p w:rsidR="00F75291" w:rsidRPr="00174610" w:rsidRDefault="00F75291" w:rsidP="003F3229">
            <w:pPr>
              <w:pStyle w:val="Tekstpodstawowy"/>
              <w:jc w:val="right"/>
              <w:rPr>
                <w:rFonts w:ascii="Arial" w:hAnsi="Arial" w:cs="Arial"/>
                <w:sz w:val="16"/>
                <w:szCs w:val="16"/>
              </w:rPr>
            </w:pPr>
          </w:p>
          <w:p w:rsidR="00F75291" w:rsidRPr="00174610" w:rsidRDefault="00F75291" w:rsidP="003F3229">
            <w:pPr>
              <w:pStyle w:val="Tekstpodstawowy"/>
              <w:jc w:val="right"/>
              <w:rPr>
                <w:rFonts w:ascii="Arial" w:hAnsi="Arial" w:cs="Arial"/>
                <w:sz w:val="16"/>
                <w:szCs w:val="16"/>
              </w:rPr>
            </w:pPr>
          </w:p>
          <w:p w:rsidR="00F75291" w:rsidRPr="00174610" w:rsidRDefault="00F75291" w:rsidP="003F3229">
            <w:pPr>
              <w:pStyle w:val="Tekstpodstawowy"/>
              <w:jc w:val="right"/>
              <w:rPr>
                <w:rFonts w:ascii="Arial" w:hAnsi="Arial" w:cs="Arial"/>
                <w:sz w:val="16"/>
                <w:szCs w:val="16"/>
              </w:rPr>
            </w:pPr>
          </w:p>
          <w:p w:rsidR="00F75291" w:rsidRPr="00174610" w:rsidRDefault="00F75291" w:rsidP="003F3229">
            <w:pPr>
              <w:pStyle w:val="Tekstpodstawowy"/>
              <w:jc w:val="right"/>
              <w:rPr>
                <w:rFonts w:ascii="Arial" w:hAnsi="Arial" w:cs="Arial"/>
                <w:sz w:val="16"/>
                <w:szCs w:val="16"/>
              </w:rPr>
            </w:pPr>
          </w:p>
          <w:p w:rsidR="00F75291" w:rsidRPr="00174610" w:rsidRDefault="00F75291" w:rsidP="003F3229">
            <w:pPr>
              <w:pStyle w:val="Tekstpodstawowy"/>
              <w:jc w:val="right"/>
              <w:rPr>
                <w:rFonts w:ascii="Arial" w:hAnsi="Arial" w:cs="Arial"/>
                <w:sz w:val="16"/>
                <w:szCs w:val="16"/>
              </w:rPr>
            </w:pPr>
          </w:p>
          <w:p w:rsidR="00F75291" w:rsidRPr="00174610" w:rsidRDefault="00F75291" w:rsidP="00A02116">
            <w:pPr>
              <w:pStyle w:val="Tekstpodstawowy"/>
              <w:rPr>
                <w:rFonts w:ascii="Arial" w:hAnsi="Arial" w:cs="Arial"/>
                <w:sz w:val="16"/>
                <w:szCs w:val="16"/>
              </w:rPr>
            </w:pPr>
          </w:p>
        </w:tc>
      </w:tr>
      <w:tr w:rsidR="00D77974" w:rsidRPr="00174610" w:rsidTr="003C7386">
        <w:trPr>
          <w:trHeight w:val="482"/>
        </w:trPr>
        <w:tc>
          <w:tcPr>
            <w:tcW w:w="1612" w:type="dxa"/>
          </w:tcPr>
          <w:p w:rsidR="00D77974" w:rsidRPr="00174610" w:rsidRDefault="004D5E75" w:rsidP="000966BF">
            <w:pPr>
              <w:pStyle w:val="Tekstpodstawowy"/>
              <w:jc w:val="left"/>
              <w:rPr>
                <w:rFonts w:ascii="Arial" w:hAnsi="Arial" w:cs="Arial"/>
                <w:sz w:val="16"/>
              </w:rPr>
            </w:pPr>
            <w:r w:rsidRPr="00174610">
              <w:rPr>
                <w:rFonts w:ascii="Arial" w:hAnsi="Arial" w:cs="Arial"/>
                <w:sz w:val="16"/>
              </w:rPr>
              <w:lastRenderedPageBreak/>
              <w:t>Wydział Miejskiego Konserwatora Zabytków</w:t>
            </w:r>
            <w:r w:rsidR="00D77974" w:rsidRPr="00174610">
              <w:rPr>
                <w:rFonts w:ascii="Arial" w:hAnsi="Arial" w:cs="Arial"/>
                <w:sz w:val="16"/>
              </w:rPr>
              <w:t xml:space="preserve"> </w:t>
            </w:r>
          </w:p>
        </w:tc>
        <w:tc>
          <w:tcPr>
            <w:tcW w:w="1860" w:type="dxa"/>
          </w:tcPr>
          <w:p w:rsidR="00D77974" w:rsidRPr="00174610" w:rsidRDefault="004D5E75" w:rsidP="0036610F">
            <w:pPr>
              <w:pStyle w:val="Tekstpodstawowy"/>
              <w:jc w:val="left"/>
              <w:rPr>
                <w:rFonts w:ascii="Arial" w:hAnsi="Arial" w:cs="Arial"/>
                <w:sz w:val="16"/>
              </w:rPr>
            </w:pPr>
            <w:r w:rsidRPr="00174610">
              <w:rPr>
                <w:rFonts w:ascii="Arial" w:hAnsi="Arial" w:cs="Arial"/>
                <w:sz w:val="16"/>
              </w:rPr>
              <w:t>dotacje na renowacje zabytków</w:t>
            </w:r>
          </w:p>
        </w:tc>
        <w:tc>
          <w:tcPr>
            <w:tcW w:w="1985" w:type="dxa"/>
          </w:tcPr>
          <w:p w:rsidR="00D77974" w:rsidRPr="00174610" w:rsidRDefault="004D5E75" w:rsidP="004D5E75">
            <w:pPr>
              <w:jc w:val="right"/>
              <w:rPr>
                <w:rFonts w:ascii="Arial" w:hAnsi="Arial" w:cs="Arial"/>
                <w:b/>
                <w:bCs/>
                <w:sz w:val="20"/>
                <w:szCs w:val="20"/>
              </w:rPr>
            </w:pPr>
            <w:r w:rsidRPr="00174610">
              <w:rPr>
                <w:rFonts w:ascii="Arial" w:hAnsi="Arial" w:cs="Arial"/>
                <w:b/>
                <w:bCs/>
                <w:sz w:val="20"/>
                <w:szCs w:val="20"/>
              </w:rPr>
              <w:t>3 460 000,00 zł</w:t>
            </w:r>
          </w:p>
          <w:p w:rsidR="00285FC2" w:rsidRPr="00174610" w:rsidRDefault="00285FC2" w:rsidP="00285FC2">
            <w:pPr>
              <w:jc w:val="right"/>
              <w:rPr>
                <w:rFonts w:ascii="Arial" w:hAnsi="Arial" w:cs="Arial"/>
                <w:sz w:val="16"/>
                <w:szCs w:val="16"/>
              </w:rPr>
            </w:pPr>
            <w:r w:rsidRPr="00174610">
              <w:rPr>
                <w:rFonts w:ascii="Arial" w:hAnsi="Arial" w:cs="Arial"/>
                <w:sz w:val="16"/>
                <w:szCs w:val="16"/>
              </w:rPr>
              <w:t xml:space="preserve">UWAGA: środków nie wydatkowano w 2024 r. </w:t>
            </w:r>
          </w:p>
          <w:p w:rsidR="00D77974" w:rsidRPr="00174610" w:rsidRDefault="00285FC2" w:rsidP="00285FC2">
            <w:pPr>
              <w:jc w:val="right"/>
              <w:rPr>
                <w:rFonts w:ascii="Arial" w:hAnsi="Arial" w:cs="Arial"/>
                <w:sz w:val="16"/>
                <w:szCs w:val="16"/>
              </w:rPr>
            </w:pPr>
            <w:r w:rsidRPr="00174610">
              <w:rPr>
                <w:rFonts w:ascii="Arial" w:hAnsi="Arial" w:cs="Arial"/>
                <w:sz w:val="16"/>
                <w:szCs w:val="16"/>
              </w:rPr>
              <w:t>– nie uwzględniono przy wyliczeniu łącznej sumy</w:t>
            </w:r>
          </w:p>
        </w:tc>
        <w:tc>
          <w:tcPr>
            <w:tcW w:w="1843" w:type="dxa"/>
          </w:tcPr>
          <w:p w:rsidR="004E110F" w:rsidRPr="00174610" w:rsidRDefault="004E110F" w:rsidP="004E110F">
            <w:pPr>
              <w:jc w:val="center"/>
              <w:rPr>
                <w:rFonts w:ascii="Arial" w:hAnsi="Arial" w:cs="Arial"/>
                <w:b/>
                <w:bCs/>
                <w:sz w:val="20"/>
                <w:szCs w:val="20"/>
              </w:rPr>
            </w:pPr>
            <w:r w:rsidRPr="00174610">
              <w:rPr>
                <w:rFonts w:ascii="Arial" w:hAnsi="Arial" w:cs="Arial"/>
                <w:b/>
                <w:bCs/>
                <w:sz w:val="20"/>
                <w:szCs w:val="20"/>
              </w:rPr>
              <w:t>-</w:t>
            </w:r>
          </w:p>
          <w:p w:rsidR="0087399E" w:rsidRPr="00174610" w:rsidRDefault="0087399E" w:rsidP="0087399E">
            <w:pPr>
              <w:jc w:val="center"/>
              <w:rPr>
                <w:rFonts w:ascii="Arial" w:hAnsi="Arial" w:cs="Arial"/>
                <w:b/>
                <w:bCs/>
                <w:sz w:val="20"/>
                <w:szCs w:val="20"/>
              </w:rPr>
            </w:pPr>
          </w:p>
          <w:p w:rsidR="00D77974" w:rsidRPr="00174610" w:rsidRDefault="00D77974" w:rsidP="0087399E">
            <w:pPr>
              <w:jc w:val="right"/>
              <w:rPr>
                <w:rFonts w:ascii="Arial" w:hAnsi="Arial" w:cs="Arial"/>
                <w:b/>
                <w:bCs/>
                <w:sz w:val="16"/>
                <w:szCs w:val="16"/>
              </w:rPr>
            </w:pPr>
          </w:p>
        </w:tc>
        <w:tc>
          <w:tcPr>
            <w:tcW w:w="1984" w:type="dxa"/>
          </w:tcPr>
          <w:p w:rsidR="00A02BF8" w:rsidRPr="00174610" w:rsidRDefault="00A02BF8" w:rsidP="00A02BF8">
            <w:pPr>
              <w:jc w:val="center"/>
              <w:rPr>
                <w:rFonts w:ascii="Arial" w:hAnsi="Arial" w:cs="Arial"/>
                <w:b/>
                <w:bCs/>
                <w:sz w:val="20"/>
                <w:szCs w:val="20"/>
              </w:rPr>
            </w:pPr>
            <w:r w:rsidRPr="00174610">
              <w:rPr>
                <w:rFonts w:ascii="Arial" w:hAnsi="Arial" w:cs="Arial"/>
                <w:b/>
                <w:bCs/>
                <w:sz w:val="20"/>
                <w:szCs w:val="20"/>
              </w:rPr>
              <w:t>-</w:t>
            </w:r>
          </w:p>
          <w:p w:rsidR="00D77974" w:rsidRPr="00174610" w:rsidRDefault="00D77974" w:rsidP="000966BF">
            <w:pPr>
              <w:jc w:val="right"/>
              <w:rPr>
                <w:rFonts w:ascii="Arial" w:hAnsi="Arial" w:cs="Arial"/>
                <w:b/>
                <w:bCs/>
                <w:sz w:val="20"/>
                <w:szCs w:val="20"/>
              </w:rPr>
            </w:pPr>
          </w:p>
        </w:tc>
      </w:tr>
      <w:tr w:rsidR="00EE1B17" w:rsidRPr="00174610" w:rsidTr="003C7386">
        <w:trPr>
          <w:trHeight w:val="646"/>
        </w:trPr>
        <w:tc>
          <w:tcPr>
            <w:tcW w:w="1612" w:type="dxa"/>
          </w:tcPr>
          <w:p w:rsidR="004539F3" w:rsidRPr="00174610" w:rsidRDefault="00EE1B17" w:rsidP="0036610F">
            <w:pPr>
              <w:pStyle w:val="Tekstpodstawowy"/>
              <w:jc w:val="left"/>
              <w:rPr>
                <w:rFonts w:ascii="Arial" w:hAnsi="Arial" w:cs="Arial"/>
                <w:sz w:val="16"/>
              </w:rPr>
            </w:pPr>
            <w:r w:rsidRPr="00174610">
              <w:rPr>
                <w:rFonts w:ascii="Arial" w:hAnsi="Arial" w:cs="Arial"/>
                <w:sz w:val="16"/>
              </w:rPr>
              <w:t>Wydział Komunalny</w:t>
            </w:r>
          </w:p>
          <w:p w:rsidR="00EE1B17" w:rsidRPr="00174610" w:rsidRDefault="004539F3" w:rsidP="0036610F">
            <w:pPr>
              <w:pStyle w:val="Tekstpodstawowy"/>
              <w:jc w:val="left"/>
              <w:rPr>
                <w:rFonts w:ascii="Arial" w:hAnsi="Arial" w:cs="Arial"/>
                <w:sz w:val="16"/>
              </w:rPr>
            </w:pPr>
            <w:r w:rsidRPr="00174610">
              <w:rPr>
                <w:rFonts w:ascii="Arial" w:hAnsi="Arial" w:cs="Arial"/>
                <w:sz w:val="16"/>
              </w:rPr>
              <w:t>/</w:t>
            </w:r>
            <w:r w:rsidR="00913283" w:rsidRPr="00174610">
              <w:rPr>
                <w:rFonts w:ascii="Arial" w:hAnsi="Arial" w:cs="Arial"/>
                <w:sz w:val="16"/>
              </w:rPr>
              <w:t xml:space="preserve">Wydział </w:t>
            </w:r>
            <w:r w:rsidRPr="00174610">
              <w:rPr>
                <w:rFonts w:ascii="Arial" w:hAnsi="Arial" w:cs="Arial"/>
                <w:sz w:val="16"/>
              </w:rPr>
              <w:t>Transportu</w:t>
            </w:r>
          </w:p>
        </w:tc>
        <w:tc>
          <w:tcPr>
            <w:tcW w:w="1860" w:type="dxa"/>
          </w:tcPr>
          <w:p w:rsidR="00EE1B17" w:rsidRPr="00174610" w:rsidRDefault="00EE1B17" w:rsidP="0036610F">
            <w:pPr>
              <w:pStyle w:val="Tekstpodstawowy"/>
              <w:jc w:val="left"/>
              <w:rPr>
                <w:rFonts w:ascii="Arial" w:hAnsi="Arial" w:cs="Arial"/>
                <w:sz w:val="16"/>
              </w:rPr>
            </w:pPr>
            <w:r w:rsidRPr="00174610">
              <w:rPr>
                <w:rFonts w:ascii="Arial" w:hAnsi="Arial" w:cs="Arial"/>
                <w:sz w:val="16"/>
              </w:rPr>
              <w:t>składka członkowska – członek wspierający podmiotu</w:t>
            </w:r>
          </w:p>
        </w:tc>
        <w:tc>
          <w:tcPr>
            <w:tcW w:w="1985" w:type="dxa"/>
          </w:tcPr>
          <w:p w:rsidR="00EE1B17" w:rsidRPr="00174610" w:rsidRDefault="004539F3" w:rsidP="00C357E8">
            <w:pPr>
              <w:jc w:val="right"/>
              <w:rPr>
                <w:rFonts w:ascii="Arial" w:hAnsi="Arial" w:cs="Arial"/>
                <w:b/>
                <w:bCs/>
                <w:sz w:val="20"/>
                <w:szCs w:val="20"/>
              </w:rPr>
            </w:pPr>
            <w:r w:rsidRPr="00174610">
              <w:rPr>
                <w:rFonts w:ascii="Arial" w:hAnsi="Arial" w:cs="Arial"/>
                <w:b/>
                <w:bCs/>
                <w:sz w:val="20"/>
                <w:szCs w:val="20"/>
              </w:rPr>
              <w:t>274 000,00 zł</w:t>
            </w:r>
          </w:p>
        </w:tc>
        <w:tc>
          <w:tcPr>
            <w:tcW w:w="1843" w:type="dxa"/>
          </w:tcPr>
          <w:p w:rsidR="00EE1B17" w:rsidRPr="00174610" w:rsidRDefault="004E110F" w:rsidP="000F52ED">
            <w:pPr>
              <w:jc w:val="right"/>
              <w:rPr>
                <w:rFonts w:ascii="Arial" w:hAnsi="Arial" w:cs="Arial"/>
                <w:b/>
                <w:bCs/>
                <w:sz w:val="20"/>
                <w:szCs w:val="20"/>
              </w:rPr>
            </w:pPr>
            <w:r w:rsidRPr="00174610">
              <w:rPr>
                <w:rFonts w:ascii="Arial" w:hAnsi="Arial" w:cs="Arial"/>
                <w:b/>
                <w:bCs/>
                <w:sz w:val="20"/>
                <w:szCs w:val="20"/>
              </w:rPr>
              <w:t>295 000,00 zł</w:t>
            </w:r>
          </w:p>
        </w:tc>
        <w:tc>
          <w:tcPr>
            <w:tcW w:w="1984" w:type="dxa"/>
          </w:tcPr>
          <w:p w:rsidR="00A02BF8" w:rsidRPr="00174610" w:rsidRDefault="00A02BF8" w:rsidP="00A02BF8">
            <w:pPr>
              <w:jc w:val="right"/>
              <w:rPr>
                <w:rFonts w:ascii="Arial" w:hAnsi="Arial" w:cs="Arial"/>
                <w:b/>
                <w:bCs/>
                <w:sz w:val="20"/>
                <w:szCs w:val="20"/>
              </w:rPr>
            </w:pPr>
            <w:r w:rsidRPr="00174610">
              <w:rPr>
                <w:rFonts w:ascii="Arial" w:hAnsi="Arial" w:cs="Arial"/>
                <w:b/>
                <w:bCs/>
                <w:sz w:val="20"/>
                <w:szCs w:val="20"/>
              </w:rPr>
              <w:t>360 000,00 zł</w:t>
            </w:r>
          </w:p>
          <w:p w:rsidR="00EE1B17" w:rsidRPr="00174610" w:rsidRDefault="00EE1B17" w:rsidP="00C34314">
            <w:pPr>
              <w:jc w:val="center"/>
              <w:rPr>
                <w:rFonts w:ascii="Arial" w:hAnsi="Arial" w:cs="Arial"/>
                <w:b/>
                <w:bCs/>
                <w:sz w:val="20"/>
                <w:szCs w:val="20"/>
              </w:rPr>
            </w:pPr>
          </w:p>
        </w:tc>
      </w:tr>
      <w:tr w:rsidR="00D77974" w:rsidRPr="00174610" w:rsidTr="003C7386">
        <w:tc>
          <w:tcPr>
            <w:tcW w:w="1612" w:type="dxa"/>
            <w:tcBorders>
              <w:bottom w:val="single" w:sz="4" w:space="0" w:color="auto"/>
            </w:tcBorders>
          </w:tcPr>
          <w:p w:rsidR="00D77974" w:rsidRPr="00174610" w:rsidRDefault="00D77974" w:rsidP="00D77974">
            <w:pPr>
              <w:pStyle w:val="Tekstpodstawowy"/>
              <w:jc w:val="left"/>
              <w:rPr>
                <w:rFonts w:ascii="Arial" w:hAnsi="Arial" w:cs="Arial"/>
                <w:sz w:val="16"/>
              </w:rPr>
            </w:pPr>
            <w:r w:rsidRPr="00174610">
              <w:rPr>
                <w:rFonts w:ascii="Arial" w:hAnsi="Arial" w:cs="Arial"/>
                <w:sz w:val="16"/>
              </w:rPr>
              <w:t>MOPR</w:t>
            </w:r>
          </w:p>
          <w:p w:rsidR="00D77974" w:rsidRPr="00174610" w:rsidRDefault="00D77974">
            <w:pPr>
              <w:pStyle w:val="Tekstpodstawowy"/>
              <w:jc w:val="left"/>
              <w:rPr>
                <w:rFonts w:ascii="Arial" w:hAnsi="Arial" w:cs="Arial"/>
                <w:sz w:val="16"/>
              </w:rPr>
            </w:pPr>
          </w:p>
          <w:p w:rsidR="00D77974" w:rsidRPr="00174610" w:rsidRDefault="00D77974">
            <w:pPr>
              <w:pStyle w:val="Tekstpodstawowy"/>
              <w:jc w:val="left"/>
              <w:rPr>
                <w:rFonts w:ascii="Arial" w:hAnsi="Arial" w:cs="Arial"/>
                <w:sz w:val="16"/>
              </w:rPr>
            </w:pPr>
          </w:p>
          <w:p w:rsidR="00D77974" w:rsidRPr="00174610" w:rsidRDefault="00D77974">
            <w:pPr>
              <w:pStyle w:val="Tekstpodstawowy"/>
              <w:jc w:val="left"/>
              <w:rPr>
                <w:rFonts w:ascii="Arial" w:hAnsi="Arial" w:cs="Arial"/>
                <w:sz w:val="16"/>
              </w:rPr>
            </w:pPr>
          </w:p>
          <w:p w:rsidR="00D77974" w:rsidRPr="00174610" w:rsidRDefault="00D77974">
            <w:pPr>
              <w:pStyle w:val="Tekstpodstawowy"/>
              <w:jc w:val="left"/>
              <w:rPr>
                <w:rFonts w:ascii="Arial" w:hAnsi="Arial" w:cs="Arial"/>
                <w:sz w:val="16"/>
              </w:rPr>
            </w:pPr>
          </w:p>
          <w:p w:rsidR="00D77974" w:rsidRPr="00174610" w:rsidRDefault="00D77974">
            <w:pPr>
              <w:pStyle w:val="Tekstpodstawowy"/>
              <w:jc w:val="left"/>
              <w:rPr>
                <w:rFonts w:ascii="Arial" w:hAnsi="Arial" w:cs="Arial"/>
                <w:sz w:val="16"/>
              </w:rPr>
            </w:pPr>
          </w:p>
          <w:p w:rsidR="00D77974" w:rsidRPr="00174610" w:rsidRDefault="00D77974">
            <w:pPr>
              <w:pStyle w:val="Tekstpodstawowy"/>
              <w:jc w:val="left"/>
              <w:rPr>
                <w:rFonts w:ascii="Arial" w:hAnsi="Arial" w:cs="Arial"/>
                <w:sz w:val="16"/>
              </w:rPr>
            </w:pPr>
          </w:p>
          <w:p w:rsidR="00D77974" w:rsidRPr="00174610" w:rsidRDefault="00D77974">
            <w:pPr>
              <w:pStyle w:val="Tekstpodstawowy"/>
              <w:jc w:val="left"/>
              <w:rPr>
                <w:rFonts w:ascii="Arial" w:hAnsi="Arial" w:cs="Arial"/>
                <w:sz w:val="16"/>
              </w:rPr>
            </w:pPr>
          </w:p>
        </w:tc>
        <w:tc>
          <w:tcPr>
            <w:tcW w:w="1860" w:type="dxa"/>
            <w:tcBorders>
              <w:bottom w:val="single" w:sz="4" w:space="0" w:color="auto"/>
            </w:tcBorders>
          </w:tcPr>
          <w:p w:rsidR="00D77974" w:rsidRPr="00174610" w:rsidRDefault="00D77974">
            <w:pPr>
              <w:pStyle w:val="Tekstpodstawowy"/>
              <w:jc w:val="left"/>
              <w:rPr>
                <w:rFonts w:ascii="Arial" w:hAnsi="Arial" w:cs="Arial"/>
                <w:sz w:val="16"/>
              </w:rPr>
            </w:pPr>
            <w:r w:rsidRPr="00174610">
              <w:rPr>
                <w:rFonts w:ascii="Arial" w:hAnsi="Arial" w:cs="Arial"/>
                <w:sz w:val="16"/>
              </w:rPr>
              <w:t>środki PFRON – inne formy współpracy – na podstawie ustawy z dnia 27 sierpnia 1997 r. o rehabilitacji zawodowej i społecznej oraz zatrudnieniu osób niepełnosprawnych</w:t>
            </w:r>
          </w:p>
        </w:tc>
        <w:tc>
          <w:tcPr>
            <w:tcW w:w="1985" w:type="dxa"/>
            <w:tcBorders>
              <w:bottom w:val="single" w:sz="4" w:space="0" w:color="auto"/>
            </w:tcBorders>
          </w:tcPr>
          <w:p w:rsidR="00D77974" w:rsidRPr="00174610" w:rsidRDefault="008501ED">
            <w:pPr>
              <w:jc w:val="right"/>
              <w:rPr>
                <w:rFonts w:ascii="Arial" w:hAnsi="Arial" w:cs="Arial"/>
                <w:b/>
                <w:bCs/>
                <w:sz w:val="20"/>
                <w:szCs w:val="20"/>
              </w:rPr>
            </w:pPr>
            <w:r w:rsidRPr="00174610">
              <w:rPr>
                <w:rFonts w:ascii="Arial" w:hAnsi="Arial" w:cs="Arial"/>
                <w:b/>
                <w:bCs/>
                <w:sz w:val="20"/>
                <w:szCs w:val="20"/>
              </w:rPr>
              <w:t>5 334 695,20 zł</w:t>
            </w:r>
          </w:p>
        </w:tc>
        <w:tc>
          <w:tcPr>
            <w:tcW w:w="1843" w:type="dxa"/>
            <w:tcBorders>
              <w:bottom w:val="single" w:sz="4" w:space="0" w:color="auto"/>
            </w:tcBorders>
          </w:tcPr>
          <w:p w:rsidR="00D77974" w:rsidRPr="00174610" w:rsidRDefault="004E110F" w:rsidP="00BD653F">
            <w:pPr>
              <w:jc w:val="right"/>
              <w:rPr>
                <w:rFonts w:ascii="Arial" w:hAnsi="Arial" w:cs="Arial"/>
                <w:b/>
                <w:bCs/>
                <w:sz w:val="20"/>
                <w:szCs w:val="20"/>
              </w:rPr>
            </w:pPr>
            <w:r w:rsidRPr="00174610">
              <w:rPr>
                <w:rFonts w:ascii="Arial" w:hAnsi="Arial" w:cs="Arial"/>
                <w:b/>
                <w:bCs/>
                <w:sz w:val="20"/>
                <w:szCs w:val="20"/>
              </w:rPr>
              <w:t>4 649 726,63 zł</w:t>
            </w:r>
          </w:p>
        </w:tc>
        <w:tc>
          <w:tcPr>
            <w:tcW w:w="1984" w:type="dxa"/>
            <w:tcBorders>
              <w:bottom w:val="single" w:sz="4" w:space="0" w:color="auto"/>
            </w:tcBorders>
          </w:tcPr>
          <w:p w:rsidR="00D77974" w:rsidRPr="00174610" w:rsidRDefault="00A02BF8" w:rsidP="007A1519">
            <w:pPr>
              <w:pStyle w:val="Tekstpodstawowy"/>
              <w:jc w:val="right"/>
              <w:rPr>
                <w:rFonts w:ascii="Arial" w:hAnsi="Arial" w:cs="Arial"/>
                <w:b/>
                <w:bCs/>
                <w:sz w:val="20"/>
                <w:szCs w:val="20"/>
              </w:rPr>
            </w:pPr>
            <w:r w:rsidRPr="00174610">
              <w:rPr>
                <w:rFonts w:ascii="Arial" w:hAnsi="Arial" w:cs="Arial"/>
                <w:b/>
                <w:bCs/>
                <w:sz w:val="20"/>
                <w:szCs w:val="20"/>
              </w:rPr>
              <w:t>4 084 953,00 zł</w:t>
            </w:r>
          </w:p>
        </w:tc>
      </w:tr>
      <w:tr w:rsidR="00813C08" w:rsidRPr="00174610" w:rsidTr="003C7386">
        <w:tc>
          <w:tcPr>
            <w:tcW w:w="1612" w:type="dxa"/>
            <w:tcBorders>
              <w:bottom w:val="single" w:sz="4" w:space="0" w:color="auto"/>
            </w:tcBorders>
          </w:tcPr>
          <w:p w:rsidR="00813C08" w:rsidRPr="00174610" w:rsidRDefault="00DE5995">
            <w:pPr>
              <w:pStyle w:val="Tekstpodstawowy"/>
              <w:jc w:val="left"/>
              <w:rPr>
                <w:rFonts w:ascii="Arial" w:hAnsi="Arial" w:cs="Arial"/>
                <w:sz w:val="16"/>
              </w:rPr>
            </w:pPr>
            <w:r w:rsidRPr="00174610">
              <w:rPr>
                <w:rFonts w:ascii="Arial" w:hAnsi="Arial" w:cs="Arial"/>
                <w:sz w:val="16"/>
              </w:rPr>
              <w:t>PUP</w:t>
            </w:r>
            <w:r w:rsidR="00813C08" w:rsidRPr="00174610">
              <w:rPr>
                <w:rFonts w:ascii="Arial" w:hAnsi="Arial" w:cs="Arial"/>
                <w:sz w:val="16"/>
              </w:rPr>
              <w:t xml:space="preserve">          </w:t>
            </w:r>
          </w:p>
        </w:tc>
        <w:tc>
          <w:tcPr>
            <w:tcW w:w="1860" w:type="dxa"/>
            <w:tcBorders>
              <w:bottom w:val="single" w:sz="4" w:space="0" w:color="auto"/>
            </w:tcBorders>
          </w:tcPr>
          <w:p w:rsidR="00813C08" w:rsidRPr="00174610" w:rsidRDefault="00DE5995">
            <w:pPr>
              <w:pStyle w:val="Tekstpodstawowy"/>
              <w:jc w:val="left"/>
              <w:rPr>
                <w:rFonts w:ascii="Arial" w:hAnsi="Arial" w:cs="Arial"/>
                <w:sz w:val="16"/>
              </w:rPr>
            </w:pPr>
            <w:r w:rsidRPr="00174610">
              <w:rPr>
                <w:rFonts w:ascii="Arial" w:hAnsi="Arial" w:cs="Arial"/>
                <w:sz w:val="16"/>
              </w:rPr>
              <w:t>- inne formy współpracy – na podstawie ustawy z dnia</w:t>
            </w:r>
            <w:r w:rsidR="003C7386" w:rsidRPr="00174610">
              <w:rPr>
                <w:rFonts w:ascii="Arial" w:hAnsi="Arial" w:cs="Arial"/>
                <w:sz w:val="16"/>
              </w:rPr>
              <w:t xml:space="preserve"> 20 kwiet</w:t>
            </w:r>
            <w:r w:rsidR="009610BF" w:rsidRPr="00174610">
              <w:rPr>
                <w:rFonts w:ascii="Arial" w:hAnsi="Arial" w:cs="Arial"/>
                <w:sz w:val="16"/>
              </w:rPr>
              <w:t>nia 2004 r. o promocji zatrudnienia i </w:t>
            </w:r>
            <w:r w:rsidRPr="00174610">
              <w:rPr>
                <w:rFonts w:ascii="Arial" w:hAnsi="Arial" w:cs="Arial"/>
                <w:sz w:val="16"/>
              </w:rPr>
              <w:t>instytucjach rynku pracy</w:t>
            </w:r>
          </w:p>
          <w:p w:rsidR="00DA60DB" w:rsidRPr="00174610" w:rsidRDefault="00DA60DB">
            <w:pPr>
              <w:pStyle w:val="Tekstpodstawowy"/>
              <w:jc w:val="left"/>
              <w:rPr>
                <w:rFonts w:ascii="Arial" w:hAnsi="Arial" w:cs="Arial"/>
                <w:sz w:val="16"/>
              </w:rPr>
            </w:pPr>
          </w:p>
        </w:tc>
        <w:tc>
          <w:tcPr>
            <w:tcW w:w="1985" w:type="dxa"/>
            <w:tcBorders>
              <w:bottom w:val="single" w:sz="4" w:space="0" w:color="auto"/>
            </w:tcBorders>
          </w:tcPr>
          <w:p w:rsidR="00813C08" w:rsidRPr="00174610" w:rsidRDefault="008501ED" w:rsidP="00191F65">
            <w:pPr>
              <w:jc w:val="right"/>
              <w:rPr>
                <w:rFonts w:ascii="Arial" w:hAnsi="Arial" w:cs="Arial"/>
                <w:b/>
                <w:sz w:val="20"/>
                <w:szCs w:val="20"/>
              </w:rPr>
            </w:pPr>
            <w:r w:rsidRPr="00174610">
              <w:rPr>
                <w:rFonts w:ascii="Arial" w:hAnsi="Arial" w:cs="Arial"/>
                <w:b/>
                <w:sz w:val="20"/>
                <w:szCs w:val="20"/>
              </w:rPr>
              <w:t>273 009,62 zł</w:t>
            </w:r>
          </w:p>
        </w:tc>
        <w:tc>
          <w:tcPr>
            <w:tcW w:w="1843" w:type="dxa"/>
            <w:tcBorders>
              <w:bottom w:val="single" w:sz="4" w:space="0" w:color="auto"/>
            </w:tcBorders>
          </w:tcPr>
          <w:p w:rsidR="00813C08" w:rsidRPr="00174610" w:rsidRDefault="004E110F" w:rsidP="00D1052C">
            <w:pPr>
              <w:jc w:val="right"/>
              <w:rPr>
                <w:rFonts w:ascii="Arial" w:hAnsi="Arial" w:cs="Arial"/>
                <w:sz w:val="20"/>
                <w:szCs w:val="20"/>
              </w:rPr>
            </w:pPr>
            <w:r w:rsidRPr="00174610">
              <w:rPr>
                <w:rFonts w:ascii="Arial" w:hAnsi="Arial" w:cs="Arial"/>
                <w:b/>
                <w:sz w:val="20"/>
                <w:szCs w:val="20"/>
              </w:rPr>
              <w:t>355 407,75 zł</w:t>
            </w:r>
          </w:p>
        </w:tc>
        <w:tc>
          <w:tcPr>
            <w:tcW w:w="1984" w:type="dxa"/>
            <w:tcBorders>
              <w:bottom w:val="single" w:sz="4" w:space="0" w:color="auto"/>
            </w:tcBorders>
          </w:tcPr>
          <w:p w:rsidR="00813C08" w:rsidRPr="00174610" w:rsidRDefault="00A02BF8" w:rsidP="007A1519">
            <w:pPr>
              <w:jc w:val="right"/>
              <w:rPr>
                <w:rFonts w:ascii="Arial" w:hAnsi="Arial" w:cs="Arial"/>
                <w:sz w:val="20"/>
                <w:szCs w:val="20"/>
              </w:rPr>
            </w:pPr>
            <w:r w:rsidRPr="00174610">
              <w:rPr>
                <w:rFonts w:ascii="Arial" w:hAnsi="Arial" w:cs="Arial"/>
                <w:b/>
                <w:sz w:val="20"/>
                <w:szCs w:val="20"/>
              </w:rPr>
              <w:t>210 623,00 zł</w:t>
            </w:r>
          </w:p>
        </w:tc>
      </w:tr>
      <w:tr w:rsidR="00D6296C" w:rsidRPr="00174610" w:rsidTr="00742218">
        <w:tc>
          <w:tcPr>
            <w:tcW w:w="1612" w:type="dxa"/>
            <w:tcBorders>
              <w:bottom w:val="single" w:sz="4" w:space="0" w:color="auto"/>
            </w:tcBorders>
            <w:shd w:val="clear" w:color="auto" w:fill="BFBFBF"/>
          </w:tcPr>
          <w:p w:rsidR="00D6296C" w:rsidRPr="00174610" w:rsidRDefault="00D6296C">
            <w:pPr>
              <w:pStyle w:val="Tekstpodstawowy"/>
              <w:jc w:val="left"/>
              <w:rPr>
                <w:rFonts w:ascii="Arial" w:hAnsi="Arial" w:cs="Arial"/>
                <w:sz w:val="16"/>
                <w:szCs w:val="16"/>
              </w:rPr>
            </w:pPr>
            <w:r w:rsidRPr="00174610">
              <w:rPr>
                <w:rFonts w:ascii="Arial" w:hAnsi="Arial" w:cs="Arial"/>
                <w:sz w:val="16"/>
                <w:szCs w:val="16"/>
              </w:rPr>
              <w:t>RAZEM:</w:t>
            </w:r>
          </w:p>
        </w:tc>
        <w:tc>
          <w:tcPr>
            <w:tcW w:w="1860" w:type="dxa"/>
            <w:tcBorders>
              <w:bottom w:val="single" w:sz="4" w:space="0" w:color="auto"/>
            </w:tcBorders>
            <w:shd w:val="clear" w:color="auto" w:fill="BFBFBF"/>
          </w:tcPr>
          <w:p w:rsidR="00D6296C" w:rsidRPr="00174610" w:rsidRDefault="00D6296C">
            <w:pPr>
              <w:pStyle w:val="Tekstpodstawowy"/>
              <w:jc w:val="left"/>
              <w:rPr>
                <w:rFonts w:ascii="Arial" w:hAnsi="Arial" w:cs="Arial"/>
                <w:sz w:val="16"/>
              </w:rPr>
            </w:pPr>
          </w:p>
        </w:tc>
        <w:tc>
          <w:tcPr>
            <w:tcW w:w="1985" w:type="dxa"/>
            <w:tcBorders>
              <w:bottom w:val="single" w:sz="4" w:space="0" w:color="auto"/>
            </w:tcBorders>
            <w:shd w:val="clear" w:color="auto" w:fill="BFBFBF"/>
            <w:vAlign w:val="bottom"/>
          </w:tcPr>
          <w:p w:rsidR="00D6296C" w:rsidRPr="00174610" w:rsidRDefault="00EB63A6" w:rsidP="00742218">
            <w:pPr>
              <w:jc w:val="right"/>
              <w:rPr>
                <w:rFonts w:ascii="Arial" w:hAnsi="Arial" w:cs="Arial"/>
                <w:b/>
                <w:sz w:val="20"/>
                <w:szCs w:val="20"/>
              </w:rPr>
            </w:pPr>
            <w:r w:rsidRPr="00174610">
              <w:rPr>
                <w:rFonts w:ascii="Arial" w:hAnsi="Arial" w:cs="Arial"/>
                <w:b/>
                <w:sz w:val="20"/>
                <w:szCs w:val="20"/>
              </w:rPr>
              <w:t>9 726 512,82 zł</w:t>
            </w:r>
          </w:p>
        </w:tc>
        <w:tc>
          <w:tcPr>
            <w:tcW w:w="1843" w:type="dxa"/>
            <w:tcBorders>
              <w:bottom w:val="single" w:sz="4" w:space="0" w:color="auto"/>
            </w:tcBorders>
            <w:shd w:val="clear" w:color="auto" w:fill="BFBFBF"/>
            <w:vAlign w:val="bottom"/>
          </w:tcPr>
          <w:p w:rsidR="00D6296C" w:rsidRPr="00174610" w:rsidRDefault="004E110F" w:rsidP="00742218">
            <w:pPr>
              <w:jc w:val="right"/>
              <w:rPr>
                <w:rFonts w:ascii="Arial" w:hAnsi="Arial" w:cs="Arial"/>
                <w:b/>
                <w:bCs/>
                <w:sz w:val="20"/>
                <w:szCs w:val="20"/>
              </w:rPr>
            </w:pPr>
            <w:r w:rsidRPr="00174610">
              <w:rPr>
                <w:rFonts w:ascii="Arial" w:hAnsi="Arial" w:cs="Arial"/>
                <w:b/>
                <w:sz w:val="20"/>
                <w:szCs w:val="20"/>
              </w:rPr>
              <w:t>8 791 858,85 zł</w:t>
            </w:r>
          </w:p>
        </w:tc>
        <w:tc>
          <w:tcPr>
            <w:tcW w:w="1984" w:type="dxa"/>
            <w:tcBorders>
              <w:bottom w:val="single" w:sz="4" w:space="0" w:color="auto"/>
            </w:tcBorders>
            <w:shd w:val="clear" w:color="auto" w:fill="BFBFBF"/>
            <w:vAlign w:val="bottom"/>
          </w:tcPr>
          <w:p w:rsidR="00D6296C" w:rsidRPr="00174610" w:rsidRDefault="00A02BF8" w:rsidP="00742218">
            <w:pPr>
              <w:jc w:val="right"/>
              <w:rPr>
                <w:rFonts w:ascii="Arial" w:hAnsi="Arial" w:cs="Arial"/>
                <w:b/>
                <w:bCs/>
                <w:sz w:val="20"/>
                <w:szCs w:val="20"/>
              </w:rPr>
            </w:pPr>
            <w:r w:rsidRPr="00174610">
              <w:rPr>
                <w:rFonts w:ascii="Arial" w:hAnsi="Arial" w:cs="Arial"/>
                <w:b/>
                <w:sz w:val="20"/>
                <w:szCs w:val="20"/>
              </w:rPr>
              <w:t>7 091 770,00 zł</w:t>
            </w:r>
          </w:p>
        </w:tc>
      </w:tr>
      <w:tr w:rsidR="00D6296C" w:rsidRPr="00174610" w:rsidTr="001567E6">
        <w:tc>
          <w:tcPr>
            <w:tcW w:w="9284" w:type="dxa"/>
            <w:gridSpan w:val="5"/>
            <w:tcBorders>
              <w:bottom w:val="single" w:sz="4" w:space="0" w:color="auto"/>
            </w:tcBorders>
            <w:shd w:val="clear" w:color="auto" w:fill="auto"/>
          </w:tcPr>
          <w:p w:rsidR="00D6296C" w:rsidRPr="00174610" w:rsidRDefault="00D6296C" w:rsidP="009C7B4D">
            <w:pPr>
              <w:jc w:val="center"/>
              <w:rPr>
                <w:rFonts w:ascii="Arial" w:hAnsi="Arial" w:cs="Arial"/>
                <w:b/>
                <w:bCs/>
                <w:sz w:val="16"/>
                <w:szCs w:val="16"/>
              </w:rPr>
            </w:pPr>
          </w:p>
          <w:p w:rsidR="00DA60DB" w:rsidRPr="00174610" w:rsidRDefault="00DA60DB" w:rsidP="009C7B4D">
            <w:pPr>
              <w:jc w:val="center"/>
              <w:rPr>
                <w:rFonts w:ascii="Arial" w:hAnsi="Arial" w:cs="Arial"/>
                <w:b/>
                <w:bCs/>
                <w:sz w:val="16"/>
                <w:szCs w:val="16"/>
              </w:rPr>
            </w:pPr>
          </w:p>
        </w:tc>
      </w:tr>
      <w:tr w:rsidR="00813C08" w:rsidRPr="00174610" w:rsidTr="00EB63A6">
        <w:trPr>
          <w:trHeight w:val="404"/>
        </w:trPr>
        <w:tc>
          <w:tcPr>
            <w:tcW w:w="1612" w:type="dxa"/>
            <w:shd w:val="clear" w:color="auto" w:fill="BFBFBF"/>
            <w:vAlign w:val="center"/>
          </w:tcPr>
          <w:p w:rsidR="00813C08" w:rsidRPr="00174610" w:rsidRDefault="00D6296C" w:rsidP="00D6296C">
            <w:pPr>
              <w:pStyle w:val="Tekstpodstawowy"/>
              <w:jc w:val="left"/>
              <w:rPr>
                <w:rFonts w:ascii="Arial" w:hAnsi="Arial" w:cs="Arial"/>
                <w:bCs/>
                <w:sz w:val="16"/>
                <w:szCs w:val="16"/>
              </w:rPr>
            </w:pPr>
            <w:r w:rsidRPr="00174610">
              <w:rPr>
                <w:rFonts w:ascii="Arial" w:hAnsi="Arial" w:cs="Arial"/>
                <w:bCs/>
                <w:sz w:val="16"/>
                <w:szCs w:val="16"/>
              </w:rPr>
              <w:t>ŁĄCZNA WYSOKOŚĆ ŚRODKÓW</w:t>
            </w:r>
            <w:r w:rsidR="00813C08" w:rsidRPr="00174610">
              <w:rPr>
                <w:rFonts w:ascii="Arial" w:hAnsi="Arial" w:cs="Arial"/>
                <w:bCs/>
                <w:sz w:val="16"/>
                <w:szCs w:val="16"/>
              </w:rPr>
              <w:t>:</w:t>
            </w:r>
          </w:p>
        </w:tc>
        <w:tc>
          <w:tcPr>
            <w:tcW w:w="1860" w:type="dxa"/>
            <w:shd w:val="clear" w:color="auto" w:fill="BFBFBF"/>
            <w:vAlign w:val="center"/>
          </w:tcPr>
          <w:p w:rsidR="00813C08" w:rsidRPr="00174610" w:rsidRDefault="00813C08">
            <w:pPr>
              <w:pStyle w:val="Tekstpodstawowy"/>
              <w:jc w:val="center"/>
              <w:rPr>
                <w:rFonts w:ascii="Arial" w:hAnsi="Arial" w:cs="Arial"/>
                <w:b/>
                <w:bCs/>
                <w:sz w:val="20"/>
              </w:rPr>
            </w:pPr>
          </w:p>
        </w:tc>
        <w:tc>
          <w:tcPr>
            <w:tcW w:w="1985" w:type="dxa"/>
            <w:shd w:val="clear" w:color="auto" w:fill="BFBFBF"/>
            <w:vAlign w:val="bottom"/>
          </w:tcPr>
          <w:p w:rsidR="00813C08" w:rsidRPr="00174610" w:rsidRDefault="00EB63A6" w:rsidP="00EB63A6">
            <w:pPr>
              <w:pStyle w:val="Tekstpodstawowy"/>
              <w:jc w:val="right"/>
              <w:rPr>
                <w:rFonts w:ascii="Arial" w:hAnsi="Arial" w:cs="Arial"/>
                <w:b/>
                <w:bCs/>
                <w:sz w:val="20"/>
                <w:szCs w:val="20"/>
              </w:rPr>
            </w:pPr>
            <w:r w:rsidRPr="00174610">
              <w:rPr>
                <w:rFonts w:ascii="Arial" w:hAnsi="Arial" w:cs="Arial"/>
                <w:b/>
                <w:bCs/>
                <w:sz w:val="20"/>
                <w:szCs w:val="20"/>
              </w:rPr>
              <w:t>15 908 920,13 zł</w:t>
            </w:r>
          </w:p>
        </w:tc>
        <w:tc>
          <w:tcPr>
            <w:tcW w:w="1843" w:type="dxa"/>
            <w:shd w:val="clear" w:color="auto" w:fill="BFBFBF"/>
            <w:vAlign w:val="bottom"/>
          </w:tcPr>
          <w:p w:rsidR="00813C08" w:rsidRPr="00174610" w:rsidRDefault="00813C08" w:rsidP="00742218">
            <w:pPr>
              <w:pStyle w:val="Tekstpodstawowy"/>
              <w:jc w:val="right"/>
              <w:rPr>
                <w:rFonts w:ascii="Arial" w:hAnsi="Arial" w:cs="Arial"/>
                <w:b/>
                <w:bCs/>
                <w:sz w:val="22"/>
              </w:rPr>
            </w:pPr>
          </w:p>
          <w:p w:rsidR="00813C08" w:rsidRPr="00174610" w:rsidRDefault="004E110F" w:rsidP="00742218">
            <w:pPr>
              <w:pStyle w:val="Tekstpodstawowy"/>
              <w:jc w:val="right"/>
              <w:rPr>
                <w:rFonts w:ascii="Arial" w:hAnsi="Arial" w:cs="Arial"/>
                <w:b/>
                <w:bCs/>
                <w:sz w:val="20"/>
                <w:szCs w:val="20"/>
              </w:rPr>
            </w:pPr>
            <w:r w:rsidRPr="00174610">
              <w:rPr>
                <w:rFonts w:ascii="Arial" w:hAnsi="Arial" w:cs="Arial"/>
                <w:b/>
                <w:bCs/>
                <w:sz w:val="20"/>
                <w:szCs w:val="20"/>
              </w:rPr>
              <w:t>13 174 200,99 zł</w:t>
            </w:r>
          </w:p>
        </w:tc>
        <w:tc>
          <w:tcPr>
            <w:tcW w:w="1984" w:type="dxa"/>
            <w:shd w:val="clear" w:color="auto" w:fill="BFBFBF"/>
            <w:vAlign w:val="bottom"/>
          </w:tcPr>
          <w:p w:rsidR="00813C08" w:rsidRPr="00174610" w:rsidRDefault="00813C08" w:rsidP="00742218">
            <w:pPr>
              <w:pStyle w:val="Tekstpodstawowy"/>
              <w:jc w:val="right"/>
              <w:rPr>
                <w:rFonts w:ascii="Arial" w:hAnsi="Arial" w:cs="Arial"/>
                <w:b/>
                <w:bCs/>
                <w:sz w:val="22"/>
              </w:rPr>
            </w:pPr>
          </w:p>
          <w:p w:rsidR="00813C08" w:rsidRPr="00174610" w:rsidRDefault="00A02BF8" w:rsidP="00742218">
            <w:pPr>
              <w:pStyle w:val="Tekstpodstawowy"/>
              <w:jc w:val="right"/>
              <w:rPr>
                <w:rFonts w:ascii="Arial" w:hAnsi="Arial" w:cs="Arial"/>
                <w:sz w:val="20"/>
                <w:szCs w:val="20"/>
              </w:rPr>
            </w:pPr>
            <w:r w:rsidRPr="00174610">
              <w:rPr>
                <w:rFonts w:ascii="Arial" w:hAnsi="Arial" w:cs="Arial"/>
                <w:b/>
                <w:bCs/>
                <w:sz w:val="20"/>
                <w:szCs w:val="20"/>
              </w:rPr>
              <w:t>11 445 202,44 zł</w:t>
            </w:r>
          </w:p>
        </w:tc>
      </w:tr>
    </w:tbl>
    <w:p w:rsidR="008944FC" w:rsidRPr="00174610" w:rsidRDefault="008944FC">
      <w:pPr>
        <w:pStyle w:val="Tekstpodstawowy"/>
        <w:spacing w:line="360" w:lineRule="auto"/>
        <w:rPr>
          <w:rFonts w:ascii="Arial" w:hAnsi="Arial" w:cs="Arial"/>
          <w:sz w:val="16"/>
          <w:szCs w:val="16"/>
        </w:rPr>
      </w:pPr>
    </w:p>
    <w:p w:rsidR="001E4586" w:rsidRPr="00174610" w:rsidRDefault="001E4586">
      <w:pPr>
        <w:pStyle w:val="Tekstpodstawowy"/>
        <w:spacing w:line="360" w:lineRule="auto"/>
        <w:rPr>
          <w:rFonts w:ascii="Arial" w:hAnsi="Arial" w:cs="Arial"/>
          <w:sz w:val="16"/>
          <w:szCs w:val="16"/>
        </w:rPr>
      </w:pPr>
    </w:p>
    <w:p w:rsidR="00370A01" w:rsidRPr="00174610" w:rsidRDefault="00D72DF5" w:rsidP="000531CF">
      <w:pPr>
        <w:pStyle w:val="Tekstpodstawowy"/>
        <w:spacing w:line="360" w:lineRule="auto"/>
        <w:ind w:left="-709"/>
        <w:jc w:val="right"/>
        <w:rPr>
          <w:rFonts w:ascii="Arial" w:hAnsi="Arial" w:cs="Arial"/>
        </w:rPr>
      </w:pPr>
      <w:r w:rsidRPr="00D72DF5">
        <w:rPr>
          <w:rFonts w:ascii="Arial" w:hAnsi="Arial" w:cs="Arial"/>
          <w:i/>
          <w:iCs/>
          <w:noProof/>
          <w:sz w:val="16"/>
          <w:lang w:eastAsia="en-US"/>
        </w:rPr>
        <w:lastRenderedPageBreak/>
        <w:pict>
          <v:shape id="_x0000_s1106" type="#_x0000_t202" style="position:absolute;left:0;text-align:left;margin-left:-12.55pt;margin-top:306.9pt;width:460.4pt;height:28.4pt;z-index:21;mso-width-relative:margin;mso-height-relative:margin" strokeweight="1pt">
            <v:shadow offset=",3pt" offset2=",2pt"/>
            <o:extrusion v:ext="view" backdepth="1in" viewpoint="0" viewpointorigin="0" skewangle="-90" type="perspective"/>
            <v:textbox style="mso-next-textbox:#_x0000_s1106">
              <w:txbxContent>
                <w:p w:rsidR="001E59DF" w:rsidRPr="009E4900" w:rsidRDefault="001E59DF" w:rsidP="004E2AC5">
                  <w:pPr>
                    <w:rPr>
                      <w:rFonts w:ascii="Arial" w:hAnsi="Arial" w:cs="Arial"/>
                      <w:sz w:val="16"/>
                      <w:szCs w:val="16"/>
                    </w:rPr>
                  </w:pPr>
                  <w:r w:rsidRPr="009E4900">
                    <w:rPr>
                      <w:rFonts w:ascii="Arial" w:hAnsi="Arial" w:cs="Arial"/>
                      <w:sz w:val="16"/>
                      <w:szCs w:val="16"/>
                    </w:rPr>
                    <w:t>KE – Wydział Edukacji; AS – Wydział Inżynierii Środowiska; KK – Wydział Kultury i Sportu; ZZ – Wydział Polityki Społecznej</w:t>
                  </w:r>
                </w:p>
                <w:p w:rsidR="001E59DF" w:rsidRPr="009E4900" w:rsidRDefault="001E59DF" w:rsidP="0043386D">
                  <w:pPr>
                    <w:rPr>
                      <w:rFonts w:ascii="Arial" w:hAnsi="Arial" w:cs="Arial"/>
                      <w:sz w:val="16"/>
                      <w:szCs w:val="16"/>
                    </w:rPr>
                  </w:pPr>
                  <w:r w:rsidRPr="009E4900">
                    <w:rPr>
                      <w:rFonts w:ascii="Arial" w:hAnsi="Arial" w:cs="Arial"/>
                      <w:sz w:val="16"/>
                      <w:szCs w:val="16"/>
                    </w:rPr>
                    <w:t>SO – Wydział Organizacyjny; KO – Wydział Organizacji Pozarządowych; SU – Archiwum Urzędu.</w:t>
                  </w:r>
                </w:p>
                <w:p w:rsidR="001E59DF" w:rsidRDefault="001E59DF" w:rsidP="004E2AC5">
                  <w:pPr>
                    <w:rPr>
                      <w:rFonts w:ascii="TiepoloItcTEEBoo" w:hAnsi="TiepoloItcTEEBoo"/>
                      <w:sz w:val="16"/>
                      <w:szCs w:val="16"/>
                    </w:rPr>
                  </w:pPr>
                </w:p>
                <w:p w:rsidR="001E59DF" w:rsidRPr="004E2AC5" w:rsidRDefault="001E59DF" w:rsidP="004E2AC5">
                  <w:pPr>
                    <w:rPr>
                      <w:rFonts w:ascii="TiepoloItcTEEBoo" w:hAnsi="TiepoloItcTEEBoo"/>
                      <w:sz w:val="16"/>
                      <w:szCs w:val="16"/>
                    </w:rPr>
                  </w:pPr>
                </w:p>
              </w:txbxContent>
            </v:textbox>
          </v:shape>
        </w:pict>
      </w:r>
      <w:r w:rsidR="00AA0338" w:rsidRPr="00174610">
        <w:rPr>
          <w:rFonts w:ascii="Arial" w:hAnsi="Arial" w:cs="Arial"/>
        </w:rPr>
        <w:object w:dxaOrig="9391" w:dyaOrig="6235">
          <v:shape id="_x0000_i1040" type="#_x0000_t75" style="width:469.35pt;height:311.7pt" o:ole="">
            <v:imagedata r:id="rId41" o:title=""/>
          </v:shape>
          <o:OLEObject Type="Embed" ProgID="MSGraph.Chart.8" ShapeID="_x0000_i1040" DrawAspect="Content" ObjectID="_1809866129" r:id="rId42">
            <o:FieldCodes>\s</o:FieldCodes>
          </o:OLEObject>
        </w:object>
      </w:r>
    </w:p>
    <w:p w:rsidR="00E711E4" w:rsidRPr="00174610" w:rsidRDefault="00E711E4" w:rsidP="000531CF">
      <w:pPr>
        <w:rPr>
          <w:rFonts w:ascii="Arial" w:hAnsi="Arial" w:cs="Arial"/>
          <w:i/>
          <w:iCs/>
          <w:sz w:val="16"/>
        </w:rPr>
      </w:pPr>
    </w:p>
    <w:p w:rsidR="000531CF" w:rsidRPr="00174610" w:rsidRDefault="000531CF" w:rsidP="000531CF">
      <w:pPr>
        <w:rPr>
          <w:rFonts w:ascii="Arial" w:hAnsi="Arial" w:cs="Arial"/>
          <w:i/>
          <w:iCs/>
          <w:sz w:val="16"/>
        </w:rPr>
      </w:pPr>
    </w:p>
    <w:p w:rsidR="00D34321" w:rsidRPr="00174610" w:rsidRDefault="00D34321" w:rsidP="000531CF">
      <w:pPr>
        <w:rPr>
          <w:rFonts w:ascii="Arial" w:hAnsi="Arial" w:cs="Arial"/>
          <w:i/>
          <w:iCs/>
          <w:sz w:val="16"/>
        </w:rPr>
      </w:pPr>
    </w:p>
    <w:p w:rsidR="003D6942" w:rsidRPr="00174610" w:rsidRDefault="004B5747" w:rsidP="00AA0338">
      <w:pPr>
        <w:jc w:val="center"/>
        <w:rPr>
          <w:rFonts w:ascii="Arial" w:hAnsi="Arial" w:cs="Arial"/>
          <w:i/>
          <w:iCs/>
          <w:sz w:val="16"/>
        </w:rPr>
      </w:pPr>
      <w:r w:rsidRPr="00174610">
        <w:rPr>
          <w:rFonts w:ascii="Arial" w:hAnsi="Arial" w:cs="Arial"/>
          <w:i/>
          <w:iCs/>
          <w:sz w:val="16"/>
        </w:rPr>
        <w:t>Wykres nr X – dane porów</w:t>
      </w:r>
      <w:r w:rsidR="002576EB" w:rsidRPr="00174610">
        <w:rPr>
          <w:rFonts w:ascii="Arial" w:hAnsi="Arial" w:cs="Arial"/>
          <w:i/>
          <w:iCs/>
          <w:sz w:val="16"/>
        </w:rPr>
        <w:t xml:space="preserve">nawcze dot. środków finansowych </w:t>
      </w:r>
      <w:r w:rsidRPr="00174610">
        <w:rPr>
          <w:rFonts w:ascii="Arial" w:hAnsi="Arial" w:cs="Arial"/>
          <w:i/>
          <w:iCs/>
          <w:sz w:val="16"/>
        </w:rPr>
        <w:t>przeznaczonych na wsp</w:t>
      </w:r>
      <w:r w:rsidR="000A7A6B" w:rsidRPr="00174610">
        <w:rPr>
          <w:rFonts w:ascii="Arial" w:hAnsi="Arial" w:cs="Arial"/>
          <w:i/>
          <w:iCs/>
          <w:sz w:val="16"/>
        </w:rPr>
        <w:t>ółpracę z NGO w latach 2022-2024</w:t>
      </w:r>
      <w:r w:rsidR="008E6D6A" w:rsidRPr="00174610">
        <w:rPr>
          <w:rFonts w:ascii="Arial" w:hAnsi="Arial" w:cs="Arial"/>
          <w:i/>
          <w:iCs/>
          <w:sz w:val="16"/>
        </w:rPr>
        <w:t xml:space="preserve"> (konkursy ofert +</w:t>
      </w:r>
      <w:r w:rsidRPr="00174610">
        <w:rPr>
          <w:rFonts w:ascii="Arial" w:hAnsi="Arial" w:cs="Arial"/>
          <w:i/>
          <w:iCs/>
          <w:sz w:val="16"/>
        </w:rPr>
        <w:t xml:space="preserve"> małe granty).</w:t>
      </w:r>
    </w:p>
    <w:p w:rsidR="00AC0037" w:rsidRPr="00174610" w:rsidRDefault="00AC0037" w:rsidP="00503B95">
      <w:pPr>
        <w:spacing w:line="360" w:lineRule="auto"/>
        <w:jc w:val="both"/>
        <w:rPr>
          <w:rFonts w:ascii="Arial" w:hAnsi="Arial" w:cs="Arial"/>
          <w:sz w:val="20"/>
          <w:szCs w:val="20"/>
        </w:rPr>
      </w:pPr>
    </w:p>
    <w:p w:rsidR="00503B95" w:rsidRPr="00174610" w:rsidRDefault="00503B95" w:rsidP="00503B95">
      <w:pPr>
        <w:spacing w:line="360" w:lineRule="auto"/>
        <w:ind w:firstLine="708"/>
        <w:jc w:val="both"/>
        <w:rPr>
          <w:rFonts w:ascii="Arial" w:hAnsi="Arial" w:cs="Arial"/>
          <w:sz w:val="20"/>
          <w:szCs w:val="20"/>
        </w:rPr>
      </w:pPr>
      <w:r w:rsidRPr="00174610">
        <w:rPr>
          <w:rFonts w:ascii="Arial" w:hAnsi="Arial" w:cs="Arial"/>
          <w:sz w:val="20"/>
          <w:szCs w:val="20"/>
        </w:rPr>
        <w:t xml:space="preserve">Sprawozdanie z realizacji rocznego programu współpracy miasta Bytomia z organizacjami pozarządowymi oraz podmiotami, o których mowa w art. 3 ust. 3 ustawy o działalności pożytku publicznego i o wolontariacie w roku 2024 jest dokumentem podsumowującym kolejny rok współpracy miasta z tymi organizacjami. Podmioty te są niezbędnym czynnikiem funkcjonowania społeczeństwa obywatelskiego. Należy wysoko ocenić rolę i aktywny wkład organizacji pozarządowych w rozwój społeczności lokalnych w naszym mieście. Ich wszechstronne działanie obejmowało najistotniejsze obszary życia społecznego i ukierunkowane było na zaspokojenie wielu potrzeb i problemów mieszkańców naszego miasta. </w:t>
      </w:r>
      <w:r w:rsidRPr="00174610">
        <w:rPr>
          <w:rFonts w:ascii="Arial" w:hAnsi="Arial" w:cs="Arial"/>
          <w:sz w:val="20"/>
        </w:rPr>
        <w:t>Dzięki kontynuowanej współpracy i dofinansowywaniu przez Gminę zadań publicznych, realizowanych przez organizacje pozarządowe, budowane jest aktywne partnerstwo pomiędzy administracją publiczną a trzecim sektorem.</w:t>
      </w:r>
    </w:p>
    <w:p w:rsidR="00AC0037" w:rsidRPr="00174610" w:rsidRDefault="00503B95" w:rsidP="00503B95">
      <w:pPr>
        <w:spacing w:line="360" w:lineRule="auto"/>
        <w:ind w:firstLine="708"/>
        <w:jc w:val="both"/>
        <w:rPr>
          <w:rFonts w:ascii="Arial" w:hAnsi="Arial" w:cs="Arial"/>
          <w:sz w:val="20"/>
          <w:szCs w:val="20"/>
        </w:rPr>
      </w:pPr>
      <w:r w:rsidRPr="00174610">
        <w:rPr>
          <w:rFonts w:ascii="Arial" w:hAnsi="Arial" w:cs="Arial"/>
          <w:sz w:val="20"/>
          <w:szCs w:val="20"/>
        </w:rPr>
        <w:t>Zawarte w przedstawionym sprawozdaniu informacje pozwolą prawidłowo spojrzeć na problematykę dot. współpracy miasta Bytomia z organizacjami pozarządowymi. Dane ze sprawozdania, ocena realizacji programu, nasuwające się wnioski i uwagi są podstawą do opracowywania kolejnych rocznych programów współpracy, które będą uchwalane przez Radę Miejską w Bytomiu w latach następnych.</w:t>
      </w:r>
    </w:p>
    <w:p w:rsidR="00A823CB" w:rsidRDefault="00A823CB" w:rsidP="00A823CB">
      <w:pPr>
        <w:spacing w:line="360" w:lineRule="auto"/>
        <w:ind w:left="6372"/>
        <w:jc w:val="both"/>
        <w:rPr>
          <w:rFonts w:ascii="Arial" w:hAnsi="Arial" w:cs="Arial"/>
          <w:sz w:val="20"/>
          <w:szCs w:val="20"/>
        </w:rPr>
      </w:pPr>
      <w:r>
        <w:rPr>
          <w:rFonts w:ascii="Arial" w:hAnsi="Arial" w:cs="Arial"/>
          <w:sz w:val="20"/>
          <w:szCs w:val="20"/>
        </w:rPr>
        <w:t>Podpisał:</w:t>
      </w:r>
    </w:p>
    <w:p w:rsidR="00A823CB" w:rsidRDefault="00A823CB" w:rsidP="00A823CB">
      <w:pPr>
        <w:spacing w:line="360" w:lineRule="auto"/>
        <w:ind w:left="6372"/>
        <w:jc w:val="both"/>
        <w:rPr>
          <w:rFonts w:ascii="Arial" w:hAnsi="Arial" w:cs="Arial"/>
          <w:sz w:val="20"/>
          <w:szCs w:val="20"/>
        </w:rPr>
      </w:pPr>
      <w:r>
        <w:rPr>
          <w:rFonts w:ascii="Arial" w:hAnsi="Arial" w:cs="Arial"/>
          <w:sz w:val="20"/>
          <w:szCs w:val="20"/>
        </w:rPr>
        <w:t>Prezy</w:t>
      </w:r>
      <w:r w:rsidR="00D06DA0">
        <w:rPr>
          <w:rFonts w:ascii="Arial" w:hAnsi="Arial" w:cs="Arial"/>
          <w:sz w:val="20"/>
          <w:szCs w:val="20"/>
        </w:rPr>
        <w:t>dent Miasta</w:t>
      </w:r>
    </w:p>
    <w:p w:rsidR="00503B95" w:rsidRPr="00174610" w:rsidRDefault="00A823CB" w:rsidP="00A823CB">
      <w:pPr>
        <w:spacing w:line="360" w:lineRule="auto"/>
        <w:ind w:left="5664" w:firstLine="708"/>
        <w:jc w:val="both"/>
        <w:rPr>
          <w:rFonts w:ascii="Arial" w:hAnsi="Arial" w:cs="Arial"/>
          <w:sz w:val="20"/>
          <w:szCs w:val="20"/>
        </w:rPr>
      </w:pPr>
      <w:r>
        <w:rPr>
          <w:rFonts w:ascii="Arial" w:hAnsi="Arial" w:cs="Arial"/>
          <w:sz w:val="20"/>
          <w:szCs w:val="20"/>
        </w:rPr>
        <w:t>Mariusz Wołosz</w:t>
      </w:r>
    </w:p>
    <w:p w:rsidR="004B5747" w:rsidRPr="00174610" w:rsidRDefault="004B5747">
      <w:pPr>
        <w:pStyle w:val="Tekstpodstawowy"/>
        <w:spacing w:line="360" w:lineRule="auto"/>
        <w:rPr>
          <w:rFonts w:ascii="Arial" w:hAnsi="Arial" w:cs="Arial"/>
          <w:b/>
          <w:bCs/>
          <w:sz w:val="20"/>
        </w:rPr>
      </w:pPr>
      <w:r w:rsidRPr="00174610">
        <w:rPr>
          <w:rFonts w:ascii="Arial" w:hAnsi="Arial" w:cs="Arial"/>
          <w:b/>
          <w:bCs/>
          <w:sz w:val="20"/>
        </w:rPr>
        <w:lastRenderedPageBreak/>
        <w:t>SPIS WYKRESÓW:</w:t>
      </w:r>
    </w:p>
    <w:p w:rsidR="004B5747" w:rsidRPr="00174610" w:rsidRDefault="004B5747">
      <w:pPr>
        <w:pStyle w:val="HTML-wstpniesformatowany"/>
        <w:tabs>
          <w:tab w:val="clear" w:pos="916"/>
          <w:tab w:val="left" w:pos="1260"/>
          <w:tab w:val="left" w:pos="1440"/>
        </w:tabs>
        <w:spacing w:line="360" w:lineRule="auto"/>
        <w:jc w:val="both"/>
        <w:rPr>
          <w:rFonts w:ascii="Arial" w:hAnsi="Arial" w:cs="Arial"/>
        </w:rPr>
      </w:pPr>
      <w:r w:rsidRPr="00174610">
        <w:rPr>
          <w:rFonts w:ascii="Arial" w:hAnsi="Arial" w:cs="Arial"/>
        </w:rPr>
        <w:t>Wykres nr I..............................................................................................................</w:t>
      </w:r>
      <w:r w:rsidR="00E763A4" w:rsidRPr="00174610">
        <w:rPr>
          <w:rFonts w:ascii="Arial" w:hAnsi="Arial" w:cs="Arial"/>
        </w:rPr>
        <w:t>.......................</w:t>
      </w:r>
      <w:r w:rsidR="00C21055" w:rsidRPr="00174610">
        <w:rPr>
          <w:rFonts w:ascii="Arial" w:hAnsi="Arial" w:cs="Arial"/>
        </w:rPr>
        <w:t>..str. 10</w:t>
      </w:r>
      <w:r w:rsidRPr="00174610">
        <w:rPr>
          <w:rFonts w:ascii="Arial" w:hAnsi="Arial" w:cs="Arial"/>
        </w:rPr>
        <w:t xml:space="preserve"> </w:t>
      </w:r>
    </w:p>
    <w:p w:rsidR="004B5747" w:rsidRPr="00174610" w:rsidRDefault="004B5747" w:rsidP="00F22681">
      <w:pPr>
        <w:pStyle w:val="HTML-wstpniesformatowany"/>
        <w:numPr>
          <w:ilvl w:val="0"/>
          <w:numId w:val="13"/>
        </w:numPr>
        <w:tabs>
          <w:tab w:val="clear" w:pos="916"/>
          <w:tab w:val="left" w:pos="1260"/>
          <w:tab w:val="left" w:pos="1440"/>
        </w:tabs>
        <w:spacing w:line="360" w:lineRule="auto"/>
        <w:jc w:val="both"/>
        <w:rPr>
          <w:rFonts w:ascii="Arial" w:hAnsi="Arial" w:cs="Arial"/>
        </w:rPr>
      </w:pPr>
      <w:r w:rsidRPr="00174610">
        <w:rPr>
          <w:rFonts w:ascii="Arial" w:hAnsi="Arial" w:cs="Arial"/>
        </w:rPr>
        <w:t>dane porównawcze dot. liczby ofert, odrzuconych ofert oraz liczby zawartych umów w zakresie konkursów ofert i małych gratów (Wydział Edukacji).</w:t>
      </w:r>
    </w:p>
    <w:p w:rsidR="004B5747" w:rsidRPr="00174610" w:rsidRDefault="004B5747">
      <w:pPr>
        <w:pStyle w:val="HTML-wstpniesformatowany"/>
        <w:spacing w:line="360" w:lineRule="auto"/>
        <w:jc w:val="both"/>
        <w:rPr>
          <w:rFonts w:ascii="Arial" w:hAnsi="Arial" w:cs="Arial"/>
        </w:rPr>
      </w:pPr>
    </w:p>
    <w:p w:rsidR="004B5747" w:rsidRPr="00174610" w:rsidRDefault="004B5747">
      <w:pPr>
        <w:pStyle w:val="HTML-wstpniesformatowany"/>
        <w:spacing w:line="360" w:lineRule="auto"/>
        <w:jc w:val="both"/>
        <w:rPr>
          <w:rFonts w:ascii="Arial" w:hAnsi="Arial" w:cs="Arial"/>
        </w:rPr>
      </w:pPr>
      <w:r w:rsidRPr="00174610">
        <w:rPr>
          <w:rFonts w:ascii="Arial" w:hAnsi="Arial" w:cs="Arial"/>
        </w:rPr>
        <w:t>Wykres nr II.................................................................................................</w:t>
      </w:r>
      <w:r w:rsidR="002024E3" w:rsidRPr="00174610">
        <w:rPr>
          <w:rFonts w:ascii="Arial" w:hAnsi="Arial" w:cs="Arial"/>
        </w:rPr>
        <w:t>..............................</w:t>
      </w:r>
      <w:r w:rsidRPr="00174610">
        <w:rPr>
          <w:rFonts w:ascii="Arial" w:hAnsi="Arial" w:cs="Arial"/>
        </w:rPr>
        <w:t>......str.</w:t>
      </w:r>
      <w:r w:rsidR="00A2465A" w:rsidRPr="00174610">
        <w:rPr>
          <w:rFonts w:ascii="Arial" w:hAnsi="Arial" w:cs="Arial"/>
        </w:rPr>
        <w:t xml:space="preserve"> 12</w:t>
      </w:r>
      <w:r w:rsidRPr="00174610">
        <w:rPr>
          <w:rFonts w:ascii="Arial" w:hAnsi="Arial" w:cs="Arial"/>
        </w:rPr>
        <w:t xml:space="preserve"> </w:t>
      </w:r>
    </w:p>
    <w:p w:rsidR="004B5747" w:rsidRPr="00174610" w:rsidRDefault="004B5747" w:rsidP="00F22681">
      <w:pPr>
        <w:pStyle w:val="HTML-wstpniesformatowany"/>
        <w:numPr>
          <w:ilvl w:val="0"/>
          <w:numId w:val="12"/>
        </w:numPr>
        <w:spacing w:line="360" w:lineRule="auto"/>
        <w:jc w:val="both"/>
        <w:rPr>
          <w:rFonts w:ascii="Arial" w:hAnsi="Arial" w:cs="Arial"/>
        </w:rPr>
      </w:pPr>
      <w:r w:rsidRPr="00174610">
        <w:rPr>
          <w:rFonts w:ascii="Arial" w:hAnsi="Arial" w:cs="Arial"/>
        </w:rPr>
        <w:t>dane porównawcze dot. liczby ofert, odrzuconych ofert oraz liczby zawartych umów w zakresie konkursów ofert i małych gratów (Wydział Inżynierii Śro</w:t>
      </w:r>
      <w:r w:rsidR="006738F3" w:rsidRPr="00174610">
        <w:rPr>
          <w:rFonts w:ascii="Arial" w:hAnsi="Arial" w:cs="Arial"/>
        </w:rPr>
        <w:t>dowiska</w:t>
      </w:r>
      <w:r w:rsidRPr="00174610">
        <w:rPr>
          <w:rFonts w:ascii="Arial" w:hAnsi="Arial" w:cs="Arial"/>
        </w:rPr>
        <w:t>).</w:t>
      </w:r>
    </w:p>
    <w:p w:rsidR="004B5747" w:rsidRPr="00174610" w:rsidRDefault="004B5747">
      <w:pPr>
        <w:pStyle w:val="HTML-wstpniesformatowany"/>
        <w:spacing w:line="360" w:lineRule="auto"/>
        <w:jc w:val="both"/>
        <w:rPr>
          <w:rFonts w:ascii="Arial" w:hAnsi="Arial" w:cs="Arial"/>
        </w:rPr>
      </w:pPr>
    </w:p>
    <w:p w:rsidR="004B5747" w:rsidRPr="00174610" w:rsidRDefault="004B5747">
      <w:pPr>
        <w:pStyle w:val="HTML-wstpniesformatowany"/>
        <w:spacing w:line="360" w:lineRule="auto"/>
        <w:jc w:val="both"/>
        <w:rPr>
          <w:rFonts w:ascii="Arial" w:hAnsi="Arial" w:cs="Arial"/>
        </w:rPr>
      </w:pPr>
      <w:r w:rsidRPr="00174610">
        <w:rPr>
          <w:rFonts w:ascii="Arial" w:hAnsi="Arial" w:cs="Arial"/>
        </w:rPr>
        <w:t>Wykres nr III...........................................................................................................</w:t>
      </w:r>
      <w:r w:rsidR="00C21055" w:rsidRPr="00174610">
        <w:rPr>
          <w:rFonts w:ascii="Arial" w:hAnsi="Arial" w:cs="Arial"/>
        </w:rPr>
        <w:t>.........................str. 15</w:t>
      </w:r>
      <w:r w:rsidRPr="00174610">
        <w:rPr>
          <w:rFonts w:ascii="Arial" w:hAnsi="Arial" w:cs="Arial"/>
        </w:rPr>
        <w:t xml:space="preserve"> </w:t>
      </w:r>
    </w:p>
    <w:p w:rsidR="004B5747" w:rsidRPr="00174610" w:rsidRDefault="004B5747" w:rsidP="00F22681">
      <w:pPr>
        <w:pStyle w:val="HTML-wstpniesformatowany"/>
        <w:numPr>
          <w:ilvl w:val="0"/>
          <w:numId w:val="12"/>
        </w:numPr>
        <w:spacing w:line="360" w:lineRule="auto"/>
        <w:jc w:val="both"/>
        <w:rPr>
          <w:rFonts w:ascii="Arial" w:hAnsi="Arial" w:cs="Arial"/>
        </w:rPr>
      </w:pPr>
      <w:r w:rsidRPr="00174610">
        <w:rPr>
          <w:rFonts w:ascii="Arial" w:hAnsi="Arial" w:cs="Arial"/>
        </w:rPr>
        <w:t>dane porównawcze dot. liczby ofert, odrzuconych ofert oraz liczby zawartych umów w zakresie konkursów ofert – KULTURA (Wydział Kultury i Sportu).</w:t>
      </w:r>
    </w:p>
    <w:p w:rsidR="004B5747" w:rsidRPr="00174610" w:rsidRDefault="004B5747">
      <w:pPr>
        <w:pStyle w:val="Tekstpodstawowy"/>
        <w:spacing w:line="360" w:lineRule="auto"/>
        <w:rPr>
          <w:rFonts w:ascii="Arial" w:hAnsi="Arial" w:cs="Arial"/>
          <w:sz w:val="20"/>
        </w:rPr>
      </w:pPr>
    </w:p>
    <w:p w:rsidR="004B5747" w:rsidRPr="00174610" w:rsidRDefault="004B5747">
      <w:pPr>
        <w:pStyle w:val="Tekstpodstawowy"/>
        <w:spacing w:line="360" w:lineRule="auto"/>
        <w:rPr>
          <w:rFonts w:ascii="Arial" w:hAnsi="Arial" w:cs="Arial"/>
          <w:sz w:val="20"/>
        </w:rPr>
      </w:pPr>
      <w:r w:rsidRPr="00174610">
        <w:rPr>
          <w:rFonts w:ascii="Arial" w:hAnsi="Arial" w:cs="Arial"/>
          <w:sz w:val="20"/>
        </w:rPr>
        <w:t>Wykres nr IV..........................................................................................................</w:t>
      </w:r>
      <w:r w:rsidR="00C21055" w:rsidRPr="00174610">
        <w:rPr>
          <w:rFonts w:ascii="Arial" w:hAnsi="Arial" w:cs="Arial"/>
          <w:sz w:val="20"/>
        </w:rPr>
        <w:t>.........................str. 16</w:t>
      </w:r>
    </w:p>
    <w:p w:rsidR="004B5747" w:rsidRPr="00174610" w:rsidRDefault="004B5747" w:rsidP="00F22681">
      <w:pPr>
        <w:pStyle w:val="Tekstpodstawowy"/>
        <w:numPr>
          <w:ilvl w:val="0"/>
          <w:numId w:val="12"/>
        </w:numPr>
        <w:spacing w:line="360" w:lineRule="auto"/>
        <w:rPr>
          <w:rFonts w:ascii="Arial" w:hAnsi="Arial" w:cs="Arial"/>
          <w:sz w:val="20"/>
        </w:rPr>
      </w:pPr>
      <w:r w:rsidRPr="00174610">
        <w:rPr>
          <w:rFonts w:ascii="Arial" w:hAnsi="Arial" w:cs="Arial"/>
          <w:sz w:val="20"/>
        </w:rPr>
        <w:t>dane porównawcze dot. liczby ofert, odrzuconych ofert oraz liczby zawartych umów w zakresie konkursów ofert – TURYSTYKA (Wydział Kultury i Sportu).</w:t>
      </w:r>
    </w:p>
    <w:p w:rsidR="004B5747" w:rsidRPr="00174610" w:rsidRDefault="004B5747">
      <w:pPr>
        <w:spacing w:line="360" w:lineRule="auto"/>
        <w:jc w:val="both"/>
        <w:rPr>
          <w:rFonts w:ascii="Arial" w:hAnsi="Arial" w:cs="Arial"/>
          <w:sz w:val="20"/>
        </w:rPr>
      </w:pPr>
    </w:p>
    <w:p w:rsidR="004B5747" w:rsidRPr="00174610" w:rsidRDefault="004B5747">
      <w:pPr>
        <w:spacing w:line="360" w:lineRule="auto"/>
        <w:jc w:val="both"/>
        <w:rPr>
          <w:rFonts w:ascii="Arial" w:hAnsi="Arial" w:cs="Arial"/>
          <w:sz w:val="20"/>
        </w:rPr>
      </w:pPr>
      <w:r w:rsidRPr="00174610">
        <w:rPr>
          <w:rFonts w:ascii="Arial" w:hAnsi="Arial" w:cs="Arial"/>
          <w:sz w:val="20"/>
        </w:rPr>
        <w:t>Wykres nr V...........................................................................................................</w:t>
      </w:r>
      <w:r w:rsidR="002024E3" w:rsidRPr="00174610">
        <w:rPr>
          <w:rFonts w:ascii="Arial" w:hAnsi="Arial" w:cs="Arial"/>
          <w:sz w:val="20"/>
        </w:rPr>
        <w:t>.........................s</w:t>
      </w:r>
      <w:r w:rsidR="00FB6676" w:rsidRPr="00174610">
        <w:rPr>
          <w:rFonts w:ascii="Arial" w:hAnsi="Arial" w:cs="Arial"/>
          <w:sz w:val="20"/>
        </w:rPr>
        <w:t>tr. 17</w:t>
      </w:r>
    </w:p>
    <w:p w:rsidR="004B5747" w:rsidRPr="00174610" w:rsidRDefault="004B5747" w:rsidP="00F22681">
      <w:pPr>
        <w:numPr>
          <w:ilvl w:val="0"/>
          <w:numId w:val="12"/>
        </w:numPr>
        <w:spacing w:line="360" w:lineRule="auto"/>
        <w:jc w:val="both"/>
        <w:rPr>
          <w:rFonts w:ascii="Arial" w:hAnsi="Arial" w:cs="Arial"/>
          <w:sz w:val="20"/>
        </w:rPr>
      </w:pPr>
      <w:r w:rsidRPr="00174610">
        <w:rPr>
          <w:rFonts w:ascii="Arial" w:hAnsi="Arial" w:cs="Arial"/>
          <w:sz w:val="20"/>
        </w:rPr>
        <w:t>dane porównawcze dot. liczby ofert, odrzuconych ofert oraz liczby zawartych umów w zakresie konkursów ofert – KULTURA FIZYCZNA (Wydział Kultury i Sportu).</w:t>
      </w:r>
    </w:p>
    <w:p w:rsidR="004B5747" w:rsidRPr="00174610" w:rsidRDefault="004B5747">
      <w:pPr>
        <w:pStyle w:val="Tekstpodstawowy"/>
        <w:spacing w:line="360" w:lineRule="auto"/>
        <w:rPr>
          <w:rFonts w:ascii="Arial" w:hAnsi="Arial" w:cs="Arial"/>
          <w:sz w:val="20"/>
        </w:rPr>
      </w:pPr>
    </w:p>
    <w:p w:rsidR="004B5747" w:rsidRPr="00174610" w:rsidRDefault="004B5747">
      <w:pPr>
        <w:pStyle w:val="Tekstpodstawowy"/>
        <w:spacing w:line="360" w:lineRule="auto"/>
        <w:rPr>
          <w:rFonts w:ascii="Arial" w:hAnsi="Arial" w:cs="Arial"/>
          <w:sz w:val="20"/>
        </w:rPr>
      </w:pPr>
      <w:r w:rsidRPr="00174610">
        <w:rPr>
          <w:rFonts w:ascii="Arial" w:hAnsi="Arial" w:cs="Arial"/>
          <w:sz w:val="20"/>
        </w:rPr>
        <w:t>Wykres nr VI..........................................................................................................</w:t>
      </w:r>
      <w:r w:rsidR="00FB6676" w:rsidRPr="00174610">
        <w:rPr>
          <w:rFonts w:ascii="Arial" w:hAnsi="Arial" w:cs="Arial"/>
          <w:sz w:val="20"/>
        </w:rPr>
        <w:t>.........................str. 20</w:t>
      </w:r>
    </w:p>
    <w:p w:rsidR="004B5747" w:rsidRPr="00174610" w:rsidRDefault="004B5747" w:rsidP="00F22681">
      <w:pPr>
        <w:pStyle w:val="Tekstpodstawowy"/>
        <w:numPr>
          <w:ilvl w:val="0"/>
          <w:numId w:val="12"/>
        </w:numPr>
        <w:spacing w:line="360" w:lineRule="auto"/>
        <w:rPr>
          <w:rFonts w:ascii="Arial" w:hAnsi="Arial" w:cs="Arial"/>
          <w:sz w:val="20"/>
        </w:rPr>
      </w:pPr>
      <w:r w:rsidRPr="00174610">
        <w:rPr>
          <w:rFonts w:ascii="Arial" w:hAnsi="Arial" w:cs="Arial"/>
          <w:sz w:val="20"/>
        </w:rPr>
        <w:t>dane porównawcze dot. liczby ofert, odrzuconych ofert oraz liczby zawartych umów w zakresie „małych grantów” – KULTURA, TURYSTYKA, SPORT (Wydział Kultury i Sportu).</w:t>
      </w:r>
    </w:p>
    <w:p w:rsidR="004B5747" w:rsidRPr="00174610" w:rsidRDefault="004B5747">
      <w:pPr>
        <w:pStyle w:val="HTML-wstpniesformatowany"/>
        <w:spacing w:line="360" w:lineRule="auto"/>
        <w:jc w:val="both"/>
        <w:rPr>
          <w:rFonts w:ascii="Arial" w:hAnsi="Arial" w:cs="Arial"/>
        </w:rPr>
      </w:pPr>
    </w:p>
    <w:p w:rsidR="004B5747" w:rsidRPr="00174610" w:rsidRDefault="004B5747">
      <w:pPr>
        <w:pStyle w:val="HTML-wstpniesformatowany"/>
        <w:spacing w:line="360" w:lineRule="auto"/>
        <w:jc w:val="both"/>
        <w:rPr>
          <w:rFonts w:ascii="Arial" w:hAnsi="Arial" w:cs="Arial"/>
        </w:rPr>
      </w:pPr>
      <w:r w:rsidRPr="00174610">
        <w:rPr>
          <w:rFonts w:ascii="Arial" w:hAnsi="Arial" w:cs="Arial"/>
        </w:rPr>
        <w:t>Wykres nr VII.............................................................................................................</w:t>
      </w:r>
      <w:r w:rsidR="00FB6676" w:rsidRPr="00174610">
        <w:rPr>
          <w:rFonts w:ascii="Arial" w:hAnsi="Arial" w:cs="Arial"/>
        </w:rPr>
        <w:t>.....................str. 25</w:t>
      </w:r>
    </w:p>
    <w:p w:rsidR="004B5747" w:rsidRPr="00174610" w:rsidRDefault="004B5747" w:rsidP="00F22681">
      <w:pPr>
        <w:pStyle w:val="HTML-wstpniesformatowany"/>
        <w:numPr>
          <w:ilvl w:val="0"/>
          <w:numId w:val="12"/>
        </w:numPr>
        <w:spacing w:line="360" w:lineRule="auto"/>
        <w:jc w:val="both"/>
        <w:rPr>
          <w:rFonts w:ascii="Arial" w:hAnsi="Arial" w:cs="Arial"/>
        </w:rPr>
      </w:pPr>
      <w:r w:rsidRPr="00174610">
        <w:rPr>
          <w:rFonts w:ascii="Arial" w:hAnsi="Arial" w:cs="Arial"/>
        </w:rPr>
        <w:t>dane porównawcze dot. liczby ofert, odrzuconych ofert oraz liczby zawartych umów w zakresie konkursów ofert (Wydział Organizacyjny).</w:t>
      </w:r>
    </w:p>
    <w:p w:rsidR="004B5747" w:rsidRPr="00174610" w:rsidRDefault="004B5747">
      <w:pPr>
        <w:pStyle w:val="Tekstpodstawowy"/>
        <w:spacing w:line="360" w:lineRule="auto"/>
        <w:rPr>
          <w:rFonts w:ascii="Arial" w:hAnsi="Arial" w:cs="Arial"/>
          <w:sz w:val="20"/>
        </w:rPr>
      </w:pPr>
    </w:p>
    <w:p w:rsidR="004B5747" w:rsidRPr="00174610" w:rsidRDefault="004B5747">
      <w:pPr>
        <w:pStyle w:val="Tekstpodstawowy"/>
        <w:spacing w:line="360" w:lineRule="auto"/>
        <w:rPr>
          <w:rFonts w:ascii="Arial" w:hAnsi="Arial" w:cs="Arial"/>
          <w:sz w:val="20"/>
        </w:rPr>
      </w:pPr>
      <w:r w:rsidRPr="00174610">
        <w:rPr>
          <w:rFonts w:ascii="Arial" w:hAnsi="Arial" w:cs="Arial"/>
          <w:sz w:val="20"/>
        </w:rPr>
        <w:t>Wykres nr VIII........................................................................................................</w:t>
      </w:r>
      <w:r w:rsidR="00C351FD" w:rsidRPr="00174610">
        <w:rPr>
          <w:rFonts w:ascii="Arial" w:hAnsi="Arial" w:cs="Arial"/>
          <w:sz w:val="20"/>
        </w:rPr>
        <w:t>.........................str</w:t>
      </w:r>
      <w:r w:rsidR="0083300E">
        <w:rPr>
          <w:rFonts w:ascii="Arial" w:hAnsi="Arial" w:cs="Arial"/>
          <w:sz w:val="20"/>
        </w:rPr>
        <w:t>. 48</w:t>
      </w:r>
    </w:p>
    <w:p w:rsidR="004B5747" w:rsidRPr="00174610" w:rsidRDefault="004B5747" w:rsidP="00F22681">
      <w:pPr>
        <w:pStyle w:val="Tekstpodstawowy"/>
        <w:numPr>
          <w:ilvl w:val="0"/>
          <w:numId w:val="12"/>
        </w:numPr>
        <w:spacing w:line="360" w:lineRule="auto"/>
        <w:rPr>
          <w:rFonts w:ascii="Arial" w:hAnsi="Arial" w:cs="Arial"/>
          <w:sz w:val="20"/>
        </w:rPr>
      </w:pPr>
      <w:r w:rsidRPr="00174610">
        <w:rPr>
          <w:rFonts w:ascii="Arial" w:hAnsi="Arial" w:cs="Arial"/>
          <w:sz w:val="20"/>
        </w:rPr>
        <w:t>dane porównawcze dot. liczby ofert, odrzuconych ofert oraz liczby zawartych umów w zakresie konkursów ofert (Wydział Polityki Społecznej).</w:t>
      </w:r>
    </w:p>
    <w:p w:rsidR="004B5747" w:rsidRPr="00174610" w:rsidRDefault="004B5747">
      <w:pPr>
        <w:pStyle w:val="Tekstpodstawowy"/>
        <w:spacing w:line="360" w:lineRule="auto"/>
        <w:rPr>
          <w:rFonts w:ascii="Arial" w:hAnsi="Arial" w:cs="Arial"/>
          <w:sz w:val="20"/>
        </w:rPr>
      </w:pPr>
    </w:p>
    <w:p w:rsidR="004B5747" w:rsidRPr="00174610" w:rsidRDefault="004B5747">
      <w:pPr>
        <w:pStyle w:val="Tekstpodstawowy"/>
        <w:spacing w:line="360" w:lineRule="auto"/>
        <w:rPr>
          <w:rFonts w:ascii="Arial" w:hAnsi="Arial" w:cs="Arial"/>
          <w:sz w:val="20"/>
        </w:rPr>
      </w:pPr>
      <w:r w:rsidRPr="00174610">
        <w:rPr>
          <w:rFonts w:ascii="Arial" w:hAnsi="Arial" w:cs="Arial"/>
          <w:sz w:val="20"/>
        </w:rPr>
        <w:t>Wykres nr IX..........................................................................................................</w:t>
      </w:r>
      <w:r w:rsidR="00594DAE" w:rsidRPr="00174610">
        <w:rPr>
          <w:rFonts w:ascii="Arial" w:hAnsi="Arial" w:cs="Arial"/>
          <w:sz w:val="20"/>
        </w:rPr>
        <w:t>...</w:t>
      </w:r>
      <w:r w:rsidR="00FB6676" w:rsidRPr="00174610">
        <w:rPr>
          <w:rFonts w:ascii="Arial" w:hAnsi="Arial" w:cs="Arial"/>
          <w:sz w:val="20"/>
        </w:rPr>
        <w:t>......................str. 49</w:t>
      </w:r>
    </w:p>
    <w:p w:rsidR="004B5747" w:rsidRPr="00174610" w:rsidRDefault="004B5747" w:rsidP="00F22681">
      <w:pPr>
        <w:pStyle w:val="Tekstpodstawowy"/>
        <w:numPr>
          <w:ilvl w:val="0"/>
          <w:numId w:val="12"/>
        </w:numPr>
        <w:spacing w:line="360" w:lineRule="auto"/>
        <w:rPr>
          <w:rFonts w:ascii="Arial" w:hAnsi="Arial" w:cs="Arial"/>
          <w:sz w:val="20"/>
        </w:rPr>
      </w:pPr>
      <w:r w:rsidRPr="00174610">
        <w:rPr>
          <w:rFonts w:ascii="Arial" w:hAnsi="Arial" w:cs="Arial"/>
          <w:sz w:val="20"/>
        </w:rPr>
        <w:t>dane porównawcze dot. liczby ofert, odrzuconych ofert oraz liczby zawartych umów w zakresie „małych grantów” (Wydział Polityki Społecznej).</w:t>
      </w:r>
    </w:p>
    <w:p w:rsidR="004B5747" w:rsidRPr="00174610" w:rsidRDefault="004B5747">
      <w:pPr>
        <w:pStyle w:val="Tekstpodstawowy"/>
        <w:spacing w:line="360" w:lineRule="auto"/>
        <w:ind w:left="60"/>
        <w:rPr>
          <w:rFonts w:ascii="Arial" w:hAnsi="Arial" w:cs="Arial"/>
          <w:sz w:val="20"/>
        </w:rPr>
      </w:pPr>
    </w:p>
    <w:p w:rsidR="004B5747" w:rsidRPr="00174610" w:rsidRDefault="004B5747">
      <w:pPr>
        <w:pStyle w:val="Tekstpodstawowy"/>
        <w:spacing w:line="360" w:lineRule="auto"/>
        <w:ind w:left="60"/>
        <w:rPr>
          <w:rFonts w:ascii="Arial" w:hAnsi="Arial" w:cs="Arial"/>
          <w:sz w:val="20"/>
        </w:rPr>
      </w:pPr>
      <w:r w:rsidRPr="00174610">
        <w:rPr>
          <w:rFonts w:ascii="Arial" w:hAnsi="Arial" w:cs="Arial"/>
          <w:sz w:val="20"/>
        </w:rPr>
        <w:t>Wykres nr X..........................................................................................................</w:t>
      </w:r>
      <w:r w:rsidR="00C21055" w:rsidRPr="00174610">
        <w:rPr>
          <w:rFonts w:ascii="Arial" w:hAnsi="Arial" w:cs="Arial"/>
          <w:sz w:val="20"/>
        </w:rPr>
        <w:t>................</w:t>
      </w:r>
      <w:r w:rsidR="0083300E">
        <w:rPr>
          <w:rFonts w:ascii="Arial" w:hAnsi="Arial" w:cs="Arial"/>
          <w:sz w:val="20"/>
        </w:rPr>
        <w:t>.........str. 70</w:t>
      </w:r>
    </w:p>
    <w:p w:rsidR="00991EA4" w:rsidRPr="00174610" w:rsidRDefault="004B5747" w:rsidP="00F22681">
      <w:pPr>
        <w:pStyle w:val="Tekstpodstawowy"/>
        <w:numPr>
          <w:ilvl w:val="0"/>
          <w:numId w:val="12"/>
        </w:numPr>
        <w:spacing w:line="360" w:lineRule="auto"/>
        <w:rPr>
          <w:rFonts w:ascii="Arial" w:hAnsi="Arial" w:cs="Arial"/>
          <w:sz w:val="20"/>
        </w:rPr>
      </w:pPr>
      <w:r w:rsidRPr="00174610">
        <w:rPr>
          <w:rFonts w:ascii="Arial" w:hAnsi="Arial" w:cs="Arial"/>
          <w:sz w:val="20"/>
        </w:rPr>
        <w:t>dane porównawcze dot. środków finansowych przeznaczonych na wsp</w:t>
      </w:r>
      <w:r w:rsidR="00FB6676" w:rsidRPr="00174610">
        <w:rPr>
          <w:rFonts w:ascii="Arial" w:hAnsi="Arial" w:cs="Arial"/>
          <w:sz w:val="20"/>
        </w:rPr>
        <w:t>ółpracę z NGO w latach 2022</w:t>
      </w:r>
      <w:r w:rsidR="00C351FD" w:rsidRPr="00174610">
        <w:rPr>
          <w:rFonts w:ascii="Arial" w:hAnsi="Arial" w:cs="Arial"/>
          <w:sz w:val="20"/>
        </w:rPr>
        <w:t>-20</w:t>
      </w:r>
      <w:r w:rsidR="00FB6676" w:rsidRPr="00174610">
        <w:rPr>
          <w:rFonts w:ascii="Arial" w:hAnsi="Arial" w:cs="Arial"/>
          <w:sz w:val="20"/>
        </w:rPr>
        <w:t>24</w:t>
      </w:r>
      <w:r w:rsidRPr="00174610">
        <w:rPr>
          <w:rFonts w:ascii="Arial" w:hAnsi="Arial" w:cs="Arial"/>
          <w:sz w:val="20"/>
        </w:rPr>
        <w:t xml:space="preserve"> (konkursy ofert, małe granty).</w:t>
      </w:r>
    </w:p>
    <w:p w:rsidR="004B5747" w:rsidRPr="00174610" w:rsidRDefault="004B5747">
      <w:pPr>
        <w:tabs>
          <w:tab w:val="left" w:pos="1937"/>
        </w:tabs>
        <w:rPr>
          <w:rFonts w:ascii="Arial" w:hAnsi="Arial" w:cs="Arial"/>
          <w:b/>
          <w:bCs/>
          <w:sz w:val="20"/>
        </w:rPr>
      </w:pPr>
      <w:r w:rsidRPr="00174610">
        <w:rPr>
          <w:rFonts w:ascii="Arial" w:hAnsi="Arial" w:cs="Arial"/>
          <w:b/>
          <w:bCs/>
          <w:sz w:val="20"/>
        </w:rPr>
        <w:lastRenderedPageBreak/>
        <w:t>SPIS FOTOGRAFII</w:t>
      </w:r>
    </w:p>
    <w:p w:rsidR="004B5747" w:rsidRPr="00174610" w:rsidRDefault="004B5747">
      <w:pPr>
        <w:tabs>
          <w:tab w:val="left" w:pos="1937"/>
        </w:tabs>
        <w:rPr>
          <w:rFonts w:ascii="Arial" w:hAnsi="Arial" w:cs="Arial"/>
          <w:sz w:val="20"/>
        </w:rPr>
      </w:pPr>
    </w:p>
    <w:p w:rsidR="004B5747" w:rsidRPr="00174610" w:rsidRDefault="004B5747" w:rsidP="00C04D08">
      <w:pPr>
        <w:tabs>
          <w:tab w:val="left" w:pos="1937"/>
        </w:tabs>
        <w:ind w:left="60"/>
        <w:jc w:val="right"/>
        <w:rPr>
          <w:rFonts w:ascii="Arial" w:hAnsi="Arial" w:cs="Arial"/>
          <w:sz w:val="20"/>
        </w:rPr>
      </w:pPr>
    </w:p>
    <w:p w:rsidR="003A1C23" w:rsidRPr="00174610" w:rsidRDefault="003A1C23" w:rsidP="00C04D08">
      <w:pPr>
        <w:tabs>
          <w:tab w:val="left" w:pos="1937"/>
        </w:tabs>
        <w:jc w:val="both"/>
        <w:rPr>
          <w:rFonts w:ascii="Arial" w:hAnsi="Arial" w:cs="Arial"/>
          <w:sz w:val="20"/>
        </w:rPr>
      </w:pPr>
      <w:r w:rsidRPr="00174610">
        <w:rPr>
          <w:rFonts w:ascii="Arial" w:hAnsi="Arial" w:cs="Arial"/>
          <w:sz w:val="20"/>
        </w:rPr>
        <w:t>Fot. I</w:t>
      </w:r>
      <w:r w:rsidR="004B5747" w:rsidRPr="00174610">
        <w:rPr>
          <w:rFonts w:ascii="Arial" w:hAnsi="Arial" w:cs="Arial"/>
          <w:sz w:val="20"/>
        </w:rPr>
        <w:t xml:space="preserve"> </w:t>
      </w:r>
      <w:r w:rsidR="00367028" w:rsidRPr="00174610">
        <w:rPr>
          <w:rFonts w:ascii="Arial" w:hAnsi="Arial" w:cs="Arial"/>
          <w:sz w:val="20"/>
        </w:rPr>
        <w:t>-</w:t>
      </w:r>
      <w:r w:rsidR="004B5747" w:rsidRPr="00174610">
        <w:rPr>
          <w:rFonts w:ascii="Arial" w:hAnsi="Arial" w:cs="Arial"/>
          <w:sz w:val="20"/>
        </w:rPr>
        <w:t xml:space="preserve"> </w:t>
      </w:r>
      <w:r w:rsidR="00C63B9B" w:rsidRPr="00174610">
        <w:rPr>
          <w:rFonts w:ascii="Arial" w:hAnsi="Arial" w:cs="Arial"/>
          <w:iCs/>
          <w:sz w:val="20"/>
          <w:szCs w:val="20"/>
        </w:rPr>
        <w:t>„Fajer w Bytomiu”</w:t>
      </w:r>
      <w:r w:rsidR="007424F5" w:rsidRPr="00174610">
        <w:rPr>
          <w:rFonts w:ascii="Arial" w:hAnsi="Arial" w:cs="Arial"/>
          <w:iCs/>
          <w:sz w:val="20"/>
          <w:szCs w:val="20"/>
        </w:rPr>
        <w:t>.</w:t>
      </w:r>
      <w:r w:rsidR="007424F5" w:rsidRPr="00174610">
        <w:rPr>
          <w:rFonts w:ascii="Arial" w:hAnsi="Arial" w:cs="Arial"/>
          <w:sz w:val="20"/>
        </w:rPr>
        <w:t>........</w:t>
      </w:r>
      <w:r w:rsidR="00020225" w:rsidRPr="00174610">
        <w:rPr>
          <w:rFonts w:ascii="Arial" w:hAnsi="Arial" w:cs="Arial"/>
          <w:sz w:val="20"/>
        </w:rPr>
        <w:t>...............</w:t>
      </w:r>
      <w:r w:rsidR="004B5747" w:rsidRPr="00174610">
        <w:rPr>
          <w:rFonts w:ascii="Arial" w:hAnsi="Arial" w:cs="Arial"/>
          <w:sz w:val="20"/>
        </w:rPr>
        <w:t>.......</w:t>
      </w:r>
      <w:r w:rsidR="00020225" w:rsidRPr="00174610">
        <w:rPr>
          <w:rFonts w:ascii="Arial" w:hAnsi="Arial" w:cs="Arial"/>
          <w:sz w:val="20"/>
        </w:rPr>
        <w:t>.......</w:t>
      </w:r>
      <w:r w:rsidR="000B6F2D" w:rsidRPr="00174610">
        <w:rPr>
          <w:rFonts w:ascii="Arial" w:hAnsi="Arial" w:cs="Arial"/>
          <w:sz w:val="20"/>
        </w:rPr>
        <w:t>........</w:t>
      </w:r>
      <w:r w:rsidRPr="00174610">
        <w:rPr>
          <w:rFonts w:ascii="Arial" w:hAnsi="Arial" w:cs="Arial"/>
          <w:sz w:val="20"/>
        </w:rPr>
        <w:t>..</w:t>
      </w:r>
      <w:r w:rsidR="00C04D08" w:rsidRPr="00174610">
        <w:rPr>
          <w:rFonts w:ascii="Arial" w:hAnsi="Arial" w:cs="Arial"/>
          <w:sz w:val="20"/>
        </w:rPr>
        <w:t>.</w:t>
      </w:r>
      <w:r w:rsidR="00020225" w:rsidRPr="00174610">
        <w:rPr>
          <w:rFonts w:ascii="Arial" w:hAnsi="Arial" w:cs="Arial"/>
          <w:sz w:val="20"/>
        </w:rPr>
        <w:t>....</w:t>
      </w:r>
      <w:r w:rsidR="00B313C0" w:rsidRPr="00174610">
        <w:rPr>
          <w:rFonts w:ascii="Arial" w:hAnsi="Arial" w:cs="Arial"/>
          <w:sz w:val="20"/>
        </w:rPr>
        <w:t>.</w:t>
      </w:r>
      <w:r w:rsidR="00020225" w:rsidRPr="00174610">
        <w:rPr>
          <w:rFonts w:ascii="Arial" w:hAnsi="Arial" w:cs="Arial"/>
          <w:sz w:val="20"/>
        </w:rPr>
        <w:t>..</w:t>
      </w:r>
      <w:r w:rsidR="00C63B9B" w:rsidRPr="00174610">
        <w:rPr>
          <w:rFonts w:ascii="Arial" w:hAnsi="Arial" w:cs="Arial"/>
          <w:sz w:val="20"/>
        </w:rPr>
        <w:t>................................</w:t>
      </w:r>
      <w:r w:rsidR="00656642" w:rsidRPr="00174610">
        <w:rPr>
          <w:rFonts w:ascii="Arial" w:hAnsi="Arial" w:cs="Arial"/>
          <w:sz w:val="20"/>
        </w:rPr>
        <w:t>.........................str. 30</w:t>
      </w:r>
    </w:p>
    <w:p w:rsidR="003A1C23" w:rsidRPr="00174610" w:rsidRDefault="003A1C23" w:rsidP="00C04D08">
      <w:pPr>
        <w:tabs>
          <w:tab w:val="left" w:pos="1937"/>
        </w:tabs>
        <w:jc w:val="both"/>
        <w:rPr>
          <w:rFonts w:ascii="Arial" w:hAnsi="Arial" w:cs="Arial"/>
          <w:sz w:val="20"/>
        </w:rPr>
      </w:pPr>
    </w:p>
    <w:p w:rsidR="003A1C23" w:rsidRPr="00174610" w:rsidRDefault="000B6F2D" w:rsidP="00C04D08">
      <w:pPr>
        <w:tabs>
          <w:tab w:val="left" w:pos="1937"/>
        </w:tabs>
        <w:jc w:val="both"/>
        <w:rPr>
          <w:rFonts w:ascii="Arial" w:hAnsi="Arial" w:cs="Arial"/>
          <w:sz w:val="20"/>
        </w:rPr>
      </w:pPr>
      <w:r w:rsidRPr="00174610">
        <w:rPr>
          <w:rFonts w:ascii="Arial" w:hAnsi="Arial" w:cs="Arial"/>
          <w:sz w:val="20"/>
        </w:rPr>
        <w:t>Fot. II</w:t>
      </w:r>
      <w:r w:rsidR="00020225" w:rsidRPr="00174610">
        <w:rPr>
          <w:rFonts w:ascii="Arial" w:hAnsi="Arial" w:cs="Arial"/>
          <w:sz w:val="20"/>
        </w:rPr>
        <w:t xml:space="preserve"> - „Fajer w </w:t>
      </w:r>
      <w:r w:rsidRPr="00174610">
        <w:rPr>
          <w:rFonts w:ascii="Arial" w:hAnsi="Arial" w:cs="Arial"/>
          <w:sz w:val="20"/>
        </w:rPr>
        <w:t>Bytomiu</w:t>
      </w:r>
      <w:r w:rsidR="00020225" w:rsidRPr="00174610">
        <w:rPr>
          <w:rFonts w:ascii="Arial" w:hAnsi="Arial" w:cs="Arial"/>
          <w:sz w:val="20"/>
        </w:rPr>
        <w:t>”</w:t>
      </w:r>
      <w:r w:rsidR="003A1C23" w:rsidRPr="00174610">
        <w:rPr>
          <w:rFonts w:ascii="Arial" w:hAnsi="Arial" w:cs="Arial"/>
          <w:sz w:val="20"/>
        </w:rPr>
        <w:t>........................................</w:t>
      </w:r>
      <w:r w:rsidRPr="00174610">
        <w:rPr>
          <w:rFonts w:ascii="Arial" w:hAnsi="Arial" w:cs="Arial"/>
          <w:sz w:val="20"/>
        </w:rPr>
        <w:t>......</w:t>
      </w:r>
      <w:r w:rsidR="00020225" w:rsidRPr="00174610">
        <w:rPr>
          <w:rFonts w:ascii="Arial" w:hAnsi="Arial" w:cs="Arial"/>
          <w:sz w:val="20"/>
        </w:rPr>
        <w:t>.....................................</w:t>
      </w:r>
      <w:r w:rsidRPr="00174610">
        <w:rPr>
          <w:rFonts w:ascii="Arial" w:hAnsi="Arial" w:cs="Arial"/>
          <w:sz w:val="20"/>
        </w:rPr>
        <w:t>.</w:t>
      </w:r>
      <w:r w:rsidR="003A1C23" w:rsidRPr="00174610">
        <w:rPr>
          <w:rFonts w:ascii="Arial" w:hAnsi="Arial" w:cs="Arial"/>
          <w:sz w:val="20"/>
        </w:rPr>
        <w:t>.............</w:t>
      </w:r>
      <w:r w:rsidR="00C04D08" w:rsidRPr="00174610">
        <w:rPr>
          <w:rFonts w:ascii="Arial" w:hAnsi="Arial" w:cs="Arial"/>
          <w:sz w:val="20"/>
        </w:rPr>
        <w:t>.</w:t>
      </w:r>
      <w:r w:rsidR="00020225" w:rsidRPr="00174610">
        <w:rPr>
          <w:rFonts w:ascii="Arial" w:hAnsi="Arial" w:cs="Arial"/>
          <w:sz w:val="20"/>
        </w:rPr>
        <w:t>........</w:t>
      </w:r>
      <w:r w:rsidR="00656642" w:rsidRPr="00174610">
        <w:rPr>
          <w:rFonts w:ascii="Arial" w:hAnsi="Arial" w:cs="Arial"/>
          <w:sz w:val="20"/>
        </w:rPr>
        <w:t>......str. 31</w:t>
      </w:r>
    </w:p>
    <w:p w:rsidR="004B5747" w:rsidRPr="00174610" w:rsidRDefault="004B5747" w:rsidP="00C04D08">
      <w:pPr>
        <w:tabs>
          <w:tab w:val="left" w:pos="1937"/>
        </w:tabs>
        <w:jc w:val="both"/>
        <w:rPr>
          <w:rFonts w:ascii="Arial" w:hAnsi="Arial" w:cs="Arial"/>
          <w:sz w:val="20"/>
        </w:rPr>
      </w:pPr>
    </w:p>
    <w:p w:rsidR="004B5747" w:rsidRPr="00174610" w:rsidRDefault="000B6F2D" w:rsidP="00C04D08">
      <w:pPr>
        <w:tabs>
          <w:tab w:val="left" w:pos="1937"/>
        </w:tabs>
        <w:jc w:val="both"/>
        <w:rPr>
          <w:rFonts w:ascii="Arial" w:hAnsi="Arial" w:cs="Arial"/>
          <w:sz w:val="20"/>
        </w:rPr>
      </w:pPr>
      <w:r w:rsidRPr="00174610">
        <w:rPr>
          <w:rFonts w:ascii="Arial" w:hAnsi="Arial" w:cs="Arial"/>
          <w:sz w:val="20"/>
        </w:rPr>
        <w:t>Fot.</w:t>
      </w:r>
      <w:r w:rsidR="00C63B9B" w:rsidRPr="00174610">
        <w:rPr>
          <w:rFonts w:ascii="Arial" w:hAnsi="Arial" w:cs="Arial"/>
          <w:sz w:val="20"/>
        </w:rPr>
        <w:t xml:space="preserve"> III, IV</w:t>
      </w:r>
      <w:r w:rsidR="00367028" w:rsidRPr="00174610">
        <w:rPr>
          <w:rFonts w:ascii="Arial" w:hAnsi="Arial" w:cs="Arial"/>
          <w:sz w:val="20"/>
        </w:rPr>
        <w:t xml:space="preserve"> -</w:t>
      </w:r>
      <w:r w:rsidR="00746859" w:rsidRPr="00174610">
        <w:rPr>
          <w:rFonts w:ascii="Arial" w:hAnsi="Arial" w:cs="Arial"/>
          <w:sz w:val="20"/>
        </w:rPr>
        <w:t xml:space="preserve"> „Bytomski Anioł Wolontariatu”</w:t>
      </w:r>
      <w:r w:rsidR="004B5747" w:rsidRPr="00174610">
        <w:rPr>
          <w:rFonts w:ascii="Arial" w:hAnsi="Arial" w:cs="Arial"/>
          <w:sz w:val="20"/>
        </w:rPr>
        <w:t>..........</w:t>
      </w:r>
      <w:r w:rsidR="00C04D08" w:rsidRPr="00174610">
        <w:rPr>
          <w:rFonts w:ascii="Arial" w:hAnsi="Arial" w:cs="Arial"/>
          <w:sz w:val="20"/>
        </w:rPr>
        <w:t>...............................</w:t>
      </w:r>
      <w:r w:rsidR="004B5747" w:rsidRPr="00174610">
        <w:rPr>
          <w:rFonts w:ascii="Arial" w:hAnsi="Arial" w:cs="Arial"/>
          <w:sz w:val="20"/>
        </w:rPr>
        <w:t>...</w:t>
      </w:r>
      <w:r w:rsidR="00746859" w:rsidRPr="00174610">
        <w:rPr>
          <w:rFonts w:ascii="Arial" w:hAnsi="Arial" w:cs="Arial"/>
          <w:sz w:val="20"/>
        </w:rPr>
        <w:t>......</w:t>
      </w:r>
      <w:r w:rsidR="00476FEC" w:rsidRPr="00174610">
        <w:rPr>
          <w:rFonts w:ascii="Arial" w:hAnsi="Arial" w:cs="Arial"/>
          <w:sz w:val="20"/>
        </w:rPr>
        <w:t>...</w:t>
      </w:r>
      <w:r w:rsidRPr="00174610">
        <w:rPr>
          <w:rFonts w:ascii="Arial" w:hAnsi="Arial" w:cs="Arial"/>
          <w:sz w:val="20"/>
        </w:rPr>
        <w:t>..</w:t>
      </w:r>
      <w:r w:rsidR="00C63B9B" w:rsidRPr="00174610">
        <w:rPr>
          <w:rFonts w:ascii="Arial" w:hAnsi="Arial" w:cs="Arial"/>
          <w:sz w:val="20"/>
        </w:rPr>
        <w:t>.......</w:t>
      </w:r>
      <w:r w:rsidR="00656642" w:rsidRPr="00174610">
        <w:rPr>
          <w:rFonts w:ascii="Arial" w:hAnsi="Arial" w:cs="Arial"/>
          <w:sz w:val="20"/>
        </w:rPr>
        <w:t>.........................str. 32</w:t>
      </w:r>
    </w:p>
    <w:p w:rsidR="008B7115" w:rsidRPr="00174610" w:rsidRDefault="008B7115" w:rsidP="00C04D08">
      <w:pPr>
        <w:tabs>
          <w:tab w:val="left" w:pos="1937"/>
        </w:tabs>
        <w:jc w:val="both"/>
        <w:rPr>
          <w:rFonts w:ascii="Arial" w:hAnsi="Arial" w:cs="Arial"/>
          <w:sz w:val="20"/>
        </w:rPr>
      </w:pPr>
    </w:p>
    <w:p w:rsidR="004B5747" w:rsidRPr="00174610" w:rsidRDefault="00746859" w:rsidP="00F47654">
      <w:pPr>
        <w:tabs>
          <w:tab w:val="left" w:pos="1937"/>
        </w:tabs>
        <w:jc w:val="both"/>
        <w:rPr>
          <w:rFonts w:ascii="Arial" w:hAnsi="Arial" w:cs="Arial"/>
          <w:sz w:val="20"/>
          <w:szCs w:val="20"/>
        </w:rPr>
      </w:pPr>
      <w:r w:rsidRPr="00174610">
        <w:rPr>
          <w:rFonts w:ascii="Arial" w:hAnsi="Arial" w:cs="Arial"/>
          <w:sz w:val="20"/>
          <w:szCs w:val="20"/>
        </w:rPr>
        <w:t xml:space="preserve">Fot. </w:t>
      </w:r>
      <w:r w:rsidR="008B7115" w:rsidRPr="00174610">
        <w:rPr>
          <w:rFonts w:ascii="Arial" w:hAnsi="Arial" w:cs="Arial"/>
          <w:sz w:val="20"/>
          <w:szCs w:val="20"/>
        </w:rPr>
        <w:t>V</w:t>
      </w:r>
      <w:r w:rsidR="00FF2D73" w:rsidRPr="00174610">
        <w:rPr>
          <w:rFonts w:ascii="Arial" w:hAnsi="Arial" w:cs="Arial"/>
          <w:sz w:val="20"/>
          <w:szCs w:val="20"/>
        </w:rPr>
        <w:t>, VI</w:t>
      </w:r>
      <w:r w:rsidR="008B7115" w:rsidRPr="00174610">
        <w:rPr>
          <w:rFonts w:ascii="Arial" w:hAnsi="Arial" w:cs="Arial"/>
          <w:sz w:val="20"/>
          <w:szCs w:val="20"/>
        </w:rPr>
        <w:t xml:space="preserve"> </w:t>
      </w:r>
      <w:r w:rsidR="00367028" w:rsidRPr="00174610">
        <w:rPr>
          <w:rFonts w:ascii="Arial" w:hAnsi="Arial" w:cs="Arial"/>
          <w:sz w:val="20"/>
          <w:szCs w:val="20"/>
        </w:rPr>
        <w:t>-</w:t>
      </w:r>
      <w:r w:rsidR="008B7115" w:rsidRPr="00174610">
        <w:rPr>
          <w:rFonts w:ascii="Arial" w:hAnsi="Arial" w:cs="Arial"/>
          <w:sz w:val="20"/>
          <w:szCs w:val="20"/>
        </w:rPr>
        <w:t xml:space="preserve"> </w:t>
      </w:r>
      <w:r w:rsidRPr="00174610">
        <w:rPr>
          <w:rFonts w:ascii="Arial" w:hAnsi="Arial" w:cs="Arial"/>
          <w:iCs/>
          <w:sz w:val="20"/>
          <w:szCs w:val="20"/>
        </w:rPr>
        <w:t>„Lokal” w Bytomiu</w:t>
      </w:r>
      <w:r w:rsidR="00FF2D73" w:rsidRPr="00174610">
        <w:rPr>
          <w:rFonts w:ascii="Arial" w:hAnsi="Arial" w:cs="Arial"/>
          <w:iCs/>
          <w:sz w:val="20"/>
          <w:szCs w:val="20"/>
        </w:rPr>
        <w:t xml:space="preserve"> – Wyborcze </w:t>
      </w:r>
      <w:r w:rsidR="00C63B9B" w:rsidRPr="00174610">
        <w:rPr>
          <w:rFonts w:ascii="Arial" w:hAnsi="Arial" w:cs="Arial"/>
          <w:iCs/>
          <w:sz w:val="20"/>
          <w:szCs w:val="20"/>
        </w:rPr>
        <w:t>Forum NGO</w:t>
      </w:r>
      <w:r w:rsidR="00F47654" w:rsidRPr="00174610">
        <w:rPr>
          <w:rFonts w:ascii="Arial" w:hAnsi="Arial" w:cs="Arial"/>
          <w:sz w:val="20"/>
        </w:rPr>
        <w:t>........................</w:t>
      </w:r>
      <w:r w:rsidR="00FF2D73" w:rsidRPr="00174610">
        <w:rPr>
          <w:rFonts w:ascii="Arial" w:hAnsi="Arial" w:cs="Arial"/>
          <w:sz w:val="20"/>
        </w:rPr>
        <w:t>................</w:t>
      </w:r>
      <w:r w:rsidR="00F47654" w:rsidRPr="00174610">
        <w:rPr>
          <w:rFonts w:ascii="Arial" w:hAnsi="Arial" w:cs="Arial"/>
          <w:sz w:val="20"/>
        </w:rPr>
        <w:t>.............</w:t>
      </w:r>
      <w:r w:rsidR="00415BB8" w:rsidRPr="00174610">
        <w:rPr>
          <w:rFonts w:ascii="Arial" w:hAnsi="Arial" w:cs="Arial"/>
          <w:sz w:val="20"/>
        </w:rPr>
        <w:t>......</w:t>
      </w:r>
      <w:r w:rsidR="00C63B9B" w:rsidRPr="00174610">
        <w:rPr>
          <w:rFonts w:ascii="Arial" w:hAnsi="Arial" w:cs="Arial"/>
          <w:sz w:val="20"/>
        </w:rPr>
        <w:t>......</w:t>
      </w:r>
      <w:r w:rsidR="00656642" w:rsidRPr="00174610">
        <w:rPr>
          <w:rFonts w:ascii="Arial" w:hAnsi="Arial" w:cs="Arial"/>
          <w:sz w:val="20"/>
        </w:rPr>
        <w:t>str. 37</w:t>
      </w:r>
    </w:p>
    <w:p w:rsidR="004B5747" w:rsidRPr="00174610" w:rsidRDefault="004B5747">
      <w:pPr>
        <w:tabs>
          <w:tab w:val="left" w:pos="1937"/>
        </w:tabs>
        <w:rPr>
          <w:rFonts w:ascii="Arial" w:hAnsi="Arial" w:cs="Arial"/>
        </w:rPr>
      </w:pPr>
    </w:p>
    <w:p w:rsidR="004B5747" w:rsidRPr="00174610" w:rsidRDefault="004B5747">
      <w:pPr>
        <w:tabs>
          <w:tab w:val="left" w:pos="1683"/>
        </w:tabs>
        <w:rPr>
          <w:rFonts w:ascii="Arial" w:hAnsi="Arial" w:cs="Arial"/>
        </w:rPr>
      </w:pPr>
    </w:p>
    <w:sectPr w:rsidR="004B5747" w:rsidRPr="00174610" w:rsidSect="004D1919">
      <w:footerReference w:type="even" r:id="rId43"/>
      <w:footerReference w:type="default" r:id="rId44"/>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51D2" w:rsidRDefault="006B51D2">
      <w:r>
        <w:separator/>
      </w:r>
    </w:p>
  </w:endnote>
  <w:endnote w:type="continuationSeparator" w:id="0">
    <w:p w:rsidR="006B51D2" w:rsidRDefault="006B51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Arial">
    <w:panose1 w:val="020B0604020202020204"/>
    <w:charset w:val="EE"/>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DejaVuSans">
    <w:altName w:val="Times New Roman"/>
    <w:charset w:val="00"/>
    <w:family w:val="auto"/>
    <w:pitch w:val="variable"/>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charset w:val="EE"/>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ato">
    <w:altName w:val="Times New Roman"/>
    <w:charset w:val="00"/>
    <w:family w:val="auto"/>
    <w:pitch w:val="default"/>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9DF" w:rsidRDefault="00D72DF5">
    <w:pPr>
      <w:pStyle w:val="Stopka"/>
      <w:framePr w:wrap="around" w:vAnchor="text" w:hAnchor="margin" w:xAlign="right" w:y="1"/>
      <w:rPr>
        <w:rStyle w:val="Numerstrony"/>
      </w:rPr>
    </w:pPr>
    <w:r>
      <w:rPr>
        <w:rStyle w:val="Numerstrony"/>
      </w:rPr>
      <w:fldChar w:fldCharType="begin"/>
    </w:r>
    <w:r w:rsidR="001E59DF">
      <w:rPr>
        <w:rStyle w:val="Numerstrony"/>
      </w:rPr>
      <w:instrText xml:space="preserve">PAGE  </w:instrText>
    </w:r>
    <w:r>
      <w:rPr>
        <w:rStyle w:val="Numerstrony"/>
      </w:rPr>
      <w:fldChar w:fldCharType="end"/>
    </w:r>
  </w:p>
  <w:p w:rsidR="001E59DF" w:rsidRDefault="001E59DF">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9DF" w:rsidRDefault="00D72DF5">
    <w:pPr>
      <w:pStyle w:val="Stopka"/>
      <w:framePr w:wrap="around" w:vAnchor="text" w:hAnchor="margin" w:xAlign="right" w:y="1"/>
      <w:rPr>
        <w:rStyle w:val="Numerstrony"/>
      </w:rPr>
    </w:pPr>
    <w:r>
      <w:rPr>
        <w:rStyle w:val="Numerstrony"/>
      </w:rPr>
      <w:fldChar w:fldCharType="begin"/>
    </w:r>
    <w:r w:rsidR="001E59DF">
      <w:rPr>
        <w:rStyle w:val="Numerstrony"/>
      </w:rPr>
      <w:instrText xml:space="preserve">PAGE  </w:instrText>
    </w:r>
    <w:r>
      <w:rPr>
        <w:rStyle w:val="Numerstrony"/>
      </w:rPr>
      <w:fldChar w:fldCharType="separate"/>
    </w:r>
    <w:r w:rsidR="00D06DA0">
      <w:rPr>
        <w:rStyle w:val="Numerstrony"/>
        <w:noProof/>
      </w:rPr>
      <w:t>71</w:t>
    </w:r>
    <w:r>
      <w:rPr>
        <w:rStyle w:val="Numerstrony"/>
      </w:rPr>
      <w:fldChar w:fldCharType="end"/>
    </w:r>
  </w:p>
  <w:p w:rsidR="001E59DF" w:rsidRDefault="001E59DF">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51D2" w:rsidRDefault="006B51D2">
      <w:r>
        <w:separator/>
      </w:r>
    </w:p>
  </w:footnote>
  <w:footnote w:type="continuationSeparator" w:id="0">
    <w:p w:rsidR="006B51D2" w:rsidRDefault="006B51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F50203E2"/>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FFFFFF83"/>
    <w:multiLevelType w:val="singleLevel"/>
    <w:tmpl w:val="606696FE"/>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FFFFFF89"/>
    <w:multiLevelType w:val="singleLevel"/>
    <w:tmpl w:val="56F8E07C"/>
    <w:lvl w:ilvl="0">
      <w:start w:val="1"/>
      <w:numFmt w:val="bullet"/>
      <w:pStyle w:val="Listapunktowana"/>
      <w:lvlText w:val=""/>
      <w:lvlJc w:val="left"/>
      <w:pPr>
        <w:tabs>
          <w:tab w:val="num" w:pos="360"/>
        </w:tabs>
        <w:ind w:left="360" w:hanging="360"/>
      </w:pPr>
      <w:rPr>
        <w:rFonts w:ascii="Symbol" w:hAnsi="Symbol" w:hint="default"/>
      </w:rPr>
    </w:lvl>
  </w:abstractNum>
  <w:abstractNum w:abstractNumId="3">
    <w:nsid w:val="00000001"/>
    <w:multiLevelType w:val="multilevel"/>
    <w:tmpl w:val="00000001"/>
    <w:name w:val="WW8Num1"/>
    <w:lvl w:ilvl="0">
      <w:start w:val="1"/>
      <w:numFmt w:val="upperRoman"/>
      <w:lvlText w:val="%1."/>
      <w:lvlJc w:val="left"/>
      <w:pPr>
        <w:tabs>
          <w:tab w:val="num" w:pos="1080"/>
        </w:tabs>
        <w:ind w:left="1080" w:hanging="72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02"/>
    <w:multiLevelType w:val="multilevel"/>
    <w:tmpl w:val="00000002"/>
    <w:name w:val="WW8Num2"/>
    <w:lvl w:ilvl="0">
      <w:start w:val="7"/>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8"/>
      <w:numFmt w:val="decimal"/>
      <w:lvlText w:val="%3)"/>
      <w:lvlJc w:val="left"/>
      <w:pPr>
        <w:tabs>
          <w:tab w:val="num" w:pos="2340"/>
        </w:tabs>
        <w:ind w:left="2340" w:hanging="360"/>
      </w:pPr>
    </w:lvl>
    <w:lvl w:ilvl="3">
      <w:start w:val="2"/>
      <w:numFmt w:val="bullet"/>
      <w:lvlText w:val="-"/>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lowerLetter"/>
      <w:lvlText w:val="%4)"/>
      <w:lvlJc w:val="left"/>
      <w:pPr>
        <w:tabs>
          <w:tab w:val="num" w:pos="2880"/>
        </w:tabs>
        <w:ind w:left="2880" w:hanging="360"/>
      </w:pPr>
    </w:lvl>
    <w:lvl w:ilvl="4">
      <w:start w:val="37"/>
      <w:numFmt w:val="bullet"/>
      <w:lvlText w:val="-"/>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6"/>
    <w:multiLevelType w:val="multilevel"/>
    <w:tmpl w:val="B0867B16"/>
    <w:name w:val="WW8Num6"/>
    <w:lvl w:ilvl="0">
      <w:start w:val="1"/>
      <w:numFmt w:val="decimal"/>
      <w:lvlText w:val="%1."/>
      <w:lvlJc w:val="left"/>
      <w:pPr>
        <w:tabs>
          <w:tab w:val="num" w:pos="720"/>
        </w:tabs>
        <w:ind w:left="720" w:hanging="360"/>
      </w:pPr>
      <w:rPr>
        <w:rFonts w:ascii="TiepoloItcTEEBoo" w:hAnsi="TiepoloItcTEEBoo" w:cs="TiepoloItcTEEBoo" w:hint="default"/>
        <w:b/>
        <w:bCs/>
        <w:sz w:val="16"/>
        <w:szCs w:val="20"/>
      </w:rPr>
    </w:lvl>
    <w:lvl w:ilvl="1">
      <w:start w:val="1"/>
      <w:numFmt w:val="decimal"/>
      <w:lvlText w:val="%2)"/>
      <w:lvlJc w:val="left"/>
      <w:pPr>
        <w:tabs>
          <w:tab w:val="num" w:pos="-372"/>
        </w:tabs>
        <w:ind w:left="360" w:hanging="360"/>
      </w:pPr>
      <w:rPr>
        <w:rFonts w:ascii="Arial" w:hAnsi="Arial" w:cs="Arial" w:hint="default"/>
        <w:b/>
        <w:bCs/>
        <w:sz w:val="16"/>
        <w:szCs w:val="18"/>
      </w:rPr>
    </w:lvl>
    <w:lvl w:ilvl="2">
      <w:start w:val="1"/>
      <w:numFmt w:val="lowerLetter"/>
      <w:lvlText w:val="%3)"/>
      <w:lvlJc w:val="left"/>
      <w:pPr>
        <w:tabs>
          <w:tab w:val="num" w:pos="708"/>
        </w:tabs>
        <w:ind w:left="2340" w:hanging="360"/>
      </w:pPr>
      <w:rPr>
        <w:rFonts w:ascii="Arial" w:hAnsi="Arial" w:cs="Arial" w:hint="default"/>
        <w:sz w:val="16"/>
        <w:szCs w:val="18"/>
      </w:rPr>
    </w:lvl>
    <w:lvl w:ilvl="3">
      <w:start w:val="1"/>
      <w:numFmt w:val="lowerLetter"/>
      <w:lvlText w:val="%4)"/>
      <w:lvlJc w:val="left"/>
      <w:pPr>
        <w:tabs>
          <w:tab w:val="num" w:pos="708"/>
        </w:tabs>
        <w:ind w:left="2880" w:hanging="360"/>
      </w:pPr>
      <w:rPr>
        <w:rFonts w:ascii="TiepoloItcTEEBoo" w:hAnsi="TiepoloItcTEEBoo" w:cs="TiepoloItcTEEBoo" w:hint="default"/>
        <w:b/>
        <w:bCs/>
        <w:sz w:val="16"/>
        <w:szCs w:val="20"/>
      </w:rPr>
    </w:lvl>
    <w:lvl w:ilvl="4">
      <w:start w:val="37"/>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7"/>
    <w:multiLevelType w:val="multilevel"/>
    <w:tmpl w:val="051689FE"/>
    <w:name w:val="WW8Num7"/>
    <w:lvl w:ilvl="0">
      <w:start w:val="1"/>
      <w:numFmt w:val="lowerLetter"/>
      <w:lvlText w:val="%1)"/>
      <w:lvlJc w:val="left"/>
      <w:pPr>
        <w:tabs>
          <w:tab w:val="num" w:pos="1211"/>
        </w:tabs>
        <w:ind w:left="1211" w:hanging="360"/>
      </w:pPr>
      <w:rPr>
        <w:sz w:val="20"/>
        <w:szCs w:val="20"/>
      </w:rPr>
    </w:lvl>
    <w:lvl w:ilvl="1">
      <w:start w:val="1"/>
      <w:numFmt w:val="bullet"/>
      <w:lvlText w:val="◦"/>
      <w:lvlJc w:val="left"/>
      <w:pPr>
        <w:tabs>
          <w:tab w:val="num" w:pos="1571"/>
        </w:tabs>
        <w:ind w:left="1571" w:hanging="360"/>
      </w:pPr>
      <w:rPr>
        <w:rFonts w:ascii="OpenSymbol" w:hAnsi="OpenSymbol" w:cs="OpenSymbol"/>
      </w:rPr>
    </w:lvl>
    <w:lvl w:ilvl="2">
      <w:start w:val="1"/>
      <w:numFmt w:val="bullet"/>
      <w:lvlText w:val="▪"/>
      <w:lvlJc w:val="left"/>
      <w:pPr>
        <w:tabs>
          <w:tab w:val="num" w:pos="1931"/>
        </w:tabs>
        <w:ind w:left="1931" w:hanging="360"/>
      </w:pPr>
      <w:rPr>
        <w:rFonts w:ascii="OpenSymbol" w:hAnsi="OpenSymbol" w:cs="OpenSymbol"/>
      </w:rPr>
    </w:lvl>
    <w:lvl w:ilvl="3">
      <w:start w:val="1"/>
      <w:numFmt w:val="bullet"/>
      <w:lvlText w:val="l"/>
      <w:lvlJc w:val="left"/>
      <w:pPr>
        <w:tabs>
          <w:tab w:val="num" w:pos="2291"/>
        </w:tabs>
        <w:ind w:left="2291" w:hanging="360"/>
      </w:pPr>
      <w:rPr>
        <w:rFonts w:ascii="Wingdings" w:hAnsi="Wingdings" w:cs="OpenSymbol"/>
      </w:rPr>
    </w:lvl>
    <w:lvl w:ilvl="4">
      <w:start w:val="1"/>
      <w:numFmt w:val="bullet"/>
      <w:lvlText w:val="◦"/>
      <w:lvlJc w:val="left"/>
      <w:pPr>
        <w:tabs>
          <w:tab w:val="num" w:pos="2651"/>
        </w:tabs>
        <w:ind w:left="2651" w:hanging="360"/>
      </w:pPr>
      <w:rPr>
        <w:rFonts w:ascii="OpenSymbol" w:hAnsi="OpenSymbol" w:cs="OpenSymbol"/>
      </w:rPr>
    </w:lvl>
    <w:lvl w:ilvl="5">
      <w:start w:val="1"/>
      <w:numFmt w:val="bullet"/>
      <w:lvlText w:val="▪"/>
      <w:lvlJc w:val="left"/>
      <w:pPr>
        <w:tabs>
          <w:tab w:val="num" w:pos="3011"/>
        </w:tabs>
        <w:ind w:left="3011" w:hanging="360"/>
      </w:pPr>
      <w:rPr>
        <w:rFonts w:ascii="OpenSymbol" w:hAnsi="OpenSymbol" w:cs="OpenSymbol"/>
      </w:rPr>
    </w:lvl>
    <w:lvl w:ilvl="6">
      <w:start w:val="1"/>
      <w:numFmt w:val="bullet"/>
      <w:lvlText w:val="l"/>
      <w:lvlJc w:val="left"/>
      <w:pPr>
        <w:tabs>
          <w:tab w:val="num" w:pos="3371"/>
        </w:tabs>
        <w:ind w:left="3371" w:hanging="360"/>
      </w:pPr>
      <w:rPr>
        <w:rFonts w:ascii="Wingdings" w:hAnsi="Wingdings" w:cs="OpenSymbol"/>
      </w:rPr>
    </w:lvl>
    <w:lvl w:ilvl="7">
      <w:start w:val="1"/>
      <w:numFmt w:val="bullet"/>
      <w:lvlText w:val="◦"/>
      <w:lvlJc w:val="left"/>
      <w:pPr>
        <w:tabs>
          <w:tab w:val="num" w:pos="3731"/>
        </w:tabs>
        <w:ind w:left="3731" w:hanging="360"/>
      </w:pPr>
      <w:rPr>
        <w:rFonts w:ascii="OpenSymbol" w:hAnsi="OpenSymbol" w:cs="OpenSymbol"/>
      </w:rPr>
    </w:lvl>
    <w:lvl w:ilvl="8">
      <w:start w:val="1"/>
      <w:numFmt w:val="bullet"/>
      <w:lvlText w:val="▪"/>
      <w:lvlJc w:val="left"/>
      <w:pPr>
        <w:tabs>
          <w:tab w:val="num" w:pos="4091"/>
        </w:tabs>
        <w:ind w:left="4091" w:hanging="360"/>
      </w:pPr>
      <w:rPr>
        <w:rFonts w:ascii="OpenSymbol" w:hAnsi="OpenSymbol" w:cs="OpenSymbol"/>
      </w:rPr>
    </w:lvl>
  </w:abstractNum>
  <w:abstractNum w:abstractNumId="8">
    <w:nsid w:val="0030664F"/>
    <w:multiLevelType w:val="hybridMultilevel"/>
    <w:tmpl w:val="91284A86"/>
    <w:lvl w:ilvl="0" w:tplc="6CA43014">
      <w:start w:val="5"/>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0EB689E"/>
    <w:multiLevelType w:val="hybridMultilevel"/>
    <w:tmpl w:val="77F8D878"/>
    <w:lvl w:ilvl="0" w:tplc="53BCD34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1262C48"/>
    <w:multiLevelType w:val="hybridMultilevel"/>
    <w:tmpl w:val="E6108AC8"/>
    <w:lvl w:ilvl="0" w:tplc="C2200124">
      <w:start w:val="1"/>
      <w:numFmt w:val="lowerLetter"/>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1C33C03"/>
    <w:multiLevelType w:val="hybridMultilevel"/>
    <w:tmpl w:val="36F027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1FC46B9"/>
    <w:multiLevelType w:val="hybridMultilevel"/>
    <w:tmpl w:val="80D262B0"/>
    <w:lvl w:ilvl="0" w:tplc="6C7C4F4A">
      <w:start w:val="1"/>
      <w:numFmt w:val="lowerLetter"/>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2342B28"/>
    <w:multiLevelType w:val="hybridMultilevel"/>
    <w:tmpl w:val="A552EC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5AA74F1"/>
    <w:multiLevelType w:val="hybridMultilevel"/>
    <w:tmpl w:val="2D30E6BA"/>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062972DD"/>
    <w:multiLevelType w:val="hybridMultilevel"/>
    <w:tmpl w:val="EA6CF5C6"/>
    <w:lvl w:ilvl="0" w:tplc="97CC13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6615B0E"/>
    <w:multiLevelType w:val="hybridMultilevel"/>
    <w:tmpl w:val="EC6EDBDC"/>
    <w:lvl w:ilvl="0" w:tplc="B32AD2B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7213B92"/>
    <w:multiLevelType w:val="hybridMultilevel"/>
    <w:tmpl w:val="31DE5C9C"/>
    <w:lvl w:ilvl="0" w:tplc="78ACC8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9217496"/>
    <w:multiLevelType w:val="hybridMultilevel"/>
    <w:tmpl w:val="C1EE4194"/>
    <w:lvl w:ilvl="0" w:tplc="4E546D00">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A435CBB"/>
    <w:multiLevelType w:val="hybridMultilevel"/>
    <w:tmpl w:val="7CFEBD9A"/>
    <w:lvl w:ilvl="0" w:tplc="7F7E977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BBD0890"/>
    <w:multiLevelType w:val="hybridMultilevel"/>
    <w:tmpl w:val="6220FA76"/>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0C415857"/>
    <w:multiLevelType w:val="hybridMultilevel"/>
    <w:tmpl w:val="5418AD6E"/>
    <w:lvl w:ilvl="0" w:tplc="04150007">
      <w:start w:val="1"/>
      <w:numFmt w:val="bullet"/>
      <w:lvlText w:val=""/>
      <w:lvlJc w:val="left"/>
      <w:pPr>
        <w:tabs>
          <w:tab w:val="num" w:pos="675"/>
        </w:tabs>
        <w:ind w:left="675" w:hanging="360"/>
      </w:pPr>
      <w:rPr>
        <w:rFonts w:ascii="Wingdings" w:hAnsi="Wingdings" w:hint="default"/>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2">
    <w:nsid w:val="0CB36E0A"/>
    <w:multiLevelType w:val="hybridMultilevel"/>
    <w:tmpl w:val="4CD4F518"/>
    <w:lvl w:ilvl="0" w:tplc="2FFAFF5E">
      <w:start w:val="1"/>
      <w:numFmt w:val="lowerLetter"/>
      <w:lvlText w:val="%1)"/>
      <w:lvlJc w:val="left"/>
      <w:pPr>
        <w:tabs>
          <w:tab w:val="num" w:pos="1440"/>
        </w:tabs>
        <w:ind w:left="144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0E910E16"/>
    <w:multiLevelType w:val="hybridMultilevel"/>
    <w:tmpl w:val="214A8D32"/>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0F666CE6"/>
    <w:multiLevelType w:val="hybridMultilevel"/>
    <w:tmpl w:val="F0DCC9AA"/>
    <w:lvl w:ilvl="0" w:tplc="922E5646">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0E850B3"/>
    <w:multiLevelType w:val="hybridMultilevel"/>
    <w:tmpl w:val="015467DC"/>
    <w:lvl w:ilvl="0" w:tplc="47C26AD2">
      <w:start w:val="1"/>
      <w:numFmt w:val="bullet"/>
      <w:lvlText w:val="-"/>
      <w:lvlJc w:val="left"/>
      <w:pPr>
        <w:ind w:left="720" w:hanging="360"/>
      </w:pPr>
      <w:rPr>
        <w:rFonts w:ascii="Times New Roman" w:eastAsia="Arial Unicode MS"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1183021C"/>
    <w:multiLevelType w:val="hybridMultilevel"/>
    <w:tmpl w:val="233C386A"/>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11EC2CF4"/>
    <w:multiLevelType w:val="hybridMultilevel"/>
    <w:tmpl w:val="ADFC3518"/>
    <w:lvl w:ilvl="0" w:tplc="D4C63296">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30D118C"/>
    <w:multiLevelType w:val="hybridMultilevel"/>
    <w:tmpl w:val="A606E0F0"/>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132E0DE0"/>
    <w:multiLevelType w:val="hybridMultilevel"/>
    <w:tmpl w:val="C9B6CEF0"/>
    <w:lvl w:ilvl="0" w:tplc="1552443C">
      <w:start w:val="7"/>
      <w:numFmt w:val="decimal"/>
      <w:lvlText w:val="%1)"/>
      <w:lvlJc w:val="left"/>
      <w:pPr>
        <w:tabs>
          <w:tab w:val="num" w:pos="720"/>
        </w:tabs>
        <w:ind w:left="720" w:hanging="360"/>
      </w:pPr>
      <w:rPr>
        <w:rFonts w:hint="default"/>
      </w:rPr>
    </w:lvl>
    <w:lvl w:ilvl="1" w:tplc="778EEA70">
      <w:start w:val="1"/>
      <w:numFmt w:val="lowerLetter"/>
      <w:lvlText w:val="%2)"/>
      <w:lvlJc w:val="left"/>
      <w:pPr>
        <w:tabs>
          <w:tab w:val="num" w:pos="1440"/>
        </w:tabs>
        <w:ind w:left="1440" w:hanging="360"/>
      </w:pPr>
      <w:rPr>
        <w:rFonts w:hint="default"/>
      </w:rPr>
    </w:lvl>
    <w:lvl w:ilvl="2" w:tplc="B2A4CE66">
      <w:start w:val="8"/>
      <w:numFmt w:val="decimal"/>
      <w:lvlText w:val="%3)"/>
      <w:lvlJc w:val="left"/>
      <w:pPr>
        <w:tabs>
          <w:tab w:val="num" w:pos="2340"/>
        </w:tabs>
        <w:ind w:left="2340" w:hanging="360"/>
      </w:pPr>
      <w:rPr>
        <w:rFonts w:hint="default"/>
      </w:rPr>
    </w:lvl>
    <w:lvl w:ilvl="3" w:tplc="47C26AD2">
      <w:start w:val="1"/>
      <w:numFmt w:val="bullet"/>
      <w:lvlText w:val="-"/>
      <w:lvlJc w:val="left"/>
      <w:pPr>
        <w:tabs>
          <w:tab w:val="num" w:pos="2880"/>
        </w:tabs>
        <w:ind w:left="2880" w:hanging="360"/>
      </w:pPr>
      <w:rPr>
        <w:rFonts w:ascii="Times New Roman" w:eastAsia="Arial Unicode MS" w:hAnsi="Times New Roman" w:cs="Times New Roman" w:hint="default"/>
      </w:rPr>
    </w:lvl>
    <w:lvl w:ilvl="4" w:tplc="99827E1E">
      <w:start w:val="2"/>
      <w:numFmt w:val="upperRoman"/>
      <w:lvlText w:val="%5."/>
      <w:lvlJc w:val="left"/>
      <w:pPr>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13EC0759"/>
    <w:multiLevelType w:val="hybridMultilevel"/>
    <w:tmpl w:val="0AA0E1F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14AA6956"/>
    <w:multiLevelType w:val="hybridMultilevel"/>
    <w:tmpl w:val="B0D0A136"/>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16392B53"/>
    <w:multiLevelType w:val="hybridMultilevel"/>
    <w:tmpl w:val="A6E07F52"/>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16AA3DB0"/>
    <w:multiLevelType w:val="hybridMultilevel"/>
    <w:tmpl w:val="3FFAEA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76B1CCE"/>
    <w:multiLevelType w:val="hybridMultilevel"/>
    <w:tmpl w:val="B77201A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17DC0B2D"/>
    <w:multiLevelType w:val="hybridMultilevel"/>
    <w:tmpl w:val="CB40FD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8411ADB"/>
    <w:multiLevelType w:val="hybridMultilevel"/>
    <w:tmpl w:val="E586FEE8"/>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191038C0"/>
    <w:multiLevelType w:val="hybridMultilevel"/>
    <w:tmpl w:val="BD40C6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198E0217"/>
    <w:multiLevelType w:val="hybridMultilevel"/>
    <w:tmpl w:val="C27A7042"/>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AF5576E"/>
    <w:multiLevelType w:val="hybridMultilevel"/>
    <w:tmpl w:val="827A0870"/>
    <w:lvl w:ilvl="0" w:tplc="13CA7252">
      <w:start w:val="1"/>
      <w:numFmt w:val="decimal"/>
      <w:lvlText w:val="%1)"/>
      <w:lvlJc w:val="left"/>
      <w:pPr>
        <w:tabs>
          <w:tab w:val="num" w:pos="720"/>
        </w:tabs>
        <w:ind w:left="700" w:hanging="34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F397AE9"/>
    <w:multiLevelType w:val="hybridMultilevel"/>
    <w:tmpl w:val="85C690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F63516E"/>
    <w:multiLevelType w:val="hybridMultilevel"/>
    <w:tmpl w:val="7F787F5A"/>
    <w:lvl w:ilvl="0" w:tplc="6CA43014">
      <w:start w:val="5"/>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21043FA4"/>
    <w:multiLevelType w:val="hybridMultilevel"/>
    <w:tmpl w:val="860AA7E6"/>
    <w:lvl w:ilvl="0" w:tplc="6CA43014">
      <w:start w:val="5"/>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22597310"/>
    <w:multiLevelType w:val="hybridMultilevel"/>
    <w:tmpl w:val="1508532A"/>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2285018D"/>
    <w:multiLevelType w:val="hybridMultilevel"/>
    <w:tmpl w:val="34BC96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2CE6228"/>
    <w:multiLevelType w:val="hybridMultilevel"/>
    <w:tmpl w:val="EB641408"/>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231A48C8"/>
    <w:multiLevelType w:val="hybridMultilevel"/>
    <w:tmpl w:val="C93A422A"/>
    <w:lvl w:ilvl="0" w:tplc="47C26AD2">
      <w:start w:val="1"/>
      <w:numFmt w:val="bullet"/>
      <w:lvlText w:val="-"/>
      <w:lvlJc w:val="left"/>
      <w:pPr>
        <w:ind w:left="720" w:hanging="360"/>
      </w:pPr>
      <w:rPr>
        <w:rFonts w:ascii="Times New Roman" w:eastAsia="Arial Unicode MS"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57B1186"/>
    <w:multiLevelType w:val="hybridMultilevel"/>
    <w:tmpl w:val="C76271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25FE404B"/>
    <w:multiLevelType w:val="hybridMultilevel"/>
    <w:tmpl w:val="CC2A24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269F6CCA"/>
    <w:multiLevelType w:val="hybridMultilevel"/>
    <w:tmpl w:val="9392AFD8"/>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280051FB"/>
    <w:multiLevelType w:val="hybridMultilevel"/>
    <w:tmpl w:val="A9245684"/>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28585F6C"/>
    <w:multiLevelType w:val="hybridMultilevel"/>
    <w:tmpl w:val="0C522076"/>
    <w:lvl w:ilvl="0" w:tplc="492A51B2">
      <w:start w:val="2"/>
      <w:numFmt w:val="upperRoman"/>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2">
    <w:nsid w:val="2B9B0EBE"/>
    <w:multiLevelType w:val="hybridMultilevel"/>
    <w:tmpl w:val="861082E2"/>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2CAB601C"/>
    <w:multiLevelType w:val="hybridMultilevel"/>
    <w:tmpl w:val="981E4B68"/>
    <w:lvl w:ilvl="0" w:tplc="08946C42">
      <w:start w:val="2"/>
      <w:numFmt w:val="decimal"/>
      <w:lvlText w:val="%1)"/>
      <w:lvlJc w:val="left"/>
      <w:pPr>
        <w:tabs>
          <w:tab w:val="num" w:pos="1440"/>
        </w:tabs>
        <w:ind w:left="1440" w:hanging="360"/>
      </w:pPr>
      <w:rPr>
        <w:rFonts w:hint="default"/>
      </w:rPr>
    </w:lvl>
    <w:lvl w:ilvl="1" w:tplc="3666554E">
      <w:start w:val="1"/>
      <w:numFmt w:val="lowerLetter"/>
      <w:lvlText w:val="%2)"/>
      <w:lvlJc w:val="left"/>
      <w:pPr>
        <w:tabs>
          <w:tab w:val="num" w:pos="1440"/>
        </w:tabs>
        <w:ind w:left="1420" w:hanging="340"/>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2CE91FB9"/>
    <w:multiLevelType w:val="hybridMultilevel"/>
    <w:tmpl w:val="6BD07A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01D107A"/>
    <w:multiLevelType w:val="hybridMultilevel"/>
    <w:tmpl w:val="7730C756"/>
    <w:lvl w:ilvl="0" w:tplc="04150017">
      <w:start w:val="1"/>
      <w:numFmt w:val="lowerLetter"/>
      <w:lvlText w:val="%1)"/>
      <w:lvlJc w:val="left"/>
      <w:pPr>
        <w:ind w:left="1926" w:hanging="360"/>
      </w:pPr>
    </w:lvl>
    <w:lvl w:ilvl="1" w:tplc="04150019" w:tentative="1">
      <w:start w:val="1"/>
      <w:numFmt w:val="lowerLetter"/>
      <w:lvlText w:val="%2."/>
      <w:lvlJc w:val="left"/>
      <w:pPr>
        <w:ind w:left="2646" w:hanging="360"/>
      </w:pPr>
    </w:lvl>
    <w:lvl w:ilvl="2" w:tplc="0415001B" w:tentative="1">
      <w:start w:val="1"/>
      <w:numFmt w:val="lowerRoman"/>
      <w:lvlText w:val="%3."/>
      <w:lvlJc w:val="right"/>
      <w:pPr>
        <w:ind w:left="3366" w:hanging="180"/>
      </w:pPr>
    </w:lvl>
    <w:lvl w:ilvl="3" w:tplc="0415000F" w:tentative="1">
      <w:start w:val="1"/>
      <w:numFmt w:val="decimal"/>
      <w:lvlText w:val="%4."/>
      <w:lvlJc w:val="left"/>
      <w:pPr>
        <w:ind w:left="4086" w:hanging="360"/>
      </w:pPr>
    </w:lvl>
    <w:lvl w:ilvl="4" w:tplc="04150019" w:tentative="1">
      <w:start w:val="1"/>
      <w:numFmt w:val="lowerLetter"/>
      <w:lvlText w:val="%5."/>
      <w:lvlJc w:val="left"/>
      <w:pPr>
        <w:ind w:left="4806" w:hanging="360"/>
      </w:pPr>
    </w:lvl>
    <w:lvl w:ilvl="5" w:tplc="0415001B" w:tentative="1">
      <w:start w:val="1"/>
      <w:numFmt w:val="lowerRoman"/>
      <w:lvlText w:val="%6."/>
      <w:lvlJc w:val="right"/>
      <w:pPr>
        <w:ind w:left="5526" w:hanging="180"/>
      </w:pPr>
    </w:lvl>
    <w:lvl w:ilvl="6" w:tplc="0415000F" w:tentative="1">
      <w:start w:val="1"/>
      <w:numFmt w:val="decimal"/>
      <w:lvlText w:val="%7."/>
      <w:lvlJc w:val="left"/>
      <w:pPr>
        <w:ind w:left="6246" w:hanging="360"/>
      </w:pPr>
    </w:lvl>
    <w:lvl w:ilvl="7" w:tplc="04150019" w:tentative="1">
      <w:start w:val="1"/>
      <w:numFmt w:val="lowerLetter"/>
      <w:lvlText w:val="%8."/>
      <w:lvlJc w:val="left"/>
      <w:pPr>
        <w:ind w:left="6966" w:hanging="360"/>
      </w:pPr>
    </w:lvl>
    <w:lvl w:ilvl="8" w:tplc="0415001B" w:tentative="1">
      <w:start w:val="1"/>
      <w:numFmt w:val="lowerRoman"/>
      <w:lvlText w:val="%9."/>
      <w:lvlJc w:val="right"/>
      <w:pPr>
        <w:ind w:left="7686" w:hanging="180"/>
      </w:pPr>
    </w:lvl>
  </w:abstractNum>
  <w:abstractNum w:abstractNumId="56">
    <w:nsid w:val="308A6DF8"/>
    <w:multiLevelType w:val="hybridMultilevel"/>
    <w:tmpl w:val="2320D74C"/>
    <w:lvl w:ilvl="0" w:tplc="B8A664C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28B4476"/>
    <w:multiLevelType w:val="hybridMultilevel"/>
    <w:tmpl w:val="54D4E4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33393F7B"/>
    <w:multiLevelType w:val="hybridMultilevel"/>
    <w:tmpl w:val="44747D00"/>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34A96F96"/>
    <w:multiLevelType w:val="multilevel"/>
    <w:tmpl w:val="35C2B3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nsid w:val="34AC582E"/>
    <w:multiLevelType w:val="hybridMultilevel"/>
    <w:tmpl w:val="3D2042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34B841BE"/>
    <w:multiLevelType w:val="hybridMultilevel"/>
    <w:tmpl w:val="D5DCF23A"/>
    <w:lvl w:ilvl="0" w:tplc="62A49D1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3562392B"/>
    <w:multiLevelType w:val="hybridMultilevel"/>
    <w:tmpl w:val="C4E0459A"/>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35EC6772"/>
    <w:multiLevelType w:val="hybridMultilevel"/>
    <w:tmpl w:val="CC2A24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362022F0"/>
    <w:multiLevelType w:val="hybridMultilevel"/>
    <w:tmpl w:val="0D0C04E4"/>
    <w:lvl w:ilvl="0" w:tplc="01B860C8">
      <w:start w:val="1"/>
      <w:numFmt w:val="lowerLetter"/>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nsid w:val="37B72150"/>
    <w:multiLevelType w:val="hybridMultilevel"/>
    <w:tmpl w:val="504283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381E1BDA"/>
    <w:multiLevelType w:val="hybridMultilevel"/>
    <w:tmpl w:val="12B064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396479EE"/>
    <w:multiLevelType w:val="hybridMultilevel"/>
    <w:tmpl w:val="F38E4F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nsid w:val="3ACA1DE9"/>
    <w:multiLevelType w:val="hybridMultilevel"/>
    <w:tmpl w:val="61E6108A"/>
    <w:styleLink w:val="Zaimportowanystyl1"/>
    <w:lvl w:ilvl="0" w:tplc="F7F29402">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1" w:tplc="B23063B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2" w:tplc="1DD02EF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3" w:tplc="223E2E3A">
      <w:start w:val="1"/>
      <w:numFmt w:val="bullet"/>
      <w:lvlText w:val="·"/>
      <w:lvlJc w:val="left"/>
      <w:pPr>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C352DD6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5" w:tplc="25581DC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6" w:tplc="B98260F8">
      <w:start w:val="1"/>
      <w:numFmt w:val="bullet"/>
      <w:lvlText w:val="·"/>
      <w:lvlJc w:val="left"/>
      <w:pPr>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682019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8" w:tplc="56A0CE5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abstractNum>
  <w:abstractNum w:abstractNumId="69">
    <w:nsid w:val="3B6C4C8C"/>
    <w:multiLevelType w:val="hybridMultilevel"/>
    <w:tmpl w:val="90FC95C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0">
    <w:nsid w:val="3BDF1727"/>
    <w:multiLevelType w:val="hybridMultilevel"/>
    <w:tmpl w:val="D67C12EC"/>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3BF14C48"/>
    <w:multiLevelType w:val="hybridMultilevel"/>
    <w:tmpl w:val="77C67D0E"/>
    <w:lvl w:ilvl="0" w:tplc="00A2B3CE">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C182EEB"/>
    <w:multiLevelType w:val="hybridMultilevel"/>
    <w:tmpl w:val="4D424BDE"/>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nsid w:val="3C875849"/>
    <w:multiLevelType w:val="hybridMultilevel"/>
    <w:tmpl w:val="649AD9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3F055D4C"/>
    <w:multiLevelType w:val="hybridMultilevel"/>
    <w:tmpl w:val="71462AE4"/>
    <w:lvl w:ilvl="0" w:tplc="D02E28FC">
      <w:start w:val="1"/>
      <w:numFmt w:val="lowerLetter"/>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40B52F29"/>
    <w:multiLevelType w:val="hybridMultilevel"/>
    <w:tmpl w:val="DD0A66D6"/>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421137C1"/>
    <w:multiLevelType w:val="hybridMultilevel"/>
    <w:tmpl w:val="31969CA4"/>
    <w:lvl w:ilvl="0" w:tplc="8DF69382">
      <w:start w:val="1"/>
      <w:numFmt w:val="upperRoman"/>
      <w:lvlText w:val="%1."/>
      <w:lvlJc w:val="left"/>
      <w:pPr>
        <w:ind w:left="192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427D025D"/>
    <w:multiLevelType w:val="hybridMultilevel"/>
    <w:tmpl w:val="BDC81C96"/>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nsid w:val="43B41E9D"/>
    <w:multiLevelType w:val="hybridMultilevel"/>
    <w:tmpl w:val="31B2F842"/>
    <w:lvl w:ilvl="0" w:tplc="F00A4D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43C81B6F"/>
    <w:multiLevelType w:val="hybridMultilevel"/>
    <w:tmpl w:val="2A7C3E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nsid w:val="43D4504D"/>
    <w:multiLevelType w:val="hybridMultilevel"/>
    <w:tmpl w:val="0824A2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43F30882"/>
    <w:multiLevelType w:val="hybridMultilevel"/>
    <w:tmpl w:val="4B80ECDA"/>
    <w:lvl w:ilvl="0" w:tplc="EC7C0F44">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45D71BDD"/>
    <w:multiLevelType w:val="hybridMultilevel"/>
    <w:tmpl w:val="2CA07DE8"/>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nsid w:val="4684774B"/>
    <w:multiLevelType w:val="hybridMultilevel"/>
    <w:tmpl w:val="A04293D2"/>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nsid w:val="47A7145A"/>
    <w:multiLevelType w:val="hybridMultilevel"/>
    <w:tmpl w:val="E2F215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nsid w:val="49B72CDC"/>
    <w:multiLevelType w:val="hybridMultilevel"/>
    <w:tmpl w:val="7C427A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49E63C2E"/>
    <w:multiLevelType w:val="hybridMultilevel"/>
    <w:tmpl w:val="7C680F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4B025859"/>
    <w:multiLevelType w:val="hybridMultilevel"/>
    <w:tmpl w:val="0D6C4CAA"/>
    <w:lvl w:ilvl="0" w:tplc="04150017">
      <w:start w:val="1"/>
      <w:numFmt w:val="lowerLetter"/>
      <w:lvlText w:val="%1)"/>
      <w:lvlJc w:val="left"/>
      <w:pPr>
        <w:ind w:left="934" w:hanging="360"/>
      </w:pPr>
    </w:lvl>
    <w:lvl w:ilvl="1" w:tplc="04150019" w:tentative="1">
      <w:start w:val="1"/>
      <w:numFmt w:val="lowerLetter"/>
      <w:lvlText w:val="%2."/>
      <w:lvlJc w:val="left"/>
      <w:pPr>
        <w:ind w:left="1654" w:hanging="360"/>
      </w:pPr>
    </w:lvl>
    <w:lvl w:ilvl="2" w:tplc="0415001B" w:tentative="1">
      <w:start w:val="1"/>
      <w:numFmt w:val="lowerRoman"/>
      <w:lvlText w:val="%3."/>
      <w:lvlJc w:val="right"/>
      <w:pPr>
        <w:ind w:left="2374" w:hanging="180"/>
      </w:pPr>
    </w:lvl>
    <w:lvl w:ilvl="3" w:tplc="0415000F" w:tentative="1">
      <w:start w:val="1"/>
      <w:numFmt w:val="decimal"/>
      <w:lvlText w:val="%4."/>
      <w:lvlJc w:val="left"/>
      <w:pPr>
        <w:ind w:left="3094" w:hanging="360"/>
      </w:pPr>
    </w:lvl>
    <w:lvl w:ilvl="4" w:tplc="04150019" w:tentative="1">
      <w:start w:val="1"/>
      <w:numFmt w:val="lowerLetter"/>
      <w:lvlText w:val="%5."/>
      <w:lvlJc w:val="left"/>
      <w:pPr>
        <w:ind w:left="3814" w:hanging="360"/>
      </w:pPr>
    </w:lvl>
    <w:lvl w:ilvl="5" w:tplc="0415001B" w:tentative="1">
      <w:start w:val="1"/>
      <w:numFmt w:val="lowerRoman"/>
      <w:lvlText w:val="%6."/>
      <w:lvlJc w:val="right"/>
      <w:pPr>
        <w:ind w:left="4534" w:hanging="180"/>
      </w:pPr>
    </w:lvl>
    <w:lvl w:ilvl="6" w:tplc="0415000F" w:tentative="1">
      <w:start w:val="1"/>
      <w:numFmt w:val="decimal"/>
      <w:lvlText w:val="%7."/>
      <w:lvlJc w:val="left"/>
      <w:pPr>
        <w:ind w:left="5254" w:hanging="360"/>
      </w:pPr>
    </w:lvl>
    <w:lvl w:ilvl="7" w:tplc="04150019" w:tentative="1">
      <w:start w:val="1"/>
      <w:numFmt w:val="lowerLetter"/>
      <w:lvlText w:val="%8."/>
      <w:lvlJc w:val="left"/>
      <w:pPr>
        <w:ind w:left="5974" w:hanging="360"/>
      </w:pPr>
    </w:lvl>
    <w:lvl w:ilvl="8" w:tplc="0415001B" w:tentative="1">
      <w:start w:val="1"/>
      <w:numFmt w:val="lowerRoman"/>
      <w:lvlText w:val="%9."/>
      <w:lvlJc w:val="right"/>
      <w:pPr>
        <w:ind w:left="6694" w:hanging="180"/>
      </w:pPr>
    </w:lvl>
  </w:abstractNum>
  <w:abstractNum w:abstractNumId="88">
    <w:nsid w:val="4B735029"/>
    <w:multiLevelType w:val="hybridMultilevel"/>
    <w:tmpl w:val="2D80EB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4BD436A3"/>
    <w:multiLevelType w:val="hybridMultilevel"/>
    <w:tmpl w:val="D3E81D9E"/>
    <w:lvl w:ilvl="0" w:tplc="04150017">
      <w:start w:val="1"/>
      <w:numFmt w:val="lowerLetter"/>
      <w:lvlText w:val="%1)"/>
      <w:lvlJc w:val="left"/>
      <w:pPr>
        <w:ind w:left="1353"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0">
    <w:nsid w:val="4CA10DEE"/>
    <w:multiLevelType w:val="hybridMultilevel"/>
    <w:tmpl w:val="3F1EDA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nsid w:val="4EA969FE"/>
    <w:multiLevelType w:val="hybridMultilevel"/>
    <w:tmpl w:val="E5442210"/>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nsid w:val="4ECF3017"/>
    <w:multiLevelType w:val="hybridMultilevel"/>
    <w:tmpl w:val="4BDCB7F8"/>
    <w:lvl w:ilvl="0" w:tplc="1466F6B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4F261F35"/>
    <w:multiLevelType w:val="hybridMultilevel"/>
    <w:tmpl w:val="F7E47E94"/>
    <w:lvl w:ilvl="0" w:tplc="59C4120C">
      <w:start w:val="1"/>
      <w:numFmt w:val="lowerLetter"/>
      <w:lvlText w:val="%1)"/>
      <w:lvlJc w:val="left"/>
      <w:pPr>
        <w:tabs>
          <w:tab w:val="num" w:pos="2036"/>
        </w:tabs>
        <w:ind w:left="2036" w:hanging="360"/>
      </w:pPr>
      <w:rPr>
        <w:rFonts w:hint="default"/>
        <w:sz w:val="20"/>
        <w:szCs w:val="20"/>
      </w:rPr>
    </w:lvl>
    <w:lvl w:ilvl="1" w:tplc="DACE9348">
      <w:start w:val="2"/>
      <w:numFmt w:val="upperRoman"/>
      <w:lvlText w:val="%2."/>
      <w:lvlJc w:val="left"/>
      <w:pPr>
        <w:tabs>
          <w:tab w:val="num" w:pos="1800"/>
        </w:tabs>
        <w:ind w:left="1800" w:hanging="720"/>
      </w:pPr>
      <w:rPr>
        <w:rFonts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4">
    <w:nsid w:val="50476D43"/>
    <w:multiLevelType w:val="hybridMultilevel"/>
    <w:tmpl w:val="E6DADAC8"/>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nsid w:val="51200F4B"/>
    <w:multiLevelType w:val="hybridMultilevel"/>
    <w:tmpl w:val="8EDADB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nsid w:val="5256771D"/>
    <w:multiLevelType w:val="hybridMultilevel"/>
    <w:tmpl w:val="539270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54C96846"/>
    <w:multiLevelType w:val="hybridMultilevel"/>
    <w:tmpl w:val="22F8F416"/>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nsid w:val="555B5847"/>
    <w:multiLevelType w:val="hybridMultilevel"/>
    <w:tmpl w:val="AE36D7B4"/>
    <w:lvl w:ilvl="0" w:tplc="3E328CCC">
      <w:start w:val="1"/>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9">
    <w:nsid w:val="55C53B4D"/>
    <w:multiLevelType w:val="hybridMultilevel"/>
    <w:tmpl w:val="715EB496"/>
    <w:lvl w:ilvl="0" w:tplc="4B9CFD32">
      <w:start w:val="5"/>
      <w:numFmt w:val="upperRoman"/>
      <w:lvlText w:val="%1."/>
      <w:lvlJc w:val="left"/>
      <w:pPr>
        <w:tabs>
          <w:tab w:val="num" w:pos="4860"/>
        </w:tabs>
        <w:ind w:left="486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nsid w:val="56251F70"/>
    <w:multiLevelType w:val="hybridMultilevel"/>
    <w:tmpl w:val="D3E81D9E"/>
    <w:lvl w:ilvl="0" w:tplc="04150017">
      <w:start w:val="1"/>
      <w:numFmt w:val="lowerLetter"/>
      <w:lvlText w:val="%1)"/>
      <w:lvlJc w:val="left"/>
      <w:pPr>
        <w:ind w:left="1353"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1">
    <w:nsid w:val="56D5648E"/>
    <w:multiLevelType w:val="hybridMultilevel"/>
    <w:tmpl w:val="ADBA37BC"/>
    <w:lvl w:ilvl="0" w:tplc="3E328CCC">
      <w:start w:val="1"/>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2">
    <w:nsid w:val="58ED4601"/>
    <w:multiLevelType w:val="hybridMultilevel"/>
    <w:tmpl w:val="770C9680"/>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nsid w:val="596C5722"/>
    <w:multiLevelType w:val="hybridMultilevel"/>
    <w:tmpl w:val="E57A13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nsid w:val="5A3B4BD5"/>
    <w:multiLevelType w:val="hybridMultilevel"/>
    <w:tmpl w:val="C26A088A"/>
    <w:lvl w:ilvl="0" w:tplc="3362C1D6">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5AEF46AD"/>
    <w:multiLevelType w:val="hybridMultilevel"/>
    <w:tmpl w:val="5BB227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5C7119AE"/>
    <w:multiLevelType w:val="hybridMultilevel"/>
    <w:tmpl w:val="F7E6DEB0"/>
    <w:lvl w:ilvl="0" w:tplc="04150001">
      <w:start w:val="1"/>
      <w:numFmt w:val="bullet"/>
      <w:lvlText w:val=""/>
      <w:lvlJc w:val="left"/>
      <w:pPr>
        <w:tabs>
          <w:tab w:val="num" w:pos="1428"/>
        </w:tabs>
        <w:ind w:left="1428" w:hanging="360"/>
      </w:pPr>
      <w:rPr>
        <w:rFonts w:ascii="Symbol" w:hAnsi="Symbol" w:hint="default"/>
      </w:rPr>
    </w:lvl>
    <w:lvl w:ilvl="1" w:tplc="2034DB54">
      <w:start w:val="2"/>
      <w:numFmt w:val="bullet"/>
      <w:lvlText w:val="-"/>
      <w:lvlJc w:val="left"/>
      <w:pPr>
        <w:tabs>
          <w:tab w:val="num" w:pos="2148"/>
        </w:tabs>
        <w:ind w:left="2148" w:hanging="360"/>
      </w:pPr>
      <w:rPr>
        <w:rFonts w:ascii="Times New Roman" w:eastAsia="Times New Roman" w:hAnsi="Times New Roman" w:cs="Times New Roman" w:hint="default"/>
        <w:color w:val="auto"/>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07">
    <w:nsid w:val="5C765D19"/>
    <w:multiLevelType w:val="hybridMultilevel"/>
    <w:tmpl w:val="BC06D7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nsid w:val="5CD8110D"/>
    <w:multiLevelType w:val="hybridMultilevel"/>
    <w:tmpl w:val="AC60554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5DA543E1"/>
    <w:multiLevelType w:val="hybridMultilevel"/>
    <w:tmpl w:val="6D98D2B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5DD17555"/>
    <w:multiLevelType w:val="hybridMultilevel"/>
    <w:tmpl w:val="3F02B4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5DF414F2"/>
    <w:multiLevelType w:val="hybridMultilevel"/>
    <w:tmpl w:val="911AF8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nsid w:val="5FDF2D70"/>
    <w:multiLevelType w:val="hybridMultilevel"/>
    <w:tmpl w:val="C81EB3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609C0D17"/>
    <w:multiLevelType w:val="hybridMultilevel"/>
    <w:tmpl w:val="C3A2A0BA"/>
    <w:lvl w:ilvl="0" w:tplc="04150001">
      <w:start w:val="1"/>
      <w:numFmt w:val="bullet"/>
      <w:lvlText w:val=""/>
      <w:lvlJc w:val="left"/>
      <w:pPr>
        <w:tabs>
          <w:tab w:val="num" w:pos="785"/>
        </w:tabs>
        <w:ind w:left="785"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4">
    <w:nsid w:val="61194BD9"/>
    <w:multiLevelType w:val="multilevel"/>
    <w:tmpl w:val="0D329F74"/>
    <w:lvl w:ilvl="0">
      <w:start w:val="5"/>
      <w:numFmt w:val="bullet"/>
      <w:lvlText w:val="-"/>
      <w:lvlJc w:val="left"/>
      <w:pPr>
        <w:ind w:left="720" w:hanging="360"/>
      </w:pPr>
      <w:rPr>
        <w:rFonts w:ascii="Times New Roman" w:eastAsia="Times New Roman" w:hAnsi="Times New Roman" w:cs="Times New Roman"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nsid w:val="61937D0E"/>
    <w:multiLevelType w:val="hybridMultilevel"/>
    <w:tmpl w:val="4580C458"/>
    <w:lvl w:ilvl="0" w:tplc="FBB869D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nsid w:val="61D86807"/>
    <w:multiLevelType w:val="hybridMultilevel"/>
    <w:tmpl w:val="3B5A4BBE"/>
    <w:lvl w:ilvl="0" w:tplc="6CA43014">
      <w:start w:val="5"/>
      <w:numFmt w:val="bullet"/>
      <w:lvlText w:val="-"/>
      <w:lvlJc w:val="left"/>
      <w:pPr>
        <w:ind w:left="1080" w:hanging="360"/>
      </w:pPr>
      <w:rPr>
        <w:rFonts w:ascii="Times New Roman" w:eastAsia="Times New Roman"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7">
    <w:nsid w:val="632304D3"/>
    <w:multiLevelType w:val="hybridMultilevel"/>
    <w:tmpl w:val="81869464"/>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nsid w:val="63481D2B"/>
    <w:multiLevelType w:val="hybridMultilevel"/>
    <w:tmpl w:val="67EC5126"/>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nsid w:val="64416911"/>
    <w:multiLevelType w:val="hybridMultilevel"/>
    <w:tmpl w:val="DBFCD784"/>
    <w:lvl w:ilvl="0" w:tplc="2C4830B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647C2F3C"/>
    <w:multiLevelType w:val="hybridMultilevel"/>
    <w:tmpl w:val="9064DC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nsid w:val="651069C7"/>
    <w:multiLevelType w:val="hybridMultilevel"/>
    <w:tmpl w:val="6848FB22"/>
    <w:lvl w:ilvl="0" w:tplc="8E8E748A">
      <w:start w:val="1"/>
      <w:numFmt w:val="upperRoman"/>
      <w:lvlText w:val="%1."/>
      <w:lvlJc w:val="left"/>
      <w:pPr>
        <w:tabs>
          <w:tab w:val="num" w:pos="1428"/>
        </w:tabs>
        <w:ind w:left="1428" w:hanging="72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2">
    <w:nsid w:val="6622624B"/>
    <w:multiLevelType w:val="hybridMultilevel"/>
    <w:tmpl w:val="4A8AE7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nsid w:val="66244690"/>
    <w:multiLevelType w:val="hybridMultilevel"/>
    <w:tmpl w:val="ACDAC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66993F9F"/>
    <w:multiLevelType w:val="hybridMultilevel"/>
    <w:tmpl w:val="35F20E6C"/>
    <w:lvl w:ilvl="0" w:tplc="928A3E88">
      <w:start w:val="1"/>
      <w:numFmt w:val="lowerLetter"/>
      <w:lvlText w:val="%1)"/>
      <w:lvlJc w:val="left"/>
      <w:pPr>
        <w:tabs>
          <w:tab w:val="num" w:pos="360"/>
        </w:tabs>
        <w:ind w:left="340" w:hanging="340"/>
      </w:pPr>
      <w:rPr>
        <w:rFonts w:hint="default"/>
      </w:rPr>
    </w:lvl>
    <w:lvl w:ilvl="1" w:tplc="E646AFC4">
      <w:start w:val="1"/>
      <w:numFmt w:val="decimal"/>
      <w:lvlText w:val="%2)"/>
      <w:lvlJc w:val="left"/>
      <w:pPr>
        <w:tabs>
          <w:tab w:val="num" w:pos="1440"/>
        </w:tabs>
        <w:ind w:left="1440" w:hanging="360"/>
      </w:pPr>
      <w:rPr>
        <w:rFonts w:hint="default"/>
        <w:b w:val="0"/>
        <w:color w:val="auto"/>
        <w:sz w:val="18"/>
        <w:szCs w:val="18"/>
      </w:rPr>
    </w:lvl>
    <w:lvl w:ilvl="2" w:tplc="B35E967A">
      <w:start w:val="1"/>
      <w:numFmt w:val="lowerLetter"/>
      <w:lvlText w:val="%3)"/>
      <w:lvlJc w:val="left"/>
      <w:pPr>
        <w:tabs>
          <w:tab w:val="num" w:pos="360"/>
        </w:tabs>
        <w:ind w:left="340" w:hanging="340"/>
      </w:pPr>
      <w:rPr>
        <w:rFonts w:hint="default"/>
        <w:b w:val="0"/>
        <w:color w:val="auto"/>
      </w:rPr>
    </w:lvl>
    <w:lvl w:ilvl="3" w:tplc="3664FEF8">
      <w:start w:val="1"/>
      <w:numFmt w:val="lowerLetter"/>
      <w:lvlText w:val="%4)"/>
      <w:lvlJc w:val="left"/>
      <w:pPr>
        <w:tabs>
          <w:tab w:val="num" w:pos="2880"/>
        </w:tabs>
        <w:ind w:left="2880" w:hanging="360"/>
      </w:pPr>
      <w:rPr>
        <w:rFonts w:hint="default"/>
      </w:rPr>
    </w:lvl>
    <w:lvl w:ilvl="4" w:tplc="F73C7316">
      <w:start w:val="37"/>
      <w:numFmt w:val="bullet"/>
      <w:lvlText w:val="-"/>
      <w:lvlJc w:val="left"/>
      <w:pPr>
        <w:tabs>
          <w:tab w:val="num" w:pos="3600"/>
        </w:tabs>
        <w:ind w:left="3600" w:hanging="360"/>
      </w:pPr>
      <w:rPr>
        <w:rFonts w:ascii="Times New Roman" w:eastAsia="Times New Roman" w:hAnsi="Times New Roman" w:cs="Times New Roman" w:hint="default"/>
      </w:rPr>
    </w:lvl>
    <w:lvl w:ilvl="5" w:tplc="9894E8D0">
      <w:start w:val="1"/>
      <w:numFmt w:val="upperRoman"/>
      <w:lvlText w:val="%6."/>
      <w:lvlJc w:val="left"/>
      <w:pPr>
        <w:tabs>
          <w:tab w:val="num" w:pos="4860"/>
        </w:tabs>
        <w:ind w:left="4860" w:hanging="720"/>
      </w:pPr>
      <w:rPr>
        <w:rFonts w:hint="default"/>
      </w:rPr>
    </w:lvl>
    <w:lvl w:ilvl="6" w:tplc="BD2CC8DA">
      <w:start w:val="1"/>
      <w:numFmt w:val="lowerLetter"/>
      <w:lvlText w:val="%7)"/>
      <w:lvlJc w:val="left"/>
      <w:pPr>
        <w:tabs>
          <w:tab w:val="num" w:pos="5040"/>
        </w:tabs>
        <w:ind w:left="5040" w:hanging="360"/>
      </w:pPr>
      <w:rPr>
        <w:rFonts w:hint="default"/>
      </w:rPr>
    </w:lvl>
    <w:lvl w:ilvl="7" w:tplc="625CD92A">
      <w:start w:val="8"/>
      <w:numFmt w:val="lowerLetter"/>
      <w:lvlText w:val="%8)"/>
      <w:lvlJc w:val="left"/>
      <w:pPr>
        <w:tabs>
          <w:tab w:val="num" w:pos="5760"/>
        </w:tabs>
        <w:ind w:left="5760" w:hanging="360"/>
      </w:pPr>
      <w:rPr>
        <w:rFonts w:hint="default"/>
      </w:rPr>
    </w:lvl>
    <w:lvl w:ilvl="8" w:tplc="A154A9D8">
      <w:start w:val="1"/>
      <w:numFmt w:val="decimal"/>
      <w:lvlText w:val="%9)"/>
      <w:lvlJc w:val="left"/>
      <w:pPr>
        <w:tabs>
          <w:tab w:val="num" w:pos="6660"/>
        </w:tabs>
        <w:ind w:left="6660" w:hanging="360"/>
      </w:pPr>
      <w:rPr>
        <w:rFonts w:hint="default"/>
      </w:rPr>
    </w:lvl>
  </w:abstractNum>
  <w:abstractNum w:abstractNumId="125">
    <w:nsid w:val="66B15625"/>
    <w:multiLevelType w:val="hybridMultilevel"/>
    <w:tmpl w:val="237E19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nsid w:val="67464840"/>
    <w:multiLevelType w:val="hybridMultilevel"/>
    <w:tmpl w:val="B892633A"/>
    <w:lvl w:ilvl="0" w:tplc="0864352E">
      <w:start w:val="2"/>
      <w:numFmt w:val="bullet"/>
      <w:lvlText w:val="-"/>
      <w:lvlJc w:val="left"/>
      <w:pPr>
        <w:ind w:left="720" w:hanging="360"/>
      </w:pPr>
      <w:rPr>
        <w:rFonts w:ascii="Times New Roman" w:eastAsia="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nsid w:val="67EC135E"/>
    <w:multiLevelType w:val="hybridMultilevel"/>
    <w:tmpl w:val="44443CB6"/>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nsid w:val="68D05307"/>
    <w:multiLevelType w:val="hybridMultilevel"/>
    <w:tmpl w:val="10921BB6"/>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nsid w:val="696A52FE"/>
    <w:multiLevelType w:val="hybridMultilevel"/>
    <w:tmpl w:val="04D831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nsid w:val="696D4A5D"/>
    <w:multiLevelType w:val="hybridMultilevel"/>
    <w:tmpl w:val="2E82A298"/>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nsid w:val="697E4EF7"/>
    <w:multiLevelType w:val="hybridMultilevel"/>
    <w:tmpl w:val="1F0EA032"/>
    <w:lvl w:ilvl="0" w:tplc="6CA43014">
      <w:start w:val="5"/>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2">
    <w:nsid w:val="6A5C1017"/>
    <w:multiLevelType w:val="hybridMultilevel"/>
    <w:tmpl w:val="F13AE7FA"/>
    <w:lvl w:ilvl="0" w:tplc="48BE147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nsid w:val="6C1110D0"/>
    <w:multiLevelType w:val="hybridMultilevel"/>
    <w:tmpl w:val="77741C54"/>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nsid w:val="6E46511B"/>
    <w:multiLevelType w:val="hybridMultilevel"/>
    <w:tmpl w:val="09903B08"/>
    <w:lvl w:ilvl="0" w:tplc="6CA43014">
      <w:start w:val="5"/>
      <w:numFmt w:val="bullet"/>
      <w:lvlText w:val="-"/>
      <w:lvlJc w:val="left"/>
      <w:pPr>
        <w:tabs>
          <w:tab w:val="num" w:pos="720"/>
        </w:tabs>
        <w:ind w:left="720" w:hanging="360"/>
      </w:pPr>
      <w:rPr>
        <w:rFonts w:ascii="Times New Roman" w:eastAsia="Times New Roman" w:hAnsi="Times New Roman"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160"/>
        </w:tabs>
        <w:ind w:left="2160" w:hanging="360"/>
      </w:p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5">
    <w:nsid w:val="6E93538E"/>
    <w:multiLevelType w:val="hybridMultilevel"/>
    <w:tmpl w:val="5AA4E13A"/>
    <w:lvl w:ilvl="0" w:tplc="97CC13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nsid w:val="727D65CA"/>
    <w:multiLevelType w:val="hybridMultilevel"/>
    <w:tmpl w:val="8FD09F10"/>
    <w:lvl w:ilvl="0" w:tplc="9EF21B02">
      <w:start w:val="1"/>
      <w:numFmt w:val="lowerLetter"/>
      <w:lvlText w:val="%1)"/>
      <w:lvlJc w:val="left"/>
      <w:pPr>
        <w:ind w:left="934" w:hanging="360"/>
      </w:pPr>
      <w:rPr>
        <w:color w:val="auto"/>
      </w:rPr>
    </w:lvl>
    <w:lvl w:ilvl="1" w:tplc="04150019" w:tentative="1">
      <w:start w:val="1"/>
      <w:numFmt w:val="lowerLetter"/>
      <w:lvlText w:val="%2."/>
      <w:lvlJc w:val="left"/>
      <w:pPr>
        <w:ind w:left="1654" w:hanging="360"/>
      </w:pPr>
    </w:lvl>
    <w:lvl w:ilvl="2" w:tplc="0415001B" w:tentative="1">
      <w:start w:val="1"/>
      <w:numFmt w:val="lowerRoman"/>
      <w:lvlText w:val="%3."/>
      <w:lvlJc w:val="right"/>
      <w:pPr>
        <w:ind w:left="2374" w:hanging="180"/>
      </w:pPr>
    </w:lvl>
    <w:lvl w:ilvl="3" w:tplc="0415000F" w:tentative="1">
      <w:start w:val="1"/>
      <w:numFmt w:val="decimal"/>
      <w:lvlText w:val="%4."/>
      <w:lvlJc w:val="left"/>
      <w:pPr>
        <w:ind w:left="3094" w:hanging="360"/>
      </w:pPr>
    </w:lvl>
    <w:lvl w:ilvl="4" w:tplc="04150019" w:tentative="1">
      <w:start w:val="1"/>
      <w:numFmt w:val="lowerLetter"/>
      <w:lvlText w:val="%5."/>
      <w:lvlJc w:val="left"/>
      <w:pPr>
        <w:ind w:left="3814" w:hanging="360"/>
      </w:pPr>
    </w:lvl>
    <w:lvl w:ilvl="5" w:tplc="0415001B" w:tentative="1">
      <w:start w:val="1"/>
      <w:numFmt w:val="lowerRoman"/>
      <w:lvlText w:val="%6."/>
      <w:lvlJc w:val="right"/>
      <w:pPr>
        <w:ind w:left="4534" w:hanging="180"/>
      </w:pPr>
    </w:lvl>
    <w:lvl w:ilvl="6" w:tplc="0415000F" w:tentative="1">
      <w:start w:val="1"/>
      <w:numFmt w:val="decimal"/>
      <w:lvlText w:val="%7."/>
      <w:lvlJc w:val="left"/>
      <w:pPr>
        <w:ind w:left="5254" w:hanging="360"/>
      </w:pPr>
    </w:lvl>
    <w:lvl w:ilvl="7" w:tplc="04150019" w:tentative="1">
      <w:start w:val="1"/>
      <w:numFmt w:val="lowerLetter"/>
      <w:lvlText w:val="%8."/>
      <w:lvlJc w:val="left"/>
      <w:pPr>
        <w:ind w:left="5974" w:hanging="360"/>
      </w:pPr>
    </w:lvl>
    <w:lvl w:ilvl="8" w:tplc="0415001B" w:tentative="1">
      <w:start w:val="1"/>
      <w:numFmt w:val="lowerRoman"/>
      <w:lvlText w:val="%9."/>
      <w:lvlJc w:val="right"/>
      <w:pPr>
        <w:ind w:left="6694" w:hanging="180"/>
      </w:pPr>
    </w:lvl>
  </w:abstractNum>
  <w:abstractNum w:abstractNumId="137">
    <w:nsid w:val="72D07202"/>
    <w:multiLevelType w:val="hybridMultilevel"/>
    <w:tmpl w:val="DDF454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nsid w:val="751217CD"/>
    <w:multiLevelType w:val="hybridMultilevel"/>
    <w:tmpl w:val="552E2A5C"/>
    <w:lvl w:ilvl="0" w:tplc="95AEB63A">
      <w:start w:val="5"/>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755F1F81"/>
    <w:multiLevelType w:val="hybridMultilevel"/>
    <w:tmpl w:val="7F7C3026"/>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nsid w:val="76295FDD"/>
    <w:multiLevelType w:val="hybridMultilevel"/>
    <w:tmpl w:val="A86E2B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1">
    <w:nsid w:val="780770AF"/>
    <w:multiLevelType w:val="hybridMultilevel"/>
    <w:tmpl w:val="5B5AE304"/>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nsid w:val="7CC27613"/>
    <w:multiLevelType w:val="hybridMultilevel"/>
    <w:tmpl w:val="BCE64524"/>
    <w:lvl w:ilvl="0" w:tplc="2C727A56">
      <w:start w:val="1"/>
      <w:numFmt w:val="lowerLetter"/>
      <w:lvlText w:val="%1)"/>
      <w:lvlJc w:val="left"/>
      <w:pPr>
        <w:tabs>
          <w:tab w:val="num" w:pos="2036"/>
        </w:tabs>
        <w:ind w:left="2036"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34"/>
  </w:num>
  <w:num w:numId="2">
    <w:abstractNumId w:val="124"/>
  </w:num>
  <w:num w:numId="3">
    <w:abstractNumId w:val="121"/>
  </w:num>
  <w:num w:numId="4">
    <w:abstractNumId w:val="106"/>
  </w:num>
  <w:num w:numId="5">
    <w:abstractNumId w:val="99"/>
  </w:num>
  <w:num w:numId="6">
    <w:abstractNumId w:val="142"/>
  </w:num>
  <w:num w:numId="7">
    <w:abstractNumId w:val="93"/>
  </w:num>
  <w:num w:numId="8">
    <w:abstractNumId w:val="10"/>
  </w:num>
  <w:num w:numId="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4"/>
  </w:num>
  <w:num w:numId="11">
    <w:abstractNumId w:val="53"/>
  </w:num>
  <w:num w:numId="12">
    <w:abstractNumId w:val="101"/>
  </w:num>
  <w:num w:numId="13">
    <w:abstractNumId w:val="98"/>
  </w:num>
  <w:num w:numId="14">
    <w:abstractNumId w:val="46"/>
  </w:num>
  <w:num w:numId="15">
    <w:abstractNumId w:val="22"/>
  </w:num>
  <w:num w:numId="16">
    <w:abstractNumId w:val="29"/>
  </w:num>
  <w:num w:numId="17">
    <w:abstractNumId w:val="92"/>
  </w:num>
  <w:num w:numId="18">
    <w:abstractNumId w:val="7"/>
  </w:num>
  <w:num w:numId="19">
    <w:abstractNumId w:val="68"/>
  </w:num>
  <w:num w:numId="20">
    <w:abstractNumId w:val="9"/>
  </w:num>
  <w:num w:numId="21">
    <w:abstractNumId w:val="18"/>
  </w:num>
  <w:num w:numId="22">
    <w:abstractNumId w:val="24"/>
  </w:num>
  <w:num w:numId="23">
    <w:abstractNumId w:val="16"/>
  </w:num>
  <w:num w:numId="24">
    <w:abstractNumId w:val="27"/>
  </w:num>
  <w:num w:numId="25">
    <w:abstractNumId w:val="17"/>
  </w:num>
  <w:num w:numId="26">
    <w:abstractNumId w:val="2"/>
  </w:num>
  <w:num w:numId="27">
    <w:abstractNumId w:val="1"/>
  </w:num>
  <w:num w:numId="28">
    <w:abstractNumId w:val="0"/>
  </w:num>
  <w:num w:numId="29">
    <w:abstractNumId w:val="88"/>
  </w:num>
  <w:num w:numId="30">
    <w:abstractNumId w:val="137"/>
  </w:num>
  <w:num w:numId="31">
    <w:abstractNumId w:val="59"/>
  </w:num>
  <w:num w:numId="32">
    <w:abstractNumId w:val="95"/>
  </w:num>
  <w:num w:numId="33">
    <w:abstractNumId w:val="25"/>
  </w:num>
  <w:num w:numId="34">
    <w:abstractNumId w:val="66"/>
  </w:num>
  <w:num w:numId="35">
    <w:abstractNumId w:val="12"/>
  </w:num>
  <w:num w:numId="36">
    <w:abstractNumId w:val="60"/>
  </w:num>
  <w:num w:numId="37">
    <w:abstractNumId w:val="108"/>
  </w:num>
  <w:num w:numId="38">
    <w:abstractNumId w:val="33"/>
  </w:num>
  <w:num w:numId="39">
    <w:abstractNumId w:val="63"/>
  </w:num>
  <w:num w:numId="40">
    <w:abstractNumId w:val="48"/>
  </w:num>
  <w:num w:numId="41">
    <w:abstractNumId w:val="69"/>
  </w:num>
  <w:num w:numId="42">
    <w:abstractNumId w:val="34"/>
  </w:num>
  <w:num w:numId="43">
    <w:abstractNumId w:val="113"/>
  </w:num>
  <w:num w:numId="44">
    <w:abstractNumId w:val="74"/>
  </w:num>
  <w:num w:numId="45">
    <w:abstractNumId w:val="55"/>
  </w:num>
  <w:num w:numId="46">
    <w:abstractNumId w:val="15"/>
  </w:num>
  <w:num w:numId="47">
    <w:abstractNumId w:val="135"/>
  </w:num>
  <w:num w:numId="48">
    <w:abstractNumId w:val="61"/>
  </w:num>
  <w:num w:numId="49">
    <w:abstractNumId w:val="96"/>
  </w:num>
  <w:num w:numId="50">
    <w:abstractNumId w:val="119"/>
  </w:num>
  <w:num w:numId="51">
    <w:abstractNumId w:val="19"/>
  </w:num>
  <w:num w:numId="52">
    <w:abstractNumId w:val="126"/>
  </w:num>
  <w:num w:numId="53">
    <w:abstractNumId w:val="39"/>
  </w:num>
  <w:num w:numId="54">
    <w:abstractNumId w:val="80"/>
  </w:num>
  <w:num w:numId="55">
    <w:abstractNumId w:val="140"/>
  </w:num>
  <w:num w:numId="56">
    <w:abstractNumId w:val="111"/>
  </w:num>
  <w:num w:numId="57">
    <w:abstractNumId w:val="76"/>
  </w:num>
  <w:num w:numId="58">
    <w:abstractNumId w:val="51"/>
  </w:num>
  <w:num w:numId="59">
    <w:abstractNumId w:val="115"/>
  </w:num>
  <w:num w:numId="60">
    <w:abstractNumId w:val="85"/>
  </w:num>
  <w:num w:numId="61">
    <w:abstractNumId w:val="114"/>
  </w:num>
  <w:num w:numId="62">
    <w:abstractNumId w:val="35"/>
  </w:num>
  <w:num w:numId="63">
    <w:abstractNumId w:val="65"/>
  </w:num>
  <w:num w:numId="64">
    <w:abstractNumId w:val="57"/>
  </w:num>
  <w:num w:numId="65">
    <w:abstractNumId w:val="56"/>
  </w:num>
  <w:num w:numId="66">
    <w:abstractNumId w:val="90"/>
  </w:num>
  <w:num w:numId="67">
    <w:abstractNumId w:val="67"/>
  </w:num>
  <w:num w:numId="68">
    <w:abstractNumId w:val="72"/>
  </w:num>
  <w:num w:numId="69">
    <w:abstractNumId w:val="133"/>
  </w:num>
  <w:num w:numId="70">
    <w:abstractNumId w:val="49"/>
  </w:num>
  <w:num w:numId="71">
    <w:abstractNumId w:val="94"/>
  </w:num>
  <w:num w:numId="72">
    <w:abstractNumId w:val="50"/>
  </w:num>
  <w:num w:numId="73">
    <w:abstractNumId w:val="52"/>
  </w:num>
  <w:num w:numId="74">
    <w:abstractNumId w:val="83"/>
  </w:num>
  <w:num w:numId="75">
    <w:abstractNumId w:val="75"/>
  </w:num>
  <w:num w:numId="76">
    <w:abstractNumId w:val="102"/>
  </w:num>
  <w:num w:numId="77">
    <w:abstractNumId w:val="23"/>
  </w:num>
  <w:num w:numId="78">
    <w:abstractNumId w:val="28"/>
  </w:num>
  <w:num w:numId="79">
    <w:abstractNumId w:val="128"/>
  </w:num>
  <w:num w:numId="80">
    <w:abstractNumId w:val="70"/>
  </w:num>
  <w:num w:numId="81">
    <w:abstractNumId w:val="36"/>
  </w:num>
  <w:num w:numId="82">
    <w:abstractNumId w:val="14"/>
  </w:num>
  <w:num w:numId="83">
    <w:abstractNumId w:val="20"/>
  </w:num>
  <w:num w:numId="84">
    <w:abstractNumId w:val="26"/>
  </w:num>
  <w:num w:numId="85">
    <w:abstractNumId w:val="118"/>
  </w:num>
  <w:num w:numId="86">
    <w:abstractNumId w:val="97"/>
  </w:num>
  <w:num w:numId="87">
    <w:abstractNumId w:val="82"/>
  </w:num>
  <w:num w:numId="88">
    <w:abstractNumId w:val="117"/>
  </w:num>
  <w:num w:numId="89">
    <w:abstractNumId w:val="31"/>
  </w:num>
  <w:num w:numId="90">
    <w:abstractNumId w:val="43"/>
  </w:num>
  <w:num w:numId="91">
    <w:abstractNumId w:val="141"/>
  </w:num>
  <w:num w:numId="92">
    <w:abstractNumId w:val="91"/>
  </w:num>
  <w:num w:numId="93">
    <w:abstractNumId w:val="32"/>
  </w:num>
  <w:num w:numId="94">
    <w:abstractNumId w:val="130"/>
  </w:num>
  <w:num w:numId="95">
    <w:abstractNumId w:val="38"/>
  </w:num>
  <w:num w:numId="96">
    <w:abstractNumId w:val="62"/>
  </w:num>
  <w:num w:numId="97">
    <w:abstractNumId w:val="77"/>
  </w:num>
  <w:num w:numId="98">
    <w:abstractNumId w:val="45"/>
  </w:num>
  <w:num w:numId="99">
    <w:abstractNumId w:val="127"/>
  </w:num>
  <w:num w:numId="100">
    <w:abstractNumId w:val="58"/>
  </w:num>
  <w:num w:numId="101">
    <w:abstractNumId w:val="139"/>
  </w:num>
  <w:num w:numId="102">
    <w:abstractNumId w:val="8"/>
  </w:num>
  <w:num w:numId="103">
    <w:abstractNumId w:val="41"/>
  </w:num>
  <w:num w:numId="104">
    <w:abstractNumId w:val="42"/>
  </w:num>
  <w:num w:numId="105">
    <w:abstractNumId w:val="131"/>
  </w:num>
  <w:num w:numId="106">
    <w:abstractNumId w:val="116"/>
  </w:num>
  <w:num w:numId="107">
    <w:abstractNumId w:val="78"/>
  </w:num>
  <w:num w:numId="108">
    <w:abstractNumId w:val="136"/>
  </w:num>
  <w:num w:numId="109">
    <w:abstractNumId w:val="87"/>
  </w:num>
  <w:num w:numId="110">
    <w:abstractNumId w:val="44"/>
  </w:num>
  <w:num w:numId="111">
    <w:abstractNumId w:val="73"/>
  </w:num>
  <w:num w:numId="112">
    <w:abstractNumId w:val="37"/>
  </w:num>
  <w:num w:numId="113">
    <w:abstractNumId w:val="109"/>
  </w:num>
  <w:num w:numId="114">
    <w:abstractNumId w:val="81"/>
  </w:num>
  <w:num w:numId="115">
    <w:abstractNumId w:val="11"/>
  </w:num>
  <w:num w:numId="116">
    <w:abstractNumId w:val="132"/>
  </w:num>
  <w:num w:numId="117">
    <w:abstractNumId w:val="138"/>
  </w:num>
  <w:num w:numId="118">
    <w:abstractNumId w:val="104"/>
  </w:num>
  <w:num w:numId="119">
    <w:abstractNumId w:val="86"/>
  </w:num>
  <w:num w:numId="120">
    <w:abstractNumId w:val="71"/>
  </w:num>
  <w:num w:numId="121">
    <w:abstractNumId w:val="103"/>
  </w:num>
  <w:num w:numId="122">
    <w:abstractNumId w:val="54"/>
  </w:num>
  <w:num w:numId="123">
    <w:abstractNumId w:val="110"/>
  </w:num>
  <w:num w:numId="124">
    <w:abstractNumId w:val="40"/>
  </w:num>
  <w:num w:numId="125">
    <w:abstractNumId w:val="13"/>
  </w:num>
  <w:num w:numId="126">
    <w:abstractNumId w:val="123"/>
  </w:num>
  <w:num w:numId="127">
    <w:abstractNumId w:val="105"/>
  </w:num>
  <w:num w:numId="128">
    <w:abstractNumId w:val="100"/>
  </w:num>
  <w:num w:numId="129">
    <w:abstractNumId w:val="84"/>
  </w:num>
  <w:num w:numId="130">
    <w:abstractNumId w:val="47"/>
  </w:num>
  <w:num w:numId="131">
    <w:abstractNumId w:val="89"/>
  </w:num>
  <w:num w:numId="132">
    <w:abstractNumId w:val="112"/>
  </w:num>
  <w:num w:numId="133">
    <w:abstractNumId w:val="122"/>
  </w:num>
  <w:num w:numId="134">
    <w:abstractNumId w:val="107"/>
  </w:num>
  <w:num w:numId="135">
    <w:abstractNumId w:val="79"/>
  </w:num>
  <w:num w:numId="136">
    <w:abstractNumId w:val="120"/>
  </w:num>
  <w:num w:numId="137">
    <w:abstractNumId w:val="129"/>
  </w:num>
  <w:num w:numId="138">
    <w:abstractNumId w:val="21"/>
  </w:num>
  <w:num w:numId="139">
    <w:abstractNumId w:val="30"/>
  </w:num>
  <w:num w:numId="140">
    <w:abstractNumId w:val="125"/>
  </w:num>
  <w:numIdMacAtCleanup w:val="1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5"/>
  <w:doNotTrackMoves/>
  <w:defaultTabStop w:val="708"/>
  <w:hyphenationZone w:val="425"/>
  <w:drawingGridHorizontalSpacing w:val="120"/>
  <w:displayHorizontalDrawingGridEvery w:val="2"/>
  <w:noPunctuationKerning/>
  <w:characterSpacingControl w:val="doNotCompress"/>
  <w:hdrShapeDefaults>
    <o:shapedefaults v:ext="edit" spidmax="9218" style="mso-width-relative:margin;mso-height-relative:margin" fillcolor="white">
      <v:fill color="white"/>
      <o:extrusion v:ext="view" backdepth="1in" on="t" viewpoint="0" viewpointorigin="0" skewangle="-90" type="perspective"/>
      <o:colormenu v:ext="edit" strokecolor="none [3213]" shadowcolor="none"/>
    </o:shapedefaults>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24DB"/>
    <w:rsid w:val="000003E2"/>
    <w:rsid w:val="00000604"/>
    <w:rsid w:val="00000CFD"/>
    <w:rsid w:val="0000119F"/>
    <w:rsid w:val="0000120B"/>
    <w:rsid w:val="0000146D"/>
    <w:rsid w:val="00002120"/>
    <w:rsid w:val="000027FD"/>
    <w:rsid w:val="0000370A"/>
    <w:rsid w:val="00003B96"/>
    <w:rsid w:val="00004AB2"/>
    <w:rsid w:val="00004EBB"/>
    <w:rsid w:val="00005D03"/>
    <w:rsid w:val="00005FA7"/>
    <w:rsid w:val="0000617B"/>
    <w:rsid w:val="00006599"/>
    <w:rsid w:val="00006685"/>
    <w:rsid w:val="00007094"/>
    <w:rsid w:val="000077ED"/>
    <w:rsid w:val="00007AAC"/>
    <w:rsid w:val="00010216"/>
    <w:rsid w:val="0001062C"/>
    <w:rsid w:val="00011048"/>
    <w:rsid w:val="00011D74"/>
    <w:rsid w:val="00012CC4"/>
    <w:rsid w:val="00012FD8"/>
    <w:rsid w:val="000137A0"/>
    <w:rsid w:val="00013BA5"/>
    <w:rsid w:val="00013CA2"/>
    <w:rsid w:val="00013E11"/>
    <w:rsid w:val="0001431A"/>
    <w:rsid w:val="00014BB2"/>
    <w:rsid w:val="00014BF8"/>
    <w:rsid w:val="0001652B"/>
    <w:rsid w:val="00017274"/>
    <w:rsid w:val="00017452"/>
    <w:rsid w:val="000174BF"/>
    <w:rsid w:val="00017635"/>
    <w:rsid w:val="00020225"/>
    <w:rsid w:val="00020592"/>
    <w:rsid w:val="00020C48"/>
    <w:rsid w:val="00020E12"/>
    <w:rsid w:val="0002117B"/>
    <w:rsid w:val="0002125F"/>
    <w:rsid w:val="00021D25"/>
    <w:rsid w:val="00022074"/>
    <w:rsid w:val="000221FA"/>
    <w:rsid w:val="00022630"/>
    <w:rsid w:val="00022B5E"/>
    <w:rsid w:val="00023288"/>
    <w:rsid w:val="00023423"/>
    <w:rsid w:val="00023BDF"/>
    <w:rsid w:val="00024BD6"/>
    <w:rsid w:val="00024EBA"/>
    <w:rsid w:val="0002544A"/>
    <w:rsid w:val="000258C8"/>
    <w:rsid w:val="000259BE"/>
    <w:rsid w:val="00025A40"/>
    <w:rsid w:val="00025DA2"/>
    <w:rsid w:val="00026175"/>
    <w:rsid w:val="00026BB0"/>
    <w:rsid w:val="00027468"/>
    <w:rsid w:val="00027B3F"/>
    <w:rsid w:val="00027E14"/>
    <w:rsid w:val="000300CD"/>
    <w:rsid w:val="00031874"/>
    <w:rsid w:val="000319FE"/>
    <w:rsid w:val="000324C3"/>
    <w:rsid w:val="00032C11"/>
    <w:rsid w:val="00033D6C"/>
    <w:rsid w:val="00034DB3"/>
    <w:rsid w:val="000353F4"/>
    <w:rsid w:val="000358D5"/>
    <w:rsid w:val="00035C59"/>
    <w:rsid w:val="00040B7C"/>
    <w:rsid w:val="00041350"/>
    <w:rsid w:val="000416F3"/>
    <w:rsid w:val="00041841"/>
    <w:rsid w:val="00042427"/>
    <w:rsid w:val="00042870"/>
    <w:rsid w:val="00043059"/>
    <w:rsid w:val="000436E7"/>
    <w:rsid w:val="0004394C"/>
    <w:rsid w:val="00043D3F"/>
    <w:rsid w:val="00043FB8"/>
    <w:rsid w:val="000441D0"/>
    <w:rsid w:val="00044912"/>
    <w:rsid w:val="0004491D"/>
    <w:rsid w:val="00045078"/>
    <w:rsid w:val="00045364"/>
    <w:rsid w:val="000455D6"/>
    <w:rsid w:val="00046E1C"/>
    <w:rsid w:val="000478C9"/>
    <w:rsid w:val="000479EF"/>
    <w:rsid w:val="000503CA"/>
    <w:rsid w:val="000503EF"/>
    <w:rsid w:val="000504EA"/>
    <w:rsid w:val="00051907"/>
    <w:rsid w:val="00051AE8"/>
    <w:rsid w:val="00052776"/>
    <w:rsid w:val="000531CF"/>
    <w:rsid w:val="00053463"/>
    <w:rsid w:val="00053799"/>
    <w:rsid w:val="0005464D"/>
    <w:rsid w:val="000549B8"/>
    <w:rsid w:val="00054A2C"/>
    <w:rsid w:val="00054A94"/>
    <w:rsid w:val="00054DBF"/>
    <w:rsid w:val="00055C1A"/>
    <w:rsid w:val="0005616B"/>
    <w:rsid w:val="00056314"/>
    <w:rsid w:val="000563DB"/>
    <w:rsid w:val="0005641D"/>
    <w:rsid w:val="000565E9"/>
    <w:rsid w:val="000579A0"/>
    <w:rsid w:val="00057F38"/>
    <w:rsid w:val="00060BDF"/>
    <w:rsid w:val="00060C57"/>
    <w:rsid w:val="000612A8"/>
    <w:rsid w:val="000613AA"/>
    <w:rsid w:val="0006173D"/>
    <w:rsid w:val="00061B1A"/>
    <w:rsid w:val="00061FCD"/>
    <w:rsid w:val="0006212F"/>
    <w:rsid w:val="00062151"/>
    <w:rsid w:val="00064B1A"/>
    <w:rsid w:val="00064DB6"/>
    <w:rsid w:val="000657CD"/>
    <w:rsid w:val="00065B92"/>
    <w:rsid w:val="00066064"/>
    <w:rsid w:val="00066704"/>
    <w:rsid w:val="00066A25"/>
    <w:rsid w:val="000676E1"/>
    <w:rsid w:val="00067D44"/>
    <w:rsid w:val="00070E48"/>
    <w:rsid w:val="00070F22"/>
    <w:rsid w:val="0007131D"/>
    <w:rsid w:val="00071C6D"/>
    <w:rsid w:val="0007246A"/>
    <w:rsid w:val="0007298C"/>
    <w:rsid w:val="0007358E"/>
    <w:rsid w:val="00073CEA"/>
    <w:rsid w:val="000747B0"/>
    <w:rsid w:val="00074C7B"/>
    <w:rsid w:val="00075726"/>
    <w:rsid w:val="00075C09"/>
    <w:rsid w:val="00076476"/>
    <w:rsid w:val="000764D0"/>
    <w:rsid w:val="0007696B"/>
    <w:rsid w:val="00077119"/>
    <w:rsid w:val="00077B62"/>
    <w:rsid w:val="00077DFF"/>
    <w:rsid w:val="00077E22"/>
    <w:rsid w:val="00080B0A"/>
    <w:rsid w:val="000818BB"/>
    <w:rsid w:val="0008192D"/>
    <w:rsid w:val="000819AA"/>
    <w:rsid w:val="00081E31"/>
    <w:rsid w:val="0008262B"/>
    <w:rsid w:val="00082C2E"/>
    <w:rsid w:val="00082D5D"/>
    <w:rsid w:val="00082E7A"/>
    <w:rsid w:val="000832AF"/>
    <w:rsid w:val="0008350D"/>
    <w:rsid w:val="00083BF2"/>
    <w:rsid w:val="00084238"/>
    <w:rsid w:val="000845A4"/>
    <w:rsid w:val="000851FB"/>
    <w:rsid w:val="00086FF5"/>
    <w:rsid w:val="000877B0"/>
    <w:rsid w:val="00087E1D"/>
    <w:rsid w:val="000906A9"/>
    <w:rsid w:val="00091038"/>
    <w:rsid w:val="0009127D"/>
    <w:rsid w:val="000914A2"/>
    <w:rsid w:val="00091C4D"/>
    <w:rsid w:val="00092C28"/>
    <w:rsid w:val="00092C65"/>
    <w:rsid w:val="0009309A"/>
    <w:rsid w:val="00093A57"/>
    <w:rsid w:val="00093A8D"/>
    <w:rsid w:val="00093BA4"/>
    <w:rsid w:val="00093CA6"/>
    <w:rsid w:val="00093F1F"/>
    <w:rsid w:val="0009408B"/>
    <w:rsid w:val="000941A0"/>
    <w:rsid w:val="00095446"/>
    <w:rsid w:val="00095552"/>
    <w:rsid w:val="00095C85"/>
    <w:rsid w:val="000966BF"/>
    <w:rsid w:val="00096A3C"/>
    <w:rsid w:val="00096B7F"/>
    <w:rsid w:val="00096C80"/>
    <w:rsid w:val="0009743B"/>
    <w:rsid w:val="000974F9"/>
    <w:rsid w:val="000978A8"/>
    <w:rsid w:val="00097ACC"/>
    <w:rsid w:val="000A0B37"/>
    <w:rsid w:val="000A0B78"/>
    <w:rsid w:val="000A0C8F"/>
    <w:rsid w:val="000A0F1F"/>
    <w:rsid w:val="000A1548"/>
    <w:rsid w:val="000A2A15"/>
    <w:rsid w:val="000A2AEE"/>
    <w:rsid w:val="000A2BA6"/>
    <w:rsid w:val="000A2F4C"/>
    <w:rsid w:val="000A3033"/>
    <w:rsid w:val="000A341B"/>
    <w:rsid w:val="000A39B9"/>
    <w:rsid w:val="000A3A28"/>
    <w:rsid w:val="000A49D0"/>
    <w:rsid w:val="000A4E50"/>
    <w:rsid w:val="000A57DE"/>
    <w:rsid w:val="000A5880"/>
    <w:rsid w:val="000A59DE"/>
    <w:rsid w:val="000A5B92"/>
    <w:rsid w:val="000A5CAD"/>
    <w:rsid w:val="000A612B"/>
    <w:rsid w:val="000A683B"/>
    <w:rsid w:val="000A6989"/>
    <w:rsid w:val="000A7858"/>
    <w:rsid w:val="000A7A6B"/>
    <w:rsid w:val="000A7FAB"/>
    <w:rsid w:val="000B0284"/>
    <w:rsid w:val="000B0BEC"/>
    <w:rsid w:val="000B13D8"/>
    <w:rsid w:val="000B1A21"/>
    <w:rsid w:val="000B2A1A"/>
    <w:rsid w:val="000B2E0D"/>
    <w:rsid w:val="000B3E3A"/>
    <w:rsid w:val="000B43BA"/>
    <w:rsid w:val="000B4480"/>
    <w:rsid w:val="000B4B7C"/>
    <w:rsid w:val="000B530E"/>
    <w:rsid w:val="000B5D99"/>
    <w:rsid w:val="000B5DA0"/>
    <w:rsid w:val="000B5FB9"/>
    <w:rsid w:val="000B60C6"/>
    <w:rsid w:val="000B6701"/>
    <w:rsid w:val="000B6F2D"/>
    <w:rsid w:val="000B7E82"/>
    <w:rsid w:val="000B7FBC"/>
    <w:rsid w:val="000C0013"/>
    <w:rsid w:val="000C047F"/>
    <w:rsid w:val="000C086A"/>
    <w:rsid w:val="000C0B36"/>
    <w:rsid w:val="000C16A2"/>
    <w:rsid w:val="000C16EB"/>
    <w:rsid w:val="000C198A"/>
    <w:rsid w:val="000C1FEB"/>
    <w:rsid w:val="000C2082"/>
    <w:rsid w:val="000C253D"/>
    <w:rsid w:val="000C2637"/>
    <w:rsid w:val="000C2CB6"/>
    <w:rsid w:val="000C3AF3"/>
    <w:rsid w:val="000C3E78"/>
    <w:rsid w:val="000C435C"/>
    <w:rsid w:val="000C44B6"/>
    <w:rsid w:val="000C4996"/>
    <w:rsid w:val="000C52FB"/>
    <w:rsid w:val="000C59A2"/>
    <w:rsid w:val="000C617B"/>
    <w:rsid w:val="000C67A2"/>
    <w:rsid w:val="000C7C51"/>
    <w:rsid w:val="000C7D2E"/>
    <w:rsid w:val="000D11DD"/>
    <w:rsid w:val="000D1A58"/>
    <w:rsid w:val="000D1E8D"/>
    <w:rsid w:val="000D23AA"/>
    <w:rsid w:val="000D2CAC"/>
    <w:rsid w:val="000D2F1D"/>
    <w:rsid w:val="000D3AA6"/>
    <w:rsid w:val="000D40B6"/>
    <w:rsid w:val="000D431C"/>
    <w:rsid w:val="000D45FA"/>
    <w:rsid w:val="000D52DE"/>
    <w:rsid w:val="000D58AC"/>
    <w:rsid w:val="000D5E79"/>
    <w:rsid w:val="000D69F5"/>
    <w:rsid w:val="000D6D02"/>
    <w:rsid w:val="000D6D69"/>
    <w:rsid w:val="000D6E31"/>
    <w:rsid w:val="000D72BB"/>
    <w:rsid w:val="000D7DCE"/>
    <w:rsid w:val="000D7E22"/>
    <w:rsid w:val="000D7F4D"/>
    <w:rsid w:val="000E044A"/>
    <w:rsid w:val="000E04C3"/>
    <w:rsid w:val="000E0516"/>
    <w:rsid w:val="000E08C3"/>
    <w:rsid w:val="000E0D52"/>
    <w:rsid w:val="000E12EB"/>
    <w:rsid w:val="000E2044"/>
    <w:rsid w:val="000E2814"/>
    <w:rsid w:val="000E2B63"/>
    <w:rsid w:val="000E2D6F"/>
    <w:rsid w:val="000E3571"/>
    <w:rsid w:val="000E3639"/>
    <w:rsid w:val="000E3661"/>
    <w:rsid w:val="000E48D6"/>
    <w:rsid w:val="000E49F6"/>
    <w:rsid w:val="000E4B54"/>
    <w:rsid w:val="000E4C88"/>
    <w:rsid w:val="000E4EC5"/>
    <w:rsid w:val="000E58D6"/>
    <w:rsid w:val="000E63D3"/>
    <w:rsid w:val="000E7C5B"/>
    <w:rsid w:val="000F10D0"/>
    <w:rsid w:val="000F1DF0"/>
    <w:rsid w:val="000F2522"/>
    <w:rsid w:val="000F2826"/>
    <w:rsid w:val="000F282E"/>
    <w:rsid w:val="000F3111"/>
    <w:rsid w:val="000F328B"/>
    <w:rsid w:val="000F38B1"/>
    <w:rsid w:val="000F38DF"/>
    <w:rsid w:val="000F3E29"/>
    <w:rsid w:val="000F4018"/>
    <w:rsid w:val="000F42ED"/>
    <w:rsid w:val="000F44FB"/>
    <w:rsid w:val="000F50DE"/>
    <w:rsid w:val="000F52ED"/>
    <w:rsid w:val="000F5777"/>
    <w:rsid w:val="000F62E5"/>
    <w:rsid w:val="000F6366"/>
    <w:rsid w:val="000F6B17"/>
    <w:rsid w:val="000F72CD"/>
    <w:rsid w:val="00100457"/>
    <w:rsid w:val="00100568"/>
    <w:rsid w:val="00100725"/>
    <w:rsid w:val="00100E63"/>
    <w:rsid w:val="00101106"/>
    <w:rsid w:val="00102462"/>
    <w:rsid w:val="00102D1E"/>
    <w:rsid w:val="0010303F"/>
    <w:rsid w:val="00103E0E"/>
    <w:rsid w:val="00103EC8"/>
    <w:rsid w:val="0010450B"/>
    <w:rsid w:val="00104D27"/>
    <w:rsid w:val="0010545E"/>
    <w:rsid w:val="001058EF"/>
    <w:rsid w:val="00105985"/>
    <w:rsid w:val="00105A4A"/>
    <w:rsid w:val="00105B30"/>
    <w:rsid w:val="0010642C"/>
    <w:rsid w:val="00106BCE"/>
    <w:rsid w:val="00107B3D"/>
    <w:rsid w:val="00110609"/>
    <w:rsid w:val="001106AC"/>
    <w:rsid w:val="00111730"/>
    <w:rsid w:val="00111761"/>
    <w:rsid w:val="00111A3C"/>
    <w:rsid w:val="001121F2"/>
    <w:rsid w:val="00112DA1"/>
    <w:rsid w:val="0011341B"/>
    <w:rsid w:val="00113A3E"/>
    <w:rsid w:val="00114126"/>
    <w:rsid w:val="001163F5"/>
    <w:rsid w:val="00117265"/>
    <w:rsid w:val="001173DE"/>
    <w:rsid w:val="0011747F"/>
    <w:rsid w:val="00117AB3"/>
    <w:rsid w:val="001205B7"/>
    <w:rsid w:val="00120AA9"/>
    <w:rsid w:val="00120B48"/>
    <w:rsid w:val="00120B9E"/>
    <w:rsid w:val="0012123C"/>
    <w:rsid w:val="001214EA"/>
    <w:rsid w:val="00121ADE"/>
    <w:rsid w:val="0012209D"/>
    <w:rsid w:val="001220BE"/>
    <w:rsid w:val="0012248F"/>
    <w:rsid w:val="0012272B"/>
    <w:rsid w:val="00122AB5"/>
    <w:rsid w:val="0012399A"/>
    <w:rsid w:val="00124177"/>
    <w:rsid w:val="00124728"/>
    <w:rsid w:val="00124995"/>
    <w:rsid w:val="001249FE"/>
    <w:rsid w:val="00124CCA"/>
    <w:rsid w:val="001257E9"/>
    <w:rsid w:val="00126AC3"/>
    <w:rsid w:val="00126E01"/>
    <w:rsid w:val="0012705D"/>
    <w:rsid w:val="00127EB8"/>
    <w:rsid w:val="00130A4E"/>
    <w:rsid w:val="00130B33"/>
    <w:rsid w:val="00130E7A"/>
    <w:rsid w:val="001316A9"/>
    <w:rsid w:val="00131AF9"/>
    <w:rsid w:val="00131C22"/>
    <w:rsid w:val="00131E14"/>
    <w:rsid w:val="001325BD"/>
    <w:rsid w:val="00132D22"/>
    <w:rsid w:val="001337E0"/>
    <w:rsid w:val="00133FB4"/>
    <w:rsid w:val="00134609"/>
    <w:rsid w:val="001351D1"/>
    <w:rsid w:val="00136D61"/>
    <w:rsid w:val="00136DEE"/>
    <w:rsid w:val="001375B1"/>
    <w:rsid w:val="001375B2"/>
    <w:rsid w:val="0013770C"/>
    <w:rsid w:val="001379E8"/>
    <w:rsid w:val="00137A49"/>
    <w:rsid w:val="00137B5F"/>
    <w:rsid w:val="00137DFD"/>
    <w:rsid w:val="00140D84"/>
    <w:rsid w:val="00140DD6"/>
    <w:rsid w:val="0014103E"/>
    <w:rsid w:val="0014184C"/>
    <w:rsid w:val="00141964"/>
    <w:rsid w:val="001423C7"/>
    <w:rsid w:val="0014287A"/>
    <w:rsid w:val="0014335B"/>
    <w:rsid w:val="001435A2"/>
    <w:rsid w:val="001439EA"/>
    <w:rsid w:val="00143B71"/>
    <w:rsid w:val="00143E68"/>
    <w:rsid w:val="0014422C"/>
    <w:rsid w:val="0014437C"/>
    <w:rsid w:val="001444EB"/>
    <w:rsid w:val="001447AB"/>
    <w:rsid w:val="00144F0F"/>
    <w:rsid w:val="00145285"/>
    <w:rsid w:val="00145DA2"/>
    <w:rsid w:val="001460C7"/>
    <w:rsid w:val="00146FFB"/>
    <w:rsid w:val="0015008A"/>
    <w:rsid w:val="00150A5E"/>
    <w:rsid w:val="00150C3A"/>
    <w:rsid w:val="00150DC2"/>
    <w:rsid w:val="001510F2"/>
    <w:rsid w:val="00151B47"/>
    <w:rsid w:val="001522AD"/>
    <w:rsid w:val="001528F6"/>
    <w:rsid w:val="001528FF"/>
    <w:rsid w:val="00152A48"/>
    <w:rsid w:val="001532E8"/>
    <w:rsid w:val="00153AD6"/>
    <w:rsid w:val="0015407F"/>
    <w:rsid w:val="00154EA2"/>
    <w:rsid w:val="00154F1B"/>
    <w:rsid w:val="001556A2"/>
    <w:rsid w:val="00155A0A"/>
    <w:rsid w:val="00155C03"/>
    <w:rsid w:val="00155CFC"/>
    <w:rsid w:val="00155FAB"/>
    <w:rsid w:val="00156068"/>
    <w:rsid w:val="0015621F"/>
    <w:rsid w:val="00156373"/>
    <w:rsid w:val="00156486"/>
    <w:rsid w:val="00156500"/>
    <w:rsid w:val="001565D8"/>
    <w:rsid w:val="001567E6"/>
    <w:rsid w:val="00156CA7"/>
    <w:rsid w:val="001572FA"/>
    <w:rsid w:val="0015740F"/>
    <w:rsid w:val="0015747D"/>
    <w:rsid w:val="00157EAA"/>
    <w:rsid w:val="00160C95"/>
    <w:rsid w:val="001613AF"/>
    <w:rsid w:val="00161823"/>
    <w:rsid w:val="00161F7E"/>
    <w:rsid w:val="00162109"/>
    <w:rsid w:val="001623F4"/>
    <w:rsid w:val="00162509"/>
    <w:rsid w:val="0016338D"/>
    <w:rsid w:val="0016343E"/>
    <w:rsid w:val="001634E7"/>
    <w:rsid w:val="00163AEE"/>
    <w:rsid w:val="00164381"/>
    <w:rsid w:val="001643BD"/>
    <w:rsid w:val="001644BB"/>
    <w:rsid w:val="00164A4B"/>
    <w:rsid w:val="00164EC5"/>
    <w:rsid w:val="001654B6"/>
    <w:rsid w:val="00165F2E"/>
    <w:rsid w:val="00166D43"/>
    <w:rsid w:val="001673FA"/>
    <w:rsid w:val="0016771A"/>
    <w:rsid w:val="00167B48"/>
    <w:rsid w:val="00167B81"/>
    <w:rsid w:val="00167E71"/>
    <w:rsid w:val="00167E94"/>
    <w:rsid w:val="00170140"/>
    <w:rsid w:val="00170370"/>
    <w:rsid w:val="001706AD"/>
    <w:rsid w:val="00170B39"/>
    <w:rsid w:val="00170DBE"/>
    <w:rsid w:val="00170E41"/>
    <w:rsid w:val="00171621"/>
    <w:rsid w:val="00171908"/>
    <w:rsid w:val="00171DB7"/>
    <w:rsid w:val="0017208A"/>
    <w:rsid w:val="001721CB"/>
    <w:rsid w:val="00172735"/>
    <w:rsid w:val="0017297E"/>
    <w:rsid w:val="001729EA"/>
    <w:rsid w:val="00172B11"/>
    <w:rsid w:val="00172B2A"/>
    <w:rsid w:val="00173024"/>
    <w:rsid w:val="00173388"/>
    <w:rsid w:val="001737B4"/>
    <w:rsid w:val="001745D0"/>
    <w:rsid w:val="00174610"/>
    <w:rsid w:val="00174E6C"/>
    <w:rsid w:val="00175869"/>
    <w:rsid w:val="00175DF4"/>
    <w:rsid w:val="00176119"/>
    <w:rsid w:val="0017689D"/>
    <w:rsid w:val="00176ADA"/>
    <w:rsid w:val="00176AF6"/>
    <w:rsid w:val="00176D54"/>
    <w:rsid w:val="00177249"/>
    <w:rsid w:val="001776A8"/>
    <w:rsid w:val="00177D8B"/>
    <w:rsid w:val="00177EC3"/>
    <w:rsid w:val="001803B8"/>
    <w:rsid w:val="00181197"/>
    <w:rsid w:val="00181AC6"/>
    <w:rsid w:val="00182005"/>
    <w:rsid w:val="001823A9"/>
    <w:rsid w:val="001828DD"/>
    <w:rsid w:val="001836A8"/>
    <w:rsid w:val="00183D47"/>
    <w:rsid w:val="00184414"/>
    <w:rsid w:val="001845D4"/>
    <w:rsid w:val="001848A4"/>
    <w:rsid w:val="00184B74"/>
    <w:rsid w:val="00184B99"/>
    <w:rsid w:val="00184C5A"/>
    <w:rsid w:val="0018671F"/>
    <w:rsid w:val="00186C0D"/>
    <w:rsid w:val="00186FC0"/>
    <w:rsid w:val="00190131"/>
    <w:rsid w:val="00190146"/>
    <w:rsid w:val="00190ED2"/>
    <w:rsid w:val="0019104F"/>
    <w:rsid w:val="00191F39"/>
    <w:rsid w:val="00191F65"/>
    <w:rsid w:val="001926D6"/>
    <w:rsid w:val="0019284F"/>
    <w:rsid w:val="001941EC"/>
    <w:rsid w:val="00194885"/>
    <w:rsid w:val="00194AF7"/>
    <w:rsid w:val="00194C16"/>
    <w:rsid w:val="00195205"/>
    <w:rsid w:val="00195352"/>
    <w:rsid w:val="001954B0"/>
    <w:rsid w:val="001960C2"/>
    <w:rsid w:val="00196155"/>
    <w:rsid w:val="00196D7E"/>
    <w:rsid w:val="00197241"/>
    <w:rsid w:val="001A0C09"/>
    <w:rsid w:val="001A2A5A"/>
    <w:rsid w:val="001A2C95"/>
    <w:rsid w:val="001A2E00"/>
    <w:rsid w:val="001A356B"/>
    <w:rsid w:val="001A3779"/>
    <w:rsid w:val="001A3931"/>
    <w:rsid w:val="001A3A82"/>
    <w:rsid w:val="001A47F2"/>
    <w:rsid w:val="001A4B21"/>
    <w:rsid w:val="001A4F53"/>
    <w:rsid w:val="001A50A6"/>
    <w:rsid w:val="001A52FF"/>
    <w:rsid w:val="001A5AAC"/>
    <w:rsid w:val="001A5F32"/>
    <w:rsid w:val="001A6826"/>
    <w:rsid w:val="001A7844"/>
    <w:rsid w:val="001B19D4"/>
    <w:rsid w:val="001B1D45"/>
    <w:rsid w:val="001B1EAC"/>
    <w:rsid w:val="001B237D"/>
    <w:rsid w:val="001B2607"/>
    <w:rsid w:val="001B2B55"/>
    <w:rsid w:val="001B2E4E"/>
    <w:rsid w:val="001B2E87"/>
    <w:rsid w:val="001B44F5"/>
    <w:rsid w:val="001B4AA8"/>
    <w:rsid w:val="001B4C5D"/>
    <w:rsid w:val="001B4D03"/>
    <w:rsid w:val="001B509C"/>
    <w:rsid w:val="001B53B3"/>
    <w:rsid w:val="001B5F2F"/>
    <w:rsid w:val="001B61A2"/>
    <w:rsid w:val="001B6665"/>
    <w:rsid w:val="001B6749"/>
    <w:rsid w:val="001B67CB"/>
    <w:rsid w:val="001B687D"/>
    <w:rsid w:val="001B736C"/>
    <w:rsid w:val="001B7791"/>
    <w:rsid w:val="001C000C"/>
    <w:rsid w:val="001C0108"/>
    <w:rsid w:val="001C07B9"/>
    <w:rsid w:val="001C1CCA"/>
    <w:rsid w:val="001C1D84"/>
    <w:rsid w:val="001C1F44"/>
    <w:rsid w:val="001C211F"/>
    <w:rsid w:val="001C2327"/>
    <w:rsid w:val="001C36FF"/>
    <w:rsid w:val="001C4140"/>
    <w:rsid w:val="001C43AF"/>
    <w:rsid w:val="001C446F"/>
    <w:rsid w:val="001C44B7"/>
    <w:rsid w:val="001C4D38"/>
    <w:rsid w:val="001C4FF3"/>
    <w:rsid w:val="001C5675"/>
    <w:rsid w:val="001C6501"/>
    <w:rsid w:val="001C67D5"/>
    <w:rsid w:val="001C6BA8"/>
    <w:rsid w:val="001C6D55"/>
    <w:rsid w:val="001C6E96"/>
    <w:rsid w:val="001C71E2"/>
    <w:rsid w:val="001C72C1"/>
    <w:rsid w:val="001C7606"/>
    <w:rsid w:val="001D04E6"/>
    <w:rsid w:val="001D116A"/>
    <w:rsid w:val="001D28B2"/>
    <w:rsid w:val="001D2C39"/>
    <w:rsid w:val="001D2FA3"/>
    <w:rsid w:val="001D30E3"/>
    <w:rsid w:val="001D35AB"/>
    <w:rsid w:val="001D3D6A"/>
    <w:rsid w:val="001D3E5A"/>
    <w:rsid w:val="001D3EDC"/>
    <w:rsid w:val="001D4F21"/>
    <w:rsid w:val="001D503C"/>
    <w:rsid w:val="001D54E2"/>
    <w:rsid w:val="001D5796"/>
    <w:rsid w:val="001D579D"/>
    <w:rsid w:val="001D57A1"/>
    <w:rsid w:val="001D6B5F"/>
    <w:rsid w:val="001E07AD"/>
    <w:rsid w:val="001E0E78"/>
    <w:rsid w:val="001E106A"/>
    <w:rsid w:val="001E1995"/>
    <w:rsid w:val="001E1B61"/>
    <w:rsid w:val="001E203D"/>
    <w:rsid w:val="001E2125"/>
    <w:rsid w:val="001E2357"/>
    <w:rsid w:val="001E2721"/>
    <w:rsid w:val="001E2A97"/>
    <w:rsid w:val="001E2D8C"/>
    <w:rsid w:val="001E2F19"/>
    <w:rsid w:val="001E3B56"/>
    <w:rsid w:val="001E3E97"/>
    <w:rsid w:val="001E4586"/>
    <w:rsid w:val="001E4702"/>
    <w:rsid w:val="001E4BD3"/>
    <w:rsid w:val="001E4EBF"/>
    <w:rsid w:val="001E584A"/>
    <w:rsid w:val="001E59DF"/>
    <w:rsid w:val="001E5A34"/>
    <w:rsid w:val="001E5B0A"/>
    <w:rsid w:val="001E610A"/>
    <w:rsid w:val="001E6C97"/>
    <w:rsid w:val="001E6F55"/>
    <w:rsid w:val="001E7049"/>
    <w:rsid w:val="001E728C"/>
    <w:rsid w:val="001E75C6"/>
    <w:rsid w:val="001E788E"/>
    <w:rsid w:val="001E7C41"/>
    <w:rsid w:val="001F017B"/>
    <w:rsid w:val="001F04E7"/>
    <w:rsid w:val="001F09A3"/>
    <w:rsid w:val="001F0CFE"/>
    <w:rsid w:val="001F128A"/>
    <w:rsid w:val="001F198E"/>
    <w:rsid w:val="001F1A5E"/>
    <w:rsid w:val="001F2481"/>
    <w:rsid w:val="001F30CF"/>
    <w:rsid w:val="001F42E8"/>
    <w:rsid w:val="001F47FF"/>
    <w:rsid w:val="001F4D2A"/>
    <w:rsid w:val="001F5239"/>
    <w:rsid w:val="001F5B78"/>
    <w:rsid w:val="001F5CE6"/>
    <w:rsid w:val="001F5FAF"/>
    <w:rsid w:val="001F6581"/>
    <w:rsid w:val="001F67F0"/>
    <w:rsid w:val="001F78C4"/>
    <w:rsid w:val="001F7AD6"/>
    <w:rsid w:val="001F7C0D"/>
    <w:rsid w:val="00200425"/>
    <w:rsid w:val="00200450"/>
    <w:rsid w:val="002005DB"/>
    <w:rsid w:val="0020101C"/>
    <w:rsid w:val="00201110"/>
    <w:rsid w:val="002016F3"/>
    <w:rsid w:val="00202264"/>
    <w:rsid w:val="002024E3"/>
    <w:rsid w:val="00202D48"/>
    <w:rsid w:val="0020323E"/>
    <w:rsid w:val="00203BF5"/>
    <w:rsid w:val="0020410E"/>
    <w:rsid w:val="00204AD7"/>
    <w:rsid w:val="00204F3C"/>
    <w:rsid w:val="00204F5F"/>
    <w:rsid w:val="002053CE"/>
    <w:rsid w:val="002055C8"/>
    <w:rsid w:val="002069AB"/>
    <w:rsid w:val="00206C45"/>
    <w:rsid w:val="00211156"/>
    <w:rsid w:val="00211BAE"/>
    <w:rsid w:val="002129D8"/>
    <w:rsid w:val="00212B26"/>
    <w:rsid w:val="00213E20"/>
    <w:rsid w:val="00214066"/>
    <w:rsid w:val="00214243"/>
    <w:rsid w:val="00214591"/>
    <w:rsid w:val="00214FED"/>
    <w:rsid w:val="0021507E"/>
    <w:rsid w:val="0021538B"/>
    <w:rsid w:val="00215733"/>
    <w:rsid w:val="00215FEA"/>
    <w:rsid w:val="00216391"/>
    <w:rsid w:val="00216586"/>
    <w:rsid w:val="00217891"/>
    <w:rsid w:val="00217C66"/>
    <w:rsid w:val="00220EAB"/>
    <w:rsid w:val="0022113C"/>
    <w:rsid w:val="00221419"/>
    <w:rsid w:val="00221561"/>
    <w:rsid w:val="00222652"/>
    <w:rsid w:val="002235C2"/>
    <w:rsid w:val="002246B1"/>
    <w:rsid w:val="00224CB3"/>
    <w:rsid w:val="00226209"/>
    <w:rsid w:val="0022690D"/>
    <w:rsid w:val="00226AAE"/>
    <w:rsid w:val="00226B43"/>
    <w:rsid w:val="002307A3"/>
    <w:rsid w:val="00230B62"/>
    <w:rsid w:val="00231030"/>
    <w:rsid w:val="0023139F"/>
    <w:rsid w:val="00231504"/>
    <w:rsid w:val="00231611"/>
    <w:rsid w:val="002321E6"/>
    <w:rsid w:val="002322B6"/>
    <w:rsid w:val="0023230B"/>
    <w:rsid w:val="002325BA"/>
    <w:rsid w:val="00233351"/>
    <w:rsid w:val="002336CF"/>
    <w:rsid w:val="002339D8"/>
    <w:rsid w:val="00233CD8"/>
    <w:rsid w:val="00234F6D"/>
    <w:rsid w:val="00235263"/>
    <w:rsid w:val="002353C1"/>
    <w:rsid w:val="002354B0"/>
    <w:rsid w:val="00235E34"/>
    <w:rsid w:val="002364F8"/>
    <w:rsid w:val="00236E47"/>
    <w:rsid w:val="00237793"/>
    <w:rsid w:val="00237D4E"/>
    <w:rsid w:val="0024005E"/>
    <w:rsid w:val="0024062C"/>
    <w:rsid w:val="00240A72"/>
    <w:rsid w:val="00242F59"/>
    <w:rsid w:val="00243A82"/>
    <w:rsid w:val="00243D09"/>
    <w:rsid w:val="00243EAD"/>
    <w:rsid w:val="002445F3"/>
    <w:rsid w:val="0024483E"/>
    <w:rsid w:val="002449ED"/>
    <w:rsid w:val="00244E24"/>
    <w:rsid w:val="00245578"/>
    <w:rsid w:val="0024595C"/>
    <w:rsid w:val="00245A7E"/>
    <w:rsid w:val="00246C7E"/>
    <w:rsid w:val="00246FBA"/>
    <w:rsid w:val="00247087"/>
    <w:rsid w:val="00247476"/>
    <w:rsid w:val="002478E0"/>
    <w:rsid w:val="00247BF7"/>
    <w:rsid w:val="00250159"/>
    <w:rsid w:val="002505CA"/>
    <w:rsid w:val="0025065D"/>
    <w:rsid w:val="002506DD"/>
    <w:rsid w:val="002512F3"/>
    <w:rsid w:val="00251874"/>
    <w:rsid w:val="00251E5D"/>
    <w:rsid w:val="00252701"/>
    <w:rsid w:val="002527CF"/>
    <w:rsid w:val="0025370F"/>
    <w:rsid w:val="002539B9"/>
    <w:rsid w:val="00254E57"/>
    <w:rsid w:val="00255606"/>
    <w:rsid w:val="00255659"/>
    <w:rsid w:val="002558CD"/>
    <w:rsid w:val="00255E0F"/>
    <w:rsid w:val="00256097"/>
    <w:rsid w:val="002562E1"/>
    <w:rsid w:val="00256397"/>
    <w:rsid w:val="00256B60"/>
    <w:rsid w:val="00256EE4"/>
    <w:rsid w:val="002576EB"/>
    <w:rsid w:val="0025770D"/>
    <w:rsid w:val="00257AFC"/>
    <w:rsid w:val="00257BFC"/>
    <w:rsid w:val="00261295"/>
    <w:rsid w:val="00261660"/>
    <w:rsid w:val="002632FE"/>
    <w:rsid w:val="002634B3"/>
    <w:rsid w:val="00263786"/>
    <w:rsid w:val="00263D47"/>
    <w:rsid w:val="00264277"/>
    <w:rsid w:val="00264378"/>
    <w:rsid w:val="00264F76"/>
    <w:rsid w:val="00264FB4"/>
    <w:rsid w:val="0026550C"/>
    <w:rsid w:val="00265967"/>
    <w:rsid w:val="00265CB4"/>
    <w:rsid w:val="00266413"/>
    <w:rsid w:val="0026653A"/>
    <w:rsid w:val="0026655D"/>
    <w:rsid w:val="00267C24"/>
    <w:rsid w:val="00270D30"/>
    <w:rsid w:val="002714CD"/>
    <w:rsid w:val="00271589"/>
    <w:rsid w:val="002717F6"/>
    <w:rsid w:val="00272BBE"/>
    <w:rsid w:val="00273F03"/>
    <w:rsid w:val="0027402C"/>
    <w:rsid w:val="00274550"/>
    <w:rsid w:val="00275BEC"/>
    <w:rsid w:val="00276B99"/>
    <w:rsid w:val="00276BDE"/>
    <w:rsid w:val="00276D29"/>
    <w:rsid w:val="002773C0"/>
    <w:rsid w:val="002776ED"/>
    <w:rsid w:val="002801C4"/>
    <w:rsid w:val="002804FD"/>
    <w:rsid w:val="00280627"/>
    <w:rsid w:val="00281211"/>
    <w:rsid w:val="00281680"/>
    <w:rsid w:val="002823EC"/>
    <w:rsid w:val="002824E5"/>
    <w:rsid w:val="002826A0"/>
    <w:rsid w:val="00282798"/>
    <w:rsid w:val="00283768"/>
    <w:rsid w:val="002840D4"/>
    <w:rsid w:val="00284467"/>
    <w:rsid w:val="002848C4"/>
    <w:rsid w:val="0028494B"/>
    <w:rsid w:val="00284CC1"/>
    <w:rsid w:val="002852AA"/>
    <w:rsid w:val="002854A0"/>
    <w:rsid w:val="002855D9"/>
    <w:rsid w:val="00285A98"/>
    <w:rsid w:val="00285D59"/>
    <w:rsid w:val="00285FC2"/>
    <w:rsid w:val="002865EC"/>
    <w:rsid w:val="002877F8"/>
    <w:rsid w:val="002878A0"/>
    <w:rsid w:val="00287DB0"/>
    <w:rsid w:val="002904EA"/>
    <w:rsid w:val="0029078F"/>
    <w:rsid w:val="002910DE"/>
    <w:rsid w:val="002911BB"/>
    <w:rsid w:val="002917B1"/>
    <w:rsid w:val="002919DF"/>
    <w:rsid w:val="00291A18"/>
    <w:rsid w:val="00291B43"/>
    <w:rsid w:val="00291D36"/>
    <w:rsid w:val="00292435"/>
    <w:rsid w:val="002925AF"/>
    <w:rsid w:val="00293413"/>
    <w:rsid w:val="0029347C"/>
    <w:rsid w:val="00293582"/>
    <w:rsid w:val="002936BF"/>
    <w:rsid w:val="0029420A"/>
    <w:rsid w:val="002942FA"/>
    <w:rsid w:val="002943EE"/>
    <w:rsid w:val="0029445C"/>
    <w:rsid w:val="00294AD4"/>
    <w:rsid w:val="0029579A"/>
    <w:rsid w:val="002958B1"/>
    <w:rsid w:val="00295E00"/>
    <w:rsid w:val="00295E28"/>
    <w:rsid w:val="002965B9"/>
    <w:rsid w:val="002965CA"/>
    <w:rsid w:val="00296A33"/>
    <w:rsid w:val="00297054"/>
    <w:rsid w:val="00297509"/>
    <w:rsid w:val="002A038A"/>
    <w:rsid w:val="002A0602"/>
    <w:rsid w:val="002A072E"/>
    <w:rsid w:val="002A1486"/>
    <w:rsid w:val="002A14DC"/>
    <w:rsid w:val="002A1EE8"/>
    <w:rsid w:val="002A29FB"/>
    <w:rsid w:val="002A2E44"/>
    <w:rsid w:val="002A38E5"/>
    <w:rsid w:val="002A3FE9"/>
    <w:rsid w:val="002A4013"/>
    <w:rsid w:val="002A4898"/>
    <w:rsid w:val="002A4CB1"/>
    <w:rsid w:val="002A4F1B"/>
    <w:rsid w:val="002A55EF"/>
    <w:rsid w:val="002A572A"/>
    <w:rsid w:val="002A6240"/>
    <w:rsid w:val="002A6489"/>
    <w:rsid w:val="002A6DCF"/>
    <w:rsid w:val="002A7BF0"/>
    <w:rsid w:val="002A7DDA"/>
    <w:rsid w:val="002A7DEB"/>
    <w:rsid w:val="002B0D3E"/>
    <w:rsid w:val="002B0F91"/>
    <w:rsid w:val="002B1059"/>
    <w:rsid w:val="002B12B9"/>
    <w:rsid w:val="002B1804"/>
    <w:rsid w:val="002B2029"/>
    <w:rsid w:val="002B2D8D"/>
    <w:rsid w:val="002B2F4C"/>
    <w:rsid w:val="002B3575"/>
    <w:rsid w:val="002B4884"/>
    <w:rsid w:val="002B4D74"/>
    <w:rsid w:val="002B5273"/>
    <w:rsid w:val="002B540F"/>
    <w:rsid w:val="002B5427"/>
    <w:rsid w:val="002B54C8"/>
    <w:rsid w:val="002B559B"/>
    <w:rsid w:val="002B5C24"/>
    <w:rsid w:val="002B609F"/>
    <w:rsid w:val="002B6510"/>
    <w:rsid w:val="002B69DD"/>
    <w:rsid w:val="002B6FB7"/>
    <w:rsid w:val="002B7113"/>
    <w:rsid w:val="002B7A35"/>
    <w:rsid w:val="002C0524"/>
    <w:rsid w:val="002C067E"/>
    <w:rsid w:val="002C07E2"/>
    <w:rsid w:val="002C0AC1"/>
    <w:rsid w:val="002C12C0"/>
    <w:rsid w:val="002C1703"/>
    <w:rsid w:val="002C1794"/>
    <w:rsid w:val="002C181D"/>
    <w:rsid w:val="002C1FEE"/>
    <w:rsid w:val="002C2A34"/>
    <w:rsid w:val="002C357A"/>
    <w:rsid w:val="002C405C"/>
    <w:rsid w:val="002C58FD"/>
    <w:rsid w:val="002C6640"/>
    <w:rsid w:val="002C70A5"/>
    <w:rsid w:val="002C7E52"/>
    <w:rsid w:val="002D02BC"/>
    <w:rsid w:val="002D087E"/>
    <w:rsid w:val="002D0D29"/>
    <w:rsid w:val="002D13ED"/>
    <w:rsid w:val="002D1AFF"/>
    <w:rsid w:val="002D1C8F"/>
    <w:rsid w:val="002D204F"/>
    <w:rsid w:val="002D29BB"/>
    <w:rsid w:val="002D2B2B"/>
    <w:rsid w:val="002D2FC1"/>
    <w:rsid w:val="002D31B6"/>
    <w:rsid w:val="002D4997"/>
    <w:rsid w:val="002D49BD"/>
    <w:rsid w:val="002D4CFE"/>
    <w:rsid w:val="002D4DA2"/>
    <w:rsid w:val="002D59DD"/>
    <w:rsid w:val="002D663C"/>
    <w:rsid w:val="002D6896"/>
    <w:rsid w:val="002D6AEB"/>
    <w:rsid w:val="002D6F28"/>
    <w:rsid w:val="002D707C"/>
    <w:rsid w:val="002D7085"/>
    <w:rsid w:val="002D70D4"/>
    <w:rsid w:val="002D710E"/>
    <w:rsid w:val="002D7285"/>
    <w:rsid w:val="002D733D"/>
    <w:rsid w:val="002D7842"/>
    <w:rsid w:val="002E00FF"/>
    <w:rsid w:val="002E0297"/>
    <w:rsid w:val="002E0D67"/>
    <w:rsid w:val="002E0ECD"/>
    <w:rsid w:val="002E17D0"/>
    <w:rsid w:val="002E1922"/>
    <w:rsid w:val="002E22B1"/>
    <w:rsid w:val="002E24F1"/>
    <w:rsid w:val="002E334C"/>
    <w:rsid w:val="002E3E84"/>
    <w:rsid w:val="002E4B1D"/>
    <w:rsid w:val="002E4C7C"/>
    <w:rsid w:val="002E4E47"/>
    <w:rsid w:val="002E5572"/>
    <w:rsid w:val="002E5680"/>
    <w:rsid w:val="002E5857"/>
    <w:rsid w:val="002E61ED"/>
    <w:rsid w:val="002E6610"/>
    <w:rsid w:val="002E66F2"/>
    <w:rsid w:val="002E718D"/>
    <w:rsid w:val="002E76DD"/>
    <w:rsid w:val="002E7AB2"/>
    <w:rsid w:val="002E7FA1"/>
    <w:rsid w:val="002F01E0"/>
    <w:rsid w:val="002F0E1F"/>
    <w:rsid w:val="002F187A"/>
    <w:rsid w:val="002F2479"/>
    <w:rsid w:val="002F3285"/>
    <w:rsid w:val="002F3433"/>
    <w:rsid w:val="002F354C"/>
    <w:rsid w:val="002F3CEF"/>
    <w:rsid w:val="002F4AE7"/>
    <w:rsid w:val="002F4DE8"/>
    <w:rsid w:val="002F528B"/>
    <w:rsid w:val="002F5309"/>
    <w:rsid w:val="002F5921"/>
    <w:rsid w:val="002F5A84"/>
    <w:rsid w:val="002F61E7"/>
    <w:rsid w:val="002F7169"/>
    <w:rsid w:val="002F74C5"/>
    <w:rsid w:val="002F7748"/>
    <w:rsid w:val="002F7BE3"/>
    <w:rsid w:val="00301277"/>
    <w:rsid w:val="00301313"/>
    <w:rsid w:val="003018B7"/>
    <w:rsid w:val="0030196B"/>
    <w:rsid w:val="00301A6C"/>
    <w:rsid w:val="00301D12"/>
    <w:rsid w:val="00301EEA"/>
    <w:rsid w:val="0030271B"/>
    <w:rsid w:val="00302764"/>
    <w:rsid w:val="00303DD6"/>
    <w:rsid w:val="00303F3A"/>
    <w:rsid w:val="00304E98"/>
    <w:rsid w:val="003057CE"/>
    <w:rsid w:val="00306DB4"/>
    <w:rsid w:val="0031070A"/>
    <w:rsid w:val="003120F5"/>
    <w:rsid w:val="00312693"/>
    <w:rsid w:val="00312D7E"/>
    <w:rsid w:val="0031320E"/>
    <w:rsid w:val="00313A6B"/>
    <w:rsid w:val="00313ED7"/>
    <w:rsid w:val="00315174"/>
    <w:rsid w:val="0031537A"/>
    <w:rsid w:val="00315638"/>
    <w:rsid w:val="003159A9"/>
    <w:rsid w:val="00315BF7"/>
    <w:rsid w:val="00315FD3"/>
    <w:rsid w:val="0031787F"/>
    <w:rsid w:val="00317A71"/>
    <w:rsid w:val="00320555"/>
    <w:rsid w:val="003210C2"/>
    <w:rsid w:val="0032119A"/>
    <w:rsid w:val="00321259"/>
    <w:rsid w:val="003213D9"/>
    <w:rsid w:val="003219DC"/>
    <w:rsid w:val="00321A1B"/>
    <w:rsid w:val="00321A41"/>
    <w:rsid w:val="00322479"/>
    <w:rsid w:val="0032258E"/>
    <w:rsid w:val="003227A6"/>
    <w:rsid w:val="0032293F"/>
    <w:rsid w:val="003230F5"/>
    <w:rsid w:val="00323F6C"/>
    <w:rsid w:val="003241D0"/>
    <w:rsid w:val="003242E2"/>
    <w:rsid w:val="00325492"/>
    <w:rsid w:val="00325DCB"/>
    <w:rsid w:val="00326F1E"/>
    <w:rsid w:val="00327914"/>
    <w:rsid w:val="00327A8C"/>
    <w:rsid w:val="00330C5D"/>
    <w:rsid w:val="00330F34"/>
    <w:rsid w:val="003310FA"/>
    <w:rsid w:val="00331774"/>
    <w:rsid w:val="00331D97"/>
    <w:rsid w:val="00332ABD"/>
    <w:rsid w:val="00332DC9"/>
    <w:rsid w:val="003337C6"/>
    <w:rsid w:val="0033424C"/>
    <w:rsid w:val="003345C7"/>
    <w:rsid w:val="00334A15"/>
    <w:rsid w:val="00334B0C"/>
    <w:rsid w:val="00334CAD"/>
    <w:rsid w:val="003352D8"/>
    <w:rsid w:val="003355DF"/>
    <w:rsid w:val="00335756"/>
    <w:rsid w:val="00335EAF"/>
    <w:rsid w:val="00337520"/>
    <w:rsid w:val="00337AB7"/>
    <w:rsid w:val="003400C2"/>
    <w:rsid w:val="00340BDF"/>
    <w:rsid w:val="003412D3"/>
    <w:rsid w:val="003413F7"/>
    <w:rsid w:val="0034145A"/>
    <w:rsid w:val="003416AE"/>
    <w:rsid w:val="00341B8D"/>
    <w:rsid w:val="00341BF9"/>
    <w:rsid w:val="00342068"/>
    <w:rsid w:val="0034215B"/>
    <w:rsid w:val="003439A4"/>
    <w:rsid w:val="00343D0C"/>
    <w:rsid w:val="00343FE1"/>
    <w:rsid w:val="00345406"/>
    <w:rsid w:val="00345F1F"/>
    <w:rsid w:val="00346D0C"/>
    <w:rsid w:val="003470CA"/>
    <w:rsid w:val="00347627"/>
    <w:rsid w:val="00347A26"/>
    <w:rsid w:val="00347FD4"/>
    <w:rsid w:val="003500FD"/>
    <w:rsid w:val="003503ED"/>
    <w:rsid w:val="00351A18"/>
    <w:rsid w:val="00351D33"/>
    <w:rsid w:val="00351DB4"/>
    <w:rsid w:val="00351F2A"/>
    <w:rsid w:val="0035243E"/>
    <w:rsid w:val="00352F5A"/>
    <w:rsid w:val="003533DE"/>
    <w:rsid w:val="00353AF7"/>
    <w:rsid w:val="00354569"/>
    <w:rsid w:val="00354658"/>
    <w:rsid w:val="00354767"/>
    <w:rsid w:val="00354A0B"/>
    <w:rsid w:val="00354FD7"/>
    <w:rsid w:val="0035512D"/>
    <w:rsid w:val="00355943"/>
    <w:rsid w:val="003559EF"/>
    <w:rsid w:val="0035664B"/>
    <w:rsid w:val="0035672E"/>
    <w:rsid w:val="003570BE"/>
    <w:rsid w:val="003574F3"/>
    <w:rsid w:val="00357525"/>
    <w:rsid w:val="00357C0A"/>
    <w:rsid w:val="00357E10"/>
    <w:rsid w:val="00357F65"/>
    <w:rsid w:val="003609AB"/>
    <w:rsid w:val="00360B44"/>
    <w:rsid w:val="00360C46"/>
    <w:rsid w:val="00361E32"/>
    <w:rsid w:val="00362363"/>
    <w:rsid w:val="003624AC"/>
    <w:rsid w:val="003624D7"/>
    <w:rsid w:val="00363640"/>
    <w:rsid w:val="0036398A"/>
    <w:rsid w:val="003639DA"/>
    <w:rsid w:val="0036486F"/>
    <w:rsid w:val="00364AEF"/>
    <w:rsid w:val="0036505A"/>
    <w:rsid w:val="00365882"/>
    <w:rsid w:val="0036610F"/>
    <w:rsid w:val="00366338"/>
    <w:rsid w:val="00366E4E"/>
    <w:rsid w:val="00366EBB"/>
    <w:rsid w:val="00367028"/>
    <w:rsid w:val="00367571"/>
    <w:rsid w:val="0036769E"/>
    <w:rsid w:val="00367CAB"/>
    <w:rsid w:val="00367E0D"/>
    <w:rsid w:val="00370035"/>
    <w:rsid w:val="003700A7"/>
    <w:rsid w:val="00370762"/>
    <w:rsid w:val="00370A01"/>
    <w:rsid w:val="00372301"/>
    <w:rsid w:val="003723F2"/>
    <w:rsid w:val="00372564"/>
    <w:rsid w:val="00373649"/>
    <w:rsid w:val="00373BCC"/>
    <w:rsid w:val="00374724"/>
    <w:rsid w:val="003750AA"/>
    <w:rsid w:val="00375458"/>
    <w:rsid w:val="00375D05"/>
    <w:rsid w:val="0037629F"/>
    <w:rsid w:val="003762C0"/>
    <w:rsid w:val="0037632A"/>
    <w:rsid w:val="00376950"/>
    <w:rsid w:val="003769A3"/>
    <w:rsid w:val="00376A66"/>
    <w:rsid w:val="003773C2"/>
    <w:rsid w:val="003778B2"/>
    <w:rsid w:val="00377BF5"/>
    <w:rsid w:val="00377F6F"/>
    <w:rsid w:val="00380950"/>
    <w:rsid w:val="00380F8C"/>
    <w:rsid w:val="00380FB0"/>
    <w:rsid w:val="0038122E"/>
    <w:rsid w:val="00381459"/>
    <w:rsid w:val="00381D07"/>
    <w:rsid w:val="003822A4"/>
    <w:rsid w:val="00382B1C"/>
    <w:rsid w:val="00382DCB"/>
    <w:rsid w:val="0038382C"/>
    <w:rsid w:val="00383834"/>
    <w:rsid w:val="0038388C"/>
    <w:rsid w:val="003846F0"/>
    <w:rsid w:val="00385067"/>
    <w:rsid w:val="00385FEE"/>
    <w:rsid w:val="00386432"/>
    <w:rsid w:val="00386C20"/>
    <w:rsid w:val="00386D54"/>
    <w:rsid w:val="00386FB5"/>
    <w:rsid w:val="00387303"/>
    <w:rsid w:val="00387354"/>
    <w:rsid w:val="003874CB"/>
    <w:rsid w:val="003903A6"/>
    <w:rsid w:val="003903B4"/>
    <w:rsid w:val="003912DB"/>
    <w:rsid w:val="00391532"/>
    <w:rsid w:val="00392508"/>
    <w:rsid w:val="00392A66"/>
    <w:rsid w:val="00392C7D"/>
    <w:rsid w:val="00392D8B"/>
    <w:rsid w:val="003933C9"/>
    <w:rsid w:val="00393412"/>
    <w:rsid w:val="00393526"/>
    <w:rsid w:val="00394C5F"/>
    <w:rsid w:val="00394E3D"/>
    <w:rsid w:val="00394FBB"/>
    <w:rsid w:val="0039567D"/>
    <w:rsid w:val="003956EB"/>
    <w:rsid w:val="00395D92"/>
    <w:rsid w:val="00395EED"/>
    <w:rsid w:val="00395F48"/>
    <w:rsid w:val="00397013"/>
    <w:rsid w:val="003970A1"/>
    <w:rsid w:val="00397548"/>
    <w:rsid w:val="003977B0"/>
    <w:rsid w:val="00397F5B"/>
    <w:rsid w:val="003A02FB"/>
    <w:rsid w:val="003A039B"/>
    <w:rsid w:val="003A1B58"/>
    <w:rsid w:val="003A1C23"/>
    <w:rsid w:val="003A2068"/>
    <w:rsid w:val="003A2A88"/>
    <w:rsid w:val="003A2D8C"/>
    <w:rsid w:val="003A32C9"/>
    <w:rsid w:val="003A465F"/>
    <w:rsid w:val="003A4836"/>
    <w:rsid w:val="003A4E3F"/>
    <w:rsid w:val="003A52A8"/>
    <w:rsid w:val="003A5342"/>
    <w:rsid w:val="003A551D"/>
    <w:rsid w:val="003A5E3A"/>
    <w:rsid w:val="003A689D"/>
    <w:rsid w:val="003A6DB4"/>
    <w:rsid w:val="003A7759"/>
    <w:rsid w:val="003A785C"/>
    <w:rsid w:val="003B00A1"/>
    <w:rsid w:val="003B101B"/>
    <w:rsid w:val="003B1047"/>
    <w:rsid w:val="003B1206"/>
    <w:rsid w:val="003B19BE"/>
    <w:rsid w:val="003B1A1C"/>
    <w:rsid w:val="003B1A7B"/>
    <w:rsid w:val="003B1BE7"/>
    <w:rsid w:val="003B1F3A"/>
    <w:rsid w:val="003B1F8A"/>
    <w:rsid w:val="003B1FDF"/>
    <w:rsid w:val="003B2051"/>
    <w:rsid w:val="003B3658"/>
    <w:rsid w:val="003B4FBB"/>
    <w:rsid w:val="003B5337"/>
    <w:rsid w:val="003B583E"/>
    <w:rsid w:val="003C00BA"/>
    <w:rsid w:val="003C04A7"/>
    <w:rsid w:val="003C12CF"/>
    <w:rsid w:val="003C1545"/>
    <w:rsid w:val="003C1E40"/>
    <w:rsid w:val="003C27C8"/>
    <w:rsid w:val="003C288A"/>
    <w:rsid w:val="003C3048"/>
    <w:rsid w:val="003C304E"/>
    <w:rsid w:val="003C344D"/>
    <w:rsid w:val="003C4411"/>
    <w:rsid w:val="003C4C15"/>
    <w:rsid w:val="003C4CFA"/>
    <w:rsid w:val="003C4DF5"/>
    <w:rsid w:val="003C5AD2"/>
    <w:rsid w:val="003C642E"/>
    <w:rsid w:val="003C6458"/>
    <w:rsid w:val="003C648C"/>
    <w:rsid w:val="003C667E"/>
    <w:rsid w:val="003C7386"/>
    <w:rsid w:val="003D0040"/>
    <w:rsid w:val="003D0443"/>
    <w:rsid w:val="003D0646"/>
    <w:rsid w:val="003D0CF3"/>
    <w:rsid w:val="003D149A"/>
    <w:rsid w:val="003D1A89"/>
    <w:rsid w:val="003D2509"/>
    <w:rsid w:val="003D3E3B"/>
    <w:rsid w:val="003D48C5"/>
    <w:rsid w:val="003D4BCF"/>
    <w:rsid w:val="003D4E2C"/>
    <w:rsid w:val="003D5126"/>
    <w:rsid w:val="003D535E"/>
    <w:rsid w:val="003D604D"/>
    <w:rsid w:val="003D6942"/>
    <w:rsid w:val="003D6C33"/>
    <w:rsid w:val="003D6CD2"/>
    <w:rsid w:val="003D7533"/>
    <w:rsid w:val="003D7B26"/>
    <w:rsid w:val="003D7CE3"/>
    <w:rsid w:val="003E0483"/>
    <w:rsid w:val="003E173F"/>
    <w:rsid w:val="003E1827"/>
    <w:rsid w:val="003E224E"/>
    <w:rsid w:val="003E2BFF"/>
    <w:rsid w:val="003E2C37"/>
    <w:rsid w:val="003E2CF7"/>
    <w:rsid w:val="003E3384"/>
    <w:rsid w:val="003E3F23"/>
    <w:rsid w:val="003E4117"/>
    <w:rsid w:val="003E4449"/>
    <w:rsid w:val="003E4497"/>
    <w:rsid w:val="003E4C11"/>
    <w:rsid w:val="003E53A4"/>
    <w:rsid w:val="003E53C9"/>
    <w:rsid w:val="003E5870"/>
    <w:rsid w:val="003E589E"/>
    <w:rsid w:val="003E5CAB"/>
    <w:rsid w:val="003E5D6A"/>
    <w:rsid w:val="003E600D"/>
    <w:rsid w:val="003E6916"/>
    <w:rsid w:val="003E6CCB"/>
    <w:rsid w:val="003E7041"/>
    <w:rsid w:val="003E7551"/>
    <w:rsid w:val="003F09B3"/>
    <w:rsid w:val="003F16E2"/>
    <w:rsid w:val="003F1F4D"/>
    <w:rsid w:val="003F2898"/>
    <w:rsid w:val="003F2A72"/>
    <w:rsid w:val="003F2B80"/>
    <w:rsid w:val="003F2F5A"/>
    <w:rsid w:val="003F3229"/>
    <w:rsid w:val="003F32C1"/>
    <w:rsid w:val="003F33CC"/>
    <w:rsid w:val="003F3490"/>
    <w:rsid w:val="003F38A1"/>
    <w:rsid w:val="003F3EC1"/>
    <w:rsid w:val="003F3EFE"/>
    <w:rsid w:val="003F42B1"/>
    <w:rsid w:val="003F4417"/>
    <w:rsid w:val="003F490A"/>
    <w:rsid w:val="003F4B15"/>
    <w:rsid w:val="003F55D3"/>
    <w:rsid w:val="003F5E25"/>
    <w:rsid w:val="003F6C78"/>
    <w:rsid w:val="003F71EA"/>
    <w:rsid w:val="003F72C5"/>
    <w:rsid w:val="003F75E6"/>
    <w:rsid w:val="003F7C74"/>
    <w:rsid w:val="003F7DA5"/>
    <w:rsid w:val="003F7F71"/>
    <w:rsid w:val="00400A23"/>
    <w:rsid w:val="00400B6A"/>
    <w:rsid w:val="004018DD"/>
    <w:rsid w:val="00401A5B"/>
    <w:rsid w:val="00401AED"/>
    <w:rsid w:val="00401BF0"/>
    <w:rsid w:val="00401C62"/>
    <w:rsid w:val="00401E34"/>
    <w:rsid w:val="004027F5"/>
    <w:rsid w:val="00402B1D"/>
    <w:rsid w:val="00403293"/>
    <w:rsid w:val="00403513"/>
    <w:rsid w:val="00403980"/>
    <w:rsid w:val="00403D28"/>
    <w:rsid w:val="00403F1B"/>
    <w:rsid w:val="004047B0"/>
    <w:rsid w:val="00404C0D"/>
    <w:rsid w:val="00404ED6"/>
    <w:rsid w:val="00405407"/>
    <w:rsid w:val="00405417"/>
    <w:rsid w:val="00406331"/>
    <w:rsid w:val="0040635F"/>
    <w:rsid w:val="0040662A"/>
    <w:rsid w:val="004067A3"/>
    <w:rsid w:val="00406BB2"/>
    <w:rsid w:val="00407249"/>
    <w:rsid w:val="0040750A"/>
    <w:rsid w:val="004077F7"/>
    <w:rsid w:val="004101CA"/>
    <w:rsid w:val="00410734"/>
    <w:rsid w:val="00410B29"/>
    <w:rsid w:val="00411DF6"/>
    <w:rsid w:val="004122A8"/>
    <w:rsid w:val="004122FA"/>
    <w:rsid w:val="00412775"/>
    <w:rsid w:val="00412C1F"/>
    <w:rsid w:val="00412DD3"/>
    <w:rsid w:val="00413085"/>
    <w:rsid w:val="00413989"/>
    <w:rsid w:val="00413A26"/>
    <w:rsid w:val="00413C82"/>
    <w:rsid w:val="00413D76"/>
    <w:rsid w:val="004142C2"/>
    <w:rsid w:val="004148B7"/>
    <w:rsid w:val="00414A42"/>
    <w:rsid w:val="00415BB8"/>
    <w:rsid w:val="00415D3F"/>
    <w:rsid w:val="00416129"/>
    <w:rsid w:val="00416224"/>
    <w:rsid w:val="00416659"/>
    <w:rsid w:val="004166E4"/>
    <w:rsid w:val="00417090"/>
    <w:rsid w:val="0041758C"/>
    <w:rsid w:val="004175C1"/>
    <w:rsid w:val="00417B62"/>
    <w:rsid w:val="00417EB5"/>
    <w:rsid w:val="00420366"/>
    <w:rsid w:val="004207EA"/>
    <w:rsid w:val="004208F6"/>
    <w:rsid w:val="00420FA6"/>
    <w:rsid w:val="0042130E"/>
    <w:rsid w:val="004215B3"/>
    <w:rsid w:val="00422459"/>
    <w:rsid w:val="00422968"/>
    <w:rsid w:val="00422C0F"/>
    <w:rsid w:val="00422C3F"/>
    <w:rsid w:val="00422DA2"/>
    <w:rsid w:val="00422F38"/>
    <w:rsid w:val="0042330B"/>
    <w:rsid w:val="00423530"/>
    <w:rsid w:val="0042358E"/>
    <w:rsid w:val="00424206"/>
    <w:rsid w:val="004248AE"/>
    <w:rsid w:val="004253BF"/>
    <w:rsid w:val="004253E4"/>
    <w:rsid w:val="0042634A"/>
    <w:rsid w:val="004269A3"/>
    <w:rsid w:val="0042757F"/>
    <w:rsid w:val="00430309"/>
    <w:rsid w:val="0043113C"/>
    <w:rsid w:val="004311B4"/>
    <w:rsid w:val="00431239"/>
    <w:rsid w:val="0043173A"/>
    <w:rsid w:val="00431777"/>
    <w:rsid w:val="00432057"/>
    <w:rsid w:val="0043255B"/>
    <w:rsid w:val="00433047"/>
    <w:rsid w:val="004332BD"/>
    <w:rsid w:val="0043344F"/>
    <w:rsid w:val="00433673"/>
    <w:rsid w:val="0043386D"/>
    <w:rsid w:val="00433DFC"/>
    <w:rsid w:val="00433EC7"/>
    <w:rsid w:val="00434320"/>
    <w:rsid w:val="004352A0"/>
    <w:rsid w:val="004356F7"/>
    <w:rsid w:val="004365C3"/>
    <w:rsid w:val="00437B23"/>
    <w:rsid w:val="00440100"/>
    <w:rsid w:val="004402E7"/>
    <w:rsid w:val="00440AF7"/>
    <w:rsid w:val="0044207F"/>
    <w:rsid w:val="004426AE"/>
    <w:rsid w:val="004427C2"/>
    <w:rsid w:val="0044317A"/>
    <w:rsid w:val="004431FE"/>
    <w:rsid w:val="00443211"/>
    <w:rsid w:val="0044341E"/>
    <w:rsid w:val="0044358E"/>
    <w:rsid w:val="00443C9B"/>
    <w:rsid w:val="00444090"/>
    <w:rsid w:val="00444600"/>
    <w:rsid w:val="00444AEF"/>
    <w:rsid w:val="00444E7A"/>
    <w:rsid w:val="00444FEF"/>
    <w:rsid w:val="004455A5"/>
    <w:rsid w:val="004456C2"/>
    <w:rsid w:val="004457E1"/>
    <w:rsid w:val="004459C2"/>
    <w:rsid w:val="00445C2C"/>
    <w:rsid w:val="00446692"/>
    <w:rsid w:val="00446883"/>
    <w:rsid w:val="00446EC9"/>
    <w:rsid w:val="00446EEC"/>
    <w:rsid w:val="00446F16"/>
    <w:rsid w:val="00447107"/>
    <w:rsid w:val="00447F35"/>
    <w:rsid w:val="0045082A"/>
    <w:rsid w:val="0045087A"/>
    <w:rsid w:val="00451A10"/>
    <w:rsid w:val="00452118"/>
    <w:rsid w:val="004527AC"/>
    <w:rsid w:val="00452CDD"/>
    <w:rsid w:val="00453156"/>
    <w:rsid w:val="004539F3"/>
    <w:rsid w:val="00453E2E"/>
    <w:rsid w:val="00454039"/>
    <w:rsid w:val="00454184"/>
    <w:rsid w:val="004541D7"/>
    <w:rsid w:val="00454626"/>
    <w:rsid w:val="00454CE8"/>
    <w:rsid w:val="00454F9A"/>
    <w:rsid w:val="00456F9F"/>
    <w:rsid w:val="0045723A"/>
    <w:rsid w:val="004575B3"/>
    <w:rsid w:val="00460586"/>
    <w:rsid w:val="00460AEB"/>
    <w:rsid w:val="00460BF2"/>
    <w:rsid w:val="00460C90"/>
    <w:rsid w:val="00460FE2"/>
    <w:rsid w:val="004615CE"/>
    <w:rsid w:val="00461A94"/>
    <w:rsid w:val="0046447B"/>
    <w:rsid w:val="00464AD7"/>
    <w:rsid w:val="00464DFE"/>
    <w:rsid w:val="0046522E"/>
    <w:rsid w:val="00465B6F"/>
    <w:rsid w:val="00466079"/>
    <w:rsid w:val="00466227"/>
    <w:rsid w:val="00466FD0"/>
    <w:rsid w:val="00467834"/>
    <w:rsid w:val="00467954"/>
    <w:rsid w:val="00467EC3"/>
    <w:rsid w:val="00470202"/>
    <w:rsid w:val="00470211"/>
    <w:rsid w:val="004706F7"/>
    <w:rsid w:val="00470BB3"/>
    <w:rsid w:val="00470C3E"/>
    <w:rsid w:val="004712FC"/>
    <w:rsid w:val="00471427"/>
    <w:rsid w:val="00471511"/>
    <w:rsid w:val="004720A5"/>
    <w:rsid w:val="004727F4"/>
    <w:rsid w:val="00473B5F"/>
    <w:rsid w:val="00473BE1"/>
    <w:rsid w:val="00473D2A"/>
    <w:rsid w:val="0047480F"/>
    <w:rsid w:val="00474EDA"/>
    <w:rsid w:val="00475073"/>
    <w:rsid w:val="00475219"/>
    <w:rsid w:val="00476481"/>
    <w:rsid w:val="00476AB4"/>
    <w:rsid w:val="00476FEC"/>
    <w:rsid w:val="0047751C"/>
    <w:rsid w:val="00477682"/>
    <w:rsid w:val="004801D4"/>
    <w:rsid w:val="004807E8"/>
    <w:rsid w:val="00480CEA"/>
    <w:rsid w:val="00480D6C"/>
    <w:rsid w:val="004817EA"/>
    <w:rsid w:val="0048192E"/>
    <w:rsid w:val="004819DA"/>
    <w:rsid w:val="00481E95"/>
    <w:rsid w:val="004822AD"/>
    <w:rsid w:val="00482E79"/>
    <w:rsid w:val="0048413C"/>
    <w:rsid w:val="00484B2D"/>
    <w:rsid w:val="00484BEA"/>
    <w:rsid w:val="00485228"/>
    <w:rsid w:val="00485D69"/>
    <w:rsid w:val="00486C65"/>
    <w:rsid w:val="00486EFB"/>
    <w:rsid w:val="004873B9"/>
    <w:rsid w:val="004877EB"/>
    <w:rsid w:val="004879F0"/>
    <w:rsid w:val="00487CBC"/>
    <w:rsid w:val="00490226"/>
    <w:rsid w:val="004909A0"/>
    <w:rsid w:val="00490A88"/>
    <w:rsid w:val="0049100E"/>
    <w:rsid w:val="004912FF"/>
    <w:rsid w:val="00491D10"/>
    <w:rsid w:val="0049260F"/>
    <w:rsid w:val="0049318A"/>
    <w:rsid w:val="004935A7"/>
    <w:rsid w:val="004936E9"/>
    <w:rsid w:val="00493775"/>
    <w:rsid w:val="0049437E"/>
    <w:rsid w:val="0049439B"/>
    <w:rsid w:val="00494AA5"/>
    <w:rsid w:val="00494C59"/>
    <w:rsid w:val="00494CCD"/>
    <w:rsid w:val="0049557B"/>
    <w:rsid w:val="00496CAF"/>
    <w:rsid w:val="00497057"/>
    <w:rsid w:val="0049731B"/>
    <w:rsid w:val="00497399"/>
    <w:rsid w:val="00497A55"/>
    <w:rsid w:val="00497BA3"/>
    <w:rsid w:val="00497D1A"/>
    <w:rsid w:val="00497FFD"/>
    <w:rsid w:val="004A05DB"/>
    <w:rsid w:val="004A0698"/>
    <w:rsid w:val="004A07DB"/>
    <w:rsid w:val="004A0F6F"/>
    <w:rsid w:val="004A1ED0"/>
    <w:rsid w:val="004A204E"/>
    <w:rsid w:val="004A2900"/>
    <w:rsid w:val="004A2FF8"/>
    <w:rsid w:val="004A39F7"/>
    <w:rsid w:val="004A3B13"/>
    <w:rsid w:val="004A4C59"/>
    <w:rsid w:val="004A525E"/>
    <w:rsid w:val="004A5C43"/>
    <w:rsid w:val="004A6035"/>
    <w:rsid w:val="004A6EA0"/>
    <w:rsid w:val="004A772A"/>
    <w:rsid w:val="004B0061"/>
    <w:rsid w:val="004B0D43"/>
    <w:rsid w:val="004B0DF7"/>
    <w:rsid w:val="004B0F4F"/>
    <w:rsid w:val="004B1054"/>
    <w:rsid w:val="004B1298"/>
    <w:rsid w:val="004B1681"/>
    <w:rsid w:val="004B1708"/>
    <w:rsid w:val="004B17B4"/>
    <w:rsid w:val="004B256A"/>
    <w:rsid w:val="004B25E0"/>
    <w:rsid w:val="004B28CD"/>
    <w:rsid w:val="004B2AB9"/>
    <w:rsid w:val="004B2F86"/>
    <w:rsid w:val="004B30AF"/>
    <w:rsid w:val="004B321E"/>
    <w:rsid w:val="004B3FBD"/>
    <w:rsid w:val="004B437C"/>
    <w:rsid w:val="004B4AF1"/>
    <w:rsid w:val="004B5076"/>
    <w:rsid w:val="004B5747"/>
    <w:rsid w:val="004B5B6A"/>
    <w:rsid w:val="004B5BDD"/>
    <w:rsid w:val="004B5CBF"/>
    <w:rsid w:val="004B6DE0"/>
    <w:rsid w:val="004B78A9"/>
    <w:rsid w:val="004B7951"/>
    <w:rsid w:val="004B79A5"/>
    <w:rsid w:val="004B7A8A"/>
    <w:rsid w:val="004B7D1F"/>
    <w:rsid w:val="004C0EE2"/>
    <w:rsid w:val="004C0F5E"/>
    <w:rsid w:val="004C0F97"/>
    <w:rsid w:val="004C1350"/>
    <w:rsid w:val="004C1484"/>
    <w:rsid w:val="004C1F11"/>
    <w:rsid w:val="004C2B40"/>
    <w:rsid w:val="004C3311"/>
    <w:rsid w:val="004C3A05"/>
    <w:rsid w:val="004C41F1"/>
    <w:rsid w:val="004C4BF8"/>
    <w:rsid w:val="004C4D27"/>
    <w:rsid w:val="004C5687"/>
    <w:rsid w:val="004C58A6"/>
    <w:rsid w:val="004C5AE5"/>
    <w:rsid w:val="004C5CCB"/>
    <w:rsid w:val="004C66EB"/>
    <w:rsid w:val="004C6C07"/>
    <w:rsid w:val="004C6E47"/>
    <w:rsid w:val="004C6E81"/>
    <w:rsid w:val="004C7C90"/>
    <w:rsid w:val="004D079A"/>
    <w:rsid w:val="004D0950"/>
    <w:rsid w:val="004D09E0"/>
    <w:rsid w:val="004D0EA1"/>
    <w:rsid w:val="004D1919"/>
    <w:rsid w:val="004D2361"/>
    <w:rsid w:val="004D25AB"/>
    <w:rsid w:val="004D26D4"/>
    <w:rsid w:val="004D2902"/>
    <w:rsid w:val="004D2E46"/>
    <w:rsid w:val="004D32C7"/>
    <w:rsid w:val="004D43CE"/>
    <w:rsid w:val="004D4569"/>
    <w:rsid w:val="004D484B"/>
    <w:rsid w:val="004D4C38"/>
    <w:rsid w:val="004D4D03"/>
    <w:rsid w:val="004D54AB"/>
    <w:rsid w:val="004D5780"/>
    <w:rsid w:val="004D59B0"/>
    <w:rsid w:val="004D5E75"/>
    <w:rsid w:val="004D6139"/>
    <w:rsid w:val="004D614E"/>
    <w:rsid w:val="004D67A4"/>
    <w:rsid w:val="004D67E6"/>
    <w:rsid w:val="004D6C5F"/>
    <w:rsid w:val="004D6DD2"/>
    <w:rsid w:val="004D7207"/>
    <w:rsid w:val="004D798B"/>
    <w:rsid w:val="004D7B49"/>
    <w:rsid w:val="004D7F8D"/>
    <w:rsid w:val="004E0524"/>
    <w:rsid w:val="004E06D2"/>
    <w:rsid w:val="004E110F"/>
    <w:rsid w:val="004E1185"/>
    <w:rsid w:val="004E12DB"/>
    <w:rsid w:val="004E1C62"/>
    <w:rsid w:val="004E2599"/>
    <w:rsid w:val="004E277F"/>
    <w:rsid w:val="004E2AC5"/>
    <w:rsid w:val="004E2B63"/>
    <w:rsid w:val="004E310C"/>
    <w:rsid w:val="004E3886"/>
    <w:rsid w:val="004E3F96"/>
    <w:rsid w:val="004E40EB"/>
    <w:rsid w:val="004E429B"/>
    <w:rsid w:val="004E45B6"/>
    <w:rsid w:val="004E480F"/>
    <w:rsid w:val="004E4889"/>
    <w:rsid w:val="004E48B6"/>
    <w:rsid w:val="004E4B8A"/>
    <w:rsid w:val="004E4CC4"/>
    <w:rsid w:val="004E4DC5"/>
    <w:rsid w:val="004E568C"/>
    <w:rsid w:val="004E5D89"/>
    <w:rsid w:val="004E5E5A"/>
    <w:rsid w:val="004E61D5"/>
    <w:rsid w:val="004E7CE3"/>
    <w:rsid w:val="004F0141"/>
    <w:rsid w:val="004F01FD"/>
    <w:rsid w:val="004F085F"/>
    <w:rsid w:val="004F09E3"/>
    <w:rsid w:val="004F12A1"/>
    <w:rsid w:val="004F188E"/>
    <w:rsid w:val="004F242D"/>
    <w:rsid w:val="004F2560"/>
    <w:rsid w:val="004F2652"/>
    <w:rsid w:val="004F291C"/>
    <w:rsid w:val="004F31DC"/>
    <w:rsid w:val="004F328D"/>
    <w:rsid w:val="004F35FC"/>
    <w:rsid w:val="004F3862"/>
    <w:rsid w:val="004F42E8"/>
    <w:rsid w:val="004F45DC"/>
    <w:rsid w:val="004F4716"/>
    <w:rsid w:val="004F48A6"/>
    <w:rsid w:val="004F4F20"/>
    <w:rsid w:val="004F56C0"/>
    <w:rsid w:val="004F5962"/>
    <w:rsid w:val="004F5EBC"/>
    <w:rsid w:val="004F66E3"/>
    <w:rsid w:val="004F69D7"/>
    <w:rsid w:val="004F6ED7"/>
    <w:rsid w:val="004F7E0A"/>
    <w:rsid w:val="004F7F9B"/>
    <w:rsid w:val="00500128"/>
    <w:rsid w:val="0050052D"/>
    <w:rsid w:val="00500E7F"/>
    <w:rsid w:val="00501028"/>
    <w:rsid w:val="00501030"/>
    <w:rsid w:val="005011BC"/>
    <w:rsid w:val="0050123D"/>
    <w:rsid w:val="00501D8B"/>
    <w:rsid w:val="0050263D"/>
    <w:rsid w:val="00502DAB"/>
    <w:rsid w:val="00503B95"/>
    <w:rsid w:val="0050430B"/>
    <w:rsid w:val="00504556"/>
    <w:rsid w:val="00504609"/>
    <w:rsid w:val="00505404"/>
    <w:rsid w:val="00505711"/>
    <w:rsid w:val="00505804"/>
    <w:rsid w:val="0050592E"/>
    <w:rsid w:val="00505A36"/>
    <w:rsid w:val="00505F4B"/>
    <w:rsid w:val="00506169"/>
    <w:rsid w:val="0050714B"/>
    <w:rsid w:val="005074FB"/>
    <w:rsid w:val="00507CBD"/>
    <w:rsid w:val="005103CB"/>
    <w:rsid w:val="005104CB"/>
    <w:rsid w:val="00510DF3"/>
    <w:rsid w:val="005116A3"/>
    <w:rsid w:val="00512900"/>
    <w:rsid w:val="00512B6C"/>
    <w:rsid w:val="00513A28"/>
    <w:rsid w:val="00513C15"/>
    <w:rsid w:val="00514738"/>
    <w:rsid w:val="00514AFF"/>
    <w:rsid w:val="00514EBD"/>
    <w:rsid w:val="00515CA1"/>
    <w:rsid w:val="00515D03"/>
    <w:rsid w:val="00515D83"/>
    <w:rsid w:val="00515D92"/>
    <w:rsid w:val="005163EC"/>
    <w:rsid w:val="00516B0C"/>
    <w:rsid w:val="0051782C"/>
    <w:rsid w:val="00517CE9"/>
    <w:rsid w:val="00517EBE"/>
    <w:rsid w:val="00520154"/>
    <w:rsid w:val="0052088D"/>
    <w:rsid w:val="00521769"/>
    <w:rsid w:val="00521779"/>
    <w:rsid w:val="005219DB"/>
    <w:rsid w:val="00522501"/>
    <w:rsid w:val="00522891"/>
    <w:rsid w:val="00522976"/>
    <w:rsid w:val="00522AFC"/>
    <w:rsid w:val="005234C7"/>
    <w:rsid w:val="00523ADB"/>
    <w:rsid w:val="00523CF9"/>
    <w:rsid w:val="00523D95"/>
    <w:rsid w:val="00524395"/>
    <w:rsid w:val="00524F5E"/>
    <w:rsid w:val="00525152"/>
    <w:rsid w:val="00525899"/>
    <w:rsid w:val="00525BDC"/>
    <w:rsid w:val="0052604E"/>
    <w:rsid w:val="00526391"/>
    <w:rsid w:val="0052677E"/>
    <w:rsid w:val="005269C8"/>
    <w:rsid w:val="00526BD1"/>
    <w:rsid w:val="00526C9B"/>
    <w:rsid w:val="00527208"/>
    <w:rsid w:val="00527502"/>
    <w:rsid w:val="005277E4"/>
    <w:rsid w:val="0052789D"/>
    <w:rsid w:val="005300B8"/>
    <w:rsid w:val="005301DF"/>
    <w:rsid w:val="0053080B"/>
    <w:rsid w:val="00530B69"/>
    <w:rsid w:val="005310F0"/>
    <w:rsid w:val="00531766"/>
    <w:rsid w:val="00531B65"/>
    <w:rsid w:val="0053281B"/>
    <w:rsid w:val="00532909"/>
    <w:rsid w:val="005338B9"/>
    <w:rsid w:val="00534B70"/>
    <w:rsid w:val="00534B8F"/>
    <w:rsid w:val="00534D4C"/>
    <w:rsid w:val="005358AE"/>
    <w:rsid w:val="005359E0"/>
    <w:rsid w:val="00535E4E"/>
    <w:rsid w:val="00536D1B"/>
    <w:rsid w:val="005370A7"/>
    <w:rsid w:val="005371F5"/>
    <w:rsid w:val="00537551"/>
    <w:rsid w:val="00537698"/>
    <w:rsid w:val="00537BB1"/>
    <w:rsid w:val="0054197D"/>
    <w:rsid w:val="00541AB4"/>
    <w:rsid w:val="00541B07"/>
    <w:rsid w:val="0054280F"/>
    <w:rsid w:val="00543160"/>
    <w:rsid w:val="0054365C"/>
    <w:rsid w:val="00543A01"/>
    <w:rsid w:val="00543BB1"/>
    <w:rsid w:val="0054539E"/>
    <w:rsid w:val="005454C7"/>
    <w:rsid w:val="005455B2"/>
    <w:rsid w:val="00545FFB"/>
    <w:rsid w:val="0054631F"/>
    <w:rsid w:val="00546F2E"/>
    <w:rsid w:val="00547D45"/>
    <w:rsid w:val="005502B0"/>
    <w:rsid w:val="00550656"/>
    <w:rsid w:val="00550DAD"/>
    <w:rsid w:val="00550ED2"/>
    <w:rsid w:val="00551153"/>
    <w:rsid w:val="00551327"/>
    <w:rsid w:val="005527B9"/>
    <w:rsid w:val="005527F2"/>
    <w:rsid w:val="005529BA"/>
    <w:rsid w:val="0055372D"/>
    <w:rsid w:val="005537DD"/>
    <w:rsid w:val="00553DA5"/>
    <w:rsid w:val="0055431F"/>
    <w:rsid w:val="005543D0"/>
    <w:rsid w:val="00554596"/>
    <w:rsid w:val="005548EE"/>
    <w:rsid w:val="00554BC2"/>
    <w:rsid w:val="0055534B"/>
    <w:rsid w:val="00555EE3"/>
    <w:rsid w:val="00556201"/>
    <w:rsid w:val="005564A8"/>
    <w:rsid w:val="00556656"/>
    <w:rsid w:val="00556966"/>
    <w:rsid w:val="00556F0A"/>
    <w:rsid w:val="0055756F"/>
    <w:rsid w:val="0055775F"/>
    <w:rsid w:val="00557A8B"/>
    <w:rsid w:val="005603FC"/>
    <w:rsid w:val="00560978"/>
    <w:rsid w:val="00560EBF"/>
    <w:rsid w:val="005614C1"/>
    <w:rsid w:val="00561CBF"/>
    <w:rsid w:val="00562200"/>
    <w:rsid w:val="005623F4"/>
    <w:rsid w:val="005625BC"/>
    <w:rsid w:val="00563B36"/>
    <w:rsid w:val="0056404C"/>
    <w:rsid w:val="0056441D"/>
    <w:rsid w:val="0056449D"/>
    <w:rsid w:val="00564A36"/>
    <w:rsid w:val="00564CEE"/>
    <w:rsid w:val="00564E64"/>
    <w:rsid w:val="00564F0C"/>
    <w:rsid w:val="005650B7"/>
    <w:rsid w:val="0056599D"/>
    <w:rsid w:val="005664BF"/>
    <w:rsid w:val="005666A3"/>
    <w:rsid w:val="00567036"/>
    <w:rsid w:val="00567355"/>
    <w:rsid w:val="00567437"/>
    <w:rsid w:val="00567771"/>
    <w:rsid w:val="005678F5"/>
    <w:rsid w:val="00567B64"/>
    <w:rsid w:val="005702AF"/>
    <w:rsid w:val="00570577"/>
    <w:rsid w:val="00570C89"/>
    <w:rsid w:val="0057111F"/>
    <w:rsid w:val="00571472"/>
    <w:rsid w:val="00571569"/>
    <w:rsid w:val="005722C8"/>
    <w:rsid w:val="00572320"/>
    <w:rsid w:val="00572A63"/>
    <w:rsid w:val="005734E6"/>
    <w:rsid w:val="00573A91"/>
    <w:rsid w:val="00573D43"/>
    <w:rsid w:val="005748FE"/>
    <w:rsid w:val="00574F08"/>
    <w:rsid w:val="00574FBA"/>
    <w:rsid w:val="0057502A"/>
    <w:rsid w:val="00575072"/>
    <w:rsid w:val="005750FF"/>
    <w:rsid w:val="00575337"/>
    <w:rsid w:val="00576C2A"/>
    <w:rsid w:val="005774C1"/>
    <w:rsid w:val="0058094D"/>
    <w:rsid w:val="00580C5D"/>
    <w:rsid w:val="005810E7"/>
    <w:rsid w:val="00582289"/>
    <w:rsid w:val="00582798"/>
    <w:rsid w:val="00582CA1"/>
    <w:rsid w:val="0058422A"/>
    <w:rsid w:val="00584560"/>
    <w:rsid w:val="00584D82"/>
    <w:rsid w:val="005858DE"/>
    <w:rsid w:val="00585CF7"/>
    <w:rsid w:val="00585E2F"/>
    <w:rsid w:val="00586080"/>
    <w:rsid w:val="0058699A"/>
    <w:rsid w:val="00586CE8"/>
    <w:rsid w:val="0058707B"/>
    <w:rsid w:val="0058731C"/>
    <w:rsid w:val="00587C5C"/>
    <w:rsid w:val="00587E3B"/>
    <w:rsid w:val="00587F5B"/>
    <w:rsid w:val="005902A4"/>
    <w:rsid w:val="00590469"/>
    <w:rsid w:val="00590ACA"/>
    <w:rsid w:val="00590B85"/>
    <w:rsid w:val="00590BD5"/>
    <w:rsid w:val="0059153C"/>
    <w:rsid w:val="00591ED1"/>
    <w:rsid w:val="00592F1A"/>
    <w:rsid w:val="0059301D"/>
    <w:rsid w:val="00593256"/>
    <w:rsid w:val="0059365C"/>
    <w:rsid w:val="00593CB6"/>
    <w:rsid w:val="005945CF"/>
    <w:rsid w:val="00594B87"/>
    <w:rsid w:val="00594DAE"/>
    <w:rsid w:val="005956CB"/>
    <w:rsid w:val="00595B01"/>
    <w:rsid w:val="00595B23"/>
    <w:rsid w:val="005960C7"/>
    <w:rsid w:val="005962F6"/>
    <w:rsid w:val="00596984"/>
    <w:rsid w:val="00596C3D"/>
    <w:rsid w:val="005A0349"/>
    <w:rsid w:val="005A07F5"/>
    <w:rsid w:val="005A1284"/>
    <w:rsid w:val="005A1A29"/>
    <w:rsid w:val="005A1EC1"/>
    <w:rsid w:val="005A214B"/>
    <w:rsid w:val="005A21F9"/>
    <w:rsid w:val="005A24DD"/>
    <w:rsid w:val="005A2B11"/>
    <w:rsid w:val="005A2E03"/>
    <w:rsid w:val="005A3149"/>
    <w:rsid w:val="005A31B5"/>
    <w:rsid w:val="005A3801"/>
    <w:rsid w:val="005A3C78"/>
    <w:rsid w:val="005A409E"/>
    <w:rsid w:val="005A4544"/>
    <w:rsid w:val="005A46D9"/>
    <w:rsid w:val="005A490F"/>
    <w:rsid w:val="005A5157"/>
    <w:rsid w:val="005A5387"/>
    <w:rsid w:val="005A5D5B"/>
    <w:rsid w:val="005A5EE1"/>
    <w:rsid w:val="005A63DA"/>
    <w:rsid w:val="005A6A85"/>
    <w:rsid w:val="005A6C86"/>
    <w:rsid w:val="005A6D91"/>
    <w:rsid w:val="005A7490"/>
    <w:rsid w:val="005A749F"/>
    <w:rsid w:val="005A74DB"/>
    <w:rsid w:val="005A7CE0"/>
    <w:rsid w:val="005B0036"/>
    <w:rsid w:val="005B0384"/>
    <w:rsid w:val="005B0AF8"/>
    <w:rsid w:val="005B1178"/>
    <w:rsid w:val="005B2093"/>
    <w:rsid w:val="005B2219"/>
    <w:rsid w:val="005B24CE"/>
    <w:rsid w:val="005B38DA"/>
    <w:rsid w:val="005B39F7"/>
    <w:rsid w:val="005B3ABD"/>
    <w:rsid w:val="005B3C06"/>
    <w:rsid w:val="005B464F"/>
    <w:rsid w:val="005B49AA"/>
    <w:rsid w:val="005B5D3F"/>
    <w:rsid w:val="005B770C"/>
    <w:rsid w:val="005B79F7"/>
    <w:rsid w:val="005B7C69"/>
    <w:rsid w:val="005C0407"/>
    <w:rsid w:val="005C0410"/>
    <w:rsid w:val="005C075C"/>
    <w:rsid w:val="005C0BCE"/>
    <w:rsid w:val="005C0E93"/>
    <w:rsid w:val="005C0F94"/>
    <w:rsid w:val="005C14FB"/>
    <w:rsid w:val="005C19F6"/>
    <w:rsid w:val="005C1B87"/>
    <w:rsid w:val="005C1F0E"/>
    <w:rsid w:val="005C20BD"/>
    <w:rsid w:val="005C33DF"/>
    <w:rsid w:val="005C3518"/>
    <w:rsid w:val="005C4746"/>
    <w:rsid w:val="005C4AD9"/>
    <w:rsid w:val="005C4B70"/>
    <w:rsid w:val="005C4D72"/>
    <w:rsid w:val="005C5659"/>
    <w:rsid w:val="005C5857"/>
    <w:rsid w:val="005C5C5F"/>
    <w:rsid w:val="005C621D"/>
    <w:rsid w:val="005C6442"/>
    <w:rsid w:val="005C66B5"/>
    <w:rsid w:val="005C73D0"/>
    <w:rsid w:val="005C761B"/>
    <w:rsid w:val="005C7C55"/>
    <w:rsid w:val="005D0A9C"/>
    <w:rsid w:val="005D0B8E"/>
    <w:rsid w:val="005D1822"/>
    <w:rsid w:val="005D1CED"/>
    <w:rsid w:val="005D2539"/>
    <w:rsid w:val="005D2693"/>
    <w:rsid w:val="005D2C1D"/>
    <w:rsid w:val="005D2C89"/>
    <w:rsid w:val="005D3BBC"/>
    <w:rsid w:val="005D48C6"/>
    <w:rsid w:val="005D5593"/>
    <w:rsid w:val="005D55AD"/>
    <w:rsid w:val="005D5A99"/>
    <w:rsid w:val="005D6E61"/>
    <w:rsid w:val="005D730B"/>
    <w:rsid w:val="005D7785"/>
    <w:rsid w:val="005E01FF"/>
    <w:rsid w:val="005E07AC"/>
    <w:rsid w:val="005E0C1B"/>
    <w:rsid w:val="005E1145"/>
    <w:rsid w:val="005E2017"/>
    <w:rsid w:val="005E212F"/>
    <w:rsid w:val="005E22D0"/>
    <w:rsid w:val="005E2495"/>
    <w:rsid w:val="005E263B"/>
    <w:rsid w:val="005E263C"/>
    <w:rsid w:val="005E29A9"/>
    <w:rsid w:val="005E3E61"/>
    <w:rsid w:val="005E4F23"/>
    <w:rsid w:val="005E5166"/>
    <w:rsid w:val="005E56B4"/>
    <w:rsid w:val="005E60B7"/>
    <w:rsid w:val="005E632D"/>
    <w:rsid w:val="005E7323"/>
    <w:rsid w:val="005E781B"/>
    <w:rsid w:val="005E78B3"/>
    <w:rsid w:val="005E79AF"/>
    <w:rsid w:val="005E7A90"/>
    <w:rsid w:val="005E7F38"/>
    <w:rsid w:val="005F0AAF"/>
    <w:rsid w:val="005F0C05"/>
    <w:rsid w:val="005F0DAF"/>
    <w:rsid w:val="005F1F16"/>
    <w:rsid w:val="005F2690"/>
    <w:rsid w:val="005F2E86"/>
    <w:rsid w:val="005F3D57"/>
    <w:rsid w:val="005F3E08"/>
    <w:rsid w:val="005F3E90"/>
    <w:rsid w:val="005F46D1"/>
    <w:rsid w:val="005F497E"/>
    <w:rsid w:val="005F4D44"/>
    <w:rsid w:val="005F550E"/>
    <w:rsid w:val="005F58F1"/>
    <w:rsid w:val="005F5B46"/>
    <w:rsid w:val="005F6B24"/>
    <w:rsid w:val="005F6BE2"/>
    <w:rsid w:val="005F71E7"/>
    <w:rsid w:val="005F760C"/>
    <w:rsid w:val="005F77D7"/>
    <w:rsid w:val="005F7DA2"/>
    <w:rsid w:val="005F7E4C"/>
    <w:rsid w:val="0060030A"/>
    <w:rsid w:val="00600400"/>
    <w:rsid w:val="00600CC0"/>
    <w:rsid w:val="00600DE9"/>
    <w:rsid w:val="00601F38"/>
    <w:rsid w:val="0060209C"/>
    <w:rsid w:val="006024E5"/>
    <w:rsid w:val="006025E9"/>
    <w:rsid w:val="00602BCB"/>
    <w:rsid w:val="00602D11"/>
    <w:rsid w:val="00602DBC"/>
    <w:rsid w:val="00602E66"/>
    <w:rsid w:val="00602FF3"/>
    <w:rsid w:val="00603151"/>
    <w:rsid w:val="00603251"/>
    <w:rsid w:val="0060378A"/>
    <w:rsid w:val="006037F9"/>
    <w:rsid w:val="00603BF9"/>
    <w:rsid w:val="00604043"/>
    <w:rsid w:val="00604169"/>
    <w:rsid w:val="006047FA"/>
    <w:rsid w:val="006052EB"/>
    <w:rsid w:val="00606179"/>
    <w:rsid w:val="00606A5C"/>
    <w:rsid w:val="00606B14"/>
    <w:rsid w:val="00607BF1"/>
    <w:rsid w:val="00607F23"/>
    <w:rsid w:val="006107A1"/>
    <w:rsid w:val="00610C6F"/>
    <w:rsid w:val="00610F74"/>
    <w:rsid w:val="006116C6"/>
    <w:rsid w:val="00611979"/>
    <w:rsid w:val="00612377"/>
    <w:rsid w:val="006123F7"/>
    <w:rsid w:val="00612BE4"/>
    <w:rsid w:val="00613438"/>
    <w:rsid w:val="0061383C"/>
    <w:rsid w:val="00613CC2"/>
    <w:rsid w:val="00613F2B"/>
    <w:rsid w:val="00615048"/>
    <w:rsid w:val="00615220"/>
    <w:rsid w:val="0061572A"/>
    <w:rsid w:val="00615978"/>
    <w:rsid w:val="00615B84"/>
    <w:rsid w:val="00615D5D"/>
    <w:rsid w:val="00616A48"/>
    <w:rsid w:val="00617567"/>
    <w:rsid w:val="006206DE"/>
    <w:rsid w:val="0062145B"/>
    <w:rsid w:val="00621DDC"/>
    <w:rsid w:val="00622033"/>
    <w:rsid w:val="00622271"/>
    <w:rsid w:val="00622291"/>
    <w:rsid w:val="006225F7"/>
    <w:rsid w:val="0062266B"/>
    <w:rsid w:val="00622815"/>
    <w:rsid w:val="00623171"/>
    <w:rsid w:val="0062321A"/>
    <w:rsid w:val="006234B0"/>
    <w:rsid w:val="00623619"/>
    <w:rsid w:val="00623625"/>
    <w:rsid w:val="00623B09"/>
    <w:rsid w:val="00623C68"/>
    <w:rsid w:val="00623E4E"/>
    <w:rsid w:val="00623E7D"/>
    <w:rsid w:val="00623EF1"/>
    <w:rsid w:val="00623F23"/>
    <w:rsid w:val="006248F8"/>
    <w:rsid w:val="00624A18"/>
    <w:rsid w:val="00624C22"/>
    <w:rsid w:val="00625112"/>
    <w:rsid w:val="006255DF"/>
    <w:rsid w:val="00625728"/>
    <w:rsid w:val="006264E6"/>
    <w:rsid w:val="006265A6"/>
    <w:rsid w:val="0062790B"/>
    <w:rsid w:val="00627CDF"/>
    <w:rsid w:val="00630BC5"/>
    <w:rsid w:val="00630FA8"/>
    <w:rsid w:val="00632EF0"/>
    <w:rsid w:val="00634743"/>
    <w:rsid w:val="00634A65"/>
    <w:rsid w:val="00634F2A"/>
    <w:rsid w:val="00635022"/>
    <w:rsid w:val="006351BE"/>
    <w:rsid w:val="006352F6"/>
    <w:rsid w:val="006354FF"/>
    <w:rsid w:val="0063618D"/>
    <w:rsid w:val="00637849"/>
    <w:rsid w:val="0063793F"/>
    <w:rsid w:val="00637979"/>
    <w:rsid w:val="00637C58"/>
    <w:rsid w:val="006400C3"/>
    <w:rsid w:val="00640265"/>
    <w:rsid w:val="00640506"/>
    <w:rsid w:val="00641178"/>
    <w:rsid w:val="00641539"/>
    <w:rsid w:val="00641749"/>
    <w:rsid w:val="00641A61"/>
    <w:rsid w:val="006431C1"/>
    <w:rsid w:val="00644B66"/>
    <w:rsid w:val="00644BB1"/>
    <w:rsid w:val="00644C68"/>
    <w:rsid w:val="00644FFD"/>
    <w:rsid w:val="0064524E"/>
    <w:rsid w:val="0064585C"/>
    <w:rsid w:val="006458E9"/>
    <w:rsid w:val="006461D0"/>
    <w:rsid w:val="00646268"/>
    <w:rsid w:val="00646447"/>
    <w:rsid w:val="0064709E"/>
    <w:rsid w:val="006476B1"/>
    <w:rsid w:val="0065003A"/>
    <w:rsid w:val="006509DC"/>
    <w:rsid w:val="006519AA"/>
    <w:rsid w:val="00651FD1"/>
    <w:rsid w:val="00652340"/>
    <w:rsid w:val="00652BE3"/>
    <w:rsid w:val="006530DD"/>
    <w:rsid w:val="006531BB"/>
    <w:rsid w:val="00653377"/>
    <w:rsid w:val="00653779"/>
    <w:rsid w:val="00653A89"/>
    <w:rsid w:val="0065465F"/>
    <w:rsid w:val="0065472E"/>
    <w:rsid w:val="006548B4"/>
    <w:rsid w:val="00654A23"/>
    <w:rsid w:val="00654DDD"/>
    <w:rsid w:val="00654E25"/>
    <w:rsid w:val="0065518A"/>
    <w:rsid w:val="006557C9"/>
    <w:rsid w:val="00655F72"/>
    <w:rsid w:val="00656243"/>
    <w:rsid w:val="00656642"/>
    <w:rsid w:val="00657527"/>
    <w:rsid w:val="0066137D"/>
    <w:rsid w:val="006615F6"/>
    <w:rsid w:val="00661AF4"/>
    <w:rsid w:val="0066243E"/>
    <w:rsid w:val="00662478"/>
    <w:rsid w:val="00662782"/>
    <w:rsid w:val="00662D25"/>
    <w:rsid w:val="006630DA"/>
    <w:rsid w:val="0066327E"/>
    <w:rsid w:val="006635AF"/>
    <w:rsid w:val="00663EBF"/>
    <w:rsid w:val="0066441A"/>
    <w:rsid w:val="0066447F"/>
    <w:rsid w:val="00664C4A"/>
    <w:rsid w:val="00664C56"/>
    <w:rsid w:val="0066519B"/>
    <w:rsid w:val="00666996"/>
    <w:rsid w:val="00666AA1"/>
    <w:rsid w:val="00670428"/>
    <w:rsid w:val="00670A5A"/>
    <w:rsid w:val="00670F1A"/>
    <w:rsid w:val="006711B6"/>
    <w:rsid w:val="006735F0"/>
    <w:rsid w:val="0067365D"/>
    <w:rsid w:val="006738F3"/>
    <w:rsid w:val="006739A4"/>
    <w:rsid w:val="00673A21"/>
    <w:rsid w:val="00673DD6"/>
    <w:rsid w:val="006744FB"/>
    <w:rsid w:val="0067542F"/>
    <w:rsid w:val="00675543"/>
    <w:rsid w:val="00675559"/>
    <w:rsid w:val="006767CA"/>
    <w:rsid w:val="00677AD3"/>
    <w:rsid w:val="00677BD7"/>
    <w:rsid w:val="00677CFB"/>
    <w:rsid w:val="00677D1C"/>
    <w:rsid w:val="00680215"/>
    <w:rsid w:val="00680253"/>
    <w:rsid w:val="0068059E"/>
    <w:rsid w:val="006808F6"/>
    <w:rsid w:val="006817EE"/>
    <w:rsid w:val="00681EC1"/>
    <w:rsid w:val="0068237B"/>
    <w:rsid w:val="0068266D"/>
    <w:rsid w:val="00682670"/>
    <w:rsid w:val="00682A0B"/>
    <w:rsid w:val="00683363"/>
    <w:rsid w:val="00683CA8"/>
    <w:rsid w:val="0068418E"/>
    <w:rsid w:val="006842EC"/>
    <w:rsid w:val="0068442D"/>
    <w:rsid w:val="0068528F"/>
    <w:rsid w:val="00685752"/>
    <w:rsid w:val="00685B6B"/>
    <w:rsid w:val="00686116"/>
    <w:rsid w:val="00686273"/>
    <w:rsid w:val="006871E3"/>
    <w:rsid w:val="0068769D"/>
    <w:rsid w:val="00691178"/>
    <w:rsid w:val="0069129E"/>
    <w:rsid w:val="006913A3"/>
    <w:rsid w:val="00692DDE"/>
    <w:rsid w:val="0069325C"/>
    <w:rsid w:val="006934DD"/>
    <w:rsid w:val="0069381B"/>
    <w:rsid w:val="006938BC"/>
    <w:rsid w:val="00693A8B"/>
    <w:rsid w:val="00693C00"/>
    <w:rsid w:val="0069490F"/>
    <w:rsid w:val="0069496A"/>
    <w:rsid w:val="00694F19"/>
    <w:rsid w:val="006954A9"/>
    <w:rsid w:val="006958A9"/>
    <w:rsid w:val="00695917"/>
    <w:rsid w:val="00695AD1"/>
    <w:rsid w:val="00695B89"/>
    <w:rsid w:val="00695B8A"/>
    <w:rsid w:val="00695FC0"/>
    <w:rsid w:val="006963AD"/>
    <w:rsid w:val="0069731D"/>
    <w:rsid w:val="00697C5E"/>
    <w:rsid w:val="006A036E"/>
    <w:rsid w:val="006A0B42"/>
    <w:rsid w:val="006A10E7"/>
    <w:rsid w:val="006A13D3"/>
    <w:rsid w:val="006A18C9"/>
    <w:rsid w:val="006A1F01"/>
    <w:rsid w:val="006A22CB"/>
    <w:rsid w:val="006A2A15"/>
    <w:rsid w:val="006A314B"/>
    <w:rsid w:val="006A33C9"/>
    <w:rsid w:val="006A40E2"/>
    <w:rsid w:val="006A4449"/>
    <w:rsid w:val="006A4D7C"/>
    <w:rsid w:val="006A4ED0"/>
    <w:rsid w:val="006A5865"/>
    <w:rsid w:val="006A59F0"/>
    <w:rsid w:val="006A5E72"/>
    <w:rsid w:val="006A664C"/>
    <w:rsid w:val="006A77C0"/>
    <w:rsid w:val="006A78D8"/>
    <w:rsid w:val="006A7961"/>
    <w:rsid w:val="006A7BF2"/>
    <w:rsid w:val="006B0232"/>
    <w:rsid w:val="006B02D0"/>
    <w:rsid w:val="006B1CE9"/>
    <w:rsid w:val="006B220C"/>
    <w:rsid w:val="006B2807"/>
    <w:rsid w:val="006B2ABF"/>
    <w:rsid w:val="006B2C12"/>
    <w:rsid w:val="006B2DC7"/>
    <w:rsid w:val="006B3546"/>
    <w:rsid w:val="006B4D0A"/>
    <w:rsid w:val="006B4DB3"/>
    <w:rsid w:val="006B4EE4"/>
    <w:rsid w:val="006B4F7A"/>
    <w:rsid w:val="006B51D2"/>
    <w:rsid w:val="006B551A"/>
    <w:rsid w:val="006B5F55"/>
    <w:rsid w:val="006B66A9"/>
    <w:rsid w:val="006B6B1F"/>
    <w:rsid w:val="006C0172"/>
    <w:rsid w:val="006C03A5"/>
    <w:rsid w:val="006C06CB"/>
    <w:rsid w:val="006C0884"/>
    <w:rsid w:val="006C1015"/>
    <w:rsid w:val="006C1746"/>
    <w:rsid w:val="006C1F4C"/>
    <w:rsid w:val="006C21ED"/>
    <w:rsid w:val="006C250C"/>
    <w:rsid w:val="006C27A5"/>
    <w:rsid w:val="006C2AD1"/>
    <w:rsid w:val="006C2BE6"/>
    <w:rsid w:val="006C2E41"/>
    <w:rsid w:val="006C4256"/>
    <w:rsid w:val="006C4284"/>
    <w:rsid w:val="006C466E"/>
    <w:rsid w:val="006C4DB7"/>
    <w:rsid w:val="006C4E48"/>
    <w:rsid w:val="006C5D0F"/>
    <w:rsid w:val="006C611E"/>
    <w:rsid w:val="006C61D7"/>
    <w:rsid w:val="006C632B"/>
    <w:rsid w:val="006C653D"/>
    <w:rsid w:val="006C67FF"/>
    <w:rsid w:val="006C68B2"/>
    <w:rsid w:val="006C71FA"/>
    <w:rsid w:val="006D0255"/>
    <w:rsid w:val="006D260E"/>
    <w:rsid w:val="006D2C6A"/>
    <w:rsid w:val="006D3DF6"/>
    <w:rsid w:val="006D4339"/>
    <w:rsid w:val="006D4897"/>
    <w:rsid w:val="006D4939"/>
    <w:rsid w:val="006D4B01"/>
    <w:rsid w:val="006D4E55"/>
    <w:rsid w:val="006D5A4B"/>
    <w:rsid w:val="006D60A4"/>
    <w:rsid w:val="006D6FC3"/>
    <w:rsid w:val="006D71A0"/>
    <w:rsid w:val="006D7A5A"/>
    <w:rsid w:val="006D7F36"/>
    <w:rsid w:val="006E0E92"/>
    <w:rsid w:val="006E22A8"/>
    <w:rsid w:val="006E29BD"/>
    <w:rsid w:val="006E2F99"/>
    <w:rsid w:val="006E33CC"/>
    <w:rsid w:val="006E376A"/>
    <w:rsid w:val="006E3781"/>
    <w:rsid w:val="006E417B"/>
    <w:rsid w:val="006E41BA"/>
    <w:rsid w:val="006E4D8F"/>
    <w:rsid w:val="006E4DCF"/>
    <w:rsid w:val="006E4E89"/>
    <w:rsid w:val="006E4F77"/>
    <w:rsid w:val="006E5E60"/>
    <w:rsid w:val="006E6D7E"/>
    <w:rsid w:val="006E6DED"/>
    <w:rsid w:val="006E6DEF"/>
    <w:rsid w:val="006E7021"/>
    <w:rsid w:val="006E7188"/>
    <w:rsid w:val="006E7475"/>
    <w:rsid w:val="006E7711"/>
    <w:rsid w:val="006E7DF4"/>
    <w:rsid w:val="006F0266"/>
    <w:rsid w:val="006F034A"/>
    <w:rsid w:val="006F04CC"/>
    <w:rsid w:val="006F136E"/>
    <w:rsid w:val="006F16E0"/>
    <w:rsid w:val="006F1B0B"/>
    <w:rsid w:val="006F1DC0"/>
    <w:rsid w:val="006F24C0"/>
    <w:rsid w:val="006F2599"/>
    <w:rsid w:val="006F27F4"/>
    <w:rsid w:val="006F29FB"/>
    <w:rsid w:val="006F2CB8"/>
    <w:rsid w:val="006F30D5"/>
    <w:rsid w:val="006F3223"/>
    <w:rsid w:val="006F3237"/>
    <w:rsid w:val="006F332E"/>
    <w:rsid w:val="006F3841"/>
    <w:rsid w:val="006F38A7"/>
    <w:rsid w:val="006F47E3"/>
    <w:rsid w:val="006F49C0"/>
    <w:rsid w:val="006F58AA"/>
    <w:rsid w:val="006F5AF6"/>
    <w:rsid w:val="006F5D6F"/>
    <w:rsid w:val="006F6833"/>
    <w:rsid w:val="006F74C9"/>
    <w:rsid w:val="006F7D38"/>
    <w:rsid w:val="00700821"/>
    <w:rsid w:val="00700B8E"/>
    <w:rsid w:val="00700BF1"/>
    <w:rsid w:val="00701BB7"/>
    <w:rsid w:val="00701CB1"/>
    <w:rsid w:val="007023C7"/>
    <w:rsid w:val="007024A5"/>
    <w:rsid w:val="00702AB2"/>
    <w:rsid w:val="007040AE"/>
    <w:rsid w:val="0070422D"/>
    <w:rsid w:val="007043D1"/>
    <w:rsid w:val="007045C8"/>
    <w:rsid w:val="00704B4D"/>
    <w:rsid w:val="00704B70"/>
    <w:rsid w:val="00705269"/>
    <w:rsid w:val="007052A5"/>
    <w:rsid w:val="00705517"/>
    <w:rsid w:val="00707F21"/>
    <w:rsid w:val="00707FC2"/>
    <w:rsid w:val="00710627"/>
    <w:rsid w:val="00711505"/>
    <w:rsid w:val="00711679"/>
    <w:rsid w:val="00711741"/>
    <w:rsid w:val="00711820"/>
    <w:rsid w:val="0071248E"/>
    <w:rsid w:val="00712A7D"/>
    <w:rsid w:val="00712C2F"/>
    <w:rsid w:val="0071326D"/>
    <w:rsid w:val="00713564"/>
    <w:rsid w:val="00713622"/>
    <w:rsid w:val="00713870"/>
    <w:rsid w:val="00713E33"/>
    <w:rsid w:val="00713EB4"/>
    <w:rsid w:val="00714967"/>
    <w:rsid w:val="00714CE3"/>
    <w:rsid w:val="00715361"/>
    <w:rsid w:val="0071570C"/>
    <w:rsid w:val="00716040"/>
    <w:rsid w:val="00716F58"/>
    <w:rsid w:val="00717C62"/>
    <w:rsid w:val="00717E2F"/>
    <w:rsid w:val="00720AE0"/>
    <w:rsid w:val="00720EDA"/>
    <w:rsid w:val="00721743"/>
    <w:rsid w:val="00721FE4"/>
    <w:rsid w:val="00722926"/>
    <w:rsid w:val="007239CA"/>
    <w:rsid w:val="00723B57"/>
    <w:rsid w:val="00723C0F"/>
    <w:rsid w:val="00723D25"/>
    <w:rsid w:val="00724B69"/>
    <w:rsid w:val="00725075"/>
    <w:rsid w:val="007253B3"/>
    <w:rsid w:val="00725786"/>
    <w:rsid w:val="007257D9"/>
    <w:rsid w:val="00725AF1"/>
    <w:rsid w:val="00725E6D"/>
    <w:rsid w:val="007261DD"/>
    <w:rsid w:val="0072628B"/>
    <w:rsid w:val="00726CB5"/>
    <w:rsid w:val="00726DCA"/>
    <w:rsid w:val="00726E30"/>
    <w:rsid w:val="00727415"/>
    <w:rsid w:val="00730268"/>
    <w:rsid w:val="0073031D"/>
    <w:rsid w:val="007318F3"/>
    <w:rsid w:val="00731B95"/>
    <w:rsid w:val="00731DB1"/>
    <w:rsid w:val="00732079"/>
    <w:rsid w:val="00732CC1"/>
    <w:rsid w:val="00732D81"/>
    <w:rsid w:val="0073314D"/>
    <w:rsid w:val="00733725"/>
    <w:rsid w:val="00734A4C"/>
    <w:rsid w:val="00734EF6"/>
    <w:rsid w:val="007356A5"/>
    <w:rsid w:val="00735CBF"/>
    <w:rsid w:val="00736513"/>
    <w:rsid w:val="007366CF"/>
    <w:rsid w:val="00736EE0"/>
    <w:rsid w:val="007377DD"/>
    <w:rsid w:val="00737FC4"/>
    <w:rsid w:val="0074082E"/>
    <w:rsid w:val="00741640"/>
    <w:rsid w:val="007420A1"/>
    <w:rsid w:val="00742218"/>
    <w:rsid w:val="007424F5"/>
    <w:rsid w:val="00743168"/>
    <w:rsid w:val="0074403E"/>
    <w:rsid w:val="00744255"/>
    <w:rsid w:val="007442D2"/>
    <w:rsid w:val="007447B7"/>
    <w:rsid w:val="00744865"/>
    <w:rsid w:val="00745C20"/>
    <w:rsid w:val="00745E65"/>
    <w:rsid w:val="007462C5"/>
    <w:rsid w:val="00746859"/>
    <w:rsid w:val="007469B1"/>
    <w:rsid w:val="00746CA1"/>
    <w:rsid w:val="00746D2E"/>
    <w:rsid w:val="00747BDB"/>
    <w:rsid w:val="00747DE9"/>
    <w:rsid w:val="00750574"/>
    <w:rsid w:val="00750ABC"/>
    <w:rsid w:val="00750D36"/>
    <w:rsid w:val="00751049"/>
    <w:rsid w:val="007518FD"/>
    <w:rsid w:val="0075196A"/>
    <w:rsid w:val="0075199E"/>
    <w:rsid w:val="00752002"/>
    <w:rsid w:val="0075255A"/>
    <w:rsid w:val="00752596"/>
    <w:rsid w:val="007536B7"/>
    <w:rsid w:val="00753726"/>
    <w:rsid w:val="00753BC4"/>
    <w:rsid w:val="00753BE7"/>
    <w:rsid w:val="00754050"/>
    <w:rsid w:val="0075444C"/>
    <w:rsid w:val="00754553"/>
    <w:rsid w:val="00754FBA"/>
    <w:rsid w:val="00754FE5"/>
    <w:rsid w:val="00755004"/>
    <w:rsid w:val="007553E2"/>
    <w:rsid w:val="007554B3"/>
    <w:rsid w:val="007557F3"/>
    <w:rsid w:val="007562CF"/>
    <w:rsid w:val="00756A6F"/>
    <w:rsid w:val="0075769F"/>
    <w:rsid w:val="00757A43"/>
    <w:rsid w:val="00757D69"/>
    <w:rsid w:val="007604B1"/>
    <w:rsid w:val="00760BE4"/>
    <w:rsid w:val="00762082"/>
    <w:rsid w:val="0076321B"/>
    <w:rsid w:val="00763DBB"/>
    <w:rsid w:val="00763E74"/>
    <w:rsid w:val="00763F6B"/>
    <w:rsid w:val="0076418C"/>
    <w:rsid w:val="007643BC"/>
    <w:rsid w:val="007644B7"/>
    <w:rsid w:val="00765106"/>
    <w:rsid w:val="0076544E"/>
    <w:rsid w:val="00765C3D"/>
    <w:rsid w:val="00765FF8"/>
    <w:rsid w:val="007664AF"/>
    <w:rsid w:val="00766D0B"/>
    <w:rsid w:val="007676C0"/>
    <w:rsid w:val="00767C64"/>
    <w:rsid w:val="00767DC7"/>
    <w:rsid w:val="00770B5F"/>
    <w:rsid w:val="00770CD9"/>
    <w:rsid w:val="00771EAC"/>
    <w:rsid w:val="007726DD"/>
    <w:rsid w:val="00772793"/>
    <w:rsid w:val="007727C4"/>
    <w:rsid w:val="007728A6"/>
    <w:rsid w:val="00773094"/>
    <w:rsid w:val="007735DE"/>
    <w:rsid w:val="00773F01"/>
    <w:rsid w:val="007741CF"/>
    <w:rsid w:val="00775272"/>
    <w:rsid w:val="00775B29"/>
    <w:rsid w:val="00775D1D"/>
    <w:rsid w:val="00775F40"/>
    <w:rsid w:val="007765EE"/>
    <w:rsid w:val="007774CE"/>
    <w:rsid w:val="0077754F"/>
    <w:rsid w:val="007779B2"/>
    <w:rsid w:val="007779EA"/>
    <w:rsid w:val="00777DFD"/>
    <w:rsid w:val="007812E2"/>
    <w:rsid w:val="00781C32"/>
    <w:rsid w:val="00782577"/>
    <w:rsid w:val="0078358C"/>
    <w:rsid w:val="00784DBC"/>
    <w:rsid w:val="007852B5"/>
    <w:rsid w:val="007852BE"/>
    <w:rsid w:val="00785652"/>
    <w:rsid w:val="00785721"/>
    <w:rsid w:val="00785AD2"/>
    <w:rsid w:val="0078645A"/>
    <w:rsid w:val="00786CC9"/>
    <w:rsid w:val="00786D22"/>
    <w:rsid w:val="007877B7"/>
    <w:rsid w:val="00787C88"/>
    <w:rsid w:val="007905C4"/>
    <w:rsid w:val="00790A83"/>
    <w:rsid w:val="00790B31"/>
    <w:rsid w:val="00790DAC"/>
    <w:rsid w:val="00790DD9"/>
    <w:rsid w:val="0079162C"/>
    <w:rsid w:val="00791939"/>
    <w:rsid w:val="007929F9"/>
    <w:rsid w:val="00792BDC"/>
    <w:rsid w:val="00792FC7"/>
    <w:rsid w:val="00792FD9"/>
    <w:rsid w:val="00793360"/>
    <w:rsid w:val="0079387D"/>
    <w:rsid w:val="00793D33"/>
    <w:rsid w:val="00793ED8"/>
    <w:rsid w:val="00793F14"/>
    <w:rsid w:val="00794658"/>
    <w:rsid w:val="00794824"/>
    <w:rsid w:val="007964CD"/>
    <w:rsid w:val="007971B2"/>
    <w:rsid w:val="00797738"/>
    <w:rsid w:val="007A03FD"/>
    <w:rsid w:val="007A0457"/>
    <w:rsid w:val="007A080D"/>
    <w:rsid w:val="007A0F9B"/>
    <w:rsid w:val="007A11F7"/>
    <w:rsid w:val="007A1519"/>
    <w:rsid w:val="007A1B9E"/>
    <w:rsid w:val="007A1EAA"/>
    <w:rsid w:val="007A1F97"/>
    <w:rsid w:val="007A28A4"/>
    <w:rsid w:val="007A2B63"/>
    <w:rsid w:val="007A34C0"/>
    <w:rsid w:val="007A3744"/>
    <w:rsid w:val="007A4629"/>
    <w:rsid w:val="007A499A"/>
    <w:rsid w:val="007A57B1"/>
    <w:rsid w:val="007A6875"/>
    <w:rsid w:val="007A6A5A"/>
    <w:rsid w:val="007A78BC"/>
    <w:rsid w:val="007A7B6B"/>
    <w:rsid w:val="007A7C21"/>
    <w:rsid w:val="007B0932"/>
    <w:rsid w:val="007B102B"/>
    <w:rsid w:val="007B1070"/>
    <w:rsid w:val="007B1403"/>
    <w:rsid w:val="007B1B1A"/>
    <w:rsid w:val="007B1B58"/>
    <w:rsid w:val="007B287A"/>
    <w:rsid w:val="007B2D69"/>
    <w:rsid w:val="007B323C"/>
    <w:rsid w:val="007B4255"/>
    <w:rsid w:val="007B4CA0"/>
    <w:rsid w:val="007B4F41"/>
    <w:rsid w:val="007B51AF"/>
    <w:rsid w:val="007B54DD"/>
    <w:rsid w:val="007B58E2"/>
    <w:rsid w:val="007B58F0"/>
    <w:rsid w:val="007B5969"/>
    <w:rsid w:val="007B5F83"/>
    <w:rsid w:val="007B5FAC"/>
    <w:rsid w:val="007B691F"/>
    <w:rsid w:val="007B6951"/>
    <w:rsid w:val="007B7470"/>
    <w:rsid w:val="007C0643"/>
    <w:rsid w:val="007C0A24"/>
    <w:rsid w:val="007C0B7D"/>
    <w:rsid w:val="007C0D36"/>
    <w:rsid w:val="007C0EA3"/>
    <w:rsid w:val="007C0ED9"/>
    <w:rsid w:val="007C152C"/>
    <w:rsid w:val="007C1C8D"/>
    <w:rsid w:val="007C1F5B"/>
    <w:rsid w:val="007C2622"/>
    <w:rsid w:val="007C294D"/>
    <w:rsid w:val="007C31AA"/>
    <w:rsid w:val="007C34F7"/>
    <w:rsid w:val="007C3D5D"/>
    <w:rsid w:val="007C3FB8"/>
    <w:rsid w:val="007C4607"/>
    <w:rsid w:val="007C484D"/>
    <w:rsid w:val="007C49A7"/>
    <w:rsid w:val="007C4D50"/>
    <w:rsid w:val="007C51AB"/>
    <w:rsid w:val="007C5DFA"/>
    <w:rsid w:val="007C60C7"/>
    <w:rsid w:val="007C616A"/>
    <w:rsid w:val="007C6804"/>
    <w:rsid w:val="007C7669"/>
    <w:rsid w:val="007D02F6"/>
    <w:rsid w:val="007D04B9"/>
    <w:rsid w:val="007D0ED6"/>
    <w:rsid w:val="007D0F5E"/>
    <w:rsid w:val="007D1570"/>
    <w:rsid w:val="007D1B35"/>
    <w:rsid w:val="007D1FB0"/>
    <w:rsid w:val="007D2A4C"/>
    <w:rsid w:val="007D2E23"/>
    <w:rsid w:val="007D2E32"/>
    <w:rsid w:val="007D3EF4"/>
    <w:rsid w:val="007D4CF6"/>
    <w:rsid w:val="007D4F08"/>
    <w:rsid w:val="007D5CC0"/>
    <w:rsid w:val="007D6133"/>
    <w:rsid w:val="007D62E7"/>
    <w:rsid w:val="007D695C"/>
    <w:rsid w:val="007D7691"/>
    <w:rsid w:val="007D7975"/>
    <w:rsid w:val="007D7A71"/>
    <w:rsid w:val="007D7BE4"/>
    <w:rsid w:val="007E0B47"/>
    <w:rsid w:val="007E0EEA"/>
    <w:rsid w:val="007E0F07"/>
    <w:rsid w:val="007E1483"/>
    <w:rsid w:val="007E1647"/>
    <w:rsid w:val="007E1958"/>
    <w:rsid w:val="007E3C85"/>
    <w:rsid w:val="007E442A"/>
    <w:rsid w:val="007E4775"/>
    <w:rsid w:val="007E4FFD"/>
    <w:rsid w:val="007E5B9D"/>
    <w:rsid w:val="007E6182"/>
    <w:rsid w:val="007E6467"/>
    <w:rsid w:val="007E6541"/>
    <w:rsid w:val="007E6722"/>
    <w:rsid w:val="007E6E5D"/>
    <w:rsid w:val="007E7019"/>
    <w:rsid w:val="007E7165"/>
    <w:rsid w:val="007E7C6F"/>
    <w:rsid w:val="007F05DC"/>
    <w:rsid w:val="007F09FA"/>
    <w:rsid w:val="007F0ADD"/>
    <w:rsid w:val="007F15CB"/>
    <w:rsid w:val="007F16F2"/>
    <w:rsid w:val="007F1993"/>
    <w:rsid w:val="007F20EA"/>
    <w:rsid w:val="007F293D"/>
    <w:rsid w:val="007F30E2"/>
    <w:rsid w:val="007F32AE"/>
    <w:rsid w:val="007F37B8"/>
    <w:rsid w:val="007F3B99"/>
    <w:rsid w:val="007F407C"/>
    <w:rsid w:val="007F4711"/>
    <w:rsid w:val="007F4959"/>
    <w:rsid w:val="007F5E7C"/>
    <w:rsid w:val="007F7A6D"/>
    <w:rsid w:val="007F7C1D"/>
    <w:rsid w:val="007F7FFE"/>
    <w:rsid w:val="0080095E"/>
    <w:rsid w:val="008009D6"/>
    <w:rsid w:val="0080117A"/>
    <w:rsid w:val="00801209"/>
    <w:rsid w:val="00802E87"/>
    <w:rsid w:val="008033F0"/>
    <w:rsid w:val="00803A94"/>
    <w:rsid w:val="00803F87"/>
    <w:rsid w:val="0080472F"/>
    <w:rsid w:val="00804748"/>
    <w:rsid w:val="00804D89"/>
    <w:rsid w:val="008067E3"/>
    <w:rsid w:val="0080748E"/>
    <w:rsid w:val="00810732"/>
    <w:rsid w:val="0081111A"/>
    <w:rsid w:val="00812614"/>
    <w:rsid w:val="008127D8"/>
    <w:rsid w:val="00813C08"/>
    <w:rsid w:val="00813CF2"/>
    <w:rsid w:val="00814221"/>
    <w:rsid w:val="00814349"/>
    <w:rsid w:val="00814541"/>
    <w:rsid w:val="00814724"/>
    <w:rsid w:val="00814773"/>
    <w:rsid w:val="00814B6E"/>
    <w:rsid w:val="00816A7B"/>
    <w:rsid w:val="008170DD"/>
    <w:rsid w:val="00817C1D"/>
    <w:rsid w:val="00817E1D"/>
    <w:rsid w:val="00817E64"/>
    <w:rsid w:val="0082112B"/>
    <w:rsid w:val="00821137"/>
    <w:rsid w:val="00821962"/>
    <w:rsid w:val="00822214"/>
    <w:rsid w:val="00822220"/>
    <w:rsid w:val="0082239F"/>
    <w:rsid w:val="008224A5"/>
    <w:rsid w:val="008224BE"/>
    <w:rsid w:val="00823034"/>
    <w:rsid w:val="008232AA"/>
    <w:rsid w:val="008233E1"/>
    <w:rsid w:val="00823B3C"/>
    <w:rsid w:val="00824294"/>
    <w:rsid w:val="00824A2D"/>
    <w:rsid w:val="00824E13"/>
    <w:rsid w:val="00825B93"/>
    <w:rsid w:val="0082674C"/>
    <w:rsid w:val="00826C22"/>
    <w:rsid w:val="008278BD"/>
    <w:rsid w:val="00830537"/>
    <w:rsid w:val="00831901"/>
    <w:rsid w:val="00831A49"/>
    <w:rsid w:val="00832005"/>
    <w:rsid w:val="0083227F"/>
    <w:rsid w:val="008326A3"/>
    <w:rsid w:val="00832722"/>
    <w:rsid w:val="0083300E"/>
    <w:rsid w:val="00833EAB"/>
    <w:rsid w:val="0083402B"/>
    <w:rsid w:val="0083486B"/>
    <w:rsid w:val="008362CF"/>
    <w:rsid w:val="0083659B"/>
    <w:rsid w:val="00836F87"/>
    <w:rsid w:val="0083701F"/>
    <w:rsid w:val="008370EA"/>
    <w:rsid w:val="00837754"/>
    <w:rsid w:val="00840F75"/>
    <w:rsid w:val="00841801"/>
    <w:rsid w:val="00841F32"/>
    <w:rsid w:val="00841F3B"/>
    <w:rsid w:val="0084210D"/>
    <w:rsid w:val="0084221A"/>
    <w:rsid w:val="0084246F"/>
    <w:rsid w:val="008437D4"/>
    <w:rsid w:val="00844A1E"/>
    <w:rsid w:val="00844CB9"/>
    <w:rsid w:val="00845575"/>
    <w:rsid w:val="00846DC7"/>
    <w:rsid w:val="00847E15"/>
    <w:rsid w:val="008501ED"/>
    <w:rsid w:val="00850313"/>
    <w:rsid w:val="00850A13"/>
    <w:rsid w:val="00851638"/>
    <w:rsid w:val="00851DE3"/>
    <w:rsid w:val="00851F2A"/>
    <w:rsid w:val="0085217B"/>
    <w:rsid w:val="0085226A"/>
    <w:rsid w:val="00852C3F"/>
    <w:rsid w:val="00853564"/>
    <w:rsid w:val="008538DE"/>
    <w:rsid w:val="00853E90"/>
    <w:rsid w:val="00854929"/>
    <w:rsid w:val="008561F3"/>
    <w:rsid w:val="0085634E"/>
    <w:rsid w:val="008564AC"/>
    <w:rsid w:val="008569C7"/>
    <w:rsid w:val="00856F06"/>
    <w:rsid w:val="00857475"/>
    <w:rsid w:val="00857A65"/>
    <w:rsid w:val="008600F8"/>
    <w:rsid w:val="008606F6"/>
    <w:rsid w:val="00860D44"/>
    <w:rsid w:val="00860D93"/>
    <w:rsid w:val="00860ECE"/>
    <w:rsid w:val="00860EF2"/>
    <w:rsid w:val="00860FA0"/>
    <w:rsid w:val="0086138E"/>
    <w:rsid w:val="008615F3"/>
    <w:rsid w:val="008617C1"/>
    <w:rsid w:val="00861810"/>
    <w:rsid w:val="008622D9"/>
    <w:rsid w:val="00862554"/>
    <w:rsid w:val="00862984"/>
    <w:rsid w:val="00862E44"/>
    <w:rsid w:val="00862EBC"/>
    <w:rsid w:val="00862F70"/>
    <w:rsid w:val="00863130"/>
    <w:rsid w:val="0086361D"/>
    <w:rsid w:val="00863A9C"/>
    <w:rsid w:val="00863AE7"/>
    <w:rsid w:val="00863CFC"/>
    <w:rsid w:val="00864179"/>
    <w:rsid w:val="00864184"/>
    <w:rsid w:val="0086426B"/>
    <w:rsid w:val="00864D84"/>
    <w:rsid w:val="008652A4"/>
    <w:rsid w:val="00865A60"/>
    <w:rsid w:val="00866602"/>
    <w:rsid w:val="00866F3C"/>
    <w:rsid w:val="0087054F"/>
    <w:rsid w:val="00871480"/>
    <w:rsid w:val="008719F3"/>
    <w:rsid w:val="00872702"/>
    <w:rsid w:val="00872CB6"/>
    <w:rsid w:val="0087399E"/>
    <w:rsid w:val="00873C9C"/>
    <w:rsid w:val="00874EBB"/>
    <w:rsid w:val="00874F19"/>
    <w:rsid w:val="008750E3"/>
    <w:rsid w:val="008751A7"/>
    <w:rsid w:val="00875211"/>
    <w:rsid w:val="0087522E"/>
    <w:rsid w:val="00875288"/>
    <w:rsid w:val="00876520"/>
    <w:rsid w:val="00877248"/>
    <w:rsid w:val="00877256"/>
    <w:rsid w:val="00877E81"/>
    <w:rsid w:val="008802CA"/>
    <w:rsid w:val="00880309"/>
    <w:rsid w:val="0088086C"/>
    <w:rsid w:val="00880DF5"/>
    <w:rsid w:val="00881276"/>
    <w:rsid w:val="008816CB"/>
    <w:rsid w:val="00881DDC"/>
    <w:rsid w:val="008822E3"/>
    <w:rsid w:val="00882DF5"/>
    <w:rsid w:val="00883180"/>
    <w:rsid w:val="008838DB"/>
    <w:rsid w:val="00883BD1"/>
    <w:rsid w:val="00883CCB"/>
    <w:rsid w:val="0088431C"/>
    <w:rsid w:val="00884C7C"/>
    <w:rsid w:val="008854DC"/>
    <w:rsid w:val="008858EB"/>
    <w:rsid w:val="008864BA"/>
    <w:rsid w:val="00886F40"/>
    <w:rsid w:val="0088714E"/>
    <w:rsid w:val="00887190"/>
    <w:rsid w:val="008872BC"/>
    <w:rsid w:val="00887677"/>
    <w:rsid w:val="00887986"/>
    <w:rsid w:val="00887D1C"/>
    <w:rsid w:val="008907B6"/>
    <w:rsid w:val="00890F55"/>
    <w:rsid w:val="008915CE"/>
    <w:rsid w:val="00891BC6"/>
    <w:rsid w:val="00891C3D"/>
    <w:rsid w:val="00891C44"/>
    <w:rsid w:val="00891D9D"/>
    <w:rsid w:val="00892393"/>
    <w:rsid w:val="00892FDB"/>
    <w:rsid w:val="008930FC"/>
    <w:rsid w:val="0089370B"/>
    <w:rsid w:val="00893714"/>
    <w:rsid w:val="00893BF2"/>
    <w:rsid w:val="00893D33"/>
    <w:rsid w:val="008944FC"/>
    <w:rsid w:val="00894756"/>
    <w:rsid w:val="00895038"/>
    <w:rsid w:val="008955C4"/>
    <w:rsid w:val="008967E1"/>
    <w:rsid w:val="00896ACD"/>
    <w:rsid w:val="00896D5D"/>
    <w:rsid w:val="00897065"/>
    <w:rsid w:val="008A0374"/>
    <w:rsid w:val="008A1301"/>
    <w:rsid w:val="008A1C3D"/>
    <w:rsid w:val="008A1D42"/>
    <w:rsid w:val="008A1D57"/>
    <w:rsid w:val="008A22A4"/>
    <w:rsid w:val="008A297F"/>
    <w:rsid w:val="008A29B8"/>
    <w:rsid w:val="008A2C81"/>
    <w:rsid w:val="008A3125"/>
    <w:rsid w:val="008A3577"/>
    <w:rsid w:val="008A453E"/>
    <w:rsid w:val="008A4F1C"/>
    <w:rsid w:val="008A550F"/>
    <w:rsid w:val="008A5A67"/>
    <w:rsid w:val="008A5BB4"/>
    <w:rsid w:val="008A5F7C"/>
    <w:rsid w:val="008A608D"/>
    <w:rsid w:val="008A6699"/>
    <w:rsid w:val="008A6B65"/>
    <w:rsid w:val="008A74C2"/>
    <w:rsid w:val="008A7C40"/>
    <w:rsid w:val="008B001C"/>
    <w:rsid w:val="008B0DBA"/>
    <w:rsid w:val="008B17D9"/>
    <w:rsid w:val="008B1B75"/>
    <w:rsid w:val="008B1E35"/>
    <w:rsid w:val="008B2C09"/>
    <w:rsid w:val="008B2CC7"/>
    <w:rsid w:val="008B3554"/>
    <w:rsid w:val="008B388A"/>
    <w:rsid w:val="008B39F2"/>
    <w:rsid w:val="008B4DF2"/>
    <w:rsid w:val="008B527F"/>
    <w:rsid w:val="008B5360"/>
    <w:rsid w:val="008B5538"/>
    <w:rsid w:val="008B5E26"/>
    <w:rsid w:val="008B6D09"/>
    <w:rsid w:val="008B6DCB"/>
    <w:rsid w:val="008B7115"/>
    <w:rsid w:val="008B7502"/>
    <w:rsid w:val="008B7C1B"/>
    <w:rsid w:val="008C0487"/>
    <w:rsid w:val="008C05A3"/>
    <w:rsid w:val="008C078A"/>
    <w:rsid w:val="008C0DC3"/>
    <w:rsid w:val="008C1411"/>
    <w:rsid w:val="008C15BA"/>
    <w:rsid w:val="008C1A3D"/>
    <w:rsid w:val="008C27B9"/>
    <w:rsid w:val="008C29EA"/>
    <w:rsid w:val="008C398F"/>
    <w:rsid w:val="008C3F60"/>
    <w:rsid w:val="008C4194"/>
    <w:rsid w:val="008C41D5"/>
    <w:rsid w:val="008C431A"/>
    <w:rsid w:val="008C491C"/>
    <w:rsid w:val="008C5370"/>
    <w:rsid w:val="008C5A4E"/>
    <w:rsid w:val="008C626B"/>
    <w:rsid w:val="008C6AEF"/>
    <w:rsid w:val="008C6F83"/>
    <w:rsid w:val="008C79DD"/>
    <w:rsid w:val="008C7F41"/>
    <w:rsid w:val="008D0245"/>
    <w:rsid w:val="008D02A6"/>
    <w:rsid w:val="008D092F"/>
    <w:rsid w:val="008D093D"/>
    <w:rsid w:val="008D0FC1"/>
    <w:rsid w:val="008D1450"/>
    <w:rsid w:val="008D14B0"/>
    <w:rsid w:val="008D1C31"/>
    <w:rsid w:val="008D1C3C"/>
    <w:rsid w:val="008D1D3D"/>
    <w:rsid w:val="008D1F18"/>
    <w:rsid w:val="008D22A8"/>
    <w:rsid w:val="008D245A"/>
    <w:rsid w:val="008D31A8"/>
    <w:rsid w:val="008D353C"/>
    <w:rsid w:val="008D3CD0"/>
    <w:rsid w:val="008D4527"/>
    <w:rsid w:val="008D49A5"/>
    <w:rsid w:val="008D5240"/>
    <w:rsid w:val="008D5811"/>
    <w:rsid w:val="008D5A32"/>
    <w:rsid w:val="008D5DA1"/>
    <w:rsid w:val="008D697B"/>
    <w:rsid w:val="008D6AA6"/>
    <w:rsid w:val="008D6D46"/>
    <w:rsid w:val="008D72B6"/>
    <w:rsid w:val="008D7525"/>
    <w:rsid w:val="008D75FE"/>
    <w:rsid w:val="008E04EA"/>
    <w:rsid w:val="008E06DC"/>
    <w:rsid w:val="008E0DE9"/>
    <w:rsid w:val="008E0E3D"/>
    <w:rsid w:val="008E28E8"/>
    <w:rsid w:val="008E2C4A"/>
    <w:rsid w:val="008E358F"/>
    <w:rsid w:val="008E37C4"/>
    <w:rsid w:val="008E3D98"/>
    <w:rsid w:val="008E404C"/>
    <w:rsid w:val="008E41F2"/>
    <w:rsid w:val="008E4207"/>
    <w:rsid w:val="008E4423"/>
    <w:rsid w:val="008E459E"/>
    <w:rsid w:val="008E5441"/>
    <w:rsid w:val="008E544F"/>
    <w:rsid w:val="008E5E13"/>
    <w:rsid w:val="008E6186"/>
    <w:rsid w:val="008E6929"/>
    <w:rsid w:val="008E692C"/>
    <w:rsid w:val="008E6D66"/>
    <w:rsid w:val="008E6D6A"/>
    <w:rsid w:val="008E6E9D"/>
    <w:rsid w:val="008E75E4"/>
    <w:rsid w:val="008F0433"/>
    <w:rsid w:val="008F0CEA"/>
    <w:rsid w:val="008F1370"/>
    <w:rsid w:val="008F149C"/>
    <w:rsid w:val="008F1585"/>
    <w:rsid w:val="008F1728"/>
    <w:rsid w:val="008F1D39"/>
    <w:rsid w:val="008F2FAA"/>
    <w:rsid w:val="008F3410"/>
    <w:rsid w:val="008F417B"/>
    <w:rsid w:val="008F432E"/>
    <w:rsid w:val="008F4480"/>
    <w:rsid w:val="008F4893"/>
    <w:rsid w:val="008F4EF7"/>
    <w:rsid w:val="008F4F48"/>
    <w:rsid w:val="008F50AB"/>
    <w:rsid w:val="008F510D"/>
    <w:rsid w:val="008F54D6"/>
    <w:rsid w:val="008F57BF"/>
    <w:rsid w:val="008F5CC0"/>
    <w:rsid w:val="008F6B56"/>
    <w:rsid w:val="008F7778"/>
    <w:rsid w:val="008F79E2"/>
    <w:rsid w:val="009000A2"/>
    <w:rsid w:val="009000D6"/>
    <w:rsid w:val="00900980"/>
    <w:rsid w:val="00901696"/>
    <w:rsid w:val="009025BF"/>
    <w:rsid w:val="00902B79"/>
    <w:rsid w:val="00902CE3"/>
    <w:rsid w:val="00902F35"/>
    <w:rsid w:val="009031FF"/>
    <w:rsid w:val="009033DB"/>
    <w:rsid w:val="00903879"/>
    <w:rsid w:val="009073DD"/>
    <w:rsid w:val="00907767"/>
    <w:rsid w:val="0090795E"/>
    <w:rsid w:val="00907E52"/>
    <w:rsid w:val="00910107"/>
    <w:rsid w:val="0091021D"/>
    <w:rsid w:val="00910705"/>
    <w:rsid w:val="0091114C"/>
    <w:rsid w:val="009112E3"/>
    <w:rsid w:val="0091158E"/>
    <w:rsid w:val="00911CDD"/>
    <w:rsid w:val="00911F52"/>
    <w:rsid w:val="00912044"/>
    <w:rsid w:val="00912101"/>
    <w:rsid w:val="00912587"/>
    <w:rsid w:val="00912A11"/>
    <w:rsid w:val="00912BA4"/>
    <w:rsid w:val="00913283"/>
    <w:rsid w:val="0091495C"/>
    <w:rsid w:val="00914D4E"/>
    <w:rsid w:val="00914ECC"/>
    <w:rsid w:val="00915947"/>
    <w:rsid w:val="00915C99"/>
    <w:rsid w:val="009177E5"/>
    <w:rsid w:val="00917D89"/>
    <w:rsid w:val="009201CB"/>
    <w:rsid w:val="00920280"/>
    <w:rsid w:val="00920299"/>
    <w:rsid w:val="009207E4"/>
    <w:rsid w:val="009208BF"/>
    <w:rsid w:val="009209CB"/>
    <w:rsid w:val="0092144B"/>
    <w:rsid w:val="00921511"/>
    <w:rsid w:val="00921E5C"/>
    <w:rsid w:val="009226F4"/>
    <w:rsid w:val="00922BD9"/>
    <w:rsid w:val="00922C38"/>
    <w:rsid w:val="00923085"/>
    <w:rsid w:val="0092378C"/>
    <w:rsid w:val="009237F5"/>
    <w:rsid w:val="00923DBA"/>
    <w:rsid w:val="009244FD"/>
    <w:rsid w:val="00924827"/>
    <w:rsid w:val="009248D0"/>
    <w:rsid w:val="00924CEC"/>
    <w:rsid w:val="00924E0B"/>
    <w:rsid w:val="00924FA5"/>
    <w:rsid w:val="009257E2"/>
    <w:rsid w:val="00926F84"/>
    <w:rsid w:val="00927E8D"/>
    <w:rsid w:val="00930124"/>
    <w:rsid w:val="00931549"/>
    <w:rsid w:val="00931DC1"/>
    <w:rsid w:val="00931E27"/>
    <w:rsid w:val="00931FE6"/>
    <w:rsid w:val="00933CB8"/>
    <w:rsid w:val="00935050"/>
    <w:rsid w:val="009352CA"/>
    <w:rsid w:val="0093540E"/>
    <w:rsid w:val="009359A2"/>
    <w:rsid w:val="00935A8B"/>
    <w:rsid w:val="00935D77"/>
    <w:rsid w:val="00936816"/>
    <w:rsid w:val="00936965"/>
    <w:rsid w:val="00936D49"/>
    <w:rsid w:val="00936E72"/>
    <w:rsid w:val="0093713B"/>
    <w:rsid w:val="0093717C"/>
    <w:rsid w:val="0093725F"/>
    <w:rsid w:val="00937869"/>
    <w:rsid w:val="00937972"/>
    <w:rsid w:val="00937D08"/>
    <w:rsid w:val="00940121"/>
    <w:rsid w:val="00941180"/>
    <w:rsid w:val="00941D1E"/>
    <w:rsid w:val="00941E04"/>
    <w:rsid w:val="00942454"/>
    <w:rsid w:val="00942F0C"/>
    <w:rsid w:val="00943017"/>
    <w:rsid w:val="00944213"/>
    <w:rsid w:val="0094483E"/>
    <w:rsid w:val="00945437"/>
    <w:rsid w:val="009455A3"/>
    <w:rsid w:val="009469E8"/>
    <w:rsid w:val="00946CBE"/>
    <w:rsid w:val="00946D2B"/>
    <w:rsid w:val="00947478"/>
    <w:rsid w:val="00947BF2"/>
    <w:rsid w:val="00947FD4"/>
    <w:rsid w:val="00950117"/>
    <w:rsid w:val="009505AF"/>
    <w:rsid w:val="009510CB"/>
    <w:rsid w:val="0095160A"/>
    <w:rsid w:val="00951697"/>
    <w:rsid w:val="009522FA"/>
    <w:rsid w:val="009524B2"/>
    <w:rsid w:val="009526B0"/>
    <w:rsid w:val="0095360F"/>
    <w:rsid w:val="0095371E"/>
    <w:rsid w:val="00953D8F"/>
    <w:rsid w:val="00954686"/>
    <w:rsid w:val="00954898"/>
    <w:rsid w:val="00954CFB"/>
    <w:rsid w:val="00954D98"/>
    <w:rsid w:val="00954ECD"/>
    <w:rsid w:val="00954F38"/>
    <w:rsid w:val="009555EC"/>
    <w:rsid w:val="009565E6"/>
    <w:rsid w:val="00956881"/>
    <w:rsid w:val="00956FBB"/>
    <w:rsid w:val="009572E4"/>
    <w:rsid w:val="00957514"/>
    <w:rsid w:val="00957FB8"/>
    <w:rsid w:val="00957FCB"/>
    <w:rsid w:val="0096001E"/>
    <w:rsid w:val="00960C20"/>
    <w:rsid w:val="00960DDB"/>
    <w:rsid w:val="009610BF"/>
    <w:rsid w:val="009611D6"/>
    <w:rsid w:val="00961C0B"/>
    <w:rsid w:val="00964341"/>
    <w:rsid w:val="00964844"/>
    <w:rsid w:val="009649F3"/>
    <w:rsid w:val="009649F5"/>
    <w:rsid w:val="00964DEA"/>
    <w:rsid w:val="00964ECF"/>
    <w:rsid w:val="00965260"/>
    <w:rsid w:val="00966AA6"/>
    <w:rsid w:val="00966C07"/>
    <w:rsid w:val="0096742F"/>
    <w:rsid w:val="0096785F"/>
    <w:rsid w:val="00967E29"/>
    <w:rsid w:val="009703D2"/>
    <w:rsid w:val="00970B5C"/>
    <w:rsid w:val="009710AF"/>
    <w:rsid w:val="00971217"/>
    <w:rsid w:val="009719BF"/>
    <w:rsid w:val="009719F0"/>
    <w:rsid w:val="00971D69"/>
    <w:rsid w:val="00972D75"/>
    <w:rsid w:val="009739C5"/>
    <w:rsid w:val="00973D45"/>
    <w:rsid w:val="00974108"/>
    <w:rsid w:val="009745E1"/>
    <w:rsid w:val="00974EB0"/>
    <w:rsid w:val="009751A6"/>
    <w:rsid w:val="00975423"/>
    <w:rsid w:val="0097597D"/>
    <w:rsid w:val="00976D0D"/>
    <w:rsid w:val="00976EEC"/>
    <w:rsid w:val="00976FB7"/>
    <w:rsid w:val="0097706E"/>
    <w:rsid w:val="0097728F"/>
    <w:rsid w:val="00977455"/>
    <w:rsid w:val="00977BF5"/>
    <w:rsid w:val="009800C4"/>
    <w:rsid w:val="00980859"/>
    <w:rsid w:val="00980D32"/>
    <w:rsid w:val="0098129B"/>
    <w:rsid w:val="00982101"/>
    <w:rsid w:val="009822ED"/>
    <w:rsid w:val="009824DB"/>
    <w:rsid w:val="0098290F"/>
    <w:rsid w:val="00982E22"/>
    <w:rsid w:val="009831E0"/>
    <w:rsid w:val="009836F6"/>
    <w:rsid w:val="00983B58"/>
    <w:rsid w:val="00983DD2"/>
    <w:rsid w:val="009844A0"/>
    <w:rsid w:val="0098477A"/>
    <w:rsid w:val="0098490D"/>
    <w:rsid w:val="0098498D"/>
    <w:rsid w:val="009855BA"/>
    <w:rsid w:val="009857F3"/>
    <w:rsid w:val="009860C9"/>
    <w:rsid w:val="009867E4"/>
    <w:rsid w:val="00986804"/>
    <w:rsid w:val="00986C9D"/>
    <w:rsid w:val="00986D6F"/>
    <w:rsid w:val="0098748E"/>
    <w:rsid w:val="0098757E"/>
    <w:rsid w:val="0099005F"/>
    <w:rsid w:val="009902B3"/>
    <w:rsid w:val="0099030C"/>
    <w:rsid w:val="00990829"/>
    <w:rsid w:val="00990AC2"/>
    <w:rsid w:val="00990E8B"/>
    <w:rsid w:val="009915B4"/>
    <w:rsid w:val="00991EA4"/>
    <w:rsid w:val="0099274E"/>
    <w:rsid w:val="00992DBB"/>
    <w:rsid w:val="009937EB"/>
    <w:rsid w:val="00993CDD"/>
    <w:rsid w:val="00993E2A"/>
    <w:rsid w:val="00993FB3"/>
    <w:rsid w:val="00994679"/>
    <w:rsid w:val="009948B1"/>
    <w:rsid w:val="00994928"/>
    <w:rsid w:val="00994D6C"/>
    <w:rsid w:val="00995C45"/>
    <w:rsid w:val="00995E0B"/>
    <w:rsid w:val="009968B8"/>
    <w:rsid w:val="00996AAD"/>
    <w:rsid w:val="0099752F"/>
    <w:rsid w:val="00997661"/>
    <w:rsid w:val="0099796A"/>
    <w:rsid w:val="00997D56"/>
    <w:rsid w:val="009A0508"/>
    <w:rsid w:val="009A09B3"/>
    <w:rsid w:val="009A09C6"/>
    <w:rsid w:val="009A0A90"/>
    <w:rsid w:val="009A0B42"/>
    <w:rsid w:val="009A0BF1"/>
    <w:rsid w:val="009A180F"/>
    <w:rsid w:val="009A18C8"/>
    <w:rsid w:val="009A1F0D"/>
    <w:rsid w:val="009A21DE"/>
    <w:rsid w:val="009A302C"/>
    <w:rsid w:val="009A3C9A"/>
    <w:rsid w:val="009A4103"/>
    <w:rsid w:val="009A4420"/>
    <w:rsid w:val="009A44EC"/>
    <w:rsid w:val="009A4794"/>
    <w:rsid w:val="009A4A83"/>
    <w:rsid w:val="009A5413"/>
    <w:rsid w:val="009A5818"/>
    <w:rsid w:val="009A5C1C"/>
    <w:rsid w:val="009A5D7C"/>
    <w:rsid w:val="009A603E"/>
    <w:rsid w:val="009A65CF"/>
    <w:rsid w:val="009A7638"/>
    <w:rsid w:val="009B018C"/>
    <w:rsid w:val="009B0B70"/>
    <w:rsid w:val="009B121C"/>
    <w:rsid w:val="009B123B"/>
    <w:rsid w:val="009B151E"/>
    <w:rsid w:val="009B1809"/>
    <w:rsid w:val="009B1EC6"/>
    <w:rsid w:val="009B228E"/>
    <w:rsid w:val="009B238F"/>
    <w:rsid w:val="009B2AD8"/>
    <w:rsid w:val="009B2C70"/>
    <w:rsid w:val="009B381A"/>
    <w:rsid w:val="009B3B09"/>
    <w:rsid w:val="009B46C9"/>
    <w:rsid w:val="009B4946"/>
    <w:rsid w:val="009B4B26"/>
    <w:rsid w:val="009B4DD6"/>
    <w:rsid w:val="009B5EA7"/>
    <w:rsid w:val="009C06DF"/>
    <w:rsid w:val="009C0D11"/>
    <w:rsid w:val="009C0EA8"/>
    <w:rsid w:val="009C1C1D"/>
    <w:rsid w:val="009C1D96"/>
    <w:rsid w:val="009C27E1"/>
    <w:rsid w:val="009C298A"/>
    <w:rsid w:val="009C2D12"/>
    <w:rsid w:val="009C319C"/>
    <w:rsid w:val="009C3EBB"/>
    <w:rsid w:val="009C3FC1"/>
    <w:rsid w:val="009C47E5"/>
    <w:rsid w:val="009C4975"/>
    <w:rsid w:val="009C4A15"/>
    <w:rsid w:val="009C4D47"/>
    <w:rsid w:val="009C50BE"/>
    <w:rsid w:val="009C5188"/>
    <w:rsid w:val="009C553C"/>
    <w:rsid w:val="009C55B5"/>
    <w:rsid w:val="009C5990"/>
    <w:rsid w:val="009C5CC4"/>
    <w:rsid w:val="009C5EE7"/>
    <w:rsid w:val="009C6492"/>
    <w:rsid w:val="009C6501"/>
    <w:rsid w:val="009C65E5"/>
    <w:rsid w:val="009C70EE"/>
    <w:rsid w:val="009C75C8"/>
    <w:rsid w:val="009C7B4D"/>
    <w:rsid w:val="009C7C96"/>
    <w:rsid w:val="009C7DF8"/>
    <w:rsid w:val="009C7ECD"/>
    <w:rsid w:val="009D07D0"/>
    <w:rsid w:val="009D09DA"/>
    <w:rsid w:val="009D1818"/>
    <w:rsid w:val="009D252F"/>
    <w:rsid w:val="009D2E67"/>
    <w:rsid w:val="009D2FBC"/>
    <w:rsid w:val="009D3B82"/>
    <w:rsid w:val="009D3FD3"/>
    <w:rsid w:val="009D4140"/>
    <w:rsid w:val="009D4355"/>
    <w:rsid w:val="009D4925"/>
    <w:rsid w:val="009D572D"/>
    <w:rsid w:val="009D5E41"/>
    <w:rsid w:val="009D613B"/>
    <w:rsid w:val="009D7268"/>
    <w:rsid w:val="009D79BE"/>
    <w:rsid w:val="009D7C41"/>
    <w:rsid w:val="009E12FF"/>
    <w:rsid w:val="009E158F"/>
    <w:rsid w:val="009E1594"/>
    <w:rsid w:val="009E25B2"/>
    <w:rsid w:val="009E2B7C"/>
    <w:rsid w:val="009E2F46"/>
    <w:rsid w:val="009E3187"/>
    <w:rsid w:val="009E3505"/>
    <w:rsid w:val="009E370E"/>
    <w:rsid w:val="009E3E34"/>
    <w:rsid w:val="009E44A1"/>
    <w:rsid w:val="009E4900"/>
    <w:rsid w:val="009E4BD1"/>
    <w:rsid w:val="009E528C"/>
    <w:rsid w:val="009E53CF"/>
    <w:rsid w:val="009E54AE"/>
    <w:rsid w:val="009E61AF"/>
    <w:rsid w:val="009E665D"/>
    <w:rsid w:val="009E6CBE"/>
    <w:rsid w:val="009E6F25"/>
    <w:rsid w:val="009E7409"/>
    <w:rsid w:val="009E7633"/>
    <w:rsid w:val="009E76B8"/>
    <w:rsid w:val="009F01AA"/>
    <w:rsid w:val="009F0434"/>
    <w:rsid w:val="009F15B5"/>
    <w:rsid w:val="009F1A50"/>
    <w:rsid w:val="009F1C5B"/>
    <w:rsid w:val="009F204E"/>
    <w:rsid w:val="009F269E"/>
    <w:rsid w:val="009F2B1A"/>
    <w:rsid w:val="009F2D7D"/>
    <w:rsid w:val="009F311C"/>
    <w:rsid w:val="009F3DAD"/>
    <w:rsid w:val="009F40FC"/>
    <w:rsid w:val="009F4E8C"/>
    <w:rsid w:val="009F5961"/>
    <w:rsid w:val="009F5A86"/>
    <w:rsid w:val="009F6128"/>
    <w:rsid w:val="009F678A"/>
    <w:rsid w:val="009F6B07"/>
    <w:rsid w:val="009F6DE9"/>
    <w:rsid w:val="009F746A"/>
    <w:rsid w:val="009F7604"/>
    <w:rsid w:val="009F7A98"/>
    <w:rsid w:val="00A00B16"/>
    <w:rsid w:val="00A01156"/>
    <w:rsid w:val="00A011CD"/>
    <w:rsid w:val="00A013CD"/>
    <w:rsid w:val="00A015D1"/>
    <w:rsid w:val="00A015E7"/>
    <w:rsid w:val="00A01758"/>
    <w:rsid w:val="00A02116"/>
    <w:rsid w:val="00A021D8"/>
    <w:rsid w:val="00A023BB"/>
    <w:rsid w:val="00A02523"/>
    <w:rsid w:val="00A0266E"/>
    <w:rsid w:val="00A02768"/>
    <w:rsid w:val="00A02BF8"/>
    <w:rsid w:val="00A033D8"/>
    <w:rsid w:val="00A03540"/>
    <w:rsid w:val="00A045C1"/>
    <w:rsid w:val="00A04C08"/>
    <w:rsid w:val="00A04C38"/>
    <w:rsid w:val="00A04DA7"/>
    <w:rsid w:val="00A05751"/>
    <w:rsid w:val="00A068BA"/>
    <w:rsid w:val="00A07196"/>
    <w:rsid w:val="00A07316"/>
    <w:rsid w:val="00A0737F"/>
    <w:rsid w:val="00A07D66"/>
    <w:rsid w:val="00A10CB6"/>
    <w:rsid w:val="00A110ED"/>
    <w:rsid w:val="00A11A1A"/>
    <w:rsid w:val="00A11E81"/>
    <w:rsid w:val="00A12AED"/>
    <w:rsid w:val="00A13923"/>
    <w:rsid w:val="00A13D99"/>
    <w:rsid w:val="00A13FB1"/>
    <w:rsid w:val="00A14683"/>
    <w:rsid w:val="00A14CB9"/>
    <w:rsid w:val="00A14D16"/>
    <w:rsid w:val="00A14E29"/>
    <w:rsid w:val="00A151F0"/>
    <w:rsid w:val="00A15CF7"/>
    <w:rsid w:val="00A15E9A"/>
    <w:rsid w:val="00A1711D"/>
    <w:rsid w:val="00A17704"/>
    <w:rsid w:val="00A20001"/>
    <w:rsid w:val="00A210D0"/>
    <w:rsid w:val="00A211D3"/>
    <w:rsid w:val="00A21DCF"/>
    <w:rsid w:val="00A221E2"/>
    <w:rsid w:val="00A23A59"/>
    <w:rsid w:val="00A23D4A"/>
    <w:rsid w:val="00A2427F"/>
    <w:rsid w:val="00A2465A"/>
    <w:rsid w:val="00A247A8"/>
    <w:rsid w:val="00A24BB4"/>
    <w:rsid w:val="00A24D00"/>
    <w:rsid w:val="00A255CD"/>
    <w:rsid w:val="00A25B59"/>
    <w:rsid w:val="00A267B7"/>
    <w:rsid w:val="00A27070"/>
    <w:rsid w:val="00A27C7B"/>
    <w:rsid w:val="00A27D99"/>
    <w:rsid w:val="00A30936"/>
    <w:rsid w:val="00A3095F"/>
    <w:rsid w:val="00A30A49"/>
    <w:rsid w:val="00A30A5C"/>
    <w:rsid w:val="00A30BF3"/>
    <w:rsid w:val="00A31512"/>
    <w:rsid w:val="00A32879"/>
    <w:rsid w:val="00A32C95"/>
    <w:rsid w:val="00A332D5"/>
    <w:rsid w:val="00A33909"/>
    <w:rsid w:val="00A3395C"/>
    <w:rsid w:val="00A341FF"/>
    <w:rsid w:val="00A34462"/>
    <w:rsid w:val="00A3475B"/>
    <w:rsid w:val="00A34F49"/>
    <w:rsid w:val="00A35060"/>
    <w:rsid w:val="00A350C6"/>
    <w:rsid w:val="00A354D9"/>
    <w:rsid w:val="00A35F37"/>
    <w:rsid w:val="00A3612D"/>
    <w:rsid w:val="00A36491"/>
    <w:rsid w:val="00A3649C"/>
    <w:rsid w:val="00A36BDA"/>
    <w:rsid w:val="00A36BE1"/>
    <w:rsid w:val="00A36EAB"/>
    <w:rsid w:val="00A36EE9"/>
    <w:rsid w:val="00A3716D"/>
    <w:rsid w:val="00A373A1"/>
    <w:rsid w:val="00A37BDC"/>
    <w:rsid w:val="00A40915"/>
    <w:rsid w:val="00A40F3F"/>
    <w:rsid w:val="00A4127C"/>
    <w:rsid w:val="00A4164B"/>
    <w:rsid w:val="00A41D00"/>
    <w:rsid w:val="00A420F1"/>
    <w:rsid w:val="00A42479"/>
    <w:rsid w:val="00A427B7"/>
    <w:rsid w:val="00A42F0A"/>
    <w:rsid w:val="00A43BE3"/>
    <w:rsid w:val="00A446F7"/>
    <w:rsid w:val="00A456FA"/>
    <w:rsid w:val="00A459BD"/>
    <w:rsid w:val="00A462B0"/>
    <w:rsid w:val="00A462E9"/>
    <w:rsid w:val="00A4695D"/>
    <w:rsid w:val="00A46965"/>
    <w:rsid w:val="00A477B7"/>
    <w:rsid w:val="00A47E2E"/>
    <w:rsid w:val="00A50526"/>
    <w:rsid w:val="00A508A1"/>
    <w:rsid w:val="00A5104C"/>
    <w:rsid w:val="00A5111D"/>
    <w:rsid w:val="00A515D9"/>
    <w:rsid w:val="00A52765"/>
    <w:rsid w:val="00A52B21"/>
    <w:rsid w:val="00A53993"/>
    <w:rsid w:val="00A53DB7"/>
    <w:rsid w:val="00A5434E"/>
    <w:rsid w:val="00A543B3"/>
    <w:rsid w:val="00A54582"/>
    <w:rsid w:val="00A54A6B"/>
    <w:rsid w:val="00A5585B"/>
    <w:rsid w:val="00A559B3"/>
    <w:rsid w:val="00A559F3"/>
    <w:rsid w:val="00A565E7"/>
    <w:rsid w:val="00A572B4"/>
    <w:rsid w:val="00A6058F"/>
    <w:rsid w:val="00A619D5"/>
    <w:rsid w:val="00A62D2D"/>
    <w:rsid w:val="00A63E8A"/>
    <w:rsid w:val="00A643E9"/>
    <w:rsid w:val="00A64777"/>
    <w:rsid w:val="00A64854"/>
    <w:rsid w:val="00A65FEF"/>
    <w:rsid w:val="00A6606F"/>
    <w:rsid w:val="00A703A6"/>
    <w:rsid w:val="00A70A22"/>
    <w:rsid w:val="00A70EEA"/>
    <w:rsid w:val="00A71E85"/>
    <w:rsid w:val="00A7208F"/>
    <w:rsid w:val="00A724EC"/>
    <w:rsid w:val="00A7357C"/>
    <w:rsid w:val="00A73859"/>
    <w:rsid w:val="00A74721"/>
    <w:rsid w:val="00A74BEC"/>
    <w:rsid w:val="00A74F9C"/>
    <w:rsid w:val="00A74FB4"/>
    <w:rsid w:val="00A75FFC"/>
    <w:rsid w:val="00A7658D"/>
    <w:rsid w:val="00A766B9"/>
    <w:rsid w:val="00A76A05"/>
    <w:rsid w:val="00A76AA5"/>
    <w:rsid w:val="00A77143"/>
    <w:rsid w:val="00A77852"/>
    <w:rsid w:val="00A8007E"/>
    <w:rsid w:val="00A806B7"/>
    <w:rsid w:val="00A80966"/>
    <w:rsid w:val="00A81A2F"/>
    <w:rsid w:val="00A81CE7"/>
    <w:rsid w:val="00A820D5"/>
    <w:rsid w:val="00A823CB"/>
    <w:rsid w:val="00A8250A"/>
    <w:rsid w:val="00A82655"/>
    <w:rsid w:val="00A82ADA"/>
    <w:rsid w:val="00A82CD6"/>
    <w:rsid w:val="00A830BB"/>
    <w:rsid w:val="00A83B15"/>
    <w:rsid w:val="00A8408C"/>
    <w:rsid w:val="00A8424B"/>
    <w:rsid w:val="00A84CC0"/>
    <w:rsid w:val="00A8566F"/>
    <w:rsid w:val="00A85AA0"/>
    <w:rsid w:val="00A85D11"/>
    <w:rsid w:val="00A85D82"/>
    <w:rsid w:val="00A85E31"/>
    <w:rsid w:val="00A86585"/>
    <w:rsid w:val="00A86A4B"/>
    <w:rsid w:val="00A86EB4"/>
    <w:rsid w:val="00A87162"/>
    <w:rsid w:val="00A87B31"/>
    <w:rsid w:val="00A87BEE"/>
    <w:rsid w:val="00A87D66"/>
    <w:rsid w:val="00A907FE"/>
    <w:rsid w:val="00A90B6A"/>
    <w:rsid w:val="00A90C47"/>
    <w:rsid w:val="00A90E62"/>
    <w:rsid w:val="00A90ECF"/>
    <w:rsid w:val="00A91815"/>
    <w:rsid w:val="00A9282D"/>
    <w:rsid w:val="00A92AC5"/>
    <w:rsid w:val="00A92B46"/>
    <w:rsid w:val="00A9312C"/>
    <w:rsid w:val="00A93A39"/>
    <w:rsid w:val="00A9473C"/>
    <w:rsid w:val="00A94C86"/>
    <w:rsid w:val="00A95363"/>
    <w:rsid w:val="00A957BC"/>
    <w:rsid w:val="00A9674D"/>
    <w:rsid w:val="00A96922"/>
    <w:rsid w:val="00A96F7C"/>
    <w:rsid w:val="00A9722B"/>
    <w:rsid w:val="00A97929"/>
    <w:rsid w:val="00AA0338"/>
    <w:rsid w:val="00AA0700"/>
    <w:rsid w:val="00AA07C0"/>
    <w:rsid w:val="00AA1551"/>
    <w:rsid w:val="00AA2159"/>
    <w:rsid w:val="00AA253A"/>
    <w:rsid w:val="00AA2775"/>
    <w:rsid w:val="00AA2A2E"/>
    <w:rsid w:val="00AA2FDD"/>
    <w:rsid w:val="00AA3499"/>
    <w:rsid w:val="00AA3584"/>
    <w:rsid w:val="00AA3E7A"/>
    <w:rsid w:val="00AA445B"/>
    <w:rsid w:val="00AA45EF"/>
    <w:rsid w:val="00AA5046"/>
    <w:rsid w:val="00AA5357"/>
    <w:rsid w:val="00AA535C"/>
    <w:rsid w:val="00AA5D84"/>
    <w:rsid w:val="00AA5E4E"/>
    <w:rsid w:val="00AA6386"/>
    <w:rsid w:val="00AA6D46"/>
    <w:rsid w:val="00AA7D80"/>
    <w:rsid w:val="00AB00F4"/>
    <w:rsid w:val="00AB05BA"/>
    <w:rsid w:val="00AB070D"/>
    <w:rsid w:val="00AB0875"/>
    <w:rsid w:val="00AB0A3B"/>
    <w:rsid w:val="00AB0AD5"/>
    <w:rsid w:val="00AB0CFB"/>
    <w:rsid w:val="00AB1065"/>
    <w:rsid w:val="00AB14C1"/>
    <w:rsid w:val="00AB14F9"/>
    <w:rsid w:val="00AB1967"/>
    <w:rsid w:val="00AB1AE8"/>
    <w:rsid w:val="00AB1D4C"/>
    <w:rsid w:val="00AB246F"/>
    <w:rsid w:val="00AB2986"/>
    <w:rsid w:val="00AB2D54"/>
    <w:rsid w:val="00AB50F1"/>
    <w:rsid w:val="00AB55F7"/>
    <w:rsid w:val="00AB5652"/>
    <w:rsid w:val="00AB5D7B"/>
    <w:rsid w:val="00AB5EE5"/>
    <w:rsid w:val="00AB64EC"/>
    <w:rsid w:val="00AB6643"/>
    <w:rsid w:val="00AB7698"/>
    <w:rsid w:val="00AB7A4F"/>
    <w:rsid w:val="00AC0037"/>
    <w:rsid w:val="00AC01C5"/>
    <w:rsid w:val="00AC2181"/>
    <w:rsid w:val="00AC286C"/>
    <w:rsid w:val="00AC2E22"/>
    <w:rsid w:val="00AC469C"/>
    <w:rsid w:val="00AC494A"/>
    <w:rsid w:val="00AC4B71"/>
    <w:rsid w:val="00AC50C5"/>
    <w:rsid w:val="00AC53F1"/>
    <w:rsid w:val="00AC5C1F"/>
    <w:rsid w:val="00AC60BC"/>
    <w:rsid w:val="00AC64FE"/>
    <w:rsid w:val="00AC682E"/>
    <w:rsid w:val="00AC728D"/>
    <w:rsid w:val="00AC76E6"/>
    <w:rsid w:val="00AD06F2"/>
    <w:rsid w:val="00AD0AD6"/>
    <w:rsid w:val="00AD0B93"/>
    <w:rsid w:val="00AD4593"/>
    <w:rsid w:val="00AD4F92"/>
    <w:rsid w:val="00AD5B0C"/>
    <w:rsid w:val="00AD5C8E"/>
    <w:rsid w:val="00AD5FE9"/>
    <w:rsid w:val="00AD638F"/>
    <w:rsid w:val="00AD67CE"/>
    <w:rsid w:val="00AD68CB"/>
    <w:rsid w:val="00AD6E10"/>
    <w:rsid w:val="00AD6E4C"/>
    <w:rsid w:val="00AD76EB"/>
    <w:rsid w:val="00AD7E38"/>
    <w:rsid w:val="00AD7F2A"/>
    <w:rsid w:val="00AE01A8"/>
    <w:rsid w:val="00AE06AE"/>
    <w:rsid w:val="00AE0762"/>
    <w:rsid w:val="00AE07A5"/>
    <w:rsid w:val="00AE07EA"/>
    <w:rsid w:val="00AE0C3C"/>
    <w:rsid w:val="00AE0DA2"/>
    <w:rsid w:val="00AE1214"/>
    <w:rsid w:val="00AE180C"/>
    <w:rsid w:val="00AE1EA8"/>
    <w:rsid w:val="00AE1F03"/>
    <w:rsid w:val="00AE21C1"/>
    <w:rsid w:val="00AE249D"/>
    <w:rsid w:val="00AE2834"/>
    <w:rsid w:val="00AE3071"/>
    <w:rsid w:val="00AE3CF2"/>
    <w:rsid w:val="00AE4D03"/>
    <w:rsid w:val="00AE5385"/>
    <w:rsid w:val="00AE57FE"/>
    <w:rsid w:val="00AE5E80"/>
    <w:rsid w:val="00AE606A"/>
    <w:rsid w:val="00AE60F9"/>
    <w:rsid w:val="00AE6B2D"/>
    <w:rsid w:val="00AE6B87"/>
    <w:rsid w:val="00AE6E0F"/>
    <w:rsid w:val="00AE757B"/>
    <w:rsid w:val="00AF066D"/>
    <w:rsid w:val="00AF09C8"/>
    <w:rsid w:val="00AF1339"/>
    <w:rsid w:val="00AF13DE"/>
    <w:rsid w:val="00AF24BC"/>
    <w:rsid w:val="00AF2E0F"/>
    <w:rsid w:val="00AF349A"/>
    <w:rsid w:val="00AF34D8"/>
    <w:rsid w:val="00AF376D"/>
    <w:rsid w:val="00AF38C8"/>
    <w:rsid w:val="00AF4091"/>
    <w:rsid w:val="00AF4411"/>
    <w:rsid w:val="00AF4911"/>
    <w:rsid w:val="00AF50E4"/>
    <w:rsid w:val="00AF5693"/>
    <w:rsid w:val="00AF5E9A"/>
    <w:rsid w:val="00AF6FBF"/>
    <w:rsid w:val="00AF75FA"/>
    <w:rsid w:val="00AF7CFA"/>
    <w:rsid w:val="00AF7E78"/>
    <w:rsid w:val="00B005F5"/>
    <w:rsid w:val="00B016C8"/>
    <w:rsid w:val="00B01BE6"/>
    <w:rsid w:val="00B02707"/>
    <w:rsid w:val="00B02F84"/>
    <w:rsid w:val="00B03A3C"/>
    <w:rsid w:val="00B044B7"/>
    <w:rsid w:val="00B04D95"/>
    <w:rsid w:val="00B051E3"/>
    <w:rsid w:val="00B05EC1"/>
    <w:rsid w:val="00B0658C"/>
    <w:rsid w:val="00B06B15"/>
    <w:rsid w:val="00B078C5"/>
    <w:rsid w:val="00B0798F"/>
    <w:rsid w:val="00B105B7"/>
    <w:rsid w:val="00B10AAF"/>
    <w:rsid w:val="00B10CD4"/>
    <w:rsid w:val="00B11161"/>
    <w:rsid w:val="00B11201"/>
    <w:rsid w:val="00B1142F"/>
    <w:rsid w:val="00B124C9"/>
    <w:rsid w:val="00B12824"/>
    <w:rsid w:val="00B12841"/>
    <w:rsid w:val="00B12924"/>
    <w:rsid w:val="00B12A16"/>
    <w:rsid w:val="00B12D96"/>
    <w:rsid w:val="00B12EAF"/>
    <w:rsid w:val="00B13D6C"/>
    <w:rsid w:val="00B14281"/>
    <w:rsid w:val="00B14700"/>
    <w:rsid w:val="00B157CE"/>
    <w:rsid w:val="00B158E9"/>
    <w:rsid w:val="00B15AE9"/>
    <w:rsid w:val="00B15CC3"/>
    <w:rsid w:val="00B15D18"/>
    <w:rsid w:val="00B16A8A"/>
    <w:rsid w:val="00B16C4E"/>
    <w:rsid w:val="00B206D2"/>
    <w:rsid w:val="00B20CE6"/>
    <w:rsid w:val="00B213AC"/>
    <w:rsid w:val="00B2197D"/>
    <w:rsid w:val="00B21CCA"/>
    <w:rsid w:val="00B22E64"/>
    <w:rsid w:val="00B2373F"/>
    <w:rsid w:val="00B24A73"/>
    <w:rsid w:val="00B24F27"/>
    <w:rsid w:val="00B25033"/>
    <w:rsid w:val="00B25E3C"/>
    <w:rsid w:val="00B26379"/>
    <w:rsid w:val="00B264DC"/>
    <w:rsid w:val="00B27121"/>
    <w:rsid w:val="00B273A8"/>
    <w:rsid w:val="00B2784B"/>
    <w:rsid w:val="00B27BD6"/>
    <w:rsid w:val="00B27F9B"/>
    <w:rsid w:val="00B30119"/>
    <w:rsid w:val="00B3082B"/>
    <w:rsid w:val="00B31119"/>
    <w:rsid w:val="00B313C0"/>
    <w:rsid w:val="00B315FA"/>
    <w:rsid w:val="00B32A6F"/>
    <w:rsid w:val="00B335C7"/>
    <w:rsid w:val="00B33742"/>
    <w:rsid w:val="00B33F24"/>
    <w:rsid w:val="00B3490F"/>
    <w:rsid w:val="00B350DD"/>
    <w:rsid w:val="00B354D8"/>
    <w:rsid w:val="00B3574C"/>
    <w:rsid w:val="00B36072"/>
    <w:rsid w:val="00B36796"/>
    <w:rsid w:val="00B36DF7"/>
    <w:rsid w:val="00B36F88"/>
    <w:rsid w:val="00B37203"/>
    <w:rsid w:val="00B37C61"/>
    <w:rsid w:val="00B37E4C"/>
    <w:rsid w:val="00B400B9"/>
    <w:rsid w:val="00B40B7A"/>
    <w:rsid w:val="00B41E74"/>
    <w:rsid w:val="00B4231F"/>
    <w:rsid w:val="00B42A72"/>
    <w:rsid w:val="00B42C3B"/>
    <w:rsid w:val="00B432C7"/>
    <w:rsid w:val="00B44004"/>
    <w:rsid w:val="00B44739"/>
    <w:rsid w:val="00B45F6D"/>
    <w:rsid w:val="00B460FB"/>
    <w:rsid w:val="00B462F9"/>
    <w:rsid w:val="00B4702C"/>
    <w:rsid w:val="00B5037F"/>
    <w:rsid w:val="00B50477"/>
    <w:rsid w:val="00B506F4"/>
    <w:rsid w:val="00B50A3F"/>
    <w:rsid w:val="00B50B56"/>
    <w:rsid w:val="00B5128E"/>
    <w:rsid w:val="00B52D21"/>
    <w:rsid w:val="00B53877"/>
    <w:rsid w:val="00B53BD2"/>
    <w:rsid w:val="00B54A00"/>
    <w:rsid w:val="00B5648C"/>
    <w:rsid w:val="00B566DC"/>
    <w:rsid w:val="00B56BF7"/>
    <w:rsid w:val="00B61AD0"/>
    <w:rsid w:val="00B61B6D"/>
    <w:rsid w:val="00B62DD7"/>
    <w:rsid w:val="00B631F5"/>
    <w:rsid w:val="00B6328C"/>
    <w:rsid w:val="00B638E0"/>
    <w:rsid w:val="00B6424A"/>
    <w:rsid w:val="00B64607"/>
    <w:rsid w:val="00B646F5"/>
    <w:rsid w:val="00B64C9E"/>
    <w:rsid w:val="00B64CAC"/>
    <w:rsid w:val="00B65A38"/>
    <w:rsid w:val="00B67964"/>
    <w:rsid w:val="00B67EEF"/>
    <w:rsid w:val="00B70752"/>
    <w:rsid w:val="00B708F7"/>
    <w:rsid w:val="00B70999"/>
    <w:rsid w:val="00B71374"/>
    <w:rsid w:val="00B717C7"/>
    <w:rsid w:val="00B72138"/>
    <w:rsid w:val="00B72CB0"/>
    <w:rsid w:val="00B72CF8"/>
    <w:rsid w:val="00B72E2A"/>
    <w:rsid w:val="00B73292"/>
    <w:rsid w:val="00B732D6"/>
    <w:rsid w:val="00B73B43"/>
    <w:rsid w:val="00B74A00"/>
    <w:rsid w:val="00B74CF1"/>
    <w:rsid w:val="00B75F2F"/>
    <w:rsid w:val="00B769CD"/>
    <w:rsid w:val="00B76FF2"/>
    <w:rsid w:val="00B77A72"/>
    <w:rsid w:val="00B802F5"/>
    <w:rsid w:val="00B80447"/>
    <w:rsid w:val="00B805A3"/>
    <w:rsid w:val="00B80745"/>
    <w:rsid w:val="00B80790"/>
    <w:rsid w:val="00B808D8"/>
    <w:rsid w:val="00B80BF7"/>
    <w:rsid w:val="00B80E81"/>
    <w:rsid w:val="00B80FAF"/>
    <w:rsid w:val="00B81421"/>
    <w:rsid w:val="00B829D7"/>
    <w:rsid w:val="00B82A8F"/>
    <w:rsid w:val="00B82B4E"/>
    <w:rsid w:val="00B83164"/>
    <w:rsid w:val="00B8317A"/>
    <w:rsid w:val="00B837E3"/>
    <w:rsid w:val="00B8460B"/>
    <w:rsid w:val="00B84853"/>
    <w:rsid w:val="00B84968"/>
    <w:rsid w:val="00B852D9"/>
    <w:rsid w:val="00B853A0"/>
    <w:rsid w:val="00B8575D"/>
    <w:rsid w:val="00B85E5E"/>
    <w:rsid w:val="00B8709B"/>
    <w:rsid w:val="00B875BC"/>
    <w:rsid w:val="00B87AA3"/>
    <w:rsid w:val="00B904DD"/>
    <w:rsid w:val="00B908FB"/>
    <w:rsid w:val="00B9099D"/>
    <w:rsid w:val="00B90C44"/>
    <w:rsid w:val="00B90FEF"/>
    <w:rsid w:val="00B91256"/>
    <w:rsid w:val="00B92BE7"/>
    <w:rsid w:val="00B92D54"/>
    <w:rsid w:val="00B9301F"/>
    <w:rsid w:val="00B93826"/>
    <w:rsid w:val="00B938A7"/>
    <w:rsid w:val="00B93F03"/>
    <w:rsid w:val="00B94BDF"/>
    <w:rsid w:val="00B9612B"/>
    <w:rsid w:val="00B97333"/>
    <w:rsid w:val="00B9740E"/>
    <w:rsid w:val="00B97674"/>
    <w:rsid w:val="00BA0FBF"/>
    <w:rsid w:val="00BA0FEF"/>
    <w:rsid w:val="00BA13DF"/>
    <w:rsid w:val="00BA2101"/>
    <w:rsid w:val="00BA276B"/>
    <w:rsid w:val="00BA283D"/>
    <w:rsid w:val="00BA2D94"/>
    <w:rsid w:val="00BA2DC4"/>
    <w:rsid w:val="00BA3065"/>
    <w:rsid w:val="00BA306B"/>
    <w:rsid w:val="00BA3674"/>
    <w:rsid w:val="00BA39C4"/>
    <w:rsid w:val="00BA410F"/>
    <w:rsid w:val="00BA4770"/>
    <w:rsid w:val="00BA4871"/>
    <w:rsid w:val="00BA4BD2"/>
    <w:rsid w:val="00BA50CD"/>
    <w:rsid w:val="00BA5C52"/>
    <w:rsid w:val="00BA652D"/>
    <w:rsid w:val="00BA7561"/>
    <w:rsid w:val="00BA75CD"/>
    <w:rsid w:val="00BA7DDE"/>
    <w:rsid w:val="00BA7DEC"/>
    <w:rsid w:val="00BB01A5"/>
    <w:rsid w:val="00BB01ED"/>
    <w:rsid w:val="00BB0249"/>
    <w:rsid w:val="00BB02F6"/>
    <w:rsid w:val="00BB0C2E"/>
    <w:rsid w:val="00BB10B4"/>
    <w:rsid w:val="00BB10CD"/>
    <w:rsid w:val="00BB175C"/>
    <w:rsid w:val="00BB1DC0"/>
    <w:rsid w:val="00BB1E47"/>
    <w:rsid w:val="00BB2281"/>
    <w:rsid w:val="00BB253E"/>
    <w:rsid w:val="00BB256D"/>
    <w:rsid w:val="00BB2D05"/>
    <w:rsid w:val="00BB30E5"/>
    <w:rsid w:val="00BB3A3A"/>
    <w:rsid w:val="00BB3A7B"/>
    <w:rsid w:val="00BB3B36"/>
    <w:rsid w:val="00BB52B2"/>
    <w:rsid w:val="00BB59F4"/>
    <w:rsid w:val="00BB5BF6"/>
    <w:rsid w:val="00BB689F"/>
    <w:rsid w:val="00BB7317"/>
    <w:rsid w:val="00BB7D20"/>
    <w:rsid w:val="00BC0284"/>
    <w:rsid w:val="00BC0682"/>
    <w:rsid w:val="00BC11F5"/>
    <w:rsid w:val="00BC1C22"/>
    <w:rsid w:val="00BC265A"/>
    <w:rsid w:val="00BC2DC3"/>
    <w:rsid w:val="00BC2E13"/>
    <w:rsid w:val="00BC30CF"/>
    <w:rsid w:val="00BC3564"/>
    <w:rsid w:val="00BC36BF"/>
    <w:rsid w:val="00BC4B23"/>
    <w:rsid w:val="00BC4EF4"/>
    <w:rsid w:val="00BC511C"/>
    <w:rsid w:val="00BC6122"/>
    <w:rsid w:val="00BC68F7"/>
    <w:rsid w:val="00BC6DD2"/>
    <w:rsid w:val="00BC6F3C"/>
    <w:rsid w:val="00BC7487"/>
    <w:rsid w:val="00BC751C"/>
    <w:rsid w:val="00BC781A"/>
    <w:rsid w:val="00BC7B0A"/>
    <w:rsid w:val="00BD0423"/>
    <w:rsid w:val="00BD1137"/>
    <w:rsid w:val="00BD12D5"/>
    <w:rsid w:val="00BD180A"/>
    <w:rsid w:val="00BD1C1D"/>
    <w:rsid w:val="00BD1CCD"/>
    <w:rsid w:val="00BD1D04"/>
    <w:rsid w:val="00BD310F"/>
    <w:rsid w:val="00BD3402"/>
    <w:rsid w:val="00BD3F14"/>
    <w:rsid w:val="00BD4544"/>
    <w:rsid w:val="00BD53E4"/>
    <w:rsid w:val="00BD55BC"/>
    <w:rsid w:val="00BD5DD7"/>
    <w:rsid w:val="00BD5F73"/>
    <w:rsid w:val="00BD6052"/>
    <w:rsid w:val="00BD6218"/>
    <w:rsid w:val="00BD653F"/>
    <w:rsid w:val="00BD68C9"/>
    <w:rsid w:val="00BD69D8"/>
    <w:rsid w:val="00BD7563"/>
    <w:rsid w:val="00BD78BA"/>
    <w:rsid w:val="00BE07C8"/>
    <w:rsid w:val="00BE09C3"/>
    <w:rsid w:val="00BE0E64"/>
    <w:rsid w:val="00BE1579"/>
    <w:rsid w:val="00BE17B8"/>
    <w:rsid w:val="00BE1E7E"/>
    <w:rsid w:val="00BE2120"/>
    <w:rsid w:val="00BE21BA"/>
    <w:rsid w:val="00BE2B43"/>
    <w:rsid w:val="00BE33FA"/>
    <w:rsid w:val="00BE3564"/>
    <w:rsid w:val="00BE42AC"/>
    <w:rsid w:val="00BE42E9"/>
    <w:rsid w:val="00BE4676"/>
    <w:rsid w:val="00BE49D2"/>
    <w:rsid w:val="00BE524E"/>
    <w:rsid w:val="00BE54D4"/>
    <w:rsid w:val="00BE5F90"/>
    <w:rsid w:val="00BE611D"/>
    <w:rsid w:val="00BE6556"/>
    <w:rsid w:val="00BE6925"/>
    <w:rsid w:val="00BE6C14"/>
    <w:rsid w:val="00BE705E"/>
    <w:rsid w:val="00BE710A"/>
    <w:rsid w:val="00BE7457"/>
    <w:rsid w:val="00BE783A"/>
    <w:rsid w:val="00BE7AC1"/>
    <w:rsid w:val="00BE7E80"/>
    <w:rsid w:val="00BF0320"/>
    <w:rsid w:val="00BF0874"/>
    <w:rsid w:val="00BF29ED"/>
    <w:rsid w:val="00BF29F8"/>
    <w:rsid w:val="00BF2DCD"/>
    <w:rsid w:val="00BF32C7"/>
    <w:rsid w:val="00BF3B6A"/>
    <w:rsid w:val="00BF3D8D"/>
    <w:rsid w:val="00BF403F"/>
    <w:rsid w:val="00BF4757"/>
    <w:rsid w:val="00BF5032"/>
    <w:rsid w:val="00BF5834"/>
    <w:rsid w:val="00BF65DA"/>
    <w:rsid w:val="00BF66B2"/>
    <w:rsid w:val="00BF6A67"/>
    <w:rsid w:val="00BF7324"/>
    <w:rsid w:val="00BF788E"/>
    <w:rsid w:val="00BF7DA1"/>
    <w:rsid w:val="00C00634"/>
    <w:rsid w:val="00C01375"/>
    <w:rsid w:val="00C021FF"/>
    <w:rsid w:val="00C03ACC"/>
    <w:rsid w:val="00C03B6F"/>
    <w:rsid w:val="00C0478E"/>
    <w:rsid w:val="00C04826"/>
    <w:rsid w:val="00C04D08"/>
    <w:rsid w:val="00C05826"/>
    <w:rsid w:val="00C0595E"/>
    <w:rsid w:val="00C05E85"/>
    <w:rsid w:val="00C065D3"/>
    <w:rsid w:val="00C06DE3"/>
    <w:rsid w:val="00C06E6B"/>
    <w:rsid w:val="00C07A33"/>
    <w:rsid w:val="00C1050F"/>
    <w:rsid w:val="00C109F9"/>
    <w:rsid w:val="00C10E69"/>
    <w:rsid w:val="00C10F25"/>
    <w:rsid w:val="00C11149"/>
    <w:rsid w:val="00C117BF"/>
    <w:rsid w:val="00C11F11"/>
    <w:rsid w:val="00C12A74"/>
    <w:rsid w:val="00C12D5F"/>
    <w:rsid w:val="00C12D69"/>
    <w:rsid w:val="00C12ECF"/>
    <w:rsid w:val="00C136ED"/>
    <w:rsid w:val="00C13A05"/>
    <w:rsid w:val="00C14227"/>
    <w:rsid w:val="00C15746"/>
    <w:rsid w:val="00C15844"/>
    <w:rsid w:val="00C15B93"/>
    <w:rsid w:val="00C15DCA"/>
    <w:rsid w:val="00C163D4"/>
    <w:rsid w:val="00C16467"/>
    <w:rsid w:val="00C1665C"/>
    <w:rsid w:val="00C166A6"/>
    <w:rsid w:val="00C16DE3"/>
    <w:rsid w:val="00C17518"/>
    <w:rsid w:val="00C178BB"/>
    <w:rsid w:val="00C17A1D"/>
    <w:rsid w:val="00C17B19"/>
    <w:rsid w:val="00C20160"/>
    <w:rsid w:val="00C2072F"/>
    <w:rsid w:val="00C21055"/>
    <w:rsid w:val="00C212B5"/>
    <w:rsid w:val="00C22886"/>
    <w:rsid w:val="00C233E1"/>
    <w:rsid w:val="00C23FFC"/>
    <w:rsid w:val="00C24B6E"/>
    <w:rsid w:val="00C253F4"/>
    <w:rsid w:val="00C25430"/>
    <w:rsid w:val="00C25F16"/>
    <w:rsid w:val="00C25FBE"/>
    <w:rsid w:val="00C2612F"/>
    <w:rsid w:val="00C26A37"/>
    <w:rsid w:val="00C26B33"/>
    <w:rsid w:val="00C26DD5"/>
    <w:rsid w:val="00C26FE2"/>
    <w:rsid w:val="00C2768A"/>
    <w:rsid w:val="00C278D9"/>
    <w:rsid w:val="00C304AF"/>
    <w:rsid w:val="00C31026"/>
    <w:rsid w:val="00C31B56"/>
    <w:rsid w:val="00C32121"/>
    <w:rsid w:val="00C321F6"/>
    <w:rsid w:val="00C34314"/>
    <w:rsid w:val="00C345C5"/>
    <w:rsid w:val="00C34A14"/>
    <w:rsid w:val="00C34C4E"/>
    <w:rsid w:val="00C35180"/>
    <w:rsid w:val="00C351FD"/>
    <w:rsid w:val="00C357E8"/>
    <w:rsid w:val="00C35A2D"/>
    <w:rsid w:val="00C35C6C"/>
    <w:rsid w:val="00C3625F"/>
    <w:rsid w:val="00C368CF"/>
    <w:rsid w:val="00C374F4"/>
    <w:rsid w:val="00C37843"/>
    <w:rsid w:val="00C37902"/>
    <w:rsid w:val="00C37978"/>
    <w:rsid w:val="00C379AB"/>
    <w:rsid w:val="00C37B5F"/>
    <w:rsid w:val="00C37FCB"/>
    <w:rsid w:val="00C40A96"/>
    <w:rsid w:val="00C40AC2"/>
    <w:rsid w:val="00C40DA1"/>
    <w:rsid w:val="00C41843"/>
    <w:rsid w:val="00C41DDD"/>
    <w:rsid w:val="00C42122"/>
    <w:rsid w:val="00C426AA"/>
    <w:rsid w:val="00C42743"/>
    <w:rsid w:val="00C42A46"/>
    <w:rsid w:val="00C43048"/>
    <w:rsid w:val="00C431FA"/>
    <w:rsid w:val="00C43E58"/>
    <w:rsid w:val="00C44748"/>
    <w:rsid w:val="00C44A20"/>
    <w:rsid w:val="00C44B56"/>
    <w:rsid w:val="00C44D8F"/>
    <w:rsid w:val="00C44EB7"/>
    <w:rsid w:val="00C454B3"/>
    <w:rsid w:val="00C454C7"/>
    <w:rsid w:val="00C459C0"/>
    <w:rsid w:val="00C45FC1"/>
    <w:rsid w:val="00C46185"/>
    <w:rsid w:val="00C462C3"/>
    <w:rsid w:val="00C46B1E"/>
    <w:rsid w:val="00C47B9D"/>
    <w:rsid w:val="00C50406"/>
    <w:rsid w:val="00C50A52"/>
    <w:rsid w:val="00C50FD5"/>
    <w:rsid w:val="00C510A4"/>
    <w:rsid w:val="00C51B32"/>
    <w:rsid w:val="00C522CF"/>
    <w:rsid w:val="00C53170"/>
    <w:rsid w:val="00C534E1"/>
    <w:rsid w:val="00C53C7C"/>
    <w:rsid w:val="00C5400D"/>
    <w:rsid w:val="00C543E6"/>
    <w:rsid w:val="00C54982"/>
    <w:rsid w:val="00C54FB9"/>
    <w:rsid w:val="00C55EE8"/>
    <w:rsid w:val="00C566DE"/>
    <w:rsid w:val="00C5689C"/>
    <w:rsid w:val="00C56EB2"/>
    <w:rsid w:val="00C57908"/>
    <w:rsid w:val="00C60116"/>
    <w:rsid w:val="00C6056B"/>
    <w:rsid w:val="00C610C6"/>
    <w:rsid w:val="00C61124"/>
    <w:rsid w:val="00C61286"/>
    <w:rsid w:val="00C6142E"/>
    <w:rsid w:val="00C618FD"/>
    <w:rsid w:val="00C622AF"/>
    <w:rsid w:val="00C624A6"/>
    <w:rsid w:val="00C626D4"/>
    <w:rsid w:val="00C629BF"/>
    <w:rsid w:val="00C62B97"/>
    <w:rsid w:val="00C631C9"/>
    <w:rsid w:val="00C63913"/>
    <w:rsid w:val="00C63B9B"/>
    <w:rsid w:val="00C640B9"/>
    <w:rsid w:val="00C643AF"/>
    <w:rsid w:val="00C64499"/>
    <w:rsid w:val="00C644DA"/>
    <w:rsid w:val="00C6480B"/>
    <w:rsid w:val="00C64847"/>
    <w:rsid w:val="00C65104"/>
    <w:rsid w:val="00C65334"/>
    <w:rsid w:val="00C6594F"/>
    <w:rsid w:val="00C65AE9"/>
    <w:rsid w:val="00C65C40"/>
    <w:rsid w:val="00C6628A"/>
    <w:rsid w:val="00C665FF"/>
    <w:rsid w:val="00C668C3"/>
    <w:rsid w:val="00C669C3"/>
    <w:rsid w:val="00C66A6B"/>
    <w:rsid w:val="00C66E79"/>
    <w:rsid w:val="00C66EFA"/>
    <w:rsid w:val="00C672F9"/>
    <w:rsid w:val="00C67603"/>
    <w:rsid w:val="00C677EA"/>
    <w:rsid w:val="00C678C6"/>
    <w:rsid w:val="00C67B73"/>
    <w:rsid w:val="00C67BA8"/>
    <w:rsid w:val="00C67F10"/>
    <w:rsid w:val="00C70BD9"/>
    <w:rsid w:val="00C70C8A"/>
    <w:rsid w:val="00C71003"/>
    <w:rsid w:val="00C7174C"/>
    <w:rsid w:val="00C71946"/>
    <w:rsid w:val="00C71B92"/>
    <w:rsid w:val="00C71C00"/>
    <w:rsid w:val="00C721F1"/>
    <w:rsid w:val="00C722FD"/>
    <w:rsid w:val="00C7232C"/>
    <w:rsid w:val="00C72647"/>
    <w:rsid w:val="00C72984"/>
    <w:rsid w:val="00C7366E"/>
    <w:rsid w:val="00C74173"/>
    <w:rsid w:val="00C74C0F"/>
    <w:rsid w:val="00C74FB5"/>
    <w:rsid w:val="00C7571B"/>
    <w:rsid w:val="00C75E2C"/>
    <w:rsid w:val="00C76C7D"/>
    <w:rsid w:val="00C76E79"/>
    <w:rsid w:val="00C77AC9"/>
    <w:rsid w:val="00C80A45"/>
    <w:rsid w:val="00C80BAC"/>
    <w:rsid w:val="00C819BC"/>
    <w:rsid w:val="00C8242E"/>
    <w:rsid w:val="00C82B6D"/>
    <w:rsid w:val="00C83979"/>
    <w:rsid w:val="00C83A34"/>
    <w:rsid w:val="00C83FFB"/>
    <w:rsid w:val="00C84095"/>
    <w:rsid w:val="00C840A8"/>
    <w:rsid w:val="00C8489A"/>
    <w:rsid w:val="00C84912"/>
    <w:rsid w:val="00C849C0"/>
    <w:rsid w:val="00C84B16"/>
    <w:rsid w:val="00C84DB4"/>
    <w:rsid w:val="00C85E41"/>
    <w:rsid w:val="00C860DA"/>
    <w:rsid w:val="00C86C5C"/>
    <w:rsid w:val="00C86CC3"/>
    <w:rsid w:val="00C86D89"/>
    <w:rsid w:val="00C875DE"/>
    <w:rsid w:val="00C87A91"/>
    <w:rsid w:val="00C87AC7"/>
    <w:rsid w:val="00C90200"/>
    <w:rsid w:val="00C90306"/>
    <w:rsid w:val="00C921F3"/>
    <w:rsid w:val="00C92240"/>
    <w:rsid w:val="00C92ADF"/>
    <w:rsid w:val="00C932E3"/>
    <w:rsid w:val="00C933E0"/>
    <w:rsid w:val="00C93926"/>
    <w:rsid w:val="00C93DB3"/>
    <w:rsid w:val="00C9467D"/>
    <w:rsid w:val="00C94DB8"/>
    <w:rsid w:val="00C94E76"/>
    <w:rsid w:val="00C954ED"/>
    <w:rsid w:val="00C956F4"/>
    <w:rsid w:val="00C964E5"/>
    <w:rsid w:val="00C96A95"/>
    <w:rsid w:val="00C972FF"/>
    <w:rsid w:val="00C97AF0"/>
    <w:rsid w:val="00CA0168"/>
    <w:rsid w:val="00CA03B1"/>
    <w:rsid w:val="00CA078B"/>
    <w:rsid w:val="00CA0AA7"/>
    <w:rsid w:val="00CA0DB7"/>
    <w:rsid w:val="00CA13D6"/>
    <w:rsid w:val="00CA1626"/>
    <w:rsid w:val="00CA162A"/>
    <w:rsid w:val="00CA1708"/>
    <w:rsid w:val="00CA1BB9"/>
    <w:rsid w:val="00CA2359"/>
    <w:rsid w:val="00CA324E"/>
    <w:rsid w:val="00CA3254"/>
    <w:rsid w:val="00CA35C7"/>
    <w:rsid w:val="00CA3B9C"/>
    <w:rsid w:val="00CA41CC"/>
    <w:rsid w:val="00CA441B"/>
    <w:rsid w:val="00CA4A01"/>
    <w:rsid w:val="00CA60EC"/>
    <w:rsid w:val="00CA60F2"/>
    <w:rsid w:val="00CA64DF"/>
    <w:rsid w:val="00CA66E0"/>
    <w:rsid w:val="00CA6B78"/>
    <w:rsid w:val="00CA76D0"/>
    <w:rsid w:val="00CA7830"/>
    <w:rsid w:val="00CA796A"/>
    <w:rsid w:val="00CA7B86"/>
    <w:rsid w:val="00CA7FFD"/>
    <w:rsid w:val="00CB04F1"/>
    <w:rsid w:val="00CB04F6"/>
    <w:rsid w:val="00CB07C3"/>
    <w:rsid w:val="00CB0B92"/>
    <w:rsid w:val="00CB125D"/>
    <w:rsid w:val="00CB2494"/>
    <w:rsid w:val="00CB324C"/>
    <w:rsid w:val="00CB366F"/>
    <w:rsid w:val="00CB36F1"/>
    <w:rsid w:val="00CB3B28"/>
    <w:rsid w:val="00CB3D4C"/>
    <w:rsid w:val="00CB3D5A"/>
    <w:rsid w:val="00CB450B"/>
    <w:rsid w:val="00CB4531"/>
    <w:rsid w:val="00CB4567"/>
    <w:rsid w:val="00CB4686"/>
    <w:rsid w:val="00CB48A2"/>
    <w:rsid w:val="00CB4DAA"/>
    <w:rsid w:val="00CB4E3E"/>
    <w:rsid w:val="00CB5260"/>
    <w:rsid w:val="00CB5C99"/>
    <w:rsid w:val="00CB7669"/>
    <w:rsid w:val="00CC0026"/>
    <w:rsid w:val="00CC0078"/>
    <w:rsid w:val="00CC022E"/>
    <w:rsid w:val="00CC0455"/>
    <w:rsid w:val="00CC0D8B"/>
    <w:rsid w:val="00CC288B"/>
    <w:rsid w:val="00CC2BD3"/>
    <w:rsid w:val="00CC2C22"/>
    <w:rsid w:val="00CC3E63"/>
    <w:rsid w:val="00CC4155"/>
    <w:rsid w:val="00CC5853"/>
    <w:rsid w:val="00CC5973"/>
    <w:rsid w:val="00CC5B95"/>
    <w:rsid w:val="00CC5F10"/>
    <w:rsid w:val="00CC6774"/>
    <w:rsid w:val="00CC6DA8"/>
    <w:rsid w:val="00CC705E"/>
    <w:rsid w:val="00CC72ED"/>
    <w:rsid w:val="00CC763B"/>
    <w:rsid w:val="00CC7704"/>
    <w:rsid w:val="00CD046B"/>
    <w:rsid w:val="00CD0740"/>
    <w:rsid w:val="00CD0766"/>
    <w:rsid w:val="00CD091C"/>
    <w:rsid w:val="00CD0BAC"/>
    <w:rsid w:val="00CD0DC5"/>
    <w:rsid w:val="00CD0E35"/>
    <w:rsid w:val="00CD0F88"/>
    <w:rsid w:val="00CD13A8"/>
    <w:rsid w:val="00CD1692"/>
    <w:rsid w:val="00CD2970"/>
    <w:rsid w:val="00CD29EB"/>
    <w:rsid w:val="00CD3F1D"/>
    <w:rsid w:val="00CD4829"/>
    <w:rsid w:val="00CD4B9C"/>
    <w:rsid w:val="00CD4BA5"/>
    <w:rsid w:val="00CD591B"/>
    <w:rsid w:val="00CD5A8A"/>
    <w:rsid w:val="00CD5E0A"/>
    <w:rsid w:val="00CD6235"/>
    <w:rsid w:val="00CD6BF0"/>
    <w:rsid w:val="00CD6C64"/>
    <w:rsid w:val="00CD7B9F"/>
    <w:rsid w:val="00CD7C00"/>
    <w:rsid w:val="00CD7F2D"/>
    <w:rsid w:val="00CE0A53"/>
    <w:rsid w:val="00CE0E60"/>
    <w:rsid w:val="00CE0FA0"/>
    <w:rsid w:val="00CE14B7"/>
    <w:rsid w:val="00CE16FD"/>
    <w:rsid w:val="00CE1947"/>
    <w:rsid w:val="00CE2034"/>
    <w:rsid w:val="00CE280E"/>
    <w:rsid w:val="00CE585E"/>
    <w:rsid w:val="00CE5D79"/>
    <w:rsid w:val="00CE624E"/>
    <w:rsid w:val="00CE63C9"/>
    <w:rsid w:val="00CE671A"/>
    <w:rsid w:val="00CE7600"/>
    <w:rsid w:val="00CF0064"/>
    <w:rsid w:val="00CF01EF"/>
    <w:rsid w:val="00CF0392"/>
    <w:rsid w:val="00CF0CDB"/>
    <w:rsid w:val="00CF0F1B"/>
    <w:rsid w:val="00CF1019"/>
    <w:rsid w:val="00CF1958"/>
    <w:rsid w:val="00CF306D"/>
    <w:rsid w:val="00CF4152"/>
    <w:rsid w:val="00CF4E11"/>
    <w:rsid w:val="00CF51BA"/>
    <w:rsid w:val="00CF5619"/>
    <w:rsid w:val="00CF6A0C"/>
    <w:rsid w:val="00CF6A12"/>
    <w:rsid w:val="00CF7C86"/>
    <w:rsid w:val="00D0032D"/>
    <w:rsid w:val="00D00483"/>
    <w:rsid w:val="00D00577"/>
    <w:rsid w:val="00D0158A"/>
    <w:rsid w:val="00D015ED"/>
    <w:rsid w:val="00D0244D"/>
    <w:rsid w:val="00D02571"/>
    <w:rsid w:val="00D02AC5"/>
    <w:rsid w:val="00D02E81"/>
    <w:rsid w:val="00D03747"/>
    <w:rsid w:val="00D039D7"/>
    <w:rsid w:val="00D0428A"/>
    <w:rsid w:val="00D05120"/>
    <w:rsid w:val="00D05338"/>
    <w:rsid w:val="00D057B0"/>
    <w:rsid w:val="00D05B10"/>
    <w:rsid w:val="00D05BAE"/>
    <w:rsid w:val="00D06D6D"/>
    <w:rsid w:val="00D06DA0"/>
    <w:rsid w:val="00D06EF0"/>
    <w:rsid w:val="00D06FFE"/>
    <w:rsid w:val="00D073B1"/>
    <w:rsid w:val="00D073E5"/>
    <w:rsid w:val="00D100FD"/>
    <w:rsid w:val="00D1052C"/>
    <w:rsid w:val="00D1079F"/>
    <w:rsid w:val="00D11199"/>
    <w:rsid w:val="00D11BEB"/>
    <w:rsid w:val="00D11DF6"/>
    <w:rsid w:val="00D1231A"/>
    <w:rsid w:val="00D135EA"/>
    <w:rsid w:val="00D13D5D"/>
    <w:rsid w:val="00D14240"/>
    <w:rsid w:val="00D147DF"/>
    <w:rsid w:val="00D149BD"/>
    <w:rsid w:val="00D15119"/>
    <w:rsid w:val="00D156BA"/>
    <w:rsid w:val="00D15761"/>
    <w:rsid w:val="00D17054"/>
    <w:rsid w:val="00D17B8E"/>
    <w:rsid w:val="00D17FAD"/>
    <w:rsid w:val="00D17FE3"/>
    <w:rsid w:val="00D20F39"/>
    <w:rsid w:val="00D21005"/>
    <w:rsid w:val="00D21A00"/>
    <w:rsid w:val="00D22901"/>
    <w:rsid w:val="00D23A5C"/>
    <w:rsid w:val="00D23C0F"/>
    <w:rsid w:val="00D244C2"/>
    <w:rsid w:val="00D24C9A"/>
    <w:rsid w:val="00D2555E"/>
    <w:rsid w:val="00D25751"/>
    <w:rsid w:val="00D258A2"/>
    <w:rsid w:val="00D2650F"/>
    <w:rsid w:val="00D267C6"/>
    <w:rsid w:val="00D2732F"/>
    <w:rsid w:val="00D30655"/>
    <w:rsid w:val="00D30ACD"/>
    <w:rsid w:val="00D30C4D"/>
    <w:rsid w:val="00D3153C"/>
    <w:rsid w:val="00D31788"/>
    <w:rsid w:val="00D32408"/>
    <w:rsid w:val="00D32E74"/>
    <w:rsid w:val="00D334F0"/>
    <w:rsid w:val="00D3403C"/>
    <w:rsid w:val="00D34098"/>
    <w:rsid w:val="00D34321"/>
    <w:rsid w:val="00D34D68"/>
    <w:rsid w:val="00D350C3"/>
    <w:rsid w:val="00D35132"/>
    <w:rsid w:val="00D35849"/>
    <w:rsid w:val="00D35929"/>
    <w:rsid w:val="00D371B7"/>
    <w:rsid w:val="00D40075"/>
    <w:rsid w:val="00D4011C"/>
    <w:rsid w:val="00D40B9B"/>
    <w:rsid w:val="00D40CF3"/>
    <w:rsid w:val="00D415F6"/>
    <w:rsid w:val="00D41F51"/>
    <w:rsid w:val="00D42045"/>
    <w:rsid w:val="00D42174"/>
    <w:rsid w:val="00D424B5"/>
    <w:rsid w:val="00D4259A"/>
    <w:rsid w:val="00D42FCC"/>
    <w:rsid w:val="00D433C6"/>
    <w:rsid w:val="00D433DA"/>
    <w:rsid w:val="00D434F2"/>
    <w:rsid w:val="00D43610"/>
    <w:rsid w:val="00D43C68"/>
    <w:rsid w:val="00D445E3"/>
    <w:rsid w:val="00D46A5B"/>
    <w:rsid w:val="00D4728F"/>
    <w:rsid w:val="00D47417"/>
    <w:rsid w:val="00D47B85"/>
    <w:rsid w:val="00D47C9E"/>
    <w:rsid w:val="00D47EB6"/>
    <w:rsid w:val="00D50270"/>
    <w:rsid w:val="00D503AA"/>
    <w:rsid w:val="00D504E7"/>
    <w:rsid w:val="00D5061F"/>
    <w:rsid w:val="00D50C2F"/>
    <w:rsid w:val="00D523F3"/>
    <w:rsid w:val="00D52D25"/>
    <w:rsid w:val="00D531B7"/>
    <w:rsid w:val="00D53D5D"/>
    <w:rsid w:val="00D54F6A"/>
    <w:rsid w:val="00D5617E"/>
    <w:rsid w:val="00D574F3"/>
    <w:rsid w:val="00D60188"/>
    <w:rsid w:val="00D60FEF"/>
    <w:rsid w:val="00D612DA"/>
    <w:rsid w:val="00D6273A"/>
    <w:rsid w:val="00D6296C"/>
    <w:rsid w:val="00D62F2A"/>
    <w:rsid w:val="00D632C5"/>
    <w:rsid w:val="00D63331"/>
    <w:rsid w:val="00D636CB"/>
    <w:rsid w:val="00D63FE5"/>
    <w:rsid w:val="00D6400E"/>
    <w:rsid w:val="00D64182"/>
    <w:rsid w:val="00D646A9"/>
    <w:rsid w:val="00D64743"/>
    <w:rsid w:val="00D64814"/>
    <w:rsid w:val="00D6527C"/>
    <w:rsid w:val="00D6543B"/>
    <w:rsid w:val="00D658E0"/>
    <w:rsid w:val="00D65ECA"/>
    <w:rsid w:val="00D65FE1"/>
    <w:rsid w:val="00D6722F"/>
    <w:rsid w:val="00D67392"/>
    <w:rsid w:val="00D677FC"/>
    <w:rsid w:val="00D67F07"/>
    <w:rsid w:val="00D70079"/>
    <w:rsid w:val="00D711BC"/>
    <w:rsid w:val="00D71278"/>
    <w:rsid w:val="00D72C5B"/>
    <w:rsid w:val="00D72DF5"/>
    <w:rsid w:val="00D739E9"/>
    <w:rsid w:val="00D74A9A"/>
    <w:rsid w:val="00D7523F"/>
    <w:rsid w:val="00D75343"/>
    <w:rsid w:val="00D7586F"/>
    <w:rsid w:val="00D75AE2"/>
    <w:rsid w:val="00D765D2"/>
    <w:rsid w:val="00D76790"/>
    <w:rsid w:val="00D767FD"/>
    <w:rsid w:val="00D77017"/>
    <w:rsid w:val="00D77725"/>
    <w:rsid w:val="00D77974"/>
    <w:rsid w:val="00D77B13"/>
    <w:rsid w:val="00D80518"/>
    <w:rsid w:val="00D80C4F"/>
    <w:rsid w:val="00D80CF8"/>
    <w:rsid w:val="00D812FC"/>
    <w:rsid w:val="00D815CD"/>
    <w:rsid w:val="00D825A5"/>
    <w:rsid w:val="00D8283F"/>
    <w:rsid w:val="00D83204"/>
    <w:rsid w:val="00D83406"/>
    <w:rsid w:val="00D838C2"/>
    <w:rsid w:val="00D83E7C"/>
    <w:rsid w:val="00D84823"/>
    <w:rsid w:val="00D84F6F"/>
    <w:rsid w:val="00D85174"/>
    <w:rsid w:val="00D85463"/>
    <w:rsid w:val="00D857CA"/>
    <w:rsid w:val="00D857E8"/>
    <w:rsid w:val="00D85FB3"/>
    <w:rsid w:val="00D86163"/>
    <w:rsid w:val="00D8633B"/>
    <w:rsid w:val="00D867AA"/>
    <w:rsid w:val="00D87468"/>
    <w:rsid w:val="00D87546"/>
    <w:rsid w:val="00D87549"/>
    <w:rsid w:val="00D8790A"/>
    <w:rsid w:val="00D8791E"/>
    <w:rsid w:val="00D87C98"/>
    <w:rsid w:val="00D905DF"/>
    <w:rsid w:val="00D90753"/>
    <w:rsid w:val="00D909EA"/>
    <w:rsid w:val="00D90E95"/>
    <w:rsid w:val="00D911BF"/>
    <w:rsid w:val="00D911FA"/>
    <w:rsid w:val="00D91698"/>
    <w:rsid w:val="00D91AAD"/>
    <w:rsid w:val="00D9317A"/>
    <w:rsid w:val="00D932A4"/>
    <w:rsid w:val="00D93887"/>
    <w:rsid w:val="00D93F17"/>
    <w:rsid w:val="00D93FD0"/>
    <w:rsid w:val="00D94945"/>
    <w:rsid w:val="00D94C14"/>
    <w:rsid w:val="00D956FD"/>
    <w:rsid w:val="00D957D8"/>
    <w:rsid w:val="00D95F5C"/>
    <w:rsid w:val="00D96451"/>
    <w:rsid w:val="00D969AA"/>
    <w:rsid w:val="00D96A3E"/>
    <w:rsid w:val="00D97AAE"/>
    <w:rsid w:val="00DA03B2"/>
    <w:rsid w:val="00DA0AF5"/>
    <w:rsid w:val="00DA0C9D"/>
    <w:rsid w:val="00DA0E2A"/>
    <w:rsid w:val="00DA0F7E"/>
    <w:rsid w:val="00DA17B1"/>
    <w:rsid w:val="00DA2D5D"/>
    <w:rsid w:val="00DA39F1"/>
    <w:rsid w:val="00DA4794"/>
    <w:rsid w:val="00DA54E5"/>
    <w:rsid w:val="00DA5516"/>
    <w:rsid w:val="00DA5559"/>
    <w:rsid w:val="00DA5C32"/>
    <w:rsid w:val="00DA5E3A"/>
    <w:rsid w:val="00DA60DB"/>
    <w:rsid w:val="00DA6AFF"/>
    <w:rsid w:val="00DA7525"/>
    <w:rsid w:val="00DA7546"/>
    <w:rsid w:val="00DA76D6"/>
    <w:rsid w:val="00DA7922"/>
    <w:rsid w:val="00DA7AE5"/>
    <w:rsid w:val="00DB061E"/>
    <w:rsid w:val="00DB07FB"/>
    <w:rsid w:val="00DB0CC1"/>
    <w:rsid w:val="00DB1673"/>
    <w:rsid w:val="00DB2714"/>
    <w:rsid w:val="00DB2CE0"/>
    <w:rsid w:val="00DB410A"/>
    <w:rsid w:val="00DB49CD"/>
    <w:rsid w:val="00DB53FA"/>
    <w:rsid w:val="00DB5C2B"/>
    <w:rsid w:val="00DB5D67"/>
    <w:rsid w:val="00DB611C"/>
    <w:rsid w:val="00DB6613"/>
    <w:rsid w:val="00DB6B21"/>
    <w:rsid w:val="00DB6BA6"/>
    <w:rsid w:val="00DB6DFA"/>
    <w:rsid w:val="00DB6EE5"/>
    <w:rsid w:val="00DB6F2F"/>
    <w:rsid w:val="00DB73E2"/>
    <w:rsid w:val="00DC0081"/>
    <w:rsid w:val="00DC116F"/>
    <w:rsid w:val="00DC1723"/>
    <w:rsid w:val="00DC17D5"/>
    <w:rsid w:val="00DC1BDA"/>
    <w:rsid w:val="00DC219C"/>
    <w:rsid w:val="00DC48AA"/>
    <w:rsid w:val="00DC4B36"/>
    <w:rsid w:val="00DC4C6D"/>
    <w:rsid w:val="00DC4C88"/>
    <w:rsid w:val="00DC4C97"/>
    <w:rsid w:val="00DC519B"/>
    <w:rsid w:val="00DC55C9"/>
    <w:rsid w:val="00DC5C90"/>
    <w:rsid w:val="00DC629D"/>
    <w:rsid w:val="00DC654A"/>
    <w:rsid w:val="00DC6BC3"/>
    <w:rsid w:val="00DC74FE"/>
    <w:rsid w:val="00DD024A"/>
    <w:rsid w:val="00DD049D"/>
    <w:rsid w:val="00DD0761"/>
    <w:rsid w:val="00DD0A28"/>
    <w:rsid w:val="00DD0EA5"/>
    <w:rsid w:val="00DD0EC0"/>
    <w:rsid w:val="00DD101A"/>
    <w:rsid w:val="00DD3592"/>
    <w:rsid w:val="00DD47FA"/>
    <w:rsid w:val="00DD4DCC"/>
    <w:rsid w:val="00DD4F95"/>
    <w:rsid w:val="00DD5018"/>
    <w:rsid w:val="00DD525C"/>
    <w:rsid w:val="00DD55BF"/>
    <w:rsid w:val="00DD565B"/>
    <w:rsid w:val="00DD5D46"/>
    <w:rsid w:val="00DD5DCC"/>
    <w:rsid w:val="00DD6541"/>
    <w:rsid w:val="00DD71FC"/>
    <w:rsid w:val="00DD7365"/>
    <w:rsid w:val="00DE0144"/>
    <w:rsid w:val="00DE01DE"/>
    <w:rsid w:val="00DE073A"/>
    <w:rsid w:val="00DE07B3"/>
    <w:rsid w:val="00DE086E"/>
    <w:rsid w:val="00DE0FC9"/>
    <w:rsid w:val="00DE1260"/>
    <w:rsid w:val="00DE13DC"/>
    <w:rsid w:val="00DE24E2"/>
    <w:rsid w:val="00DE28ED"/>
    <w:rsid w:val="00DE29A5"/>
    <w:rsid w:val="00DE3556"/>
    <w:rsid w:val="00DE44CD"/>
    <w:rsid w:val="00DE4D3C"/>
    <w:rsid w:val="00DE53C8"/>
    <w:rsid w:val="00DE5461"/>
    <w:rsid w:val="00DE5995"/>
    <w:rsid w:val="00DE6210"/>
    <w:rsid w:val="00DE62DE"/>
    <w:rsid w:val="00DE62F5"/>
    <w:rsid w:val="00DE632D"/>
    <w:rsid w:val="00DE64C7"/>
    <w:rsid w:val="00DE6AF6"/>
    <w:rsid w:val="00DE6BB5"/>
    <w:rsid w:val="00DE6D26"/>
    <w:rsid w:val="00DE6FAA"/>
    <w:rsid w:val="00DE6FFC"/>
    <w:rsid w:val="00DE705D"/>
    <w:rsid w:val="00DE7693"/>
    <w:rsid w:val="00DE76B7"/>
    <w:rsid w:val="00DE7F55"/>
    <w:rsid w:val="00DF1138"/>
    <w:rsid w:val="00DF2FB0"/>
    <w:rsid w:val="00DF4CD6"/>
    <w:rsid w:val="00DF518E"/>
    <w:rsid w:val="00DF52EA"/>
    <w:rsid w:val="00DF5C1F"/>
    <w:rsid w:val="00DF607E"/>
    <w:rsid w:val="00DF6269"/>
    <w:rsid w:val="00DF6A19"/>
    <w:rsid w:val="00DF7414"/>
    <w:rsid w:val="00DF7B10"/>
    <w:rsid w:val="00E003FE"/>
    <w:rsid w:val="00E0182B"/>
    <w:rsid w:val="00E02301"/>
    <w:rsid w:val="00E0238A"/>
    <w:rsid w:val="00E0270B"/>
    <w:rsid w:val="00E02848"/>
    <w:rsid w:val="00E02A88"/>
    <w:rsid w:val="00E02B6D"/>
    <w:rsid w:val="00E03C08"/>
    <w:rsid w:val="00E03F4D"/>
    <w:rsid w:val="00E0441D"/>
    <w:rsid w:val="00E04672"/>
    <w:rsid w:val="00E04C94"/>
    <w:rsid w:val="00E050A0"/>
    <w:rsid w:val="00E056AB"/>
    <w:rsid w:val="00E05AF0"/>
    <w:rsid w:val="00E06396"/>
    <w:rsid w:val="00E06716"/>
    <w:rsid w:val="00E06E29"/>
    <w:rsid w:val="00E06EC8"/>
    <w:rsid w:val="00E10114"/>
    <w:rsid w:val="00E102F7"/>
    <w:rsid w:val="00E104F7"/>
    <w:rsid w:val="00E10859"/>
    <w:rsid w:val="00E10A9D"/>
    <w:rsid w:val="00E11085"/>
    <w:rsid w:val="00E11890"/>
    <w:rsid w:val="00E11BA2"/>
    <w:rsid w:val="00E120EC"/>
    <w:rsid w:val="00E129D9"/>
    <w:rsid w:val="00E12AE6"/>
    <w:rsid w:val="00E12AFB"/>
    <w:rsid w:val="00E13000"/>
    <w:rsid w:val="00E1327F"/>
    <w:rsid w:val="00E1376F"/>
    <w:rsid w:val="00E137D9"/>
    <w:rsid w:val="00E13D04"/>
    <w:rsid w:val="00E15616"/>
    <w:rsid w:val="00E1605E"/>
    <w:rsid w:val="00E160B0"/>
    <w:rsid w:val="00E16116"/>
    <w:rsid w:val="00E17361"/>
    <w:rsid w:val="00E17386"/>
    <w:rsid w:val="00E20029"/>
    <w:rsid w:val="00E205C1"/>
    <w:rsid w:val="00E20B3A"/>
    <w:rsid w:val="00E218F9"/>
    <w:rsid w:val="00E22394"/>
    <w:rsid w:val="00E22533"/>
    <w:rsid w:val="00E2289B"/>
    <w:rsid w:val="00E232ED"/>
    <w:rsid w:val="00E2413D"/>
    <w:rsid w:val="00E2575F"/>
    <w:rsid w:val="00E257A8"/>
    <w:rsid w:val="00E25F15"/>
    <w:rsid w:val="00E275EC"/>
    <w:rsid w:val="00E27DDD"/>
    <w:rsid w:val="00E27EA6"/>
    <w:rsid w:val="00E308FC"/>
    <w:rsid w:val="00E30E91"/>
    <w:rsid w:val="00E31696"/>
    <w:rsid w:val="00E31D2F"/>
    <w:rsid w:val="00E32451"/>
    <w:rsid w:val="00E32B23"/>
    <w:rsid w:val="00E33188"/>
    <w:rsid w:val="00E33299"/>
    <w:rsid w:val="00E3387F"/>
    <w:rsid w:val="00E33EF8"/>
    <w:rsid w:val="00E344B3"/>
    <w:rsid w:val="00E34689"/>
    <w:rsid w:val="00E347AF"/>
    <w:rsid w:val="00E34A22"/>
    <w:rsid w:val="00E35737"/>
    <w:rsid w:val="00E35DDB"/>
    <w:rsid w:val="00E361E2"/>
    <w:rsid w:val="00E36771"/>
    <w:rsid w:val="00E36E87"/>
    <w:rsid w:val="00E376DC"/>
    <w:rsid w:val="00E37D41"/>
    <w:rsid w:val="00E408BF"/>
    <w:rsid w:val="00E408D1"/>
    <w:rsid w:val="00E40991"/>
    <w:rsid w:val="00E40D73"/>
    <w:rsid w:val="00E412BB"/>
    <w:rsid w:val="00E41AEE"/>
    <w:rsid w:val="00E42223"/>
    <w:rsid w:val="00E42A68"/>
    <w:rsid w:val="00E42EE8"/>
    <w:rsid w:val="00E43233"/>
    <w:rsid w:val="00E43DE8"/>
    <w:rsid w:val="00E4419C"/>
    <w:rsid w:val="00E44A01"/>
    <w:rsid w:val="00E44D85"/>
    <w:rsid w:val="00E452FD"/>
    <w:rsid w:val="00E4569D"/>
    <w:rsid w:val="00E45855"/>
    <w:rsid w:val="00E45B30"/>
    <w:rsid w:val="00E45F31"/>
    <w:rsid w:val="00E46307"/>
    <w:rsid w:val="00E50151"/>
    <w:rsid w:val="00E50550"/>
    <w:rsid w:val="00E50A20"/>
    <w:rsid w:val="00E50A41"/>
    <w:rsid w:val="00E50B88"/>
    <w:rsid w:val="00E50DB9"/>
    <w:rsid w:val="00E50DFC"/>
    <w:rsid w:val="00E51252"/>
    <w:rsid w:val="00E5127B"/>
    <w:rsid w:val="00E518C6"/>
    <w:rsid w:val="00E52088"/>
    <w:rsid w:val="00E521F5"/>
    <w:rsid w:val="00E527FE"/>
    <w:rsid w:val="00E52C8E"/>
    <w:rsid w:val="00E52CF8"/>
    <w:rsid w:val="00E52DFF"/>
    <w:rsid w:val="00E53312"/>
    <w:rsid w:val="00E53504"/>
    <w:rsid w:val="00E536E2"/>
    <w:rsid w:val="00E53A35"/>
    <w:rsid w:val="00E53AD1"/>
    <w:rsid w:val="00E541FF"/>
    <w:rsid w:val="00E54471"/>
    <w:rsid w:val="00E544D2"/>
    <w:rsid w:val="00E54AB1"/>
    <w:rsid w:val="00E54F97"/>
    <w:rsid w:val="00E55239"/>
    <w:rsid w:val="00E55915"/>
    <w:rsid w:val="00E56130"/>
    <w:rsid w:val="00E56286"/>
    <w:rsid w:val="00E56473"/>
    <w:rsid w:val="00E566C5"/>
    <w:rsid w:val="00E568CA"/>
    <w:rsid w:val="00E5768B"/>
    <w:rsid w:val="00E57C8B"/>
    <w:rsid w:val="00E60C45"/>
    <w:rsid w:val="00E60EE4"/>
    <w:rsid w:val="00E60FA1"/>
    <w:rsid w:val="00E61202"/>
    <w:rsid w:val="00E6127E"/>
    <w:rsid w:val="00E615A9"/>
    <w:rsid w:val="00E61E9B"/>
    <w:rsid w:val="00E62144"/>
    <w:rsid w:val="00E622AA"/>
    <w:rsid w:val="00E623D7"/>
    <w:rsid w:val="00E62516"/>
    <w:rsid w:val="00E62542"/>
    <w:rsid w:val="00E62620"/>
    <w:rsid w:val="00E62918"/>
    <w:rsid w:val="00E62FF0"/>
    <w:rsid w:val="00E6347E"/>
    <w:rsid w:val="00E63C60"/>
    <w:rsid w:val="00E64075"/>
    <w:rsid w:val="00E65412"/>
    <w:rsid w:val="00E65583"/>
    <w:rsid w:val="00E659E3"/>
    <w:rsid w:val="00E65CC2"/>
    <w:rsid w:val="00E65FEC"/>
    <w:rsid w:val="00E6638E"/>
    <w:rsid w:val="00E66B9D"/>
    <w:rsid w:val="00E66F0F"/>
    <w:rsid w:val="00E6711E"/>
    <w:rsid w:val="00E67288"/>
    <w:rsid w:val="00E6730C"/>
    <w:rsid w:val="00E6797B"/>
    <w:rsid w:val="00E70558"/>
    <w:rsid w:val="00E7070B"/>
    <w:rsid w:val="00E708F7"/>
    <w:rsid w:val="00E711E4"/>
    <w:rsid w:val="00E717A6"/>
    <w:rsid w:val="00E71C28"/>
    <w:rsid w:val="00E722D9"/>
    <w:rsid w:val="00E7273E"/>
    <w:rsid w:val="00E728BA"/>
    <w:rsid w:val="00E74ACA"/>
    <w:rsid w:val="00E74EBC"/>
    <w:rsid w:val="00E7559A"/>
    <w:rsid w:val="00E763A4"/>
    <w:rsid w:val="00E76885"/>
    <w:rsid w:val="00E77874"/>
    <w:rsid w:val="00E801C3"/>
    <w:rsid w:val="00E80395"/>
    <w:rsid w:val="00E80FC6"/>
    <w:rsid w:val="00E81137"/>
    <w:rsid w:val="00E815BA"/>
    <w:rsid w:val="00E81933"/>
    <w:rsid w:val="00E82C66"/>
    <w:rsid w:val="00E82D6C"/>
    <w:rsid w:val="00E83415"/>
    <w:rsid w:val="00E835EC"/>
    <w:rsid w:val="00E83D41"/>
    <w:rsid w:val="00E83DDD"/>
    <w:rsid w:val="00E853D2"/>
    <w:rsid w:val="00E855DB"/>
    <w:rsid w:val="00E85728"/>
    <w:rsid w:val="00E85C24"/>
    <w:rsid w:val="00E86A36"/>
    <w:rsid w:val="00E86C7E"/>
    <w:rsid w:val="00E876E1"/>
    <w:rsid w:val="00E87730"/>
    <w:rsid w:val="00E87DF8"/>
    <w:rsid w:val="00E90371"/>
    <w:rsid w:val="00E90BCD"/>
    <w:rsid w:val="00E90E97"/>
    <w:rsid w:val="00E913EF"/>
    <w:rsid w:val="00E914D9"/>
    <w:rsid w:val="00E92268"/>
    <w:rsid w:val="00E92614"/>
    <w:rsid w:val="00E9347B"/>
    <w:rsid w:val="00E935C2"/>
    <w:rsid w:val="00E93AE9"/>
    <w:rsid w:val="00E93EBE"/>
    <w:rsid w:val="00E93FF9"/>
    <w:rsid w:val="00E9422F"/>
    <w:rsid w:val="00E94324"/>
    <w:rsid w:val="00E94658"/>
    <w:rsid w:val="00E94842"/>
    <w:rsid w:val="00E9511F"/>
    <w:rsid w:val="00E95183"/>
    <w:rsid w:val="00E95526"/>
    <w:rsid w:val="00E96112"/>
    <w:rsid w:val="00E96953"/>
    <w:rsid w:val="00E96965"/>
    <w:rsid w:val="00E9702E"/>
    <w:rsid w:val="00E97827"/>
    <w:rsid w:val="00E97EFE"/>
    <w:rsid w:val="00EA0065"/>
    <w:rsid w:val="00EA03F3"/>
    <w:rsid w:val="00EA088C"/>
    <w:rsid w:val="00EA0B6A"/>
    <w:rsid w:val="00EA0C5C"/>
    <w:rsid w:val="00EA10B3"/>
    <w:rsid w:val="00EA1B6D"/>
    <w:rsid w:val="00EA1FF4"/>
    <w:rsid w:val="00EA26E0"/>
    <w:rsid w:val="00EA29A9"/>
    <w:rsid w:val="00EA4101"/>
    <w:rsid w:val="00EA41C8"/>
    <w:rsid w:val="00EA4315"/>
    <w:rsid w:val="00EA4471"/>
    <w:rsid w:val="00EA4606"/>
    <w:rsid w:val="00EA48C2"/>
    <w:rsid w:val="00EA4C7E"/>
    <w:rsid w:val="00EA4EB5"/>
    <w:rsid w:val="00EA4FEE"/>
    <w:rsid w:val="00EA5355"/>
    <w:rsid w:val="00EA5A70"/>
    <w:rsid w:val="00EA5AF5"/>
    <w:rsid w:val="00EA5DDC"/>
    <w:rsid w:val="00EA68B7"/>
    <w:rsid w:val="00EA6D58"/>
    <w:rsid w:val="00EA70A9"/>
    <w:rsid w:val="00EA7C02"/>
    <w:rsid w:val="00EB005C"/>
    <w:rsid w:val="00EB0082"/>
    <w:rsid w:val="00EB0188"/>
    <w:rsid w:val="00EB0200"/>
    <w:rsid w:val="00EB035A"/>
    <w:rsid w:val="00EB0AD0"/>
    <w:rsid w:val="00EB1551"/>
    <w:rsid w:val="00EB1C2E"/>
    <w:rsid w:val="00EB1EB4"/>
    <w:rsid w:val="00EB2A4B"/>
    <w:rsid w:val="00EB375E"/>
    <w:rsid w:val="00EB3D6D"/>
    <w:rsid w:val="00EB403E"/>
    <w:rsid w:val="00EB4129"/>
    <w:rsid w:val="00EB63A6"/>
    <w:rsid w:val="00EB667C"/>
    <w:rsid w:val="00EB6AF4"/>
    <w:rsid w:val="00EB78BB"/>
    <w:rsid w:val="00EC0073"/>
    <w:rsid w:val="00EC07F1"/>
    <w:rsid w:val="00EC1249"/>
    <w:rsid w:val="00EC1716"/>
    <w:rsid w:val="00EC29D8"/>
    <w:rsid w:val="00EC2DC9"/>
    <w:rsid w:val="00EC311E"/>
    <w:rsid w:val="00EC330D"/>
    <w:rsid w:val="00EC35E0"/>
    <w:rsid w:val="00EC4B09"/>
    <w:rsid w:val="00EC4D63"/>
    <w:rsid w:val="00EC4E8A"/>
    <w:rsid w:val="00EC54DD"/>
    <w:rsid w:val="00EC5AD0"/>
    <w:rsid w:val="00EC5EA9"/>
    <w:rsid w:val="00EC62A4"/>
    <w:rsid w:val="00EC66C3"/>
    <w:rsid w:val="00EC685C"/>
    <w:rsid w:val="00EC6BED"/>
    <w:rsid w:val="00EC7321"/>
    <w:rsid w:val="00EC73D2"/>
    <w:rsid w:val="00EC7B5E"/>
    <w:rsid w:val="00EC7CCA"/>
    <w:rsid w:val="00ED03C6"/>
    <w:rsid w:val="00ED03FF"/>
    <w:rsid w:val="00ED0883"/>
    <w:rsid w:val="00ED0A26"/>
    <w:rsid w:val="00ED0BDA"/>
    <w:rsid w:val="00ED0C78"/>
    <w:rsid w:val="00ED1CE8"/>
    <w:rsid w:val="00ED2087"/>
    <w:rsid w:val="00ED249A"/>
    <w:rsid w:val="00ED2722"/>
    <w:rsid w:val="00ED2D06"/>
    <w:rsid w:val="00ED2ED7"/>
    <w:rsid w:val="00ED33A4"/>
    <w:rsid w:val="00ED46F7"/>
    <w:rsid w:val="00ED4F44"/>
    <w:rsid w:val="00ED505D"/>
    <w:rsid w:val="00ED6965"/>
    <w:rsid w:val="00ED6EF0"/>
    <w:rsid w:val="00ED70D6"/>
    <w:rsid w:val="00ED72C6"/>
    <w:rsid w:val="00ED7378"/>
    <w:rsid w:val="00EE00E4"/>
    <w:rsid w:val="00EE0520"/>
    <w:rsid w:val="00EE0B84"/>
    <w:rsid w:val="00EE10FC"/>
    <w:rsid w:val="00EE17B3"/>
    <w:rsid w:val="00EE1B17"/>
    <w:rsid w:val="00EE1F8F"/>
    <w:rsid w:val="00EE2002"/>
    <w:rsid w:val="00EE2581"/>
    <w:rsid w:val="00EE2B67"/>
    <w:rsid w:val="00EE2E90"/>
    <w:rsid w:val="00EE350D"/>
    <w:rsid w:val="00EE353C"/>
    <w:rsid w:val="00EE3623"/>
    <w:rsid w:val="00EE36A0"/>
    <w:rsid w:val="00EE4681"/>
    <w:rsid w:val="00EE46B1"/>
    <w:rsid w:val="00EE50B5"/>
    <w:rsid w:val="00EE513B"/>
    <w:rsid w:val="00EE6348"/>
    <w:rsid w:val="00EE6D80"/>
    <w:rsid w:val="00EE766A"/>
    <w:rsid w:val="00EE7A57"/>
    <w:rsid w:val="00EE7BF2"/>
    <w:rsid w:val="00EF04AB"/>
    <w:rsid w:val="00EF0693"/>
    <w:rsid w:val="00EF0730"/>
    <w:rsid w:val="00EF07BE"/>
    <w:rsid w:val="00EF0922"/>
    <w:rsid w:val="00EF0F9D"/>
    <w:rsid w:val="00EF1875"/>
    <w:rsid w:val="00EF18E9"/>
    <w:rsid w:val="00EF229D"/>
    <w:rsid w:val="00EF31B1"/>
    <w:rsid w:val="00EF3287"/>
    <w:rsid w:val="00EF36FD"/>
    <w:rsid w:val="00EF3D93"/>
    <w:rsid w:val="00EF42BC"/>
    <w:rsid w:val="00EF56A6"/>
    <w:rsid w:val="00EF58E2"/>
    <w:rsid w:val="00EF5A7D"/>
    <w:rsid w:val="00EF628A"/>
    <w:rsid w:val="00EF6AC3"/>
    <w:rsid w:val="00EF6D43"/>
    <w:rsid w:val="00EF6E34"/>
    <w:rsid w:val="00EF713D"/>
    <w:rsid w:val="00EF764D"/>
    <w:rsid w:val="00EF7ACE"/>
    <w:rsid w:val="00F00000"/>
    <w:rsid w:val="00F000B9"/>
    <w:rsid w:val="00F003FE"/>
    <w:rsid w:val="00F00B6E"/>
    <w:rsid w:val="00F01114"/>
    <w:rsid w:val="00F02E7D"/>
    <w:rsid w:val="00F03092"/>
    <w:rsid w:val="00F03253"/>
    <w:rsid w:val="00F03949"/>
    <w:rsid w:val="00F03AF4"/>
    <w:rsid w:val="00F03DA1"/>
    <w:rsid w:val="00F04825"/>
    <w:rsid w:val="00F0483C"/>
    <w:rsid w:val="00F04AB4"/>
    <w:rsid w:val="00F05266"/>
    <w:rsid w:val="00F0531D"/>
    <w:rsid w:val="00F05334"/>
    <w:rsid w:val="00F05497"/>
    <w:rsid w:val="00F055D3"/>
    <w:rsid w:val="00F056BB"/>
    <w:rsid w:val="00F05B22"/>
    <w:rsid w:val="00F05C37"/>
    <w:rsid w:val="00F068F5"/>
    <w:rsid w:val="00F071A6"/>
    <w:rsid w:val="00F073C4"/>
    <w:rsid w:val="00F07BFB"/>
    <w:rsid w:val="00F07CB5"/>
    <w:rsid w:val="00F07E92"/>
    <w:rsid w:val="00F1005B"/>
    <w:rsid w:val="00F10BBD"/>
    <w:rsid w:val="00F10DE4"/>
    <w:rsid w:val="00F1166F"/>
    <w:rsid w:val="00F11BD9"/>
    <w:rsid w:val="00F11F57"/>
    <w:rsid w:val="00F124CE"/>
    <w:rsid w:val="00F12F38"/>
    <w:rsid w:val="00F1301E"/>
    <w:rsid w:val="00F131A4"/>
    <w:rsid w:val="00F132AF"/>
    <w:rsid w:val="00F13665"/>
    <w:rsid w:val="00F140C5"/>
    <w:rsid w:val="00F140DE"/>
    <w:rsid w:val="00F141E5"/>
    <w:rsid w:val="00F14639"/>
    <w:rsid w:val="00F14825"/>
    <w:rsid w:val="00F149CB"/>
    <w:rsid w:val="00F14B8E"/>
    <w:rsid w:val="00F1529F"/>
    <w:rsid w:val="00F1542B"/>
    <w:rsid w:val="00F15DD9"/>
    <w:rsid w:val="00F15E28"/>
    <w:rsid w:val="00F15F93"/>
    <w:rsid w:val="00F169D3"/>
    <w:rsid w:val="00F16AEF"/>
    <w:rsid w:val="00F16D32"/>
    <w:rsid w:val="00F17165"/>
    <w:rsid w:val="00F17E0D"/>
    <w:rsid w:val="00F17ED8"/>
    <w:rsid w:val="00F20078"/>
    <w:rsid w:val="00F20155"/>
    <w:rsid w:val="00F20565"/>
    <w:rsid w:val="00F20861"/>
    <w:rsid w:val="00F209FB"/>
    <w:rsid w:val="00F217C9"/>
    <w:rsid w:val="00F2189C"/>
    <w:rsid w:val="00F220D2"/>
    <w:rsid w:val="00F22681"/>
    <w:rsid w:val="00F226DA"/>
    <w:rsid w:val="00F2348B"/>
    <w:rsid w:val="00F236B7"/>
    <w:rsid w:val="00F236F7"/>
    <w:rsid w:val="00F24480"/>
    <w:rsid w:val="00F2454A"/>
    <w:rsid w:val="00F250A9"/>
    <w:rsid w:val="00F250CC"/>
    <w:rsid w:val="00F25223"/>
    <w:rsid w:val="00F2592D"/>
    <w:rsid w:val="00F2607D"/>
    <w:rsid w:val="00F264BC"/>
    <w:rsid w:val="00F269DB"/>
    <w:rsid w:val="00F26B4C"/>
    <w:rsid w:val="00F26E27"/>
    <w:rsid w:val="00F27C9E"/>
    <w:rsid w:val="00F302AB"/>
    <w:rsid w:val="00F306CB"/>
    <w:rsid w:val="00F30FF6"/>
    <w:rsid w:val="00F31D4C"/>
    <w:rsid w:val="00F31E84"/>
    <w:rsid w:val="00F31E9A"/>
    <w:rsid w:val="00F3389D"/>
    <w:rsid w:val="00F34821"/>
    <w:rsid w:val="00F35F6A"/>
    <w:rsid w:val="00F36046"/>
    <w:rsid w:val="00F36281"/>
    <w:rsid w:val="00F362E9"/>
    <w:rsid w:val="00F372DC"/>
    <w:rsid w:val="00F377E4"/>
    <w:rsid w:val="00F378DA"/>
    <w:rsid w:val="00F37BD0"/>
    <w:rsid w:val="00F40924"/>
    <w:rsid w:val="00F40E44"/>
    <w:rsid w:val="00F41C52"/>
    <w:rsid w:val="00F41DEC"/>
    <w:rsid w:val="00F41F28"/>
    <w:rsid w:val="00F42AB4"/>
    <w:rsid w:val="00F433A1"/>
    <w:rsid w:val="00F436F9"/>
    <w:rsid w:val="00F439F7"/>
    <w:rsid w:val="00F43C5F"/>
    <w:rsid w:val="00F43D81"/>
    <w:rsid w:val="00F44B78"/>
    <w:rsid w:val="00F450C5"/>
    <w:rsid w:val="00F45784"/>
    <w:rsid w:val="00F45837"/>
    <w:rsid w:val="00F45C77"/>
    <w:rsid w:val="00F45D9B"/>
    <w:rsid w:val="00F45E00"/>
    <w:rsid w:val="00F46271"/>
    <w:rsid w:val="00F464C6"/>
    <w:rsid w:val="00F46B16"/>
    <w:rsid w:val="00F46DF8"/>
    <w:rsid w:val="00F46EE2"/>
    <w:rsid w:val="00F474C2"/>
    <w:rsid w:val="00F475ED"/>
    <w:rsid w:val="00F47654"/>
    <w:rsid w:val="00F476E6"/>
    <w:rsid w:val="00F50AAE"/>
    <w:rsid w:val="00F5112B"/>
    <w:rsid w:val="00F51317"/>
    <w:rsid w:val="00F51AE9"/>
    <w:rsid w:val="00F51D95"/>
    <w:rsid w:val="00F5235D"/>
    <w:rsid w:val="00F523C9"/>
    <w:rsid w:val="00F52DA0"/>
    <w:rsid w:val="00F53442"/>
    <w:rsid w:val="00F547C7"/>
    <w:rsid w:val="00F556E1"/>
    <w:rsid w:val="00F55980"/>
    <w:rsid w:val="00F55984"/>
    <w:rsid w:val="00F55DC1"/>
    <w:rsid w:val="00F55DF6"/>
    <w:rsid w:val="00F56CEB"/>
    <w:rsid w:val="00F57E15"/>
    <w:rsid w:val="00F57F83"/>
    <w:rsid w:val="00F60167"/>
    <w:rsid w:val="00F60373"/>
    <w:rsid w:val="00F6077A"/>
    <w:rsid w:val="00F60DA9"/>
    <w:rsid w:val="00F60DF9"/>
    <w:rsid w:val="00F6135E"/>
    <w:rsid w:val="00F6154E"/>
    <w:rsid w:val="00F61703"/>
    <w:rsid w:val="00F61AD8"/>
    <w:rsid w:val="00F61BC0"/>
    <w:rsid w:val="00F625D7"/>
    <w:rsid w:val="00F62610"/>
    <w:rsid w:val="00F6274D"/>
    <w:rsid w:val="00F62D9F"/>
    <w:rsid w:val="00F62E67"/>
    <w:rsid w:val="00F630C0"/>
    <w:rsid w:val="00F6551C"/>
    <w:rsid w:val="00F660F8"/>
    <w:rsid w:val="00F66533"/>
    <w:rsid w:val="00F66D57"/>
    <w:rsid w:val="00F67117"/>
    <w:rsid w:val="00F673C9"/>
    <w:rsid w:val="00F67B57"/>
    <w:rsid w:val="00F70150"/>
    <w:rsid w:val="00F70F93"/>
    <w:rsid w:val="00F71033"/>
    <w:rsid w:val="00F710ED"/>
    <w:rsid w:val="00F71773"/>
    <w:rsid w:val="00F718E5"/>
    <w:rsid w:val="00F719A1"/>
    <w:rsid w:val="00F71AA9"/>
    <w:rsid w:val="00F71DAC"/>
    <w:rsid w:val="00F71DF4"/>
    <w:rsid w:val="00F727A3"/>
    <w:rsid w:val="00F72A3E"/>
    <w:rsid w:val="00F72AE7"/>
    <w:rsid w:val="00F72B3B"/>
    <w:rsid w:val="00F73204"/>
    <w:rsid w:val="00F73950"/>
    <w:rsid w:val="00F73C13"/>
    <w:rsid w:val="00F73F25"/>
    <w:rsid w:val="00F74070"/>
    <w:rsid w:val="00F7417B"/>
    <w:rsid w:val="00F749DF"/>
    <w:rsid w:val="00F75291"/>
    <w:rsid w:val="00F7593F"/>
    <w:rsid w:val="00F76488"/>
    <w:rsid w:val="00F764D2"/>
    <w:rsid w:val="00F766F3"/>
    <w:rsid w:val="00F76A0D"/>
    <w:rsid w:val="00F76C56"/>
    <w:rsid w:val="00F7712C"/>
    <w:rsid w:val="00F775C7"/>
    <w:rsid w:val="00F776D4"/>
    <w:rsid w:val="00F77D16"/>
    <w:rsid w:val="00F80A96"/>
    <w:rsid w:val="00F815A2"/>
    <w:rsid w:val="00F81639"/>
    <w:rsid w:val="00F8197A"/>
    <w:rsid w:val="00F81C6D"/>
    <w:rsid w:val="00F81C73"/>
    <w:rsid w:val="00F823B8"/>
    <w:rsid w:val="00F824B8"/>
    <w:rsid w:val="00F826A4"/>
    <w:rsid w:val="00F827A3"/>
    <w:rsid w:val="00F82BB9"/>
    <w:rsid w:val="00F834DA"/>
    <w:rsid w:val="00F83A5B"/>
    <w:rsid w:val="00F84547"/>
    <w:rsid w:val="00F846BA"/>
    <w:rsid w:val="00F846E6"/>
    <w:rsid w:val="00F85010"/>
    <w:rsid w:val="00F850DF"/>
    <w:rsid w:val="00F8590B"/>
    <w:rsid w:val="00F859EF"/>
    <w:rsid w:val="00F85E03"/>
    <w:rsid w:val="00F87020"/>
    <w:rsid w:val="00F87566"/>
    <w:rsid w:val="00F8775F"/>
    <w:rsid w:val="00F91B54"/>
    <w:rsid w:val="00F92803"/>
    <w:rsid w:val="00F928CB"/>
    <w:rsid w:val="00F92C04"/>
    <w:rsid w:val="00F92CC3"/>
    <w:rsid w:val="00F92E7F"/>
    <w:rsid w:val="00F93E37"/>
    <w:rsid w:val="00F940B4"/>
    <w:rsid w:val="00F9421E"/>
    <w:rsid w:val="00F9458A"/>
    <w:rsid w:val="00F94A2F"/>
    <w:rsid w:val="00F94B8D"/>
    <w:rsid w:val="00F959A5"/>
    <w:rsid w:val="00F95E7E"/>
    <w:rsid w:val="00F95F2D"/>
    <w:rsid w:val="00F9604D"/>
    <w:rsid w:val="00F9607E"/>
    <w:rsid w:val="00F960AE"/>
    <w:rsid w:val="00F966A7"/>
    <w:rsid w:val="00F97828"/>
    <w:rsid w:val="00F979BC"/>
    <w:rsid w:val="00F97A69"/>
    <w:rsid w:val="00F97B80"/>
    <w:rsid w:val="00FA00EC"/>
    <w:rsid w:val="00FA0147"/>
    <w:rsid w:val="00FA0557"/>
    <w:rsid w:val="00FA0688"/>
    <w:rsid w:val="00FA0AED"/>
    <w:rsid w:val="00FA1053"/>
    <w:rsid w:val="00FA15A4"/>
    <w:rsid w:val="00FA215F"/>
    <w:rsid w:val="00FA26F8"/>
    <w:rsid w:val="00FA2C34"/>
    <w:rsid w:val="00FA2D5E"/>
    <w:rsid w:val="00FA34FC"/>
    <w:rsid w:val="00FA3E8B"/>
    <w:rsid w:val="00FA56C1"/>
    <w:rsid w:val="00FA59F7"/>
    <w:rsid w:val="00FA637E"/>
    <w:rsid w:val="00FA70E1"/>
    <w:rsid w:val="00FA7336"/>
    <w:rsid w:val="00FA7A68"/>
    <w:rsid w:val="00FA7F1E"/>
    <w:rsid w:val="00FB055D"/>
    <w:rsid w:val="00FB07B2"/>
    <w:rsid w:val="00FB1877"/>
    <w:rsid w:val="00FB29DE"/>
    <w:rsid w:val="00FB36C0"/>
    <w:rsid w:val="00FB3709"/>
    <w:rsid w:val="00FB384D"/>
    <w:rsid w:val="00FB3D7D"/>
    <w:rsid w:val="00FB3E96"/>
    <w:rsid w:val="00FB42C9"/>
    <w:rsid w:val="00FB48B1"/>
    <w:rsid w:val="00FB4A5A"/>
    <w:rsid w:val="00FB5569"/>
    <w:rsid w:val="00FB5FD2"/>
    <w:rsid w:val="00FB6676"/>
    <w:rsid w:val="00FB66E6"/>
    <w:rsid w:val="00FB67F3"/>
    <w:rsid w:val="00FB6AC8"/>
    <w:rsid w:val="00FB7818"/>
    <w:rsid w:val="00FB7AA6"/>
    <w:rsid w:val="00FC0494"/>
    <w:rsid w:val="00FC072B"/>
    <w:rsid w:val="00FC07C8"/>
    <w:rsid w:val="00FC1AB2"/>
    <w:rsid w:val="00FC1C68"/>
    <w:rsid w:val="00FC22EF"/>
    <w:rsid w:val="00FC3289"/>
    <w:rsid w:val="00FC330D"/>
    <w:rsid w:val="00FC3609"/>
    <w:rsid w:val="00FC3E93"/>
    <w:rsid w:val="00FC43C0"/>
    <w:rsid w:val="00FC4674"/>
    <w:rsid w:val="00FC48A2"/>
    <w:rsid w:val="00FC49D7"/>
    <w:rsid w:val="00FC4FD6"/>
    <w:rsid w:val="00FC4FFA"/>
    <w:rsid w:val="00FC5184"/>
    <w:rsid w:val="00FC523B"/>
    <w:rsid w:val="00FC5359"/>
    <w:rsid w:val="00FC55A4"/>
    <w:rsid w:val="00FC56BE"/>
    <w:rsid w:val="00FC58B0"/>
    <w:rsid w:val="00FC5B7E"/>
    <w:rsid w:val="00FC5B9E"/>
    <w:rsid w:val="00FC6D56"/>
    <w:rsid w:val="00FC7153"/>
    <w:rsid w:val="00FC771C"/>
    <w:rsid w:val="00FC7A22"/>
    <w:rsid w:val="00FC7B48"/>
    <w:rsid w:val="00FD013E"/>
    <w:rsid w:val="00FD01B5"/>
    <w:rsid w:val="00FD0CFB"/>
    <w:rsid w:val="00FD11AA"/>
    <w:rsid w:val="00FD1EE0"/>
    <w:rsid w:val="00FD1FC9"/>
    <w:rsid w:val="00FD354B"/>
    <w:rsid w:val="00FD36B1"/>
    <w:rsid w:val="00FD36F6"/>
    <w:rsid w:val="00FD38D4"/>
    <w:rsid w:val="00FD3BF5"/>
    <w:rsid w:val="00FD4ED1"/>
    <w:rsid w:val="00FD602B"/>
    <w:rsid w:val="00FD6038"/>
    <w:rsid w:val="00FD643C"/>
    <w:rsid w:val="00FD6477"/>
    <w:rsid w:val="00FD6939"/>
    <w:rsid w:val="00FD6AE9"/>
    <w:rsid w:val="00FD6C0B"/>
    <w:rsid w:val="00FD723C"/>
    <w:rsid w:val="00FD73AF"/>
    <w:rsid w:val="00FD77C0"/>
    <w:rsid w:val="00FE1C94"/>
    <w:rsid w:val="00FE1EFB"/>
    <w:rsid w:val="00FE2412"/>
    <w:rsid w:val="00FE25F4"/>
    <w:rsid w:val="00FE2647"/>
    <w:rsid w:val="00FE3A70"/>
    <w:rsid w:val="00FE3CE5"/>
    <w:rsid w:val="00FE48EE"/>
    <w:rsid w:val="00FE4FB6"/>
    <w:rsid w:val="00FE5A29"/>
    <w:rsid w:val="00FE5E4B"/>
    <w:rsid w:val="00FE660B"/>
    <w:rsid w:val="00FE7622"/>
    <w:rsid w:val="00FE7AB8"/>
    <w:rsid w:val="00FF0095"/>
    <w:rsid w:val="00FF016B"/>
    <w:rsid w:val="00FF05F3"/>
    <w:rsid w:val="00FF06F0"/>
    <w:rsid w:val="00FF07F2"/>
    <w:rsid w:val="00FF13AB"/>
    <w:rsid w:val="00FF155A"/>
    <w:rsid w:val="00FF1598"/>
    <w:rsid w:val="00FF20E1"/>
    <w:rsid w:val="00FF2685"/>
    <w:rsid w:val="00FF27B2"/>
    <w:rsid w:val="00FF2D0F"/>
    <w:rsid w:val="00FF2D73"/>
    <w:rsid w:val="00FF34CC"/>
    <w:rsid w:val="00FF34F3"/>
    <w:rsid w:val="00FF364E"/>
    <w:rsid w:val="00FF374D"/>
    <w:rsid w:val="00FF3909"/>
    <w:rsid w:val="00FF3B15"/>
    <w:rsid w:val="00FF48FF"/>
    <w:rsid w:val="00FF54E9"/>
    <w:rsid w:val="00FF588A"/>
    <w:rsid w:val="00FF626D"/>
    <w:rsid w:val="00FF7287"/>
    <w:rsid w:val="00FF7AAA"/>
    <w:rsid w:val="00FF7E7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style="mso-width-relative:margin;mso-height-relative:margin" fillcolor="white">
      <v:fill color="white"/>
      <o:extrusion v:ext="view" backdepth="1in" on="t" viewpoint="0" viewpointorigin="0" skewangle="-90" type="perspective"/>
      <o:colormenu v:ext="edit" strokecolor="none [3213]" shadow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35" w:unhideWhenUsed="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7EEF"/>
    <w:rPr>
      <w:sz w:val="24"/>
      <w:szCs w:val="24"/>
    </w:rPr>
  </w:style>
  <w:style w:type="paragraph" w:styleId="Nagwek1">
    <w:name w:val="heading 1"/>
    <w:basedOn w:val="Normalny"/>
    <w:next w:val="Normalny"/>
    <w:qFormat/>
    <w:rsid w:val="00B67EEF"/>
    <w:pPr>
      <w:keepNext/>
      <w:spacing w:line="360" w:lineRule="auto"/>
      <w:jc w:val="both"/>
      <w:outlineLvl w:val="0"/>
    </w:pPr>
    <w:rPr>
      <w:rFonts w:ascii="TiepoloItcTEEBoo" w:hAnsi="TiepoloItcTEEBoo" w:cs="Arial"/>
      <w:b/>
      <w:bCs/>
      <w:sz w:val="20"/>
    </w:rPr>
  </w:style>
  <w:style w:type="paragraph" w:styleId="Nagwek2">
    <w:name w:val="heading 2"/>
    <w:basedOn w:val="Normalny"/>
    <w:next w:val="Normalny"/>
    <w:qFormat/>
    <w:rsid w:val="00B67EEF"/>
    <w:pPr>
      <w:keepNext/>
      <w:outlineLvl w:val="1"/>
    </w:pPr>
    <w:rPr>
      <w:rFonts w:ascii="TiepoloItcTEEBoo" w:hAnsi="TiepoloItcTEEBoo"/>
      <w:b/>
      <w:bCs/>
      <w:color w:val="FF0000"/>
      <w:sz w:val="22"/>
    </w:rPr>
  </w:style>
  <w:style w:type="paragraph" w:styleId="Nagwek3">
    <w:name w:val="heading 3"/>
    <w:basedOn w:val="Normalny"/>
    <w:next w:val="Normalny"/>
    <w:qFormat/>
    <w:rsid w:val="00B67EEF"/>
    <w:pPr>
      <w:keepNext/>
      <w:outlineLvl w:val="2"/>
    </w:pPr>
    <w:rPr>
      <w:b/>
      <w:bCs/>
      <w:sz w:val="22"/>
      <w:u w:val="single"/>
    </w:rPr>
  </w:style>
  <w:style w:type="paragraph" w:styleId="Nagwek4">
    <w:name w:val="heading 4"/>
    <w:basedOn w:val="Normalny"/>
    <w:next w:val="Normalny"/>
    <w:qFormat/>
    <w:rsid w:val="00B67EEF"/>
    <w:pPr>
      <w:keepNext/>
      <w:jc w:val="center"/>
      <w:outlineLvl w:val="3"/>
    </w:pPr>
    <w:rPr>
      <w:rFonts w:ascii="TiepoloItcTEEBoo" w:hAnsi="TiepoloItcTEEBoo"/>
      <w:b/>
      <w:bCs/>
      <w:sz w:val="18"/>
      <w:szCs w:val="20"/>
    </w:rPr>
  </w:style>
  <w:style w:type="paragraph" w:styleId="Nagwek5">
    <w:name w:val="heading 5"/>
    <w:basedOn w:val="Normalny"/>
    <w:next w:val="Normalny"/>
    <w:qFormat/>
    <w:rsid w:val="00B67EEF"/>
    <w:pPr>
      <w:keepNext/>
      <w:outlineLvl w:val="4"/>
    </w:pPr>
    <w:rPr>
      <w:rFonts w:ascii="TiepoloItcTEEBoo" w:hAnsi="TiepoloItcTEEBoo"/>
      <w:b/>
      <w:bCs/>
      <w:sz w:val="18"/>
      <w:szCs w:val="20"/>
    </w:rPr>
  </w:style>
  <w:style w:type="paragraph" w:styleId="Nagwek6">
    <w:name w:val="heading 6"/>
    <w:basedOn w:val="Normalny"/>
    <w:next w:val="Normalny"/>
    <w:qFormat/>
    <w:rsid w:val="00B67EEF"/>
    <w:pPr>
      <w:keepNext/>
      <w:outlineLvl w:val="5"/>
    </w:pPr>
    <w:rPr>
      <w:rFonts w:ascii="Arial" w:hAnsi="Arial" w:cs="Arial"/>
      <w:b/>
      <w:u w:val="single"/>
    </w:rPr>
  </w:style>
  <w:style w:type="paragraph" w:styleId="Nagwek7">
    <w:name w:val="heading 7"/>
    <w:basedOn w:val="Normalny"/>
    <w:next w:val="Normalny"/>
    <w:qFormat/>
    <w:rsid w:val="00B67EEF"/>
    <w:pPr>
      <w:keepNext/>
      <w:spacing w:line="360" w:lineRule="auto"/>
      <w:jc w:val="center"/>
      <w:outlineLvl w:val="6"/>
    </w:pPr>
    <w:rPr>
      <w:rFonts w:ascii="TiepoloItcTEEBoo" w:hAnsi="TiepoloItcTEEBoo" w:cs="Arial"/>
      <w:b/>
      <w:bCs/>
      <w:color w:val="333399"/>
      <w:sz w:val="20"/>
      <w:szCs w:val="16"/>
    </w:rPr>
  </w:style>
  <w:style w:type="paragraph" w:styleId="Nagwek8">
    <w:name w:val="heading 8"/>
    <w:basedOn w:val="Normalny"/>
    <w:next w:val="Normalny"/>
    <w:qFormat/>
    <w:rsid w:val="00B67EEF"/>
    <w:pPr>
      <w:keepNext/>
      <w:outlineLvl w:val="7"/>
    </w:pPr>
    <w:rPr>
      <w:rFonts w:ascii="Arial" w:hAnsi="Arial" w:cs="Arial"/>
      <w:b/>
      <w:i/>
      <w:iCs/>
      <w:szCs w:val="17"/>
    </w:rPr>
  </w:style>
  <w:style w:type="paragraph" w:styleId="Nagwek9">
    <w:name w:val="heading 9"/>
    <w:basedOn w:val="Normalny"/>
    <w:next w:val="Normalny"/>
    <w:qFormat/>
    <w:rsid w:val="00B67EEF"/>
    <w:pPr>
      <w:keepNext/>
      <w:outlineLvl w:val="8"/>
    </w:pPr>
    <w:rPr>
      <w:i/>
      <w:iCs/>
      <w:color w:val="FF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B67EEF"/>
    <w:pPr>
      <w:jc w:val="center"/>
    </w:pPr>
    <w:rPr>
      <w:rFonts w:ascii="TiepoloItcTEEBoo" w:hAnsi="TiepoloItcTEEBoo"/>
      <w:sz w:val="36"/>
    </w:rPr>
  </w:style>
  <w:style w:type="paragraph" w:styleId="Tekstpodstawowy">
    <w:name w:val="Body Text"/>
    <w:basedOn w:val="Normalny"/>
    <w:link w:val="TekstpodstawowyZnak"/>
    <w:semiHidden/>
    <w:rsid w:val="00B67EEF"/>
    <w:pPr>
      <w:jc w:val="both"/>
    </w:pPr>
    <w:rPr>
      <w:rFonts w:ascii="TiepoloItcTEEBoo" w:hAnsi="TiepoloItcTEEBoo"/>
    </w:rPr>
  </w:style>
  <w:style w:type="paragraph" w:styleId="Tekstpodstawowy2">
    <w:name w:val="Body Text 2"/>
    <w:basedOn w:val="Normalny"/>
    <w:semiHidden/>
    <w:rsid w:val="00B67EEF"/>
    <w:pPr>
      <w:jc w:val="both"/>
    </w:pPr>
    <w:rPr>
      <w:rFonts w:ascii="Calibri" w:hAnsi="Calibri"/>
      <w:bCs/>
      <w:sz w:val="20"/>
      <w:szCs w:val="16"/>
    </w:rPr>
  </w:style>
  <w:style w:type="character" w:styleId="Hipercze">
    <w:name w:val="Hyperlink"/>
    <w:basedOn w:val="Domylnaczcionkaakapitu"/>
    <w:rsid w:val="00B67EEF"/>
    <w:rPr>
      <w:color w:val="0000FF"/>
      <w:u w:val="single"/>
    </w:rPr>
  </w:style>
  <w:style w:type="paragraph" w:styleId="Akapitzlist">
    <w:name w:val="List Paragraph"/>
    <w:basedOn w:val="Normalny"/>
    <w:uiPriority w:val="34"/>
    <w:qFormat/>
    <w:rsid w:val="00B67EEF"/>
    <w:pPr>
      <w:spacing w:after="120"/>
      <w:ind w:left="720"/>
    </w:pPr>
    <w:rPr>
      <w:rFonts w:ascii="Arial" w:hAnsi="Arial"/>
      <w:sz w:val="22"/>
    </w:rPr>
  </w:style>
  <w:style w:type="character" w:styleId="UyteHipercze">
    <w:name w:val="FollowedHyperlink"/>
    <w:basedOn w:val="Domylnaczcionkaakapitu"/>
    <w:semiHidden/>
    <w:rsid w:val="00B67EEF"/>
    <w:rPr>
      <w:color w:val="800080"/>
      <w:u w:val="single"/>
    </w:rPr>
  </w:style>
  <w:style w:type="paragraph" w:styleId="Stopka">
    <w:name w:val="footer"/>
    <w:basedOn w:val="Normalny"/>
    <w:link w:val="StopkaZnak"/>
    <w:semiHidden/>
    <w:rsid w:val="00B67EEF"/>
    <w:pPr>
      <w:tabs>
        <w:tab w:val="center" w:pos="4536"/>
        <w:tab w:val="right" w:pos="9072"/>
      </w:tabs>
    </w:pPr>
  </w:style>
  <w:style w:type="paragraph" w:styleId="Tekstpodstawowywcity">
    <w:name w:val="Body Text Indent"/>
    <w:basedOn w:val="Normalny"/>
    <w:link w:val="TekstpodstawowywcityZnak"/>
    <w:semiHidden/>
    <w:rsid w:val="00B67EEF"/>
    <w:pPr>
      <w:ind w:firstLine="708"/>
      <w:jc w:val="both"/>
    </w:pPr>
    <w:rPr>
      <w:rFonts w:ascii="TiepoloItcTEEBoo" w:hAnsi="TiepoloItcTEEBoo"/>
    </w:rPr>
  </w:style>
  <w:style w:type="character" w:customStyle="1" w:styleId="newstitlesp">
    <w:name w:val="newstitlesp"/>
    <w:basedOn w:val="Domylnaczcionkaakapitu"/>
    <w:rsid w:val="00B67EEF"/>
  </w:style>
  <w:style w:type="paragraph" w:customStyle="1" w:styleId="cont">
    <w:name w:val="cont"/>
    <w:basedOn w:val="Normalny"/>
    <w:rsid w:val="00B67EEF"/>
    <w:pPr>
      <w:spacing w:before="100" w:beforeAutospacing="1" w:after="100" w:afterAutospacing="1"/>
    </w:pPr>
  </w:style>
  <w:style w:type="paragraph" w:styleId="Tekstpodstawowy3">
    <w:name w:val="Body Text 3"/>
    <w:basedOn w:val="Normalny"/>
    <w:semiHidden/>
    <w:rsid w:val="00B67EEF"/>
    <w:rPr>
      <w:rFonts w:ascii="TiepoloItcTEEBoo" w:hAnsi="TiepoloItcTEEBoo"/>
      <w:b/>
    </w:rPr>
  </w:style>
  <w:style w:type="paragraph" w:customStyle="1" w:styleId="date">
    <w:name w:val="date"/>
    <w:basedOn w:val="Normalny"/>
    <w:rsid w:val="00B67EEF"/>
    <w:pPr>
      <w:spacing w:before="100" w:beforeAutospacing="1" w:after="100" w:afterAutospacing="1"/>
    </w:pPr>
  </w:style>
  <w:style w:type="paragraph" w:styleId="Tekstpodstawowywcity2">
    <w:name w:val="Body Text Indent 2"/>
    <w:basedOn w:val="Normalny"/>
    <w:semiHidden/>
    <w:rsid w:val="00B67EEF"/>
    <w:pPr>
      <w:spacing w:line="360" w:lineRule="auto"/>
      <w:ind w:left="360" w:hanging="360"/>
      <w:jc w:val="both"/>
    </w:pPr>
    <w:rPr>
      <w:rFonts w:ascii="TiepoloItcTEEBoo" w:hAnsi="TiepoloItcTEEBoo"/>
      <w:sz w:val="20"/>
    </w:rPr>
  </w:style>
  <w:style w:type="character" w:styleId="Numerstrony">
    <w:name w:val="page number"/>
    <w:basedOn w:val="Domylnaczcionkaakapitu"/>
    <w:semiHidden/>
    <w:rsid w:val="00B67EEF"/>
  </w:style>
  <w:style w:type="paragraph" w:styleId="Nagwek">
    <w:name w:val="header"/>
    <w:basedOn w:val="Normalny"/>
    <w:link w:val="NagwekZnak"/>
    <w:uiPriority w:val="99"/>
    <w:semiHidden/>
    <w:rsid w:val="00B67EEF"/>
    <w:pPr>
      <w:tabs>
        <w:tab w:val="center" w:pos="4536"/>
        <w:tab w:val="right" w:pos="9072"/>
      </w:tabs>
    </w:pPr>
  </w:style>
  <w:style w:type="paragraph" w:styleId="HTML-wstpniesformatowany">
    <w:name w:val="HTML Preformatted"/>
    <w:basedOn w:val="Normalny"/>
    <w:semiHidden/>
    <w:rsid w:val="00B67E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Courier New" w:hAnsi="Arial Unicode MS" w:cs="Courier New"/>
      <w:sz w:val="20"/>
      <w:szCs w:val="20"/>
    </w:rPr>
  </w:style>
  <w:style w:type="character" w:customStyle="1" w:styleId="label">
    <w:name w:val="label"/>
    <w:basedOn w:val="Domylnaczcionkaakapitu"/>
    <w:rsid w:val="00B67EEF"/>
  </w:style>
  <w:style w:type="paragraph" w:styleId="Tekstpodstawowywcity3">
    <w:name w:val="Body Text Indent 3"/>
    <w:basedOn w:val="Normalny"/>
    <w:semiHidden/>
    <w:rsid w:val="00B67EEF"/>
    <w:pPr>
      <w:ind w:hanging="180"/>
    </w:pPr>
    <w:rPr>
      <w:rFonts w:ascii="TiepoloItcTEEBoo" w:hAnsi="TiepoloItcTEEBoo"/>
    </w:rPr>
  </w:style>
  <w:style w:type="paragraph" w:styleId="NormalnyWeb">
    <w:name w:val="Normal (Web)"/>
    <w:basedOn w:val="Normalny"/>
    <w:uiPriority w:val="99"/>
    <w:rsid w:val="00B67EEF"/>
    <w:pPr>
      <w:spacing w:before="100" w:beforeAutospacing="1" w:after="100" w:afterAutospacing="1"/>
    </w:pPr>
  </w:style>
  <w:style w:type="character" w:styleId="Pogrubienie">
    <w:name w:val="Strong"/>
    <w:basedOn w:val="Domylnaczcionkaakapitu"/>
    <w:uiPriority w:val="22"/>
    <w:qFormat/>
    <w:rsid w:val="00B67EEF"/>
    <w:rPr>
      <w:b/>
      <w:bCs/>
    </w:rPr>
  </w:style>
  <w:style w:type="paragraph" w:styleId="Bezodstpw">
    <w:name w:val="No Spacing"/>
    <w:uiPriority w:val="1"/>
    <w:qFormat/>
    <w:rsid w:val="00B67EEF"/>
    <w:rPr>
      <w:rFonts w:ascii="Calibri" w:eastAsia="Calibri" w:hAnsi="Calibri"/>
      <w:sz w:val="22"/>
      <w:szCs w:val="22"/>
      <w:lang w:eastAsia="en-US"/>
    </w:rPr>
  </w:style>
  <w:style w:type="paragraph" w:styleId="Tekstkomentarza">
    <w:name w:val="annotation text"/>
    <w:basedOn w:val="Normalny"/>
    <w:semiHidden/>
    <w:rsid w:val="00B67EEF"/>
    <w:rPr>
      <w:rFonts w:ascii="TiepoloItcTEEBoo" w:hAnsi="TiepoloItcTEEBoo"/>
      <w:sz w:val="20"/>
      <w:szCs w:val="20"/>
    </w:rPr>
  </w:style>
  <w:style w:type="character" w:customStyle="1" w:styleId="displayonly">
    <w:name w:val="display_only"/>
    <w:basedOn w:val="Domylnaczcionkaakapitu"/>
    <w:rsid w:val="00B67EEF"/>
  </w:style>
  <w:style w:type="paragraph" w:customStyle="1" w:styleId="Tekstpodstawowy21">
    <w:name w:val="Tekst podstawowy 21"/>
    <w:basedOn w:val="Normalny"/>
    <w:rsid w:val="00B67EEF"/>
    <w:pPr>
      <w:widowControl w:val="0"/>
      <w:suppressAutoHyphens/>
      <w:jc w:val="both"/>
    </w:pPr>
    <w:rPr>
      <w:rFonts w:ascii="Times" w:eastAsia="DejaVuSans" w:hAnsi="Times"/>
      <w:kern w:val="1"/>
    </w:rPr>
  </w:style>
  <w:style w:type="character" w:customStyle="1" w:styleId="Heading2Char">
    <w:name w:val="Heading 2 Char"/>
    <w:basedOn w:val="Domylnaczcionkaakapitu"/>
    <w:rsid w:val="00B67EEF"/>
    <w:rPr>
      <w:rFonts w:ascii="Cambria" w:hAnsi="Cambria" w:cs="Cambria"/>
      <w:b/>
      <w:bCs/>
      <w:i/>
      <w:iCs/>
      <w:sz w:val="28"/>
      <w:szCs w:val="28"/>
    </w:rPr>
  </w:style>
  <w:style w:type="paragraph" w:customStyle="1" w:styleId="Nagwektabeli">
    <w:name w:val="Nagłówek tabeli"/>
    <w:basedOn w:val="Normalny"/>
    <w:rsid w:val="00B67EEF"/>
    <w:pPr>
      <w:suppressLineNumbers/>
      <w:suppressAutoHyphens/>
      <w:jc w:val="center"/>
    </w:pPr>
    <w:rPr>
      <w:rFonts w:ascii="TiepoloItcTEEBoo" w:hAnsi="TiepoloItcTEEBoo"/>
      <w:b/>
      <w:bCs/>
      <w:sz w:val="22"/>
      <w:lang w:eastAsia="ar-SA"/>
    </w:rPr>
  </w:style>
  <w:style w:type="paragraph" w:customStyle="1" w:styleId="Default">
    <w:name w:val="Default"/>
    <w:rsid w:val="00B67EEF"/>
    <w:pPr>
      <w:autoSpaceDE w:val="0"/>
      <w:autoSpaceDN w:val="0"/>
      <w:adjustRightInd w:val="0"/>
      <w:spacing w:after="22"/>
      <w:jc w:val="both"/>
    </w:pPr>
    <w:rPr>
      <w:sz w:val="24"/>
      <w:szCs w:val="23"/>
    </w:rPr>
  </w:style>
  <w:style w:type="character" w:customStyle="1" w:styleId="st">
    <w:name w:val="st"/>
    <w:basedOn w:val="Domylnaczcionkaakapitu"/>
    <w:rsid w:val="00B67EEF"/>
  </w:style>
  <w:style w:type="paragraph" w:customStyle="1" w:styleId="Skrconyadreszwrotny">
    <w:name w:val="Skrócony adres zwrotny"/>
    <w:basedOn w:val="Normalny"/>
    <w:rsid w:val="00B67EEF"/>
  </w:style>
  <w:style w:type="character" w:styleId="Uwydatnienie">
    <w:name w:val="Emphasis"/>
    <w:basedOn w:val="Domylnaczcionkaakapitu"/>
    <w:qFormat/>
    <w:rsid w:val="00B67EEF"/>
    <w:rPr>
      <w:i/>
      <w:iCs/>
    </w:rPr>
  </w:style>
  <w:style w:type="paragraph" w:customStyle="1" w:styleId="msonospacing0">
    <w:name w:val="msonospacing"/>
    <w:basedOn w:val="Normalny"/>
    <w:rsid w:val="00B67EEF"/>
    <w:pPr>
      <w:spacing w:before="100" w:beforeAutospacing="1" w:after="100" w:afterAutospacing="1"/>
    </w:pPr>
    <w:rPr>
      <w:rFonts w:ascii="Arial Unicode MS" w:eastAsia="Arial Unicode MS" w:hAnsi="Arial Unicode MS" w:cs="Arial Unicode MS"/>
    </w:rPr>
  </w:style>
  <w:style w:type="character" w:customStyle="1" w:styleId="xbe">
    <w:name w:val="_xbe"/>
    <w:basedOn w:val="Domylnaczcionkaakapitu"/>
    <w:rsid w:val="00B67EEF"/>
  </w:style>
  <w:style w:type="paragraph" w:styleId="Legenda">
    <w:name w:val="caption"/>
    <w:basedOn w:val="Normalny"/>
    <w:next w:val="Normalny"/>
    <w:qFormat/>
    <w:rsid w:val="00B67EEF"/>
    <w:pPr>
      <w:spacing w:before="120" w:after="120"/>
    </w:pPr>
    <w:rPr>
      <w:rFonts w:ascii="Arial" w:hAnsi="Arial" w:cs="Arial"/>
      <w:b/>
      <w:bCs/>
    </w:rPr>
  </w:style>
  <w:style w:type="character" w:customStyle="1" w:styleId="WW8Num3z3">
    <w:name w:val="WW8Num3z3"/>
    <w:rsid w:val="00B67EEF"/>
    <w:rPr>
      <w:rFonts w:ascii="Times New Roman" w:hAnsi="Times New Roman" w:cs="Times New Roman" w:hint="default"/>
      <w:sz w:val="20"/>
    </w:rPr>
  </w:style>
  <w:style w:type="character" w:customStyle="1" w:styleId="alb">
    <w:name w:val="a_lb"/>
    <w:basedOn w:val="Domylnaczcionkaakapitu"/>
    <w:rsid w:val="00B67EEF"/>
  </w:style>
  <w:style w:type="paragraph" w:customStyle="1" w:styleId="Tekstpodstawowywcity1">
    <w:name w:val="Tekst podstawowy wcięty1"/>
    <w:basedOn w:val="Normalny"/>
    <w:rsid w:val="00B67EEF"/>
    <w:pPr>
      <w:ind w:left="360"/>
    </w:pPr>
    <w:rPr>
      <w:sz w:val="16"/>
    </w:rPr>
  </w:style>
  <w:style w:type="character" w:customStyle="1" w:styleId="WW8Num3z0">
    <w:name w:val="WW8Num3z0"/>
    <w:rsid w:val="00B67EEF"/>
  </w:style>
  <w:style w:type="character" w:customStyle="1" w:styleId="TekstkomentarzaZnak">
    <w:name w:val="Tekst komentarza Znak"/>
    <w:basedOn w:val="Domylnaczcionkaakapitu"/>
    <w:semiHidden/>
    <w:rsid w:val="00B67EEF"/>
    <w:rPr>
      <w:rFonts w:ascii="TiepoloItcTEEBoo" w:hAnsi="TiepoloItcTEEBoo"/>
    </w:rPr>
  </w:style>
  <w:style w:type="character" w:customStyle="1" w:styleId="object">
    <w:name w:val="object"/>
    <w:basedOn w:val="Domylnaczcionkaakapitu"/>
    <w:rsid w:val="00B67EEF"/>
  </w:style>
  <w:style w:type="character" w:customStyle="1" w:styleId="t11m1">
    <w:name w:val="t11m1"/>
    <w:basedOn w:val="Domylnaczcionkaakapitu"/>
    <w:rsid w:val="00B67EEF"/>
    <w:rPr>
      <w:rFonts w:ascii="Tahoma" w:hAnsi="Tahoma" w:cs="Tahoma"/>
      <w:sz w:val="17"/>
      <w:szCs w:val="17"/>
    </w:rPr>
  </w:style>
  <w:style w:type="table" w:customStyle="1" w:styleId="TableNormal">
    <w:name w:val="Table Normal"/>
    <w:rsid w:val="004B5747"/>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StopkaZnak">
    <w:name w:val="Stopka Znak"/>
    <w:basedOn w:val="Domylnaczcionkaakapitu"/>
    <w:link w:val="Stopka"/>
    <w:semiHidden/>
    <w:rsid w:val="00890F55"/>
    <w:rPr>
      <w:sz w:val="24"/>
      <w:szCs w:val="24"/>
    </w:rPr>
  </w:style>
  <w:style w:type="paragraph" w:customStyle="1" w:styleId="NormalnyWeb1">
    <w:name w:val="Normalny (Web)1"/>
    <w:basedOn w:val="Normalny"/>
    <w:rsid w:val="008C398F"/>
    <w:pPr>
      <w:suppressAutoHyphens/>
      <w:spacing w:before="100" w:after="119" w:line="100" w:lineRule="atLeast"/>
    </w:pPr>
    <w:rPr>
      <w:lang w:eastAsia="ar-SA"/>
    </w:rPr>
  </w:style>
  <w:style w:type="character" w:customStyle="1" w:styleId="NagwekZnak">
    <w:name w:val="Nagłówek Znak"/>
    <w:basedOn w:val="Domylnaczcionkaakapitu"/>
    <w:link w:val="Nagwek"/>
    <w:uiPriority w:val="99"/>
    <w:semiHidden/>
    <w:rsid w:val="008A1D42"/>
    <w:rPr>
      <w:sz w:val="24"/>
      <w:szCs w:val="24"/>
    </w:rPr>
  </w:style>
  <w:style w:type="table" w:styleId="Tabela-Siatka">
    <w:name w:val="Table Grid"/>
    <w:basedOn w:val="Standardowy"/>
    <w:uiPriority w:val="59"/>
    <w:rsid w:val="007D7A7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151B47"/>
    <w:pPr>
      <w:suppressAutoHyphens/>
      <w:textAlignment w:val="baseline"/>
    </w:pPr>
    <w:rPr>
      <w:kern w:val="1"/>
      <w:sz w:val="24"/>
      <w:szCs w:val="24"/>
      <w:lang w:eastAsia="ar-SA"/>
    </w:rPr>
  </w:style>
  <w:style w:type="paragraph" w:styleId="Tekstdymka">
    <w:name w:val="Balloon Text"/>
    <w:basedOn w:val="Normalny"/>
    <w:link w:val="TekstdymkaZnak"/>
    <w:uiPriority w:val="99"/>
    <w:semiHidden/>
    <w:unhideWhenUsed/>
    <w:rsid w:val="004E2AC5"/>
    <w:rPr>
      <w:rFonts w:ascii="Tahoma" w:hAnsi="Tahoma" w:cs="Tahoma"/>
      <w:sz w:val="16"/>
      <w:szCs w:val="16"/>
    </w:rPr>
  </w:style>
  <w:style w:type="character" w:customStyle="1" w:styleId="TekstdymkaZnak">
    <w:name w:val="Tekst dymka Znak"/>
    <w:basedOn w:val="Domylnaczcionkaakapitu"/>
    <w:link w:val="Tekstdymka"/>
    <w:uiPriority w:val="99"/>
    <w:semiHidden/>
    <w:rsid w:val="004E2AC5"/>
    <w:rPr>
      <w:rFonts w:ascii="Tahoma" w:hAnsi="Tahoma" w:cs="Tahoma"/>
      <w:sz w:val="16"/>
      <w:szCs w:val="16"/>
    </w:rPr>
  </w:style>
  <w:style w:type="character" w:customStyle="1" w:styleId="d2edcug0">
    <w:name w:val="d2edcug0"/>
    <w:basedOn w:val="Domylnaczcionkaakapitu"/>
    <w:rsid w:val="00335EAF"/>
  </w:style>
  <w:style w:type="paragraph" w:customStyle="1" w:styleId="Zawartotabeli">
    <w:name w:val="Zawartość tabeli"/>
    <w:basedOn w:val="Normalny"/>
    <w:rsid w:val="00335EAF"/>
    <w:pPr>
      <w:widowControl w:val="0"/>
      <w:suppressLineNumbers/>
      <w:suppressAutoHyphens/>
    </w:pPr>
    <w:rPr>
      <w:rFonts w:ascii="Liberation Serif" w:eastAsia="NSimSun" w:hAnsi="Liberation Serif" w:cs="Mangal"/>
      <w:kern w:val="2"/>
      <w:lang w:eastAsia="zh-CN" w:bidi="hi-IN"/>
    </w:rPr>
  </w:style>
  <w:style w:type="numbering" w:customStyle="1" w:styleId="Zaimportowanystyl1">
    <w:name w:val="Zaimportowany styl 1"/>
    <w:rsid w:val="00092C28"/>
    <w:pPr>
      <w:numPr>
        <w:numId w:val="19"/>
      </w:numPr>
    </w:pPr>
  </w:style>
  <w:style w:type="paragraph" w:customStyle="1" w:styleId="normal">
    <w:name w:val="normal"/>
    <w:rsid w:val="002B5427"/>
    <w:pPr>
      <w:spacing w:line="276" w:lineRule="auto"/>
    </w:pPr>
    <w:rPr>
      <w:rFonts w:ascii="Arial" w:eastAsia="Arial" w:hAnsi="Arial" w:cs="Arial"/>
      <w:sz w:val="22"/>
      <w:szCs w:val="22"/>
    </w:rPr>
  </w:style>
  <w:style w:type="paragraph" w:styleId="Lista">
    <w:name w:val="List"/>
    <w:basedOn w:val="Normalny"/>
    <w:uiPriority w:val="99"/>
    <w:unhideWhenUsed/>
    <w:rsid w:val="00FE4FB6"/>
    <w:pPr>
      <w:ind w:left="283" w:hanging="283"/>
      <w:contextualSpacing/>
    </w:pPr>
  </w:style>
  <w:style w:type="paragraph" w:styleId="Lista2">
    <w:name w:val="List 2"/>
    <w:basedOn w:val="Normalny"/>
    <w:uiPriority w:val="99"/>
    <w:unhideWhenUsed/>
    <w:rsid w:val="00FE4FB6"/>
    <w:pPr>
      <w:ind w:left="566" w:hanging="283"/>
      <w:contextualSpacing/>
    </w:pPr>
  </w:style>
  <w:style w:type="paragraph" w:styleId="Listapunktowana">
    <w:name w:val="List Bullet"/>
    <w:basedOn w:val="Normalny"/>
    <w:uiPriority w:val="99"/>
    <w:unhideWhenUsed/>
    <w:rsid w:val="00FE4FB6"/>
    <w:pPr>
      <w:numPr>
        <w:numId w:val="26"/>
      </w:numPr>
      <w:contextualSpacing/>
    </w:pPr>
  </w:style>
  <w:style w:type="paragraph" w:styleId="Listapunktowana2">
    <w:name w:val="List Bullet 2"/>
    <w:basedOn w:val="Normalny"/>
    <w:uiPriority w:val="99"/>
    <w:unhideWhenUsed/>
    <w:rsid w:val="00FE4FB6"/>
    <w:pPr>
      <w:numPr>
        <w:numId w:val="27"/>
      </w:numPr>
      <w:contextualSpacing/>
    </w:pPr>
  </w:style>
  <w:style w:type="paragraph" w:styleId="Listapunktowana3">
    <w:name w:val="List Bullet 3"/>
    <w:basedOn w:val="Normalny"/>
    <w:uiPriority w:val="99"/>
    <w:unhideWhenUsed/>
    <w:rsid w:val="00FE4FB6"/>
    <w:pPr>
      <w:numPr>
        <w:numId w:val="28"/>
      </w:numPr>
      <w:contextualSpacing/>
    </w:pPr>
  </w:style>
  <w:style w:type="paragraph" w:styleId="Lista-kontynuacja">
    <w:name w:val="List Continue"/>
    <w:basedOn w:val="Normalny"/>
    <w:uiPriority w:val="99"/>
    <w:unhideWhenUsed/>
    <w:rsid w:val="00FE4FB6"/>
    <w:pPr>
      <w:spacing w:after="120"/>
      <w:ind w:left="283"/>
      <w:contextualSpacing/>
    </w:pPr>
  </w:style>
  <w:style w:type="paragraph" w:styleId="Lista-kontynuacja2">
    <w:name w:val="List Continue 2"/>
    <w:basedOn w:val="Normalny"/>
    <w:uiPriority w:val="99"/>
    <w:unhideWhenUsed/>
    <w:rsid w:val="00FE4FB6"/>
    <w:pPr>
      <w:spacing w:after="120"/>
      <w:ind w:left="566"/>
      <w:contextualSpacing/>
    </w:pPr>
  </w:style>
  <w:style w:type="paragraph" w:styleId="Tekstpodstawowyzwciciem">
    <w:name w:val="Body Text First Indent"/>
    <w:basedOn w:val="Tekstpodstawowy"/>
    <w:link w:val="TekstpodstawowyzwciciemZnak"/>
    <w:uiPriority w:val="99"/>
    <w:unhideWhenUsed/>
    <w:rsid w:val="00FE4FB6"/>
    <w:pPr>
      <w:spacing w:after="120"/>
      <w:ind w:firstLine="210"/>
      <w:jc w:val="left"/>
    </w:pPr>
    <w:rPr>
      <w:rFonts w:ascii="Times New Roman" w:hAnsi="Times New Roman"/>
    </w:rPr>
  </w:style>
  <w:style w:type="character" w:customStyle="1" w:styleId="TekstpodstawowyZnak">
    <w:name w:val="Tekst podstawowy Znak"/>
    <w:basedOn w:val="Domylnaczcionkaakapitu"/>
    <w:link w:val="Tekstpodstawowy"/>
    <w:semiHidden/>
    <w:rsid w:val="00FE4FB6"/>
    <w:rPr>
      <w:rFonts w:ascii="TiepoloItcTEEBoo" w:hAnsi="TiepoloItcTEEBoo"/>
      <w:sz w:val="24"/>
      <w:szCs w:val="24"/>
    </w:rPr>
  </w:style>
  <w:style w:type="character" w:customStyle="1" w:styleId="TekstpodstawowyzwciciemZnak">
    <w:name w:val="Tekst podstawowy z wcięciem Znak"/>
    <w:basedOn w:val="TekstpodstawowyZnak"/>
    <w:link w:val="Tekstpodstawowyzwciciem"/>
    <w:rsid w:val="00FE4FB6"/>
  </w:style>
  <w:style w:type="paragraph" w:styleId="Tekstpodstawowyzwciciem2">
    <w:name w:val="Body Text First Indent 2"/>
    <w:basedOn w:val="Tekstpodstawowywcity"/>
    <w:link w:val="Tekstpodstawowyzwciciem2Znak"/>
    <w:uiPriority w:val="99"/>
    <w:unhideWhenUsed/>
    <w:rsid w:val="00FE4FB6"/>
    <w:pPr>
      <w:spacing w:after="120"/>
      <w:ind w:left="283" w:firstLine="210"/>
      <w:jc w:val="left"/>
    </w:pPr>
    <w:rPr>
      <w:rFonts w:ascii="Times New Roman" w:hAnsi="Times New Roman"/>
    </w:rPr>
  </w:style>
  <w:style w:type="character" w:customStyle="1" w:styleId="TekstpodstawowywcityZnak">
    <w:name w:val="Tekst podstawowy wcięty Znak"/>
    <w:basedOn w:val="Domylnaczcionkaakapitu"/>
    <w:link w:val="Tekstpodstawowywcity"/>
    <w:semiHidden/>
    <w:rsid w:val="00FE4FB6"/>
    <w:rPr>
      <w:rFonts w:ascii="TiepoloItcTEEBoo" w:hAnsi="TiepoloItcTEEBoo"/>
      <w:sz w:val="24"/>
      <w:szCs w:val="24"/>
    </w:rPr>
  </w:style>
  <w:style w:type="character" w:customStyle="1" w:styleId="Tekstpodstawowyzwciciem2Znak">
    <w:name w:val="Tekst podstawowy z wcięciem 2 Znak"/>
    <w:basedOn w:val="TekstpodstawowywcityZnak"/>
    <w:link w:val="Tekstpodstawowyzwciciem2"/>
    <w:rsid w:val="00FE4FB6"/>
  </w:style>
  <w:style w:type="paragraph" w:styleId="Tekstprzypisukocowego">
    <w:name w:val="endnote text"/>
    <w:basedOn w:val="Normalny"/>
    <w:link w:val="TekstprzypisukocowegoZnak"/>
    <w:uiPriority w:val="99"/>
    <w:semiHidden/>
    <w:unhideWhenUsed/>
    <w:rsid w:val="00B6328C"/>
    <w:rPr>
      <w:sz w:val="20"/>
      <w:szCs w:val="20"/>
    </w:rPr>
  </w:style>
  <w:style w:type="character" w:customStyle="1" w:styleId="TekstprzypisukocowegoZnak">
    <w:name w:val="Tekst przypisu końcowego Znak"/>
    <w:basedOn w:val="Domylnaczcionkaakapitu"/>
    <w:link w:val="Tekstprzypisukocowego"/>
    <w:uiPriority w:val="99"/>
    <w:semiHidden/>
    <w:rsid w:val="00B6328C"/>
  </w:style>
  <w:style w:type="character" w:styleId="Odwoanieprzypisukocowego">
    <w:name w:val="endnote reference"/>
    <w:basedOn w:val="Domylnaczcionkaakapitu"/>
    <w:uiPriority w:val="99"/>
    <w:semiHidden/>
    <w:unhideWhenUsed/>
    <w:rsid w:val="00B6328C"/>
    <w:rPr>
      <w:vertAlign w:val="superscript"/>
    </w:rPr>
  </w:style>
  <w:style w:type="paragraph" w:customStyle="1" w:styleId="gwpf4d03c63gwp13c551camsonormal">
    <w:name w:val="gwpf4d03c63_gwp13c551ca_msonormal"/>
    <w:basedOn w:val="Normalny"/>
    <w:rsid w:val="00D06FFE"/>
    <w:pPr>
      <w:spacing w:before="100" w:beforeAutospacing="1" w:after="100" w:afterAutospacing="1"/>
    </w:pPr>
  </w:style>
  <w:style w:type="character" w:customStyle="1" w:styleId="size">
    <w:name w:val="size"/>
    <w:basedOn w:val="Domylnaczcionkaakapitu"/>
    <w:rsid w:val="00055C1A"/>
  </w:style>
  <w:style w:type="character" w:customStyle="1" w:styleId="Brak">
    <w:name w:val="Brak"/>
    <w:rsid w:val="006F034A"/>
  </w:style>
  <w:style w:type="paragraph" w:customStyle="1" w:styleId="TableParagraph">
    <w:name w:val="Table Paragraph"/>
    <w:basedOn w:val="Normalny"/>
    <w:uiPriority w:val="1"/>
    <w:qFormat/>
    <w:rsid w:val="00394C5F"/>
    <w:pPr>
      <w:widowControl w:val="0"/>
      <w:autoSpaceDE w:val="0"/>
      <w:autoSpaceDN w:val="0"/>
      <w:spacing w:line="271" w:lineRule="exact"/>
      <w:ind w:left="71"/>
    </w:pPr>
    <w:rPr>
      <w:rFonts w:ascii="Arial" w:eastAsia="Arial" w:hAnsi="Arial" w:cs="Arial"/>
      <w:sz w:val="22"/>
      <w:szCs w:val="22"/>
      <w:lang w:eastAsia="en-US"/>
    </w:rPr>
  </w:style>
  <w:style w:type="character" w:customStyle="1" w:styleId="TytuZnak">
    <w:name w:val="Tytuł Znak"/>
    <w:basedOn w:val="Domylnaczcionkaakapitu"/>
    <w:link w:val="Tytu"/>
    <w:rsid w:val="00FB3709"/>
    <w:rPr>
      <w:rFonts w:ascii="TiepoloItcTEEBoo" w:hAnsi="TiepoloItcTEEBoo"/>
      <w:sz w:val="36"/>
      <w:szCs w:val="24"/>
    </w:rPr>
  </w:style>
  <w:style w:type="character" w:customStyle="1" w:styleId="markedcontent">
    <w:name w:val="markedcontent"/>
    <w:rsid w:val="00FB3709"/>
  </w:style>
  <w:style w:type="paragraph" w:customStyle="1" w:styleId="Tekstpodstawowywcity21">
    <w:name w:val="Tekst podstawowy wcięty 21"/>
    <w:basedOn w:val="Normalny"/>
    <w:rsid w:val="00D84823"/>
    <w:pPr>
      <w:suppressAutoHyphens/>
      <w:ind w:left="360"/>
    </w:pPr>
    <w:rPr>
      <w:rFonts w:ascii="TiepoloItcTEEBoo" w:hAnsi="TiepoloItcTEEBoo" w:cs="Arial"/>
      <w:sz w:val="20"/>
      <w:lang w:eastAsia="zh-CN"/>
    </w:rPr>
  </w:style>
  <w:style w:type="paragraph" w:customStyle="1" w:styleId="Textbody">
    <w:name w:val="Text body"/>
    <w:basedOn w:val="Normalny"/>
    <w:rsid w:val="000C16A2"/>
    <w:pPr>
      <w:suppressAutoHyphens/>
      <w:autoSpaceDN w:val="0"/>
      <w:spacing w:after="120"/>
      <w:textAlignment w:val="baseline"/>
    </w:pPr>
    <w:rPr>
      <w:kern w:val="3"/>
    </w:rPr>
  </w:style>
  <w:style w:type="paragraph" w:customStyle="1" w:styleId="western">
    <w:name w:val="western"/>
    <w:basedOn w:val="Normalny"/>
    <w:rsid w:val="005C0410"/>
    <w:pPr>
      <w:spacing w:before="100" w:beforeAutospacing="1" w:after="100" w:afterAutospacing="1"/>
    </w:pPr>
  </w:style>
  <w:style w:type="character" w:customStyle="1" w:styleId="x193iq5w">
    <w:name w:val="x193iq5w"/>
    <w:basedOn w:val="Domylnaczcionkaakapitu"/>
    <w:rsid w:val="005C0410"/>
  </w:style>
</w:styles>
</file>

<file path=word/webSettings.xml><?xml version="1.0" encoding="utf-8"?>
<w:webSettings xmlns:r="http://schemas.openxmlformats.org/officeDocument/2006/relationships" xmlns:w="http://schemas.openxmlformats.org/wordprocessingml/2006/main">
  <w:divs>
    <w:div w:id="101264131">
      <w:bodyDiv w:val="1"/>
      <w:marLeft w:val="0"/>
      <w:marRight w:val="0"/>
      <w:marTop w:val="0"/>
      <w:marBottom w:val="0"/>
      <w:divBdr>
        <w:top w:val="none" w:sz="0" w:space="0" w:color="auto"/>
        <w:left w:val="none" w:sz="0" w:space="0" w:color="auto"/>
        <w:bottom w:val="none" w:sz="0" w:space="0" w:color="auto"/>
        <w:right w:val="none" w:sz="0" w:space="0" w:color="auto"/>
      </w:divBdr>
    </w:div>
    <w:div w:id="141121800">
      <w:bodyDiv w:val="1"/>
      <w:marLeft w:val="0"/>
      <w:marRight w:val="0"/>
      <w:marTop w:val="0"/>
      <w:marBottom w:val="0"/>
      <w:divBdr>
        <w:top w:val="none" w:sz="0" w:space="0" w:color="auto"/>
        <w:left w:val="none" w:sz="0" w:space="0" w:color="auto"/>
        <w:bottom w:val="none" w:sz="0" w:space="0" w:color="auto"/>
        <w:right w:val="none" w:sz="0" w:space="0" w:color="auto"/>
      </w:divBdr>
    </w:div>
    <w:div w:id="164588609">
      <w:bodyDiv w:val="1"/>
      <w:marLeft w:val="0"/>
      <w:marRight w:val="0"/>
      <w:marTop w:val="0"/>
      <w:marBottom w:val="0"/>
      <w:divBdr>
        <w:top w:val="none" w:sz="0" w:space="0" w:color="auto"/>
        <w:left w:val="none" w:sz="0" w:space="0" w:color="auto"/>
        <w:bottom w:val="none" w:sz="0" w:space="0" w:color="auto"/>
        <w:right w:val="none" w:sz="0" w:space="0" w:color="auto"/>
      </w:divBdr>
    </w:div>
    <w:div w:id="167714040">
      <w:bodyDiv w:val="1"/>
      <w:marLeft w:val="0"/>
      <w:marRight w:val="0"/>
      <w:marTop w:val="0"/>
      <w:marBottom w:val="0"/>
      <w:divBdr>
        <w:top w:val="none" w:sz="0" w:space="0" w:color="auto"/>
        <w:left w:val="none" w:sz="0" w:space="0" w:color="auto"/>
        <w:bottom w:val="none" w:sz="0" w:space="0" w:color="auto"/>
        <w:right w:val="none" w:sz="0" w:space="0" w:color="auto"/>
      </w:divBdr>
    </w:div>
    <w:div w:id="176622115">
      <w:bodyDiv w:val="1"/>
      <w:marLeft w:val="0"/>
      <w:marRight w:val="0"/>
      <w:marTop w:val="0"/>
      <w:marBottom w:val="0"/>
      <w:divBdr>
        <w:top w:val="none" w:sz="0" w:space="0" w:color="auto"/>
        <w:left w:val="none" w:sz="0" w:space="0" w:color="auto"/>
        <w:bottom w:val="none" w:sz="0" w:space="0" w:color="auto"/>
        <w:right w:val="none" w:sz="0" w:space="0" w:color="auto"/>
      </w:divBdr>
    </w:div>
    <w:div w:id="276328363">
      <w:bodyDiv w:val="1"/>
      <w:marLeft w:val="0"/>
      <w:marRight w:val="0"/>
      <w:marTop w:val="0"/>
      <w:marBottom w:val="0"/>
      <w:divBdr>
        <w:top w:val="none" w:sz="0" w:space="0" w:color="auto"/>
        <w:left w:val="none" w:sz="0" w:space="0" w:color="auto"/>
        <w:bottom w:val="none" w:sz="0" w:space="0" w:color="auto"/>
        <w:right w:val="none" w:sz="0" w:space="0" w:color="auto"/>
      </w:divBdr>
    </w:div>
    <w:div w:id="473714129">
      <w:bodyDiv w:val="1"/>
      <w:marLeft w:val="0"/>
      <w:marRight w:val="0"/>
      <w:marTop w:val="0"/>
      <w:marBottom w:val="0"/>
      <w:divBdr>
        <w:top w:val="none" w:sz="0" w:space="0" w:color="auto"/>
        <w:left w:val="none" w:sz="0" w:space="0" w:color="auto"/>
        <w:bottom w:val="none" w:sz="0" w:space="0" w:color="auto"/>
        <w:right w:val="none" w:sz="0" w:space="0" w:color="auto"/>
      </w:divBdr>
    </w:div>
    <w:div w:id="823088815">
      <w:bodyDiv w:val="1"/>
      <w:marLeft w:val="0"/>
      <w:marRight w:val="0"/>
      <w:marTop w:val="0"/>
      <w:marBottom w:val="0"/>
      <w:divBdr>
        <w:top w:val="none" w:sz="0" w:space="0" w:color="auto"/>
        <w:left w:val="none" w:sz="0" w:space="0" w:color="auto"/>
        <w:bottom w:val="none" w:sz="0" w:space="0" w:color="auto"/>
        <w:right w:val="none" w:sz="0" w:space="0" w:color="auto"/>
      </w:divBdr>
    </w:div>
    <w:div w:id="885260375">
      <w:bodyDiv w:val="1"/>
      <w:marLeft w:val="0"/>
      <w:marRight w:val="0"/>
      <w:marTop w:val="0"/>
      <w:marBottom w:val="0"/>
      <w:divBdr>
        <w:top w:val="none" w:sz="0" w:space="0" w:color="auto"/>
        <w:left w:val="none" w:sz="0" w:space="0" w:color="auto"/>
        <w:bottom w:val="none" w:sz="0" w:space="0" w:color="auto"/>
        <w:right w:val="none" w:sz="0" w:space="0" w:color="auto"/>
      </w:divBdr>
    </w:div>
    <w:div w:id="1020205592">
      <w:bodyDiv w:val="1"/>
      <w:marLeft w:val="0"/>
      <w:marRight w:val="0"/>
      <w:marTop w:val="0"/>
      <w:marBottom w:val="0"/>
      <w:divBdr>
        <w:top w:val="none" w:sz="0" w:space="0" w:color="auto"/>
        <w:left w:val="none" w:sz="0" w:space="0" w:color="auto"/>
        <w:bottom w:val="none" w:sz="0" w:space="0" w:color="auto"/>
        <w:right w:val="none" w:sz="0" w:space="0" w:color="auto"/>
      </w:divBdr>
      <w:divsChild>
        <w:div w:id="871915465">
          <w:marLeft w:val="0"/>
          <w:marRight w:val="0"/>
          <w:marTop w:val="0"/>
          <w:marBottom w:val="0"/>
          <w:divBdr>
            <w:top w:val="none" w:sz="0" w:space="0" w:color="auto"/>
            <w:left w:val="none" w:sz="0" w:space="0" w:color="auto"/>
            <w:bottom w:val="none" w:sz="0" w:space="0" w:color="auto"/>
            <w:right w:val="none" w:sz="0" w:space="0" w:color="auto"/>
          </w:divBdr>
        </w:div>
        <w:div w:id="2108039999">
          <w:marLeft w:val="0"/>
          <w:marRight w:val="0"/>
          <w:marTop w:val="0"/>
          <w:marBottom w:val="0"/>
          <w:divBdr>
            <w:top w:val="none" w:sz="0" w:space="0" w:color="auto"/>
            <w:left w:val="none" w:sz="0" w:space="0" w:color="auto"/>
            <w:bottom w:val="none" w:sz="0" w:space="0" w:color="auto"/>
            <w:right w:val="none" w:sz="0" w:space="0" w:color="auto"/>
          </w:divBdr>
        </w:div>
      </w:divsChild>
    </w:div>
    <w:div w:id="1462259601">
      <w:bodyDiv w:val="1"/>
      <w:marLeft w:val="0"/>
      <w:marRight w:val="0"/>
      <w:marTop w:val="0"/>
      <w:marBottom w:val="0"/>
      <w:divBdr>
        <w:top w:val="none" w:sz="0" w:space="0" w:color="auto"/>
        <w:left w:val="none" w:sz="0" w:space="0" w:color="auto"/>
        <w:bottom w:val="none" w:sz="0" w:space="0" w:color="auto"/>
        <w:right w:val="none" w:sz="0" w:space="0" w:color="auto"/>
      </w:divBdr>
    </w:div>
    <w:div w:id="1503861550">
      <w:bodyDiv w:val="1"/>
      <w:marLeft w:val="0"/>
      <w:marRight w:val="0"/>
      <w:marTop w:val="0"/>
      <w:marBottom w:val="0"/>
      <w:divBdr>
        <w:top w:val="none" w:sz="0" w:space="0" w:color="auto"/>
        <w:left w:val="none" w:sz="0" w:space="0" w:color="auto"/>
        <w:bottom w:val="none" w:sz="0" w:space="0" w:color="auto"/>
        <w:right w:val="none" w:sz="0" w:space="0" w:color="auto"/>
      </w:divBdr>
    </w:div>
    <w:div w:id="1516185623">
      <w:bodyDiv w:val="1"/>
      <w:marLeft w:val="0"/>
      <w:marRight w:val="0"/>
      <w:marTop w:val="0"/>
      <w:marBottom w:val="0"/>
      <w:divBdr>
        <w:top w:val="none" w:sz="0" w:space="0" w:color="auto"/>
        <w:left w:val="none" w:sz="0" w:space="0" w:color="auto"/>
        <w:bottom w:val="none" w:sz="0" w:space="0" w:color="auto"/>
        <w:right w:val="none" w:sz="0" w:space="0" w:color="auto"/>
      </w:divBdr>
      <w:divsChild>
        <w:div w:id="241642555">
          <w:marLeft w:val="0"/>
          <w:marRight w:val="0"/>
          <w:marTop w:val="0"/>
          <w:marBottom w:val="0"/>
          <w:divBdr>
            <w:top w:val="none" w:sz="0" w:space="0" w:color="auto"/>
            <w:left w:val="none" w:sz="0" w:space="0" w:color="auto"/>
            <w:bottom w:val="none" w:sz="0" w:space="0" w:color="auto"/>
            <w:right w:val="none" w:sz="0" w:space="0" w:color="auto"/>
          </w:divBdr>
        </w:div>
        <w:div w:id="1146050299">
          <w:marLeft w:val="0"/>
          <w:marRight w:val="0"/>
          <w:marTop w:val="0"/>
          <w:marBottom w:val="0"/>
          <w:divBdr>
            <w:top w:val="none" w:sz="0" w:space="0" w:color="auto"/>
            <w:left w:val="none" w:sz="0" w:space="0" w:color="auto"/>
            <w:bottom w:val="none" w:sz="0" w:space="0" w:color="auto"/>
            <w:right w:val="none" w:sz="0" w:space="0" w:color="auto"/>
          </w:divBdr>
        </w:div>
      </w:divsChild>
    </w:div>
    <w:div w:id="1522355746">
      <w:bodyDiv w:val="1"/>
      <w:marLeft w:val="0"/>
      <w:marRight w:val="0"/>
      <w:marTop w:val="0"/>
      <w:marBottom w:val="0"/>
      <w:divBdr>
        <w:top w:val="none" w:sz="0" w:space="0" w:color="auto"/>
        <w:left w:val="none" w:sz="0" w:space="0" w:color="auto"/>
        <w:bottom w:val="none" w:sz="0" w:space="0" w:color="auto"/>
        <w:right w:val="none" w:sz="0" w:space="0" w:color="auto"/>
      </w:divBdr>
    </w:div>
    <w:div w:id="1909226890">
      <w:bodyDiv w:val="1"/>
      <w:marLeft w:val="0"/>
      <w:marRight w:val="0"/>
      <w:marTop w:val="0"/>
      <w:marBottom w:val="0"/>
      <w:divBdr>
        <w:top w:val="none" w:sz="0" w:space="0" w:color="auto"/>
        <w:left w:val="none" w:sz="0" w:space="0" w:color="auto"/>
        <w:bottom w:val="none" w:sz="0" w:space="0" w:color="auto"/>
        <w:right w:val="none" w:sz="0" w:space="0" w:color="auto"/>
      </w:divBdr>
    </w:div>
    <w:div w:id="1924951939">
      <w:bodyDiv w:val="1"/>
      <w:marLeft w:val="0"/>
      <w:marRight w:val="0"/>
      <w:marTop w:val="0"/>
      <w:marBottom w:val="0"/>
      <w:divBdr>
        <w:top w:val="none" w:sz="0" w:space="0" w:color="auto"/>
        <w:left w:val="none" w:sz="0" w:space="0" w:color="auto"/>
        <w:bottom w:val="none" w:sz="0" w:space="0" w:color="auto"/>
        <w:right w:val="none" w:sz="0" w:space="0" w:color="auto"/>
      </w:divBdr>
    </w:div>
    <w:div w:id="1993753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2.bin"/><Relationship Id="rId18" Type="http://schemas.openxmlformats.org/officeDocument/2006/relationships/image" Target="media/image7.wmf"/><Relationship Id="rId26" Type="http://schemas.openxmlformats.org/officeDocument/2006/relationships/image" Target="media/image11.jpeg"/><Relationship Id="rId39" Type="http://schemas.openxmlformats.org/officeDocument/2006/relationships/oleObject" Target="embeddings/oleObject9.bin"/><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image" Target="media/image15.jpeg"/><Relationship Id="rId42" Type="http://schemas.openxmlformats.org/officeDocument/2006/relationships/oleObject" Target="embeddings/oleObject10.bin"/><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image" Target="https://www.bytom.pl/assets/pics/galerie/29875/FDSC_2892_kopia.jpg" TargetMode="External"/><Relationship Id="rId33" Type="http://schemas.openxmlformats.org/officeDocument/2006/relationships/image" Target="https://www.bytom.pl/assets/pics/aktualnosci/2024-11/19/DSC_2500-_kopia.jpg?1732010896678" TargetMode="External"/><Relationship Id="rId38" Type="http://schemas.openxmlformats.org/officeDocument/2006/relationships/image" Target="media/image17.wmf"/><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image" Target="https://www.bytom.pl/assets/pics/galerie/30179/DSC_6572-_kopia.jpg" TargetMode="External"/><Relationship Id="rId41" Type="http://schemas.openxmlformats.org/officeDocument/2006/relationships/image" Target="media/image18.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0.jpeg"/><Relationship Id="rId32" Type="http://schemas.openxmlformats.org/officeDocument/2006/relationships/image" Target="media/image14.jpeg"/><Relationship Id="rId37" Type="http://schemas.openxmlformats.org/officeDocument/2006/relationships/oleObject" Target="embeddings/oleObject8.bin"/><Relationship Id="rId40" Type="http://schemas.openxmlformats.org/officeDocument/2006/relationships/hyperlink" Target="http://www.bytom.pl/"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2.jpeg"/><Relationship Id="rId36" Type="http://schemas.openxmlformats.org/officeDocument/2006/relationships/image" Target="media/image16.wmf"/><Relationship Id="rId10" Type="http://schemas.openxmlformats.org/officeDocument/2006/relationships/image" Target="media/image3.wmf"/><Relationship Id="rId19" Type="http://schemas.openxmlformats.org/officeDocument/2006/relationships/oleObject" Target="embeddings/oleObject5.bin"/><Relationship Id="rId31" Type="http://schemas.openxmlformats.org/officeDocument/2006/relationships/image" Target="https://www.bytom.pl/assets/pics/galerie/30179/DSC_6529-_kopia.jpg?1733913938282"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image" Target="https://www.bytom.pl/assets/pics/galerie/29880/DSC_1208_kopia.jpg" TargetMode="External"/><Relationship Id="rId30" Type="http://schemas.openxmlformats.org/officeDocument/2006/relationships/image" Target="media/image13.jpeg"/><Relationship Id="rId35" Type="http://schemas.openxmlformats.org/officeDocument/2006/relationships/image" Target="https://www.bytom.pl/assets/pics/galerie/30108/DSC_2405-_kopia.jpg" TargetMode="External"/><Relationship Id="rId43"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203AFE-9AB2-4F54-8C3A-176FA1965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73</Pages>
  <Words>26617</Words>
  <Characters>159706</Characters>
  <Application>Microsoft Office Word</Application>
  <DocSecurity>0</DocSecurity>
  <Lines>1330</Lines>
  <Paragraphs>371</Paragraphs>
  <ScaleCrop>false</ScaleCrop>
  <HeadingPairs>
    <vt:vector size="2" baseType="variant">
      <vt:variant>
        <vt:lpstr>Tytuł</vt:lpstr>
      </vt:variant>
      <vt:variant>
        <vt:i4>1</vt:i4>
      </vt:variant>
    </vt:vector>
  </HeadingPairs>
  <TitlesOfParts>
    <vt:vector size="1" baseType="lpstr">
      <vt:lpstr>Sprawozdanie </vt:lpstr>
    </vt:vector>
  </TitlesOfParts>
  <Company>umbytom</Company>
  <LinksUpToDate>false</LinksUpToDate>
  <CharactersWithSpaces>185952</CharactersWithSpaces>
  <SharedDoc>false</SharedDoc>
  <HLinks>
    <vt:vector size="6" baseType="variant">
      <vt:variant>
        <vt:i4>983044</vt:i4>
      </vt:variant>
      <vt:variant>
        <vt:i4>48</vt:i4>
      </vt:variant>
      <vt:variant>
        <vt:i4>0</vt:i4>
      </vt:variant>
      <vt:variant>
        <vt:i4>5</vt:i4>
      </vt:variant>
      <vt:variant>
        <vt:lpwstr>http://www.bytom.pl/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dc:title>
  <dc:creator>azok</dc:creator>
  <cp:lastModifiedBy>Artur Zok</cp:lastModifiedBy>
  <cp:revision>4</cp:revision>
  <cp:lastPrinted>2025-05-05T12:55:00Z</cp:lastPrinted>
  <dcterms:created xsi:type="dcterms:W3CDTF">2025-05-27T13:30:00Z</dcterms:created>
  <dcterms:modified xsi:type="dcterms:W3CDTF">2025-05-27T13:49:00Z</dcterms:modified>
</cp:coreProperties>
</file>