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308F" w:rsidRDefault="008E308F">
      <w:pPr>
        <w:spacing w:before="240"/>
        <w:jc w:val="center"/>
        <w:rPr>
          <w:rFonts w:ascii="Calibri" w:hAnsi="Calibri" w:cs="Calibri"/>
          <w:i/>
          <w:iCs/>
        </w:rPr>
      </w:pPr>
      <w:r>
        <w:rPr>
          <w:rFonts w:ascii="Calibri" w:hAnsi="Calibri" w:cs="Calibri"/>
          <w:i/>
          <w:iCs/>
        </w:rPr>
        <w:t>WZÓR</w:t>
      </w:r>
    </w:p>
    <w:p w:rsidR="00D466A5" w:rsidRDefault="00D466A5">
      <w:pPr>
        <w:spacing w:before="240"/>
        <w:jc w:val="center"/>
        <w:rPr>
          <w:rFonts w:ascii="Calibri" w:hAnsi="Calibri" w:cs="Calibri"/>
          <w:i/>
          <w:iCs/>
        </w:rPr>
      </w:pPr>
    </w:p>
    <w:p w:rsidR="00A528F7" w:rsidRDefault="00A46D33" w:rsidP="00A46D33">
      <w:pPr>
        <w:jc w:val="center"/>
        <w:rPr>
          <w:rFonts w:ascii="TiepoloItcTEEBoo" w:hAnsi="TiepoloItcTEEBoo"/>
          <w:sz w:val="20"/>
          <w:szCs w:val="20"/>
        </w:rPr>
      </w:pPr>
      <w:r w:rsidRPr="00A528F7">
        <w:rPr>
          <w:rFonts w:ascii="TiepoloItcTEEBoo" w:hAnsi="TiepoloItcTEEBoo" w:cs="Calibri"/>
          <w:sz w:val="20"/>
          <w:szCs w:val="20"/>
        </w:rPr>
        <w:t xml:space="preserve">Oferta realizacji zadania </w:t>
      </w:r>
      <w:r w:rsidRPr="00A528F7">
        <w:rPr>
          <w:rFonts w:ascii="TiepoloItcTEEBoo" w:hAnsi="TiepoloItcTEEBoo"/>
          <w:sz w:val="20"/>
          <w:szCs w:val="20"/>
        </w:rPr>
        <w:t xml:space="preserve">w zakresie realizacji w roku </w:t>
      </w:r>
      <w:r w:rsidR="00A528F7" w:rsidRPr="00A528F7">
        <w:rPr>
          <w:rFonts w:ascii="TiepoloItcTEEBoo" w:hAnsi="TiepoloItcTEEBoo"/>
          <w:sz w:val="20"/>
          <w:szCs w:val="20"/>
        </w:rPr>
        <w:t>20</w:t>
      </w:r>
      <w:r w:rsidR="00365011">
        <w:rPr>
          <w:rFonts w:ascii="TiepoloItcTEEBoo" w:hAnsi="TiepoloItcTEEBoo"/>
          <w:sz w:val="20"/>
          <w:szCs w:val="20"/>
        </w:rPr>
        <w:t>2</w:t>
      </w:r>
      <w:r w:rsidR="0032787A">
        <w:rPr>
          <w:rFonts w:ascii="TiepoloItcTEEBoo" w:hAnsi="TiepoloItcTEEBoo"/>
          <w:sz w:val="20"/>
          <w:szCs w:val="20"/>
        </w:rPr>
        <w:t>5</w:t>
      </w:r>
      <w:r w:rsidRPr="00A528F7">
        <w:rPr>
          <w:rFonts w:ascii="TiepoloItcTEEBoo" w:hAnsi="TiepoloItcTEEBoo"/>
          <w:sz w:val="20"/>
          <w:szCs w:val="20"/>
        </w:rPr>
        <w:t xml:space="preserve"> celu publ</w:t>
      </w:r>
      <w:r w:rsidR="00365011">
        <w:rPr>
          <w:rFonts w:ascii="TiepoloItcTEEBoo" w:hAnsi="TiepoloItcTEEBoo"/>
          <w:sz w:val="20"/>
          <w:szCs w:val="20"/>
        </w:rPr>
        <w:t>icznego wskazanego w uchwale nr </w:t>
      </w:r>
      <w:r w:rsidRPr="00A528F7">
        <w:rPr>
          <w:rFonts w:ascii="TiepoloItcTEEBoo" w:hAnsi="TiepoloItcTEEBoo"/>
          <w:sz w:val="20"/>
          <w:szCs w:val="20"/>
        </w:rPr>
        <w:t xml:space="preserve">XVII/242/13 Rady Miejskiej w Bytomiu z dnia 29 lipca 2013 r. </w:t>
      </w:r>
      <w:r w:rsidR="00365011">
        <w:rPr>
          <w:rFonts w:ascii="TiepoloItcTEEBoo" w:hAnsi="TiepoloItcTEEBoo"/>
          <w:sz w:val="20"/>
          <w:szCs w:val="20"/>
        </w:rPr>
        <w:t>w sprawie określenia warunków i </w:t>
      </w:r>
      <w:r w:rsidRPr="00A528F7">
        <w:rPr>
          <w:rFonts w:ascii="TiepoloItcTEEBoo" w:hAnsi="TiepoloItcTEEBoo"/>
          <w:sz w:val="20"/>
          <w:szCs w:val="20"/>
        </w:rPr>
        <w:t>trybu postępowania w spr</w:t>
      </w:r>
      <w:r w:rsidR="00D466A5" w:rsidRPr="00A528F7">
        <w:rPr>
          <w:rFonts w:ascii="TiepoloItcTEEBoo" w:hAnsi="TiepoloItcTEEBoo"/>
          <w:sz w:val="20"/>
          <w:szCs w:val="20"/>
        </w:rPr>
        <w:t xml:space="preserve">awach </w:t>
      </w:r>
      <w:r w:rsidRPr="00A528F7">
        <w:rPr>
          <w:rFonts w:ascii="TiepoloItcTEEBoo" w:hAnsi="TiepoloItcTEEBoo"/>
          <w:sz w:val="20"/>
          <w:szCs w:val="20"/>
        </w:rPr>
        <w:t xml:space="preserve">o udzielenie dotacji klubom sportowym w zakresie rozwoju sportu </w:t>
      </w:r>
      <w:r w:rsidR="00A528F7">
        <w:rPr>
          <w:rFonts w:ascii="TiepoloItcTEEBoo" w:hAnsi="TiepoloItcTEEBoo"/>
          <w:sz w:val="20"/>
          <w:szCs w:val="20"/>
        </w:rPr>
        <w:t xml:space="preserve">                      </w:t>
      </w:r>
      <w:r w:rsidRPr="00A528F7">
        <w:rPr>
          <w:rFonts w:ascii="TiepoloItcTEEBoo" w:hAnsi="TiepoloItcTEEBoo"/>
          <w:sz w:val="20"/>
          <w:szCs w:val="20"/>
        </w:rPr>
        <w:t>w Gminie Bytom ze zmianami</w:t>
      </w:r>
      <w:r w:rsidR="00A528F7" w:rsidRPr="00A528F7">
        <w:rPr>
          <w:rFonts w:ascii="TiepoloItcTEEBoo" w:hAnsi="TiepoloItcTEEBoo"/>
          <w:sz w:val="20"/>
          <w:szCs w:val="20"/>
        </w:rPr>
        <w:t>-</w:t>
      </w:r>
    </w:p>
    <w:p w:rsidR="00A528F7" w:rsidRPr="00D466A5" w:rsidRDefault="00A528F7" w:rsidP="00A46D33">
      <w:pPr>
        <w:jc w:val="center"/>
        <w:rPr>
          <w:rFonts w:ascii="Calibri" w:hAnsi="Calibri" w:cs="Calibri"/>
          <w:sz w:val="20"/>
          <w:szCs w:val="20"/>
        </w:rPr>
      </w:pPr>
    </w:p>
    <w:p w:rsidR="008E308F" w:rsidRDefault="008E308F">
      <w:pPr>
        <w:jc w:val="center"/>
        <w:rPr>
          <w:rFonts w:ascii="Calibri" w:hAnsi="Calibri" w:cs="Calibri"/>
        </w:rPr>
      </w:pPr>
    </w:p>
    <w:p w:rsidR="008E308F" w:rsidRDefault="008E308F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  <w:r>
        <w:rPr>
          <w:rFonts w:ascii="Calibri,Bold" w:hAnsi="Calibri,Bold" w:cs="Calibri,Bold"/>
          <w:b/>
          <w:bCs/>
          <w:color w:val="auto"/>
          <w:sz w:val="16"/>
          <w:szCs w:val="16"/>
        </w:rPr>
        <w:t>POUCZENIE co do sposobu wypełniania oferty:</w:t>
      </w:r>
    </w:p>
    <w:p w:rsidR="008E308F" w:rsidRDefault="008E308F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</w:p>
    <w:p w:rsidR="008E308F" w:rsidRDefault="008E308F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Ofertę należy wypełnić wyłącznie w białych pustych polach, zgodnie z instrukcjami umieszonymi p</w:t>
      </w:r>
      <w:r w:rsidR="00365011">
        <w:rPr>
          <w:rFonts w:ascii="Calibri" w:hAnsi="Calibri" w:cs="Calibri"/>
          <w:color w:val="auto"/>
          <w:sz w:val="16"/>
          <w:szCs w:val="16"/>
        </w:rPr>
        <w:t>rzy poszczególnych polach lub w </w:t>
      </w:r>
      <w:r>
        <w:rPr>
          <w:rFonts w:ascii="Calibri" w:hAnsi="Calibri" w:cs="Calibri"/>
          <w:color w:val="auto"/>
          <w:sz w:val="16"/>
          <w:szCs w:val="16"/>
        </w:rPr>
        <w:t xml:space="preserve">przypisach. </w:t>
      </w:r>
    </w:p>
    <w:p w:rsidR="008E308F" w:rsidRDefault="008E308F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:rsidR="008E308F" w:rsidRDefault="008E308F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W przypadku pól, które nie dotyczą danej oferty, należy wpisać „nie dotyczy” lub przekreślić pole.</w:t>
      </w:r>
    </w:p>
    <w:p w:rsidR="008E308F" w:rsidRDefault="008E308F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:rsidR="008E308F" w:rsidRDefault="008E308F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 xml:space="preserve">Zaznaczenie „*”, np., „Oferta realizacji zadania publicznego*/Oferta wspólna realizacji zadania publicznego*”, oznacza, że należy skreślić niewłaściwą odpowiedź i pozostawić prawidłową. Przykład: „Oferta realizacji zadania publicznego* </w:t>
      </w:r>
      <w:r>
        <w:rPr>
          <w:rFonts w:ascii="Calibri" w:hAnsi="Calibri" w:cs="Calibri"/>
          <w:strike/>
          <w:color w:val="auto"/>
          <w:sz w:val="16"/>
          <w:szCs w:val="16"/>
        </w:rPr>
        <w:t>/Oferta wspólna realizacji zadania publicznego*</w:t>
      </w:r>
      <w:r>
        <w:rPr>
          <w:rFonts w:ascii="Calibri" w:hAnsi="Calibri" w:cs="Calibri"/>
          <w:color w:val="auto"/>
          <w:sz w:val="16"/>
          <w:szCs w:val="16"/>
        </w:rPr>
        <w:t>”.</w:t>
      </w:r>
    </w:p>
    <w:p w:rsidR="008E308F" w:rsidRDefault="008E308F">
      <w:pPr>
        <w:jc w:val="center"/>
        <w:rPr>
          <w:rFonts w:ascii="Calibri" w:hAnsi="Calibri" w:cs="Calibri"/>
        </w:rPr>
      </w:pPr>
    </w:p>
    <w:p w:rsidR="008E308F" w:rsidRDefault="008E308F">
      <w:pPr>
        <w:jc w:val="center"/>
        <w:rPr>
          <w:rFonts w:ascii="Calibri" w:hAnsi="Calibri" w:cs="Calibri"/>
        </w:rPr>
      </w:pPr>
    </w:p>
    <w:p w:rsidR="008E308F" w:rsidRDefault="008E308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  <w:r>
        <w:rPr>
          <w:rFonts w:ascii="Calibri" w:hAnsi="Calibri" w:cs="Calibri"/>
          <w:b/>
          <w:bCs/>
          <w:color w:val="auto"/>
          <w:sz w:val="22"/>
          <w:szCs w:val="22"/>
        </w:rPr>
        <w:t>I. Podstawowe informacje o złożonej ofercie</w:t>
      </w:r>
    </w:p>
    <w:p w:rsidR="008E308F" w:rsidRDefault="008E308F">
      <w:pPr>
        <w:jc w:val="both"/>
        <w:rPr>
          <w:rFonts w:ascii="Calibri" w:hAnsi="Calibri" w:cs="Calibri"/>
          <w:sz w:val="18"/>
          <w:szCs w:val="18"/>
        </w:rPr>
      </w:pPr>
    </w:p>
    <w:tbl>
      <w:tblPr>
        <w:tblW w:w="982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271"/>
        <w:gridCol w:w="6557"/>
      </w:tblGrid>
      <w:tr w:rsidR="008E308F">
        <w:trPr>
          <w:trHeight w:val="379"/>
        </w:trPr>
        <w:tc>
          <w:tcPr>
            <w:tcW w:w="0" w:type="auto"/>
            <w:shd w:val="clear" w:color="auto" w:fill="DDD9C3"/>
            <w:vAlign w:val="center"/>
          </w:tcPr>
          <w:p w:rsidR="008E308F" w:rsidRDefault="008E308F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1. Organ administracji publicznej,</w:t>
            </w:r>
          </w:p>
          <w:p w:rsidR="008E308F" w:rsidRDefault="008E308F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    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do którego jest adresowana oferta</w:t>
            </w: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6557" w:type="dxa"/>
            <w:shd w:val="clear" w:color="auto" w:fill="FFFFFF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8E308F">
        <w:trPr>
          <w:trHeight w:val="377"/>
        </w:trPr>
        <w:tc>
          <w:tcPr>
            <w:tcW w:w="0" w:type="auto"/>
            <w:shd w:val="clear" w:color="auto" w:fill="DDD9C3"/>
            <w:vAlign w:val="center"/>
          </w:tcPr>
          <w:p w:rsidR="008E308F" w:rsidRDefault="008E308F" w:rsidP="00A46D33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2. Rodzaj zadania publicznego</w:t>
            </w:r>
          </w:p>
        </w:tc>
        <w:tc>
          <w:tcPr>
            <w:tcW w:w="6557" w:type="dxa"/>
            <w:shd w:val="clear" w:color="auto" w:fill="FFFFFF"/>
          </w:tcPr>
          <w:p w:rsidR="008E308F" w:rsidRPr="00A528F7" w:rsidRDefault="00A46D33" w:rsidP="00D466A5">
            <w:pPr>
              <w:jc w:val="center"/>
              <w:rPr>
                <w:sz w:val="20"/>
                <w:szCs w:val="20"/>
              </w:rPr>
            </w:pPr>
            <w:r w:rsidRPr="00A528F7">
              <w:rPr>
                <w:sz w:val="20"/>
                <w:szCs w:val="20"/>
              </w:rPr>
              <w:t>Realizacja w 202</w:t>
            </w:r>
            <w:r w:rsidR="0032787A">
              <w:rPr>
                <w:sz w:val="20"/>
                <w:szCs w:val="20"/>
              </w:rPr>
              <w:t>5</w:t>
            </w:r>
            <w:r w:rsidRPr="00A528F7">
              <w:rPr>
                <w:sz w:val="20"/>
                <w:szCs w:val="20"/>
              </w:rPr>
              <w:t xml:space="preserve"> r.</w:t>
            </w:r>
            <w:r w:rsidRPr="00A528F7">
              <w:rPr>
                <w:rStyle w:val="Pogrubienie"/>
                <w:bCs w:val="0"/>
                <w:sz w:val="20"/>
                <w:szCs w:val="20"/>
              </w:rPr>
              <w:t xml:space="preserve"> </w:t>
            </w:r>
            <w:r w:rsidRPr="00A528F7">
              <w:rPr>
                <w:rStyle w:val="Pogrubienie"/>
                <w:b w:val="0"/>
                <w:bCs w:val="0"/>
                <w:sz w:val="20"/>
                <w:szCs w:val="20"/>
              </w:rPr>
              <w:t>z zakresu rozwoju</w:t>
            </w:r>
            <w:r w:rsidRPr="00A528F7">
              <w:rPr>
                <w:sz w:val="20"/>
                <w:szCs w:val="20"/>
              </w:rPr>
              <w:t xml:space="preserve"> sportu w Gminie Bytom</w:t>
            </w:r>
            <w:r w:rsidR="00D466A5" w:rsidRPr="00A528F7">
              <w:rPr>
                <w:sz w:val="20"/>
                <w:szCs w:val="20"/>
              </w:rPr>
              <w:t>.</w:t>
            </w:r>
          </w:p>
          <w:p w:rsidR="00A528F7" w:rsidRPr="00D466A5" w:rsidRDefault="00A528F7" w:rsidP="00DC68A2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:rsidR="008E308F" w:rsidRDefault="008E308F">
      <w:pPr>
        <w:jc w:val="both"/>
        <w:rPr>
          <w:rFonts w:ascii="Calibri" w:hAnsi="Calibri" w:cs="Calibri"/>
          <w:b/>
          <w:bCs/>
          <w:sz w:val="22"/>
          <w:szCs w:val="22"/>
        </w:rPr>
      </w:pPr>
    </w:p>
    <w:p w:rsidR="008E308F" w:rsidRDefault="008E308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  <w:r>
        <w:rPr>
          <w:rFonts w:ascii="Calibri" w:hAnsi="Calibri" w:cs="Calibri"/>
          <w:b/>
          <w:bCs/>
          <w:color w:val="auto"/>
          <w:sz w:val="22"/>
          <w:szCs w:val="22"/>
        </w:rPr>
        <w:t>II. Dane oferenta(-</w:t>
      </w:r>
      <w:proofErr w:type="spellStart"/>
      <w:r>
        <w:rPr>
          <w:rFonts w:ascii="Calibri" w:hAnsi="Calibri" w:cs="Calibri"/>
          <w:b/>
          <w:bCs/>
          <w:color w:val="auto"/>
          <w:sz w:val="22"/>
          <w:szCs w:val="22"/>
        </w:rPr>
        <w:t>tów</w:t>
      </w:r>
      <w:proofErr w:type="spellEnd"/>
      <w:r>
        <w:rPr>
          <w:rFonts w:ascii="Calibri" w:hAnsi="Calibri" w:cs="Calibri"/>
          <w:b/>
          <w:bCs/>
          <w:color w:val="auto"/>
          <w:sz w:val="22"/>
          <w:szCs w:val="22"/>
        </w:rPr>
        <w:t xml:space="preserve">) </w:t>
      </w:r>
    </w:p>
    <w:p w:rsidR="008E308F" w:rsidRDefault="008E308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i/>
          <w:iCs/>
          <w:color w:val="auto"/>
          <w:sz w:val="20"/>
          <w:szCs w:val="20"/>
        </w:rPr>
      </w:pPr>
    </w:p>
    <w:tbl>
      <w:tblPr>
        <w:tblW w:w="982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988"/>
        <w:gridCol w:w="3840"/>
      </w:tblGrid>
      <w:tr w:rsidR="008E308F">
        <w:trPr>
          <w:trHeight w:val="543"/>
        </w:trPr>
        <w:tc>
          <w:tcPr>
            <w:tcW w:w="9828" w:type="dxa"/>
            <w:gridSpan w:val="2"/>
            <w:shd w:val="clear" w:color="auto" w:fill="DDD9C3"/>
            <w:vAlign w:val="center"/>
          </w:tcPr>
          <w:p w:rsidR="008E308F" w:rsidRDefault="008E308F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1. Nazwa oferenta(-</w:t>
            </w:r>
            <w:proofErr w:type="spellStart"/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tów</w:t>
            </w:r>
            <w:proofErr w:type="spellEnd"/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), forma prawna, numer w Krajowym Rejestrze Sądowym lub innej ewidencji, adres siedziby, strona </w:t>
            </w:r>
            <w:proofErr w:type="spellStart"/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www</w:t>
            </w:r>
            <w:proofErr w:type="spellEnd"/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, adres do korespondencji, adres e-mail, numer telefonu</w:t>
            </w:r>
          </w:p>
        </w:tc>
      </w:tr>
      <w:tr w:rsidR="008E308F">
        <w:trPr>
          <w:trHeight w:val="673"/>
        </w:trPr>
        <w:tc>
          <w:tcPr>
            <w:tcW w:w="9828" w:type="dxa"/>
            <w:gridSpan w:val="2"/>
            <w:shd w:val="clear" w:color="auto" w:fill="FFFFFF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8E308F">
        <w:trPr>
          <w:trHeight w:val="993"/>
        </w:trPr>
        <w:tc>
          <w:tcPr>
            <w:tcW w:w="5988" w:type="dxa"/>
            <w:shd w:val="clear" w:color="auto" w:fill="DDD9C3"/>
            <w:vAlign w:val="center"/>
          </w:tcPr>
          <w:p w:rsidR="008E308F" w:rsidRDefault="008E308F">
            <w:pPr>
              <w:ind w:left="176" w:hanging="176"/>
              <w:rPr>
                <w:rFonts w:ascii="Calibri" w:hAnsi="Calibri" w:cs="Calibri"/>
                <w:i/>
                <w:i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2. Dane osoby upoważnionej do składania wyjaśnień dotyczących oferty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 (np. imię i nazwisko, numer telefonu, adres poczty elektronicznej) </w:t>
            </w:r>
          </w:p>
        </w:tc>
        <w:tc>
          <w:tcPr>
            <w:tcW w:w="3840" w:type="dxa"/>
            <w:shd w:val="clear" w:color="auto" w:fill="FFFFFF"/>
            <w:vAlign w:val="center"/>
          </w:tcPr>
          <w:p w:rsidR="008E308F" w:rsidRDefault="008E308F">
            <w:pPr>
              <w:rPr>
                <w:rFonts w:ascii="Calibri" w:hAnsi="Calibri" w:cs="Calibri"/>
                <w:sz w:val="18"/>
                <w:szCs w:val="18"/>
              </w:rPr>
            </w:pPr>
          </w:p>
          <w:p w:rsidR="008E308F" w:rsidRDefault="008E308F">
            <w:pPr>
              <w:rPr>
                <w:rFonts w:ascii="Calibri" w:hAnsi="Calibri" w:cs="Calibri"/>
                <w:sz w:val="18"/>
                <w:szCs w:val="18"/>
              </w:rPr>
            </w:pPr>
          </w:p>
          <w:p w:rsidR="008E308F" w:rsidRDefault="008E308F">
            <w:pPr>
              <w:rPr>
                <w:rFonts w:ascii="Calibri" w:hAnsi="Calibri" w:cs="Calibri"/>
                <w:sz w:val="18"/>
                <w:szCs w:val="18"/>
              </w:rPr>
            </w:pPr>
          </w:p>
          <w:p w:rsidR="008E308F" w:rsidRDefault="008E308F">
            <w:pPr>
              <w:rPr>
                <w:rFonts w:ascii="Calibri" w:hAnsi="Calibri" w:cs="Calibri"/>
                <w:sz w:val="18"/>
                <w:szCs w:val="18"/>
              </w:rPr>
            </w:pPr>
          </w:p>
          <w:p w:rsidR="008E308F" w:rsidRDefault="008E308F">
            <w:pPr>
              <w:rPr>
                <w:rFonts w:ascii="Calibri" w:hAnsi="Calibri" w:cs="Calibri"/>
                <w:sz w:val="18"/>
                <w:szCs w:val="18"/>
              </w:rPr>
            </w:pPr>
          </w:p>
          <w:p w:rsidR="008E308F" w:rsidRDefault="008E308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</w:tbl>
    <w:p w:rsidR="008E308F" w:rsidRDefault="008E308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</w:p>
    <w:p w:rsidR="008E308F" w:rsidRDefault="008E308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  <w:r>
        <w:rPr>
          <w:rFonts w:ascii="Calibri" w:hAnsi="Calibri" w:cs="Calibri"/>
          <w:b/>
          <w:bCs/>
          <w:color w:val="auto"/>
          <w:sz w:val="22"/>
          <w:szCs w:val="22"/>
        </w:rPr>
        <w:t>III. Opis zadania</w:t>
      </w:r>
    </w:p>
    <w:p w:rsidR="008E308F" w:rsidRDefault="008E308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  <w:r>
        <w:rPr>
          <w:rFonts w:ascii="Calibri" w:hAnsi="Calibri" w:cs="Calibri"/>
          <w:color w:val="auto"/>
          <w:sz w:val="20"/>
          <w:szCs w:val="20"/>
        </w:rPr>
        <w:tab/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97"/>
        <w:gridCol w:w="2598"/>
        <w:gridCol w:w="2007"/>
        <w:gridCol w:w="535"/>
        <w:gridCol w:w="576"/>
        <w:gridCol w:w="120"/>
        <w:gridCol w:w="1960"/>
        <w:gridCol w:w="941"/>
      </w:tblGrid>
      <w:tr w:rsidR="008E308F">
        <w:trPr>
          <w:trHeight w:val="377"/>
        </w:trPr>
        <w:tc>
          <w:tcPr>
            <w:tcW w:w="0" w:type="auto"/>
            <w:gridSpan w:val="2"/>
            <w:shd w:val="clear" w:color="auto" w:fill="DDD9C3"/>
            <w:vAlign w:val="center"/>
          </w:tcPr>
          <w:p w:rsidR="008E308F" w:rsidRDefault="008E308F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1. Tytuł zadania publicznego</w:t>
            </w:r>
          </w:p>
        </w:tc>
        <w:tc>
          <w:tcPr>
            <w:tcW w:w="0" w:type="auto"/>
            <w:gridSpan w:val="6"/>
            <w:shd w:val="clear" w:color="auto" w:fill="FFFFFF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8E308F">
        <w:trPr>
          <w:trHeight w:val="377"/>
        </w:trPr>
        <w:tc>
          <w:tcPr>
            <w:tcW w:w="0" w:type="auto"/>
            <w:gridSpan w:val="2"/>
            <w:shd w:val="clear" w:color="auto" w:fill="DDD9C3"/>
            <w:vAlign w:val="center"/>
          </w:tcPr>
          <w:p w:rsidR="008E308F" w:rsidRDefault="008E308F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2. Termin realizacji zadania publicznego</w:t>
            </w:r>
          </w:p>
        </w:tc>
        <w:tc>
          <w:tcPr>
            <w:tcW w:w="0" w:type="auto"/>
            <w:shd w:val="clear" w:color="auto" w:fill="DDD9C3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Data rozpoczęcia</w:t>
            </w:r>
          </w:p>
        </w:tc>
        <w:tc>
          <w:tcPr>
            <w:tcW w:w="0" w:type="auto"/>
            <w:gridSpan w:val="3"/>
            <w:shd w:val="clear" w:color="auto" w:fill="FFFFFF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DD9C3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Data </w:t>
            </w:r>
          </w:p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zakończenia</w:t>
            </w:r>
          </w:p>
        </w:tc>
        <w:tc>
          <w:tcPr>
            <w:tcW w:w="0" w:type="auto"/>
            <w:shd w:val="clear" w:color="auto" w:fill="FFFFFF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8E308F">
        <w:trPr>
          <w:trHeight w:val="316"/>
        </w:trPr>
        <w:tc>
          <w:tcPr>
            <w:tcW w:w="0" w:type="auto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E308F" w:rsidRDefault="008E308F">
            <w:pPr>
              <w:widowControl w:val="0"/>
              <w:autoSpaceDE w:val="0"/>
              <w:autoSpaceDN w:val="0"/>
              <w:adjustRightInd w:val="0"/>
              <w:ind w:left="142"/>
              <w:jc w:val="both"/>
              <w:rPr>
                <w:rFonts w:ascii="Calibri" w:hAnsi="Calibr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3. Syntetyczny opis zadania </w:t>
            </w:r>
            <w:r>
              <w:rPr>
                <w:rFonts w:ascii="Calibri" w:hAnsi="Calibri" w:cs="Calibri"/>
                <w:sz w:val="20"/>
                <w:szCs w:val="20"/>
              </w:rPr>
              <w:t>(należy wskazać i opisać: miejsce realizacji zadania, grupę docelową, sposób rozwiązywania jej problemów/zaspokajania potrzeb, komplementarność z innymi działaniami podejmowanymi przez organizację lub inne podmioty)</w:t>
            </w:r>
          </w:p>
        </w:tc>
      </w:tr>
      <w:tr w:rsidR="008E308F">
        <w:trPr>
          <w:trHeight w:val="681"/>
        </w:trPr>
        <w:tc>
          <w:tcPr>
            <w:tcW w:w="0" w:type="auto"/>
            <w:gridSpan w:val="8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E308F" w:rsidRDefault="008E308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8E308F" w:rsidRDefault="008E308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8E308F" w:rsidRDefault="008E308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8E308F" w:rsidRDefault="008E308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8E308F" w:rsidRDefault="008E308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8E308F" w:rsidRDefault="008E308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8E308F" w:rsidRDefault="008E308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</w:tc>
      </w:tr>
      <w:tr w:rsidR="008E308F">
        <w:trPr>
          <w:trHeight w:val="121"/>
        </w:trPr>
        <w:tc>
          <w:tcPr>
            <w:tcW w:w="0" w:type="auto"/>
            <w:gridSpan w:val="8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8E308F" w:rsidRDefault="008E308F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lastRenderedPageBreak/>
              <w:t xml:space="preserve">  4. Plan i harmonogram działań na rok </w:t>
            </w:r>
            <w:r w:rsidR="00365011">
              <w:rPr>
                <w:rFonts w:ascii="Calibri" w:hAnsi="Calibri" w:cs="Calibri"/>
                <w:b/>
                <w:bCs/>
                <w:sz w:val="20"/>
                <w:szCs w:val="20"/>
              </w:rPr>
              <w:t>202</w:t>
            </w:r>
            <w:r w:rsidR="0032787A">
              <w:rPr>
                <w:rFonts w:ascii="Calibri" w:hAnsi="Calibri" w:cs="Calibri"/>
                <w:b/>
                <w:bCs/>
                <w:sz w:val="20"/>
                <w:szCs w:val="20"/>
              </w:rPr>
              <w:t>5</w:t>
            </w:r>
          </w:p>
          <w:p w:rsidR="008E308F" w:rsidRDefault="008E308F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(należy wymienić i opisać w porządku logicznym wszystkie planowane w ofercie działania oraz określić ich uczestników i miejsce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ich realizacji)</w:t>
            </w:r>
          </w:p>
        </w:tc>
      </w:tr>
      <w:tr w:rsidR="008E308F" w:rsidTr="00A46D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cantSplit/>
          <w:trHeight w:val="472"/>
        </w:trPr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Nazwa działania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Opis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277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DDD9C3"/>
            <w:vAlign w:val="center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  <w:vertAlign w:val="superscript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 xml:space="preserve">Planowany termin realizacji </w:t>
            </w:r>
          </w:p>
        </w:tc>
        <w:tc>
          <w:tcPr>
            <w:tcW w:w="24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DDD9C3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</w:tc>
      </w:tr>
      <w:tr w:rsidR="008E308F" w:rsidTr="00A46D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cantSplit/>
          <w:trHeight w:val="690"/>
        </w:trPr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Grupa docelowa</w:t>
            </w:r>
          </w:p>
        </w:tc>
        <w:tc>
          <w:tcPr>
            <w:tcW w:w="2773" w:type="dxa"/>
            <w:gridSpan w:val="2"/>
            <w:vMerge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248" w:type="dxa"/>
            <w:vMerge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</w:tr>
      <w:tr w:rsidR="008E308F" w:rsidTr="00A46D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cantSplit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2773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24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</w:tr>
      <w:tr w:rsidR="008E308F" w:rsidTr="00A46D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cantSplit/>
          <w:trHeight w:val="371"/>
        </w:trPr>
        <w:tc>
          <w:tcPr>
            <w:tcW w:w="0" w:type="auto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2773" w:type="dxa"/>
            <w:gridSpan w:val="2"/>
            <w:vMerge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248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</w:tr>
      <w:tr w:rsidR="008E308F" w:rsidTr="00A46D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951"/>
        </w:trPr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2773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24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</w:tr>
      <w:tr w:rsidR="008E308F" w:rsidTr="00A46D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979"/>
        </w:trPr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2773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24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</w:tr>
      <w:tr w:rsidR="008E308F" w:rsidTr="00A46D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990"/>
        </w:trPr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2773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24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</w:tr>
      <w:tr w:rsidR="008E308F" w:rsidTr="00A46D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833"/>
        </w:trPr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277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24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</w:tr>
      <w:tr w:rsidR="008E308F" w:rsidTr="00A46D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1045"/>
        </w:trPr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2773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24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</w:tr>
      <w:tr w:rsidR="008E308F">
        <w:tc>
          <w:tcPr>
            <w:tcW w:w="0" w:type="auto"/>
            <w:gridSpan w:val="8"/>
            <w:shd w:val="clear" w:color="auto" w:fill="DDD9C3"/>
          </w:tcPr>
          <w:p w:rsidR="008E308F" w:rsidRDefault="008E308F">
            <w:pPr>
              <w:ind w:left="317" w:hanging="283"/>
              <w:jc w:val="both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5. Opis zakładanyc</w:t>
            </w:r>
            <w:r w:rsidR="00BD3DA0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h rezultatów realizacji zadania</w:t>
            </w:r>
            <w:r w:rsidR="00A528F7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- OBOWIĄZKOWO</w:t>
            </w:r>
          </w:p>
          <w:p w:rsidR="00241EF1" w:rsidRDefault="008E308F" w:rsidP="00241EF1">
            <w:pPr>
              <w:ind w:right="567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(należy opisać:</w:t>
            </w:r>
          </w:p>
          <w:p w:rsidR="00241EF1" w:rsidRDefault="00241EF1" w:rsidP="00241EF1">
            <w:pPr>
              <w:ind w:right="567"/>
              <w:rPr>
                <w:rFonts w:ascii="Calibri" w:hAnsi="Calibri" w:cs="Calibri"/>
                <w:sz w:val="20"/>
                <w:szCs w:val="20"/>
              </w:rPr>
            </w:pPr>
          </w:p>
          <w:p w:rsidR="008E308F" w:rsidRPr="00241EF1" w:rsidRDefault="00D466A5" w:rsidP="00241EF1">
            <w:pPr>
              <w:ind w:right="567"/>
              <w:rPr>
                <w:rFonts w:ascii="Calibri" w:hAnsi="Calibri" w:cs="Calibri"/>
                <w:sz w:val="20"/>
                <w:szCs w:val="20"/>
              </w:rPr>
            </w:pPr>
            <w:r w:rsidRPr="00D466A5">
              <w:rPr>
                <w:rFonts w:asciiTheme="minorHAnsi" w:hAnsiTheme="minorHAnsi" w:cstheme="minorHAnsi"/>
                <w:sz w:val="20"/>
                <w:szCs w:val="20"/>
              </w:rPr>
              <w:t xml:space="preserve">co będzie bezpośrednim efektem </w:t>
            </w:r>
            <w:r w:rsidR="008E308F" w:rsidRPr="00D466A5">
              <w:rPr>
                <w:rFonts w:asciiTheme="minorHAnsi" w:hAnsiTheme="minorHAnsi" w:cstheme="minorHAnsi"/>
                <w:sz w:val="20"/>
                <w:szCs w:val="20"/>
              </w:rPr>
              <w:t>realizacji oferty</w:t>
            </w:r>
            <w:r w:rsidRPr="00D466A5">
              <w:rPr>
                <w:rFonts w:asciiTheme="minorHAnsi" w:hAnsiTheme="minorHAnsi" w:cstheme="minorHAnsi"/>
                <w:sz w:val="20"/>
                <w:szCs w:val="20"/>
              </w:rPr>
              <w:t xml:space="preserve"> i jak wpływa na realizację celów publicznych określonych w uchwale Rady Miejskiej w Bytomiu nr XVII/242/13  </w:t>
            </w:r>
          </w:p>
          <w:p w:rsidR="008E308F" w:rsidRDefault="008E308F" w:rsidP="00241EF1">
            <w:pPr>
              <w:pStyle w:val="Akapitzlist"/>
              <w:spacing w:after="160" w:line="259" w:lineRule="auto"/>
              <w:ind w:right="567"/>
              <w:rPr>
                <w:i/>
                <w:iCs/>
                <w:sz w:val="20"/>
                <w:szCs w:val="20"/>
              </w:rPr>
            </w:pPr>
          </w:p>
        </w:tc>
      </w:tr>
      <w:tr w:rsidR="008E308F">
        <w:tc>
          <w:tcPr>
            <w:tcW w:w="0" w:type="auto"/>
            <w:gridSpan w:val="8"/>
            <w:shd w:val="clear" w:color="auto" w:fill="FFFFFF"/>
          </w:tcPr>
          <w:p w:rsidR="008E308F" w:rsidRDefault="008E308F">
            <w:pPr>
              <w:jc w:val="both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  <w:p w:rsidR="008E308F" w:rsidRDefault="008E308F">
            <w:pPr>
              <w:jc w:val="both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  <w:p w:rsidR="008E308F" w:rsidRDefault="008E308F">
            <w:pPr>
              <w:jc w:val="both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  <w:p w:rsidR="008E308F" w:rsidRDefault="008E308F">
            <w:pPr>
              <w:jc w:val="both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  <w:p w:rsidR="008E308F" w:rsidRDefault="008E308F">
            <w:pPr>
              <w:jc w:val="both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  <w:p w:rsidR="008E308F" w:rsidRDefault="008E308F">
            <w:pPr>
              <w:jc w:val="both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  <w:p w:rsidR="008E308F" w:rsidRDefault="008E308F">
            <w:pPr>
              <w:jc w:val="both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  <w:p w:rsidR="008E308F" w:rsidRDefault="008E308F">
            <w:pPr>
              <w:jc w:val="both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  <w:p w:rsidR="008E308F" w:rsidRDefault="008E308F">
            <w:pPr>
              <w:jc w:val="both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  <w:p w:rsidR="008E308F" w:rsidRDefault="008E308F">
            <w:pPr>
              <w:jc w:val="both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</w:tc>
      </w:tr>
      <w:tr w:rsidR="008E308F">
        <w:trPr>
          <w:trHeight w:val="373"/>
        </w:trPr>
        <w:tc>
          <w:tcPr>
            <w:tcW w:w="0" w:type="auto"/>
            <w:gridSpan w:val="8"/>
            <w:shd w:val="clear" w:color="auto" w:fill="DDD9C3"/>
            <w:vAlign w:val="center"/>
          </w:tcPr>
          <w:p w:rsidR="008E308F" w:rsidRDefault="008E308F" w:rsidP="00BD3DA0">
            <w:pPr>
              <w:rPr>
                <w:rFonts w:ascii="Calibri" w:hAnsi="Calibri" w:cs="Calibri"/>
                <w:color w:val="auto"/>
                <w:vertAlign w:val="superscript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lastRenderedPageBreak/>
              <w:t xml:space="preserve">6. </w:t>
            </w:r>
            <w:r w:rsidR="00BD3DA0">
              <w:rPr>
                <w:rFonts w:ascii="Calibri" w:hAnsi="Calibri" w:cs="Calibri"/>
                <w:b/>
                <w:bCs/>
                <w:sz w:val="20"/>
                <w:szCs w:val="20"/>
              </w:rPr>
              <w:t>Informacje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dotyczące rezultatów realizacji zadania publicznego</w:t>
            </w:r>
            <w:r w:rsidR="00A528F7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- OBOWIĄZKOWO</w:t>
            </w:r>
          </w:p>
        </w:tc>
      </w:tr>
      <w:tr w:rsidR="008E308F">
        <w:tc>
          <w:tcPr>
            <w:tcW w:w="0" w:type="auto"/>
            <w:gridSpan w:val="2"/>
            <w:shd w:val="clear" w:color="auto" w:fill="DDD9C3"/>
            <w:vAlign w:val="center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Nazwa rezultatu</w:t>
            </w:r>
          </w:p>
        </w:tc>
        <w:tc>
          <w:tcPr>
            <w:tcW w:w="0" w:type="auto"/>
            <w:gridSpan w:val="2"/>
            <w:shd w:val="clear" w:color="auto" w:fill="DDD9C3"/>
            <w:vAlign w:val="center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0" w:type="auto"/>
            <w:gridSpan w:val="4"/>
            <w:shd w:val="clear" w:color="auto" w:fill="DDD9C3"/>
            <w:vAlign w:val="center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Sposób monitorowania rezultatów / źródło informacji o osiągnięciu wskaźnika</w:t>
            </w:r>
          </w:p>
        </w:tc>
      </w:tr>
      <w:tr w:rsidR="008E308F">
        <w:tc>
          <w:tcPr>
            <w:tcW w:w="0" w:type="auto"/>
            <w:gridSpan w:val="2"/>
          </w:tcPr>
          <w:p w:rsidR="008E308F" w:rsidRDefault="008E308F">
            <w:pPr>
              <w:jc w:val="both"/>
              <w:rPr>
                <w:rFonts w:ascii="Calibri" w:hAnsi="Calibri" w:cs="Calibri"/>
                <w:color w:val="auto"/>
              </w:rPr>
            </w:pPr>
          </w:p>
          <w:p w:rsidR="008E308F" w:rsidRDefault="008E308F">
            <w:pPr>
              <w:jc w:val="both"/>
              <w:rPr>
                <w:rFonts w:ascii="Calibri" w:hAnsi="Calibri" w:cs="Calibri"/>
                <w:color w:val="auto"/>
              </w:rPr>
            </w:pPr>
          </w:p>
          <w:p w:rsidR="008E308F" w:rsidRDefault="008E308F">
            <w:pPr>
              <w:jc w:val="both"/>
              <w:rPr>
                <w:rFonts w:ascii="Calibri" w:hAnsi="Calibri" w:cs="Calibri"/>
                <w:color w:val="auto"/>
              </w:rPr>
            </w:pPr>
          </w:p>
        </w:tc>
        <w:tc>
          <w:tcPr>
            <w:tcW w:w="0" w:type="auto"/>
            <w:gridSpan w:val="2"/>
          </w:tcPr>
          <w:p w:rsidR="008E308F" w:rsidRDefault="008E308F">
            <w:pPr>
              <w:jc w:val="both"/>
              <w:rPr>
                <w:rFonts w:ascii="Calibri" w:hAnsi="Calibri" w:cs="Calibri"/>
                <w:color w:val="auto"/>
              </w:rPr>
            </w:pPr>
          </w:p>
        </w:tc>
        <w:tc>
          <w:tcPr>
            <w:tcW w:w="0" w:type="auto"/>
            <w:gridSpan w:val="4"/>
          </w:tcPr>
          <w:p w:rsidR="008E308F" w:rsidRDefault="008E308F">
            <w:pPr>
              <w:jc w:val="both"/>
              <w:rPr>
                <w:rFonts w:ascii="Calibri" w:hAnsi="Calibri" w:cs="Calibri"/>
                <w:color w:val="auto"/>
              </w:rPr>
            </w:pPr>
          </w:p>
        </w:tc>
      </w:tr>
      <w:tr w:rsidR="008E308F">
        <w:tc>
          <w:tcPr>
            <w:tcW w:w="0" w:type="auto"/>
            <w:gridSpan w:val="2"/>
          </w:tcPr>
          <w:p w:rsidR="008E308F" w:rsidRDefault="008E308F">
            <w:pPr>
              <w:jc w:val="both"/>
              <w:rPr>
                <w:rFonts w:ascii="Calibri" w:hAnsi="Calibri" w:cs="Calibri"/>
                <w:color w:val="auto"/>
              </w:rPr>
            </w:pPr>
          </w:p>
          <w:p w:rsidR="008E308F" w:rsidRDefault="008E308F">
            <w:pPr>
              <w:jc w:val="both"/>
              <w:rPr>
                <w:rFonts w:ascii="Calibri" w:hAnsi="Calibri" w:cs="Calibri"/>
                <w:color w:val="auto"/>
              </w:rPr>
            </w:pPr>
          </w:p>
          <w:p w:rsidR="008E308F" w:rsidRDefault="008E308F">
            <w:pPr>
              <w:jc w:val="both"/>
              <w:rPr>
                <w:rFonts w:ascii="Calibri" w:hAnsi="Calibri" w:cs="Calibri"/>
                <w:color w:val="auto"/>
              </w:rPr>
            </w:pPr>
          </w:p>
        </w:tc>
        <w:tc>
          <w:tcPr>
            <w:tcW w:w="0" w:type="auto"/>
            <w:gridSpan w:val="2"/>
          </w:tcPr>
          <w:p w:rsidR="008E308F" w:rsidRDefault="008E308F">
            <w:pPr>
              <w:jc w:val="both"/>
              <w:rPr>
                <w:rFonts w:ascii="Calibri" w:hAnsi="Calibri" w:cs="Calibri"/>
                <w:color w:val="auto"/>
              </w:rPr>
            </w:pPr>
          </w:p>
        </w:tc>
        <w:tc>
          <w:tcPr>
            <w:tcW w:w="0" w:type="auto"/>
            <w:gridSpan w:val="4"/>
          </w:tcPr>
          <w:p w:rsidR="008E308F" w:rsidRDefault="008E308F">
            <w:pPr>
              <w:jc w:val="both"/>
              <w:rPr>
                <w:rFonts w:ascii="Calibri" w:hAnsi="Calibri" w:cs="Calibri"/>
                <w:color w:val="auto"/>
              </w:rPr>
            </w:pPr>
          </w:p>
        </w:tc>
      </w:tr>
      <w:tr w:rsidR="008E308F">
        <w:tc>
          <w:tcPr>
            <w:tcW w:w="0" w:type="auto"/>
            <w:gridSpan w:val="2"/>
          </w:tcPr>
          <w:p w:rsidR="008E308F" w:rsidRDefault="008E308F">
            <w:pPr>
              <w:jc w:val="both"/>
              <w:rPr>
                <w:rFonts w:ascii="Calibri" w:hAnsi="Calibri" w:cs="Calibri"/>
                <w:color w:val="auto"/>
              </w:rPr>
            </w:pPr>
          </w:p>
          <w:p w:rsidR="008E308F" w:rsidRDefault="008E308F">
            <w:pPr>
              <w:jc w:val="both"/>
              <w:rPr>
                <w:rFonts w:ascii="Calibri" w:hAnsi="Calibri" w:cs="Calibri"/>
                <w:color w:val="auto"/>
              </w:rPr>
            </w:pPr>
          </w:p>
          <w:p w:rsidR="008E308F" w:rsidRDefault="008E308F">
            <w:pPr>
              <w:jc w:val="both"/>
              <w:rPr>
                <w:rFonts w:ascii="Calibri" w:hAnsi="Calibri" w:cs="Calibri"/>
                <w:color w:val="auto"/>
              </w:rPr>
            </w:pPr>
          </w:p>
        </w:tc>
        <w:tc>
          <w:tcPr>
            <w:tcW w:w="0" w:type="auto"/>
            <w:gridSpan w:val="2"/>
          </w:tcPr>
          <w:p w:rsidR="008E308F" w:rsidRDefault="008E308F">
            <w:pPr>
              <w:jc w:val="both"/>
              <w:rPr>
                <w:rFonts w:ascii="Calibri" w:hAnsi="Calibri" w:cs="Calibri"/>
                <w:color w:val="auto"/>
              </w:rPr>
            </w:pPr>
          </w:p>
        </w:tc>
        <w:tc>
          <w:tcPr>
            <w:tcW w:w="0" w:type="auto"/>
            <w:gridSpan w:val="4"/>
          </w:tcPr>
          <w:p w:rsidR="008E308F" w:rsidRDefault="008E308F">
            <w:pPr>
              <w:jc w:val="both"/>
              <w:rPr>
                <w:rFonts w:ascii="Calibri" w:hAnsi="Calibri" w:cs="Calibri"/>
                <w:color w:val="auto"/>
              </w:rPr>
            </w:pPr>
          </w:p>
        </w:tc>
      </w:tr>
    </w:tbl>
    <w:p w:rsidR="008E308F" w:rsidRDefault="008E308F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</w:p>
    <w:p w:rsidR="008E308F" w:rsidRDefault="008E308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  <w:r>
        <w:rPr>
          <w:rFonts w:ascii="Calibri" w:hAnsi="Calibri" w:cs="Calibri"/>
          <w:b/>
          <w:bCs/>
          <w:color w:val="auto"/>
          <w:sz w:val="22"/>
          <w:szCs w:val="22"/>
        </w:rPr>
        <w:t>IV.</w:t>
      </w:r>
      <w:r>
        <w:rPr>
          <w:rFonts w:ascii="Calibri" w:hAnsi="Calibri" w:cs="Calibri"/>
          <w:b/>
          <w:bCs/>
          <w:color w:val="auto"/>
          <w:sz w:val="22"/>
          <w:szCs w:val="22"/>
        </w:rPr>
        <w:tab/>
        <w:t>Charakterystyka oferenta</w:t>
      </w:r>
    </w:p>
    <w:p w:rsidR="008E308F" w:rsidRDefault="008E308F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tbl>
      <w:tblPr>
        <w:tblW w:w="946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468"/>
      </w:tblGrid>
      <w:tr w:rsidR="008E308F">
        <w:trPr>
          <w:trHeight w:val="374"/>
        </w:trPr>
        <w:tc>
          <w:tcPr>
            <w:tcW w:w="94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E308F" w:rsidRDefault="008E308F">
            <w:pPr>
              <w:widowControl w:val="0"/>
              <w:autoSpaceDE w:val="0"/>
              <w:autoSpaceDN w:val="0"/>
              <w:adjustRightInd w:val="0"/>
              <w:ind w:left="176" w:hanging="34"/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1. Informacja o wcześniejszej działalności oferenta, w szczególności w zakresie, którego dotyczy zadanie publiczne</w:t>
            </w:r>
          </w:p>
        </w:tc>
      </w:tr>
      <w:tr w:rsidR="008E308F">
        <w:trPr>
          <w:trHeight w:val="999"/>
        </w:trPr>
        <w:tc>
          <w:tcPr>
            <w:tcW w:w="9468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E308F" w:rsidRDefault="008E308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8E308F" w:rsidRDefault="008E308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8E308F" w:rsidRDefault="008E308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8E308F" w:rsidRDefault="008E308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8E308F" w:rsidRDefault="008E308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8E308F" w:rsidRDefault="008E308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</w:tc>
      </w:tr>
      <w:tr w:rsidR="008E308F">
        <w:trPr>
          <w:trHeight w:val="247"/>
        </w:trPr>
        <w:tc>
          <w:tcPr>
            <w:tcW w:w="94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8E308F" w:rsidRDefault="008E308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="Calibri" w:hAnsi="Calibr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2. Zasoby kadrowe, rzeczowe i finansowe oferenta, które będą wykorzystane do realizacji zadania</w:t>
            </w:r>
          </w:p>
        </w:tc>
      </w:tr>
      <w:tr w:rsidR="008E308F">
        <w:trPr>
          <w:trHeight w:val="2833"/>
        </w:trPr>
        <w:tc>
          <w:tcPr>
            <w:tcW w:w="9468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E308F" w:rsidRDefault="008E308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8E308F" w:rsidRDefault="008E308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</w:tc>
      </w:tr>
    </w:tbl>
    <w:p w:rsidR="00BD3DA0" w:rsidRDefault="00BD3DA0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</w:p>
    <w:p w:rsidR="00BD3DA0" w:rsidRDefault="00BD3DA0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</w:p>
    <w:p w:rsidR="008E308F" w:rsidRDefault="008E308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  <w:r>
        <w:rPr>
          <w:rFonts w:ascii="Calibri" w:hAnsi="Calibri" w:cs="Calibri"/>
          <w:b/>
          <w:bCs/>
          <w:color w:val="auto"/>
          <w:sz w:val="22"/>
          <w:szCs w:val="22"/>
        </w:rPr>
        <w:t>V.</w:t>
      </w:r>
      <w:r>
        <w:rPr>
          <w:rFonts w:ascii="Calibri" w:hAnsi="Calibri" w:cs="Calibri"/>
          <w:b/>
          <w:bCs/>
          <w:color w:val="auto"/>
          <w:sz w:val="22"/>
          <w:szCs w:val="22"/>
        </w:rPr>
        <w:tab/>
        <w:t>Kalkulacja przewidywanych kosztów realizacji zadania publicznego</w:t>
      </w:r>
    </w:p>
    <w:p w:rsidR="008E308F" w:rsidRDefault="008E308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</w:p>
    <w:tbl>
      <w:tblPr>
        <w:tblW w:w="9581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82"/>
        <w:gridCol w:w="1089"/>
        <w:gridCol w:w="774"/>
        <w:gridCol w:w="1501"/>
        <w:gridCol w:w="1275"/>
        <w:gridCol w:w="4360"/>
      </w:tblGrid>
      <w:tr w:rsidR="008E308F" w:rsidTr="00BD3DA0">
        <w:tc>
          <w:tcPr>
            <w:tcW w:w="0" w:type="auto"/>
            <w:gridSpan w:val="6"/>
            <w:shd w:val="clear" w:color="auto" w:fill="DDD9C3"/>
            <w:vAlign w:val="center"/>
          </w:tcPr>
          <w:p w:rsidR="008E308F" w:rsidRDefault="008E308F">
            <w:pPr>
              <w:ind w:right="567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V.A Zestawienie kosztów realizacji zadania</w:t>
            </w:r>
          </w:p>
          <w:p w:rsidR="008E308F" w:rsidRDefault="008E308F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(w sekcji V-A należy skalkulować i zamieścić wszystkie koszty realizacji zadania niezależnie od źródła finansowania wskazanego </w:t>
            </w:r>
            <w:r>
              <w:rPr>
                <w:rFonts w:ascii="Calibri" w:hAnsi="Calibri" w:cs="Calibri"/>
                <w:sz w:val="20"/>
                <w:szCs w:val="20"/>
              </w:rPr>
              <w:br/>
              <w:t xml:space="preserve">w sekcji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V-B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>)</w:t>
            </w:r>
          </w:p>
        </w:tc>
      </w:tr>
      <w:tr w:rsidR="008E308F" w:rsidTr="00BD3DA0">
        <w:trPr>
          <w:cantSplit/>
        </w:trPr>
        <w:tc>
          <w:tcPr>
            <w:tcW w:w="0" w:type="auto"/>
            <w:vMerge w:val="restart"/>
            <w:shd w:val="clear" w:color="auto" w:fill="DDD9C3"/>
            <w:vAlign w:val="center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0" w:type="auto"/>
            <w:vMerge w:val="restart"/>
            <w:shd w:val="clear" w:color="auto" w:fill="DDD9C3"/>
            <w:vAlign w:val="center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Rodzaj kosztu</w:t>
            </w:r>
          </w:p>
        </w:tc>
        <w:tc>
          <w:tcPr>
            <w:tcW w:w="0" w:type="auto"/>
            <w:vMerge w:val="restart"/>
            <w:shd w:val="clear" w:color="auto" w:fill="DDD9C3"/>
            <w:vAlign w:val="center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Rodzaj</w:t>
            </w:r>
          </w:p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0" w:type="auto"/>
            <w:vMerge w:val="restart"/>
            <w:shd w:val="clear" w:color="auto" w:fill="DDD9C3"/>
            <w:vAlign w:val="center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Koszt jednostkowy </w:t>
            </w:r>
          </w:p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[PLN]</w:t>
            </w:r>
          </w:p>
        </w:tc>
        <w:tc>
          <w:tcPr>
            <w:tcW w:w="0" w:type="auto"/>
            <w:vMerge w:val="restart"/>
            <w:shd w:val="clear" w:color="auto" w:fill="DDD9C3"/>
            <w:vAlign w:val="center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Liczba jednostek</w:t>
            </w:r>
          </w:p>
        </w:tc>
        <w:tc>
          <w:tcPr>
            <w:tcW w:w="0" w:type="auto"/>
            <w:shd w:val="clear" w:color="auto" w:fill="DDD9C3"/>
            <w:vAlign w:val="center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Wartość [PLN]</w:t>
            </w:r>
          </w:p>
        </w:tc>
      </w:tr>
      <w:tr w:rsidR="00365011" w:rsidTr="006E4490">
        <w:trPr>
          <w:cantSplit/>
        </w:trPr>
        <w:tc>
          <w:tcPr>
            <w:tcW w:w="0" w:type="auto"/>
            <w:vMerge/>
            <w:shd w:val="clear" w:color="auto" w:fill="DDD9C3"/>
            <w:vAlign w:val="center"/>
          </w:tcPr>
          <w:p w:rsidR="00365011" w:rsidRDefault="00365011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shd w:val="clear" w:color="auto" w:fill="DDD9C3"/>
            <w:vAlign w:val="center"/>
          </w:tcPr>
          <w:p w:rsidR="00365011" w:rsidRDefault="00365011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shd w:val="clear" w:color="auto" w:fill="DDD9C3"/>
            <w:vAlign w:val="center"/>
          </w:tcPr>
          <w:p w:rsidR="00365011" w:rsidRDefault="00365011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shd w:val="clear" w:color="auto" w:fill="DDD9C3"/>
            <w:vAlign w:val="center"/>
          </w:tcPr>
          <w:p w:rsidR="00365011" w:rsidRDefault="00365011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shd w:val="clear" w:color="auto" w:fill="DDD9C3"/>
            <w:vAlign w:val="center"/>
          </w:tcPr>
          <w:p w:rsidR="00365011" w:rsidRDefault="00365011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2677" w:type="dxa"/>
            <w:shd w:val="clear" w:color="auto" w:fill="DDD9C3"/>
            <w:vAlign w:val="center"/>
          </w:tcPr>
          <w:p w:rsidR="00365011" w:rsidRDefault="00365011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Razem</w:t>
            </w:r>
          </w:p>
        </w:tc>
      </w:tr>
      <w:tr w:rsidR="008E308F" w:rsidTr="00BD3DA0">
        <w:tc>
          <w:tcPr>
            <w:tcW w:w="0" w:type="auto"/>
            <w:shd w:val="clear" w:color="auto" w:fill="DDD9C3"/>
          </w:tcPr>
          <w:p w:rsidR="008E308F" w:rsidRDefault="008E308F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I.</w:t>
            </w:r>
          </w:p>
        </w:tc>
        <w:tc>
          <w:tcPr>
            <w:tcW w:w="0" w:type="auto"/>
            <w:gridSpan w:val="5"/>
            <w:shd w:val="clear" w:color="auto" w:fill="DDD9C3"/>
          </w:tcPr>
          <w:p w:rsidR="008E308F" w:rsidRDefault="008E308F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Koszty realizacji działań</w:t>
            </w:r>
          </w:p>
        </w:tc>
      </w:tr>
      <w:tr w:rsidR="006E4490" w:rsidTr="006E4490">
        <w:tc>
          <w:tcPr>
            <w:tcW w:w="0" w:type="auto"/>
          </w:tcPr>
          <w:p w:rsidR="006E4490" w:rsidRDefault="006E4490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I.1.</w:t>
            </w:r>
          </w:p>
        </w:tc>
        <w:tc>
          <w:tcPr>
            <w:tcW w:w="0" w:type="auto"/>
          </w:tcPr>
          <w:p w:rsidR="006E4490" w:rsidRDefault="006E4490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Działanie 1</w:t>
            </w:r>
          </w:p>
        </w:tc>
        <w:tc>
          <w:tcPr>
            <w:tcW w:w="0" w:type="auto"/>
          </w:tcPr>
          <w:p w:rsidR="006E4490" w:rsidRDefault="006E4490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E4490" w:rsidRDefault="006E4490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E4490" w:rsidRDefault="006E4490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677" w:type="dxa"/>
          </w:tcPr>
          <w:p w:rsidR="006E4490" w:rsidRPr="00365011" w:rsidRDefault="006E4490">
            <w:pPr>
              <w:rPr>
                <w:rFonts w:ascii="Calibri" w:hAnsi="Calibri" w:cs="Calibri"/>
                <w:sz w:val="18"/>
                <w:szCs w:val="18"/>
                <w:u w:val="single"/>
              </w:rPr>
            </w:pPr>
          </w:p>
        </w:tc>
      </w:tr>
      <w:tr w:rsidR="006E4490" w:rsidTr="006E4490">
        <w:tc>
          <w:tcPr>
            <w:tcW w:w="0" w:type="auto"/>
          </w:tcPr>
          <w:p w:rsidR="006E4490" w:rsidRDefault="006E4490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I.1.1.</w:t>
            </w:r>
          </w:p>
        </w:tc>
        <w:tc>
          <w:tcPr>
            <w:tcW w:w="0" w:type="auto"/>
          </w:tcPr>
          <w:p w:rsidR="006E4490" w:rsidRDefault="006E4490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Koszt 1</w:t>
            </w:r>
          </w:p>
        </w:tc>
        <w:tc>
          <w:tcPr>
            <w:tcW w:w="0" w:type="auto"/>
          </w:tcPr>
          <w:p w:rsidR="006E4490" w:rsidRDefault="006E4490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E4490" w:rsidRDefault="006E4490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E4490" w:rsidRDefault="006E4490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677" w:type="dxa"/>
          </w:tcPr>
          <w:p w:rsidR="006E4490" w:rsidRPr="00365011" w:rsidRDefault="006E4490">
            <w:pPr>
              <w:rPr>
                <w:rFonts w:ascii="Calibri" w:hAnsi="Calibri" w:cs="Calibri"/>
                <w:sz w:val="18"/>
                <w:szCs w:val="18"/>
                <w:u w:val="single"/>
              </w:rPr>
            </w:pPr>
          </w:p>
        </w:tc>
      </w:tr>
      <w:tr w:rsidR="006E4490" w:rsidTr="006E4490">
        <w:tc>
          <w:tcPr>
            <w:tcW w:w="0" w:type="auto"/>
          </w:tcPr>
          <w:p w:rsidR="006E4490" w:rsidRDefault="006E4490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lastRenderedPageBreak/>
              <w:t>I.1.2.</w:t>
            </w:r>
          </w:p>
        </w:tc>
        <w:tc>
          <w:tcPr>
            <w:tcW w:w="0" w:type="auto"/>
          </w:tcPr>
          <w:p w:rsidR="006E4490" w:rsidRDefault="006E4490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Koszt 2</w:t>
            </w:r>
          </w:p>
        </w:tc>
        <w:tc>
          <w:tcPr>
            <w:tcW w:w="0" w:type="auto"/>
          </w:tcPr>
          <w:p w:rsidR="006E4490" w:rsidRDefault="006E4490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E4490" w:rsidRDefault="006E4490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E4490" w:rsidRDefault="006E4490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677" w:type="dxa"/>
          </w:tcPr>
          <w:p w:rsidR="006E4490" w:rsidRPr="00365011" w:rsidRDefault="006E4490">
            <w:pPr>
              <w:rPr>
                <w:rFonts w:ascii="Calibri" w:hAnsi="Calibri" w:cs="Calibri"/>
                <w:sz w:val="18"/>
                <w:szCs w:val="18"/>
                <w:u w:val="single"/>
              </w:rPr>
            </w:pPr>
          </w:p>
        </w:tc>
      </w:tr>
      <w:tr w:rsidR="006E4490" w:rsidTr="006E4490">
        <w:tc>
          <w:tcPr>
            <w:tcW w:w="0" w:type="auto"/>
          </w:tcPr>
          <w:p w:rsidR="006E4490" w:rsidRDefault="006E4490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0" w:type="auto"/>
          </w:tcPr>
          <w:p w:rsidR="006E4490" w:rsidRDefault="006E4490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E4490" w:rsidRDefault="006E4490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E4490" w:rsidRDefault="006E4490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E4490" w:rsidRDefault="006E4490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677" w:type="dxa"/>
          </w:tcPr>
          <w:p w:rsidR="006E4490" w:rsidRPr="00365011" w:rsidRDefault="006E4490">
            <w:pPr>
              <w:rPr>
                <w:rFonts w:ascii="Calibri" w:hAnsi="Calibri" w:cs="Calibri"/>
                <w:sz w:val="18"/>
                <w:szCs w:val="18"/>
                <w:u w:val="single"/>
              </w:rPr>
            </w:pPr>
          </w:p>
        </w:tc>
      </w:tr>
      <w:tr w:rsidR="006E4490" w:rsidTr="00237974">
        <w:tc>
          <w:tcPr>
            <w:tcW w:w="0" w:type="auto"/>
          </w:tcPr>
          <w:p w:rsidR="006E4490" w:rsidRDefault="006E4490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I.2.</w:t>
            </w:r>
          </w:p>
        </w:tc>
        <w:tc>
          <w:tcPr>
            <w:tcW w:w="0" w:type="auto"/>
          </w:tcPr>
          <w:p w:rsidR="006E4490" w:rsidRDefault="006E4490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Działanie 2</w:t>
            </w:r>
          </w:p>
        </w:tc>
        <w:tc>
          <w:tcPr>
            <w:tcW w:w="0" w:type="auto"/>
          </w:tcPr>
          <w:p w:rsidR="006E4490" w:rsidRDefault="006E4490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E4490" w:rsidRDefault="006E4490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E4490" w:rsidRDefault="006E4490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347" w:type="dxa"/>
          </w:tcPr>
          <w:p w:rsidR="006E4490" w:rsidRPr="00365011" w:rsidRDefault="006E4490">
            <w:pPr>
              <w:rPr>
                <w:rFonts w:ascii="Calibri" w:hAnsi="Calibri" w:cs="Calibri"/>
                <w:sz w:val="18"/>
                <w:szCs w:val="18"/>
                <w:u w:val="single"/>
              </w:rPr>
            </w:pPr>
          </w:p>
        </w:tc>
      </w:tr>
      <w:tr w:rsidR="006E4490" w:rsidTr="00237974">
        <w:tc>
          <w:tcPr>
            <w:tcW w:w="0" w:type="auto"/>
          </w:tcPr>
          <w:p w:rsidR="006E4490" w:rsidRDefault="006E4490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I.2.1.</w:t>
            </w:r>
          </w:p>
        </w:tc>
        <w:tc>
          <w:tcPr>
            <w:tcW w:w="0" w:type="auto"/>
          </w:tcPr>
          <w:p w:rsidR="006E4490" w:rsidRDefault="006E4490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Koszt 1</w:t>
            </w:r>
          </w:p>
        </w:tc>
        <w:tc>
          <w:tcPr>
            <w:tcW w:w="0" w:type="auto"/>
          </w:tcPr>
          <w:p w:rsidR="006E4490" w:rsidRDefault="006E4490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E4490" w:rsidRDefault="006E4490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E4490" w:rsidRDefault="006E4490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347" w:type="dxa"/>
          </w:tcPr>
          <w:p w:rsidR="006E4490" w:rsidRPr="00365011" w:rsidRDefault="006E4490">
            <w:pPr>
              <w:rPr>
                <w:rFonts w:ascii="Calibri" w:hAnsi="Calibri" w:cs="Calibri"/>
                <w:sz w:val="18"/>
                <w:szCs w:val="18"/>
                <w:u w:val="single"/>
              </w:rPr>
            </w:pPr>
          </w:p>
        </w:tc>
      </w:tr>
      <w:tr w:rsidR="006E4490" w:rsidTr="00237974">
        <w:tc>
          <w:tcPr>
            <w:tcW w:w="0" w:type="auto"/>
          </w:tcPr>
          <w:p w:rsidR="006E4490" w:rsidRDefault="006E4490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I.2.2.</w:t>
            </w:r>
          </w:p>
        </w:tc>
        <w:tc>
          <w:tcPr>
            <w:tcW w:w="0" w:type="auto"/>
          </w:tcPr>
          <w:p w:rsidR="006E4490" w:rsidRDefault="006E4490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Koszt 2</w:t>
            </w:r>
          </w:p>
        </w:tc>
        <w:tc>
          <w:tcPr>
            <w:tcW w:w="0" w:type="auto"/>
          </w:tcPr>
          <w:p w:rsidR="006E4490" w:rsidRDefault="006E4490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E4490" w:rsidRDefault="006E4490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E4490" w:rsidRDefault="006E4490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347" w:type="dxa"/>
          </w:tcPr>
          <w:p w:rsidR="006E4490" w:rsidRPr="00365011" w:rsidRDefault="006E4490">
            <w:pPr>
              <w:rPr>
                <w:rFonts w:ascii="Calibri" w:hAnsi="Calibri" w:cs="Calibri"/>
                <w:sz w:val="18"/>
                <w:szCs w:val="18"/>
                <w:u w:val="single"/>
              </w:rPr>
            </w:pPr>
          </w:p>
        </w:tc>
      </w:tr>
      <w:tr w:rsidR="006E4490" w:rsidTr="00237974">
        <w:tc>
          <w:tcPr>
            <w:tcW w:w="0" w:type="auto"/>
          </w:tcPr>
          <w:p w:rsidR="006E4490" w:rsidRDefault="006E4490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0" w:type="auto"/>
          </w:tcPr>
          <w:p w:rsidR="006E4490" w:rsidRDefault="006E4490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E4490" w:rsidRDefault="006E4490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E4490" w:rsidRDefault="006E4490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E4490" w:rsidRDefault="006E4490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347" w:type="dxa"/>
          </w:tcPr>
          <w:p w:rsidR="006E4490" w:rsidRPr="00365011" w:rsidRDefault="006E4490">
            <w:pPr>
              <w:rPr>
                <w:rFonts w:ascii="Calibri" w:hAnsi="Calibri" w:cs="Calibri"/>
                <w:sz w:val="18"/>
                <w:szCs w:val="18"/>
                <w:u w:val="single"/>
              </w:rPr>
            </w:pPr>
          </w:p>
        </w:tc>
      </w:tr>
      <w:tr w:rsidR="006E4490" w:rsidTr="00237974">
        <w:tc>
          <w:tcPr>
            <w:tcW w:w="0" w:type="auto"/>
          </w:tcPr>
          <w:p w:rsidR="006E4490" w:rsidRDefault="006E4490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I.3.</w:t>
            </w:r>
          </w:p>
        </w:tc>
        <w:tc>
          <w:tcPr>
            <w:tcW w:w="0" w:type="auto"/>
          </w:tcPr>
          <w:p w:rsidR="006E4490" w:rsidRDefault="006E4490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Działanie nr 3</w:t>
            </w:r>
          </w:p>
        </w:tc>
        <w:tc>
          <w:tcPr>
            <w:tcW w:w="0" w:type="auto"/>
          </w:tcPr>
          <w:p w:rsidR="006E4490" w:rsidRDefault="006E4490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E4490" w:rsidRDefault="006E4490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E4490" w:rsidRDefault="006E4490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347" w:type="dxa"/>
          </w:tcPr>
          <w:p w:rsidR="006E4490" w:rsidRPr="00365011" w:rsidRDefault="006E4490">
            <w:pPr>
              <w:rPr>
                <w:rFonts w:ascii="Calibri" w:hAnsi="Calibri" w:cs="Calibri"/>
                <w:sz w:val="18"/>
                <w:szCs w:val="18"/>
                <w:u w:val="single"/>
              </w:rPr>
            </w:pPr>
          </w:p>
        </w:tc>
      </w:tr>
      <w:tr w:rsidR="006E4490" w:rsidTr="00237974">
        <w:tc>
          <w:tcPr>
            <w:tcW w:w="0" w:type="auto"/>
          </w:tcPr>
          <w:p w:rsidR="006E4490" w:rsidRDefault="006E4490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I.3.1.</w:t>
            </w:r>
          </w:p>
        </w:tc>
        <w:tc>
          <w:tcPr>
            <w:tcW w:w="0" w:type="auto"/>
          </w:tcPr>
          <w:p w:rsidR="006E4490" w:rsidRDefault="006E4490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Koszt 1</w:t>
            </w:r>
          </w:p>
        </w:tc>
        <w:tc>
          <w:tcPr>
            <w:tcW w:w="0" w:type="auto"/>
          </w:tcPr>
          <w:p w:rsidR="006E4490" w:rsidRDefault="006E4490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E4490" w:rsidRDefault="006E4490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E4490" w:rsidRDefault="006E4490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347" w:type="dxa"/>
          </w:tcPr>
          <w:p w:rsidR="006E4490" w:rsidRPr="00365011" w:rsidRDefault="006E4490">
            <w:pPr>
              <w:rPr>
                <w:rFonts w:ascii="Calibri" w:hAnsi="Calibri" w:cs="Calibri"/>
                <w:sz w:val="18"/>
                <w:szCs w:val="18"/>
                <w:u w:val="single"/>
              </w:rPr>
            </w:pPr>
          </w:p>
        </w:tc>
      </w:tr>
      <w:tr w:rsidR="006E4490" w:rsidTr="00237974">
        <w:tc>
          <w:tcPr>
            <w:tcW w:w="0" w:type="auto"/>
          </w:tcPr>
          <w:p w:rsidR="006E4490" w:rsidRDefault="006E4490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I.3.2.</w:t>
            </w:r>
          </w:p>
        </w:tc>
        <w:tc>
          <w:tcPr>
            <w:tcW w:w="0" w:type="auto"/>
          </w:tcPr>
          <w:p w:rsidR="006E4490" w:rsidRDefault="006E4490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Koszt 2</w:t>
            </w:r>
          </w:p>
        </w:tc>
        <w:tc>
          <w:tcPr>
            <w:tcW w:w="0" w:type="auto"/>
          </w:tcPr>
          <w:p w:rsidR="006E4490" w:rsidRDefault="006E4490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E4490" w:rsidRDefault="006E4490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E4490" w:rsidRDefault="006E4490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347" w:type="dxa"/>
          </w:tcPr>
          <w:p w:rsidR="006E4490" w:rsidRPr="00365011" w:rsidRDefault="006E4490">
            <w:pPr>
              <w:rPr>
                <w:rFonts w:ascii="Calibri" w:hAnsi="Calibri" w:cs="Calibri"/>
                <w:sz w:val="18"/>
                <w:szCs w:val="18"/>
                <w:u w:val="single"/>
              </w:rPr>
            </w:pPr>
          </w:p>
        </w:tc>
      </w:tr>
      <w:tr w:rsidR="006E4490" w:rsidTr="00237974">
        <w:tc>
          <w:tcPr>
            <w:tcW w:w="0" w:type="auto"/>
          </w:tcPr>
          <w:p w:rsidR="006E4490" w:rsidRDefault="006E4490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0" w:type="auto"/>
          </w:tcPr>
          <w:p w:rsidR="006E4490" w:rsidRDefault="006E4490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E4490" w:rsidRDefault="006E4490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E4490" w:rsidRDefault="006E4490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E4490" w:rsidRDefault="006E4490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347" w:type="dxa"/>
          </w:tcPr>
          <w:p w:rsidR="006E4490" w:rsidRPr="00365011" w:rsidRDefault="006E4490">
            <w:pPr>
              <w:rPr>
                <w:rFonts w:ascii="Calibri" w:hAnsi="Calibri" w:cs="Calibri"/>
                <w:sz w:val="18"/>
                <w:szCs w:val="18"/>
                <w:u w:val="single"/>
              </w:rPr>
            </w:pPr>
          </w:p>
        </w:tc>
      </w:tr>
      <w:tr w:rsidR="00365011" w:rsidTr="006E4490">
        <w:tc>
          <w:tcPr>
            <w:tcW w:w="0" w:type="auto"/>
            <w:gridSpan w:val="5"/>
            <w:shd w:val="clear" w:color="auto" w:fill="DDD9C3"/>
          </w:tcPr>
          <w:p w:rsidR="00365011" w:rsidRDefault="00365011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Suma kosztów realizacji zadania</w:t>
            </w:r>
          </w:p>
        </w:tc>
        <w:tc>
          <w:tcPr>
            <w:tcW w:w="4347" w:type="dxa"/>
          </w:tcPr>
          <w:p w:rsidR="00365011" w:rsidRDefault="00365011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65011" w:rsidTr="00BD3DA0">
        <w:tc>
          <w:tcPr>
            <w:tcW w:w="0" w:type="auto"/>
            <w:shd w:val="clear" w:color="auto" w:fill="DDD9C3"/>
          </w:tcPr>
          <w:p w:rsidR="00365011" w:rsidRDefault="00365011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II.</w:t>
            </w:r>
          </w:p>
        </w:tc>
        <w:tc>
          <w:tcPr>
            <w:tcW w:w="0" w:type="auto"/>
            <w:gridSpan w:val="5"/>
            <w:shd w:val="clear" w:color="auto" w:fill="DDD9C3"/>
          </w:tcPr>
          <w:p w:rsidR="00365011" w:rsidRDefault="00365011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Koszty administracyjne</w:t>
            </w:r>
          </w:p>
        </w:tc>
      </w:tr>
      <w:tr w:rsidR="006E4490" w:rsidTr="002801EE">
        <w:tc>
          <w:tcPr>
            <w:tcW w:w="0" w:type="auto"/>
          </w:tcPr>
          <w:p w:rsidR="006E4490" w:rsidRDefault="006E4490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II.1.</w:t>
            </w:r>
          </w:p>
        </w:tc>
        <w:tc>
          <w:tcPr>
            <w:tcW w:w="0" w:type="auto"/>
          </w:tcPr>
          <w:p w:rsidR="006E4490" w:rsidRDefault="006E4490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Koszt 1</w:t>
            </w:r>
          </w:p>
        </w:tc>
        <w:tc>
          <w:tcPr>
            <w:tcW w:w="0" w:type="auto"/>
          </w:tcPr>
          <w:p w:rsidR="006E4490" w:rsidRDefault="006E4490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E4490" w:rsidRDefault="006E4490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E4490" w:rsidRDefault="006E4490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E4490" w:rsidRDefault="006E4490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6E4490" w:rsidTr="00634C7B">
        <w:tc>
          <w:tcPr>
            <w:tcW w:w="0" w:type="auto"/>
          </w:tcPr>
          <w:p w:rsidR="006E4490" w:rsidRDefault="006E4490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II.2.</w:t>
            </w:r>
          </w:p>
        </w:tc>
        <w:tc>
          <w:tcPr>
            <w:tcW w:w="0" w:type="auto"/>
          </w:tcPr>
          <w:p w:rsidR="006E4490" w:rsidRDefault="006E4490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Koszt 2</w:t>
            </w:r>
          </w:p>
        </w:tc>
        <w:tc>
          <w:tcPr>
            <w:tcW w:w="0" w:type="auto"/>
          </w:tcPr>
          <w:p w:rsidR="006E4490" w:rsidRDefault="006E4490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E4490" w:rsidRDefault="006E4490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E4490" w:rsidRDefault="006E4490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E4490" w:rsidRDefault="006E4490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6E4490" w:rsidTr="001C1BA9">
        <w:tc>
          <w:tcPr>
            <w:tcW w:w="0" w:type="auto"/>
          </w:tcPr>
          <w:p w:rsidR="006E4490" w:rsidRDefault="006E4490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0" w:type="auto"/>
          </w:tcPr>
          <w:p w:rsidR="006E4490" w:rsidRDefault="006E4490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0" w:type="auto"/>
          </w:tcPr>
          <w:p w:rsidR="006E4490" w:rsidRDefault="006E4490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E4490" w:rsidRDefault="006E4490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E4490" w:rsidRDefault="006E4490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E4490" w:rsidRDefault="006E4490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6E4490" w:rsidTr="00D750E4">
        <w:tc>
          <w:tcPr>
            <w:tcW w:w="0" w:type="auto"/>
            <w:gridSpan w:val="5"/>
            <w:shd w:val="clear" w:color="auto" w:fill="DDD9C3"/>
          </w:tcPr>
          <w:p w:rsidR="006E4490" w:rsidRDefault="006E4490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Suma kosztów administracyjnych</w:t>
            </w:r>
          </w:p>
        </w:tc>
        <w:tc>
          <w:tcPr>
            <w:tcW w:w="0" w:type="auto"/>
          </w:tcPr>
          <w:p w:rsidR="006E4490" w:rsidRDefault="006E4490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6E4490" w:rsidTr="00083005">
        <w:tc>
          <w:tcPr>
            <w:tcW w:w="0" w:type="auto"/>
            <w:gridSpan w:val="5"/>
            <w:shd w:val="clear" w:color="auto" w:fill="DDD9C3"/>
          </w:tcPr>
          <w:p w:rsidR="006E4490" w:rsidRDefault="006E4490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Suma wszystkich kosztów realizacji zadania</w:t>
            </w:r>
          </w:p>
        </w:tc>
        <w:tc>
          <w:tcPr>
            <w:tcW w:w="0" w:type="auto"/>
          </w:tcPr>
          <w:p w:rsidR="006E4490" w:rsidRDefault="006E4490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</w:tbl>
    <w:p w:rsidR="008E308F" w:rsidRDefault="008E308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</w:p>
    <w:tbl>
      <w:tblPr>
        <w:tblW w:w="946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28"/>
        <w:gridCol w:w="4177"/>
        <w:gridCol w:w="1427"/>
        <w:gridCol w:w="3336"/>
      </w:tblGrid>
      <w:tr w:rsidR="008E308F">
        <w:tc>
          <w:tcPr>
            <w:tcW w:w="9468" w:type="dxa"/>
            <w:gridSpan w:val="4"/>
            <w:shd w:val="clear" w:color="auto" w:fill="DDD9C3"/>
          </w:tcPr>
          <w:p w:rsidR="008E308F" w:rsidRDefault="008E308F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V.B Źródła finansowania kosztów realizacji zadania</w:t>
            </w:r>
          </w:p>
        </w:tc>
      </w:tr>
      <w:tr w:rsidR="008E308F">
        <w:tc>
          <w:tcPr>
            <w:tcW w:w="0" w:type="auto"/>
            <w:shd w:val="clear" w:color="auto" w:fill="DDD9C3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0" w:type="auto"/>
            <w:shd w:val="clear" w:color="auto" w:fill="DDD9C3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Źródło finansowania kosztów realizacji zadania</w:t>
            </w:r>
          </w:p>
        </w:tc>
        <w:tc>
          <w:tcPr>
            <w:tcW w:w="0" w:type="auto"/>
            <w:shd w:val="clear" w:color="auto" w:fill="DDD9C3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Wartość [PLN]</w:t>
            </w:r>
          </w:p>
        </w:tc>
        <w:tc>
          <w:tcPr>
            <w:tcW w:w="3286" w:type="dxa"/>
            <w:shd w:val="clear" w:color="auto" w:fill="DDD9C3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Udział [%]</w:t>
            </w:r>
          </w:p>
        </w:tc>
      </w:tr>
      <w:tr w:rsidR="008E308F">
        <w:tc>
          <w:tcPr>
            <w:tcW w:w="0" w:type="auto"/>
            <w:shd w:val="clear" w:color="auto" w:fill="DDD9C3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1.</w:t>
            </w:r>
          </w:p>
        </w:tc>
        <w:tc>
          <w:tcPr>
            <w:tcW w:w="0" w:type="auto"/>
            <w:shd w:val="clear" w:color="auto" w:fill="DDD9C3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Suma wszystkich kosztów realizacji zadania</w:t>
            </w:r>
          </w:p>
        </w:tc>
        <w:tc>
          <w:tcPr>
            <w:tcW w:w="0" w:type="auto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286" w:type="dxa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100</w:t>
            </w:r>
          </w:p>
        </w:tc>
      </w:tr>
      <w:tr w:rsidR="008E308F">
        <w:tc>
          <w:tcPr>
            <w:tcW w:w="0" w:type="auto"/>
            <w:shd w:val="clear" w:color="auto" w:fill="DDD9C3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2.</w:t>
            </w:r>
          </w:p>
        </w:tc>
        <w:tc>
          <w:tcPr>
            <w:tcW w:w="0" w:type="auto"/>
            <w:shd w:val="clear" w:color="auto" w:fill="DDD9C3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Planowana dotacja w ramach niniejszej oferty</w:t>
            </w:r>
          </w:p>
        </w:tc>
        <w:tc>
          <w:tcPr>
            <w:tcW w:w="0" w:type="auto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286" w:type="dxa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8E308F">
        <w:tc>
          <w:tcPr>
            <w:tcW w:w="0" w:type="auto"/>
            <w:shd w:val="clear" w:color="auto" w:fill="DDD9C3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3.</w:t>
            </w:r>
          </w:p>
        </w:tc>
        <w:tc>
          <w:tcPr>
            <w:tcW w:w="0" w:type="auto"/>
            <w:shd w:val="clear" w:color="auto" w:fill="DDD9C3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  <w:vertAlign w:val="superscript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Wkład własny</w:t>
            </w:r>
            <w:r>
              <w:rPr>
                <w:rStyle w:val="Odwoanieprzypisudolnego"/>
                <w:rFonts w:ascii="Calibri" w:hAnsi="Calibri" w:cs="Calibri"/>
                <w:sz w:val="20"/>
                <w:szCs w:val="20"/>
              </w:rPr>
              <w:footnoteReference w:id="1"/>
            </w:r>
            <w:r>
              <w:rPr>
                <w:rFonts w:ascii="Calibri" w:hAnsi="Calibr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0" w:type="auto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286" w:type="dxa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8E308F">
        <w:tc>
          <w:tcPr>
            <w:tcW w:w="0" w:type="auto"/>
            <w:shd w:val="clear" w:color="auto" w:fill="DDD9C3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3.1.</w:t>
            </w:r>
          </w:p>
        </w:tc>
        <w:tc>
          <w:tcPr>
            <w:tcW w:w="0" w:type="auto"/>
            <w:shd w:val="clear" w:color="auto" w:fill="DDD9C3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Wkład własny finansowy</w:t>
            </w:r>
          </w:p>
        </w:tc>
        <w:tc>
          <w:tcPr>
            <w:tcW w:w="0" w:type="auto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286" w:type="dxa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8E308F" w:rsidTr="00A528F7">
        <w:trPr>
          <w:trHeight w:val="393"/>
        </w:trPr>
        <w:tc>
          <w:tcPr>
            <w:tcW w:w="0" w:type="auto"/>
            <w:shd w:val="clear" w:color="auto" w:fill="DDD9C3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3.2.</w:t>
            </w:r>
          </w:p>
        </w:tc>
        <w:tc>
          <w:tcPr>
            <w:tcW w:w="0" w:type="auto"/>
            <w:shd w:val="clear" w:color="auto" w:fill="DDD9C3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Wkład własny </w:t>
            </w:r>
            <w:r w:rsidR="00A528F7">
              <w:rPr>
                <w:rFonts w:ascii="Calibri" w:hAnsi="Calibri" w:cs="Calibri"/>
                <w:sz w:val="20"/>
                <w:szCs w:val="20"/>
              </w:rPr>
              <w:t>niefinansowy (osobowy</w:t>
            </w:r>
            <w:r>
              <w:rPr>
                <w:rFonts w:ascii="Calibri" w:hAnsi="Calibri" w:cs="Calibri"/>
                <w:sz w:val="20"/>
                <w:szCs w:val="20"/>
              </w:rPr>
              <w:t>)</w:t>
            </w:r>
          </w:p>
        </w:tc>
        <w:tc>
          <w:tcPr>
            <w:tcW w:w="0" w:type="auto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286" w:type="dxa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A528F7" w:rsidRDefault="00A528F7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A528F7">
        <w:trPr>
          <w:trHeight w:val="340"/>
        </w:trPr>
        <w:tc>
          <w:tcPr>
            <w:tcW w:w="0" w:type="auto"/>
            <w:shd w:val="clear" w:color="auto" w:fill="DDD9C3"/>
          </w:tcPr>
          <w:p w:rsidR="00A528F7" w:rsidRDefault="00A528F7" w:rsidP="00A528F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3.3.</w:t>
            </w:r>
          </w:p>
        </w:tc>
        <w:tc>
          <w:tcPr>
            <w:tcW w:w="0" w:type="auto"/>
            <w:shd w:val="clear" w:color="auto" w:fill="DDD9C3"/>
          </w:tcPr>
          <w:p w:rsidR="00A528F7" w:rsidRDefault="00A528F7" w:rsidP="00A528F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Wkład własny niefinansowy (rzeczowy)</w:t>
            </w:r>
          </w:p>
        </w:tc>
        <w:tc>
          <w:tcPr>
            <w:tcW w:w="0" w:type="auto"/>
          </w:tcPr>
          <w:p w:rsidR="00A528F7" w:rsidRDefault="00A528F7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286" w:type="dxa"/>
          </w:tcPr>
          <w:p w:rsidR="00A528F7" w:rsidRDefault="00A528F7" w:rsidP="00A528F7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8E308F">
        <w:tc>
          <w:tcPr>
            <w:tcW w:w="0" w:type="auto"/>
            <w:shd w:val="clear" w:color="auto" w:fill="DDD9C3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4.</w:t>
            </w:r>
          </w:p>
        </w:tc>
        <w:tc>
          <w:tcPr>
            <w:tcW w:w="0" w:type="auto"/>
            <w:shd w:val="clear" w:color="auto" w:fill="DDD9C3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Świadczenia pieniężne od odbiorców zadania</w:t>
            </w:r>
          </w:p>
        </w:tc>
        <w:tc>
          <w:tcPr>
            <w:tcW w:w="0" w:type="auto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286" w:type="dxa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:rsidR="008E308F" w:rsidRDefault="008E308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</w:p>
    <w:p w:rsidR="008E308F" w:rsidRDefault="008E308F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b/>
          <w:bCs/>
          <w:color w:val="auto"/>
          <w:sz w:val="20"/>
          <w:szCs w:val="20"/>
        </w:rPr>
      </w:pPr>
    </w:p>
    <w:p w:rsidR="008E308F" w:rsidRDefault="008E308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  <w:r>
        <w:rPr>
          <w:rFonts w:ascii="Calibri" w:hAnsi="Calibri" w:cs="Calibri"/>
          <w:b/>
          <w:bCs/>
          <w:color w:val="auto"/>
          <w:sz w:val="22"/>
          <w:szCs w:val="22"/>
        </w:rPr>
        <w:t>VI.</w:t>
      </w:r>
      <w:r>
        <w:rPr>
          <w:rFonts w:ascii="Calibri" w:hAnsi="Calibri" w:cs="Calibri"/>
          <w:b/>
          <w:bCs/>
          <w:color w:val="auto"/>
          <w:sz w:val="22"/>
          <w:szCs w:val="22"/>
        </w:rPr>
        <w:tab/>
        <w:t>Inne informacje</w:t>
      </w:r>
    </w:p>
    <w:p w:rsidR="008E308F" w:rsidRDefault="008E308F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b/>
          <w:bCs/>
          <w:color w:val="auto"/>
          <w:sz w:val="16"/>
          <w:szCs w:val="16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338"/>
      </w:tblGrid>
      <w:tr w:rsidR="008E308F">
        <w:trPr>
          <w:trHeight w:val="45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8E308F" w:rsidRDefault="008E308F">
            <w:pPr>
              <w:pStyle w:val="Akapitzlist"/>
              <w:numPr>
                <w:ilvl w:val="0"/>
                <w:numId w:val="39"/>
              </w:num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Deklaracja o zamiarze odpłatnego lub nieodpłatnego wykonania zadania publicznego.</w:t>
            </w:r>
          </w:p>
          <w:p w:rsidR="008E308F" w:rsidRDefault="008E308F">
            <w:pPr>
              <w:pStyle w:val="Akapitzlist"/>
              <w:numPr>
                <w:ilvl w:val="0"/>
                <w:numId w:val="39"/>
              </w:num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Działania, które w ramach realizacji zadania publicznego będą wykonywać poszczególni oferenci oraz sposób ich reprezentacji wobec organu administracji publicznej – w przypadku oferty wspólnej.</w:t>
            </w:r>
          </w:p>
          <w:p w:rsidR="008E308F" w:rsidRDefault="008E308F">
            <w:pPr>
              <w:pStyle w:val="Akapitzlist"/>
              <w:numPr>
                <w:ilvl w:val="0"/>
                <w:numId w:val="39"/>
              </w:numPr>
              <w:rPr>
                <w:rFonts w:ascii="Calibri" w:hAnsi="Calibri" w:cs="Calibri"/>
                <w:i/>
                <w:iCs/>
                <w:color w:val="auto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Inne działania, </w:t>
            </w: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które mogą mieć znaczenie przy ocenie oferty, w tym odnoszące się do kalkulacji przewidywanych kosztów oraz oświadczeń zawartych w sekcji VII.</w:t>
            </w:r>
          </w:p>
        </w:tc>
      </w:tr>
      <w:tr w:rsidR="008E308F">
        <w:trPr>
          <w:trHeight w:val="557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8E308F" w:rsidRDefault="008E308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</w:tc>
      </w:tr>
    </w:tbl>
    <w:p w:rsidR="008E308F" w:rsidRDefault="008E308F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8"/>
          <w:szCs w:val="18"/>
        </w:rPr>
      </w:pPr>
    </w:p>
    <w:p w:rsidR="008E308F" w:rsidRDefault="008E308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  <w:r>
        <w:rPr>
          <w:rFonts w:ascii="Calibri" w:hAnsi="Calibri" w:cs="Calibri"/>
          <w:b/>
          <w:bCs/>
          <w:color w:val="auto"/>
          <w:sz w:val="22"/>
          <w:szCs w:val="22"/>
        </w:rPr>
        <w:t>VII.</w:t>
      </w:r>
      <w:r>
        <w:rPr>
          <w:rFonts w:ascii="Calibri" w:hAnsi="Calibri" w:cs="Calibri"/>
          <w:b/>
          <w:bCs/>
          <w:color w:val="auto"/>
          <w:sz w:val="22"/>
          <w:szCs w:val="22"/>
        </w:rPr>
        <w:tab/>
        <w:t>Oświadczenia</w:t>
      </w:r>
    </w:p>
    <w:p w:rsidR="008E308F" w:rsidRDefault="008E308F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8"/>
          <w:szCs w:val="18"/>
        </w:rPr>
      </w:pPr>
    </w:p>
    <w:p w:rsidR="008E308F" w:rsidRDefault="008E308F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8"/>
          <w:szCs w:val="18"/>
        </w:rPr>
      </w:pPr>
      <w:r>
        <w:rPr>
          <w:rFonts w:ascii="Calibri" w:hAnsi="Calibri" w:cs="Calibri"/>
          <w:color w:val="auto"/>
          <w:sz w:val="18"/>
          <w:szCs w:val="18"/>
        </w:rPr>
        <w:t>Oświadczam(-my), że:</w:t>
      </w:r>
    </w:p>
    <w:p w:rsidR="008E308F" w:rsidRDefault="008E308F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8"/>
          <w:szCs w:val="18"/>
        </w:rPr>
      </w:pPr>
    </w:p>
    <w:p w:rsidR="008E308F" w:rsidRDefault="008E308F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color w:val="auto"/>
          <w:sz w:val="18"/>
          <w:szCs w:val="18"/>
        </w:rPr>
      </w:pPr>
      <w:r>
        <w:rPr>
          <w:rFonts w:ascii="Calibri" w:hAnsi="Calibri" w:cs="Calibri"/>
          <w:color w:val="auto"/>
          <w:sz w:val="18"/>
          <w:szCs w:val="18"/>
        </w:rPr>
        <w:t>1)</w:t>
      </w:r>
      <w:r>
        <w:rPr>
          <w:rFonts w:ascii="Calibri" w:hAnsi="Calibri" w:cs="Calibri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>
        <w:rPr>
          <w:rFonts w:ascii="Calibri" w:hAnsi="Calibri" w:cs="Calibri"/>
          <w:color w:val="auto"/>
          <w:sz w:val="18"/>
          <w:szCs w:val="18"/>
        </w:rPr>
        <w:br/>
        <w:t>oferenta(-</w:t>
      </w:r>
      <w:proofErr w:type="spellStart"/>
      <w:r>
        <w:rPr>
          <w:rFonts w:ascii="Calibri" w:hAnsi="Calibri" w:cs="Calibri"/>
          <w:color w:val="auto"/>
          <w:sz w:val="18"/>
          <w:szCs w:val="18"/>
        </w:rPr>
        <w:t>tów</w:t>
      </w:r>
      <w:proofErr w:type="spellEnd"/>
      <w:r>
        <w:rPr>
          <w:rFonts w:ascii="Calibri" w:hAnsi="Calibri" w:cs="Calibri"/>
          <w:color w:val="auto"/>
          <w:sz w:val="18"/>
          <w:szCs w:val="18"/>
        </w:rPr>
        <w:t>);</w:t>
      </w:r>
    </w:p>
    <w:p w:rsidR="008E308F" w:rsidRDefault="008E308F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color w:val="auto"/>
          <w:sz w:val="18"/>
          <w:szCs w:val="18"/>
        </w:rPr>
      </w:pPr>
      <w:r>
        <w:rPr>
          <w:rFonts w:ascii="Calibri" w:hAnsi="Calibri" w:cs="Calibri"/>
          <w:color w:val="auto"/>
          <w:sz w:val="18"/>
          <w:szCs w:val="18"/>
        </w:rPr>
        <w:t xml:space="preserve">2)   pobieranie świadczeń pieniężnych będzie się odbywać wyłącznie w ramach prowadzonej odpłatnej działalności pożytku publicznego; </w:t>
      </w:r>
    </w:p>
    <w:p w:rsidR="008E308F" w:rsidRDefault="008E308F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color w:val="auto"/>
          <w:sz w:val="18"/>
          <w:szCs w:val="18"/>
        </w:rPr>
      </w:pPr>
      <w:r>
        <w:rPr>
          <w:rFonts w:ascii="Calibri" w:hAnsi="Calibri" w:cs="Calibri"/>
          <w:color w:val="auto"/>
          <w:sz w:val="18"/>
          <w:szCs w:val="18"/>
        </w:rPr>
        <w:t>3)</w:t>
      </w:r>
      <w:r>
        <w:rPr>
          <w:rFonts w:ascii="Calibri" w:hAnsi="Calibri" w:cs="Calibri"/>
          <w:color w:val="auto"/>
          <w:sz w:val="18"/>
          <w:szCs w:val="18"/>
        </w:rPr>
        <w:tab/>
        <w:t>oferent* / oferenci* składający niniejszą ofertę nie zalega(-ją)* / zalega(-ją)* z opłacaniem należności z tytułu zobowiązań podatkowych;</w:t>
      </w:r>
    </w:p>
    <w:p w:rsidR="008E308F" w:rsidRDefault="008E308F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color w:val="auto"/>
          <w:sz w:val="18"/>
          <w:szCs w:val="18"/>
        </w:rPr>
      </w:pPr>
      <w:r>
        <w:rPr>
          <w:rFonts w:ascii="Calibri" w:hAnsi="Calibri" w:cs="Calibri"/>
          <w:color w:val="auto"/>
          <w:sz w:val="18"/>
          <w:szCs w:val="18"/>
        </w:rPr>
        <w:t xml:space="preserve">4) </w:t>
      </w:r>
      <w:r w:rsidR="006E4490">
        <w:rPr>
          <w:rFonts w:ascii="Calibri" w:hAnsi="Calibri" w:cs="Calibri"/>
          <w:color w:val="auto"/>
          <w:sz w:val="18"/>
          <w:szCs w:val="18"/>
        </w:rPr>
        <w:t xml:space="preserve">  </w:t>
      </w:r>
      <w:r>
        <w:rPr>
          <w:rFonts w:ascii="Calibri" w:hAnsi="Calibri" w:cs="Calibri"/>
          <w:color w:val="auto"/>
          <w:sz w:val="18"/>
          <w:szCs w:val="18"/>
        </w:rPr>
        <w:t>oferent* / oferenci* składający niniejszą ofertę nie zalega(-ją)* / zalega(-ją)* z opłacaniem należności z tytułu składek na ubezpieczenia społeczne;</w:t>
      </w:r>
    </w:p>
    <w:p w:rsidR="008E308F" w:rsidRDefault="008E308F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color w:val="auto"/>
          <w:sz w:val="18"/>
          <w:szCs w:val="18"/>
        </w:rPr>
      </w:pPr>
      <w:r>
        <w:rPr>
          <w:rFonts w:ascii="Calibri" w:hAnsi="Calibri" w:cs="Calibri"/>
          <w:color w:val="auto"/>
          <w:sz w:val="18"/>
          <w:szCs w:val="18"/>
        </w:rPr>
        <w:t>5)</w:t>
      </w:r>
      <w:r>
        <w:rPr>
          <w:rFonts w:ascii="Calibri" w:hAnsi="Calibri" w:cs="Calibri"/>
          <w:color w:val="auto"/>
          <w:sz w:val="18"/>
          <w:szCs w:val="18"/>
        </w:rPr>
        <w:tab/>
        <w:t>dane zawarte w części II niniejszej oferty są zgodne z Krajowym Rejestrem Sądowym* / właściwą ewidencją*;</w:t>
      </w:r>
    </w:p>
    <w:p w:rsidR="008E308F" w:rsidRDefault="008E308F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color w:val="auto"/>
          <w:sz w:val="18"/>
          <w:szCs w:val="18"/>
        </w:rPr>
      </w:pPr>
      <w:r>
        <w:rPr>
          <w:rFonts w:ascii="Calibri" w:hAnsi="Calibri" w:cs="Calibri"/>
          <w:color w:val="auto"/>
          <w:sz w:val="18"/>
          <w:szCs w:val="18"/>
        </w:rPr>
        <w:t>6)</w:t>
      </w:r>
      <w:r>
        <w:rPr>
          <w:rFonts w:ascii="Calibri" w:hAnsi="Calibri" w:cs="Calibri"/>
          <w:color w:val="auto"/>
          <w:sz w:val="18"/>
          <w:szCs w:val="18"/>
        </w:rPr>
        <w:tab/>
        <w:t xml:space="preserve">wszystkie informacje podane w ofercie oraz załącznikach są zgodne z aktualnym stanem prawnym </w:t>
      </w:r>
      <w:r>
        <w:rPr>
          <w:rFonts w:ascii="Calibri" w:hAnsi="Calibri" w:cs="Calibri"/>
          <w:color w:val="auto"/>
          <w:sz w:val="18"/>
          <w:szCs w:val="18"/>
        </w:rPr>
        <w:br/>
        <w:t>i faktycznym;</w:t>
      </w:r>
    </w:p>
    <w:p w:rsidR="008E308F" w:rsidRDefault="006E4490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color w:val="auto"/>
          <w:sz w:val="18"/>
          <w:szCs w:val="18"/>
        </w:rPr>
      </w:pPr>
      <w:r>
        <w:rPr>
          <w:rFonts w:ascii="Calibri" w:hAnsi="Calibri" w:cs="Calibri"/>
          <w:color w:val="auto"/>
          <w:sz w:val="18"/>
          <w:szCs w:val="18"/>
        </w:rPr>
        <w:t>7)</w:t>
      </w:r>
      <w:r>
        <w:rPr>
          <w:rFonts w:ascii="Calibri" w:hAnsi="Calibri" w:cs="Calibri"/>
          <w:color w:val="auto"/>
          <w:sz w:val="18"/>
          <w:szCs w:val="18"/>
        </w:rPr>
        <w:tab/>
        <w:t xml:space="preserve">w </w:t>
      </w:r>
      <w:r w:rsidR="008E308F">
        <w:rPr>
          <w:rFonts w:ascii="Calibri" w:hAnsi="Calibri" w:cs="Calibri"/>
          <w:color w:val="auto"/>
          <w:sz w:val="18"/>
          <w:szCs w:val="18"/>
        </w:rPr>
        <w:t xml:space="preserve">zakresie związanym z otwartym konkursem ofert, w tym z gromadzeniem, przetwarzaniem </w:t>
      </w:r>
      <w:r w:rsidR="008E308F">
        <w:rPr>
          <w:rFonts w:ascii="Calibri" w:hAnsi="Calibri" w:cs="Calibri"/>
          <w:color w:val="auto"/>
          <w:sz w:val="18"/>
          <w:szCs w:val="18"/>
        </w:rPr>
        <w:br/>
        <w:t xml:space="preserve">i przekazywaniem danych osobowych, a także wprowadzaniem ich do systemów informatycznych, osoby, których dotyczą </w:t>
      </w:r>
      <w:r w:rsidR="008E308F">
        <w:rPr>
          <w:rFonts w:ascii="Calibri" w:hAnsi="Calibri" w:cs="Calibri"/>
          <w:color w:val="auto"/>
          <w:sz w:val="18"/>
          <w:szCs w:val="18"/>
        </w:rPr>
        <w:lastRenderedPageBreak/>
        <w:t xml:space="preserve">te dane, złożyły stosowne oświadczenia zgodnie z przepisami o ochronie danych osobowych. </w:t>
      </w:r>
    </w:p>
    <w:p w:rsidR="008E308F" w:rsidRDefault="008E308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color w:val="auto"/>
          <w:sz w:val="18"/>
          <w:szCs w:val="18"/>
        </w:rPr>
      </w:pPr>
    </w:p>
    <w:p w:rsidR="008E308F" w:rsidRDefault="008E308F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color w:val="auto"/>
          <w:sz w:val="20"/>
          <w:szCs w:val="20"/>
        </w:rPr>
      </w:pPr>
    </w:p>
    <w:p w:rsidR="008E308F" w:rsidRDefault="008E308F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="Calibri" w:hAnsi="Calibri" w:cs="Calibri"/>
          <w:color w:val="auto"/>
          <w:sz w:val="20"/>
          <w:szCs w:val="20"/>
        </w:rPr>
      </w:pPr>
      <w:r>
        <w:rPr>
          <w:rFonts w:ascii="Calibri" w:hAnsi="Calibri" w:cs="Calibri"/>
          <w:color w:val="auto"/>
          <w:sz w:val="20"/>
          <w:szCs w:val="20"/>
        </w:rPr>
        <w:t>.................................................................                                                        Data ........................................................</w:t>
      </w:r>
    </w:p>
    <w:p w:rsidR="008E308F" w:rsidRDefault="008E308F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="Calibri" w:hAnsi="Calibri" w:cs="Calibri"/>
          <w:color w:val="auto"/>
          <w:sz w:val="20"/>
          <w:szCs w:val="20"/>
        </w:rPr>
      </w:pPr>
      <w:r>
        <w:rPr>
          <w:rFonts w:ascii="Calibri" w:hAnsi="Calibri" w:cs="Calibri"/>
          <w:color w:val="auto"/>
          <w:sz w:val="20"/>
          <w:szCs w:val="20"/>
        </w:rPr>
        <w:t>.................................................................</w:t>
      </w:r>
    </w:p>
    <w:p w:rsidR="008E308F" w:rsidRDefault="008E308F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="Calibri" w:hAnsi="Calibri" w:cs="Calibri"/>
          <w:color w:val="auto"/>
          <w:sz w:val="20"/>
          <w:szCs w:val="20"/>
        </w:rPr>
      </w:pPr>
      <w:r>
        <w:rPr>
          <w:rFonts w:ascii="Calibri" w:hAnsi="Calibri" w:cs="Calibri"/>
          <w:color w:val="auto"/>
          <w:sz w:val="20"/>
          <w:szCs w:val="20"/>
        </w:rPr>
        <w:t>.................................................................</w:t>
      </w:r>
    </w:p>
    <w:p w:rsidR="008E308F" w:rsidRDefault="008E308F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 xml:space="preserve">(podpis osoby upoważnionej lub podpisy </w:t>
      </w:r>
    </w:p>
    <w:p w:rsidR="008E308F" w:rsidRDefault="008E308F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 xml:space="preserve">osób upoważnionych do składania oświadczeń </w:t>
      </w:r>
    </w:p>
    <w:p w:rsidR="008E308F" w:rsidRDefault="008E308F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20"/>
          <w:szCs w:val="20"/>
        </w:rPr>
      </w:pPr>
      <w:r>
        <w:rPr>
          <w:rFonts w:ascii="Calibri" w:hAnsi="Calibri" w:cs="Calibri"/>
          <w:color w:val="auto"/>
          <w:sz w:val="16"/>
          <w:szCs w:val="16"/>
        </w:rPr>
        <w:t>woli w imieniu oferentów)</w:t>
      </w:r>
    </w:p>
    <w:p w:rsidR="008E308F" w:rsidRDefault="008E308F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="Calibri" w:hAnsi="Calibri" w:cs="Calibri"/>
          <w:color w:val="auto"/>
          <w:sz w:val="20"/>
          <w:szCs w:val="20"/>
        </w:rPr>
      </w:pPr>
      <w:r>
        <w:rPr>
          <w:rFonts w:ascii="Calibri" w:hAnsi="Calibri" w:cs="Calibri"/>
          <w:color w:val="auto"/>
          <w:sz w:val="20"/>
          <w:szCs w:val="20"/>
        </w:rPr>
        <w:tab/>
      </w:r>
    </w:p>
    <w:sectPr w:rsidR="008E308F" w:rsidSect="008E308F">
      <w:headerReference w:type="default" r:id="rId7"/>
      <w:footerReference w:type="default" r:id="rId8"/>
      <w:pgSz w:w="11906" w:h="16838"/>
      <w:pgMar w:top="1077" w:right="1276" w:bottom="1259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15CCB" w:rsidRDefault="00215CCB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215CCB" w:rsidRDefault="00215CCB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epoloItcTEEBoo">
    <w:altName w:val="Calibri"/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libri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308F" w:rsidRDefault="00263774">
    <w:pPr>
      <w:pStyle w:val="Stopka"/>
      <w:jc w:val="right"/>
    </w:pPr>
    <w:r>
      <w:rPr>
        <w:rFonts w:ascii="Calibri" w:hAnsi="Calibri" w:cs="Calibri"/>
        <w:sz w:val="22"/>
        <w:szCs w:val="22"/>
      </w:rPr>
      <w:fldChar w:fldCharType="begin"/>
    </w:r>
    <w:r w:rsidR="008E308F">
      <w:rPr>
        <w:rFonts w:ascii="Calibri" w:hAnsi="Calibri" w:cs="Calibri"/>
        <w:sz w:val="22"/>
        <w:szCs w:val="22"/>
      </w:rPr>
      <w:instrText>PAGE   \* MERGEFORMAT</w:instrText>
    </w:r>
    <w:r>
      <w:rPr>
        <w:rFonts w:ascii="Calibri" w:hAnsi="Calibri" w:cs="Calibri"/>
        <w:sz w:val="22"/>
        <w:szCs w:val="22"/>
      </w:rPr>
      <w:fldChar w:fldCharType="separate"/>
    </w:r>
    <w:r w:rsidR="0032787A">
      <w:rPr>
        <w:rFonts w:ascii="Calibri" w:hAnsi="Calibri" w:cs="Calibri"/>
        <w:noProof/>
        <w:sz w:val="22"/>
        <w:szCs w:val="22"/>
      </w:rPr>
      <w:t>5</w:t>
    </w:r>
    <w:r>
      <w:rPr>
        <w:rFonts w:ascii="Calibri" w:hAnsi="Calibri" w:cs="Calibri"/>
        <w:sz w:val="22"/>
        <w:szCs w:val="22"/>
      </w:rPr>
      <w:fldChar w:fldCharType="end"/>
    </w:r>
  </w:p>
  <w:p w:rsidR="008E308F" w:rsidRDefault="008E308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15CCB" w:rsidRDefault="00215CCB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215CCB" w:rsidRDefault="00215CCB">
      <w:pPr>
        <w:rPr>
          <w:rFonts w:cs="Times New Roman"/>
        </w:rPr>
      </w:pPr>
      <w:r>
        <w:rPr>
          <w:rFonts w:cs="Times New Roman"/>
        </w:rPr>
        <w:continuationSeparator/>
      </w:r>
    </w:p>
  </w:footnote>
  <w:footnote w:id="1">
    <w:p w:rsidR="008E308F" w:rsidRDefault="008E308F">
      <w:pPr>
        <w:pStyle w:val="Tekstprzypisudolnego"/>
      </w:pPr>
      <w:r>
        <w:rPr>
          <w:rFonts w:ascii="Calibri" w:hAnsi="Calibri" w:cs="Calibri"/>
          <w:sz w:val="16"/>
          <w:szCs w:val="16"/>
          <w:vertAlign w:val="superscript"/>
        </w:rPr>
        <w:footnoteRef/>
      </w:r>
      <w:r>
        <w:rPr>
          <w:rFonts w:ascii="Calibri" w:hAnsi="Calibri" w:cs="Calibri"/>
          <w:sz w:val="16"/>
          <w:szCs w:val="16"/>
          <w:vertAlign w:val="superscript"/>
        </w:rPr>
        <w:t>)</w:t>
      </w:r>
      <w:r>
        <w:rPr>
          <w:rFonts w:ascii="Calibri" w:hAnsi="Calibri" w:cs="Calibri"/>
          <w:sz w:val="18"/>
          <w:szCs w:val="18"/>
        </w:rPr>
        <w:t xml:space="preserve"> Suma pól 3.1. i 3.2.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308F" w:rsidRDefault="008E308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cs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cs="Wingdings" w:hint="default"/>
      </w:rPr>
    </w:lvl>
  </w:abstractNum>
  <w:abstractNum w:abstractNumId="1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Times New Roman" w:hAnsi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>
    <w:nsid w:val="0D727F2D"/>
    <w:multiLevelType w:val="hybridMultilevel"/>
    <w:tmpl w:val="18E0AB00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1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2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3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ascii="Times New Roman" w:hAnsi="Times New Roman" w:cs="Times New Roman"/>
      </w:rPr>
    </w:lvl>
  </w:abstractNum>
  <w:abstractNum w:abstractNumId="14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222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1942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662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382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102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4822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542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262" w:hanging="180"/>
      </w:pPr>
      <w:rPr>
        <w:rFonts w:ascii="Times New Roman" w:hAnsi="Times New Roman" w:cs="Times New Roman"/>
      </w:rPr>
    </w:lvl>
  </w:abstractNum>
  <w:abstractNum w:abstractNumId="15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6">
    <w:nsid w:val="21393E81"/>
    <w:multiLevelType w:val="hybridMultilevel"/>
    <w:tmpl w:val="72246E22"/>
    <w:lvl w:ilvl="0" w:tplc="6F80EC3A">
      <w:start w:val="1"/>
      <w:numFmt w:val="decimal"/>
      <w:lvlText w:val="%1)"/>
      <w:lvlJc w:val="left"/>
      <w:pPr>
        <w:ind w:left="720" w:hanging="360"/>
      </w:pPr>
      <w:rPr>
        <w:rFonts w:ascii="Calibri" w:hAnsi="Calibri" w:cs="Calibri" w:hint="default"/>
        <w:i w:val="0"/>
        <w:iCs w:val="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7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8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222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1942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662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382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102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4822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542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262" w:hanging="180"/>
      </w:pPr>
      <w:rPr>
        <w:rFonts w:ascii="Times New Roman" w:hAnsi="Times New Roman" w:cs="Times New Roman"/>
      </w:rPr>
    </w:lvl>
  </w:abstractNum>
  <w:abstractNum w:abstractNumId="19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20">
    <w:nsid w:val="3E8C422F"/>
    <w:multiLevelType w:val="hybridMultilevel"/>
    <w:tmpl w:val="1B3ADC0A"/>
    <w:lvl w:ilvl="0" w:tplc="04150011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21">
    <w:nsid w:val="3F8A4975"/>
    <w:multiLevelType w:val="hybridMultilevel"/>
    <w:tmpl w:val="9F948F7C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22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ascii="Times New Roman" w:hAnsi="Times New Roman" w:cs="Times New Roman"/>
      </w:rPr>
    </w:lvl>
  </w:abstractNum>
  <w:abstractNum w:abstractNumId="23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24">
    <w:nsid w:val="4AD87EB5"/>
    <w:multiLevelType w:val="hybridMultilevel"/>
    <w:tmpl w:val="51744C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5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26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27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28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29">
    <w:nsid w:val="58E87293"/>
    <w:multiLevelType w:val="hybridMultilevel"/>
    <w:tmpl w:val="A386BD7A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78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4298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738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6458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898" w:hanging="360"/>
      </w:pPr>
      <w:rPr>
        <w:rFonts w:ascii="Wingdings" w:hAnsi="Wingdings" w:cs="Wingdings" w:hint="default"/>
      </w:rPr>
    </w:lvl>
  </w:abstractNum>
  <w:abstractNum w:abstractNumId="30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31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32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33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34">
    <w:nsid w:val="6AC8373C"/>
    <w:multiLevelType w:val="hybridMultilevel"/>
    <w:tmpl w:val="0D02661E"/>
    <w:lvl w:ilvl="0" w:tplc="E5EE8F5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/>
        <w:bCs/>
        <w:i w:val="0"/>
        <w:i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35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36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37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7"/>
  </w:num>
  <w:num w:numId="11">
    <w:abstractNumId w:val="32"/>
  </w:num>
  <w:num w:numId="12">
    <w:abstractNumId w:val="26"/>
  </w:num>
  <w:num w:numId="13">
    <w:abstractNumId w:val="30"/>
  </w:num>
  <w:num w:numId="14">
    <w:abstractNumId w:val="33"/>
  </w:num>
  <w:num w:numId="15">
    <w:abstractNumId w:val="0"/>
  </w:num>
  <w:num w:numId="16">
    <w:abstractNumId w:val="19"/>
  </w:num>
  <w:num w:numId="17">
    <w:abstractNumId w:val="23"/>
  </w:num>
  <w:num w:numId="18">
    <w:abstractNumId w:val="11"/>
  </w:num>
  <w:num w:numId="19">
    <w:abstractNumId w:val="28"/>
  </w:num>
  <w:num w:numId="20">
    <w:abstractNumId w:val="37"/>
  </w:num>
  <w:num w:numId="21">
    <w:abstractNumId w:val="35"/>
  </w:num>
  <w:num w:numId="22">
    <w:abstractNumId w:val="12"/>
  </w:num>
  <w:num w:numId="23">
    <w:abstractNumId w:val="15"/>
  </w:num>
  <w:num w:numId="2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2"/>
  </w:num>
  <w:num w:numId="26">
    <w:abstractNumId w:val="13"/>
  </w:num>
  <w:num w:numId="27">
    <w:abstractNumId w:val="18"/>
  </w:num>
  <w:num w:numId="28">
    <w:abstractNumId w:val="14"/>
  </w:num>
  <w:num w:numId="29">
    <w:abstractNumId w:val="36"/>
  </w:num>
  <w:num w:numId="30">
    <w:abstractNumId w:val="25"/>
  </w:num>
  <w:num w:numId="31">
    <w:abstractNumId w:val="17"/>
  </w:num>
  <w:num w:numId="32">
    <w:abstractNumId w:val="31"/>
  </w:num>
  <w:num w:numId="33">
    <w:abstractNumId w:val="29"/>
  </w:num>
  <w:num w:numId="34">
    <w:abstractNumId w:val="24"/>
  </w:num>
  <w:num w:numId="35">
    <w:abstractNumId w:val="10"/>
  </w:num>
  <w:num w:numId="36">
    <w:abstractNumId w:val="21"/>
  </w:num>
  <w:num w:numId="37">
    <w:abstractNumId w:val="16"/>
  </w:num>
  <w:num w:numId="3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embedSystemFonts/>
  <w:proofState w:spelling="clean"/>
  <w:defaultTabStop w:val="720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FELayout/>
  </w:compat>
  <w:rsids>
    <w:rsidRoot w:val="008E308F"/>
    <w:rsid w:val="00022394"/>
    <w:rsid w:val="000B0ACC"/>
    <w:rsid w:val="001B0914"/>
    <w:rsid w:val="00215CCB"/>
    <w:rsid w:val="00241EF1"/>
    <w:rsid w:val="00263774"/>
    <w:rsid w:val="002639DE"/>
    <w:rsid w:val="00301943"/>
    <w:rsid w:val="0032787A"/>
    <w:rsid w:val="003510AC"/>
    <w:rsid w:val="00365011"/>
    <w:rsid w:val="00517C86"/>
    <w:rsid w:val="00523F70"/>
    <w:rsid w:val="00566A3A"/>
    <w:rsid w:val="00573C25"/>
    <w:rsid w:val="00576F5D"/>
    <w:rsid w:val="006727DF"/>
    <w:rsid w:val="006E4490"/>
    <w:rsid w:val="0081547F"/>
    <w:rsid w:val="00835262"/>
    <w:rsid w:val="00854B09"/>
    <w:rsid w:val="008E308F"/>
    <w:rsid w:val="00997350"/>
    <w:rsid w:val="00A2342F"/>
    <w:rsid w:val="00A46D33"/>
    <w:rsid w:val="00A528F7"/>
    <w:rsid w:val="00B004B5"/>
    <w:rsid w:val="00B26E07"/>
    <w:rsid w:val="00B34DF0"/>
    <w:rsid w:val="00BB2627"/>
    <w:rsid w:val="00BD3DA0"/>
    <w:rsid w:val="00C00672"/>
    <w:rsid w:val="00C67F45"/>
    <w:rsid w:val="00CD122A"/>
    <w:rsid w:val="00CD7EBE"/>
    <w:rsid w:val="00D466A5"/>
    <w:rsid w:val="00DC68A2"/>
    <w:rsid w:val="00E8420A"/>
    <w:rsid w:val="00F02384"/>
    <w:rsid w:val="00F428EB"/>
    <w:rsid w:val="00F574A0"/>
    <w:rsid w:val="00FB0E03"/>
    <w:rsid w:val="00FE48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qFormat="1"/>
    <w:lsdException w:name="heading 2" w:semiHidden="0" w:qFormat="1"/>
    <w:lsdException w:name="heading 3" w:semiHidden="0" w:qFormat="1"/>
    <w:lsdException w:name="heading 4" w:semiHidden="0" w:qFormat="1"/>
    <w:lsdException w:name="heading 5" w:semiHidden="0" w:qFormat="1"/>
    <w:lsdException w:name="heading 6" w:semiHidden="0" w:qFormat="1"/>
    <w:lsdException w:name="heading 7" w:uiPriority="9" w:unhideWhenUsed="1" w:qFormat="1"/>
    <w:lsdException w:name="heading 8" w:uiPriority="9" w:unhideWhenUsed="1" w:qFormat="1"/>
    <w:lsdException w:name="heading 9" w:uiPriority="9" w:unhideWhenUsed="1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1" w:uiPriority="39" w:unhideWhenUsed="1"/>
    <w:lsdException w:name="toc 2" w:uiPriority="39" w:unhideWhenUsed="1"/>
    <w:lsdException w:name="toc 3" w:uiPriority="39" w:unhideWhenUsed="1"/>
    <w:lsdException w:name="toc 4" w:uiPriority="39" w:unhideWhenUsed="1"/>
    <w:lsdException w:name="toc 5" w:uiPriority="39" w:unhideWhenUsed="1"/>
    <w:lsdException w:name="toc 6" w:uiPriority="39" w:unhideWhenUsed="1"/>
    <w:lsdException w:name="toc 7" w:uiPriority="39" w:unhideWhenUsed="1"/>
    <w:lsdException w:name="toc 8" w:uiPriority="39" w:unhideWhenUsed="1"/>
    <w:lsdException w:name="toc 9" w:uiPriority="39" w:unhideWhenUsed="1"/>
    <w:lsdException w:name="Normal Indent" w:unhideWhenUsed="1"/>
    <w:lsdException w:name="index heading" w:unhideWhenUsed="1"/>
    <w:lsdException w:name="caption" w:uiPriority="35" w:unhideWhenUsed="1" w:qFormat="1"/>
    <w:lsdException w:name="table of figures" w:unhideWhenUsed="1"/>
    <w:lsdException w:name="envelope address" w:unhideWhenUsed="1"/>
    <w:lsdException w:name="envelope return" w:unhideWhenUsed="1"/>
    <w:lsdException w:name="line number" w:unhideWhenUsed="1"/>
    <w:lsdException w:name="page number" w:unhideWhenUsed="1"/>
    <w:lsdException w:name="table of authorities" w:unhideWhenUsed="1"/>
    <w:lsdException w:name="macro" w:unhideWhenUsed="1"/>
    <w:lsdException w:name="toa heading" w:unhideWhenUsed="1"/>
    <w:lsdException w:name="List Bullet" w:unhideWhenUsed="1"/>
    <w:lsdException w:name="List Number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semiHidden="0" w:qFormat="1"/>
    <w:lsdException w:name="Closing" w:unhideWhenUsed="1"/>
    <w:lsdException w:name="Signature" w:unhideWhenUsed="1"/>
    <w:lsdException w:name="Body Text Indent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semiHidden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unhideWhenUsed="1"/>
    <w:lsdException w:name="Body Text 3" w:unhideWhenUsed="1"/>
    <w:lsdException w:name="Body Text Indent 2" w:unhideWhenUsed="1"/>
    <w:lsdException w:name="Body Text Indent 3" w:unhideWhenUsed="1"/>
    <w:lsdException w:name="Block Text" w:unhideWhenUsed="1"/>
    <w:lsdException w:name="FollowedHyperlink" w:unhideWhenUsed="1"/>
    <w:lsdException w:name="Strong" w:semiHidden="0" w:uiPriority="0" w:qFormat="1"/>
    <w:lsdException w:name="Emphasis" w:semiHidden="0" w:uiPriority="2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Normal (Web)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Table Grid" w:semiHidden="0" w:uiPriority="59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ny">
    <w:name w:val="Normal"/>
    <w:qFormat/>
    <w:rsid w:val="00523F70"/>
    <w:rPr>
      <w:rFonts w:ascii="Times New Roman" w:hAnsi="Times New Roman"/>
      <w:color w:val="000000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523F70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523F70"/>
    <w:p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523F70"/>
    <w:p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523F70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523F7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523F70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523F70"/>
    <w:rPr>
      <w:rFonts w:ascii="Cambria" w:hAnsi="Cambria" w:cs="Cambria"/>
      <w:b/>
      <w:bCs/>
      <w:color w:val="000000"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rsid w:val="00523F70"/>
    <w:rPr>
      <w:rFonts w:ascii="Cambria" w:hAnsi="Cambria" w:cs="Cambria"/>
      <w:b/>
      <w:bCs/>
      <w:i/>
      <w:iCs/>
      <w:color w:val="000000"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9"/>
    <w:rsid w:val="00523F70"/>
    <w:rPr>
      <w:rFonts w:ascii="Cambria" w:hAnsi="Cambria" w:cs="Cambria"/>
      <w:b/>
      <w:bCs/>
      <w:color w:val="000000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9"/>
    <w:rsid w:val="00523F70"/>
    <w:rPr>
      <w:rFonts w:ascii="Times New Roman" w:hAnsi="Times New Roman" w:cs="Times New Roman"/>
      <w:b/>
      <w:bCs/>
      <w:color w:val="000000"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9"/>
    <w:rsid w:val="00523F70"/>
    <w:rPr>
      <w:rFonts w:ascii="Times New Roman" w:hAnsi="Times New Roman" w:cs="Times New Roman"/>
      <w:b/>
      <w:bCs/>
      <w:i/>
      <w:iCs/>
      <w:color w:val="000000"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9"/>
    <w:rsid w:val="00523F70"/>
    <w:rPr>
      <w:rFonts w:ascii="Times New Roman" w:hAnsi="Times New Roman" w:cs="Times New Roman"/>
      <w:b/>
      <w:bCs/>
      <w:color w:val="000000"/>
    </w:rPr>
  </w:style>
  <w:style w:type="paragraph" w:styleId="Tytu">
    <w:name w:val="Title"/>
    <w:basedOn w:val="Normalny"/>
    <w:link w:val="TytuZnak"/>
    <w:uiPriority w:val="99"/>
    <w:qFormat/>
    <w:rsid w:val="00523F70"/>
    <w:pPr>
      <w:spacing w:before="240" w:after="60"/>
      <w:jc w:val="center"/>
    </w:pPr>
    <w:rPr>
      <w:rFonts w:ascii="Arial" w:hAnsi="Arial" w:cs="Arial"/>
      <w:b/>
      <w:bCs/>
      <w:sz w:val="32"/>
      <w:szCs w:val="32"/>
    </w:rPr>
  </w:style>
  <w:style w:type="character" w:customStyle="1" w:styleId="TytuZnak">
    <w:name w:val="Tytuł Znak"/>
    <w:basedOn w:val="Domylnaczcionkaakapitu"/>
    <w:link w:val="Tytu"/>
    <w:uiPriority w:val="99"/>
    <w:rsid w:val="00523F70"/>
    <w:rPr>
      <w:rFonts w:ascii="Cambria" w:hAnsi="Cambria" w:cs="Cambria"/>
      <w:b/>
      <w:bCs/>
      <w:color w:val="000000"/>
      <w:kern w:val="28"/>
      <w:sz w:val="32"/>
      <w:szCs w:val="32"/>
    </w:rPr>
  </w:style>
  <w:style w:type="paragraph" w:styleId="Podtytu">
    <w:name w:val="Subtitle"/>
    <w:basedOn w:val="Normalny"/>
    <w:link w:val="PodtytuZnak"/>
    <w:uiPriority w:val="99"/>
    <w:qFormat/>
    <w:rsid w:val="00523F70"/>
    <w:pPr>
      <w:spacing w:after="60"/>
      <w:jc w:val="center"/>
    </w:pPr>
    <w:rPr>
      <w:rFonts w:ascii="Arial" w:hAnsi="Arial" w:cs="Arial"/>
    </w:rPr>
  </w:style>
  <w:style w:type="character" w:customStyle="1" w:styleId="PodtytuZnak">
    <w:name w:val="Podtytuł Znak"/>
    <w:basedOn w:val="Domylnaczcionkaakapitu"/>
    <w:link w:val="Podtytu"/>
    <w:uiPriority w:val="99"/>
    <w:rsid w:val="00523F70"/>
    <w:rPr>
      <w:rFonts w:ascii="Cambria" w:hAnsi="Cambria" w:cs="Cambria"/>
      <w:color w:val="000000"/>
      <w:sz w:val="24"/>
      <w:szCs w:val="24"/>
    </w:rPr>
  </w:style>
  <w:style w:type="character" w:styleId="Odwoanieprzypisudolnego">
    <w:name w:val="footnote reference"/>
    <w:basedOn w:val="Domylnaczcionkaakapitu"/>
    <w:uiPriority w:val="99"/>
    <w:rsid w:val="00523F70"/>
    <w:rPr>
      <w:rFonts w:ascii="Times New Roman" w:hAnsi="Times New Roman"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523F70"/>
    <w:rPr>
      <w:rFonts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523F70"/>
    <w:rPr>
      <w:rFonts w:ascii="Times New Roman" w:hAnsi="Times New Roman" w:cs="Times New Roman"/>
      <w:color w:val="000000"/>
    </w:rPr>
  </w:style>
  <w:style w:type="character" w:styleId="Hipercze">
    <w:name w:val="Hyperlink"/>
    <w:basedOn w:val="Domylnaczcionkaakapitu"/>
    <w:uiPriority w:val="99"/>
    <w:rsid w:val="00523F70"/>
    <w:rPr>
      <w:rFonts w:ascii="Times New Roman" w:hAnsi="Times New Roman" w:cs="Times New Roman"/>
      <w:color w:val="0000FF"/>
      <w:u w:val="single"/>
    </w:rPr>
  </w:style>
  <w:style w:type="paragraph" w:styleId="Tekstprzypisukocowego">
    <w:name w:val="endnote text"/>
    <w:basedOn w:val="Normalny"/>
    <w:link w:val="TekstprzypisukocowegoZnak"/>
    <w:uiPriority w:val="99"/>
    <w:rsid w:val="00523F70"/>
    <w:rPr>
      <w:rFonts w:cs="Times New Roman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523F70"/>
    <w:rPr>
      <w:rFonts w:ascii="Times New Roman" w:hAnsi="Times New Roman" w:cs="Times New Roman"/>
      <w:color w:val="000000"/>
    </w:rPr>
  </w:style>
  <w:style w:type="character" w:styleId="Odwoanieprzypisukocowego">
    <w:name w:val="endnote reference"/>
    <w:basedOn w:val="Domylnaczcionkaakapitu"/>
    <w:uiPriority w:val="99"/>
    <w:rsid w:val="00523F70"/>
    <w:rPr>
      <w:rFonts w:ascii="Times New Roman" w:hAnsi="Times New Roman" w:cs="Times New Roman"/>
      <w:vertAlign w:val="superscript"/>
    </w:rPr>
  </w:style>
  <w:style w:type="paragraph" w:styleId="Lista">
    <w:name w:val="List"/>
    <w:basedOn w:val="Normalny"/>
    <w:uiPriority w:val="99"/>
    <w:rsid w:val="00523F70"/>
    <w:pPr>
      <w:ind w:left="283" w:hanging="283"/>
    </w:pPr>
    <w:rPr>
      <w:rFonts w:cs="Times New Roman"/>
    </w:rPr>
  </w:style>
  <w:style w:type="paragraph" w:styleId="Lista2">
    <w:name w:val="List 2"/>
    <w:basedOn w:val="Normalny"/>
    <w:uiPriority w:val="99"/>
    <w:rsid w:val="00523F70"/>
    <w:pPr>
      <w:ind w:left="566" w:hanging="283"/>
    </w:pPr>
    <w:rPr>
      <w:rFonts w:cs="Times New Roman"/>
    </w:rPr>
  </w:style>
  <w:style w:type="paragraph" w:styleId="Tekstpodstawowy">
    <w:name w:val="Body Text"/>
    <w:basedOn w:val="Normalny"/>
    <w:link w:val="TekstpodstawowyZnak"/>
    <w:uiPriority w:val="99"/>
    <w:rsid w:val="00523F70"/>
    <w:pPr>
      <w:spacing w:after="120"/>
    </w:pPr>
    <w:rPr>
      <w:rFonts w:cs="Times New Roman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523F70"/>
    <w:rPr>
      <w:rFonts w:ascii="Times New Roman" w:hAnsi="Times New Roman" w:cs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rsid w:val="00523F70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523F70"/>
    <w:rPr>
      <w:rFonts w:ascii="Times New Roman" w:hAnsi="Times New Roman" w:cs="Times New Roman"/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523F70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523F70"/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rsid w:val="00523F7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rsid w:val="00523F70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basedOn w:val="Domylnaczcionkaakapitu"/>
    <w:uiPriority w:val="99"/>
    <w:rsid w:val="00523F70"/>
    <w:rPr>
      <w:rFonts w:ascii="Times New Roman" w:hAnsi="Times New Roman"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523F70"/>
    <w:rPr>
      <w:rFonts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23F70"/>
    <w:rPr>
      <w:rFonts w:ascii="Times New Roman" w:hAnsi="Times New Roman" w:cs="Times New Roman"/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rsid w:val="00523F7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rsid w:val="00523F70"/>
    <w:rPr>
      <w:b/>
      <w:bCs/>
    </w:rPr>
  </w:style>
  <w:style w:type="paragraph" w:styleId="Poprawka">
    <w:name w:val="Revision"/>
    <w:hidden/>
    <w:uiPriority w:val="99"/>
    <w:rsid w:val="00523F70"/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99"/>
    <w:qFormat/>
    <w:rsid w:val="00523F70"/>
    <w:pPr>
      <w:ind w:left="720"/>
    </w:pPr>
    <w:rPr>
      <w:rFonts w:cs="Times New Roman"/>
    </w:rPr>
  </w:style>
  <w:style w:type="character" w:customStyle="1" w:styleId="luchili">
    <w:name w:val="luc_hili"/>
    <w:basedOn w:val="Domylnaczcionkaakapitu"/>
    <w:uiPriority w:val="99"/>
    <w:rsid w:val="00523F70"/>
    <w:rPr>
      <w:rFonts w:ascii="Times New Roman" w:hAnsi="Times New Roman" w:cs="Times New Roman"/>
    </w:rPr>
  </w:style>
  <w:style w:type="character" w:customStyle="1" w:styleId="Teksttreci2">
    <w:name w:val="Tekst treści (2)_"/>
    <w:basedOn w:val="Domylnaczcionkaakapitu"/>
    <w:uiPriority w:val="99"/>
    <w:rsid w:val="00523F70"/>
    <w:rPr>
      <w:rFonts w:ascii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uiPriority w:val="99"/>
    <w:rsid w:val="00523F70"/>
    <w:pPr>
      <w:widowControl w:val="0"/>
      <w:shd w:val="clear" w:color="auto" w:fill="FFFFFF"/>
      <w:spacing w:after="380"/>
      <w:ind w:left="5520"/>
      <w:jc w:val="both"/>
    </w:pPr>
    <w:rPr>
      <w:rFonts w:ascii="Arial" w:hAnsi="Arial" w:cs="Arial"/>
      <w:color w:val="231F20"/>
      <w:sz w:val="16"/>
      <w:szCs w:val="16"/>
    </w:rPr>
  </w:style>
  <w:style w:type="character" w:styleId="Pogrubienie">
    <w:name w:val="Strong"/>
    <w:qFormat/>
    <w:rsid w:val="00A46D3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5</Pages>
  <Words>740</Words>
  <Characters>5423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Załączniki do rozporządzenia</vt:lpstr>
    </vt:vector>
  </TitlesOfParts>
  <Company>umbytom</Company>
  <LinksUpToDate>false</LinksUpToDate>
  <CharactersWithSpaces>6151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Załączniki do rozporządzenia</dc:title>
  <dc:creator>Stawarz Magdalena</dc:creator>
  <cp:lastModifiedBy>aniklas</cp:lastModifiedBy>
  <cp:revision>14</cp:revision>
  <cp:lastPrinted>2021-12-13T11:39:00Z</cp:lastPrinted>
  <dcterms:created xsi:type="dcterms:W3CDTF">2021-11-15T10:21:00Z</dcterms:created>
  <dcterms:modified xsi:type="dcterms:W3CDTF">2024-12-12T10:46:00Z</dcterms:modified>
</cp:coreProperties>
</file>