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080261">
              <w:rPr>
                <w:rFonts w:ascii="Calibri" w:hAnsi="Calibri" w:cs="Calibri"/>
                <w:b/>
                <w:bCs/>
                <w:sz w:val="20"/>
                <w:szCs w:val="20"/>
              </w:rPr>
              <w:t>….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</w:t>
            </w:r>
            <w:r w:rsidR="004B2B84" w:rsidRPr="00AF041D">
              <w:rPr>
                <w:rFonts w:ascii="Calibri" w:hAnsi="Calibri" w:cs="Calibri"/>
                <w:b/>
                <w:bCs/>
                <w:color w:val="C00000"/>
                <w:sz w:val="20"/>
                <w:szCs w:val="20"/>
              </w:rPr>
              <w:t>WYMAGANE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Default="00F95220" w:rsidP="00080261">
      <w:pPr>
        <w:pStyle w:val="Default"/>
        <w:jc w:val="both"/>
        <w:rPr>
          <w:sz w:val="20"/>
          <w:szCs w:val="20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Pr="00DB132F">
        <w:rPr>
          <w:sz w:val="22"/>
          <w:szCs w:val="22"/>
        </w:rPr>
        <w:t xml:space="preserve"> r. Prawo Zamówień Publicznych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E0B" w:rsidRDefault="001C2E0B" w:rsidP="000E58F7">
      <w:r>
        <w:separator/>
      </w:r>
    </w:p>
  </w:endnote>
  <w:endnote w:type="continuationSeparator" w:id="0">
    <w:p w:rsidR="001C2E0B" w:rsidRDefault="001C2E0B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BB6B4B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080261">
      <w:rPr>
        <w:rFonts w:ascii="Calibri" w:hAnsi="Calibri" w:cs="Calibri"/>
        <w:noProof/>
        <w:sz w:val="22"/>
        <w:szCs w:val="22"/>
      </w:rPr>
      <w:t>3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E0B" w:rsidRDefault="001C2E0B" w:rsidP="000E58F7">
      <w:r>
        <w:separator/>
      </w:r>
    </w:p>
  </w:footnote>
  <w:footnote w:type="continuationSeparator" w:id="0">
    <w:p w:rsidR="001C2E0B" w:rsidRDefault="001C2E0B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441BD"/>
    <w:rsid w:val="000470D7"/>
    <w:rsid w:val="0007059D"/>
    <w:rsid w:val="00072B08"/>
    <w:rsid w:val="00080261"/>
    <w:rsid w:val="000C1484"/>
    <w:rsid w:val="00127479"/>
    <w:rsid w:val="00142DA2"/>
    <w:rsid w:val="00165B5C"/>
    <w:rsid w:val="00185291"/>
    <w:rsid w:val="00194BCC"/>
    <w:rsid w:val="001B55E6"/>
    <w:rsid w:val="001C2E0B"/>
    <w:rsid w:val="00205212"/>
    <w:rsid w:val="00212415"/>
    <w:rsid w:val="00227266"/>
    <w:rsid w:val="0023413E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3826F6"/>
    <w:rsid w:val="0044505C"/>
    <w:rsid w:val="0047003E"/>
    <w:rsid w:val="004B2B84"/>
    <w:rsid w:val="004C1669"/>
    <w:rsid w:val="004D4FEF"/>
    <w:rsid w:val="004F2629"/>
    <w:rsid w:val="005056FE"/>
    <w:rsid w:val="00593E6A"/>
    <w:rsid w:val="005A2B18"/>
    <w:rsid w:val="005B64D7"/>
    <w:rsid w:val="006017A1"/>
    <w:rsid w:val="00617D8B"/>
    <w:rsid w:val="006202E8"/>
    <w:rsid w:val="00652432"/>
    <w:rsid w:val="00680E34"/>
    <w:rsid w:val="007A5BD1"/>
    <w:rsid w:val="0083310F"/>
    <w:rsid w:val="008755DA"/>
    <w:rsid w:val="00894268"/>
    <w:rsid w:val="008D3012"/>
    <w:rsid w:val="008D492F"/>
    <w:rsid w:val="00940D24"/>
    <w:rsid w:val="00980645"/>
    <w:rsid w:val="00A567EB"/>
    <w:rsid w:val="00AF041D"/>
    <w:rsid w:val="00BB6B4B"/>
    <w:rsid w:val="00BB77A4"/>
    <w:rsid w:val="00BD2165"/>
    <w:rsid w:val="00C60A01"/>
    <w:rsid w:val="00D47D06"/>
    <w:rsid w:val="00D60BC8"/>
    <w:rsid w:val="00D77BFC"/>
    <w:rsid w:val="00DB132F"/>
    <w:rsid w:val="00DF1573"/>
    <w:rsid w:val="00EC1607"/>
    <w:rsid w:val="00F25A2C"/>
    <w:rsid w:val="00F90EA6"/>
    <w:rsid w:val="00F95220"/>
    <w:rsid w:val="00FB5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Piotr Kowalski</cp:lastModifiedBy>
  <cp:revision>2</cp:revision>
  <dcterms:created xsi:type="dcterms:W3CDTF">2024-12-06T09:42:00Z</dcterms:created>
  <dcterms:modified xsi:type="dcterms:W3CDTF">2024-12-06T09:42:00Z</dcterms:modified>
</cp:coreProperties>
</file>