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AF041D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(</w:t>
      </w:r>
      <w:r w:rsidR="00DF1573">
        <w:rPr>
          <w:bCs/>
          <w:sz w:val="22"/>
          <w:szCs w:val="22"/>
        </w:rPr>
        <w:t>Dz. U. z 2021</w:t>
      </w:r>
      <w:r w:rsidR="00DB132F" w:rsidRPr="00DB132F">
        <w:rPr>
          <w:bCs/>
          <w:sz w:val="22"/>
          <w:szCs w:val="22"/>
        </w:rPr>
        <w:t xml:space="preserve"> r. poz. </w:t>
      </w:r>
      <w:r w:rsidR="00DF1573">
        <w:rPr>
          <w:bCs/>
          <w:sz w:val="22"/>
          <w:szCs w:val="22"/>
        </w:rPr>
        <w:t>1124</w:t>
      </w:r>
      <w:r w:rsidR="00DB132F" w:rsidRPr="00DB132F">
        <w:rPr>
          <w:bCs/>
          <w:sz w:val="22"/>
          <w:szCs w:val="22"/>
        </w:rPr>
        <w:t xml:space="preserve">                    </w:t>
      </w:r>
      <w:r w:rsidR="00DB132F" w:rsidRPr="00DB132F">
        <w:rPr>
          <w:sz w:val="22"/>
          <w:szCs w:val="22"/>
        </w:rPr>
        <w:t xml:space="preserve"> </w:t>
      </w:r>
      <w:r w:rsidRPr="00DB132F">
        <w:rPr>
          <w:sz w:val="22"/>
          <w:szCs w:val="22"/>
        </w:rPr>
        <w:t xml:space="preserve">z późn. zmianami).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669" w:rsidRDefault="004C1669" w:rsidP="000E58F7">
      <w:r>
        <w:separator/>
      </w:r>
    </w:p>
  </w:endnote>
  <w:endnote w:type="continuationSeparator" w:id="0">
    <w:p w:rsidR="004C1669" w:rsidRDefault="004C1669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6017A1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0441BD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669" w:rsidRDefault="004C1669" w:rsidP="000E58F7">
      <w:r>
        <w:separator/>
      </w:r>
    </w:p>
  </w:footnote>
  <w:footnote w:type="continuationSeparator" w:id="0">
    <w:p w:rsidR="004C1669" w:rsidRDefault="004C1669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441BD"/>
    <w:rsid w:val="000470D7"/>
    <w:rsid w:val="0007059D"/>
    <w:rsid w:val="00072B08"/>
    <w:rsid w:val="000C1484"/>
    <w:rsid w:val="00127479"/>
    <w:rsid w:val="00142DA2"/>
    <w:rsid w:val="00165B5C"/>
    <w:rsid w:val="00185291"/>
    <w:rsid w:val="00194BCC"/>
    <w:rsid w:val="001B55E6"/>
    <w:rsid w:val="00205212"/>
    <w:rsid w:val="00212415"/>
    <w:rsid w:val="00227266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4505C"/>
    <w:rsid w:val="0047003E"/>
    <w:rsid w:val="004B2B84"/>
    <w:rsid w:val="004C1669"/>
    <w:rsid w:val="004D4FEF"/>
    <w:rsid w:val="004F2629"/>
    <w:rsid w:val="005056FE"/>
    <w:rsid w:val="00593E6A"/>
    <w:rsid w:val="005A2B18"/>
    <w:rsid w:val="005B64D7"/>
    <w:rsid w:val="006017A1"/>
    <w:rsid w:val="00617D8B"/>
    <w:rsid w:val="006202E8"/>
    <w:rsid w:val="00652432"/>
    <w:rsid w:val="00680E34"/>
    <w:rsid w:val="007A5BD1"/>
    <w:rsid w:val="0083310F"/>
    <w:rsid w:val="008755DA"/>
    <w:rsid w:val="00894268"/>
    <w:rsid w:val="008D3012"/>
    <w:rsid w:val="008D492F"/>
    <w:rsid w:val="00940D24"/>
    <w:rsid w:val="00980645"/>
    <w:rsid w:val="00A567EB"/>
    <w:rsid w:val="00AF041D"/>
    <w:rsid w:val="00BB77A4"/>
    <w:rsid w:val="00BD2165"/>
    <w:rsid w:val="00C60A01"/>
    <w:rsid w:val="00D47D06"/>
    <w:rsid w:val="00D60BC8"/>
    <w:rsid w:val="00D77BFC"/>
    <w:rsid w:val="00DB132F"/>
    <w:rsid w:val="00DF1573"/>
    <w:rsid w:val="00EC1607"/>
    <w:rsid w:val="00F25A2C"/>
    <w:rsid w:val="00F90EA6"/>
    <w:rsid w:val="00F95220"/>
    <w:rsid w:val="00FB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2024-12-06T09:22:00Z</dcterms:created>
  <dcterms:modified xsi:type="dcterms:W3CDTF">2024-12-06T09:22:00Z</dcterms:modified>
</cp:coreProperties>
</file>