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drawings/drawing2.xml" ContentType="application/vnd.openxmlformats-officedocument.drawingml.chartshap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C1075" w14:textId="77777777" w:rsidR="00B91272" w:rsidRPr="006F604B" w:rsidRDefault="00B91272" w:rsidP="00351795">
      <w:pPr>
        <w:rPr>
          <w:b/>
          <w:sz w:val="52"/>
          <w:szCs w:val="52"/>
        </w:rPr>
      </w:pPr>
    </w:p>
    <w:p w14:paraId="39002BE6" w14:textId="77777777" w:rsidR="00B91272" w:rsidRPr="006F604B" w:rsidRDefault="009860C3" w:rsidP="009860C3">
      <w:pPr>
        <w:pStyle w:val="Bezodstpw"/>
        <w:jc w:val="center"/>
        <w:rPr>
          <w:rFonts w:ascii="Arial" w:hAnsi="Arial"/>
          <w:color w:val="1F497D" w:themeColor="text2"/>
          <w:sz w:val="52"/>
          <w:szCs w:val="52"/>
        </w:rPr>
      </w:pPr>
      <w:r w:rsidRPr="006F604B">
        <w:rPr>
          <w:rFonts w:ascii="Arial" w:hAnsi="Arial"/>
          <w:color w:val="1F497D" w:themeColor="text2"/>
          <w:sz w:val="52"/>
          <w:szCs w:val="52"/>
        </w:rPr>
        <w:t>PREZYDENT BYTOMIA</w:t>
      </w:r>
    </w:p>
    <w:p w14:paraId="56A0F6C3" w14:textId="77777777" w:rsidR="00B91272" w:rsidRPr="006F604B" w:rsidRDefault="00B91272" w:rsidP="00D852C5">
      <w:pPr>
        <w:jc w:val="center"/>
        <w:rPr>
          <w:rFonts w:ascii="Arial" w:hAnsi="Arial"/>
          <w:b/>
          <w:color w:val="333399"/>
          <w:sz w:val="52"/>
          <w:szCs w:val="52"/>
        </w:rPr>
      </w:pPr>
    </w:p>
    <w:p w14:paraId="7827795E" w14:textId="6BD1B059" w:rsidR="00B91272" w:rsidRPr="006F604B" w:rsidRDefault="00B91272" w:rsidP="00F04630">
      <w:pPr>
        <w:tabs>
          <w:tab w:val="left" w:pos="6360"/>
        </w:tabs>
        <w:rPr>
          <w:rFonts w:ascii="Arial" w:hAnsi="Arial"/>
          <w:b/>
          <w:color w:val="333399"/>
          <w:sz w:val="52"/>
          <w:szCs w:val="52"/>
        </w:rPr>
      </w:pPr>
    </w:p>
    <w:p w14:paraId="1D6805E2" w14:textId="77777777" w:rsidR="00B91272" w:rsidRPr="006F604B" w:rsidRDefault="00B91272" w:rsidP="00D852C5">
      <w:pPr>
        <w:jc w:val="center"/>
        <w:rPr>
          <w:rFonts w:ascii="Arial" w:hAnsi="Arial"/>
          <w:b/>
          <w:color w:val="333399"/>
          <w:sz w:val="52"/>
          <w:szCs w:val="52"/>
        </w:rPr>
      </w:pPr>
    </w:p>
    <w:p w14:paraId="3AB676F5" w14:textId="77777777" w:rsidR="00B91272" w:rsidRPr="006F604B" w:rsidRDefault="00B91272" w:rsidP="00D852C5">
      <w:pPr>
        <w:jc w:val="center"/>
        <w:rPr>
          <w:rFonts w:ascii="Arial" w:hAnsi="Arial"/>
          <w:b/>
          <w:color w:val="333399"/>
          <w:sz w:val="52"/>
          <w:szCs w:val="52"/>
        </w:rPr>
      </w:pPr>
    </w:p>
    <w:p w14:paraId="04FE7644" w14:textId="77777777" w:rsidR="00B91272" w:rsidRPr="006F604B" w:rsidRDefault="00B91272" w:rsidP="00D852C5">
      <w:pPr>
        <w:jc w:val="center"/>
        <w:rPr>
          <w:rFonts w:ascii="Arial" w:hAnsi="Arial"/>
          <w:b/>
          <w:color w:val="333399"/>
          <w:sz w:val="52"/>
          <w:szCs w:val="52"/>
        </w:rPr>
      </w:pPr>
    </w:p>
    <w:p w14:paraId="310BB957" w14:textId="77777777" w:rsidR="00B91272" w:rsidRPr="006F604B" w:rsidRDefault="00B91272" w:rsidP="00D852C5">
      <w:pPr>
        <w:jc w:val="center"/>
        <w:rPr>
          <w:rFonts w:ascii="Arial" w:hAnsi="Arial"/>
          <w:b/>
          <w:color w:val="333399"/>
          <w:sz w:val="96"/>
          <w:szCs w:val="96"/>
        </w:rPr>
      </w:pPr>
      <w:r w:rsidRPr="006F604B">
        <w:rPr>
          <w:rFonts w:ascii="Arial" w:hAnsi="Arial"/>
          <w:b/>
          <w:color w:val="333399"/>
          <w:sz w:val="96"/>
          <w:szCs w:val="96"/>
        </w:rPr>
        <w:t>Informacja</w:t>
      </w:r>
    </w:p>
    <w:p w14:paraId="29D1FFA5" w14:textId="77777777" w:rsidR="00B91272" w:rsidRPr="006F604B" w:rsidRDefault="00B91272" w:rsidP="00D852C5">
      <w:pPr>
        <w:jc w:val="center"/>
        <w:rPr>
          <w:rFonts w:ascii="Arial" w:hAnsi="Arial"/>
          <w:b/>
          <w:color w:val="333399"/>
          <w:sz w:val="52"/>
          <w:szCs w:val="52"/>
        </w:rPr>
      </w:pPr>
      <w:r w:rsidRPr="006F604B">
        <w:rPr>
          <w:rFonts w:ascii="Arial" w:hAnsi="Arial"/>
          <w:b/>
          <w:color w:val="333399"/>
          <w:sz w:val="52"/>
          <w:szCs w:val="52"/>
        </w:rPr>
        <w:t>o stanie realizacji zadań oświatowych</w:t>
      </w:r>
    </w:p>
    <w:p w14:paraId="784929E4" w14:textId="7034B064" w:rsidR="00B91272" w:rsidRPr="006F604B" w:rsidRDefault="003E0573" w:rsidP="00D852C5">
      <w:pPr>
        <w:jc w:val="center"/>
        <w:rPr>
          <w:rFonts w:ascii="Arial" w:hAnsi="Arial"/>
          <w:b/>
          <w:color w:val="333399"/>
          <w:sz w:val="52"/>
          <w:szCs w:val="52"/>
        </w:rPr>
      </w:pPr>
      <w:r w:rsidRPr="006F604B">
        <w:rPr>
          <w:rFonts w:ascii="Arial" w:hAnsi="Arial"/>
          <w:b/>
          <w:color w:val="333399"/>
          <w:sz w:val="52"/>
          <w:szCs w:val="52"/>
        </w:rPr>
        <w:t>za rok szkolny 20</w:t>
      </w:r>
      <w:r w:rsidR="00E53E24" w:rsidRPr="006F604B">
        <w:rPr>
          <w:rFonts w:ascii="Arial" w:hAnsi="Arial"/>
          <w:b/>
          <w:color w:val="333399"/>
          <w:sz w:val="52"/>
          <w:szCs w:val="52"/>
        </w:rPr>
        <w:t>2</w:t>
      </w:r>
      <w:r w:rsidR="00307074" w:rsidRPr="006F604B">
        <w:rPr>
          <w:rFonts w:ascii="Arial" w:hAnsi="Arial"/>
          <w:b/>
          <w:color w:val="333399"/>
          <w:sz w:val="52"/>
          <w:szCs w:val="52"/>
        </w:rPr>
        <w:t>3</w:t>
      </w:r>
      <w:r w:rsidRPr="006F604B">
        <w:rPr>
          <w:rFonts w:ascii="Arial" w:hAnsi="Arial"/>
          <w:b/>
          <w:color w:val="333399"/>
          <w:sz w:val="52"/>
          <w:szCs w:val="52"/>
        </w:rPr>
        <w:t>/202</w:t>
      </w:r>
      <w:r w:rsidR="00307074" w:rsidRPr="006F604B">
        <w:rPr>
          <w:rFonts w:ascii="Arial" w:hAnsi="Arial"/>
          <w:b/>
          <w:color w:val="333399"/>
          <w:sz w:val="52"/>
          <w:szCs w:val="52"/>
        </w:rPr>
        <w:t>4</w:t>
      </w:r>
    </w:p>
    <w:p w14:paraId="29D8FE93" w14:textId="77777777" w:rsidR="00B91272" w:rsidRPr="006F604B" w:rsidRDefault="00B91272" w:rsidP="00D852C5">
      <w:pPr>
        <w:jc w:val="both"/>
        <w:rPr>
          <w:rFonts w:ascii="Arial" w:hAnsi="Arial"/>
          <w:color w:val="333399"/>
          <w:sz w:val="52"/>
          <w:szCs w:val="52"/>
        </w:rPr>
      </w:pPr>
    </w:p>
    <w:p w14:paraId="04AB12DD" w14:textId="77777777" w:rsidR="00B91272" w:rsidRPr="006F604B" w:rsidRDefault="00B91272" w:rsidP="00D852C5">
      <w:pPr>
        <w:rPr>
          <w:rFonts w:ascii="Arial" w:hAnsi="Arial"/>
        </w:rPr>
      </w:pPr>
    </w:p>
    <w:p w14:paraId="31FF6A60" w14:textId="77777777" w:rsidR="00B91272" w:rsidRPr="006F604B" w:rsidRDefault="00B91272" w:rsidP="00D852C5">
      <w:pPr>
        <w:rPr>
          <w:rFonts w:ascii="Arial" w:hAnsi="Arial"/>
        </w:rPr>
      </w:pPr>
    </w:p>
    <w:p w14:paraId="2EA0A04B" w14:textId="77777777" w:rsidR="00B91272" w:rsidRPr="006F604B" w:rsidRDefault="00B91272" w:rsidP="00D852C5">
      <w:pPr>
        <w:rPr>
          <w:rFonts w:ascii="Arial" w:hAnsi="Arial"/>
        </w:rPr>
      </w:pPr>
    </w:p>
    <w:p w14:paraId="633238A8" w14:textId="77777777" w:rsidR="00B91272" w:rsidRPr="006F604B" w:rsidRDefault="00B91272" w:rsidP="00D852C5">
      <w:pPr>
        <w:pStyle w:val="NormalnyWeb"/>
        <w:spacing w:before="0" w:beforeAutospacing="0" w:after="0" w:afterAutospacing="0"/>
        <w:rPr>
          <w:rFonts w:ascii="Arial" w:eastAsia="Times New Roman" w:hAnsi="Arial" w:cs="Arial"/>
        </w:rPr>
      </w:pPr>
    </w:p>
    <w:p w14:paraId="18B475F3" w14:textId="77777777" w:rsidR="00B91272" w:rsidRPr="006F604B" w:rsidRDefault="00B91272" w:rsidP="00D852C5">
      <w:pPr>
        <w:rPr>
          <w:rFonts w:ascii="Arial" w:hAnsi="Arial"/>
        </w:rPr>
      </w:pPr>
    </w:p>
    <w:p w14:paraId="5E1DBADA" w14:textId="77777777" w:rsidR="00B91272" w:rsidRPr="006F604B" w:rsidRDefault="00B91272" w:rsidP="00D852C5">
      <w:pPr>
        <w:pStyle w:val="NormalnyWeb"/>
        <w:spacing w:before="0" w:beforeAutospacing="0" w:after="0" w:afterAutospacing="0"/>
        <w:rPr>
          <w:rFonts w:ascii="Arial" w:eastAsia="Times New Roman" w:hAnsi="Arial" w:cs="Arial"/>
        </w:rPr>
      </w:pPr>
    </w:p>
    <w:p w14:paraId="3596134A" w14:textId="77777777" w:rsidR="00B91272" w:rsidRPr="006F604B" w:rsidRDefault="00B91272" w:rsidP="00D852C5">
      <w:pPr>
        <w:rPr>
          <w:rFonts w:ascii="Arial" w:hAnsi="Arial"/>
        </w:rPr>
      </w:pPr>
    </w:p>
    <w:p w14:paraId="596ECC68" w14:textId="77777777" w:rsidR="00B91272" w:rsidRPr="006F604B" w:rsidRDefault="00B91272" w:rsidP="00D852C5">
      <w:pPr>
        <w:rPr>
          <w:rFonts w:ascii="Arial" w:hAnsi="Arial"/>
        </w:rPr>
      </w:pPr>
    </w:p>
    <w:p w14:paraId="0AA49969" w14:textId="77777777" w:rsidR="00B91272" w:rsidRPr="006F604B" w:rsidRDefault="00B91272" w:rsidP="00D852C5">
      <w:pPr>
        <w:rPr>
          <w:rFonts w:ascii="Arial" w:hAnsi="Arial"/>
        </w:rPr>
      </w:pPr>
    </w:p>
    <w:p w14:paraId="679E0CA3" w14:textId="77777777" w:rsidR="00B91272" w:rsidRPr="006F604B" w:rsidRDefault="00B91272" w:rsidP="00D852C5">
      <w:pPr>
        <w:rPr>
          <w:rFonts w:ascii="Arial" w:hAnsi="Arial"/>
        </w:rPr>
      </w:pPr>
    </w:p>
    <w:p w14:paraId="3557AB99" w14:textId="77777777" w:rsidR="00B91272" w:rsidRPr="006F604B" w:rsidRDefault="00B91272" w:rsidP="00D852C5">
      <w:pPr>
        <w:pStyle w:val="NormalnyWeb"/>
        <w:spacing w:before="0" w:beforeAutospacing="0" w:after="0" w:afterAutospacing="0"/>
        <w:rPr>
          <w:rFonts w:ascii="Arial" w:eastAsia="Times New Roman" w:hAnsi="Arial" w:cs="Arial"/>
        </w:rPr>
      </w:pPr>
    </w:p>
    <w:p w14:paraId="7F5ED303" w14:textId="77777777" w:rsidR="00B91272" w:rsidRPr="006F604B" w:rsidRDefault="00B91272" w:rsidP="00D852C5">
      <w:pPr>
        <w:rPr>
          <w:rFonts w:ascii="Arial" w:hAnsi="Arial"/>
        </w:rPr>
      </w:pPr>
    </w:p>
    <w:p w14:paraId="73D21066" w14:textId="77777777" w:rsidR="00B91272" w:rsidRPr="006F604B" w:rsidRDefault="00B91272" w:rsidP="00D852C5">
      <w:pPr>
        <w:pStyle w:val="NormalnyWeb"/>
        <w:spacing w:before="0" w:beforeAutospacing="0" w:after="0" w:afterAutospacing="0"/>
        <w:rPr>
          <w:rFonts w:ascii="Arial" w:eastAsia="Times New Roman" w:hAnsi="Arial" w:cs="Arial"/>
        </w:rPr>
      </w:pPr>
    </w:p>
    <w:p w14:paraId="5CCC1210" w14:textId="77777777" w:rsidR="00B91272" w:rsidRPr="006F604B" w:rsidRDefault="00B91272" w:rsidP="00D852C5">
      <w:pPr>
        <w:rPr>
          <w:rFonts w:ascii="Arial" w:hAnsi="Arial"/>
        </w:rPr>
      </w:pPr>
    </w:p>
    <w:p w14:paraId="1BDDD724" w14:textId="367D6CE6" w:rsidR="00B91272" w:rsidRPr="006F604B" w:rsidRDefault="00B91272" w:rsidP="00D852C5">
      <w:pPr>
        <w:rPr>
          <w:rFonts w:ascii="Arial" w:hAnsi="Arial"/>
        </w:rPr>
      </w:pPr>
    </w:p>
    <w:p w14:paraId="04C77652" w14:textId="7312D531" w:rsidR="00991D1E" w:rsidRPr="006F604B" w:rsidRDefault="00991D1E" w:rsidP="00D852C5">
      <w:pPr>
        <w:rPr>
          <w:rFonts w:ascii="Arial" w:hAnsi="Arial"/>
        </w:rPr>
      </w:pPr>
    </w:p>
    <w:p w14:paraId="3489BBDA" w14:textId="22F86833" w:rsidR="00991D1E" w:rsidRPr="006F604B" w:rsidRDefault="00991D1E" w:rsidP="00D852C5">
      <w:pPr>
        <w:rPr>
          <w:rFonts w:ascii="Arial" w:hAnsi="Arial"/>
        </w:rPr>
      </w:pPr>
    </w:p>
    <w:p w14:paraId="05F3BF4C" w14:textId="77777777" w:rsidR="00991D1E" w:rsidRPr="006F604B" w:rsidRDefault="00991D1E" w:rsidP="00D852C5">
      <w:pPr>
        <w:rPr>
          <w:rFonts w:ascii="Arial" w:hAnsi="Arial"/>
        </w:rPr>
      </w:pPr>
    </w:p>
    <w:p w14:paraId="28934610" w14:textId="77777777" w:rsidR="00B91272" w:rsidRPr="006F604B" w:rsidRDefault="00B91272" w:rsidP="00D852C5">
      <w:pPr>
        <w:rPr>
          <w:rFonts w:ascii="Arial" w:hAnsi="Arial"/>
        </w:rPr>
      </w:pPr>
    </w:p>
    <w:p w14:paraId="34F3A051" w14:textId="77777777" w:rsidR="00B91272" w:rsidRPr="006F604B" w:rsidRDefault="00B91272" w:rsidP="00D852C5">
      <w:pPr>
        <w:jc w:val="center"/>
        <w:rPr>
          <w:rFonts w:ascii="Arial" w:hAnsi="Arial"/>
          <w:b/>
          <w:color w:val="800000"/>
          <w:sz w:val="36"/>
          <w:szCs w:val="36"/>
        </w:rPr>
      </w:pPr>
      <w:r w:rsidRPr="006F604B">
        <w:rPr>
          <w:rFonts w:ascii="Arial" w:hAnsi="Arial"/>
          <w:b/>
          <w:color w:val="800000"/>
          <w:sz w:val="36"/>
          <w:szCs w:val="36"/>
        </w:rPr>
        <w:t>Bytom</w:t>
      </w:r>
    </w:p>
    <w:p w14:paraId="6F9C8358" w14:textId="5F7CC538" w:rsidR="00C248D3" w:rsidRPr="006F604B" w:rsidRDefault="003E0573" w:rsidP="00307074">
      <w:pPr>
        <w:jc w:val="center"/>
        <w:rPr>
          <w:rFonts w:ascii="Arial" w:hAnsi="Arial"/>
          <w:b/>
          <w:color w:val="800000"/>
          <w:sz w:val="36"/>
          <w:szCs w:val="36"/>
        </w:rPr>
      </w:pPr>
      <w:r w:rsidRPr="006F604B">
        <w:rPr>
          <w:rFonts w:ascii="Arial" w:hAnsi="Arial"/>
          <w:b/>
          <w:color w:val="800000"/>
          <w:sz w:val="36"/>
          <w:szCs w:val="36"/>
        </w:rPr>
        <w:t>październik 202</w:t>
      </w:r>
      <w:r w:rsidR="00307074" w:rsidRPr="006F604B">
        <w:rPr>
          <w:rFonts w:ascii="Arial" w:hAnsi="Arial"/>
          <w:b/>
          <w:color w:val="800000"/>
          <w:sz w:val="36"/>
          <w:szCs w:val="36"/>
        </w:rPr>
        <w:t>4</w:t>
      </w:r>
      <w:r w:rsidR="00B91272" w:rsidRPr="006F604B">
        <w:rPr>
          <w:rFonts w:ascii="Arial" w:hAnsi="Arial"/>
          <w:b/>
          <w:color w:val="800000"/>
          <w:sz w:val="36"/>
          <w:szCs w:val="36"/>
        </w:rPr>
        <w:t xml:space="preserve"> r.</w:t>
      </w:r>
      <w:r w:rsidR="00B91272" w:rsidRPr="006F604B">
        <w:rPr>
          <w:rFonts w:ascii="Arial" w:hAnsi="Arial"/>
          <w:b/>
          <w:sz w:val="52"/>
          <w:szCs w:val="52"/>
        </w:rPr>
        <w:t xml:space="preserve"> </w:t>
      </w:r>
    </w:p>
    <w:p w14:paraId="6267C55F" w14:textId="77777777" w:rsidR="00C248D3" w:rsidRPr="006F604B" w:rsidRDefault="00C248D3" w:rsidP="009860C3">
      <w:pPr>
        <w:jc w:val="both"/>
        <w:rPr>
          <w:i/>
          <w:iCs/>
        </w:rPr>
      </w:pPr>
    </w:p>
    <w:p w14:paraId="420BB7D6" w14:textId="77777777" w:rsidR="00C248D3" w:rsidRPr="006F604B" w:rsidRDefault="00C248D3" w:rsidP="009860C3">
      <w:pPr>
        <w:jc w:val="both"/>
        <w:rPr>
          <w:i/>
          <w:iCs/>
        </w:rPr>
      </w:pPr>
    </w:p>
    <w:p w14:paraId="56985CEA" w14:textId="77777777" w:rsidR="00C248D3" w:rsidRPr="006F604B" w:rsidRDefault="00C248D3" w:rsidP="009860C3">
      <w:pPr>
        <w:jc w:val="both"/>
        <w:rPr>
          <w:i/>
          <w:iCs/>
        </w:rPr>
      </w:pPr>
    </w:p>
    <w:p w14:paraId="2E31647C" w14:textId="77777777" w:rsidR="00C248D3" w:rsidRPr="006F604B" w:rsidRDefault="00C248D3" w:rsidP="009860C3">
      <w:pPr>
        <w:jc w:val="both"/>
        <w:rPr>
          <w:i/>
          <w:iCs/>
        </w:rPr>
      </w:pPr>
    </w:p>
    <w:p w14:paraId="37E8BCF8" w14:textId="77777777" w:rsidR="00C248D3" w:rsidRPr="006F604B" w:rsidRDefault="00C248D3" w:rsidP="009860C3">
      <w:pPr>
        <w:jc w:val="both"/>
        <w:rPr>
          <w:i/>
          <w:iCs/>
        </w:rPr>
      </w:pPr>
    </w:p>
    <w:p w14:paraId="76A63A5A" w14:textId="77777777" w:rsidR="00C248D3" w:rsidRPr="006F604B" w:rsidRDefault="00C248D3" w:rsidP="009860C3">
      <w:pPr>
        <w:jc w:val="both"/>
        <w:rPr>
          <w:i/>
          <w:iCs/>
        </w:rPr>
      </w:pPr>
    </w:p>
    <w:p w14:paraId="62197ABD" w14:textId="77777777" w:rsidR="00C248D3" w:rsidRPr="006F604B" w:rsidRDefault="00C248D3" w:rsidP="009860C3">
      <w:pPr>
        <w:jc w:val="both"/>
        <w:rPr>
          <w:i/>
          <w:iCs/>
        </w:rPr>
      </w:pPr>
    </w:p>
    <w:p w14:paraId="0686A22B" w14:textId="77777777" w:rsidR="00C248D3" w:rsidRPr="006F604B" w:rsidRDefault="00C248D3" w:rsidP="009860C3">
      <w:pPr>
        <w:jc w:val="both"/>
        <w:rPr>
          <w:i/>
          <w:iCs/>
        </w:rPr>
      </w:pPr>
    </w:p>
    <w:p w14:paraId="7608089C" w14:textId="77777777" w:rsidR="00C248D3" w:rsidRPr="006F604B" w:rsidRDefault="00C248D3" w:rsidP="009860C3">
      <w:pPr>
        <w:jc w:val="both"/>
        <w:rPr>
          <w:i/>
          <w:iCs/>
        </w:rPr>
      </w:pPr>
    </w:p>
    <w:p w14:paraId="2D3F4355" w14:textId="77777777" w:rsidR="00C248D3" w:rsidRPr="006F604B" w:rsidRDefault="00C248D3" w:rsidP="009860C3">
      <w:pPr>
        <w:jc w:val="both"/>
        <w:rPr>
          <w:i/>
          <w:iCs/>
        </w:rPr>
      </w:pPr>
    </w:p>
    <w:p w14:paraId="6F06D4B0" w14:textId="77777777" w:rsidR="00C248D3" w:rsidRPr="006F604B" w:rsidRDefault="00C248D3" w:rsidP="009860C3">
      <w:pPr>
        <w:jc w:val="both"/>
        <w:rPr>
          <w:i/>
          <w:iCs/>
        </w:rPr>
      </w:pPr>
    </w:p>
    <w:p w14:paraId="741A68B5" w14:textId="77777777" w:rsidR="00C248D3" w:rsidRPr="006F604B" w:rsidRDefault="00C248D3" w:rsidP="009860C3">
      <w:pPr>
        <w:jc w:val="both"/>
        <w:rPr>
          <w:i/>
          <w:iCs/>
        </w:rPr>
      </w:pPr>
    </w:p>
    <w:p w14:paraId="342FE2DD" w14:textId="77777777" w:rsidR="00C248D3" w:rsidRPr="006F604B" w:rsidRDefault="00C248D3" w:rsidP="009860C3">
      <w:pPr>
        <w:jc w:val="both"/>
        <w:rPr>
          <w:i/>
          <w:iCs/>
        </w:rPr>
      </w:pPr>
    </w:p>
    <w:p w14:paraId="2C1EFC8C" w14:textId="77777777" w:rsidR="00C248D3" w:rsidRPr="006F604B" w:rsidRDefault="00C248D3" w:rsidP="009860C3">
      <w:pPr>
        <w:jc w:val="both"/>
        <w:rPr>
          <w:i/>
          <w:iCs/>
        </w:rPr>
      </w:pPr>
    </w:p>
    <w:p w14:paraId="3BCB4C8B" w14:textId="77777777" w:rsidR="00C248D3" w:rsidRPr="006F604B" w:rsidRDefault="00C248D3" w:rsidP="009860C3">
      <w:pPr>
        <w:jc w:val="both"/>
        <w:rPr>
          <w:i/>
          <w:iCs/>
        </w:rPr>
      </w:pPr>
    </w:p>
    <w:p w14:paraId="0144477E" w14:textId="77777777" w:rsidR="00C248D3" w:rsidRPr="006F604B" w:rsidRDefault="00C248D3" w:rsidP="009860C3">
      <w:pPr>
        <w:jc w:val="both"/>
        <w:rPr>
          <w:i/>
          <w:iCs/>
        </w:rPr>
      </w:pPr>
    </w:p>
    <w:p w14:paraId="33775BD4" w14:textId="77777777" w:rsidR="00C248D3" w:rsidRPr="006F604B" w:rsidRDefault="00C248D3" w:rsidP="009860C3">
      <w:pPr>
        <w:jc w:val="both"/>
        <w:rPr>
          <w:i/>
          <w:iCs/>
        </w:rPr>
      </w:pPr>
    </w:p>
    <w:p w14:paraId="050AB08F" w14:textId="77777777" w:rsidR="00C248D3" w:rsidRPr="006F604B" w:rsidRDefault="00C248D3" w:rsidP="009860C3">
      <w:pPr>
        <w:jc w:val="both"/>
        <w:rPr>
          <w:i/>
          <w:iCs/>
        </w:rPr>
      </w:pPr>
    </w:p>
    <w:p w14:paraId="06240314" w14:textId="77777777" w:rsidR="00C248D3" w:rsidRPr="006F604B" w:rsidRDefault="00C248D3" w:rsidP="009860C3">
      <w:pPr>
        <w:jc w:val="both"/>
        <w:rPr>
          <w:i/>
          <w:iCs/>
        </w:rPr>
      </w:pPr>
    </w:p>
    <w:p w14:paraId="2E96DD09" w14:textId="77777777" w:rsidR="00C248D3" w:rsidRPr="006F604B" w:rsidRDefault="00C248D3" w:rsidP="009860C3">
      <w:pPr>
        <w:jc w:val="both"/>
        <w:rPr>
          <w:i/>
          <w:iCs/>
        </w:rPr>
      </w:pPr>
    </w:p>
    <w:p w14:paraId="6CAA7E64" w14:textId="77777777" w:rsidR="00C248D3" w:rsidRPr="006F604B" w:rsidRDefault="00C248D3" w:rsidP="009860C3">
      <w:pPr>
        <w:jc w:val="both"/>
        <w:rPr>
          <w:i/>
          <w:iCs/>
        </w:rPr>
      </w:pPr>
    </w:p>
    <w:p w14:paraId="63BFBBE6" w14:textId="77777777" w:rsidR="00C248D3" w:rsidRPr="006F604B" w:rsidRDefault="00C248D3" w:rsidP="009860C3">
      <w:pPr>
        <w:jc w:val="both"/>
        <w:rPr>
          <w:i/>
          <w:iCs/>
        </w:rPr>
      </w:pPr>
    </w:p>
    <w:p w14:paraId="4D9848A3" w14:textId="77777777" w:rsidR="00C248D3" w:rsidRPr="006F604B" w:rsidRDefault="00C248D3" w:rsidP="009860C3">
      <w:pPr>
        <w:jc w:val="both"/>
        <w:rPr>
          <w:i/>
          <w:iCs/>
        </w:rPr>
      </w:pPr>
    </w:p>
    <w:p w14:paraId="66276623" w14:textId="77777777" w:rsidR="00C248D3" w:rsidRPr="006F604B" w:rsidRDefault="00C248D3" w:rsidP="009860C3">
      <w:pPr>
        <w:jc w:val="both"/>
        <w:rPr>
          <w:i/>
          <w:iCs/>
        </w:rPr>
      </w:pPr>
    </w:p>
    <w:p w14:paraId="10862D27" w14:textId="77777777" w:rsidR="00C248D3" w:rsidRPr="006F604B" w:rsidRDefault="00C248D3" w:rsidP="009860C3">
      <w:pPr>
        <w:jc w:val="both"/>
        <w:rPr>
          <w:i/>
          <w:iCs/>
        </w:rPr>
      </w:pPr>
    </w:p>
    <w:p w14:paraId="067EDBE2" w14:textId="77777777" w:rsidR="00C248D3" w:rsidRPr="006F604B" w:rsidRDefault="00C248D3" w:rsidP="009860C3">
      <w:pPr>
        <w:jc w:val="both"/>
        <w:rPr>
          <w:i/>
          <w:iCs/>
        </w:rPr>
      </w:pPr>
    </w:p>
    <w:p w14:paraId="4BC60EBE" w14:textId="77777777" w:rsidR="00C248D3" w:rsidRPr="006F604B" w:rsidRDefault="00C248D3" w:rsidP="009860C3">
      <w:pPr>
        <w:jc w:val="both"/>
        <w:rPr>
          <w:i/>
          <w:iCs/>
        </w:rPr>
      </w:pPr>
    </w:p>
    <w:p w14:paraId="08307E39" w14:textId="77777777" w:rsidR="00C248D3" w:rsidRPr="006F604B" w:rsidRDefault="00C248D3" w:rsidP="009860C3">
      <w:pPr>
        <w:jc w:val="both"/>
        <w:rPr>
          <w:i/>
          <w:iCs/>
        </w:rPr>
      </w:pPr>
    </w:p>
    <w:p w14:paraId="4766F319" w14:textId="77777777" w:rsidR="00C248D3" w:rsidRPr="006F604B" w:rsidRDefault="00C248D3" w:rsidP="009860C3">
      <w:pPr>
        <w:jc w:val="both"/>
        <w:rPr>
          <w:i/>
          <w:iCs/>
        </w:rPr>
      </w:pPr>
    </w:p>
    <w:p w14:paraId="5388EE3B" w14:textId="77777777" w:rsidR="00C248D3" w:rsidRPr="006F604B" w:rsidRDefault="00C248D3" w:rsidP="009860C3">
      <w:pPr>
        <w:jc w:val="both"/>
        <w:rPr>
          <w:i/>
          <w:iCs/>
        </w:rPr>
      </w:pPr>
    </w:p>
    <w:p w14:paraId="472839B4" w14:textId="77777777" w:rsidR="00C248D3" w:rsidRPr="006F604B" w:rsidRDefault="00C248D3" w:rsidP="009860C3">
      <w:pPr>
        <w:jc w:val="both"/>
        <w:rPr>
          <w:i/>
          <w:iCs/>
        </w:rPr>
      </w:pPr>
    </w:p>
    <w:p w14:paraId="6D3A9A49" w14:textId="77777777" w:rsidR="00C248D3" w:rsidRPr="006F604B" w:rsidRDefault="00C248D3" w:rsidP="009860C3">
      <w:pPr>
        <w:jc w:val="both"/>
        <w:rPr>
          <w:i/>
          <w:iCs/>
        </w:rPr>
      </w:pPr>
    </w:p>
    <w:p w14:paraId="7C3DD1EF" w14:textId="77777777" w:rsidR="00C248D3" w:rsidRPr="006F604B" w:rsidRDefault="00C248D3" w:rsidP="009860C3">
      <w:pPr>
        <w:jc w:val="both"/>
        <w:rPr>
          <w:i/>
          <w:iCs/>
        </w:rPr>
      </w:pPr>
    </w:p>
    <w:p w14:paraId="6AABC1EC" w14:textId="77777777" w:rsidR="00C248D3" w:rsidRPr="006F604B" w:rsidRDefault="00C248D3" w:rsidP="009860C3">
      <w:pPr>
        <w:jc w:val="both"/>
        <w:rPr>
          <w:i/>
          <w:iCs/>
        </w:rPr>
      </w:pPr>
    </w:p>
    <w:p w14:paraId="5A3B5D90" w14:textId="77777777" w:rsidR="00C248D3" w:rsidRPr="006F604B" w:rsidRDefault="00C248D3" w:rsidP="009860C3">
      <w:pPr>
        <w:jc w:val="both"/>
        <w:rPr>
          <w:i/>
          <w:iCs/>
        </w:rPr>
      </w:pPr>
    </w:p>
    <w:p w14:paraId="32814D8E" w14:textId="77777777" w:rsidR="00C248D3" w:rsidRPr="006F604B" w:rsidRDefault="00C248D3" w:rsidP="009860C3">
      <w:pPr>
        <w:jc w:val="both"/>
        <w:rPr>
          <w:i/>
          <w:iCs/>
        </w:rPr>
      </w:pPr>
    </w:p>
    <w:p w14:paraId="25891E2C" w14:textId="77777777" w:rsidR="00C248D3" w:rsidRPr="006F604B" w:rsidRDefault="00C248D3" w:rsidP="009860C3">
      <w:pPr>
        <w:jc w:val="both"/>
        <w:rPr>
          <w:i/>
          <w:iCs/>
        </w:rPr>
      </w:pPr>
    </w:p>
    <w:p w14:paraId="185752CE" w14:textId="77777777" w:rsidR="00C248D3" w:rsidRPr="006F604B" w:rsidRDefault="00C248D3" w:rsidP="009860C3">
      <w:pPr>
        <w:jc w:val="both"/>
        <w:rPr>
          <w:i/>
          <w:iCs/>
        </w:rPr>
      </w:pPr>
    </w:p>
    <w:p w14:paraId="691073FD" w14:textId="77777777" w:rsidR="00C248D3" w:rsidRPr="006F604B" w:rsidRDefault="00C248D3" w:rsidP="009860C3">
      <w:pPr>
        <w:jc w:val="both"/>
        <w:rPr>
          <w:i/>
          <w:iCs/>
        </w:rPr>
      </w:pPr>
    </w:p>
    <w:p w14:paraId="373E91DE" w14:textId="77777777" w:rsidR="00C248D3" w:rsidRPr="006F604B" w:rsidRDefault="00C248D3">
      <w:pPr>
        <w:widowControl/>
        <w:autoSpaceDE/>
        <w:autoSpaceDN/>
        <w:adjustRightInd/>
        <w:rPr>
          <w:i/>
          <w:iCs/>
        </w:rPr>
      </w:pPr>
      <w:r w:rsidRPr="006F604B">
        <w:rPr>
          <w:i/>
          <w:iCs/>
        </w:rPr>
        <w:br w:type="page"/>
      </w:r>
    </w:p>
    <w:p w14:paraId="766ECD22" w14:textId="220D7D74" w:rsidR="00B91272" w:rsidRPr="006F604B" w:rsidRDefault="00B91272" w:rsidP="002D2F67">
      <w:pPr>
        <w:rPr>
          <w:rFonts w:ascii="Arial" w:hAnsi="Arial"/>
          <w:i/>
          <w:iCs/>
          <w:color w:val="000000" w:themeColor="text1"/>
          <w:sz w:val="22"/>
          <w:szCs w:val="22"/>
        </w:rPr>
      </w:pPr>
      <w:r w:rsidRPr="006F604B">
        <w:rPr>
          <w:rFonts w:ascii="Arial" w:hAnsi="Arial"/>
          <w:color w:val="000000" w:themeColor="text1"/>
          <w:sz w:val="22"/>
          <w:szCs w:val="22"/>
        </w:rPr>
        <w:lastRenderedPageBreak/>
        <w:t>Wstęp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...........................................................................</w:t>
      </w:r>
      <w:r w:rsidR="00FE4879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.................</w:t>
      </w:r>
      <w:r w:rsidR="007F25C9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</w:t>
      </w:r>
      <w:r w:rsidR="0080488D" w:rsidRPr="006F604B">
        <w:rPr>
          <w:rFonts w:ascii="Arial" w:hAnsi="Arial"/>
          <w:i/>
          <w:iCs/>
          <w:color w:val="000000" w:themeColor="text1"/>
          <w:sz w:val="22"/>
          <w:szCs w:val="22"/>
        </w:rPr>
        <w:t>..</w:t>
      </w:r>
      <w:r w:rsidR="00F672C1">
        <w:rPr>
          <w:rFonts w:ascii="Arial" w:hAnsi="Arial"/>
          <w:i/>
          <w:iCs/>
          <w:color w:val="000000" w:themeColor="text1"/>
          <w:sz w:val="22"/>
          <w:szCs w:val="22"/>
        </w:rPr>
        <w:t>......</w:t>
      </w:r>
      <w:r w:rsidR="004904D2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..............</w:t>
      </w:r>
      <w:r w:rsidR="00F672C1">
        <w:rPr>
          <w:rFonts w:ascii="Arial" w:hAnsi="Arial"/>
          <w:i/>
          <w:iCs/>
          <w:color w:val="000000" w:themeColor="text1"/>
          <w:sz w:val="22"/>
          <w:szCs w:val="22"/>
        </w:rPr>
        <w:t>..</w:t>
      </w:r>
      <w:r w:rsidR="004904D2" w:rsidRPr="006F604B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="00B615EF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</w:t>
      </w:r>
      <w:r w:rsidR="004904D2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</w:t>
      </w:r>
      <w:r w:rsidR="00B615EF" w:rsidRPr="006F604B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="004904D2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</w:t>
      </w:r>
      <w:r w:rsidR="00FE4879"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. </w:t>
      </w:r>
      <w:r w:rsidR="008C4F5D" w:rsidRPr="006F604B">
        <w:rPr>
          <w:rFonts w:ascii="Arial" w:hAnsi="Arial"/>
          <w:i/>
          <w:iCs/>
          <w:color w:val="000000" w:themeColor="text1"/>
          <w:sz w:val="22"/>
          <w:szCs w:val="22"/>
        </w:rPr>
        <w:t>4</w:t>
      </w:r>
    </w:p>
    <w:p w14:paraId="13C0893D" w14:textId="77777777" w:rsidR="00B91272" w:rsidRPr="006F604B" w:rsidRDefault="00B91272" w:rsidP="002D2F67">
      <w:pPr>
        <w:rPr>
          <w:rFonts w:ascii="Arial" w:hAnsi="Arial"/>
          <w:b/>
          <w:bCs/>
          <w:i/>
          <w:iCs/>
          <w:color w:val="FF0000"/>
          <w:sz w:val="22"/>
          <w:szCs w:val="22"/>
        </w:rPr>
      </w:pPr>
    </w:p>
    <w:p w14:paraId="5C5DB49D" w14:textId="7D32E100" w:rsidR="003E0573" w:rsidRPr="006F604B" w:rsidRDefault="003E0573" w:rsidP="002D2F67">
      <w:pPr>
        <w:rPr>
          <w:rFonts w:ascii="Arial" w:hAnsi="Arial"/>
          <w:i/>
          <w:iCs/>
          <w:color w:val="000000" w:themeColor="text1"/>
          <w:sz w:val="22"/>
          <w:szCs w:val="22"/>
        </w:rPr>
      </w:pP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1. </w:t>
      </w:r>
      <w:r w:rsidRPr="006F604B">
        <w:rPr>
          <w:rFonts w:ascii="Arial" w:hAnsi="Arial"/>
          <w:color w:val="000000" w:themeColor="text1"/>
          <w:sz w:val="22"/>
          <w:szCs w:val="22"/>
        </w:rPr>
        <w:t>Kształtowanie sieci publicznych szkół i placówek w mieście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 ..</w:t>
      </w:r>
      <w:r w:rsidR="0080488D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......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..</w:t>
      </w:r>
      <w:r w:rsidR="007F25C9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="009860C3" w:rsidRPr="006F604B">
        <w:rPr>
          <w:rFonts w:ascii="Arial" w:hAnsi="Arial"/>
          <w:i/>
          <w:iCs/>
          <w:color w:val="000000" w:themeColor="text1"/>
          <w:sz w:val="22"/>
          <w:szCs w:val="22"/>
        </w:rPr>
        <w:t>..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="004904D2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..........</w:t>
      </w:r>
      <w:r w:rsidR="00F672C1">
        <w:rPr>
          <w:rFonts w:ascii="Arial" w:hAnsi="Arial"/>
          <w:i/>
          <w:iCs/>
          <w:color w:val="000000" w:themeColor="text1"/>
          <w:sz w:val="22"/>
          <w:szCs w:val="22"/>
        </w:rPr>
        <w:t>..</w:t>
      </w:r>
      <w:r w:rsidR="00B615EF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</w:t>
      </w:r>
      <w:r w:rsidR="004904D2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.......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="00B615EF" w:rsidRPr="006F604B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. </w:t>
      </w:r>
      <w:r w:rsidR="00E71FCB">
        <w:rPr>
          <w:rFonts w:ascii="Arial" w:hAnsi="Arial"/>
          <w:i/>
          <w:iCs/>
          <w:color w:val="000000" w:themeColor="text1"/>
          <w:sz w:val="22"/>
          <w:szCs w:val="22"/>
        </w:rPr>
        <w:t>6</w:t>
      </w:r>
    </w:p>
    <w:p w14:paraId="11E6C181" w14:textId="77777777" w:rsidR="003E0573" w:rsidRPr="006F604B" w:rsidRDefault="003E0573" w:rsidP="002D2F67">
      <w:pPr>
        <w:rPr>
          <w:rFonts w:ascii="Arial" w:hAnsi="Arial"/>
          <w:i/>
          <w:iCs/>
          <w:color w:val="000000" w:themeColor="text1"/>
          <w:sz w:val="22"/>
          <w:szCs w:val="22"/>
        </w:rPr>
      </w:pPr>
    </w:p>
    <w:p w14:paraId="5C9A3CDD" w14:textId="77777777" w:rsidR="00784084" w:rsidRPr="006F604B" w:rsidRDefault="00784084" w:rsidP="002D2F67">
      <w:pPr>
        <w:rPr>
          <w:rFonts w:ascii="Arial" w:hAnsi="Arial"/>
          <w:i/>
          <w:color w:val="FF0000"/>
          <w:sz w:val="22"/>
          <w:szCs w:val="22"/>
        </w:rPr>
      </w:pPr>
      <w:r w:rsidRPr="006F604B">
        <w:rPr>
          <w:rFonts w:ascii="Arial" w:hAnsi="Arial"/>
          <w:i/>
          <w:color w:val="000000" w:themeColor="text1"/>
          <w:sz w:val="22"/>
          <w:szCs w:val="22"/>
        </w:rPr>
        <w:t>W tej części opracowania opisano sieć szkół i placówek w mieście, zadania naborowe do szkół ponadpodstawowych oraz uchwały podjęte przez Radę Miejską w Bytomiu, związane z</w:t>
      </w:r>
      <w:r w:rsidR="004A1512" w:rsidRPr="006F604B">
        <w:rPr>
          <w:rFonts w:ascii="Arial" w:hAnsi="Arial"/>
          <w:i/>
          <w:color w:val="000000" w:themeColor="text1"/>
          <w:sz w:val="22"/>
          <w:szCs w:val="22"/>
        </w:rPr>
        <w:t> </w:t>
      </w:r>
      <w:r w:rsidR="00F94CFE" w:rsidRPr="006F604B">
        <w:rPr>
          <w:rFonts w:ascii="Arial" w:hAnsi="Arial"/>
          <w:i/>
          <w:color w:val="000000" w:themeColor="text1"/>
          <w:sz w:val="22"/>
          <w:szCs w:val="22"/>
        </w:rPr>
        <w:t>organizacją</w:t>
      </w:r>
      <w:r w:rsidRPr="006F604B">
        <w:rPr>
          <w:rFonts w:ascii="Arial" w:hAnsi="Arial"/>
          <w:i/>
          <w:color w:val="000000" w:themeColor="text1"/>
          <w:sz w:val="22"/>
          <w:szCs w:val="22"/>
        </w:rPr>
        <w:t xml:space="preserve"> szkół i placówek</w:t>
      </w:r>
      <w:r w:rsidR="00E42C42" w:rsidRPr="006F604B">
        <w:rPr>
          <w:rFonts w:ascii="Arial" w:hAnsi="Arial"/>
          <w:i/>
          <w:color w:val="000000" w:themeColor="text1"/>
          <w:sz w:val="22"/>
          <w:szCs w:val="22"/>
        </w:rPr>
        <w:t xml:space="preserve"> oświatowych</w:t>
      </w:r>
      <w:r w:rsidRPr="006F604B">
        <w:rPr>
          <w:rFonts w:ascii="Arial" w:hAnsi="Arial"/>
          <w:i/>
          <w:color w:val="FF0000"/>
          <w:sz w:val="22"/>
          <w:szCs w:val="22"/>
        </w:rPr>
        <w:t>.</w:t>
      </w:r>
    </w:p>
    <w:p w14:paraId="241DE3AC" w14:textId="77777777" w:rsidR="00B91272" w:rsidRPr="006F604B" w:rsidRDefault="00B91272" w:rsidP="002D2F67">
      <w:pPr>
        <w:rPr>
          <w:rFonts w:ascii="Arial" w:hAnsi="Arial"/>
          <w:b/>
          <w:bCs/>
          <w:i/>
          <w:iCs/>
          <w:color w:val="FF0000"/>
          <w:sz w:val="22"/>
          <w:szCs w:val="22"/>
        </w:rPr>
      </w:pPr>
    </w:p>
    <w:p w14:paraId="29B3FADA" w14:textId="16F38FA0" w:rsidR="00B91272" w:rsidRPr="006F604B" w:rsidRDefault="00B91272" w:rsidP="002D2F67">
      <w:pPr>
        <w:rPr>
          <w:rFonts w:ascii="Arial" w:hAnsi="Arial"/>
          <w:i/>
          <w:iCs/>
          <w:color w:val="000000" w:themeColor="text1"/>
          <w:sz w:val="22"/>
          <w:szCs w:val="22"/>
        </w:rPr>
      </w:pP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2. </w:t>
      </w:r>
      <w:r w:rsidRPr="006F604B">
        <w:rPr>
          <w:rFonts w:ascii="Arial" w:hAnsi="Arial"/>
          <w:color w:val="000000" w:themeColor="text1"/>
          <w:sz w:val="22"/>
          <w:szCs w:val="22"/>
        </w:rPr>
        <w:t xml:space="preserve">Ewidencja i dotowanie szkół i </w:t>
      </w:r>
      <w:r w:rsidR="007006D7" w:rsidRPr="006F604B">
        <w:rPr>
          <w:rFonts w:ascii="Arial" w:hAnsi="Arial"/>
          <w:color w:val="000000" w:themeColor="text1"/>
          <w:sz w:val="22"/>
          <w:szCs w:val="22"/>
        </w:rPr>
        <w:t>placówek niepublicznych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 .........</w:t>
      </w:r>
      <w:r w:rsidR="007F25C9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.......</w:t>
      </w:r>
      <w:r w:rsidR="004904D2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............</w:t>
      </w:r>
      <w:r w:rsidR="00E71FCB">
        <w:rPr>
          <w:rFonts w:ascii="Arial" w:hAnsi="Arial"/>
          <w:i/>
          <w:iCs/>
          <w:color w:val="000000" w:themeColor="text1"/>
          <w:sz w:val="22"/>
          <w:szCs w:val="22"/>
        </w:rPr>
        <w:t>..........</w:t>
      </w:r>
      <w:r w:rsidR="004904D2" w:rsidRPr="006F604B">
        <w:rPr>
          <w:rFonts w:ascii="Arial" w:hAnsi="Arial"/>
          <w:i/>
          <w:iCs/>
          <w:color w:val="000000" w:themeColor="text1"/>
          <w:sz w:val="22"/>
          <w:szCs w:val="22"/>
        </w:rPr>
        <w:t>..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="0080488D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......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. </w:t>
      </w:r>
      <w:r w:rsidR="00E71FCB">
        <w:rPr>
          <w:rFonts w:ascii="Arial" w:hAnsi="Arial"/>
          <w:i/>
          <w:iCs/>
          <w:color w:val="000000" w:themeColor="text1"/>
          <w:sz w:val="22"/>
          <w:szCs w:val="22"/>
        </w:rPr>
        <w:t>8</w:t>
      </w:r>
    </w:p>
    <w:p w14:paraId="78AB4DF7" w14:textId="77777777" w:rsidR="00B91272" w:rsidRPr="006F604B" w:rsidRDefault="00B91272" w:rsidP="002D2F67">
      <w:pPr>
        <w:rPr>
          <w:rFonts w:ascii="Arial" w:hAnsi="Arial"/>
          <w:i/>
          <w:iCs/>
          <w:color w:val="000000" w:themeColor="text1"/>
          <w:sz w:val="22"/>
          <w:szCs w:val="22"/>
        </w:rPr>
      </w:pPr>
    </w:p>
    <w:p w14:paraId="5EDAF597" w14:textId="6D4676CF" w:rsidR="00B91272" w:rsidRPr="006F604B" w:rsidRDefault="00B91272" w:rsidP="002D2F67">
      <w:pPr>
        <w:rPr>
          <w:rFonts w:ascii="Arial" w:hAnsi="Arial"/>
          <w:i/>
          <w:iCs/>
          <w:color w:val="FF0000"/>
          <w:sz w:val="22"/>
          <w:szCs w:val="22"/>
        </w:rPr>
      </w:pP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Uwzględniono tutaj informację o zarejestrowanych szkołach i placówkach niepublicznych oraz dotacjach udzielonym tym podmiotom</w:t>
      </w:r>
      <w:r w:rsidRPr="006F604B">
        <w:rPr>
          <w:rFonts w:ascii="Arial" w:hAnsi="Arial"/>
          <w:i/>
          <w:iCs/>
          <w:color w:val="FF0000"/>
          <w:sz w:val="22"/>
          <w:szCs w:val="22"/>
        </w:rPr>
        <w:t xml:space="preserve">. </w:t>
      </w:r>
    </w:p>
    <w:p w14:paraId="110C7B40" w14:textId="77777777" w:rsidR="00B91272" w:rsidRPr="006F604B" w:rsidRDefault="00B91272" w:rsidP="002D2F67">
      <w:pPr>
        <w:rPr>
          <w:rFonts w:ascii="Arial" w:hAnsi="Arial"/>
          <w:b/>
          <w:bCs/>
          <w:i/>
          <w:iCs/>
          <w:color w:val="FF0000"/>
          <w:sz w:val="22"/>
          <w:szCs w:val="22"/>
        </w:rPr>
      </w:pPr>
    </w:p>
    <w:p w14:paraId="26E0EE1D" w14:textId="6AE6212F" w:rsidR="003E0573" w:rsidRPr="006F604B" w:rsidRDefault="003E0573" w:rsidP="002D2F67">
      <w:pPr>
        <w:rPr>
          <w:rFonts w:ascii="Arial" w:hAnsi="Arial"/>
          <w:i/>
          <w:iCs/>
          <w:color w:val="000000" w:themeColor="text1"/>
          <w:sz w:val="22"/>
          <w:szCs w:val="22"/>
        </w:rPr>
      </w:pP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3. </w:t>
      </w:r>
      <w:r w:rsidRPr="006F604B">
        <w:rPr>
          <w:rFonts w:ascii="Arial" w:hAnsi="Arial"/>
          <w:color w:val="000000" w:themeColor="text1"/>
          <w:sz w:val="22"/>
          <w:szCs w:val="22"/>
        </w:rPr>
        <w:t>Wyniki egzaminów, ewaluacji zewnętrznych oraz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 </w:t>
      </w:r>
      <w:r w:rsidRPr="006F604B">
        <w:rPr>
          <w:rFonts w:ascii="Arial" w:hAnsi="Arial"/>
          <w:color w:val="000000" w:themeColor="text1"/>
          <w:sz w:val="22"/>
          <w:szCs w:val="22"/>
        </w:rPr>
        <w:t>kontroli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 ......</w:t>
      </w:r>
      <w:r w:rsidR="004904D2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..........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.......</w:t>
      </w:r>
      <w:r w:rsidR="007F25C9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..........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...</w:t>
      </w:r>
      <w:r w:rsidR="00B615EF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</w:t>
      </w:r>
      <w:r w:rsidR="00E71FCB">
        <w:rPr>
          <w:rFonts w:ascii="Arial" w:hAnsi="Arial"/>
          <w:i/>
          <w:iCs/>
          <w:color w:val="000000" w:themeColor="text1"/>
          <w:sz w:val="22"/>
          <w:szCs w:val="22"/>
        </w:rPr>
        <w:t>....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="009860C3" w:rsidRPr="006F604B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..</w:t>
      </w:r>
      <w:r w:rsidR="00BE2F14" w:rsidRPr="006F604B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 </w:t>
      </w:r>
      <w:r w:rsidR="00E71FCB">
        <w:rPr>
          <w:rFonts w:ascii="Arial" w:hAnsi="Arial"/>
          <w:i/>
          <w:iCs/>
          <w:color w:val="000000" w:themeColor="text1"/>
          <w:sz w:val="22"/>
          <w:szCs w:val="22"/>
        </w:rPr>
        <w:t>9</w:t>
      </w:r>
    </w:p>
    <w:p w14:paraId="1E1B9A4A" w14:textId="77777777" w:rsidR="003E0573" w:rsidRPr="006F604B" w:rsidRDefault="003E0573" w:rsidP="002D2F67">
      <w:pPr>
        <w:rPr>
          <w:rFonts w:ascii="Arial" w:hAnsi="Arial"/>
          <w:i/>
          <w:iCs/>
          <w:color w:val="000000" w:themeColor="text1"/>
          <w:sz w:val="22"/>
          <w:szCs w:val="22"/>
        </w:rPr>
      </w:pPr>
    </w:p>
    <w:p w14:paraId="23FAD4DD" w14:textId="76C64582" w:rsidR="00784084" w:rsidRPr="006F604B" w:rsidRDefault="00784084" w:rsidP="002D2F67">
      <w:pPr>
        <w:rPr>
          <w:rFonts w:ascii="Arial" w:hAnsi="Arial"/>
          <w:i/>
          <w:color w:val="000000" w:themeColor="text1"/>
          <w:sz w:val="22"/>
          <w:szCs w:val="22"/>
        </w:rPr>
      </w:pPr>
      <w:r w:rsidRPr="006F604B">
        <w:rPr>
          <w:rFonts w:ascii="Arial" w:hAnsi="Arial"/>
          <w:i/>
          <w:color w:val="000000" w:themeColor="text1"/>
          <w:sz w:val="22"/>
          <w:szCs w:val="22"/>
        </w:rPr>
        <w:t>W punkcie tym zostały szczegółowo przedstawione wyniki egzaminu ósmoklasisty, egzaminu maturalnego, egzaminu potwierdzającego kwalifikacje</w:t>
      </w:r>
      <w:r w:rsidR="004A1512" w:rsidRPr="006F604B">
        <w:rPr>
          <w:rFonts w:ascii="Arial" w:hAnsi="Arial"/>
          <w:i/>
          <w:color w:val="000000" w:themeColor="text1"/>
          <w:sz w:val="22"/>
          <w:szCs w:val="22"/>
        </w:rPr>
        <w:t xml:space="preserve"> zawodowe oraz wyniki </w:t>
      </w:r>
      <w:r w:rsidRPr="006F604B">
        <w:rPr>
          <w:rFonts w:ascii="Arial" w:hAnsi="Arial"/>
          <w:i/>
          <w:color w:val="000000" w:themeColor="text1"/>
          <w:sz w:val="22"/>
          <w:szCs w:val="22"/>
        </w:rPr>
        <w:t xml:space="preserve">kontroli </w:t>
      </w:r>
      <w:r w:rsidR="004A1512" w:rsidRPr="006F604B">
        <w:rPr>
          <w:rFonts w:ascii="Arial" w:hAnsi="Arial"/>
          <w:i/>
          <w:color w:val="000000" w:themeColor="text1"/>
          <w:sz w:val="22"/>
          <w:szCs w:val="22"/>
        </w:rPr>
        <w:t xml:space="preserve">i </w:t>
      </w:r>
      <w:r w:rsidR="00462997" w:rsidRPr="006F604B">
        <w:rPr>
          <w:rFonts w:ascii="Arial" w:hAnsi="Arial"/>
          <w:i/>
          <w:color w:val="000000" w:themeColor="text1"/>
          <w:sz w:val="22"/>
          <w:szCs w:val="22"/>
        </w:rPr>
        <w:t> </w:t>
      </w:r>
      <w:r w:rsidR="00D90379" w:rsidRPr="006F604B">
        <w:rPr>
          <w:rFonts w:ascii="Arial" w:hAnsi="Arial"/>
          <w:i/>
          <w:color w:val="000000" w:themeColor="text1"/>
          <w:sz w:val="22"/>
          <w:szCs w:val="22"/>
        </w:rPr>
        <w:t>obserwacji</w:t>
      </w:r>
      <w:r w:rsidR="004A1512" w:rsidRPr="006F604B">
        <w:rPr>
          <w:rFonts w:ascii="Arial" w:hAnsi="Arial"/>
          <w:i/>
          <w:color w:val="000000" w:themeColor="text1"/>
          <w:sz w:val="22"/>
          <w:szCs w:val="22"/>
        </w:rPr>
        <w:t xml:space="preserve"> </w:t>
      </w:r>
      <w:r w:rsidRPr="006F604B">
        <w:rPr>
          <w:rFonts w:ascii="Arial" w:hAnsi="Arial"/>
          <w:i/>
          <w:color w:val="000000" w:themeColor="text1"/>
          <w:sz w:val="22"/>
          <w:szCs w:val="22"/>
        </w:rPr>
        <w:t>prowadzonych przez Kuratorium Oświaty w Katowicach.</w:t>
      </w:r>
    </w:p>
    <w:p w14:paraId="68C4DCCD" w14:textId="77777777" w:rsidR="00B91272" w:rsidRPr="006F604B" w:rsidRDefault="00B91272" w:rsidP="002D2F67">
      <w:pPr>
        <w:rPr>
          <w:rFonts w:ascii="Arial" w:hAnsi="Arial"/>
          <w:b/>
          <w:bCs/>
          <w:i/>
          <w:iCs/>
          <w:color w:val="000000" w:themeColor="text1"/>
          <w:sz w:val="22"/>
          <w:szCs w:val="22"/>
        </w:rPr>
      </w:pPr>
    </w:p>
    <w:p w14:paraId="63579F5A" w14:textId="69DFEA6C" w:rsidR="00B91272" w:rsidRPr="006F604B" w:rsidRDefault="00B91272" w:rsidP="002D2F67">
      <w:pPr>
        <w:pStyle w:val="NormalnyWeb"/>
        <w:spacing w:before="0" w:beforeAutospacing="0" w:after="0" w:afterAutospacing="0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6F604B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4. </w:t>
      </w:r>
      <w:r w:rsidRPr="006F604B">
        <w:rPr>
          <w:rFonts w:ascii="Arial" w:hAnsi="Arial" w:cs="Arial"/>
          <w:color w:val="000000" w:themeColor="text1"/>
          <w:sz w:val="22"/>
          <w:szCs w:val="22"/>
        </w:rPr>
        <w:t>Prowadzenie spraw kadrowych</w:t>
      </w:r>
      <w:r w:rsidRPr="006F604B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.....................................</w:t>
      </w:r>
      <w:r w:rsidR="004904D2" w:rsidRPr="006F604B">
        <w:rPr>
          <w:rFonts w:ascii="Arial" w:hAnsi="Arial" w:cs="Arial"/>
          <w:i/>
          <w:iCs/>
          <w:color w:val="000000" w:themeColor="text1"/>
          <w:sz w:val="22"/>
          <w:szCs w:val="22"/>
        </w:rPr>
        <w:t>...................</w:t>
      </w:r>
      <w:r w:rsidRPr="006F604B">
        <w:rPr>
          <w:rFonts w:ascii="Arial" w:hAnsi="Arial" w:cs="Arial"/>
          <w:i/>
          <w:iCs/>
          <w:color w:val="000000" w:themeColor="text1"/>
          <w:sz w:val="22"/>
          <w:szCs w:val="22"/>
        </w:rPr>
        <w:t>..........</w:t>
      </w:r>
      <w:r w:rsidR="007F25C9" w:rsidRPr="006F604B">
        <w:rPr>
          <w:rFonts w:ascii="Arial" w:hAnsi="Arial" w:cs="Arial"/>
          <w:i/>
          <w:iCs/>
          <w:color w:val="000000" w:themeColor="text1"/>
          <w:sz w:val="22"/>
          <w:szCs w:val="22"/>
        </w:rPr>
        <w:t>........</w:t>
      </w:r>
      <w:r w:rsidR="00BE2F14" w:rsidRPr="006F604B">
        <w:rPr>
          <w:rFonts w:ascii="Arial" w:hAnsi="Arial" w:cs="Arial"/>
          <w:i/>
          <w:iCs/>
          <w:color w:val="000000" w:themeColor="text1"/>
          <w:sz w:val="22"/>
          <w:szCs w:val="22"/>
        </w:rPr>
        <w:t>..</w:t>
      </w:r>
      <w:r w:rsidR="00E71FCB">
        <w:rPr>
          <w:rFonts w:ascii="Arial" w:hAnsi="Arial" w:cs="Arial"/>
          <w:i/>
          <w:iCs/>
          <w:color w:val="000000" w:themeColor="text1"/>
          <w:sz w:val="22"/>
          <w:szCs w:val="22"/>
        </w:rPr>
        <w:t>...</w:t>
      </w:r>
      <w:r w:rsidR="00BE2F14" w:rsidRPr="006F604B">
        <w:rPr>
          <w:rFonts w:ascii="Arial" w:hAnsi="Arial" w:cs="Arial"/>
          <w:i/>
          <w:iCs/>
          <w:color w:val="000000" w:themeColor="text1"/>
          <w:sz w:val="22"/>
          <w:szCs w:val="22"/>
        </w:rPr>
        <w:t>......</w:t>
      </w:r>
      <w:r w:rsidR="00B615EF" w:rsidRPr="006F604B">
        <w:rPr>
          <w:rFonts w:ascii="Arial" w:hAnsi="Arial" w:cs="Arial"/>
          <w:i/>
          <w:iCs/>
          <w:color w:val="000000" w:themeColor="text1"/>
          <w:sz w:val="22"/>
          <w:szCs w:val="22"/>
        </w:rPr>
        <w:t>...</w:t>
      </w:r>
      <w:r w:rsidRPr="006F604B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r w:rsidR="00A23A09" w:rsidRPr="006F604B">
        <w:rPr>
          <w:rFonts w:ascii="Arial" w:hAnsi="Arial" w:cs="Arial"/>
          <w:i/>
          <w:iCs/>
          <w:color w:val="000000" w:themeColor="text1"/>
          <w:sz w:val="22"/>
          <w:szCs w:val="22"/>
        </w:rPr>
        <w:t>1</w:t>
      </w:r>
      <w:r w:rsidR="00E71FCB">
        <w:rPr>
          <w:rFonts w:ascii="Arial" w:hAnsi="Arial" w:cs="Arial"/>
          <w:i/>
          <w:iCs/>
          <w:color w:val="000000" w:themeColor="text1"/>
          <w:sz w:val="22"/>
          <w:szCs w:val="22"/>
        </w:rPr>
        <w:t>8</w:t>
      </w:r>
    </w:p>
    <w:p w14:paraId="33893BB4" w14:textId="77777777" w:rsidR="00B91272" w:rsidRPr="006F604B" w:rsidRDefault="00B91272" w:rsidP="002D2F67">
      <w:pPr>
        <w:pStyle w:val="NormalnyWeb"/>
        <w:spacing w:before="0" w:beforeAutospacing="0" w:after="0" w:afterAutospacing="0"/>
        <w:rPr>
          <w:rFonts w:ascii="Arial" w:hAnsi="Arial" w:cs="Arial"/>
          <w:i/>
          <w:iCs/>
          <w:color w:val="000000" w:themeColor="text1"/>
          <w:sz w:val="22"/>
          <w:szCs w:val="22"/>
        </w:rPr>
      </w:pPr>
    </w:p>
    <w:p w14:paraId="32C43378" w14:textId="38FD6CDF" w:rsidR="00B91272" w:rsidRPr="006F604B" w:rsidRDefault="00B91272" w:rsidP="002D2F67">
      <w:pPr>
        <w:pStyle w:val="NormalnyWeb"/>
        <w:spacing w:before="0" w:beforeAutospacing="0" w:after="0" w:afterAutospacing="0"/>
        <w:rPr>
          <w:rFonts w:ascii="Arial" w:eastAsia="Times New Roman" w:hAnsi="Arial" w:cs="Arial"/>
          <w:i/>
          <w:iCs/>
          <w:color w:val="000000" w:themeColor="text1"/>
          <w:sz w:val="22"/>
          <w:szCs w:val="22"/>
        </w:rPr>
      </w:pPr>
      <w:r w:rsidRPr="006F604B">
        <w:rPr>
          <w:rFonts w:ascii="Arial" w:eastAsia="Times New Roman" w:hAnsi="Arial" w:cs="Arial"/>
          <w:i/>
          <w:iCs/>
          <w:color w:val="000000" w:themeColor="text1"/>
          <w:sz w:val="22"/>
          <w:szCs w:val="22"/>
        </w:rPr>
        <w:t>Sprawy opisane w tej części to przede wszystkim stan zatrudnienia nauczycieli, awans zawodowy, konkursy na stanowiska dyrektorów, oceny pracy dyrektorów oraz nagrody i odznaczenia.</w:t>
      </w:r>
    </w:p>
    <w:p w14:paraId="2BF75C96" w14:textId="77777777" w:rsidR="00B91272" w:rsidRPr="006F604B" w:rsidRDefault="00B91272" w:rsidP="002D2F67">
      <w:pPr>
        <w:pStyle w:val="NormalnyWeb"/>
        <w:spacing w:before="0" w:beforeAutospacing="0" w:after="0" w:afterAutospacing="0"/>
        <w:rPr>
          <w:rFonts w:ascii="Arial" w:eastAsia="Times New Roman" w:hAnsi="Arial" w:cs="Arial"/>
          <w:b/>
          <w:bCs/>
          <w:i/>
          <w:iCs/>
          <w:color w:val="FF0000"/>
          <w:sz w:val="22"/>
          <w:szCs w:val="22"/>
        </w:rPr>
      </w:pPr>
    </w:p>
    <w:p w14:paraId="4BA79FBD" w14:textId="251C877E" w:rsidR="00B91272" w:rsidRPr="006F604B" w:rsidRDefault="00B91272" w:rsidP="002D2F67">
      <w:pPr>
        <w:rPr>
          <w:rFonts w:ascii="Arial" w:hAnsi="Arial"/>
          <w:i/>
          <w:iCs/>
          <w:color w:val="000000" w:themeColor="text1"/>
          <w:sz w:val="22"/>
          <w:szCs w:val="22"/>
        </w:rPr>
      </w:pP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5. </w:t>
      </w:r>
      <w:r w:rsidRPr="006F604B">
        <w:rPr>
          <w:rFonts w:ascii="Arial" w:hAnsi="Arial"/>
          <w:color w:val="000000" w:themeColor="text1"/>
          <w:sz w:val="22"/>
          <w:szCs w:val="22"/>
        </w:rPr>
        <w:t>Koordynacja pracy szkół i placówek oświatowych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 ......................</w:t>
      </w:r>
      <w:r w:rsidR="004904D2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......</w:t>
      </w:r>
      <w:r w:rsidR="00E71FCB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="004904D2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........</w:t>
      </w:r>
      <w:r w:rsidR="007F25C9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</w:t>
      </w:r>
      <w:r w:rsidR="00E71FCB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="007F25C9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..</w:t>
      </w:r>
      <w:r w:rsidR="00E71FCB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="00B615EF" w:rsidRPr="006F604B">
        <w:rPr>
          <w:rFonts w:ascii="Arial" w:hAnsi="Arial"/>
          <w:i/>
          <w:iCs/>
          <w:color w:val="000000" w:themeColor="text1"/>
          <w:sz w:val="22"/>
          <w:szCs w:val="22"/>
        </w:rPr>
        <w:t>..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... </w:t>
      </w:r>
      <w:r w:rsidR="000D69CF" w:rsidRPr="006F604B">
        <w:rPr>
          <w:rFonts w:ascii="Arial" w:hAnsi="Arial"/>
          <w:i/>
          <w:iCs/>
          <w:color w:val="000000" w:themeColor="text1"/>
          <w:sz w:val="22"/>
          <w:szCs w:val="22"/>
        </w:rPr>
        <w:t>1</w:t>
      </w:r>
      <w:r w:rsidR="00E71FCB">
        <w:rPr>
          <w:rFonts w:ascii="Arial" w:hAnsi="Arial"/>
          <w:i/>
          <w:iCs/>
          <w:color w:val="000000" w:themeColor="text1"/>
          <w:sz w:val="22"/>
          <w:szCs w:val="22"/>
        </w:rPr>
        <w:t>8</w:t>
      </w:r>
    </w:p>
    <w:p w14:paraId="78A7E6CE" w14:textId="77777777" w:rsidR="00B91272" w:rsidRPr="006F604B" w:rsidRDefault="00B91272" w:rsidP="002D2F67">
      <w:pPr>
        <w:rPr>
          <w:rFonts w:ascii="Arial" w:hAnsi="Arial"/>
          <w:i/>
          <w:iCs/>
          <w:color w:val="000000" w:themeColor="text1"/>
          <w:sz w:val="22"/>
          <w:szCs w:val="22"/>
        </w:rPr>
      </w:pPr>
    </w:p>
    <w:p w14:paraId="5C4E622C" w14:textId="77777777" w:rsidR="00B91272" w:rsidRPr="006F604B" w:rsidRDefault="00B91272" w:rsidP="002D2F67">
      <w:pPr>
        <w:rPr>
          <w:rFonts w:ascii="Arial" w:hAnsi="Arial"/>
          <w:i/>
          <w:iCs/>
          <w:color w:val="000000" w:themeColor="text1"/>
          <w:sz w:val="22"/>
          <w:szCs w:val="22"/>
        </w:rPr>
      </w:pP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W ramach tego zagadnienia przedstawiono informacje na temat nadzoru nad realizacją obowiązku nauki, udzielania dzieciom i młodzieży pomocy psychologiczno</w:t>
      </w:r>
      <w:r w:rsidR="004A1512" w:rsidRPr="006F604B">
        <w:rPr>
          <w:rFonts w:ascii="Arial" w:hAnsi="Arial"/>
          <w:i/>
          <w:iCs/>
          <w:color w:val="000000" w:themeColor="text1"/>
          <w:sz w:val="22"/>
          <w:szCs w:val="22"/>
        </w:rPr>
        <w:t>-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pedagogicznej, dowożenia uczniów niepełnosprawnych, kierowania nieletnich do ośrodków wychowawczych, przygotowania zawodowego młodocianych </w:t>
      </w:r>
      <w:r w:rsidR="007006D7" w:rsidRPr="006F604B">
        <w:rPr>
          <w:rFonts w:ascii="Arial" w:hAnsi="Arial"/>
          <w:i/>
          <w:iCs/>
          <w:color w:val="000000" w:themeColor="text1"/>
          <w:sz w:val="22"/>
          <w:szCs w:val="22"/>
        </w:rPr>
        <w:t>pracowników, zapisów</w:t>
      </w:r>
      <w:r w:rsidR="004A1512"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 do przedszkoli 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oraz przyznawania uczniom nagród Prezydenta Bytomia</w:t>
      </w:r>
      <w:r w:rsidR="00065B5F" w:rsidRPr="006F604B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 </w:t>
      </w:r>
    </w:p>
    <w:p w14:paraId="46191D35" w14:textId="77777777" w:rsidR="00B91272" w:rsidRPr="006F604B" w:rsidRDefault="00B91272" w:rsidP="002D2F67">
      <w:pPr>
        <w:rPr>
          <w:rFonts w:ascii="Arial" w:hAnsi="Arial"/>
          <w:b/>
          <w:bCs/>
          <w:i/>
          <w:iCs/>
          <w:color w:val="FF0000"/>
          <w:sz w:val="22"/>
          <w:szCs w:val="22"/>
        </w:rPr>
      </w:pPr>
    </w:p>
    <w:p w14:paraId="4C825152" w14:textId="144AFF08" w:rsidR="00B91272" w:rsidRPr="006F604B" w:rsidRDefault="00B91272" w:rsidP="002D2F67">
      <w:pPr>
        <w:rPr>
          <w:rFonts w:ascii="Arial" w:hAnsi="Arial"/>
          <w:i/>
          <w:iCs/>
          <w:color w:val="000000" w:themeColor="text1"/>
          <w:sz w:val="22"/>
          <w:szCs w:val="22"/>
        </w:rPr>
      </w:pPr>
      <w:r w:rsidRPr="006F604B">
        <w:rPr>
          <w:rFonts w:ascii="Arial" w:hAnsi="Arial"/>
          <w:bCs/>
          <w:i/>
          <w:iCs/>
          <w:color w:val="000000" w:themeColor="text1"/>
          <w:sz w:val="22"/>
          <w:szCs w:val="22"/>
        </w:rPr>
        <w:t>6.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 </w:t>
      </w:r>
      <w:r w:rsidRPr="006F604B">
        <w:rPr>
          <w:rFonts w:ascii="Arial" w:hAnsi="Arial"/>
          <w:color w:val="000000" w:themeColor="text1"/>
          <w:sz w:val="22"/>
          <w:szCs w:val="22"/>
        </w:rPr>
        <w:t>Wspieranie</w:t>
      </w:r>
      <w:r w:rsidRPr="006F604B">
        <w:rPr>
          <w:rFonts w:ascii="Arial" w:hAnsi="Arial"/>
          <w:b/>
          <w:color w:val="000000" w:themeColor="text1"/>
          <w:sz w:val="22"/>
          <w:szCs w:val="22"/>
        </w:rPr>
        <w:t xml:space="preserve"> </w:t>
      </w:r>
      <w:r w:rsidRPr="006F604B">
        <w:rPr>
          <w:rFonts w:ascii="Arial" w:hAnsi="Arial"/>
          <w:color w:val="000000" w:themeColor="text1"/>
          <w:sz w:val="22"/>
          <w:szCs w:val="22"/>
        </w:rPr>
        <w:t>szkół i placówek oświatowych w podnoszeniu jakości pracy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 ........</w:t>
      </w:r>
      <w:r w:rsidR="004904D2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</w:t>
      </w:r>
      <w:r w:rsidR="00E71FCB">
        <w:rPr>
          <w:rFonts w:ascii="Arial" w:hAnsi="Arial"/>
          <w:i/>
          <w:iCs/>
          <w:color w:val="000000" w:themeColor="text1"/>
          <w:sz w:val="22"/>
          <w:szCs w:val="22"/>
        </w:rPr>
        <w:t>.....</w:t>
      </w:r>
      <w:r w:rsidR="004904D2" w:rsidRPr="006F604B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="007F25C9" w:rsidRPr="006F604B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="007F25C9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</w:t>
      </w:r>
      <w:r w:rsidR="00BE2F14" w:rsidRPr="006F604B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 </w:t>
      </w:r>
      <w:r w:rsidR="00B535E3" w:rsidRPr="006F604B">
        <w:rPr>
          <w:rFonts w:ascii="Arial" w:hAnsi="Arial"/>
          <w:i/>
          <w:iCs/>
          <w:color w:val="000000" w:themeColor="text1"/>
          <w:sz w:val="22"/>
          <w:szCs w:val="22"/>
        </w:rPr>
        <w:t>2</w:t>
      </w:r>
      <w:r w:rsidR="00E71FCB">
        <w:rPr>
          <w:rFonts w:ascii="Arial" w:hAnsi="Arial"/>
          <w:i/>
          <w:iCs/>
          <w:color w:val="000000" w:themeColor="text1"/>
          <w:sz w:val="22"/>
          <w:szCs w:val="22"/>
        </w:rPr>
        <w:t>3</w:t>
      </w:r>
    </w:p>
    <w:p w14:paraId="3E76932D" w14:textId="77777777" w:rsidR="00B91272" w:rsidRPr="006F604B" w:rsidRDefault="00B91272" w:rsidP="002D2F67">
      <w:pPr>
        <w:rPr>
          <w:rFonts w:ascii="Arial" w:hAnsi="Arial"/>
          <w:i/>
          <w:iCs/>
          <w:color w:val="000000" w:themeColor="text1"/>
          <w:sz w:val="22"/>
          <w:szCs w:val="22"/>
        </w:rPr>
      </w:pPr>
    </w:p>
    <w:p w14:paraId="65F8FDC3" w14:textId="1F20C16E" w:rsidR="00B91272" w:rsidRPr="006F604B" w:rsidRDefault="00B91272" w:rsidP="002D2F67">
      <w:pPr>
        <w:rPr>
          <w:rFonts w:ascii="Arial" w:hAnsi="Arial"/>
          <w:i/>
          <w:iCs/>
          <w:color w:val="000000" w:themeColor="text1"/>
          <w:sz w:val="22"/>
          <w:szCs w:val="22"/>
        </w:rPr>
      </w:pP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Uwzględniono tutaj takie działania jak, popraw</w:t>
      </w:r>
      <w:r w:rsidR="004A1512" w:rsidRPr="006F604B">
        <w:rPr>
          <w:rFonts w:ascii="Arial" w:hAnsi="Arial"/>
          <w:i/>
          <w:iCs/>
          <w:color w:val="000000" w:themeColor="text1"/>
          <w:sz w:val="22"/>
          <w:szCs w:val="22"/>
        </w:rPr>
        <w:t>a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 warunków pracy ucznia i nauczyciela,</w:t>
      </w:r>
      <w:r w:rsidR="00BA0425"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 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dofinansowanie doskonalenia zawodowego nauczycieli</w:t>
      </w:r>
      <w:r w:rsidR="004A1512"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 </w:t>
      </w:r>
      <w:r w:rsidR="00F94FAD" w:rsidRPr="006F604B">
        <w:rPr>
          <w:rFonts w:ascii="Arial" w:hAnsi="Arial"/>
          <w:i/>
          <w:iCs/>
          <w:color w:val="000000" w:themeColor="text1"/>
          <w:sz w:val="22"/>
          <w:szCs w:val="22"/>
        </w:rPr>
        <w:t>oraz działania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 innowacyjne szkół. </w:t>
      </w:r>
    </w:p>
    <w:p w14:paraId="1C2C0892" w14:textId="77777777" w:rsidR="00B91272" w:rsidRPr="006F604B" w:rsidRDefault="00B91272" w:rsidP="002D2F67">
      <w:pPr>
        <w:rPr>
          <w:rFonts w:ascii="Arial" w:hAnsi="Arial"/>
          <w:i/>
          <w:iCs/>
          <w:color w:val="FF0000"/>
          <w:sz w:val="22"/>
          <w:szCs w:val="22"/>
        </w:rPr>
      </w:pPr>
    </w:p>
    <w:p w14:paraId="60517DA3" w14:textId="3A6EC049" w:rsidR="00B91272" w:rsidRPr="006F604B" w:rsidRDefault="00B91272" w:rsidP="002D2F67">
      <w:pPr>
        <w:rPr>
          <w:rFonts w:ascii="Arial" w:hAnsi="Arial"/>
          <w:i/>
          <w:iCs/>
          <w:color w:val="000000" w:themeColor="text1"/>
          <w:sz w:val="22"/>
          <w:szCs w:val="22"/>
        </w:rPr>
      </w:pP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7. </w:t>
      </w:r>
      <w:r w:rsidRPr="006F604B">
        <w:rPr>
          <w:rFonts w:ascii="Arial" w:hAnsi="Arial"/>
          <w:color w:val="000000" w:themeColor="text1"/>
          <w:sz w:val="22"/>
          <w:szCs w:val="22"/>
        </w:rPr>
        <w:t>Działania na rzecz poprawy bezpieczeństwa w szkołach i placówkach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 ........</w:t>
      </w:r>
      <w:r w:rsidR="007F25C9" w:rsidRPr="006F604B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="004904D2" w:rsidRPr="006F604B">
        <w:rPr>
          <w:rFonts w:ascii="Arial" w:hAnsi="Arial"/>
          <w:i/>
          <w:iCs/>
          <w:color w:val="000000" w:themeColor="text1"/>
          <w:sz w:val="22"/>
          <w:szCs w:val="22"/>
        </w:rPr>
        <w:t>..</w:t>
      </w:r>
      <w:r w:rsidR="00E71FCB">
        <w:rPr>
          <w:rFonts w:ascii="Arial" w:hAnsi="Arial"/>
          <w:i/>
          <w:iCs/>
          <w:color w:val="000000" w:themeColor="text1"/>
          <w:sz w:val="22"/>
          <w:szCs w:val="22"/>
        </w:rPr>
        <w:t>.......</w:t>
      </w:r>
      <w:r w:rsidR="004904D2" w:rsidRPr="006F604B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="007F25C9" w:rsidRPr="006F604B">
        <w:rPr>
          <w:rFonts w:ascii="Arial" w:hAnsi="Arial"/>
          <w:i/>
          <w:iCs/>
          <w:color w:val="000000" w:themeColor="text1"/>
          <w:sz w:val="22"/>
          <w:szCs w:val="22"/>
        </w:rPr>
        <w:t>..</w:t>
      </w:r>
      <w:r w:rsidR="00BE2F14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 </w:t>
      </w:r>
      <w:r w:rsidR="00A23A09" w:rsidRPr="006F604B">
        <w:rPr>
          <w:rFonts w:ascii="Arial" w:hAnsi="Arial"/>
          <w:i/>
          <w:iCs/>
          <w:color w:val="000000" w:themeColor="text1"/>
          <w:sz w:val="22"/>
          <w:szCs w:val="22"/>
        </w:rPr>
        <w:t>2</w:t>
      </w:r>
      <w:r w:rsidR="00E71FCB">
        <w:rPr>
          <w:rFonts w:ascii="Arial" w:hAnsi="Arial"/>
          <w:i/>
          <w:iCs/>
          <w:color w:val="000000" w:themeColor="text1"/>
          <w:sz w:val="22"/>
          <w:szCs w:val="22"/>
        </w:rPr>
        <w:t>7</w:t>
      </w:r>
    </w:p>
    <w:p w14:paraId="314DC3B0" w14:textId="77777777" w:rsidR="00B91272" w:rsidRPr="006F604B" w:rsidRDefault="00B91272" w:rsidP="002D2F67">
      <w:pPr>
        <w:rPr>
          <w:rFonts w:ascii="Arial" w:hAnsi="Arial"/>
          <w:i/>
          <w:iCs/>
          <w:color w:val="000000" w:themeColor="text1"/>
          <w:sz w:val="22"/>
          <w:szCs w:val="22"/>
        </w:rPr>
      </w:pPr>
    </w:p>
    <w:p w14:paraId="0F58F8E1" w14:textId="4348CE32" w:rsidR="00B91272" w:rsidRPr="006F604B" w:rsidRDefault="00B91272" w:rsidP="002D2F67">
      <w:pPr>
        <w:rPr>
          <w:rFonts w:ascii="Arial" w:hAnsi="Arial"/>
          <w:i/>
          <w:iCs/>
          <w:color w:val="000000" w:themeColor="text1"/>
          <w:sz w:val="22"/>
          <w:szCs w:val="22"/>
        </w:rPr>
      </w:pP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W punkcie tym przedstawiono informację dotyczącą wy</w:t>
      </w:r>
      <w:r w:rsidR="00C53515" w:rsidRPr="006F604B">
        <w:rPr>
          <w:rFonts w:ascii="Arial" w:hAnsi="Arial"/>
          <w:i/>
          <w:iCs/>
          <w:color w:val="000000" w:themeColor="text1"/>
          <w:sz w:val="22"/>
          <w:szCs w:val="22"/>
        </w:rPr>
        <w:t>padków w szkołach</w:t>
      </w:r>
      <w:r w:rsidR="00C248D3"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 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i placówkach, </w:t>
      </w:r>
      <w:r w:rsidR="007006D7" w:rsidRPr="006F604B">
        <w:rPr>
          <w:rFonts w:ascii="Arial" w:hAnsi="Arial"/>
          <w:i/>
          <w:iCs/>
          <w:color w:val="000000" w:themeColor="text1"/>
          <w:sz w:val="22"/>
          <w:szCs w:val="22"/>
        </w:rPr>
        <w:t>podejmowanych działaniach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 na rzecz poprawy</w:t>
      </w:r>
      <w:r w:rsidR="00C53515"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 bezpieczeństwa 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w obszarze organizacyjnym i</w:t>
      </w:r>
      <w:r w:rsidR="00C248D3" w:rsidRPr="006F604B">
        <w:rPr>
          <w:rFonts w:ascii="Arial" w:hAnsi="Arial"/>
          <w:i/>
          <w:iCs/>
          <w:color w:val="000000" w:themeColor="text1"/>
          <w:sz w:val="22"/>
          <w:szCs w:val="22"/>
        </w:rPr>
        <w:t> 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technicznym</w:t>
      </w:r>
      <w:r w:rsidR="00065B5F" w:rsidRPr="006F604B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 </w:t>
      </w:r>
    </w:p>
    <w:p w14:paraId="63507D38" w14:textId="77777777" w:rsidR="00B91272" w:rsidRPr="006F604B" w:rsidRDefault="00B91272" w:rsidP="002D2F67">
      <w:pPr>
        <w:rPr>
          <w:rFonts w:ascii="Arial" w:hAnsi="Arial"/>
          <w:b/>
          <w:bCs/>
          <w:i/>
          <w:iCs/>
          <w:color w:val="FF0000"/>
          <w:sz w:val="22"/>
          <w:szCs w:val="22"/>
        </w:rPr>
      </w:pPr>
    </w:p>
    <w:p w14:paraId="21E0B100" w14:textId="1A9203AF" w:rsidR="00B91272" w:rsidRPr="006F604B" w:rsidRDefault="00B91272" w:rsidP="002D2F67">
      <w:pPr>
        <w:ind w:right="23"/>
        <w:rPr>
          <w:rFonts w:ascii="Arial" w:hAnsi="Arial"/>
          <w:iCs/>
          <w:color w:val="000000" w:themeColor="text1"/>
          <w:sz w:val="22"/>
          <w:szCs w:val="22"/>
        </w:rPr>
      </w:pP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8. </w:t>
      </w:r>
      <w:r w:rsidR="006A72E0" w:rsidRPr="006F604B">
        <w:rPr>
          <w:rFonts w:ascii="Arial" w:hAnsi="Arial"/>
          <w:iCs/>
          <w:color w:val="000000" w:themeColor="text1"/>
          <w:sz w:val="22"/>
          <w:szCs w:val="22"/>
        </w:rPr>
        <w:t xml:space="preserve">Pozyskiwanie dodatkowych środków – projekty unijne, programy rządowe, pozostałe dotacje </w:t>
      </w:r>
      <w:r w:rsidR="00E0595B" w:rsidRPr="006F604B">
        <w:rPr>
          <w:rFonts w:ascii="Arial" w:hAnsi="Arial"/>
          <w:iCs/>
          <w:color w:val="000000" w:themeColor="text1"/>
          <w:sz w:val="22"/>
          <w:szCs w:val="22"/>
        </w:rPr>
        <w:t>rządowe ........</w:t>
      </w:r>
      <w:r w:rsidR="006A72E0" w:rsidRPr="006F604B">
        <w:rPr>
          <w:rFonts w:ascii="Arial" w:hAnsi="Arial"/>
          <w:iCs/>
          <w:color w:val="000000" w:themeColor="text1"/>
          <w:sz w:val="22"/>
          <w:szCs w:val="22"/>
        </w:rPr>
        <w:t>............................</w:t>
      </w:r>
      <w:r w:rsidR="004904D2" w:rsidRPr="006F604B">
        <w:rPr>
          <w:rFonts w:ascii="Arial" w:hAnsi="Arial"/>
          <w:iCs/>
          <w:color w:val="000000" w:themeColor="text1"/>
          <w:sz w:val="22"/>
          <w:szCs w:val="22"/>
        </w:rPr>
        <w:t>...........</w:t>
      </w:r>
      <w:r w:rsidR="002D2F67" w:rsidRPr="006F604B">
        <w:rPr>
          <w:rFonts w:ascii="Arial" w:hAnsi="Arial"/>
          <w:iCs/>
          <w:color w:val="000000" w:themeColor="text1"/>
          <w:sz w:val="22"/>
          <w:szCs w:val="22"/>
        </w:rPr>
        <w:t>......</w:t>
      </w:r>
      <w:r w:rsidR="004904D2" w:rsidRPr="006F604B">
        <w:rPr>
          <w:rFonts w:ascii="Arial" w:hAnsi="Arial"/>
          <w:iCs/>
          <w:color w:val="000000" w:themeColor="text1"/>
          <w:sz w:val="22"/>
          <w:szCs w:val="22"/>
        </w:rPr>
        <w:t>......</w:t>
      </w:r>
      <w:r w:rsidR="006A72E0" w:rsidRPr="006F604B">
        <w:rPr>
          <w:rFonts w:ascii="Arial" w:hAnsi="Arial"/>
          <w:iCs/>
          <w:color w:val="000000" w:themeColor="text1"/>
          <w:sz w:val="22"/>
          <w:szCs w:val="22"/>
        </w:rPr>
        <w:t>.......</w:t>
      </w:r>
      <w:r w:rsidR="007F25C9" w:rsidRPr="006F604B">
        <w:rPr>
          <w:rFonts w:ascii="Arial" w:hAnsi="Arial"/>
          <w:iCs/>
          <w:color w:val="000000" w:themeColor="text1"/>
          <w:sz w:val="22"/>
          <w:szCs w:val="22"/>
        </w:rPr>
        <w:t>..</w:t>
      </w:r>
      <w:r w:rsidR="006A72E0" w:rsidRPr="006F604B">
        <w:rPr>
          <w:rFonts w:ascii="Arial" w:hAnsi="Arial"/>
          <w:iCs/>
          <w:color w:val="000000" w:themeColor="text1"/>
          <w:sz w:val="22"/>
          <w:szCs w:val="22"/>
        </w:rPr>
        <w:t>..</w:t>
      </w:r>
      <w:r w:rsidR="007F25C9" w:rsidRPr="006F604B">
        <w:rPr>
          <w:rFonts w:ascii="Arial" w:hAnsi="Arial"/>
          <w:iCs/>
          <w:color w:val="000000" w:themeColor="text1"/>
          <w:sz w:val="22"/>
          <w:szCs w:val="22"/>
        </w:rPr>
        <w:t>...</w:t>
      </w:r>
      <w:r w:rsidR="006A72E0" w:rsidRPr="006F604B">
        <w:rPr>
          <w:rFonts w:ascii="Arial" w:hAnsi="Arial"/>
          <w:iCs/>
          <w:color w:val="000000" w:themeColor="text1"/>
          <w:sz w:val="22"/>
          <w:szCs w:val="22"/>
        </w:rPr>
        <w:t>...</w:t>
      </w:r>
      <w:r w:rsidR="00462997" w:rsidRPr="006F604B">
        <w:rPr>
          <w:rFonts w:ascii="Arial" w:hAnsi="Arial"/>
          <w:iCs/>
          <w:color w:val="000000" w:themeColor="text1"/>
          <w:sz w:val="22"/>
          <w:szCs w:val="22"/>
        </w:rPr>
        <w:t>.............................</w:t>
      </w:r>
      <w:r w:rsidR="00E71FCB">
        <w:rPr>
          <w:rFonts w:ascii="Arial" w:hAnsi="Arial"/>
          <w:iCs/>
          <w:color w:val="000000" w:themeColor="text1"/>
          <w:sz w:val="22"/>
          <w:szCs w:val="22"/>
        </w:rPr>
        <w:t>..</w:t>
      </w:r>
      <w:r w:rsidR="00462997" w:rsidRPr="006F604B">
        <w:rPr>
          <w:rFonts w:ascii="Arial" w:hAnsi="Arial"/>
          <w:iCs/>
          <w:color w:val="000000" w:themeColor="text1"/>
          <w:sz w:val="22"/>
          <w:szCs w:val="22"/>
        </w:rPr>
        <w:t>.</w:t>
      </w:r>
      <w:r w:rsidR="008C4F5D" w:rsidRPr="006F604B">
        <w:rPr>
          <w:rFonts w:ascii="Arial" w:hAnsi="Arial"/>
          <w:iCs/>
          <w:color w:val="000000" w:themeColor="text1"/>
          <w:sz w:val="22"/>
          <w:szCs w:val="22"/>
        </w:rPr>
        <w:t>............2</w:t>
      </w:r>
      <w:r w:rsidR="00E71FCB">
        <w:rPr>
          <w:rFonts w:ascii="Arial" w:hAnsi="Arial"/>
          <w:iCs/>
          <w:color w:val="000000" w:themeColor="text1"/>
          <w:sz w:val="22"/>
          <w:szCs w:val="22"/>
        </w:rPr>
        <w:t>8</w:t>
      </w:r>
    </w:p>
    <w:p w14:paraId="43F316CE" w14:textId="77777777" w:rsidR="00C248D3" w:rsidRPr="006F604B" w:rsidRDefault="00C248D3" w:rsidP="002D2F67">
      <w:pPr>
        <w:ind w:right="23"/>
        <w:rPr>
          <w:rFonts w:ascii="Arial" w:hAnsi="Arial"/>
          <w:iCs/>
          <w:color w:val="000000" w:themeColor="text1"/>
          <w:sz w:val="22"/>
          <w:szCs w:val="22"/>
        </w:rPr>
      </w:pPr>
    </w:p>
    <w:p w14:paraId="75AEEA68" w14:textId="0654074D" w:rsidR="00B91272" w:rsidRPr="006F604B" w:rsidRDefault="00B91272" w:rsidP="002D2F67">
      <w:pPr>
        <w:ind w:right="23"/>
        <w:rPr>
          <w:rFonts w:ascii="Arial" w:hAnsi="Arial"/>
          <w:i/>
          <w:iCs/>
          <w:color w:val="000000" w:themeColor="text1"/>
          <w:sz w:val="22"/>
          <w:szCs w:val="22"/>
        </w:rPr>
      </w:pP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W tym miejscu wymienione zostały wszystkie realizowane projekty dofinansowane ze środków pozabudżetowych. </w:t>
      </w:r>
    </w:p>
    <w:p w14:paraId="52637C42" w14:textId="630A2E4F" w:rsidR="00B91272" w:rsidRPr="006F604B" w:rsidRDefault="00AC4DAE" w:rsidP="002D2F67">
      <w:pPr>
        <w:rPr>
          <w:rFonts w:ascii="Arial" w:hAnsi="Arial"/>
          <w:i/>
          <w:iCs/>
          <w:color w:val="000000" w:themeColor="text1"/>
          <w:sz w:val="22"/>
          <w:szCs w:val="22"/>
        </w:rPr>
      </w:pP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9</w:t>
      </w:r>
      <w:r w:rsidR="00B91272"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. </w:t>
      </w:r>
      <w:r w:rsidR="00B91272" w:rsidRPr="006F604B">
        <w:rPr>
          <w:rFonts w:ascii="Arial" w:hAnsi="Arial"/>
          <w:color w:val="000000" w:themeColor="text1"/>
          <w:sz w:val="22"/>
          <w:szCs w:val="22"/>
        </w:rPr>
        <w:t>Finansowanie zadań oświatowych</w:t>
      </w:r>
      <w:r w:rsidR="00B91272"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 ...........................</w:t>
      </w:r>
      <w:r w:rsidR="00E0595B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..................</w:t>
      </w:r>
      <w:r w:rsidR="004904D2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.....................</w:t>
      </w:r>
      <w:r w:rsidR="00E0595B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.....</w:t>
      </w:r>
      <w:r w:rsidR="00F672C1"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  <w:r w:rsidR="007F25C9" w:rsidRPr="006F604B">
        <w:rPr>
          <w:rFonts w:ascii="Arial" w:hAnsi="Arial"/>
          <w:i/>
          <w:iCs/>
          <w:color w:val="000000" w:themeColor="text1"/>
          <w:sz w:val="22"/>
          <w:szCs w:val="22"/>
        </w:rPr>
        <w:t>......</w:t>
      </w:r>
      <w:r w:rsidR="00BE2F14" w:rsidRPr="006F604B">
        <w:rPr>
          <w:rFonts w:ascii="Arial" w:hAnsi="Arial"/>
          <w:i/>
          <w:iCs/>
          <w:color w:val="000000" w:themeColor="text1"/>
          <w:sz w:val="22"/>
          <w:szCs w:val="22"/>
        </w:rPr>
        <w:t xml:space="preserve">..... </w:t>
      </w:r>
      <w:r w:rsidR="008C4F5D" w:rsidRPr="006F604B">
        <w:rPr>
          <w:rFonts w:ascii="Arial" w:hAnsi="Arial"/>
          <w:i/>
          <w:iCs/>
          <w:color w:val="000000" w:themeColor="text1"/>
          <w:sz w:val="22"/>
          <w:szCs w:val="22"/>
        </w:rPr>
        <w:t>3</w:t>
      </w:r>
      <w:r w:rsidR="00E71FCB">
        <w:rPr>
          <w:rFonts w:ascii="Arial" w:hAnsi="Arial"/>
          <w:i/>
          <w:iCs/>
          <w:color w:val="000000" w:themeColor="text1"/>
          <w:sz w:val="22"/>
          <w:szCs w:val="22"/>
        </w:rPr>
        <w:t>0</w:t>
      </w:r>
    </w:p>
    <w:p w14:paraId="4DA2E025" w14:textId="7A928BCD" w:rsidR="00C248D3" w:rsidRPr="006F604B" w:rsidRDefault="00F672C1" w:rsidP="002D2F67">
      <w:pPr>
        <w:rPr>
          <w:rFonts w:ascii="Arial" w:hAnsi="Arial"/>
          <w:i/>
          <w:iCs/>
          <w:color w:val="000000" w:themeColor="text1"/>
          <w:sz w:val="22"/>
          <w:szCs w:val="22"/>
        </w:rPr>
      </w:pPr>
      <w:r>
        <w:rPr>
          <w:rFonts w:ascii="Arial" w:hAnsi="Arial"/>
          <w:i/>
          <w:iCs/>
          <w:color w:val="000000" w:themeColor="text1"/>
          <w:sz w:val="22"/>
          <w:szCs w:val="22"/>
        </w:rPr>
        <w:t>.</w:t>
      </w:r>
    </w:p>
    <w:p w14:paraId="021ED130" w14:textId="074F9682" w:rsidR="00974101" w:rsidRPr="006F604B" w:rsidRDefault="00B91272" w:rsidP="002D2F67">
      <w:pPr>
        <w:rPr>
          <w:rFonts w:ascii="Arial" w:hAnsi="Arial"/>
          <w:i/>
          <w:iCs/>
          <w:color w:val="000000" w:themeColor="text1"/>
          <w:sz w:val="22"/>
          <w:szCs w:val="22"/>
        </w:rPr>
      </w:pPr>
      <w:r w:rsidRPr="006F604B">
        <w:rPr>
          <w:rFonts w:ascii="Arial" w:hAnsi="Arial"/>
          <w:i/>
          <w:iCs/>
          <w:color w:val="000000" w:themeColor="text1"/>
          <w:sz w:val="22"/>
          <w:szCs w:val="22"/>
        </w:rPr>
        <w:t>W tej części opracowania przedstawiono informację na temat wydatków poniesionych w ramach realizacji zadań oświatowych.</w:t>
      </w:r>
    </w:p>
    <w:p w14:paraId="46C51C5A" w14:textId="77777777" w:rsidR="00C248D3" w:rsidRPr="006F604B" w:rsidRDefault="00C248D3">
      <w:pPr>
        <w:widowControl/>
        <w:autoSpaceDE/>
        <w:autoSpaceDN/>
        <w:adjustRightInd/>
        <w:rPr>
          <w:color w:val="FF0000"/>
          <w:sz w:val="28"/>
        </w:rPr>
      </w:pPr>
      <w:r w:rsidRPr="006F604B">
        <w:rPr>
          <w:color w:val="FF0000"/>
        </w:rPr>
        <w:lastRenderedPageBreak/>
        <w:br w:type="page"/>
      </w:r>
    </w:p>
    <w:p w14:paraId="75406F62" w14:textId="77777777" w:rsidR="009D6139" w:rsidRPr="006F604B" w:rsidRDefault="009D6139" w:rsidP="0017350F">
      <w:pPr>
        <w:jc w:val="both"/>
        <w:rPr>
          <w:rFonts w:ascii="Arial" w:hAnsi="Arial"/>
          <w:color w:val="FF0000"/>
        </w:rPr>
      </w:pPr>
    </w:p>
    <w:p w14:paraId="01404A9B" w14:textId="77777777" w:rsidR="00307074" w:rsidRPr="006F604B" w:rsidRDefault="00307074" w:rsidP="00155AD9">
      <w:pPr>
        <w:ind w:firstLine="708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Zgodnie z art. 11 ust. 7 ustawy z dnia 14 grudnia 2016 r. Prawo oświatowe (Dz. U. z 2024 r. poz. 737 z </w:t>
      </w:r>
      <w:proofErr w:type="spellStart"/>
      <w:r w:rsidRPr="006F604B">
        <w:rPr>
          <w:rFonts w:ascii="Arial" w:hAnsi="Arial"/>
        </w:rPr>
        <w:t>późn</w:t>
      </w:r>
      <w:proofErr w:type="spellEnd"/>
      <w:r w:rsidRPr="006F604B">
        <w:rPr>
          <w:rFonts w:ascii="Arial" w:hAnsi="Arial"/>
        </w:rPr>
        <w:t xml:space="preserve">. zm.) </w:t>
      </w:r>
    </w:p>
    <w:p w14:paraId="1A7AC4B3" w14:textId="77777777" w:rsidR="00307074" w:rsidRPr="006F604B" w:rsidRDefault="00307074" w:rsidP="00307074">
      <w:pPr>
        <w:jc w:val="both"/>
        <w:rPr>
          <w:rFonts w:ascii="Arial" w:hAnsi="Arial"/>
          <w:b/>
          <w:bCs/>
          <w:i/>
          <w:iCs/>
        </w:rPr>
      </w:pPr>
      <w:r w:rsidRPr="006F604B">
        <w:rPr>
          <w:rFonts w:ascii="Arial" w:hAnsi="Arial"/>
        </w:rPr>
        <w:t>„</w:t>
      </w:r>
      <w:r w:rsidRPr="006F604B">
        <w:rPr>
          <w:rFonts w:ascii="Arial" w:hAnsi="Arial"/>
          <w:b/>
          <w:bCs/>
          <w:i/>
          <w:iCs/>
        </w:rPr>
        <w:t>Organ wykonawczy jednostki samorządu terytorialnego, w terminie do dnia 31 października, przedstawia organowi stanowiącemu jednostki samorządu terytorialnego informację o stanie realizacji zadań oświatowych tej jednostki za poprzedni rok szkolny, w tym o wynikach:</w:t>
      </w:r>
    </w:p>
    <w:p w14:paraId="72D8B6D4" w14:textId="607EC3E1" w:rsidR="00307074" w:rsidRPr="00B20AD0" w:rsidRDefault="00307074" w:rsidP="00B20AD0">
      <w:pPr>
        <w:numPr>
          <w:ilvl w:val="0"/>
          <w:numId w:val="2"/>
        </w:numPr>
        <w:jc w:val="both"/>
        <w:rPr>
          <w:rFonts w:ascii="Arial" w:hAnsi="Arial"/>
          <w:b/>
          <w:bCs/>
          <w:i/>
          <w:iCs/>
        </w:rPr>
      </w:pPr>
      <w:r w:rsidRPr="006F604B">
        <w:rPr>
          <w:rFonts w:ascii="Arial" w:hAnsi="Arial"/>
          <w:b/>
          <w:bCs/>
          <w:i/>
          <w:iCs/>
        </w:rPr>
        <w:t xml:space="preserve">egzaminu ósmoklasisty, egzaminu maturalnego i egzaminu potwierdzającego kwalifikacje w zawodzie, z uwzględnieniem działań podejmowanych przez szkoły nakierowanych na kształcenie uczniów ze specjalnymi </w:t>
      </w:r>
      <w:r w:rsidR="00B20AD0">
        <w:rPr>
          <w:rFonts w:ascii="Arial" w:hAnsi="Arial"/>
          <w:b/>
          <w:bCs/>
          <w:i/>
          <w:iCs/>
        </w:rPr>
        <w:br/>
      </w:r>
      <w:r w:rsidRPr="00B20AD0">
        <w:rPr>
          <w:rFonts w:ascii="Arial" w:hAnsi="Arial"/>
          <w:b/>
          <w:bCs/>
          <w:i/>
          <w:iCs/>
        </w:rPr>
        <w:t>potrzebami edukacyjnymi, w szkołach tych typów, których prowadzenie należy do zadań własnych jednostki samorządu terytorialnego;</w:t>
      </w:r>
    </w:p>
    <w:p w14:paraId="7EEAEA5F" w14:textId="77777777" w:rsidR="00307074" w:rsidRPr="006F604B" w:rsidRDefault="00307074" w:rsidP="00307074">
      <w:pPr>
        <w:numPr>
          <w:ilvl w:val="0"/>
          <w:numId w:val="2"/>
        </w:numPr>
        <w:jc w:val="both"/>
        <w:rPr>
          <w:rFonts w:ascii="Arial" w:hAnsi="Arial"/>
        </w:rPr>
      </w:pPr>
      <w:r w:rsidRPr="006F604B">
        <w:rPr>
          <w:rFonts w:ascii="Arial" w:hAnsi="Arial"/>
          <w:b/>
          <w:bCs/>
          <w:i/>
          <w:iCs/>
        </w:rPr>
        <w:t xml:space="preserve">nadzoru pedagogicznego sprawowanego przez kuratora oświaty </w:t>
      </w:r>
      <w:r w:rsidRPr="006F604B">
        <w:rPr>
          <w:rFonts w:ascii="Arial" w:hAnsi="Arial"/>
          <w:b/>
          <w:bCs/>
          <w:i/>
          <w:iCs/>
        </w:rPr>
        <w:br/>
        <w:t>lub właściwego ministra w szkołach i placówkach tych typów i rodzajów, których prowadzenie należy do zadań własnych jednostki samorządu terytorialnego”.</w:t>
      </w:r>
    </w:p>
    <w:p w14:paraId="152E30C8" w14:textId="77777777" w:rsidR="00307074" w:rsidRPr="006F604B" w:rsidRDefault="00307074" w:rsidP="00307074">
      <w:pPr>
        <w:ind w:left="360"/>
        <w:jc w:val="both"/>
        <w:rPr>
          <w:rFonts w:ascii="Arial" w:hAnsi="Arial"/>
          <w:b/>
          <w:bCs/>
          <w:i/>
          <w:iCs/>
        </w:rPr>
      </w:pPr>
    </w:p>
    <w:p w14:paraId="28121C49" w14:textId="77777777" w:rsidR="00307074" w:rsidRPr="006F604B" w:rsidRDefault="00307074" w:rsidP="00307074">
      <w:pPr>
        <w:ind w:left="360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Zadania oświatowe wynikają w szczególności z postanowień:  </w:t>
      </w:r>
    </w:p>
    <w:p w14:paraId="59D3D5C3" w14:textId="77777777" w:rsidR="00307074" w:rsidRPr="006F604B" w:rsidRDefault="00307074" w:rsidP="00954B08">
      <w:pPr>
        <w:numPr>
          <w:ilvl w:val="1"/>
          <w:numId w:val="1"/>
        </w:numPr>
        <w:shd w:val="clear" w:color="auto" w:fill="FFFFFF"/>
        <w:tabs>
          <w:tab w:val="clear" w:pos="1211"/>
          <w:tab w:val="left" w:pos="1134"/>
        </w:tabs>
        <w:spacing w:before="100" w:beforeAutospacing="1" w:after="100" w:afterAutospacing="1"/>
        <w:ind w:left="567" w:hanging="142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ustawy z dnia 7 września 1991 r. o systemie oświaty (Dz. U. z 2024 r. poz. 750 z </w:t>
      </w:r>
      <w:proofErr w:type="spellStart"/>
      <w:r w:rsidRPr="006F604B">
        <w:rPr>
          <w:rFonts w:ascii="Arial" w:hAnsi="Arial"/>
        </w:rPr>
        <w:t>późn</w:t>
      </w:r>
      <w:proofErr w:type="spellEnd"/>
      <w:r w:rsidRPr="006F604B">
        <w:rPr>
          <w:rFonts w:ascii="Arial" w:hAnsi="Arial"/>
        </w:rPr>
        <w:t>. zm.);</w:t>
      </w:r>
    </w:p>
    <w:p w14:paraId="2EBC915A" w14:textId="77777777" w:rsidR="00307074" w:rsidRPr="006F604B" w:rsidRDefault="00307074" w:rsidP="00954B08">
      <w:pPr>
        <w:numPr>
          <w:ilvl w:val="1"/>
          <w:numId w:val="1"/>
        </w:numPr>
        <w:shd w:val="clear" w:color="auto" w:fill="FFFFFF"/>
        <w:tabs>
          <w:tab w:val="clear" w:pos="1211"/>
          <w:tab w:val="left" w:pos="1134"/>
          <w:tab w:val="num" w:pos="1440"/>
        </w:tabs>
        <w:spacing w:before="100" w:beforeAutospacing="1" w:after="100" w:afterAutospacing="1"/>
        <w:ind w:left="567" w:hanging="142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ustawy z dnia 14 grudnia 2016 r. Prawo oświatowe (Dz. U. z 2024 r. poz. 737 z </w:t>
      </w:r>
      <w:proofErr w:type="spellStart"/>
      <w:r w:rsidRPr="006F604B">
        <w:rPr>
          <w:rFonts w:ascii="Arial" w:hAnsi="Arial"/>
        </w:rPr>
        <w:t>późn</w:t>
      </w:r>
      <w:proofErr w:type="spellEnd"/>
      <w:r w:rsidRPr="006F604B">
        <w:rPr>
          <w:rFonts w:ascii="Arial" w:hAnsi="Arial"/>
        </w:rPr>
        <w:t>. zm.);</w:t>
      </w:r>
    </w:p>
    <w:p w14:paraId="1320F8AC" w14:textId="77777777" w:rsidR="00307074" w:rsidRPr="006F604B" w:rsidRDefault="00307074" w:rsidP="00954B08">
      <w:pPr>
        <w:numPr>
          <w:ilvl w:val="1"/>
          <w:numId w:val="1"/>
        </w:numPr>
        <w:shd w:val="clear" w:color="auto" w:fill="FFFFFF"/>
        <w:tabs>
          <w:tab w:val="clear" w:pos="1211"/>
          <w:tab w:val="left" w:pos="1134"/>
          <w:tab w:val="num" w:pos="1440"/>
        </w:tabs>
        <w:spacing w:before="100" w:beforeAutospacing="1" w:after="100" w:afterAutospacing="1"/>
        <w:ind w:left="567" w:hanging="142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ustawy z dnia 26 stycznia 1982 r.- Karta Nauczyciela (Dz. U. z 2024 r. poz. 986 z </w:t>
      </w:r>
      <w:proofErr w:type="spellStart"/>
      <w:r w:rsidRPr="006F604B">
        <w:rPr>
          <w:rFonts w:ascii="Arial" w:hAnsi="Arial"/>
        </w:rPr>
        <w:t>późn</w:t>
      </w:r>
      <w:proofErr w:type="spellEnd"/>
      <w:r w:rsidRPr="006F604B">
        <w:rPr>
          <w:rFonts w:ascii="Arial" w:hAnsi="Arial"/>
        </w:rPr>
        <w:t xml:space="preserve">. </w:t>
      </w:r>
      <w:proofErr w:type="spellStart"/>
      <w:r w:rsidRPr="006F604B">
        <w:rPr>
          <w:rFonts w:ascii="Arial" w:hAnsi="Arial"/>
        </w:rPr>
        <w:t>zm</w:t>
      </w:r>
      <w:proofErr w:type="spellEnd"/>
      <w:r w:rsidRPr="006F604B">
        <w:rPr>
          <w:rFonts w:ascii="Arial" w:hAnsi="Arial"/>
        </w:rPr>
        <w:t>);</w:t>
      </w:r>
    </w:p>
    <w:p w14:paraId="72F0A331" w14:textId="77777777" w:rsidR="00307074" w:rsidRPr="006F604B" w:rsidRDefault="00307074" w:rsidP="00954B08">
      <w:pPr>
        <w:numPr>
          <w:ilvl w:val="1"/>
          <w:numId w:val="1"/>
        </w:numPr>
        <w:shd w:val="clear" w:color="auto" w:fill="FFFFFF"/>
        <w:tabs>
          <w:tab w:val="clear" w:pos="1211"/>
          <w:tab w:val="left" w:pos="1134"/>
          <w:tab w:val="num" w:pos="1440"/>
        </w:tabs>
        <w:spacing w:before="100" w:beforeAutospacing="1" w:after="100" w:afterAutospacing="1"/>
        <w:ind w:left="567" w:hanging="142"/>
        <w:jc w:val="both"/>
        <w:rPr>
          <w:rFonts w:ascii="Arial" w:hAnsi="Arial"/>
        </w:rPr>
      </w:pPr>
      <w:r w:rsidRPr="006F604B">
        <w:rPr>
          <w:rFonts w:ascii="Arial" w:hAnsi="Arial"/>
        </w:rPr>
        <w:t>ustawy z dnia 5 czerwca 1998 r. o samorządzie powiatowym (Dz. U. z 2024 r. poz. 107);</w:t>
      </w:r>
    </w:p>
    <w:p w14:paraId="14B17E4C" w14:textId="77777777" w:rsidR="00307074" w:rsidRPr="006F604B" w:rsidRDefault="00307074" w:rsidP="00954B08">
      <w:pPr>
        <w:numPr>
          <w:ilvl w:val="1"/>
          <w:numId w:val="1"/>
        </w:numPr>
        <w:shd w:val="clear" w:color="auto" w:fill="FFFFFF"/>
        <w:tabs>
          <w:tab w:val="clear" w:pos="1211"/>
          <w:tab w:val="left" w:pos="1134"/>
          <w:tab w:val="num" w:pos="1440"/>
        </w:tabs>
        <w:spacing w:before="100" w:beforeAutospacing="1" w:after="100" w:afterAutospacing="1"/>
        <w:ind w:left="567" w:hanging="142"/>
        <w:jc w:val="both"/>
        <w:rPr>
          <w:rFonts w:ascii="Arial" w:hAnsi="Arial"/>
        </w:rPr>
      </w:pPr>
      <w:r w:rsidRPr="006F604B">
        <w:rPr>
          <w:rFonts w:ascii="Arial" w:hAnsi="Arial"/>
        </w:rPr>
        <w:t>ustawy z dnia 8 marca 1990 r. o samorządzie gminnym (Dz. U. z 2024 r. poz. 1465).</w:t>
      </w:r>
    </w:p>
    <w:p w14:paraId="389FFF64" w14:textId="77777777" w:rsidR="0017350F" w:rsidRPr="006F604B" w:rsidRDefault="0017350F" w:rsidP="00AF3DC5">
      <w:pPr>
        <w:pStyle w:val="NormalnyWeb"/>
        <w:spacing w:before="0" w:beforeAutospacing="0" w:after="0" w:afterAutospacing="0"/>
        <w:rPr>
          <w:rFonts w:ascii="Arial" w:eastAsia="Times New Roman" w:hAnsi="Arial" w:cs="Arial"/>
          <w:b/>
          <w:color w:val="FF0000"/>
          <w:u w:val="single"/>
        </w:rPr>
      </w:pPr>
    </w:p>
    <w:p w14:paraId="7B17C300" w14:textId="77777777" w:rsidR="0017350F" w:rsidRPr="006F604B" w:rsidRDefault="0017350F" w:rsidP="00AF3DC5">
      <w:pPr>
        <w:pStyle w:val="NormalnyWeb"/>
        <w:spacing w:before="0" w:beforeAutospacing="0" w:after="0" w:afterAutospacing="0"/>
        <w:rPr>
          <w:rFonts w:ascii="Arial" w:eastAsia="Times New Roman" w:hAnsi="Arial" w:cs="Arial"/>
          <w:b/>
          <w:color w:val="FF0000"/>
          <w:u w:val="single"/>
        </w:rPr>
      </w:pPr>
    </w:p>
    <w:p w14:paraId="0813F2BF" w14:textId="77777777" w:rsidR="0017350F" w:rsidRPr="006F604B" w:rsidRDefault="0017350F" w:rsidP="00AF3DC5">
      <w:pPr>
        <w:pStyle w:val="NormalnyWeb"/>
        <w:spacing w:before="0" w:beforeAutospacing="0" w:after="0" w:afterAutospacing="0"/>
        <w:rPr>
          <w:rFonts w:ascii="Arial" w:eastAsia="Times New Roman" w:hAnsi="Arial" w:cs="Arial"/>
          <w:b/>
          <w:color w:val="FF0000"/>
          <w:u w:val="single"/>
        </w:rPr>
      </w:pPr>
    </w:p>
    <w:p w14:paraId="398D6905" w14:textId="77777777" w:rsidR="0017350F" w:rsidRPr="006F604B" w:rsidRDefault="0017350F" w:rsidP="00AF3DC5">
      <w:pPr>
        <w:pStyle w:val="NormalnyWeb"/>
        <w:spacing w:before="0" w:beforeAutospacing="0" w:after="0" w:afterAutospacing="0"/>
        <w:rPr>
          <w:rFonts w:ascii="Arial" w:eastAsia="Times New Roman" w:hAnsi="Arial" w:cs="Arial"/>
          <w:b/>
          <w:color w:val="FF0000"/>
          <w:u w:val="single"/>
        </w:rPr>
      </w:pPr>
    </w:p>
    <w:p w14:paraId="606A7DD2" w14:textId="77777777" w:rsidR="0017350F" w:rsidRPr="006F604B" w:rsidRDefault="0017350F" w:rsidP="00AF3DC5">
      <w:pPr>
        <w:pStyle w:val="NormalnyWeb"/>
        <w:spacing w:before="0" w:beforeAutospacing="0" w:after="0" w:afterAutospacing="0"/>
        <w:rPr>
          <w:rFonts w:ascii="Arial" w:eastAsia="Times New Roman" w:hAnsi="Arial" w:cs="Arial"/>
          <w:b/>
          <w:color w:val="FF0000"/>
          <w:u w:val="single"/>
        </w:rPr>
      </w:pPr>
    </w:p>
    <w:p w14:paraId="27B7AA86" w14:textId="77777777" w:rsidR="0017350F" w:rsidRPr="006F604B" w:rsidRDefault="0017350F" w:rsidP="00AF3DC5">
      <w:pPr>
        <w:pStyle w:val="NormalnyWeb"/>
        <w:spacing w:before="0" w:beforeAutospacing="0" w:after="0" w:afterAutospacing="0"/>
        <w:rPr>
          <w:rFonts w:ascii="Arial" w:eastAsia="Times New Roman" w:hAnsi="Arial" w:cs="Arial"/>
          <w:b/>
          <w:color w:val="FF0000"/>
          <w:u w:val="single"/>
        </w:rPr>
      </w:pPr>
    </w:p>
    <w:p w14:paraId="76AEB529" w14:textId="77777777" w:rsidR="0017350F" w:rsidRPr="006F604B" w:rsidRDefault="0017350F" w:rsidP="00AF3DC5">
      <w:pPr>
        <w:pStyle w:val="NormalnyWeb"/>
        <w:spacing w:before="0" w:beforeAutospacing="0" w:after="0" w:afterAutospacing="0"/>
        <w:rPr>
          <w:rFonts w:ascii="Arial" w:eastAsia="Times New Roman" w:hAnsi="Arial" w:cs="Arial"/>
          <w:b/>
          <w:color w:val="FF0000"/>
          <w:u w:val="single"/>
        </w:rPr>
      </w:pPr>
    </w:p>
    <w:p w14:paraId="7A340E29" w14:textId="77777777" w:rsidR="0017350F" w:rsidRPr="006F604B" w:rsidRDefault="0017350F" w:rsidP="00AF3DC5">
      <w:pPr>
        <w:pStyle w:val="NormalnyWeb"/>
        <w:spacing w:before="0" w:beforeAutospacing="0" w:after="0" w:afterAutospacing="0"/>
        <w:rPr>
          <w:rFonts w:ascii="Arial" w:eastAsia="Times New Roman" w:hAnsi="Arial" w:cs="Arial"/>
          <w:b/>
          <w:color w:val="FF0000"/>
          <w:u w:val="single"/>
        </w:rPr>
      </w:pPr>
    </w:p>
    <w:p w14:paraId="18C401C5" w14:textId="77777777" w:rsidR="0017350F" w:rsidRPr="006F604B" w:rsidRDefault="0017350F" w:rsidP="00AF3DC5">
      <w:pPr>
        <w:pStyle w:val="NormalnyWeb"/>
        <w:spacing w:before="0" w:beforeAutospacing="0" w:after="0" w:afterAutospacing="0"/>
        <w:rPr>
          <w:rFonts w:ascii="Arial" w:eastAsia="Times New Roman" w:hAnsi="Arial" w:cs="Arial"/>
          <w:b/>
          <w:color w:val="FF0000"/>
          <w:u w:val="single"/>
        </w:rPr>
      </w:pPr>
    </w:p>
    <w:p w14:paraId="24DE85C3" w14:textId="77777777" w:rsidR="0017350F" w:rsidRPr="006F604B" w:rsidRDefault="0017350F" w:rsidP="00AF3DC5">
      <w:pPr>
        <w:pStyle w:val="NormalnyWeb"/>
        <w:spacing w:before="0" w:beforeAutospacing="0" w:after="0" w:afterAutospacing="0"/>
        <w:rPr>
          <w:rFonts w:ascii="Arial" w:eastAsia="Times New Roman" w:hAnsi="Arial" w:cs="Arial"/>
          <w:b/>
          <w:color w:val="FF0000"/>
          <w:u w:val="single"/>
        </w:rPr>
      </w:pPr>
    </w:p>
    <w:p w14:paraId="2CB84AC2" w14:textId="77777777" w:rsidR="0017350F" w:rsidRPr="006F604B" w:rsidRDefault="0017350F" w:rsidP="00AF3DC5">
      <w:pPr>
        <w:pStyle w:val="NormalnyWeb"/>
        <w:spacing w:before="0" w:beforeAutospacing="0" w:after="0" w:afterAutospacing="0"/>
        <w:rPr>
          <w:rFonts w:ascii="Arial" w:eastAsia="Times New Roman" w:hAnsi="Arial" w:cs="Arial"/>
          <w:b/>
          <w:color w:val="FF0000"/>
          <w:u w:val="single"/>
        </w:rPr>
      </w:pPr>
    </w:p>
    <w:p w14:paraId="0FE716AF" w14:textId="77777777" w:rsidR="0017350F" w:rsidRPr="006F604B" w:rsidRDefault="0017350F" w:rsidP="00AF3DC5">
      <w:pPr>
        <w:pStyle w:val="NormalnyWeb"/>
        <w:spacing w:before="0" w:beforeAutospacing="0" w:after="0" w:afterAutospacing="0"/>
        <w:rPr>
          <w:rFonts w:ascii="Arial" w:eastAsia="Times New Roman" w:hAnsi="Arial" w:cs="Arial"/>
          <w:b/>
          <w:color w:val="FF0000"/>
          <w:u w:val="single"/>
        </w:rPr>
      </w:pPr>
    </w:p>
    <w:p w14:paraId="4225F6DA" w14:textId="77777777" w:rsidR="0017350F" w:rsidRPr="006F604B" w:rsidRDefault="0017350F" w:rsidP="00AF3DC5">
      <w:pPr>
        <w:pStyle w:val="NormalnyWeb"/>
        <w:spacing w:before="0" w:beforeAutospacing="0" w:after="0" w:afterAutospacing="0"/>
        <w:rPr>
          <w:rFonts w:ascii="Arial" w:eastAsia="Times New Roman" w:hAnsi="Arial" w:cs="Arial"/>
          <w:b/>
          <w:color w:val="FF0000"/>
          <w:u w:val="single"/>
        </w:rPr>
      </w:pPr>
    </w:p>
    <w:p w14:paraId="3A465E86" w14:textId="77777777" w:rsidR="0017350F" w:rsidRPr="006F604B" w:rsidRDefault="0017350F" w:rsidP="00AF3DC5">
      <w:pPr>
        <w:pStyle w:val="NormalnyWeb"/>
        <w:spacing w:before="0" w:beforeAutospacing="0" w:after="0" w:afterAutospacing="0"/>
        <w:rPr>
          <w:rFonts w:ascii="Arial" w:eastAsia="Times New Roman" w:hAnsi="Arial" w:cs="Arial"/>
          <w:b/>
          <w:color w:val="FF0000"/>
          <w:u w:val="single"/>
        </w:rPr>
      </w:pPr>
    </w:p>
    <w:p w14:paraId="2E8175F7" w14:textId="77777777" w:rsidR="0017350F" w:rsidRPr="006F604B" w:rsidRDefault="0017350F" w:rsidP="00AF3DC5">
      <w:pPr>
        <w:pStyle w:val="NormalnyWeb"/>
        <w:spacing w:before="0" w:beforeAutospacing="0" w:after="0" w:afterAutospacing="0"/>
        <w:rPr>
          <w:rFonts w:ascii="Arial" w:eastAsia="Times New Roman" w:hAnsi="Arial" w:cs="Arial"/>
          <w:b/>
          <w:color w:val="FF0000"/>
          <w:u w:val="single"/>
        </w:rPr>
      </w:pPr>
    </w:p>
    <w:p w14:paraId="449DFE03" w14:textId="77777777" w:rsidR="0017350F" w:rsidRPr="006F604B" w:rsidRDefault="0017350F" w:rsidP="00AF3DC5">
      <w:pPr>
        <w:pStyle w:val="NormalnyWeb"/>
        <w:spacing w:before="0" w:beforeAutospacing="0" w:after="0" w:afterAutospacing="0"/>
        <w:rPr>
          <w:rFonts w:ascii="Arial" w:eastAsia="Times New Roman" w:hAnsi="Arial" w:cs="Arial"/>
          <w:b/>
          <w:color w:val="FF0000"/>
          <w:u w:val="single"/>
        </w:rPr>
      </w:pPr>
    </w:p>
    <w:p w14:paraId="6189981B" w14:textId="77777777" w:rsidR="008B3E00" w:rsidRPr="006F604B" w:rsidRDefault="008B3E00" w:rsidP="00AF3DC5">
      <w:pPr>
        <w:pStyle w:val="NormalnyWeb"/>
        <w:spacing w:before="0" w:beforeAutospacing="0" w:after="0" w:afterAutospacing="0"/>
        <w:rPr>
          <w:rFonts w:ascii="Arial" w:eastAsia="Times New Roman" w:hAnsi="Arial" w:cs="Arial"/>
          <w:b/>
          <w:color w:val="FF0000"/>
          <w:u w:val="single"/>
        </w:rPr>
      </w:pPr>
    </w:p>
    <w:p w14:paraId="3BB6B638" w14:textId="77777777" w:rsidR="00DE3E0F" w:rsidRPr="006F604B" w:rsidRDefault="00DE3E0F" w:rsidP="00AF3DC5">
      <w:pPr>
        <w:pStyle w:val="NormalnyWeb"/>
        <w:spacing w:before="0" w:beforeAutospacing="0" w:after="0" w:afterAutospacing="0"/>
        <w:rPr>
          <w:rFonts w:ascii="Arial" w:eastAsia="Times New Roman" w:hAnsi="Arial" w:cs="Arial"/>
          <w:b/>
          <w:color w:val="FF0000"/>
          <w:u w:val="single"/>
        </w:rPr>
      </w:pPr>
    </w:p>
    <w:p w14:paraId="371282E4" w14:textId="77777777" w:rsidR="00766952" w:rsidRPr="006F604B" w:rsidRDefault="00766952" w:rsidP="00307074">
      <w:pPr>
        <w:pStyle w:val="NormalnyWeb"/>
        <w:spacing w:before="0" w:beforeAutospacing="0" w:after="0" w:afterAutospacing="0"/>
        <w:rPr>
          <w:rFonts w:ascii="Arial" w:eastAsia="Times New Roman" w:hAnsi="Arial" w:cs="Arial"/>
          <w:b/>
          <w:color w:val="FF0000"/>
          <w:u w:val="single"/>
        </w:rPr>
      </w:pPr>
    </w:p>
    <w:p w14:paraId="380FA869" w14:textId="1D1B3EE8" w:rsidR="00307074" w:rsidRPr="006F604B" w:rsidRDefault="00307074" w:rsidP="00307074">
      <w:pPr>
        <w:pStyle w:val="NormalnyWeb"/>
        <w:spacing w:before="0" w:beforeAutospacing="0" w:after="0" w:afterAutospacing="0"/>
        <w:rPr>
          <w:rFonts w:ascii="Arial" w:eastAsia="Times New Roman" w:hAnsi="Arial" w:cs="Arial"/>
          <w:b/>
          <w:u w:val="single"/>
        </w:rPr>
      </w:pPr>
      <w:r w:rsidRPr="006F604B">
        <w:rPr>
          <w:rFonts w:ascii="Arial" w:eastAsia="Times New Roman" w:hAnsi="Arial" w:cs="Arial"/>
          <w:b/>
          <w:u w:val="single"/>
        </w:rPr>
        <w:lastRenderedPageBreak/>
        <w:t>1. Kształtowanie sieci publicznych szkół i placówek w mieście</w:t>
      </w:r>
    </w:p>
    <w:p w14:paraId="4BBC8C4D" w14:textId="77777777" w:rsidR="00307074" w:rsidRPr="006F604B" w:rsidRDefault="00307074" w:rsidP="00307074">
      <w:pPr>
        <w:jc w:val="both"/>
        <w:rPr>
          <w:rFonts w:ascii="Arial" w:hAnsi="Arial"/>
          <w:sz w:val="16"/>
        </w:rPr>
      </w:pPr>
    </w:p>
    <w:p w14:paraId="1B5F3CBE" w14:textId="77777777" w:rsidR="00307074" w:rsidRPr="006F604B" w:rsidRDefault="00307074" w:rsidP="00155AD9">
      <w:pPr>
        <w:pStyle w:val="Tekstpodstawowywcity3"/>
        <w:ind w:firstLine="60"/>
        <w:rPr>
          <w:rFonts w:ascii="Arial" w:hAnsi="Arial"/>
        </w:rPr>
      </w:pPr>
      <w:r w:rsidRPr="006F604B">
        <w:rPr>
          <w:rFonts w:ascii="Arial" w:hAnsi="Arial"/>
        </w:rPr>
        <w:t xml:space="preserve">Sieć bytomskich szkół i placówek oświatowych w roku szkolnym </w:t>
      </w:r>
      <w:r w:rsidRPr="006F604B">
        <w:rPr>
          <w:rFonts w:ascii="Arial" w:hAnsi="Arial"/>
          <w:b/>
        </w:rPr>
        <w:t xml:space="preserve">2023/2024 </w:t>
      </w:r>
      <w:r w:rsidRPr="006F604B">
        <w:rPr>
          <w:rFonts w:ascii="Arial" w:hAnsi="Arial"/>
        </w:rPr>
        <w:t>obejmowała:</w:t>
      </w:r>
    </w:p>
    <w:p w14:paraId="2FAA058A" w14:textId="77777777" w:rsidR="00307074" w:rsidRPr="006F604B" w:rsidRDefault="00307074" w:rsidP="0014746B">
      <w:pPr>
        <w:widowControl/>
        <w:numPr>
          <w:ilvl w:val="0"/>
          <w:numId w:val="15"/>
        </w:numPr>
        <w:autoSpaceDE/>
        <w:autoSpaceDN/>
        <w:adjustRightInd/>
        <w:jc w:val="both"/>
        <w:rPr>
          <w:rFonts w:ascii="Arial" w:hAnsi="Arial"/>
        </w:rPr>
      </w:pPr>
      <w:r w:rsidRPr="006F604B">
        <w:rPr>
          <w:rFonts w:ascii="Arial" w:hAnsi="Arial"/>
          <w:b/>
        </w:rPr>
        <w:t>40</w:t>
      </w:r>
      <w:r w:rsidRPr="006F604B">
        <w:rPr>
          <w:rFonts w:ascii="Arial" w:hAnsi="Arial"/>
        </w:rPr>
        <w:t xml:space="preserve"> przedszkoli miejskich, w których działało </w:t>
      </w:r>
      <w:r w:rsidRPr="006F604B">
        <w:rPr>
          <w:rFonts w:ascii="Arial" w:hAnsi="Arial"/>
          <w:b/>
        </w:rPr>
        <w:t>206</w:t>
      </w:r>
      <w:r w:rsidRPr="006F604B">
        <w:rPr>
          <w:rFonts w:ascii="Arial" w:hAnsi="Arial"/>
        </w:rPr>
        <w:t xml:space="preserve"> oddziałów (w tym 10 integracyjnych  i 1 specjalny) na ogólną liczbę </w:t>
      </w:r>
      <w:r w:rsidRPr="006F604B">
        <w:rPr>
          <w:rFonts w:ascii="Arial" w:hAnsi="Arial"/>
          <w:b/>
        </w:rPr>
        <w:t>4 395</w:t>
      </w:r>
      <w:r w:rsidRPr="006F604B">
        <w:rPr>
          <w:rFonts w:ascii="Arial" w:hAnsi="Arial"/>
        </w:rPr>
        <w:t xml:space="preserve"> dzieci;</w:t>
      </w:r>
    </w:p>
    <w:p w14:paraId="28A341AC" w14:textId="77777777" w:rsidR="00307074" w:rsidRPr="006F604B" w:rsidRDefault="00307074" w:rsidP="0014746B">
      <w:pPr>
        <w:widowControl/>
        <w:numPr>
          <w:ilvl w:val="0"/>
          <w:numId w:val="15"/>
        </w:numPr>
        <w:autoSpaceDE/>
        <w:autoSpaceDN/>
        <w:adjustRightInd/>
        <w:jc w:val="both"/>
        <w:rPr>
          <w:rFonts w:ascii="Arial" w:hAnsi="Arial"/>
        </w:rPr>
      </w:pPr>
      <w:r w:rsidRPr="006F604B">
        <w:rPr>
          <w:rFonts w:ascii="Arial" w:hAnsi="Arial"/>
          <w:b/>
        </w:rPr>
        <w:t>24</w:t>
      </w:r>
      <w:r w:rsidRPr="006F604B">
        <w:rPr>
          <w:rFonts w:ascii="Arial" w:hAnsi="Arial"/>
        </w:rPr>
        <w:t xml:space="preserve"> szkoły podstawowe, w których funkcjonowało </w:t>
      </w:r>
      <w:r w:rsidRPr="006F604B">
        <w:rPr>
          <w:rFonts w:ascii="Arial" w:hAnsi="Arial"/>
          <w:b/>
        </w:rPr>
        <w:t>428</w:t>
      </w:r>
      <w:r w:rsidRPr="006F604B">
        <w:rPr>
          <w:rFonts w:ascii="Arial" w:hAnsi="Arial"/>
        </w:rPr>
        <w:t xml:space="preserve"> oddziałów od kl. I - VIII, do których uczęszczało </w:t>
      </w:r>
      <w:r w:rsidRPr="006F604B">
        <w:rPr>
          <w:rFonts w:ascii="Arial" w:hAnsi="Arial"/>
          <w:b/>
        </w:rPr>
        <w:t>8 922</w:t>
      </w:r>
      <w:r w:rsidRPr="006F604B">
        <w:rPr>
          <w:rFonts w:ascii="Arial" w:hAnsi="Arial"/>
        </w:rPr>
        <w:t xml:space="preserve"> uczniów. W tych szkołach podstawowych zorganizowano </w:t>
      </w:r>
      <w:r w:rsidRPr="006F604B">
        <w:rPr>
          <w:rFonts w:ascii="Arial" w:hAnsi="Arial"/>
          <w:b/>
        </w:rPr>
        <w:t>22</w:t>
      </w:r>
      <w:r w:rsidRPr="006F604B">
        <w:rPr>
          <w:rFonts w:ascii="Arial" w:hAnsi="Arial"/>
        </w:rPr>
        <w:t xml:space="preserve"> oddziały sportowe, </w:t>
      </w:r>
      <w:r w:rsidRPr="006F604B">
        <w:rPr>
          <w:rFonts w:ascii="Arial" w:hAnsi="Arial"/>
          <w:b/>
        </w:rPr>
        <w:t xml:space="preserve">25 </w:t>
      </w:r>
      <w:r w:rsidRPr="006F604B">
        <w:rPr>
          <w:rFonts w:ascii="Arial" w:hAnsi="Arial"/>
        </w:rPr>
        <w:t xml:space="preserve">oddziałów integracyjnych, </w:t>
      </w:r>
      <w:r w:rsidRPr="006F604B">
        <w:rPr>
          <w:rFonts w:ascii="Arial" w:hAnsi="Arial"/>
          <w:b/>
        </w:rPr>
        <w:t>13</w:t>
      </w:r>
      <w:r w:rsidRPr="006F604B">
        <w:rPr>
          <w:rFonts w:ascii="Arial" w:hAnsi="Arial"/>
        </w:rPr>
        <w:t xml:space="preserve"> oddziałów terapeutycznych oraz </w:t>
      </w:r>
      <w:r w:rsidRPr="006F604B">
        <w:rPr>
          <w:rFonts w:ascii="Arial" w:hAnsi="Arial"/>
          <w:b/>
        </w:rPr>
        <w:t xml:space="preserve">3 </w:t>
      </w:r>
      <w:r w:rsidRPr="006F604B">
        <w:rPr>
          <w:rFonts w:ascii="Arial" w:hAnsi="Arial"/>
        </w:rPr>
        <w:t>oddziały</w:t>
      </w:r>
      <w:r w:rsidRPr="006F604B">
        <w:rPr>
          <w:rFonts w:ascii="Arial" w:hAnsi="Arial"/>
          <w:b/>
        </w:rPr>
        <w:t xml:space="preserve"> </w:t>
      </w:r>
      <w:r w:rsidRPr="006F604B">
        <w:rPr>
          <w:rFonts w:ascii="Arial" w:hAnsi="Arial"/>
        </w:rPr>
        <w:t>dwujęzyczne;</w:t>
      </w:r>
    </w:p>
    <w:p w14:paraId="1A1B225A" w14:textId="77777777" w:rsidR="00307074" w:rsidRPr="006F604B" w:rsidRDefault="00307074" w:rsidP="0014746B">
      <w:pPr>
        <w:widowControl/>
        <w:numPr>
          <w:ilvl w:val="0"/>
          <w:numId w:val="15"/>
        </w:numPr>
        <w:autoSpaceDE/>
        <w:autoSpaceDN/>
        <w:adjustRightInd/>
        <w:jc w:val="both"/>
        <w:rPr>
          <w:rFonts w:ascii="Arial" w:hAnsi="Arial"/>
        </w:rPr>
      </w:pPr>
      <w:r w:rsidRPr="006F604B">
        <w:rPr>
          <w:rFonts w:ascii="Arial" w:hAnsi="Arial"/>
          <w:b/>
        </w:rPr>
        <w:t>1</w:t>
      </w:r>
      <w:r w:rsidRPr="006F604B">
        <w:rPr>
          <w:rFonts w:ascii="Arial" w:hAnsi="Arial"/>
        </w:rPr>
        <w:t xml:space="preserve"> Szkoła Podstawowa Mistrzostwa Sportowego z </w:t>
      </w:r>
      <w:r w:rsidRPr="006F604B">
        <w:rPr>
          <w:rFonts w:ascii="Arial" w:hAnsi="Arial"/>
          <w:b/>
        </w:rPr>
        <w:t>24</w:t>
      </w:r>
      <w:r w:rsidRPr="006F604B">
        <w:rPr>
          <w:rFonts w:ascii="Arial" w:hAnsi="Arial"/>
        </w:rPr>
        <w:t xml:space="preserve"> oddziałami mistrzostwa sportowego, do których uczęszczało </w:t>
      </w:r>
      <w:r w:rsidRPr="006F604B">
        <w:rPr>
          <w:rFonts w:ascii="Arial" w:hAnsi="Arial"/>
          <w:b/>
        </w:rPr>
        <w:t xml:space="preserve">499 </w:t>
      </w:r>
      <w:r w:rsidRPr="006F604B">
        <w:rPr>
          <w:rFonts w:ascii="Arial" w:hAnsi="Arial"/>
        </w:rPr>
        <w:t xml:space="preserve">uczniów; </w:t>
      </w:r>
    </w:p>
    <w:p w14:paraId="1E019962" w14:textId="77777777" w:rsidR="00307074" w:rsidRPr="006F604B" w:rsidRDefault="00307074" w:rsidP="0014746B">
      <w:pPr>
        <w:widowControl/>
        <w:numPr>
          <w:ilvl w:val="0"/>
          <w:numId w:val="15"/>
        </w:numPr>
        <w:autoSpaceDE/>
        <w:autoSpaceDN/>
        <w:adjustRightInd/>
        <w:jc w:val="both"/>
        <w:rPr>
          <w:rFonts w:ascii="Arial" w:hAnsi="Arial"/>
        </w:rPr>
      </w:pPr>
      <w:r w:rsidRPr="006F604B">
        <w:rPr>
          <w:rFonts w:ascii="Arial" w:hAnsi="Arial"/>
          <w:b/>
        </w:rPr>
        <w:t xml:space="preserve">11 </w:t>
      </w:r>
      <w:r w:rsidRPr="006F604B">
        <w:rPr>
          <w:rFonts w:ascii="Arial" w:hAnsi="Arial"/>
        </w:rPr>
        <w:t xml:space="preserve"> szkół ponadpodstawowych z </w:t>
      </w:r>
      <w:r w:rsidRPr="006F604B">
        <w:rPr>
          <w:rFonts w:ascii="Arial" w:hAnsi="Arial"/>
          <w:b/>
        </w:rPr>
        <w:t xml:space="preserve">212 </w:t>
      </w:r>
      <w:r w:rsidRPr="006F604B">
        <w:rPr>
          <w:rFonts w:ascii="Arial" w:hAnsi="Arial"/>
        </w:rPr>
        <w:t xml:space="preserve">oddziałami (w tym 6 zespołów szkół i 5 szkół ponadpodstawowych), do których uczęszczało </w:t>
      </w:r>
      <w:r w:rsidRPr="006F604B">
        <w:rPr>
          <w:rFonts w:ascii="Arial" w:hAnsi="Arial"/>
          <w:b/>
        </w:rPr>
        <w:t>5 798</w:t>
      </w:r>
      <w:r w:rsidRPr="006F604B">
        <w:rPr>
          <w:rFonts w:ascii="Arial" w:hAnsi="Arial"/>
        </w:rPr>
        <w:t xml:space="preserve"> uczniów w tym:</w:t>
      </w:r>
    </w:p>
    <w:p w14:paraId="3E661167" w14:textId="77777777" w:rsidR="00307074" w:rsidRPr="006F604B" w:rsidRDefault="00307074" w:rsidP="002D2F67">
      <w:pPr>
        <w:pStyle w:val="Akapitzlist"/>
        <w:widowControl/>
        <w:numPr>
          <w:ilvl w:val="0"/>
          <w:numId w:val="15"/>
        </w:numPr>
        <w:tabs>
          <w:tab w:val="left" w:pos="6120"/>
        </w:tabs>
        <w:autoSpaceDE/>
        <w:autoSpaceDN/>
        <w:adjustRightInd/>
        <w:jc w:val="both"/>
        <w:rPr>
          <w:rFonts w:ascii="Arial" w:hAnsi="Arial"/>
        </w:rPr>
      </w:pPr>
      <w:r w:rsidRPr="006F604B">
        <w:rPr>
          <w:rFonts w:ascii="Arial" w:hAnsi="Arial"/>
          <w:b/>
        </w:rPr>
        <w:t>5</w:t>
      </w:r>
      <w:r w:rsidRPr="006F604B">
        <w:rPr>
          <w:rFonts w:ascii="Arial" w:hAnsi="Arial"/>
        </w:rPr>
        <w:t xml:space="preserve"> liceów ogólnokształcących (</w:t>
      </w:r>
      <w:r w:rsidRPr="006F604B">
        <w:rPr>
          <w:rFonts w:ascii="Arial" w:hAnsi="Arial"/>
          <w:b/>
        </w:rPr>
        <w:t xml:space="preserve">69 </w:t>
      </w:r>
      <w:r w:rsidRPr="006F604B">
        <w:rPr>
          <w:rFonts w:ascii="Arial" w:hAnsi="Arial"/>
        </w:rPr>
        <w:t xml:space="preserve">oddziałów, </w:t>
      </w:r>
      <w:r w:rsidRPr="006F604B">
        <w:rPr>
          <w:rFonts w:ascii="Arial" w:hAnsi="Arial"/>
          <w:b/>
        </w:rPr>
        <w:t>2 068</w:t>
      </w:r>
      <w:r w:rsidRPr="006F604B">
        <w:rPr>
          <w:rFonts w:ascii="Arial" w:hAnsi="Arial"/>
        </w:rPr>
        <w:t xml:space="preserve"> uczniów),</w:t>
      </w:r>
    </w:p>
    <w:p w14:paraId="6CB67D39" w14:textId="2E18AFCB" w:rsidR="00307074" w:rsidRPr="006F604B" w:rsidRDefault="00307074" w:rsidP="002D2F67">
      <w:pPr>
        <w:pStyle w:val="Akapitzlist"/>
        <w:widowControl/>
        <w:numPr>
          <w:ilvl w:val="0"/>
          <w:numId w:val="15"/>
        </w:numPr>
        <w:autoSpaceDE/>
        <w:autoSpaceDN/>
        <w:adjustRightInd/>
        <w:jc w:val="both"/>
        <w:rPr>
          <w:rFonts w:ascii="Arial" w:hAnsi="Arial"/>
        </w:rPr>
      </w:pPr>
      <w:r w:rsidRPr="006F604B">
        <w:rPr>
          <w:rFonts w:ascii="Arial" w:hAnsi="Arial"/>
        </w:rPr>
        <w:t>Liceum Ogólnokształcące Mistrzostwa Sportowego (</w:t>
      </w:r>
      <w:r w:rsidRPr="006F604B">
        <w:rPr>
          <w:rFonts w:ascii="Arial" w:hAnsi="Arial"/>
          <w:b/>
        </w:rPr>
        <w:t>10</w:t>
      </w:r>
      <w:r w:rsidRPr="006F604B">
        <w:rPr>
          <w:rFonts w:ascii="Arial" w:hAnsi="Arial"/>
        </w:rPr>
        <w:t xml:space="preserve"> oddziałów, </w:t>
      </w:r>
      <w:r w:rsidRPr="006F604B">
        <w:rPr>
          <w:rFonts w:ascii="Arial" w:hAnsi="Arial"/>
          <w:b/>
        </w:rPr>
        <w:t>210</w:t>
      </w:r>
      <w:r w:rsidRPr="006F604B">
        <w:rPr>
          <w:rFonts w:ascii="Arial" w:hAnsi="Arial"/>
        </w:rPr>
        <w:t xml:space="preserve"> uczniów),</w:t>
      </w:r>
    </w:p>
    <w:p w14:paraId="2FEEE79F" w14:textId="77777777" w:rsidR="00307074" w:rsidRPr="006F604B" w:rsidRDefault="00307074" w:rsidP="002D2F67">
      <w:pPr>
        <w:pStyle w:val="Akapitzlist"/>
        <w:widowControl/>
        <w:numPr>
          <w:ilvl w:val="0"/>
          <w:numId w:val="15"/>
        </w:numPr>
        <w:autoSpaceDE/>
        <w:autoSpaceDN/>
        <w:adjustRightInd/>
        <w:jc w:val="both"/>
        <w:rPr>
          <w:rFonts w:ascii="Arial" w:hAnsi="Arial"/>
        </w:rPr>
      </w:pPr>
      <w:r w:rsidRPr="006F604B">
        <w:rPr>
          <w:rFonts w:ascii="Arial" w:hAnsi="Arial"/>
          <w:b/>
        </w:rPr>
        <w:t>7</w:t>
      </w:r>
      <w:r w:rsidRPr="006F604B">
        <w:rPr>
          <w:rFonts w:ascii="Arial" w:hAnsi="Arial"/>
        </w:rPr>
        <w:t xml:space="preserve"> techników (</w:t>
      </w:r>
      <w:r w:rsidRPr="006F604B">
        <w:rPr>
          <w:rFonts w:ascii="Arial" w:hAnsi="Arial"/>
          <w:b/>
        </w:rPr>
        <w:t>101</w:t>
      </w:r>
      <w:r w:rsidRPr="006F604B">
        <w:rPr>
          <w:rFonts w:ascii="Arial" w:hAnsi="Arial"/>
        </w:rPr>
        <w:t xml:space="preserve"> oddziałów, </w:t>
      </w:r>
      <w:r w:rsidRPr="006F604B">
        <w:rPr>
          <w:rFonts w:ascii="Arial" w:hAnsi="Arial"/>
          <w:b/>
        </w:rPr>
        <w:t>2 721</w:t>
      </w:r>
      <w:r w:rsidRPr="006F604B">
        <w:rPr>
          <w:rFonts w:ascii="Arial" w:hAnsi="Arial"/>
        </w:rPr>
        <w:t xml:space="preserve"> uczniów), </w:t>
      </w:r>
    </w:p>
    <w:p w14:paraId="7B389899" w14:textId="77777777" w:rsidR="00307074" w:rsidRPr="006F604B" w:rsidRDefault="00307074" w:rsidP="002D2F67">
      <w:pPr>
        <w:pStyle w:val="Akapitzlist"/>
        <w:widowControl/>
        <w:numPr>
          <w:ilvl w:val="0"/>
          <w:numId w:val="15"/>
        </w:numPr>
        <w:autoSpaceDE/>
        <w:autoSpaceDN/>
        <w:adjustRightInd/>
        <w:jc w:val="both"/>
        <w:rPr>
          <w:rFonts w:ascii="Arial" w:hAnsi="Arial"/>
        </w:rPr>
      </w:pPr>
      <w:r w:rsidRPr="006F604B">
        <w:rPr>
          <w:rFonts w:ascii="Arial" w:hAnsi="Arial"/>
          <w:b/>
        </w:rPr>
        <w:t>6</w:t>
      </w:r>
      <w:r w:rsidRPr="006F604B">
        <w:rPr>
          <w:rFonts w:ascii="Arial" w:hAnsi="Arial"/>
        </w:rPr>
        <w:t xml:space="preserve"> branżowych szkół I stopnia (</w:t>
      </w:r>
      <w:r w:rsidRPr="006F604B">
        <w:rPr>
          <w:rFonts w:ascii="Arial" w:hAnsi="Arial"/>
          <w:b/>
        </w:rPr>
        <w:t>31</w:t>
      </w:r>
      <w:r w:rsidRPr="006F604B">
        <w:rPr>
          <w:rFonts w:ascii="Arial" w:hAnsi="Arial"/>
        </w:rPr>
        <w:t xml:space="preserve"> oddziałów, </w:t>
      </w:r>
      <w:r w:rsidRPr="006F604B">
        <w:rPr>
          <w:rFonts w:ascii="Arial" w:hAnsi="Arial"/>
          <w:b/>
        </w:rPr>
        <w:t>784</w:t>
      </w:r>
      <w:r w:rsidRPr="006F604B">
        <w:rPr>
          <w:rFonts w:ascii="Arial" w:hAnsi="Arial"/>
        </w:rPr>
        <w:t xml:space="preserve"> uczniów); </w:t>
      </w:r>
    </w:p>
    <w:p w14:paraId="4FE8E040" w14:textId="77777777" w:rsidR="006F604B" w:rsidRPr="006F604B" w:rsidRDefault="00307074" w:rsidP="006F604B">
      <w:pPr>
        <w:pStyle w:val="Akapitzlist"/>
        <w:widowControl/>
        <w:numPr>
          <w:ilvl w:val="0"/>
          <w:numId w:val="15"/>
        </w:numPr>
        <w:autoSpaceDE/>
        <w:autoSpaceDN/>
        <w:adjustRightInd/>
        <w:jc w:val="both"/>
        <w:rPr>
          <w:rFonts w:ascii="Arial" w:hAnsi="Arial"/>
        </w:rPr>
      </w:pPr>
      <w:r w:rsidRPr="006F604B">
        <w:rPr>
          <w:rFonts w:ascii="Arial" w:hAnsi="Arial"/>
          <w:b/>
        </w:rPr>
        <w:t>1</w:t>
      </w:r>
      <w:r w:rsidRPr="006F604B">
        <w:rPr>
          <w:rFonts w:ascii="Arial" w:hAnsi="Arial"/>
        </w:rPr>
        <w:t xml:space="preserve"> branżowa szkoła II stopnia (</w:t>
      </w:r>
      <w:r w:rsidRPr="006F604B">
        <w:rPr>
          <w:rFonts w:ascii="Arial" w:hAnsi="Arial"/>
          <w:b/>
        </w:rPr>
        <w:t>1</w:t>
      </w:r>
      <w:r w:rsidRPr="006F604B">
        <w:rPr>
          <w:rFonts w:ascii="Arial" w:hAnsi="Arial"/>
        </w:rPr>
        <w:t xml:space="preserve"> oddział, </w:t>
      </w:r>
      <w:r w:rsidRPr="006F604B">
        <w:rPr>
          <w:rFonts w:ascii="Arial" w:hAnsi="Arial"/>
          <w:b/>
        </w:rPr>
        <w:t>15</w:t>
      </w:r>
      <w:r w:rsidRPr="006F604B">
        <w:rPr>
          <w:rFonts w:ascii="Arial" w:hAnsi="Arial"/>
        </w:rPr>
        <w:t xml:space="preserve"> uczniów);</w:t>
      </w:r>
    </w:p>
    <w:p w14:paraId="3AD40FF0" w14:textId="2E280231" w:rsidR="00307074" w:rsidRPr="006F604B" w:rsidRDefault="00307074" w:rsidP="006F604B">
      <w:pPr>
        <w:pStyle w:val="Akapitzlist"/>
        <w:widowControl/>
        <w:numPr>
          <w:ilvl w:val="0"/>
          <w:numId w:val="15"/>
        </w:numPr>
        <w:autoSpaceDE/>
        <w:autoSpaceDN/>
        <w:adjustRightInd/>
        <w:spacing w:after="0" w:line="240" w:lineRule="auto"/>
        <w:ind w:hanging="357"/>
        <w:jc w:val="both"/>
        <w:rPr>
          <w:rFonts w:ascii="Arial" w:hAnsi="Arial"/>
        </w:rPr>
      </w:pPr>
      <w:r w:rsidRPr="006F604B">
        <w:rPr>
          <w:rFonts w:ascii="Arial" w:hAnsi="Arial"/>
          <w:b/>
        </w:rPr>
        <w:t xml:space="preserve"> 1</w:t>
      </w:r>
      <w:r w:rsidRPr="006F604B">
        <w:rPr>
          <w:rFonts w:ascii="Arial" w:hAnsi="Arial"/>
        </w:rPr>
        <w:t xml:space="preserve"> szkoła policealna, w których funkcjonowało </w:t>
      </w:r>
      <w:r w:rsidRPr="006F604B">
        <w:rPr>
          <w:rFonts w:ascii="Arial" w:hAnsi="Arial"/>
          <w:b/>
        </w:rPr>
        <w:t>10</w:t>
      </w:r>
      <w:r w:rsidRPr="006F604B">
        <w:rPr>
          <w:rFonts w:ascii="Arial" w:hAnsi="Arial"/>
        </w:rPr>
        <w:t xml:space="preserve"> oddziałów o łącznej liczbie </w:t>
      </w:r>
      <w:r w:rsidRPr="006F604B">
        <w:rPr>
          <w:rFonts w:ascii="Arial" w:hAnsi="Arial"/>
          <w:b/>
        </w:rPr>
        <w:t>213</w:t>
      </w:r>
      <w:r w:rsidRPr="006F604B">
        <w:rPr>
          <w:rFonts w:ascii="Arial" w:hAnsi="Arial"/>
        </w:rPr>
        <w:t xml:space="preserve"> uczniów;</w:t>
      </w:r>
    </w:p>
    <w:p w14:paraId="74744659" w14:textId="77777777" w:rsidR="00307074" w:rsidRPr="006F604B" w:rsidRDefault="00307074" w:rsidP="006F604B">
      <w:pPr>
        <w:widowControl/>
        <w:numPr>
          <w:ilvl w:val="0"/>
          <w:numId w:val="3"/>
        </w:numPr>
        <w:autoSpaceDE/>
        <w:autoSpaceDN/>
        <w:adjustRightInd/>
        <w:ind w:hanging="357"/>
        <w:jc w:val="both"/>
        <w:rPr>
          <w:rFonts w:ascii="Arial" w:hAnsi="Arial"/>
        </w:rPr>
      </w:pPr>
      <w:r w:rsidRPr="006F604B">
        <w:rPr>
          <w:rFonts w:ascii="Arial" w:hAnsi="Arial"/>
          <w:b/>
        </w:rPr>
        <w:t>5</w:t>
      </w:r>
      <w:r w:rsidRPr="006F604B">
        <w:rPr>
          <w:rFonts w:ascii="Arial" w:hAnsi="Arial"/>
        </w:rPr>
        <w:t xml:space="preserve"> szkół specjalnych z </w:t>
      </w:r>
      <w:r w:rsidRPr="006F604B">
        <w:rPr>
          <w:rFonts w:ascii="Arial" w:hAnsi="Arial"/>
          <w:b/>
        </w:rPr>
        <w:t>110</w:t>
      </w:r>
      <w:r w:rsidRPr="006F604B">
        <w:rPr>
          <w:rFonts w:ascii="Arial" w:hAnsi="Arial"/>
        </w:rPr>
        <w:t xml:space="preserve"> oddziałami, do których uczęszczało </w:t>
      </w:r>
      <w:r w:rsidRPr="006F604B">
        <w:rPr>
          <w:rFonts w:ascii="Arial" w:hAnsi="Arial"/>
          <w:b/>
        </w:rPr>
        <w:t>552</w:t>
      </w:r>
      <w:r w:rsidRPr="006F604B">
        <w:rPr>
          <w:rFonts w:ascii="Arial" w:hAnsi="Arial"/>
        </w:rPr>
        <w:t xml:space="preserve"> uczniów w tym:</w:t>
      </w:r>
    </w:p>
    <w:p w14:paraId="2BBBAE35" w14:textId="77777777" w:rsidR="00307074" w:rsidRPr="006F604B" w:rsidRDefault="00307074" w:rsidP="002D2F67">
      <w:pPr>
        <w:pStyle w:val="Tekstpodstawowywcity2"/>
        <w:widowControl/>
        <w:numPr>
          <w:ilvl w:val="0"/>
          <w:numId w:val="3"/>
        </w:numPr>
        <w:autoSpaceDE/>
        <w:autoSpaceDN/>
        <w:adjustRightInd/>
        <w:rPr>
          <w:rFonts w:ascii="Arial" w:hAnsi="Arial"/>
        </w:rPr>
      </w:pPr>
      <w:r w:rsidRPr="006F604B">
        <w:rPr>
          <w:rFonts w:ascii="Arial" w:hAnsi="Arial"/>
          <w:b/>
        </w:rPr>
        <w:t>3</w:t>
      </w:r>
      <w:r w:rsidRPr="006F604B">
        <w:rPr>
          <w:rFonts w:ascii="Arial" w:hAnsi="Arial"/>
        </w:rPr>
        <w:t xml:space="preserve"> szkoły podstawowe specjalne (</w:t>
      </w:r>
      <w:r w:rsidRPr="006F604B">
        <w:rPr>
          <w:rFonts w:ascii="Arial" w:hAnsi="Arial"/>
          <w:b/>
        </w:rPr>
        <w:t xml:space="preserve">82 </w:t>
      </w:r>
      <w:r w:rsidRPr="006F604B">
        <w:rPr>
          <w:rFonts w:ascii="Arial" w:hAnsi="Arial"/>
        </w:rPr>
        <w:t xml:space="preserve">oddziałów, </w:t>
      </w:r>
      <w:r w:rsidRPr="006F604B">
        <w:rPr>
          <w:rFonts w:ascii="Arial" w:hAnsi="Arial"/>
          <w:b/>
        </w:rPr>
        <w:t>367</w:t>
      </w:r>
      <w:r w:rsidRPr="006F604B">
        <w:rPr>
          <w:rFonts w:ascii="Arial" w:hAnsi="Arial"/>
        </w:rPr>
        <w:t xml:space="preserve"> uczniów), </w:t>
      </w:r>
    </w:p>
    <w:p w14:paraId="5A16F40E" w14:textId="70E0C006" w:rsidR="00307074" w:rsidRPr="006F604B" w:rsidRDefault="00307074" w:rsidP="002D2F67">
      <w:pPr>
        <w:pStyle w:val="Tekstpodstawowywcity2"/>
        <w:widowControl/>
        <w:numPr>
          <w:ilvl w:val="0"/>
          <w:numId w:val="3"/>
        </w:numPr>
        <w:autoSpaceDE/>
        <w:autoSpaceDN/>
        <w:adjustRightInd/>
        <w:rPr>
          <w:rFonts w:ascii="Arial" w:hAnsi="Arial"/>
        </w:rPr>
      </w:pPr>
      <w:r w:rsidRPr="006F604B">
        <w:rPr>
          <w:rFonts w:ascii="Arial" w:hAnsi="Arial"/>
        </w:rPr>
        <w:t>szkoła specjalna przysposabiająca do pracy (</w:t>
      </w:r>
      <w:r w:rsidRPr="006F604B">
        <w:rPr>
          <w:rFonts w:ascii="Arial" w:hAnsi="Arial"/>
          <w:b/>
        </w:rPr>
        <w:t>6</w:t>
      </w:r>
      <w:r w:rsidRPr="006F604B">
        <w:rPr>
          <w:rFonts w:ascii="Arial" w:hAnsi="Arial"/>
        </w:rPr>
        <w:t xml:space="preserve"> oddziałów, </w:t>
      </w:r>
      <w:r w:rsidRPr="006F604B">
        <w:rPr>
          <w:rFonts w:ascii="Arial" w:hAnsi="Arial"/>
          <w:b/>
        </w:rPr>
        <w:t>33</w:t>
      </w:r>
      <w:r w:rsidRPr="006F604B">
        <w:rPr>
          <w:rFonts w:ascii="Arial" w:hAnsi="Arial"/>
        </w:rPr>
        <w:t> uczniów),</w:t>
      </w:r>
    </w:p>
    <w:p w14:paraId="3D9D9DE5" w14:textId="77777777" w:rsidR="00307074" w:rsidRPr="006F604B" w:rsidRDefault="00307074" w:rsidP="002D2F67">
      <w:pPr>
        <w:pStyle w:val="Tekstpodstawowywcity2"/>
        <w:widowControl/>
        <w:numPr>
          <w:ilvl w:val="0"/>
          <w:numId w:val="3"/>
        </w:numPr>
        <w:autoSpaceDE/>
        <w:autoSpaceDN/>
        <w:adjustRightInd/>
        <w:rPr>
          <w:rFonts w:ascii="Arial" w:hAnsi="Arial"/>
        </w:rPr>
      </w:pPr>
      <w:r w:rsidRPr="006F604B">
        <w:rPr>
          <w:rFonts w:ascii="Arial" w:hAnsi="Arial"/>
          <w:b/>
        </w:rPr>
        <w:t>1</w:t>
      </w:r>
      <w:r w:rsidRPr="006F604B">
        <w:rPr>
          <w:rFonts w:ascii="Arial" w:hAnsi="Arial"/>
        </w:rPr>
        <w:t xml:space="preserve"> branżowa  szkoła I stopnia specjalna (</w:t>
      </w:r>
      <w:r w:rsidRPr="006F604B">
        <w:rPr>
          <w:rFonts w:ascii="Arial" w:hAnsi="Arial"/>
          <w:b/>
        </w:rPr>
        <w:t xml:space="preserve">22 </w:t>
      </w:r>
      <w:r w:rsidRPr="006F604B">
        <w:rPr>
          <w:rFonts w:ascii="Arial" w:hAnsi="Arial"/>
        </w:rPr>
        <w:t xml:space="preserve">oddziałów, </w:t>
      </w:r>
      <w:r w:rsidRPr="006F604B">
        <w:rPr>
          <w:rFonts w:ascii="Arial" w:hAnsi="Arial"/>
          <w:b/>
        </w:rPr>
        <w:t>152</w:t>
      </w:r>
      <w:r w:rsidRPr="006F604B">
        <w:rPr>
          <w:rFonts w:ascii="Arial" w:hAnsi="Arial"/>
        </w:rPr>
        <w:t xml:space="preserve"> uczniów);</w:t>
      </w:r>
    </w:p>
    <w:p w14:paraId="5092F0A6" w14:textId="77777777" w:rsidR="00E1640D" w:rsidRPr="006F604B" w:rsidRDefault="00307074" w:rsidP="0014746B">
      <w:pPr>
        <w:widowControl/>
        <w:numPr>
          <w:ilvl w:val="0"/>
          <w:numId w:val="16"/>
        </w:numPr>
        <w:autoSpaceDE/>
        <w:autoSpaceDN/>
        <w:adjustRightInd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Bytomski Ośrodek Edukacji, w skład którego wchodzi Centrum Kształcenia Ustawicznego, w tym liceum ogólnokształcące dla dorosłych z </w:t>
      </w:r>
      <w:r w:rsidRPr="006F604B">
        <w:rPr>
          <w:rFonts w:ascii="Arial" w:hAnsi="Arial"/>
          <w:b/>
        </w:rPr>
        <w:t>4</w:t>
      </w:r>
      <w:r w:rsidRPr="006F604B">
        <w:rPr>
          <w:rFonts w:ascii="Arial" w:hAnsi="Arial"/>
        </w:rPr>
        <w:t xml:space="preserve"> oddziałami i </w:t>
      </w:r>
      <w:r w:rsidRPr="006F604B">
        <w:rPr>
          <w:rFonts w:ascii="Arial" w:hAnsi="Arial"/>
          <w:b/>
        </w:rPr>
        <w:t xml:space="preserve">128 </w:t>
      </w:r>
      <w:r w:rsidRPr="006F604B">
        <w:rPr>
          <w:rFonts w:ascii="Arial" w:hAnsi="Arial"/>
        </w:rPr>
        <w:t>uczniami, a także Centrum Kształcenia Zawodowego (</w:t>
      </w:r>
      <w:r w:rsidRPr="006F604B">
        <w:rPr>
          <w:rFonts w:ascii="Arial" w:hAnsi="Arial"/>
          <w:b/>
        </w:rPr>
        <w:t>22</w:t>
      </w:r>
      <w:r w:rsidRPr="006F604B">
        <w:rPr>
          <w:rFonts w:ascii="Arial" w:hAnsi="Arial"/>
        </w:rPr>
        <w:t xml:space="preserve"> oddziały i </w:t>
      </w:r>
      <w:r w:rsidRPr="006F604B">
        <w:rPr>
          <w:rFonts w:ascii="Arial" w:hAnsi="Arial"/>
          <w:b/>
        </w:rPr>
        <w:t>441</w:t>
      </w:r>
      <w:r w:rsidRPr="006F604B">
        <w:rPr>
          <w:rFonts w:ascii="Arial" w:hAnsi="Arial"/>
        </w:rPr>
        <w:t xml:space="preserve"> uczniów </w:t>
      </w:r>
    </w:p>
    <w:p w14:paraId="62BF27BE" w14:textId="54DA2A3B" w:rsidR="00307074" w:rsidRPr="006F604B" w:rsidRDefault="00307074" w:rsidP="00E1640D">
      <w:pPr>
        <w:widowControl/>
        <w:autoSpaceDE/>
        <w:autoSpaceDN/>
        <w:adjustRightInd/>
        <w:ind w:left="720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realizujących praktyczną naukę zawodu,  </w:t>
      </w:r>
      <w:r w:rsidRPr="006F604B">
        <w:rPr>
          <w:rFonts w:ascii="Arial" w:hAnsi="Arial"/>
          <w:b/>
        </w:rPr>
        <w:t>9</w:t>
      </w:r>
      <w:r w:rsidRPr="006F604B">
        <w:rPr>
          <w:rFonts w:ascii="Arial" w:hAnsi="Arial"/>
        </w:rPr>
        <w:t xml:space="preserve"> oddziałów i </w:t>
      </w:r>
      <w:r w:rsidRPr="006F604B">
        <w:rPr>
          <w:rFonts w:ascii="Arial" w:hAnsi="Arial"/>
          <w:b/>
        </w:rPr>
        <w:t xml:space="preserve">131 </w:t>
      </w:r>
      <w:r w:rsidRPr="006F604B">
        <w:rPr>
          <w:rFonts w:ascii="Arial" w:hAnsi="Arial"/>
        </w:rPr>
        <w:t xml:space="preserve">uczestników turnusów zawodowych oraz </w:t>
      </w:r>
      <w:r w:rsidRPr="006F604B">
        <w:rPr>
          <w:rFonts w:ascii="Arial" w:hAnsi="Arial"/>
          <w:b/>
        </w:rPr>
        <w:t xml:space="preserve">3 </w:t>
      </w:r>
      <w:r w:rsidRPr="006F604B">
        <w:rPr>
          <w:rFonts w:ascii="Arial" w:hAnsi="Arial"/>
        </w:rPr>
        <w:t xml:space="preserve">oddziały i </w:t>
      </w:r>
      <w:r w:rsidRPr="006F604B">
        <w:rPr>
          <w:rFonts w:ascii="Arial" w:hAnsi="Arial"/>
          <w:b/>
        </w:rPr>
        <w:t>84</w:t>
      </w:r>
      <w:r w:rsidRPr="006F604B">
        <w:rPr>
          <w:rFonts w:ascii="Arial" w:hAnsi="Arial"/>
        </w:rPr>
        <w:t xml:space="preserve"> uczestników kwalifikacyjnych kursów zawodowych);</w:t>
      </w:r>
    </w:p>
    <w:p w14:paraId="5A647DC9" w14:textId="55403BBB" w:rsidR="00307074" w:rsidRPr="006F604B" w:rsidRDefault="00307074" w:rsidP="0014746B">
      <w:pPr>
        <w:widowControl/>
        <w:numPr>
          <w:ilvl w:val="0"/>
          <w:numId w:val="15"/>
        </w:numPr>
        <w:autoSpaceDE/>
        <w:autoSpaceDN/>
        <w:adjustRightInd/>
        <w:jc w:val="both"/>
        <w:rPr>
          <w:rFonts w:ascii="Arial" w:hAnsi="Arial"/>
          <w:color w:val="000000"/>
        </w:rPr>
      </w:pPr>
      <w:r w:rsidRPr="006F604B">
        <w:rPr>
          <w:rFonts w:ascii="Arial" w:hAnsi="Arial"/>
          <w:b/>
          <w:color w:val="000000"/>
        </w:rPr>
        <w:t>1</w:t>
      </w:r>
      <w:r w:rsidRPr="006F604B">
        <w:rPr>
          <w:rFonts w:ascii="Arial" w:hAnsi="Arial"/>
          <w:color w:val="000000"/>
        </w:rPr>
        <w:t xml:space="preserve"> specjalny ośrodek wychowawczy, w których przebywało ok. </w:t>
      </w:r>
      <w:r w:rsidRPr="006F604B">
        <w:rPr>
          <w:rFonts w:ascii="Arial" w:hAnsi="Arial"/>
          <w:b/>
          <w:color w:val="000000"/>
        </w:rPr>
        <w:t>42</w:t>
      </w:r>
      <w:r w:rsidRPr="006F604B">
        <w:rPr>
          <w:rFonts w:ascii="Arial" w:hAnsi="Arial"/>
          <w:color w:val="000000"/>
        </w:rPr>
        <w:t xml:space="preserve"> wychowanków w </w:t>
      </w:r>
      <w:r w:rsidRPr="006F604B">
        <w:rPr>
          <w:rFonts w:ascii="Arial" w:hAnsi="Arial"/>
          <w:b/>
          <w:color w:val="000000"/>
        </w:rPr>
        <w:t xml:space="preserve">6 </w:t>
      </w:r>
      <w:r w:rsidRPr="006F604B">
        <w:rPr>
          <w:rFonts w:ascii="Arial" w:hAnsi="Arial"/>
          <w:color w:val="000000"/>
        </w:rPr>
        <w:t xml:space="preserve">grupach; </w:t>
      </w:r>
    </w:p>
    <w:p w14:paraId="5C3A7916" w14:textId="31AD9743" w:rsidR="00307074" w:rsidRPr="006F604B" w:rsidRDefault="00307074" w:rsidP="006F604B">
      <w:pPr>
        <w:widowControl/>
        <w:numPr>
          <w:ilvl w:val="0"/>
          <w:numId w:val="15"/>
        </w:numPr>
        <w:autoSpaceDE/>
        <w:autoSpaceDN/>
        <w:adjustRightInd/>
        <w:jc w:val="both"/>
        <w:rPr>
          <w:rFonts w:ascii="Arial" w:hAnsi="Arial"/>
          <w:color w:val="000000"/>
        </w:rPr>
      </w:pPr>
      <w:r w:rsidRPr="006F604B">
        <w:rPr>
          <w:rFonts w:ascii="Arial" w:hAnsi="Arial"/>
          <w:b/>
          <w:color w:val="000000"/>
        </w:rPr>
        <w:t>2</w:t>
      </w:r>
      <w:r w:rsidRPr="006F604B">
        <w:rPr>
          <w:rFonts w:ascii="Arial" w:hAnsi="Arial"/>
          <w:color w:val="000000"/>
        </w:rPr>
        <w:t xml:space="preserve"> młodzieżowe domy kultury MDK nr 1 i MDK nr 2, do których uczęszczało ok. </w:t>
      </w:r>
      <w:r w:rsidRPr="006F604B">
        <w:rPr>
          <w:rFonts w:ascii="Arial" w:hAnsi="Arial"/>
          <w:b/>
          <w:color w:val="000000"/>
        </w:rPr>
        <w:t>3 393</w:t>
      </w:r>
      <w:r w:rsidRPr="006F604B">
        <w:rPr>
          <w:rFonts w:ascii="Arial" w:hAnsi="Arial"/>
          <w:color w:val="000000"/>
        </w:rPr>
        <w:t xml:space="preserve"> osób stałych, w ramach zajęć prowadzonych w </w:t>
      </w:r>
      <w:r w:rsidRPr="006F604B">
        <w:rPr>
          <w:rFonts w:ascii="Arial" w:hAnsi="Arial"/>
          <w:b/>
          <w:color w:val="000000"/>
        </w:rPr>
        <w:t xml:space="preserve">182 </w:t>
      </w:r>
      <w:r w:rsidRPr="006F604B">
        <w:rPr>
          <w:rFonts w:ascii="Arial" w:hAnsi="Arial"/>
          <w:color w:val="000000"/>
        </w:rPr>
        <w:t xml:space="preserve">kołach; </w:t>
      </w:r>
    </w:p>
    <w:p w14:paraId="4A441E81" w14:textId="77777777" w:rsidR="00307074" w:rsidRPr="006F604B" w:rsidRDefault="00307074" w:rsidP="0014746B">
      <w:pPr>
        <w:widowControl/>
        <w:numPr>
          <w:ilvl w:val="0"/>
          <w:numId w:val="15"/>
        </w:numPr>
        <w:autoSpaceDE/>
        <w:autoSpaceDN/>
        <w:adjustRightInd/>
        <w:jc w:val="both"/>
        <w:rPr>
          <w:rFonts w:ascii="Arial" w:hAnsi="Arial"/>
          <w:color w:val="000000"/>
        </w:rPr>
      </w:pPr>
      <w:r w:rsidRPr="006F604B">
        <w:rPr>
          <w:rFonts w:ascii="Arial" w:hAnsi="Arial"/>
          <w:b/>
          <w:color w:val="000000"/>
        </w:rPr>
        <w:t>1</w:t>
      </w:r>
      <w:r w:rsidRPr="006F604B">
        <w:rPr>
          <w:rFonts w:ascii="Arial" w:hAnsi="Arial"/>
          <w:color w:val="000000"/>
        </w:rPr>
        <w:t xml:space="preserve"> poradnia </w:t>
      </w:r>
      <w:proofErr w:type="spellStart"/>
      <w:r w:rsidRPr="006F604B">
        <w:rPr>
          <w:rFonts w:ascii="Arial" w:hAnsi="Arial"/>
          <w:color w:val="000000"/>
        </w:rPr>
        <w:t>psychologiczno</w:t>
      </w:r>
      <w:proofErr w:type="spellEnd"/>
      <w:r w:rsidRPr="006F604B">
        <w:rPr>
          <w:rFonts w:ascii="Arial" w:hAnsi="Arial"/>
          <w:color w:val="000000"/>
        </w:rPr>
        <w:t xml:space="preserve"> – pedagogiczna.</w:t>
      </w:r>
    </w:p>
    <w:p w14:paraId="142199A5" w14:textId="77777777" w:rsidR="002D2F67" w:rsidRPr="006F604B" w:rsidRDefault="002D2F67" w:rsidP="00307074">
      <w:pPr>
        <w:pStyle w:val="Tekstpodstawowy"/>
        <w:tabs>
          <w:tab w:val="clear" w:pos="-720"/>
        </w:tabs>
        <w:suppressAutoHyphens w:val="0"/>
        <w:ind w:firstLine="420"/>
        <w:rPr>
          <w:rFonts w:ascii="Arial" w:hAnsi="Arial"/>
          <w:spacing w:val="0"/>
        </w:rPr>
      </w:pPr>
    </w:p>
    <w:p w14:paraId="325308B7" w14:textId="39514313" w:rsidR="00307074" w:rsidRPr="006F604B" w:rsidRDefault="00307074" w:rsidP="00307074">
      <w:pPr>
        <w:pStyle w:val="Tekstpodstawowy"/>
        <w:tabs>
          <w:tab w:val="clear" w:pos="-720"/>
        </w:tabs>
        <w:suppressAutoHyphens w:val="0"/>
        <w:ind w:firstLine="420"/>
        <w:rPr>
          <w:rFonts w:ascii="Arial" w:hAnsi="Arial"/>
          <w:spacing w:val="0"/>
        </w:rPr>
      </w:pPr>
      <w:r w:rsidRPr="006F604B">
        <w:rPr>
          <w:rFonts w:ascii="Arial" w:hAnsi="Arial"/>
          <w:spacing w:val="0"/>
        </w:rPr>
        <w:t xml:space="preserve">W związku z </w:t>
      </w:r>
      <w:r w:rsidRPr="006F604B">
        <w:rPr>
          <w:rFonts w:ascii="Arial" w:hAnsi="Arial"/>
          <w:bCs/>
          <w:spacing w:val="0"/>
        </w:rPr>
        <w:t xml:space="preserve">trwającym konfliktem wojennym </w:t>
      </w:r>
      <w:r w:rsidR="001F33FB" w:rsidRPr="006F604B">
        <w:rPr>
          <w:rFonts w:ascii="Arial" w:hAnsi="Arial"/>
          <w:bCs/>
          <w:spacing w:val="0"/>
        </w:rPr>
        <w:t>w</w:t>
      </w:r>
      <w:r w:rsidRPr="006F604B">
        <w:rPr>
          <w:rFonts w:ascii="Arial" w:hAnsi="Arial"/>
          <w:bCs/>
          <w:spacing w:val="0"/>
        </w:rPr>
        <w:t xml:space="preserve"> Ukrainie</w:t>
      </w:r>
      <w:r w:rsidRPr="006F604B">
        <w:rPr>
          <w:rFonts w:ascii="Arial" w:hAnsi="Arial"/>
          <w:spacing w:val="0"/>
        </w:rPr>
        <w:t xml:space="preserve"> roku szkolnym </w:t>
      </w:r>
      <w:r w:rsidRPr="006F604B">
        <w:rPr>
          <w:rFonts w:ascii="Arial" w:hAnsi="Arial"/>
          <w:b/>
          <w:spacing w:val="0"/>
        </w:rPr>
        <w:t>2023/2024</w:t>
      </w:r>
      <w:r w:rsidRPr="006F604B">
        <w:rPr>
          <w:rFonts w:ascii="Arial" w:hAnsi="Arial"/>
          <w:spacing w:val="0"/>
        </w:rPr>
        <w:t xml:space="preserve"> uczniowie – uchodźcy z Ukrainy realizowali obowiązek szkolny i nauki </w:t>
      </w:r>
      <w:r w:rsidR="00C265F8">
        <w:rPr>
          <w:rFonts w:ascii="Arial" w:hAnsi="Arial"/>
          <w:spacing w:val="0"/>
        </w:rPr>
        <w:br/>
      </w:r>
      <w:r w:rsidRPr="006F604B">
        <w:rPr>
          <w:rFonts w:ascii="Arial" w:hAnsi="Arial"/>
          <w:spacing w:val="0"/>
        </w:rPr>
        <w:t xml:space="preserve">w oddział ogólnodostępnych. </w:t>
      </w:r>
    </w:p>
    <w:p w14:paraId="368223C1" w14:textId="77777777" w:rsidR="00307074" w:rsidRPr="006F604B" w:rsidRDefault="00307074" w:rsidP="00307074">
      <w:pPr>
        <w:pStyle w:val="Akapitzlist"/>
        <w:spacing w:after="0"/>
        <w:ind w:firstLine="720"/>
        <w:jc w:val="both"/>
        <w:rPr>
          <w:rFonts w:ascii="Arial" w:hAnsi="Arial"/>
          <w:bCs/>
          <w:sz w:val="24"/>
          <w:szCs w:val="24"/>
        </w:rPr>
      </w:pPr>
      <w:r w:rsidRPr="006F604B">
        <w:rPr>
          <w:rFonts w:ascii="Arial" w:hAnsi="Arial"/>
          <w:bCs/>
          <w:sz w:val="24"/>
          <w:szCs w:val="24"/>
        </w:rPr>
        <w:t>Liczba dzieci/uczniów ukraińskich w bytomskich placówkach oświatowych  przedstawiała się następująco:</w:t>
      </w:r>
    </w:p>
    <w:p w14:paraId="39A283B2" w14:textId="77777777" w:rsidR="00307074" w:rsidRPr="006F604B" w:rsidRDefault="00307074" w:rsidP="00307074">
      <w:pPr>
        <w:pStyle w:val="Akapitzlist"/>
        <w:spacing w:after="0"/>
        <w:ind w:firstLine="720"/>
        <w:jc w:val="both"/>
        <w:rPr>
          <w:rFonts w:ascii="Arial" w:hAnsi="Arial"/>
          <w:b/>
          <w:bCs/>
          <w:sz w:val="24"/>
          <w:szCs w:val="24"/>
        </w:rPr>
      </w:pPr>
      <w:r w:rsidRPr="006F604B">
        <w:rPr>
          <w:rFonts w:ascii="Arial" w:hAnsi="Arial"/>
          <w:bCs/>
          <w:sz w:val="24"/>
          <w:szCs w:val="24"/>
        </w:rPr>
        <w:t xml:space="preserve">Liczba dzieci ukraińskich w przedszkolach – </w:t>
      </w:r>
      <w:r w:rsidRPr="006F604B">
        <w:rPr>
          <w:rFonts w:ascii="Arial" w:hAnsi="Arial"/>
          <w:b/>
          <w:bCs/>
          <w:sz w:val="24"/>
          <w:szCs w:val="24"/>
        </w:rPr>
        <w:t>99;</w:t>
      </w:r>
    </w:p>
    <w:p w14:paraId="2AA322AD" w14:textId="77777777" w:rsidR="00307074" w:rsidRPr="006F604B" w:rsidRDefault="00307074" w:rsidP="00307074">
      <w:pPr>
        <w:pStyle w:val="Akapitzlist"/>
        <w:spacing w:after="0"/>
        <w:jc w:val="both"/>
        <w:rPr>
          <w:rFonts w:ascii="Arial" w:hAnsi="Arial"/>
          <w:bCs/>
          <w:sz w:val="24"/>
          <w:szCs w:val="24"/>
        </w:rPr>
      </w:pPr>
      <w:r w:rsidRPr="006F604B">
        <w:rPr>
          <w:rFonts w:ascii="Arial" w:hAnsi="Arial"/>
          <w:bCs/>
          <w:sz w:val="24"/>
          <w:szCs w:val="24"/>
        </w:rPr>
        <w:t xml:space="preserve">Liczba dzieci ukraińskich w szkołach podstawowych – </w:t>
      </w:r>
      <w:r w:rsidRPr="006F604B">
        <w:rPr>
          <w:rFonts w:ascii="Arial" w:hAnsi="Arial"/>
          <w:b/>
          <w:bCs/>
          <w:sz w:val="24"/>
          <w:szCs w:val="24"/>
        </w:rPr>
        <w:t>334</w:t>
      </w:r>
      <w:r w:rsidRPr="006F604B">
        <w:rPr>
          <w:rFonts w:ascii="Arial" w:hAnsi="Arial"/>
          <w:bCs/>
          <w:sz w:val="24"/>
          <w:szCs w:val="24"/>
        </w:rPr>
        <w:t>;</w:t>
      </w:r>
    </w:p>
    <w:p w14:paraId="4F76069C" w14:textId="77777777" w:rsidR="00307074" w:rsidRPr="006F604B" w:rsidRDefault="00307074" w:rsidP="00307074">
      <w:pPr>
        <w:pStyle w:val="Akapitzlist"/>
        <w:spacing w:after="0"/>
        <w:jc w:val="both"/>
        <w:rPr>
          <w:rFonts w:ascii="Arial" w:hAnsi="Arial"/>
          <w:b/>
          <w:bCs/>
          <w:sz w:val="24"/>
          <w:szCs w:val="24"/>
        </w:rPr>
      </w:pPr>
      <w:r w:rsidRPr="006F604B">
        <w:rPr>
          <w:rFonts w:ascii="Arial" w:hAnsi="Arial"/>
          <w:bCs/>
          <w:sz w:val="24"/>
          <w:szCs w:val="24"/>
        </w:rPr>
        <w:t xml:space="preserve">Liczba dzieci ukraińskich w szkołach ponadpodstawowych – </w:t>
      </w:r>
      <w:r w:rsidRPr="006F604B">
        <w:rPr>
          <w:rFonts w:ascii="Arial" w:hAnsi="Arial"/>
          <w:b/>
          <w:bCs/>
          <w:sz w:val="24"/>
          <w:szCs w:val="24"/>
        </w:rPr>
        <w:t>104.</w:t>
      </w:r>
    </w:p>
    <w:p w14:paraId="7DE87E9C" w14:textId="77777777" w:rsidR="00307074" w:rsidRPr="006F604B" w:rsidRDefault="00307074" w:rsidP="00307074">
      <w:pPr>
        <w:pStyle w:val="Tekstpodstawowy"/>
        <w:tabs>
          <w:tab w:val="clear" w:pos="-720"/>
        </w:tabs>
        <w:suppressAutoHyphens w:val="0"/>
        <w:rPr>
          <w:rFonts w:ascii="Arial" w:hAnsi="Arial"/>
          <w:spacing w:val="0"/>
        </w:rPr>
      </w:pPr>
    </w:p>
    <w:p w14:paraId="58D00B82" w14:textId="6B90AE9E" w:rsidR="002D2F67" w:rsidRPr="006F604B" w:rsidRDefault="00307074" w:rsidP="006F604B">
      <w:pPr>
        <w:pStyle w:val="Tekstpodstawowywcity3"/>
        <w:ind w:firstLine="348"/>
        <w:rPr>
          <w:rFonts w:ascii="Arial" w:hAnsi="Arial"/>
        </w:rPr>
      </w:pPr>
      <w:r w:rsidRPr="006F604B">
        <w:rPr>
          <w:rFonts w:ascii="Arial" w:hAnsi="Arial"/>
        </w:rPr>
        <w:t xml:space="preserve">W roku szkolnym </w:t>
      </w:r>
      <w:r w:rsidRPr="006F604B">
        <w:rPr>
          <w:rFonts w:ascii="Arial" w:hAnsi="Arial"/>
          <w:b/>
        </w:rPr>
        <w:t>2023/2024</w:t>
      </w:r>
      <w:r w:rsidRPr="006F604B">
        <w:rPr>
          <w:rFonts w:ascii="Arial" w:hAnsi="Arial"/>
        </w:rPr>
        <w:t xml:space="preserve"> w bytomskich szkołach podstawowych funkcjonowało </w:t>
      </w:r>
      <w:r w:rsidRPr="006F604B">
        <w:rPr>
          <w:rFonts w:ascii="Arial" w:hAnsi="Arial"/>
          <w:b/>
        </w:rPr>
        <w:t>28 </w:t>
      </w:r>
      <w:r w:rsidRPr="006F604B">
        <w:rPr>
          <w:rFonts w:ascii="Arial" w:hAnsi="Arial"/>
        </w:rPr>
        <w:t xml:space="preserve">świetlic szkolnych. Ze świetlic szkolnych korzystało ok. </w:t>
      </w:r>
      <w:r w:rsidRPr="006F604B">
        <w:rPr>
          <w:rFonts w:ascii="Arial" w:hAnsi="Arial"/>
          <w:b/>
        </w:rPr>
        <w:t>3 778</w:t>
      </w:r>
      <w:r w:rsidRPr="006F604B">
        <w:rPr>
          <w:rFonts w:ascii="Arial" w:hAnsi="Arial"/>
        </w:rPr>
        <w:t xml:space="preserve"> uczniów, natomiast ze stołówek szkolnych ok. </w:t>
      </w:r>
      <w:r w:rsidRPr="006F604B">
        <w:rPr>
          <w:rFonts w:ascii="Arial" w:hAnsi="Arial"/>
          <w:b/>
        </w:rPr>
        <w:t xml:space="preserve">3 635 </w:t>
      </w:r>
      <w:r w:rsidRPr="006F604B">
        <w:rPr>
          <w:rFonts w:ascii="Arial" w:hAnsi="Arial"/>
        </w:rPr>
        <w:t xml:space="preserve">uczniów. Z posiłków dofinansowanych i refundowanych skorzystało ok. </w:t>
      </w:r>
      <w:r w:rsidRPr="006F604B">
        <w:rPr>
          <w:rFonts w:ascii="Arial" w:hAnsi="Arial"/>
          <w:b/>
        </w:rPr>
        <w:t>389</w:t>
      </w:r>
      <w:r w:rsidRPr="006F604B">
        <w:rPr>
          <w:rFonts w:ascii="Arial" w:hAnsi="Arial"/>
        </w:rPr>
        <w:t xml:space="preserve"> uczniów</w:t>
      </w:r>
    </w:p>
    <w:p w14:paraId="49F54C95" w14:textId="77777777" w:rsidR="002D2F67" w:rsidRPr="006F604B" w:rsidRDefault="002D2F67" w:rsidP="00766952">
      <w:pPr>
        <w:pStyle w:val="Tekstpodstawowywcity3"/>
        <w:rPr>
          <w:rFonts w:ascii="Arial" w:hAnsi="Arial"/>
          <w:sz w:val="20"/>
          <w:szCs w:val="20"/>
        </w:rPr>
      </w:pPr>
    </w:p>
    <w:p w14:paraId="580BD1D8" w14:textId="40564DD9" w:rsidR="00307074" w:rsidRPr="006F604B" w:rsidRDefault="00307074" w:rsidP="00766952">
      <w:pPr>
        <w:pStyle w:val="Tekstpodstawowywcity3"/>
        <w:rPr>
          <w:rFonts w:ascii="Arial" w:hAnsi="Arial"/>
          <w:sz w:val="20"/>
          <w:szCs w:val="20"/>
        </w:rPr>
      </w:pPr>
      <w:r w:rsidRPr="006F604B">
        <w:rPr>
          <w:rFonts w:ascii="Arial" w:hAnsi="Arial"/>
          <w:sz w:val="20"/>
          <w:szCs w:val="20"/>
        </w:rPr>
        <w:t>Dane z SIO/PABS na dn.30.09.2024 r.</w:t>
      </w:r>
    </w:p>
    <w:p w14:paraId="4E6A9382" w14:textId="77777777" w:rsidR="002D2F67" w:rsidRPr="006F604B" w:rsidRDefault="002D2F67" w:rsidP="008B3E00">
      <w:pPr>
        <w:rPr>
          <w:rFonts w:ascii="Arial" w:hAnsi="Arial"/>
          <w:b/>
          <w:bCs/>
          <w:u w:val="single"/>
        </w:rPr>
      </w:pPr>
    </w:p>
    <w:p w14:paraId="587E1E43" w14:textId="69A9C115" w:rsidR="00307074" w:rsidRPr="006F604B" w:rsidRDefault="00307074" w:rsidP="00307074">
      <w:pPr>
        <w:jc w:val="center"/>
        <w:rPr>
          <w:rFonts w:ascii="Arial" w:hAnsi="Arial"/>
          <w:b/>
          <w:u w:val="single"/>
        </w:rPr>
      </w:pPr>
      <w:r w:rsidRPr="006F604B">
        <w:rPr>
          <w:rFonts w:ascii="Arial" w:hAnsi="Arial"/>
          <w:b/>
          <w:bCs/>
          <w:u w:val="single"/>
        </w:rPr>
        <w:t xml:space="preserve">Realizacja zadań </w:t>
      </w:r>
      <w:proofErr w:type="spellStart"/>
      <w:r w:rsidRPr="006F604B">
        <w:rPr>
          <w:rFonts w:ascii="Arial" w:hAnsi="Arial"/>
          <w:b/>
          <w:bCs/>
          <w:u w:val="single"/>
        </w:rPr>
        <w:t>naborowych</w:t>
      </w:r>
      <w:proofErr w:type="spellEnd"/>
      <w:r w:rsidRPr="006F604B">
        <w:rPr>
          <w:rFonts w:ascii="Arial" w:hAnsi="Arial"/>
          <w:b/>
          <w:bCs/>
          <w:u w:val="single"/>
        </w:rPr>
        <w:t xml:space="preserve"> do szkół ponadpodstawowych</w:t>
      </w:r>
    </w:p>
    <w:p w14:paraId="795BE586" w14:textId="77777777" w:rsidR="00307074" w:rsidRPr="006F604B" w:rsidRDefault="00307074" w:rsidP="00307074">
      <w:pPr>
        <w:pStyle w:val="Tekstpodstawowy"/>
        <w:jc w:val="center"/>
        <w:rPr>
          <w:rFonts w:ascii="Arial" w:hAnsi="Arial"/>
          <w:b/>
          <w:spacing w:val="0"/>
          <w:u w:val="single"/>
        </w:rPr>
      </w:pPr>
      <w:r w:rsidRPr="006F604B">
        <w:rPr>
          <w:rFonts w:ascii="Arial" w:hAnsi="Arial"/>
          <w:b/>
          <w:bCs/>
          <w:spacing w:val="0"/>
          <w:u w:val="single"/>
        </w:rPr>
        <w:t xml:space="preserve">na rok szkolny 2023/2024 </w:t>
      </w:r>
    </w:p>
    <w:p w14:paraId="5581492E" w14:textId="77777777" w:rsidR="00307074" w:rsidRPr="006F604B" w:rsidRDefault="00307074" w:rsidP="00307074">
      <w:pPr>
        <w:rPr>
          <w:rFonts w:ascii="Arial" w:hAnsi="Arial"/>
          <w:b/>
          <w:bCs/>
          <w:sz w:val="16"/>
          <w:szCs w:val="16"/>
          <w:u w:val="single"/>
        </w:rPr>
      </w:pPr>
    </w:p>
    <w:p w14:paraId="5BE13B28" w14:textId="77777777" w:rsidR="00307074" w:rsidRPr="006F604B" w:rsidRDefault="00307074" w:rsidP="00307074">
      <w:pPr>
        <w:rPr>
          <w:rFonts w:ascii="Arial" w:hAnsi="Arial"/>
          <w:b/>
          <w:bCs/>
          <w:sz w:val="16"/>
          <w:szCs w:val="16"/>
          <w:u w:val="single"/>
        </w:rPr>
      </w:pPr>
    </w:p>
    <w:p w14:paraId="1BE670DD" w14:textId="7D86F1FC" w:rsidR="002D2F67" w:rsidRPr="006F604B" w:rsidRDefault="00307074" w:rsidP="002D2F67">
      <w:pPr>
        <w:ind w:firstLine="708"/>
        <w:jc w:val="both"/>
        <w:rPr>
          <w:rFonts w:ascii="Arial" w:hAnsi="Arial"/>
          <w:bCs/>
        </w:rPr>
      </w:pPr>
      <w:r w:rsidRPr="006F604B">
        <w:rPr>
          <w:rFonts w:ascii="Arial" w:hAnsi="Arial"/>
          <w:bCs/>
        </w:rPr>
        <w:t xml:space="preserve">Do klas pierwszych bytomskich szkół ponadpodstawowych w roku szkolnym </w:t>
      </w:r>
      <w:r w:rsidRPr="006F604B">
        <w:rPr>
          <w:rFonts w:ascii="Arial" w:hAnsi="Arial"/>
          <w:b/>
          <w:bCs/>
        </w:rPr>
        <w:t>2023/2024</w:t>
      </w:r>
      <w:r w:rsidRPr="006F604B">
        <w:rPr>
          <w:rFonts w:ascii="Arial" w:hAnsi="Arial"/>
          <w:bCs/>
        </w:rPr>
        <w:t xml:space="preserve"> zostało przyjętych </w:t>
      </w:r>
      <w:r w:rsidRPr="006F604B">
        <w:rPr>
          <w:rFonts w:ascii="Arial" w:hAnsi="Arial"/>
          <w:b/>
          <w:bCs/>
        </w:rPr>
        <w:t>1 808</w:t>
      </w:r>
      <w:r w:rsidRPr="006F604B">
        <w:rPr>
          <w:rFonts w:ascii="Arial" w:hAnsi="Arial"/>
          <w:bCs/>
        </w:rPr>
        <w:t xml:space="preserve"> uczniów, którzy rozpoczęli naukę w </w:t>
      </w:r>
      <w:r w:rsidRPr="006F604B">
        <w:rPr>
          <w:rFonts w:ascii="Arial" w:hAnsi="Arial"/>
          <w:b/>
          <w:bCs/>
        </w:rPr>
        <w:t xml:space="preserve">58 </w:t>
      </w:r>
      <w:r w:rsidRPr="006F604B">
        <w:rPr>
          <w:rFonts w:ascii="Arial" w:hAnsi="Arial"/>
          <w:bCs/>
        </w:rPr>
        <w:t xml:space="preserve">oddziałach, w tym:  </w:t>
      </w:r>
    </w:p>
    <w:p w14:paraId="30F65BD4" w14:textId="66861E36" w:rsidR="00307074" w:rsidRPr="006F604B" w:rsidRDefault="00307074" w:rsidP="002D2F67">
      <w:pPr>
        <w:pStyle w:val="Akapitzlist"/>
        <w:numPr>
          <w:ilvl w:val="0"/>
          <w:numId w:val="15"/>
        </w:numPr>
        <w:jc w:val="both"/>
        <w:rPr>
          <w:rFonts w:ascii="Arial" w:hAnsi="Arial"/>
          <w:bCs/>
        </w:rPr>
      </w:pPr>
      <w:r w:rsidRPr="006F604B">
        <w:rPr>
          <w:rFonts w:ascii="Arial" w:hAnsi="Arial"/>
          <w:b/>
          <w:bCs/>
        </w:rPr>
        <w:t>357</w:t>
      </w:r>
      <w:r w:rsidRPr="006F604B">
        <w:rPr>
          <w:rFonts w:ascii="Arial" w:hAnsi="Arial"/>
          <w:bCs/>
        </w:rPr>
        <w:t xml:space="preserve">  uczniów –  to mieszkańcy Bytomia, co stanowi </w:t>
      </w:r>
      <w:r w:rsidRPr="006F604B">
        <w:rPr>
          <w:rFonts w:ascii="Arial" w:hAnsi="Arial"/>
          <w:b/>
          <w:bCs/>
        </w:rPr>
        <w:t>75,06%</w:t>
      </w:r>
    </w:p>
    <w:p w14:paraId="4F2BF67C" w14:textId="6F90A59E" w:rsidR="00307074" w:rsidRPr="006F604B" w:rsidRDefault="00307074" w:rsidP="00307074">
      <w:pPr>
        <w:pStyle w:val="Akapitzlist"/>
        <w:numPr>
          <w:ilvl w:val="0"/>
          <w:numId w:val="15"/>
        </w:numPr>
        <w:jc w:val="both"/>
        <w:rPr>
          <w:rFonts w:ascii="Arial" w:hAnsi="Arial"/>
          <w:bCs/>
        </w:rPr>
      </w:pPr>
      <w:r w:rsidRPr="006F604B">
        <w:rPr>
          <w:rFonts w:ascii="Arial" w:hAnsi="Arial"/>
          <w:b/>
          <w:bCs/>
        </w:rPr>
        <w:t xml:space="preserve">451  </w:t>
      </w:r>
      <w:r w:rsidRPr="006F604B">
        <w:rPr>
          <w:rFonts w:ascii="Arial" w:hAnsi="Arial"/>
          <w:bCs/>
        </w:rPr>
        <w:t xml:space="preserve">uczniów –  spoza Bytomia, co stanowi </w:t>
      </w:r>
      <w:r w:rsidRPr="006F604B">
        <w:rPr>
          <w:rFonts w:ascii="Arial" w:hAnsi="Arial"/>
          <w:b/>
          <w:bCs/>
        </w:rPr>
        <w:t xml:space="preserve">24,94% </w:t>
      </w:r>
      <w:r w:rsidRPr="006F604B">
        <w:rPr>
          <w:rFonts w:ascii="Arial" w:hAnsi="Arial"/>
          <w:bCs/>
        </w:rPr>
        <w:t xml:space="preserve">(miasta ościenne  m.in. Chorzów,  Zabrze, Świętochłowice, Piekary Śląskie, Radzionków, Ruda Śląska).  </w:t>
      </w:r>
    </w:p>
    <w:p w14:paraId="5A2DFD79" w14:textId="09605D90" w:rsidR="00307074" w:rsidRPr="006F604B" w:rsidRDefault="00307074" w:rsidP="00307074">
      <w:pPr>
        <w:pStyle w:val="Tekstpodstawowy"/>
        <w:rPr>
          <w:rFonts w:ascii="Arial" w:hAnsi="Arial"/>
          <w:noProof/>
          <w:spacing w:val="0"/>
        </w:rPr>
      </w:pPr>
    </w:p>
    <w:p w14:paraId="67CE28E3" w14:textId="493DCFAB" w:rsidR="00307074" w:rsidRPr="006F604B" w:rsidRDefault="00307074" w:rsidP="00766952">
      <w:pPr>
        <w:pStyle w:val="NormalnyWeb"/>
        <w:spacing w:before="0" w:beforeAutospacing="0" w:after="0" w:afterAutospacing="0"/>
        <w:ind w:firstLine="360"/>
        <w:jc w:val="center"/>
        <w:rPr>
          <w:rFonts w:ascii="Arial" w:hAnsi="Arial"/>
          <w:noProof/>
        </w:rPr>
      </w:pPr>
      <w:r w:rsidRPr="006F604B">
        <w:rPr>
          <w:rFonts w:ascii="Arial" w:eastAsia="Times New Roman" w:hAnsi="Arial" w:cs="Arial"/>
          <w:noProof/>
        </w:rPr>
        <w:drawing>
          <wp:inline distT="0" distB="0" distL="0" distR="0" wp14:anchorId="6658FFE1" wp14:editId="69A7AD4C">
            <wp:extent cx="5273040" cy="3924300"/>
            <wp:effectExtent l="0" t="0" r="0" b="0"/>
            <wp:docPr id="1539952830" name="Wykres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563B4CE" w14:textId="77777777" w:rsidR="00766952" w:rsidRPr="006F604B" w:rsidRDefault="00766952" w:rsidP="00766952">
      <w:pPr>
        <w:pStyle w:val="NormalnyWeb"/>
        <w:spacing w:before="0" w:beforeAutospacing="0" w:after="0" w:afterAutospacing="0"/>
        <w:ind w:firstLine="360"/>
        <w:jc w:val="both"/>
        <w:rPr>
          <w:rFonts w:ascii="Arial" w:hAnsi="Arial"/>
          <w:noProof/>
        </w:rPr>
      </w:pPr>
    </w:p>
    <w:p w14:paraId="23F3562D" w14:textId="77777777" w:rsidR="00766952" w:rsidRPr="006F604B" w:rsidRDefault="00766952" w:rsidP="00766952">
      <w:pPr>
        <w:pStyle w:val="NormalnyWeb"/>
        <w:spacing w:before="0" w:beforeAutospacing="0" w:after="0" w:afterAutospacing="0"/>
        <w:ind w:firstLine="360"/>
        <w:jc w:val="both"/>
        <w:rPr>
          <w:rFonts w:ascii="Arial" w:eastAsia="Times New Roman" w:hAnsi="Arial" w:cs="Arial"/>
          <w:noProof/>
        </w:rPr>
      </w:pPr>
    </w:p>
    <w:p w14:paraId="1F2BFC0B" w14:textId="35BFF0F0" w:rsidR="0070103D" w:rsidRPr="006F604B" w:rsidRDefault="0070103D" w:rsidP="0070103D">
      <w:pPr>
        <w:jc w:val="center"/>
        <w:rPr>
          <w:rFonts w:ascii="Arial" w:hAnsi="Arial"/>
          <w:b/>
          <w:noProof/>
          <w:u w:val="single"/>
        </w:rPr>
      </w:pPr>
    </w:p>
    <w:p w14:paraId="0B0877A1" w14:textId="77777777" w:rsidR="0070103D" w:rsidRPr="006F604B" w:rsidRDefault="0070103D" w:rsidP="00766952">
      <w:pPr>
        <w:jc w:val="center"/>
        <w:rPr>
          <w:rFonts w:ascii="Arial" w:hAnsi="Arial"/>
          <w:b/>
          <w:u w:val="single"/>
        </w:rPr>
      </w:pPr>
    </w:p>
    <w:p w14:paraId="6A544AC8" w14:textId="09046920" w:rsidR="00766952" w:rsidRPr="006F604B" w:rsidRDefault="00307074" w:rsidP="0070103D">
      <w:pPr>
        <w:rPr>
          <w:rFonts w:ascii="Arial" w:hAnsi="Arial"/>
          <w:b/>
          <w:u w:val="single"/>
        </w:rPr>
      </w:pPr>
      <w:r w:rsidRPr="006F604B">
        <w:rPr>
          <w:rFonts w:ascii="Arial" w:hAnsi="Arial"/>
          <w:b/>
          <w:noProof/>
          <w:u w:val="single"/>
        </w:rPr>
        <w:lastRenderedPageBreak/>
        <w:drawing>
          <wp:anchor distT="0" distB="0" distL="114300" distR="114300" simplePos="0" relativeHeight="251658240" behindDoc="0" locked="0" layoutInCell="1" allowOverlap="1" wp14:anchorId="7F5D443C" wp14:editId="4E0E461B">
            <wp:simplePos x="0" y="0"/>
            <wp:positionH relativeFrom="column">
              <wp:posOffset>166370</wp:posOffset>
            </wp:positionH>
            <wp:positionV relativeFrom="paragraph">
              <wp:posOffset>-635</wp:posOffset>
            </wp:positionV>
            <wp:extent cx="5524500" cy="2590800"/>
            <wp:effectExtent l="0" t="0" r="0" b="0"/>
            <wp:wrapTopAndBottom/>
            <wp:docPr id="1766793349" name="Wykres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</wp:anchor>
        </w:drawing>
      </w:r>
    </w:p>
    <w:p w14:paraId="7B13CC35" w14:textId="43C6A57F" w:rsidR="00307074" w:rsidRPr="006F604B" w:rsidRDefault="00307074" w:rsidP="002D2F67">
      <w:pPr>
        <w:jc w:val="center"/>
        <w:rPr>
          <w:rFonts w:ascii="Arial" w:hAnsi="Arial"/>
          <w:b/>
          <w:iCs/>
          <w:u w:val="single"/>
        </w:rPr>
      </w:pPr>
      <w:r w:rsidRPr="006F604B">
        <w:rPr>
          <w:rFonts w:ascii="Arial" w:hAnsi="Arial"/>
          <w:b/>
          <w:u w:val="single"/>
        </w:rPr>
        <w:t>U</w:t>
      </w:r>
      <w:r w:rsidRPr="006F604B">
        <w:rPr>
          <w:rFonts w:ascii="Arial" w:hAnsi="Arial"/>
          <w:b/>
          <w:iCs/>
          <w:u w:val="single"/>
        </w:rPr>
        <w:t>chwały podjęte przez Radę Miejską w Bytomiu w roku szkolnym 2023/2024 dotyczące organizacji szkół i placówek oświatowych.</w:t>
      </w:r>
    </w:p>
    <w:p w14:paraId="418E1626" w14:textId="77777777" w:rsidR="00307074" w:rsidRPr="006F604B" w:rsidRDefault="00307074" w:rsidP="00307074">
      <w:pPr>
        <w:pStyle w:val="Tekstpodstawowy"/>
        <w:ind w:right="-108"/>
        <w:rPr>
          <w:rFonts w:ascii="Arial" w:hAnsi="Arial"/>
          <w:spacing w:val="0"/>
        </w:rPr>
      </w:pPr>
      <w:r w:rsidRPr="006F604B">
        <w:rPr>
          <w:rFonts w:ascii="Arial" w:hAnsi="Arial"/>
          <w:spacing w:val="0"/>
        </w:rPr>
        <w:tab/>
      </w:r>
    </w:p>
    <w:p w14:paraId="02F48441" w14:textId="389727F9" w:rsidR="00307074" w:rsidRPr="006F604B" w:rsidRDefault="002D2F67" w:rsidP="00307074">
      <w:pPr>
        <w:pStyle w:val="Tekstpodstawowy"/>
        <w:ind w:right="-108"/>
        <w:rPr>
          <w:rFonts w:ascii="Arial" w:hAnsi="Arial"/>
          <w:spacing w:val="0"/>
        </w:rPr>
      </w:pPr>
      <w:r w:rsidRPr="006F604B">
        <w:rPr>
          <w:rFonts w:ascii="Arial" w:hAnsi="Arial"/>
          <w:spacing w:val="0"/>
        </w:rPr>
        <w:tab/>
      </w:r>
      <w:r w:rsidR="00307074" w:rsidRPr="006F604B">
        <w:rPr>
          <w:rFonts w:ascii="Arial" w:hAnsi="Arial"/>
          <w:spacing w:val="0"/>
        </w:rPr>
        <w:t>W roku szkolnym 2023/2024 Rada Miejska w Bytomiu podjęła następujące uchwały:</w:t>
      </w:r>
    </w:p>
    <w:p w14:paraId="798259EC" w14:textId="77777777" w:rsidR="00307074" w:rsidRPr="006F604B" w:rsidRDefault="00307074" w:rsidP="00307074">
      <w:pPr>
        <w:pStyle w:val="Tekstpodstawowy"/>
        <w:ind w:right="-108"/>
        <w:rPr>
          <w:rFonts w:ascii="Arial" w:hAnsi="Arial"/>
          <w:spacing w:val="0"/>
        </w:rPr>
      </w:pPr>
    </w:p>
    <w:p w14:paraId="18C0A84D" w14:textId="77777777" w:rsidR="00307074" w:rsidRPr="006F604B" w:rsidRDefault="00307074" w:rsidP="00307074">
      <w:pPr>
        <w:jc w:val="both"/>
        <w:rPr>
          <w:rFonts w:ascii="Arial" w:hAnsi="Arial"/>
        </w:rPr>
      </w:pPr>
      <w:r w:rsidRPr="006F604B">
        <w:rPr>
          <w:rFonts w:ascii="Arial" w:hAnsi="Arial"/>
        </w:rPr>
        <w:t>- uchwała Rady Miejskiej  nr LXXXVI/1076/23</w:t>
      </w:r>
      <w:r w:rsidRPr="006F604B">
        <w:rPr>
          <w:rFonts w:ascii="Arial" w:hAnsi="Arial"/>
          <w:color w:val="FF0000"/>
        </w:rPr>
        <w:t xml:space="preserve"> </w:t>
      </w:r>
      <w:r w:rsidRPr="006F604B">
        <w:rPr>
          <w:rFonts w:ascii="Arial" w:hAnsi="Arial"/>
        </w:rPr>
        <w:t>z dnia 27 listopada 2023 r. zmieniająca uchwałę nr XLIII/575/09 Rady Miejskiej w Bytomiu w sprawie ustalenia regulaminu wynagradzania nauczycieli zatrudnionych w szkołach i placówkach prowadzonych przez Miasto Bytom;</w:t>
      </w:r>
    </w:p>
    <w:p w14:paraId="32055C3A" w14:textId="77777777" w:rsidR="00307074" w:rsidRPr="006F604B" w:rsidRDefault="00307074" w:rsidP="00307074">
      <w:pPr>
        <w:jc w:val="both"/>
        <w:rPr>
          <w:rFonts w:ascii="Arial" w:hAnsi="Arial"/>
        </w:rPr>
      </w:pPr>
    </w:p>
    <w:p w14:paraId="12AFF723" w14:textId="19E54C28" w:rsidR="00307074" w:rsidRPr="006F604B" w:rsidRDefault="00307074" w:rsidP="00307074">
      <w:pPr>
        <w:jc w:val="both"/>
        <w:rPr>
          <w:rFonts w:ascii="Arial" w:hAnsi="Arial"/>
        </w:rPr>
      </w:pPr>
      <w:r w:rsidRPr="006F604B">
        <w:rPr>
          <w:rFonts w:ascii="Arial" w:hAnsi="Arial"/>
        </w:rPr>
        <w:t>- uchwała Rady Miejskiej  nr LXXXVII/1100/23 z dnia 18 grudnia 2023 r. zmieniająca uchwałę nr LXXI/897/22 Rady Miejskiej w Bytomiu w sprawie ustalenia trybu udzielania i rozliczania dotacji z budżetu miasta Bytomia dla niepublicznych przedszkoli, innych form wychowania przedszkolnego, szkół i placówek prowadzonych przez osoby prawne i fizyczne na terenie miasta Bytomia oraz trybu przeprowadzania kontroli prawidłowości ich pobrania i wykorzystania;</w:t>
      </w:r>
    </w:p>
    <w:p w14:paraId="03A8B9EF" w14:textId="77777777" w:rsidR="00307074" w:rsidRPr="006F604B" w:rsidRDefault="00307074" w:rsidP="00307074">
      <w:pPr>
        <w:jc w:val="both"/>
        <w:rPr>
          <w:rFonts w:ascii="Arial" w:hAnsi="Arial"/>
        </w:rPr>
      </w:pPr>
    </w:p>
    <w:p w14:paraId="7AF1AC7C" w14:textId="0CA76610" w:rsidR="00307074" w:rsidRPr="006F604B" w:rsidRDefault="00307074" w:rsidP="00307074">
      <w:pPr>
        <w:jc w:val="both"/>
        <w:rPr>
          <w:rFonts w:ascii="Arial" w:hAnsi="Arial"/>
        </w:rPr>
      </w:pPr>
      <w:r w:rsidRPr="006F604B">
        <w:rPr>
          <w:rFonts w:ascii="Arial" w:hAnsi="Arial"/>
        </w:rPr>
        <w:t>- uchwała Rady Miejskiej  nr IV/39/24</w:t>
      </w:r>
      <w:r w:rsidRPr="006F604B">
        <w:rPr>
          <w:rFonts w:ascii="Arial" w:hAnsi="Arial"/>
          <w:color w:val="FF0000"/>
        </w:rPr>
        <w:t xml:space="preserve"> </w:t>
      </w:r>
      <w:r w:rsidRPr="006F604B">
        <w:rPr>
          <w:rFonts w:ascii="Arial" w:hAnsi="Arial"/>
        </w:rPr>
        <w:t>z dnia 29 lipca 2024 r. uchylająca uchwałę nr LXVIII/910/06 Rady Miejskiej w Bytomiu w sprawie utworzenia w Centrum Kształcenia Ustawicznego im. Wojciecha Korfantego z siedzibą w Bytomiu, przy ul. Powstańców Śląskich 10 Bytomskiego Uniwersytetu Trzeciego Wieku.</w:t>
      </w:r>
    </w:p>
    <w:p w14:paraId="29C4E034" w14:textId="77777777" w:rsidR="00766952" w:rsidRPr="006F604B" w:rsidRDefault="00766952" w:rsidP="00D852C5">
      <w:pPr>
        <w:rPr>
          <w:rFonts w:cs="TiepoloItcTEEBoo"/>
          <w:b/>
          <w:color w:val="FF0000"/>
          <w:u w:val="single"/>
        </w:rPr>
      </w:pPr>
    </w:p>
    <w:p w14:paraId="62B83924" w14:textId="77777777" w:rsidR="0070103D" w:rsidRPr="006F604B" w:rsidRDefault="0070103D" w:rsidP="00D852C5">
      <w:pPr>
        <w:rPr>
          <w:rFonts w:cs="TiepoloItcTEEBoo"/>
          <w:b/>
          <w:color w:val="FF0000"/>
          <w:u w:val="single"/>
        </w:rPr>
      </w:pPr>
    </w:p>
    <w:p w14:paraId="3EE5E315" w14:textId="77777777" w:rsidR="00445C9F" w:rsidRPr="006F604B" w:rsidRDefault="00445C9F" w:rsidP="00445C9F">
      <w:pPr>
        <w:jc w:val="both"/>
        <w:rPr>
          <w:rFonts w:ascii="Arial" w:hAnsi="Arial"/>
          <w:b/>
          <w:u w:val="single"/>
        </w:rPr>
      </w:pPr>
      <w:r w:rsidRPr="006F604B">
        <w:rPr>
          <w:rFonts w:ascii="Arial" w:hAnsi="Arial"/>
          <w:b/>
          <w:u w:val="single"/>
        </w:rPr>
        <w:t>2. Ewidencja i dotowanie szkół i placówek niepublicznych.</w:t>
      </w:r>
    </w:p>
    <w:p w14:paraId="14456F21" w14:textId="77777777" w:rsidR="00445C9F" w:rsidRPr="006F604B" w:rsidRDefault="00445C9F" w:rsidP="00445C9F">
      <w:pPr>
        <w:jc w:val="both"/>
        <w:rPr>
          <w:rFonts w:ascii="Arial" w:hAnsi="Arial"/>
          <w:b/>
          <w:u w:val="single"/>
        </w:rPr>
      </w:pPr>
    </w:p>
    <w:p w14:paraId="46C4F7F0" w14:textId="2887D5F7" w:rsidR="00445C9F" w:rsidRPr="006F604B" w:rsidRDefault="00445C9F" w:rsidP="006F604B">
      <w:pPr>
        <w:ind w:firstLine="708"/>
        <w:jc w:val="both"/>
        <w:rPr>
          <w:rFonts w:ascii="Arial" w:hAnsi="Arial"/>
          <w:color w:val="FF0000"/>
        </w:rPr>
      </w:pPr>
      <w:r w:rsidRPr="006F604B">
        <w:rPr>
          <w:rFonts w:ascii="Arial" w:hAnsi="Arial"/>
        </w:rPr>
        <w:t>W roku szkolnym 2023/2024 r. w Bytomiu do ewidencji szkół i placówek wpisane były</w:t>
      </w:r>
      <w:r w:rsidRPr="006F604B">
        <w:rPr>
          <w:rFonts w:ascii="Arial" w:hAnsi="Arial"/>
          <w:color w:val="FF0000"/>
        </w:rPr>
        <w:t xml:space="preserve"> </w:t>
      </w:r>
      <w:r w:rsidRPr="006F604B">
        <w:rPr>
          <w:rFonts w:ascii="Arial" w:hAnsi="Arial"/>
        </w:rPr>
        <w:t>44 szkoły i placówki niepubliczne, w tym m.in.:</w:t>
      </w:r>
    </w:p>
    <w:p w14:paraId="0D689FD0" w14:textId="77777777" w:rsidR="00445C9F" w:rsidRPr="006F604B" w:rsidRDefault="00445C9F" w:rsidP="002D2F67">
      <w:pPr>
        <w:pStyle w:val="Akapitzlist"/>
        <w:numPr>
          <w:ilvl w:val="0"/>
          <w:numId w:val="26"/>
        </w:numPr>
        <w:suppressAutoHyphens/>
        <w:jc w:val="both"/>
        <w:rPr>
          <w:rFonts w:ascii="Arial" w:hAnsi="Arial"/>
        </w:rPr>
      </w:pPr>
      <w:r w:rsidRPr="006F604B">
        <w:rPr>
          <w:rFonts w:ascii="Arial" w:hAnsi="Arial"/>
        </w:rPr>
        <w:t>11 przedszkoli,</w:t>
      </w:r>
    </w:p>
    <w:p w14:paraId="01C79814" w14:textId="77777777" w:rsidR="00445C9F" w:rsidRPr="006F604B" w:rsidRDefault="00445C9F" w:rsidP="002D2F67">
      <w:pPr>
        <w:pStyle w:val="Akapitzlist"/>
        <w:numPr>
          <w:ilvl w:val="0"/>
          <w:numId w:val="26"/>
        </w:numPr>
        <w:suppressAutoHyphens/>
        <w:jc w:val="both"/>
        <w:rPr>
          <w:rFonts w:ascii="Arial" w:hAnsi="Arial"/>
        </w:rPr>
      </w:pPr>
      <w:r w:rsidRPr="006F604B">
        <w:rPr>
          <w:rFonts w:ascii="Arial" w:hAnsi="Arial"/>
        </w:rPr>
        <w:t>3 szkoły podstawowe w tym: 2 dla Dorosłych,</w:t>
      </w:r>
      <w:r w:rsidRPr="006F604B">
        <w:rPr>
          <w:rFonts w:ascii="Arial" w:hAnsi="Arial"/>
        </w:rPr>
        <w:tab/>
      </w:r>
      <w:r w:rsidRPr="006F604B">
        <w:rPr>
          <w:rFonts w:ascii="Arial" w:hAnsi="Arial"/>
        </w:rPr>
        <w:tab/>
      </w:r>
      <w:r w:rsidRPr="006F604B">
        <w:rPr>
          <w:rFonts w:ascii="Arial" w:hAnsi="Arial"/>
        </w:rPr>
        <w:tab/>
      </w:r>
    </w:p>
    <w:p w14:paraId="6121DC81" w14:textId="13C9AF0A" w:rsidR="00445C9F" w:rsidRPr="006F604B" w:rsidRDefault="00445C9F" w:rsidP="002D2F67">
      <w:pPr>
        <w:pStyle w:val="Akapitzlist"/>
        <w:numPr>
          <w:ilvl w:val="0"/>
          <w:numId w:val="26"/>
        </w:numPr>
        <w:suppressAutoHyphens/>
        <w:jc w:val="both"/>
        <w:rPr>
          <w:rFonts w:ascii="Arial" w:hAnsi="Arial"/>
        </w:rPr>
      </w:pPr>
      <w:r w:rsidRPr="006F604B">
        <w:rPr>
          <w:rFonts w:ascii="Arial" w:hAnsi="Arial"/>
        </w:rPr>
        <w:t>branżowa szkoła I stopnia,</w:t>
      </w:r>
    </w:p>
    <w:p w14:paraId="6B152544" w14:textId="77777777" w:rsidR="00445C9F" w:rsidRPr="006F604B" w:rsidRDefault="00445C9F" w:rsidP="002D2F67">
      <w:pPr>
        <w:pStyle w:val="Akapitzlist"/>
        <w:numPr>
          <w:ilvl w:val="0"/>
          <w:numId w:val="26"/>
        </w:numPr>
        <w:suppressAutoHyphens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7 liceów ogólnokształcących w tym: 1 LO dla młodzieży, 6 LO dla dorosłych,          </w:t>
      </w:r>
    </w:p>
    <w:p w14:paraId="2543A1D5" w14:textId="16713880" w:rsidR="00445C9F" w:rsidRPr="006F604B" w:rsidRDefault="00445C9F" w:rsidP="002D2F67">
      <w:pPr>
        <w:pStyle w:val="Akapitzlist"/>
        <w:numPr>
          <w:ilvl w:val="0"/>
          <w:numId w:val="26"/>
        </w:numPr>
        <w:suppressAutoHyphens/>
        <w:jc w:val="both"/>
        <w:rPr>
          <w:rFonts w:ascii="Arial" w:hAnsi="Arial"/>
        </w:rPr>
      </w:pPr>
      <w:r w:rsidRPr="006F604B">
        <w:rPr>
          <w:rFonts w:ascii="Arial" w:hAnsi="Arial"/>
        </w:rPr>
        <w:lastRenderedPageBreak/>
        <w:t xml:space="preserve">technika dla młodzieży, </w:t>
      </w:r>
    </w:p>
    <w:p w14:paraId="2EA4333C" w14:textId="77777777" w:rsidR="00445C9F" w:rsidRPr="006F604B" w:rsidRDefault="00445C9F" w:rsidP="002D2F67">
      <w:pPr>
        <w:pStyle w:val="Akapitzlist"/>
        <w:numPr>
          <w:ilvl w:val="0"/>
          <w:numId w:val="26"/>
        </w:numPr>
        <w:suppressAutoHyphens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8 szkół policealnych </w:t>
      </w:r>
    </w:p>
    <w:p w14:paraId="6C4E49E1" w14:textId="77777777" w:rsidR="00445C9F" w:rsidRPr="006F604B" w:rsidRDefault="00445C9F" w:rsidP="002D2F67">
      <w:pPr>
        <w:pStyle w:val="Akapitzlist"/>
        <w:numPr>
          <w:ilvl w:val="0"/>
          <w:numId w:val="26"/>
        </w:numPr>
        <w:suppressAutoHyphens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11 placówek kształcenia ustawicznego i praktycznego          </w:t>
      </w:r>
    </w:p>
    <w:p w14:paraId="127528B7" w14:textId="3CFE58B1" w:rsidR="00445C9F" w:rsidRPr="006F604B" w:rsidRDefault="00445C9F" w:rsidP="002D2F67">
      <w:pPr>
        <w:pStyle w:val="Akapitzlist"/>
        <w:numPr>
          <w:ilvl w:val="0"/>
          <w:numId w:val="26"/>
        </w:numPr>
        <w:suppressAutoHyphens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Dzienny Ośrodek </w:t>
      </w:r>
      <w:proofErr w:type="spellStart"/>
      <w:r w:rsidRPr="006F604B">
        <w:rPr>
          <w:rFonts w:ascii="Arial" w:hAnsi="Arial"/>
        </w:rPr>
        <w:t>Rehabilitacyjno</w:t>
      </w:r>
      <w:proofErr w:type="spellEnd"/>
      <w:r w:rsidRPr="006F604B">
        <w:rPr>
          <w:rFonts w:ascii="Arial" w:hAnsi="Arial"/>
        </w:rPr>
        <w:t xml:space="preserve"> – </w:t>
      </w:r>
      <w:proofErr w:type="spellStart"/>
      <w:r w:rsidRPr="006F604B">
        <w:rPr>
          <w:rFonts w:ascii="Arial" w:hAnsi="Arial"/>
        </w:rPr>
        <w:t>Edukacyjno</w:t>
      </w:r>
      <w:proofErr w:type="spellEnd"/>
      <w:r w:rsidRPr="006F604B">
        <w:rPr>
          <w:rFonts w:ascii="Arial" w:hAnsi="Arial"/>
        </w:rPr>
        <w:t xml:space="preserve"> </w:t>
      </w:r>
      <w:r w:rsidR="00766952" w:rsidRPr="006F604B">
        <w:rPr>
          <w:rFonts w:ascii="Arial" w:hAnsi="Arial"/>
        </w:rPr>
        <w:t>–</w:t>
      </w:r>
      <w:r w:rsidRPr="006F604B">
        <w:rPr>
          <w:rFonts w:ascii="Arial" w:hAnsi="Arial"/>
        </w:rPr>
        <w:t xml:space="preserve"> Wychowawczy</w:t>
      </w:r>
      <w:r w:rsidR="00766952" w:rsidRPr="006F604B">
        <w:rPr>
          <w:rFonts w:ascii="Arial" w:hAnsi="Arial"/>
        </w:rPr>
        <w:t>.</w:t>
      </w:r>
      <w:r w:rsidRPr="006F604B">
        <w:rPr>
          <w:rFonts w:ascii="Arial" w:hAnsi="Arial"/>
        </w:rPr>
        <w:t xml:space="preserve">                      </w:t>
      </w:r>
    </w:p>
    <w:p w14:paraId="33A79E37" w14:textId="77777777" w:rsidR="00445C9F" w:rsidRPr="006F604B" w:rsidRDefault="00445C9F" w:rsidP="00445C9F">
      <w:pPr>
        <w:jc w:val="both"/>
        <w:rPr>
          <w:rFonts w:ascii="Arial" w:hAnsi="Arial"/>
          <w:bCs/>
        </w:rPr>
      </w:pPr>
    </w:p>
    <w:p w14:paraId="406D847D" w14:textId="77777777" w:rsidR="00445C9F" w:rsidRPr="006F604B" w:rsidRDefault="00445C9F" w:rsidP="0001054D">
      <w:pPr>
        <w:ind w:firstLine="708"/>
        <w:jc w:val="both"/>
        <w:rPr>
          <w:rFonts w:ascii="Arial" w:hAnsi="Arial"/>
        </w:rPr>
      </w:pPr>
      <w:r w:rsidRPr="006F604B">
        <w:rPr>
          <w:rFonts w:ascii="Arial" w:hAnsi="Arial"/>
          <w:bCs/>
        </w:rPr>
        <w:t>Nową placówką, która otrzymała wpis do ewidencji szkół i placówek niepublicznych Miasta Bytomia w roku szkolnym 2023/2024 była:</w:t>
      </w:r>
    </w:p>
    <w:p w14:paraId="44808773" w14:textId="77777777" w:rsidR="00445C9F" w:rsidRPr="006F604B" w:rsidRDefault="00445C9F" w:rsidP="002D2F67">
      <w:pPr>
        <w:contextualSpacing/>
        <w:jc w:val="both"/>
        <w:rPr>
          <w:rFonts w:ascii="Arial" w:eastAsia="Calibri" w:hAnsi="Arial"/>
          <w:lang w:eastAsia="en-US"/>
        </w:rPr>
      </w:pPr>
      <w:r w:rsidRPr="006F604B">
        <w:rPr>
          <w:rFonts w:ascii="Arial" w:eastAsia="Calibri" w:hAnsi="Arial"/>
          <w:lang w:eastAsia="en-US"/>
        </w:rPr>
        <w:t>Placówka Kształcenia Ustawicznego MARTESS ACADEMY</w:t>
      </w:r>
    </w:p>
    <w:p w14:paraId="11D93107" w14:textId="77777777" w:rsidR="00445C9F" w:rsidRPr="006F604B" w:rsidRDefault="00445C9F" w:rsidP="00445C9F">
      <w:pPr>
        <w:jc w:val="both"/>
        <w:rPr>
          <w:rFonts w:ascii="Arial" w:hAnsi="Arial"/>
        </w:rPr>
      </w:pPr>
    </w:p>
    <w:p w14:paraId="543AA2BF" w14:textId="54069225" w:rsidR="00445C9F" w:rsidRPr="006F604B" w:rsidRDefault="0001054D" w:rsidP="00445C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ourier New" w:hAnsi="Arial"/>
          <w:bCs/>
        </w:rPr>
      </w:pPr>
      <w:r>
        <w:rPr>
          <w:rFonts w:ascii="Arial" w:eastAsia="Courier New" w:hAnsi="Arial"/>
          <w:bCs/>
        </w:rPr>
        <w:tab/>
      </w:r>
      <w:r w:rsidR="00445C9F" w:rsidRPr="006F604B">
        <w:rPr>
          <w:rFonts w:ascii="Arial" w:eastAsia="Courier New" w:hAnsi="Arial"/>
          <w:bCs/>
        </w:rPr>
        <w:t xml:space="preserve">W roku szkolnym 2023/2024 wyrejestrowano następującą placówkę: </w:t>
      </w:r>
    </w:p>
    <w:p w14:paraId="688264FB" w14:textId="77777777" w:rsidR="00445C9F" w:rsidRPr="006F604B" w:rsidRDefault="00445C9F" w:rsidP="002D2F67">
      <w:pPr>
        <w:widowControl/>
        <w:autoSpaceDE/>
        <w:autoSpaceDN/>
        <w:adjustRightInd/>
        <w:contextualSpacing/>
        <w:jc w:val="both"/>
        <w:rPr>
          <w:rFonts w:ascii="Arial" w:eastAsia="Calibri" w:hAnsi="Arial"/>
          <w:lang w:eastAsia="en-US"/>
        </w:rPr>
      </w:pPr>
      <w:r w:rsidRPr="006F604B">
        <w:rPr>
          <w:rFonts w:ascii="Arial" w:eastAsia="Calibri" w:hAnsi="Arial"/>
          <w:lang w:eastAsia="en-US"/>
        </w:rPr>
        <w:t>Branżowa Szkoła I Stopnia w Bytomiu Zakładu Doskonalenia Zawodowego w Katowicach.</w:t>
      </w:r>
    </w:p>
    <w:p w14:paraId="6D68EB17" w14:textId="77777777" w:rsidR="00445C9F" w:rsidRPr="006F604B" w:rsidRDefault="00445C9F" w:rsidP="00445C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ourier New" w:hAnsi="Arial"/>
        </w:rPr>
      </w:pPr>
    </w:p>
    <w:p w14:paraId="6D0FBF7F" w14:textId="77777777" w:rsidR="00445C9F" w:rsidRPr="006F604B" w:rsidRDefault="00445C9F" w:rsidP="002D2F67">
      <w:pPr>
        <w:ind w:firstLine="708"/>
        <w:jc w:val="both"/>
        <w:rPr>
          <w:rFonts w:ascii="Arial" w:hAnsi="Arial"/>
        </w:rPr>
      </w:pPr>
      <w:r w:rsidRPr="006F604B">
        <w:rPr>
          <w:rFonts w:ascii="Arial" w:hAnsi="Arial"/>
        </w:rPr>
        <w:t>Z dotacji w roku szkolnym 2023/2024 skorzystały 28 placówki, otrzymując łącznie 41 943 856,09zł</w:t>
      </w:r>
    </w:p>
    <w:p w14:paraId="10326BF1" w14:textId="77777777" w:rsidR="00445C9F" w:rsidRPr="006F604B" w:rsidRDefault="00445C9F" w:rsidP="00445C9F">
      <w:pPr>
        <w:rPr>
          <w:rFonts w:ascii="Arial" w:hAnsi="Arial"/>
        </w:rPr>
      </w:pPr>
    </w:p>
    <w:p w14:paraId="7F98CC43" w14:textId="77777777" w:rsidR="00766952" w:rsidRPr="006F604B" w:rsidRDefault="00766952" w:rsidP="00307074">
      <w:pPr>
        <w:spacing w:line="276" w:lineRule="auto"/>
        <w:rPr>
          <w:rFonts w:ascii="Arial" w:hAnsi="Arial"/>
          <w:b/>
          <w:iCs/>
          <w:u w:val="single"/>
        </w:rPr>
      </w:pPr>
    </w:p>
    <w:p w14:paraId="475D64AD" w14:textId="52A784A7" w:rsidR="00E1640D" w:rsidRPr="006F604B" w:rsidRDefault="00307074" w:rsidP="00307074">
      <w:pPr>
        <w:spacing w:line="276" w:lineRule="auto"/>
        <w:rPr>
          <w:rFonts w:ascii="Arial" w:hAnsi="Arial"/>
          <w:b/>
          <w:iCs/>
          <w:u w:val="single"/>
        </w:rPr>
      </w:pPr>
      <w:r w:rsidRPr="006F604B">
        <w:rPr>
          <w:rFonts w:ascii="Arial" w:hAnsi="Arial"/>
          <w:b/>
          <w:iCs/>
          <w:u w:val="single"/>
        </w:rPr>
        <w:t xml:space="preserve">3. Wyniki sprawdzianów, egzaminów i nadzór pedagogiczny sprawowany </w:t>
      </w:r>
    </w:p>
    <w:p w14:paraId="1E92DDB3" w14:textId="64EC17D6" w:rsidR="00307074" w:rsidRPr="006F604B" w:rsidRDefault="00307074" w:rsidP="00307074">
      <w:pPr>
        <w:spacing w:line="276" w:lineRule="auto"/>
        <w:rPr>
          <w:rFonts w:ascii="Arial" w:hAnsi="Arial"/>
          <w:b/>
          <w:iCs/>
          <w:u w:val="single"/>
        </w:rPr>
      </w:pPr>
      <w:r w:rsidRPr="006F604B">
        <w:rPr>
          <w:rFonts w:ascii="Arial" w:hAnsi="Arial"/>
          <w:b/>
          <w:iCs/>
          <w:u w:val="single"/>
        </w:rPr>
        <w:t xml:space="preserve">przez Kuratora Oświaty </w:t>
      </w:r>
    </w:p>
    <w:p w14:paraId="034FCD8F" w14:textId="77777777" w:rsidR="00307074" w:rsidRPr="006F604B" w:rsidRDefault="00307074" w:rsidP="00307074">
      <w:pPr>
        <w:spacing w:line="276" w:lineRule="auto"/>
        <w:rPr>
          <w:rFonts w:ascii="Arial" w:hAnsi="Arial"/>
          <w:b/>
          <w:u w:val="single"/>
        </w:rPr>
      </w:pPr>
    </w:p>
    <w:p w14:paraId="278D9CE6" w14:textId="1B2175CD" w:rsidR="00307074" w:rsidRPr="006F604B" w:rsidRDefault="00307074" w:rsidP="00307074">
      <w:pPr>
        <w:tabs>
          <w:tab w:val="left" w:pos="567"/>
        </w:tabs>
        <w:spacing w:line="276" w:lineRule="auto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         W roku szkolnym 2023/2024 Kuratorium Oświaty w Katowicach delegatura </w:t>
      </w:r>
      <w:r w:rsidRPr="006F604B">
        <w:rPr>
          <w:rFonts w:ascii="Arial" w:hAnsi="Arial"/>
        </w:rPr>
        <w:br/>
        <w:t xml:space="preserve">w Bytomiu przeprowadziło w szkołach i placówkach prowadzonych przez gminę </w:t>
      </w:r>
      <w:r w:rsidR="0001054D">
        <w:rPr>
          <w:rFonts w:ascii="Arial" w:hAnsi="Arial"/>
        </w:rPr>
        <w:br/>
      </w:r>
      <w:r w:rsidRPr="006F604B">
        <w:rPr>
          <w:rFonts w:ascii="Arial" w:hAnsi="Arial"/>
        </w:rPr>
        <w:t xml:space="preserve">Bytom następujące kontrolę: </w:t>
      </w:r>
    </w:p>
    <w:p w14:paraId="7EC8F500" w14:textId="77777777" w:rsidR="00307074" w:rsidRPr="006F604B" w:rsidRDefault="00307074" w:rsidP="00307074">
      <w:pPr>
        <w:spacing w:line="276" w:lineRule="auto"/>
        <w:rPr>
          <w:rFonts w:ascii="Arial" w:hAnsi="Arial"/>
        </w:rPr>
      </w:pPr>
    </w:p>
    <w:tbl>
      <w:tblPr>
        <w:tblW w:w="10354" w:type="dxa"/>
        <w:tblInd w:w="-50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3"/>
        <w:gridCol w:w="2835"/>
        <w:gridCol w:w="1701"/>
        <w:gridCol w:w="5245"/>
      </w:tblGrid>
      <w:tr w:rsidR="00307074" w:rsidRPr="006F604B" w14:paraId="6EE2725C" w14:textId="77777777" w:rsidTr="00717DDA">
        <w:tc>
          <w:tcPr>
            <w:tcW w:w="573" w:type="dxa"/>
            <w:shd w:val="clear" w:color="auto" w:fill="D9D9D9"/>
          </w:tcPr>
          <w:p w14:paraId="7E6C02D9" w14:textId="77777777" w:rsidR="00307074" w:rsidRPr="006F604B" w:rsidRDefault="00307074" w:rsidP="00676A39">
            <w:pPr>
              <w:spacing w:line="276" w:lineRule="auto"/>
              <w:jc w:val="center"/>
              <w:rPr>
                <w:rFonts w:ascii="Arial" w:hAnsi="Arial"/>
                <w:b/>
                <w:bCs/>
              </w:rPr>
            </w:pPr>
          </w:p>
        </w:tc>
        <w:tc>
          <w:tcPr>
            <w:tcW w:w="2835" w:type="dxa"/>
            <w:shd w:val="clear" w:color="auto" w:fill="D9D9D9"/>
            <w:vAlign w:val="center"/>
          </w:tcPr>
          <w:p w14:paraId="10B636CC" w14:textId="77777777" w:rsidR="00307074" w:rsidRPr="006F604B" w:rsidRDefault="00307074" w:rsidP="00676A39">
            <w:pPr>
              <w:spacing w:line="276" w:lineRule="auto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/>
                <w:bCs/>
                <w:sz w:val="22"/>
                <w:szCs w:val="22"/>
              </w:rPr>
              <w:t>Nazwa szkoły/placówki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3960DC3E" w14:textId="77777777" w:rsidR="00307074" w:rsidRPr="006F604B" w:rsidRDefault="00307074" w:rsidP="00676A39">
            <w:pPr>
              <w:pStyle w:val="Nagwek1"/>
              <w:spacing w:line="276" w:lineRule="auto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 xml:space="preserve">Termin </w:t>
            </w:r>
          </w:p>
        </w:tc>
        <w:tc>
          <w:tcPr>
            <w:tcW w:w="5245" w:type="dxa"/>
            <w:shd w:val="clear" w:color="auto" w:fill="D9D9D9"/>
            <w:vAlign w:val="center"/>
          </w:tcPr>
          <w:p w14:paraId="53EE0FD6" w14:textId="77777777" w:rsidR="00307074" w:rsidRPr="006F604B" w:rsidRDefault="00307074" w:rsidP="00676A39">
            <w:pPr>
              <w:spacing w:line="276" w:lineRule="auto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/>
                <w:bCs/>
                <w:sz w:val="22"/>
                <w:szCs w:val="22"/>
              </w:rPr>
              <w:t xml:space="preserve">Zakres kontroli/obserwacji  </w:t>
            </w:r>
          </w:p>
        </w:tc>
      </w:tr>
      <w:tr w:rsidR="00307074" w:rsidRPr="006F604B" w14:paraId="7BA79751" w14:textId="77777777" w:rsidTr="00717DDA">
        <w:trPr>
          <w:cantSplit/>
          <w:trHeight w:val="1213"/>
        </w:trPr>
        <w:tc>
          <w:tcPr>
            <w:tcW w:w="573" w:type="dxa"/>
            <w:vMerge w:val="restart"/>
          </w:tcPr>
          <w:p w14:paraId="004A29AA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1.</w:t>
            </w:r>
          </w:p>
          <w:p w14:paraId="382D0426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2835" w:type="dxa"/>
            <w:vMerge w:val="restart"/>
            <w:vAlign w:val="center"/>
          </w:tcPr>
          <w:p w14:paraId="3204F1C9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Przedszkole Miejskie nr 5 w Bytomiu</w:t>
            </w:r>
          </w:p>
        </w:tc>
        <w:tc>
          <w:tcPr>
            <w:tcW w:w="1701" w:type="dxa"/>
          </w:tcPr>
          <w:p w14:paraId="02BC74EE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28.03.2024 r.</w:t>
            </w:r>
          </w:p>
        </w:tc>
        <w:tc>
          <w:tcPr>
            <w:tcW w:w="5245" w:type="dxa"/>
          </w:tcPr>
          <w:p w14:paraId="12DE77D3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Ocena pracy dyrektor i kontrola dokumentacji dotyczącej nadzoru pedagogicznego.</w:t>
            </w:r>
          </w:p>
        </w:tc>
      </w:tr>
      <w:tr w:rsidR="00307074" w:rsidRPr="006F604B" w14:paraId="1D0DFA51" w14:textId="77777777" w:rsidTr="00717DDA">
        <w:trPr>
          <w:cantSplit/>
          <w:trHeight w:val="1213"/>
        </w:trPr>
        <w:tc>
          <w:tcPr>
            <w:tcW w:w="573" w:type="dxa"/>
            <w:vMerge/>
          </w:tcPr>
          <w:p w14:paraId="67650213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290D724A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3E63D21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26.04.2024 r.</w:t>
            </w:r>
          </w:p>
        </w:tc>
        <w:tc>
          <w:tcPr>
            <w:tcW w:w="5245" w:type="dxa"/>
          </w:tcPr>
          <w:p w14:paraId="32C3CFF7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Zgodność z przepisami prawa zwiększenia dostępności i jakości wsparcia udzielanego dzieciom przez nauczycieli specjalistów, w tym pedagogów specjalnych.</w:t>
            </w:r>
          </w:p>
        </w:tc>
      </w:tr>
      <w:tr w:rsidR="00307074" w:rsidRPr="006F604B" w14:paraId="6E24E4F4" w14:textId="77777777" w:rsidTr="00717DDA">
        <w:trPr>
          <w:cantSplit/>
          <w:trHeight w:val="1213"/>
        </w:trPr>
        <w:tc>
          <w:tcPr>
            <w:tcW w:w="573" w:type="dxa"/>
          </w:tcPr>
          <w:p w14:paraId="3C48C91F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2.</w:t>
            </w:r>
          </w:p>
        </w:tc>
        <w:tc>
          <w:tcPr>
            <w:tcW w:w="2835" w:type="dxa"/>
            <w:vAlign w:val="center"/>
          </w:tcPr>
          <w:p w14:paraId="4F587FFB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 xml:space="preserve">Przedszkole Miejskie Integracyjne nr 8 </w:t>
            </w:r>
            <w:r w:rsidRPr="006F604B">
              <w:rPr>
                <w:rFonts w:ascii="Arial" w:hAnsi="Arial"/>
                <w:sz w:val="22"/>
                <w:szCs w:val="22"/>
              </w:rPr>
              <w:br/>
              <w:t>w Bytomiu</w:t>
            </w:r>
          </w:p>
        </w:tc>
        <w:tc>
          <w:tcPr>
            <w:tcW w:w="1701" w:type="dxa"/>
          </w:tcPr>
          <w:p w14:paraId="1132923C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15.05.2024 r.</w:t>
            </w:r>
          </w:p>
        </w:tc>
        <w:tc>
          <w:tcPr>
            <w:tcW w:w="5245" w:type="dxa"/>
          </w:tcPr>
          <w:p w14:paraId="5C20B74D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Zgodność z przepisami prawa zwiększenia dostępności i jakości wsparcia udzielanego dzieciom przez nauczycieli specjalistów, w tym pedagogów specjalnych.</w:t>
            </w:r>
          </w:p>
        </w:tc>
      </w:tr>
      <w:tr w:rsidR="00307074" w:rsidRPr="006F604B" w14:paraId="5B4069E5" w14:textId="77777777" w:rsidTr="00717DDA">
        <w:trPr>
          <w:cantSplit/>
          <w:trHeight w:val="1213"/>
        </w:trPr>
        <w:tc>
          <w:tcPr>
            <w:tcW w:w="573" w:type="dxa"/>
          </w:tcPr>
          <w:p w14:paraId="187058A2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3.</w:t>
            </w:r>
          </w:p>
        </w:tc>
        <w:tc>
          <w:tcPr>
            <w:tcW w:w="2835" w:type="dxa"/>
            <w:vAlign w:val="center"/>
          </w:tcPr>
          <w:p w14:paraId="2904F939" w14:textId="05417B4F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Przedszkole Miejskie nr 9 im. Juliana Tuwima w Bytomiu</w:t>
            </w:r>
          </w:p>
        </w:tc>
        <w:tc>
          <w:tcPr>
            <w:tcW w:w="1701" w:type="dxa"/>
          </w:tcPr>
          <w:p w14:paraId="3ED9C64A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15.05.2024 r.</w:t>
            </w:r>
          </w:p>
        </w:tc>
        <w:tc>
          <w:tcPr>
            <w:tcW w:w="5245" w:type="dxa"/>
          </w:tcPr>
          <w:p w14:paraId="4398E2C5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Zgodność z przepisami prawa zwiększenia dostępności i jakości wsparcia udzielanego dzieciom przez nauczycieli specjalistów, w tym pedagogów specjalnych.</w:t>
            </w:r>
          </w:p>
        </w:tc>
      </w:tr>
      <w:tr w:rsidR="00307074" w:rsidRPr="006F604B" w14:paraId="52110EAE" w14:textId="77777777" w:rsidTr="00717DDA">
        <w:trPr>
          <w:cantSplit/>
          <w:trHeight w:val="1213"/>
        </w:trPr>
        <w:tc>
          <w:tcPr>
            <w:tcW w:w="573" w:type="dxa"/>
          </w:tcPr>
          <w:p w14:paraId="512B5739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lastRenderedPageBreak/>
              <w:t>4.</w:t>
            </w:r>
          </w:p>
        </w:tc>
        <w:tc>
          <w:tcPr>
            <w:tcW w:w="2835" w:type="dxa"/>
            <w:vAlign w:val="center"/>
          </w:tcPr>
          <w:p w14:paraId="06BE082B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Przedszkole Miejski nr 10 w Bytomiu</w:t>
            </w:r>
          </w:p>
          <w:p w14:paraId="434C00A9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5C21F39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24.04.2024 r.</w:t>
            </w:r>
          </w:p>
          <w:p w14:paraId="1334A0A8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6504036D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Zgodność z przepisami prawa zwiększenia dostępności i jakości wsparcia udzielanego dzieciom przez nauczycieli specjalistów, w tym pedagogów specjalnych.</w:t>
            </w:r>
          </w:p>
          <w:p w14:paraId="660467DA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</w:p>
        </w:tc>
      </w:tr>
      <w:tr w:rsidR="00307074" w:rsidRPr="006F604B" w14:paraId="3E5C81DA" w14:textId="77777777" w:rsidTr="00717DDA">
        <w:trPr>
          <w:cantSplit/>
          <w:trHeight w:val="1213"/>
        </w:trPr>
        <w:tc>
          <w:tcPr>
            <w:tcW w:w="573" w:type="dxa"/>
          </w:tcPr>
          <w:p w14:paraId="736D060B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5.</w:t>
            </w:r>
          </w:p>
        </w:tc>
        <w:tc>
          <w:tcPr>
            <w:tcW w:w="2835" w:type="dxa"/>
            <w:vAlign w:val="center"/>
          </w:tcPr>
          <w:p w14:paraId="388DD639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Przedszkole Miejskie nr 12 w Bytomiu</w:t>
            </w:r>
          </w:p>
        </w:tc>
        <w:tc>
          <w:tcPr>
            <w:tcW w:w="1701" w:type="dxa"/>
          </w:tcPr>
          <w:p w14:paraId="346016DC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26.04.2024 r.</w:t>
            </w:r>
          </w:p>
        </w:tc>
        <w:tc>
          <w:tcPr>
            <w:tcW w:w="5245" w:type="dxa"/>
          </w:tcPr>
          <w:p w14:paraId="6559BAB4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Zgodność z przepisami prawa zwiększenia dostępności i jakości wsparcia udzielanego dzieciom przez nauczycieli specjalistów, w tym pedagogów specjalnych.</w:t>
            </w:r>
          </w:p>
        </w:tc>
      </w:tr>
      <w:tr w:rsidR="00307074" w:rsidRPr="006F604B" w14:paraId="333540C7" w14:textId="77777777" w:rsidTr="00717DDA">
        <w:trPr>
          <w:cantSplit/>
          <w:trHeight w:val="1213"/>
        </w:trPr>
        <w:tc>
          <w:tcPr>
            <w:tcW w:w="573" w:type="dxa"/>
          </w:tcPr>
          <w:p w14:paraId="7DEE68B3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6.</w:t>
            </w:r>
          </w:p>
        </w:tc>
        <w:tc>
          <w:tcPr>
            <w:tcW w:w="2835" w:type="dxa"/>
            <w:vAlign w:val="center"/>
          </w:tcPr>
          <w:p w14:paraId="3E33996F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Przedszkole Miejskie nr 15 w Bytomiu im. Misia Uszatka w Bytomiu</w:t>
            </w:r>
          </w:p>
        </w:tc>
        <w:tc>
          <w:tcPr>
            <w:tcW w:w="1701" w:type="dxa"/>
          </w:tcPr>
          <w:p w14:paraId="5C91FB48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24.04.2924 r.</w:t>
            </w:r>
          </w:p>
        </w:tc>
        <w:tc>
          <w:tcPr>
            <w:tcW w:w="5245" w:type="dxa"/>
          </w:tcPr>
          <w:p w14:paraId="6761EFB1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Zgodność z przepisami prawa zwiększania dostępności i jakości wsparcia udzielanego dzieciom przez nauczycieli specjalistów, w tym pedagogów specjalnych.</w:t>
            </w:r>
          </w:p>
        </w:tc>
      </w:tr>
      <w:tr w:rsidR="00307074" w:rsidRPr="006F604B" w14:paraId="2806E2E0" w14:textId="77777777" w:rsidTr="00717DDA">
        <w:trPr>
          <w:cantSplit/>
          <w:trHeight w:val="1213"/>
        </w:trPr>
        <w:tc>
          <w:tcPr>
            <w:tcW w:w="573" w:type="dxa"/>
          </w:tcPr>
          <w:p w14:paraId="1D02E637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7.</w:t>
            </w:r>
          </w:p>
        </w:tc>
        <w:tc>
          <w:tcPr>
            <w:tcW w:w="2835" w:type="dxa"/>
            <w:vAlign w:val="center"/>
          </w:tcPr>
          <w:p w14:paraId="1346903E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 xml:space="preserve">Przedszkole Miejskie nr 16 </w:t>
            </w:r>
            <w:r w:rsidRPr="006F604B">
              <w:rPr>
                <w:rFonts w:ascii="Arial" w:hAnsi="Arial"/>
                <w:sz w:val="22"/>
                <w:szCs w:val="22"/>
              </w:rPr>
              <w:br/>
              <w:t>w Bytomiu</w:t>
            </w:r>
          </w:p>
        </w:tc>
        <w:tc>
          <w:tcPr>
            <w:tcW w:w="1701" w:type="dxa"/>
          </w:tcPr>
          <w:p w14:paraId="15186036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bCs/>
                <w:sz w:val="22"/>
                <w:szCs w:val="22"/>
              </w:rPr>
              <w:t>12.04.2024 r.</w:t>
            </w:r>
          </w:p>
        </w:tc>
        <w:tc>
          <w:tcPr>
            <w:tcW w:w="5245" w:type="dxa"/>
          </w:tcPr>
          <w:p w14:paraId="632FA83E" w14:textId="77777777" w:rsidR="00307074" w:rsidRPr="006F604B" w:rsidRDefault="00307074" w:rsidP="00676A39">
            <w:pPr>
              <w:pStyle w:val="Standard"/>
              <w:spacing w:before="240" w:after="240" w:line="240" w:lineRule="auto"/>
              <w:jc w:val="center"/>
              <w:rPr>
                <w:rFonts w:ascii="Arial" w:hAnsi="Arial" w:cs="Arial"/>
                <w:bCs/>
              </w:rPr>
            </w:pPr>
            <w:r w:rsidRPr="006F604B">
              <w:rPr>
                <w:rFonts w:ascii="Arial" w:hAnsi="Arial" w:cs="Arial"/>
                <w:bCs/>
              </w:rPr>
              <w:t>Zgodność z przepisami prawa zwiększenia dostępności i jakości wsparcia udzielanego dzieciom przez nauczycieli specjalistów, w tym pedagogów specjalnych.</w:t>
            </w:r>
          </w:p>
          <w:p w14:paraId="36564E4E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7074" w:rsidRPr="006F604B" w14:paraId="7251F34B" w14:textId="77777777" w:rsidTr="00717DDA">
        <w:trPr>
          <w:cantSplit/>
          <w:trHeight w:val="1213"/>
        </w:trPr>
        <w:tc>
          <w:tcPr>
            <w:tcW w:w="573" w:type="dxa"/>
            <w:vMerge w:val="restart"/>
          </w:tcPr>
          <w:p w14:paraId="2B3A6B5E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8.</w:t>
            </w:r>
          </w:p>
        </w:tc>
        <w:tc>
          <w:tcPr>
            <w:tcW w:w="2835" w:type="dxa"/>
            <w:vMerge w:val="restart"/>
            <w:vAlign w:val="center"/>
          </w:tcPr>
          <w:p w14:paraId="7B35AD44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Przedszkole Miejskie nr 21 „Niezapominajka”</w:t>
            </w:r>
            <w:r w:rsidRPr="006F604B">
              <w:rPr>
                <w:rFonts w:ascii="Arial" w:hAnsi="Arial"/>
                <w:sz w:val="22"/>
                <w:szCs w:val="22"/>
              </w:rPr>
              <w:br/>
              <w:t xml:space="preserve"> w Bytomiu</w:t>
            </w:r>
          </w:p>
        </w:tc>
        <w:tc>
          <w:tcPr>
            <w:tcW w:w="1701" w:type="dxa"/>
          </w:tcPr>
          <w:p w14:paraId="55450BC7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09.02.2024 r.</w:t>
            </w:r>
          </w:p>
        </w:tc>
        <w:tc>
          <w:tcPr>
            <w:tcW w:w="5245" w:type="dxa"/>
          </w:tcPr>
          <w:p w14:paraId="54E1B7B8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Prawidłowość realizacji pracy dyrektora przedszkola podlegającego ocenie.</w:t>
            </w:r>
          </w:p>
        </w:tc>
      </w:tr>
      <w:tr w:rsidR="00307074" w:rsidRPr="006F604B" w14:paraId="1A7CC8B8" w14:textId="77777777" w:rsidTr="00717DDA">
        <w:trPr>
          <w:cantSplit/>
          <w:trHeight w:val="1213"/>
        </w:trPr>
        <w:tc>
          <w:tcPr>
            <w:tcW w:w="573" w:type="dxa"/>
            <w:vMerge/>
          </w:tcPr>
          <w:p w14:paraId="4CEF8233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1B62C568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73BE952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24.07.2024 r.</w:t>
            </w:r>
          </w:p>
        </w:tc>
        <w:tc>
          <w:tcPr>
            <w:tcW w:w="5245" w:type="dxa"/>
          </w:tcPr>
          <w:p w14:paraId="1072ADA8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Zgodność z przepisami prawa zwiększenia dostępności i jakości wsparcia udzielanego dzieciom przez nauczycieli specjalistów, w tym pedagogów specjalnych.</w:t>
            </w:r>
          </w:p>
        </w:tc>
      </w:tr>
      <w:tr w:rsidR="00307074" w:rsidRPr="006F604B" w14:paraId="7C82385C" w14:textId="77777777" w:rsidTr="00717DDA">
        <w:trPr>
          <w:cantSplit/>
          <w:trHeight w:val="1213"/>
        </w:trPr>
        <w:tc>
          <w:tcPr>
            <w:tcW w:w="573" w:type="dxa"/>
          </w:tcPr>
          <w:p w14:paraId="402D07A5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9.</w:t>
            </w:r>
          </w:p>
        </w:tc>
        <w:tc>
          <w:tcPr>
            <w:tcW w:w="2835" w:type="dxa"/>
            <w:vAlign w:val="center"/>
          </w:tcPr>
          <w:p w14:paraId="1A8B25C0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Przedszkole Miejskie nr 24 w Bytomiu</w:t>
            </w:r>
          </w:p>
        </w:tc>
        <w:tc>
          <w:tcPr>
            <w:tcW w:w="1701" w:type="dxa"/>
          </w:tcPr>
          <w:p w14:paraId="6734044C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11.07.2024 r.</w:t>
            </w:r>
          </w:p>
        </w:tc>
        <w:tc>
          <w:tcPr>
            <w:tcW w:w="5245" w:type="dxa"/>
          </w:tcPr>
          <w:p w14:paraId="5195D7BC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Zgodność z przepisami prawa zwiększenia dostępności i jakości wsparcia udzielonego dzieciom przez nauczycieli specjalistów, w tym pedagogów specjalnych.</w:t>
            </w:r>
          </w:p>
        </w:tc>
      </w:tr>
      <w:tr w:rsidR="00307074" w:rsidRPr="006F604B" w14:paraId="35C4648C" w14:textId="77777777" w:rsidTr="00717DDA">
        <w:trPr>
          <w:cantSplit/>
          <w:trHeight w:val="1213"/>
        </w:trPr>
        <w:tc>
          <w:tcPr>
            <w:tcW w:w="573" w:type="dxa"/>
            <w:vMerge w:val="restart"/>
          </w:tcPr>
          <w:p w14:paraId="2AB9254C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10.</w:t>
            </w:r>
          </w:p>
        </w:tc>
        <w:tc>
          <w:tcPr>
            <w:tcW w:w="2835" w:type="dxa"/>
            <w:vMerge w:val="restart"/>
            <w:vAlign w:val="center"/>
          </w:tcPr>
          <w:p w14:paraId="1BD8A276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Przedszkole Miejskie nr 29 w Bytomiu</w:t>
            </w:r>
          </w:p>
          <w:p w14:paraId="60DD5824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68B3DAA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lastRenderedPageBreak/>
              <w:t>26.01.2024 r.</w:t>
            </w:r>
          </w:p>
        </w:tc>
        <w:tc>
          <w:tcPr>
            <w:tcW w:w="5245" w:type="dxa"/>
          </w:tcPr>
          <w:p w14:paraId="46C95B67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Prawidłowość realizacji przez dyrektora przedszkola zadań podlegających cząstkowej ocenie pracy ustalonej przez organ sprawujący nadzór pedagogiczny.</w:t>
            </w:r>
          </w:p>
        </w:tc>
      </w:tr>
      <w:tr w:rsidR="00307074" w:rsidRPr="006F604B" w14:paraId="7550FEC2" w14:textId="77777777" w:rsidTr="00717DDA">
        <w:trPr>
          <w:cantSplit/>
          <w:trHeight w:val="1213"/>
        </w:trPr>
        <w:tc>
          <w:tcPr>
            <w:tcW w:w="573" w:type="dxa"/>
            <w:vMerge/>
          </w:tcPr>
          <w:p w14:paraId="4A521870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4A8068C3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B3FE625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24.07.2024 r.</w:t>
            </w:r>
          </w:p>
        </w:tc>
        <w:tc>
          <w:tcPr>
            <w:tcW w:w="5245" w:type="dxa"/>
          </w:tcPr>
          <w:p w14:paraId="1D6CE319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Zgodność z przepisami prawa zwiększenia dostępności i jakości wsparcia udzielonego dzieciom przez nauczycieli specjalistów, w tym pedagogów specjalnych.</w:t>
            </w:r>
          </w:p>
        </w:tc>
      </w:tr>
      <w:tr w:rsidR="00307074" w:rsidRPr="006F604B" w14:paraId="7F53791D" w14:textId="77777777" w:rsidTr="00717DDA">
        <w:trPr>
          <w:cantSplit/>
          <w:trHeight w:val="1213"/>
        </w:trPr>
        <w:tc>
          <w:tcPr>
            <w:tcW w:w="573" w:type="dxa"/>
          </w:tcPr>
          <w:p w14:paraId="3F4A6006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11.</w:t>
            </w:r>
          </w:p>
        </w:tc>
        <w:tc>
          <w:tcPr>
            <w:tcW w:w="2835" w:type="dxa"/>
            <w:vAlign w:val="center"/>
          </w:tcPr>
          <w:p w14:paraId="23529049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Przedszkole Miejskie nr 31 w Bytomiu</w:t>
            </w:r>
          </w:p>
        </w:tc>
        <w:tc>
          <w:tcPr>
            <w:tcW w:w="1701" w:type="dxa"/>
          </w:tcPr>
          <w:p w14:paraId="31760CA6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06.08.2024 r.</w:t>
            </w:r>
          </w:p>
        </w:tc>
        <w:tc>
          <w:tcPr>
            <w:tcW w:w="5245" w:type="dxa"/>
          </w:tcPr>
          <w:p w14:paraId="18D004C3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color w:val="000000"/>
                <w:sz w:val="22"/>
                <w:szCs w:val="22"/>
                <w:shd w:val="clear" w:color="auto" w:fill="FFFFFF"/>
              </w:rPr>
              <w:t>Zgodność z przepisami prawa zwiększenia dostępności i jakości wsparcia udzielanego dzieciom przez nauczycieli specjalistów, w tym pedagogów specjalnych.</w:t>
            </w:r>
          </w:p>
        </w:tc>
      </w:tr>
      <w:tr w:rsidR="00307074" w:rsidRPr="006F604B" w14:paraId="19C38AA7" w14:textId="77777777" w:rsidTr="00717DDA">
        <w:trPr>
          <w:cantSplit/>
          <w:trHeight w:val="1213"/>
        </w:trPr>
        <w:tc>
          <w:tcPr>
            <w:tcW w:w="573" w:type="dxa"/>
            <w:vMerge w:val="restart"/>
          </w:tcPr>
          <w:p w14:paraId="405A4A4B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12.</w:t>
            </w:r>
          </w:p>
        </w:tc>
        <w:tc>
          <w:tcPr>
            <w:tcW w:w="2835" w:type="dxa"/>
            <w:vMerge w:val="restart"/>
            <w:vAlign w:val="center"/>
          </w:tcPr>
          <w:p w14:paraId="62E0E35B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Przedszkole Miejskie nr 32</w:t>
            </w:r>
          </w:p>
          <w:p w14:paraId="687EF82B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w Bytomiu</w:t>
            </w:r>
          </w:p>
        </w:tc>
        <w:tc>
          <w:tcPr>
            <w:tcW w:w="1701" w:type="dxa"/>
          </w:tcPr>
          <w:p w14:paraId="6A0368DA" w14:textId="3C2440D1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15.04.2024 r.</w:t>
            </w:r>
          </w:p>
        </w:tc>
        <w:tc>
          <w:tcPr>
            <w:tcW w:w="5245" w:type="dxa"/>
          </w:tcPr>
          <w:p w14:paraId="1FDA6E3B" w14:textId="55D777D4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Prawidłowość działań przedszkola w zakresie dotyczącym udzielenia informacji rodzicom/pewnym opiekunom o dziecku.</w:t>
            </w:r>
          </w:p>
        </w:tc>
      </w:tr>
      <w:tr w:rsidR="00307074" w:rsidRPr="006F604B" w14:paraId="4397CC97" w14:textId="77777777" w:rsidTr="00717DDA">
        <w:trPr>
          <w:cantSplit/>
          <w:trHeight w:val="1213"/>
        </w:trPr>
        <w:tc>
          <w:tcPr>
            <w:tcW w:w="573" w:type="dxa"/>
            <w:vMerge/>
          </w:tcPr>
          <w:p w14:paraId="7DAAEB80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21198E9B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C808295" w14:textId="461CDB0E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06.08.2024 r.</w:t>
            </w:r>
          </w:p>
        </w:tc>
        <w:tc>
          <w:tcPr>
            <w:tcW w:w="5245" w:type="dxa"/>
          </w:tcPr>
          <w:p w14:paraId="191E89C3" w14:textId="5C0C7629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Kontrola w zakresie dostępności wsparcia nauczycieli i pedagogów specjalnych.</w:t>
            </w:r>
          </w:p>
        </w:tc>
      </w:tr>
      <w:tr w:rsidR="00307074" w:rsidRPr="006F604B" w14:paraId="5E77BAF0" w14:textId="77777777" w:rsidTr="00717DDA">
        <w:trPr>
          <w:cantSplit/>
          <w:trHeight w:val="1213"/>
        </w:trPr>
        <w:tc>
          <w:tcPr>
            <w:tcW w:w="573" w:type="dxa"/>
          </w:tcPr>
          <w:p w14:paraId="31909306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13.</w:t>
            </w:r>
          </w:p>
        </w:tc>
        <w:tc>
          <w:tcPr>
            <w:tcW w:w="2835" w:type="dxa"/>
            <w:vAlign w:val="center"/>
          </w:tcPr>
          <w:p w14:paraId="126522AD" w14:textId="651DE712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Przedszkole Miejskie nr 33 w Bytomiu</w:t>
            </w:r>
          </w:p>
        </w:tc>
        <w:tc>
          <w:tcPr>
            <w:tcW w:w="1701" w:type="dxa"/>
          </w:tcPr>
          <w:p w14:paraId="4CF003FD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10.04.2024 r.</w:t>
            </w:r>
          </w:p>
        </w:tc>
        <w:tc>
          <w:tcPr>
            <w:tcW w:w="5245" w:type="dxa"/>
          </w:tcPr>
          <w:p w14:paraId="2ED5E324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Zgodność z przepisami prawa zwiększenia dostępności i jakości wsparcia udzielanego dzieciom przez nauczycieli specjalistów, w tym pedagogów specjalnych.</w:t>
            </w:r>
          </w:p>
        </w:tc>
      </w:tr>
      <w:tr w:rsidR="00307074" w:rsidRPr="006F604B" w14:paraId="7F45764B" w14:textId="77777777" w:rsidTr="00717DDA">
        <w:trPr>
          <w:cantSplit/>
          <w:trHeight w:val="1213"/>
        </w:trPr>
        <w:tc>
          <w:tcPr>
            <w:tcW w:w="573" w:type="dxa"/>
          </w:tcPr>
          <w:p w14:paraId="324B6161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14.</w:t>
            </w:r>
          </w:p>
        </w:tc>
        <w:tc>
          <w:tcPr>
            <w:tcW w:w="2835" w:type="dxa"/>
            <w:vAlign w:val="center"/>
          </w:tcPr>
          <w:p w14:paraId="10E39810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Przedszkole Miejskie nr 35 w Bytomiu</w:t>
            </w:r>
          </w:p>
        </w:tc>
        <w:tc>
          <w:tcPr>
            <w:tcW w:w="1701" w:type="dxa"/>
          </w:tcPr>
          <w:p w14:paraId="064D5EC7" w14:textId="4736981F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20.08.2024 r.</w:t>
            </w:r>
          </w:p>
        </w:tc>
        <w:tc>
          <w:tcPr>
            <w:tcW w:w="5245" w:type="dxa"/>
          </w:tcPr>
          <w:p w14:paraId="6139BE46" w14:textId="1476BD66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 xml:space="preserve">Kontrola udzielania pomocy </w:t>
            </w:r>
            <w:proofErr w:type="spellStart"/>
            <w:r w:rsidRPr="006F604B">
              <w:rPr>
                <w:rFonts w:ascii="Arial" w:hAnsi="Arial" w:cs="Arial"/>
                <w:sz w:val="22"/>
                <w:szCs w:val="22"/>
              </w:rPr>
              <w:t>psychologiczno</w:t>
            </w:r>
            <w:proofErr w:type="spellEnd"/>
            <w:r w:rsidRPr="006F604B">
              <w:rPr>
                <w:rFonts w:ascii="Arial" w:hAnsi="Arial" w:cs="Arial"/>
                <w:sz w:val="22"/>
                <w:szCs w:val="22"/>
              </w:rPr>
              <w:t xml:space="preserve"> – pedagogicznej.</w:t>
            </w:r>
          </w:p>
        </w:tc>
      </w:tr>
      <w:tr w:rsidR="00307074" w:rsidRPr="006F604B" w14:paraId="13D9D3F6" w14:textId="77777777" w:rsidTr="00717DDA">
        <w:trPr>
          <w:cantSplit/>
          <w:trHeight w:val="1213"/>
        </w:trPr>
        <w:tc>
          <w:tcPr>
            <w:tcW w:w="573" w:type="dxa"/>
          </w:tcPr>
          <w:p w14:paraId="26D8068C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15.</w:t>
            </w:r>
          </w:p>
        </w:tc>
        <w:tc>
          <w:tcPr>
            <w:tcW w:w="2835" w:type="dxa"/>
            <w:vAlign w:val="center"/>
          </w:tcPr>
          <w:p w14:paraId="487FE088" w14:textId="2A4CA741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bCs/>
                <w:sz w:val="22"/>
                <w:szCs w:val="22"/>
              </w:rPr>
              <w:t>Przedszkole Miejskie nr 39 „Zielony Zakątek” w Bytomiu</w:t>
            </w:r>
          </w:p>
          <w:p w14:paraId="6CD599AB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9753446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29.07.2024 r.</w:t>
            </w:r>
          </w:p>
          <w:p w14:paraId="006344B7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7B4FC771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Zgodność z przepisami prawa zwiększenia dostępności i jakości wsparcia udzielanego dzieciom przez nauczycieli specjalistów, w tym pedagogów specjalnych.</w:t>
            </w:r>
          </w:p>
          <w:p w14:paraId="3EA32546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</w:p>
        </w:tc>
      </w:tr>
      <w:tr w:rsidR="00307074" w:rsidRPr="006F604B" w14:paraId="6F43CE49" w14:textId="77777777" w:rsidTr="00717DDA">
        <w:trPr>
          <w:cantSplit/>
          <w:trHeight w:val="1213"/>
        </w:trPr>
        <w:tc>
          <w:tcPr>
            <w:tcW w:w="573" w:type="dxa"/>
            <w:vMerge w:val="restart"/>
          </w:tcPr>
          <w:p w14:paraId="26A53C91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16.</w:t>
            </w:r>
          </w:p>
        </w:tc>
        <w:tc>
          <w:tcPr>
            <w:tcW w:w="2835" w:type="dxa"/>
            <w:vMerge w:val="restart"/>
            <w:vAlign w:val="center"/>
          </w:tcPr>
          <w:p w14:paraId="2C1142FF" w14:textId="59B9411A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Przedszkole Miejskie nr 40 „Akademia Krasnoludków” w Bytomiu</w:t>
            </w:r>
          </w:p>
        </w:tc>
        <w:tc>
          <w:tcPr>
            <w:tcW w:w="1701" w:type="dxa"/>
          </w:tcPr>
          <w:p w14:paraId="2D43EC95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08.11.2023 r.</w:t>
            </w:r>
          </w:p>
        </w:tc>
        <w:tc>
          <w:tcPr>
            <w:tcW w:w="5245" w:type="dxa"/>
          </w:tcPr>
          <w:p w14:paraId="21D7CF98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Prawidłowość realizacji przez dyrektora przedszkola zadań podlegających cząstkowej ocenie pracy ustalanej przez organ sprawujący nadzór pedagogiczny.</w:t>
            </w:r>
          </w:p>
        </w:tc>
      </w:tr>
      <w:tr w:rsidR="00307074" w:rsidRPr="006F604B" w14:paraId="5C9E7B5F" w14:textId="77777777" w:rsidTr="00717DDA">
        <w:trPr>
          <w:cantSplit/>
          <w:trHeight w:val="1213"/>
        </w:trPr>
        <w:tc>
          <w:tcPr>
            <w:tcW w:w="573" w:type="dxa"/>
            <w:vMerge/>
          </w:tcPr>
          <w:p w14:paraId="174DBF15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1CA84626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E97D826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21.08.2024 r.</w:t>
            </w:r>
          </w:p>
        </w:tc>
        <w:tc>
          <w:tcPr>
            <w:tcW w:w="5245" w:type="dxa"/>
          </w:tcPr>
          <w:p w14:paraId="224C1A6D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Zgodność z przepisami prawa zwiększenia dostępności i jakości wsparcia udzielanego dzieciom przez nauczycieli specjalistów, w tym pedagogów specjalnych.</w:t>
            </w:r>
          </w:p>
        </w:tc>
      </w:tr>
      <w:tr w:rsidR="00307074" w:rsidRPr="006F604B" w14:paraId="19F8E539" w14:textId="77777777" w:rsidTr="00717DDA">
        <w:trPr>
          <w:cantSplit/>
          <w:trHeight w:val="1213"/>
        </w:trPr>
        <w:tc>
          <w:tcPr>
            <w:tcW w:w="573" w:type="dxa"/>
          </w:tcPr>
          <w:p w14:paraId="46EFD90F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lastRenderedPageBreak/>
              <w:t>17.</w:t>
            </w:r>
          </w:p>
        </w:tc>
        <w:tc>
          <w:tcPr>
            <w:tcW w:w="2835" w:type="dxa"/>
            <w:vAlign w:val="center"/>
          </w:tcPr>
          <w:p w14:paraId="7A66DD5A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Przedszkole Miejskie nr 48 w Bytomiu</w:t>
            </w:r>
          </w:p>
        </w:tc>
        <w:tc>
          <w:tcPr>
            <w:tcW w:w="1701" w:type="dxa"/>
          </w:tcPr>
          <w:p w14:paraId="5746BBC8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30.07.2024 r.</w:t>
            </w:r>
          </w:p>
        </w:tc>
        <w:tc>
          <w:tcPr>
            <w:tcW w:w="5245" w:type="dxa"/>
          </w:tcPr>
          <w:p w14:paraId="4F9ECBAF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Zgodność z przepisami prawa zwiększenie dostępności i jakości wsparcia udzielanego dzieciom przez nauczycieli specjalistów, w tym pedagogów specjalnych.</w:t>
            </w:r>
          </w:p>
        </w:tc>
      </w:tr>
      <w:tr w:rsidR="00307074" w:rsidRPr="006F604B" w14:paraId="56801B5D" w14:textId="77777777" w:rsidTr="00717DDA">
        <w:trPr>
          <w:cantSplit/>
          <w:trHeight w:val="1213"/>
        </w:trPr>
        <w:tc>
          <w:tcPr>
            <w:tcW w:w="573" w:type="dxa"/>
            <w:vMerge w:val="restart"/>
          </w:tcPr>
          <w:p w14:paraId="7C7E7DB7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19.</w:t>
            </w:r>
          </w:p>
        </w:tc>
        <w:tc>
          <w:tcPr>
            <w:tcW w:w="2835" w:type="dxa"/>
            <w:vMerge w:val="restart"/>
            <w:vAlign w:val="center"/>
          </w:tcPr>
          <w:p w14:paraId="1BA9D6A9" w14:textId="33037024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Przedszkole Miejskie nr 49 „Witaminka” w Bytomiu</w:t>
            </w:r>
          </w:p>
        </w:tc>
        <w:tc>
          <w:tcPr>
            <w:tcW w:w="1701" w:type="dxa"/>
          </w:tcPr>
          <w:p w14:paraId="5D9CCA90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09.01.2024 r.</w:t>
            </w:r>
          </w:p>
        </w:tc>
        <w:tc>
          <w:tcPr>
            <w:tcW w:w="5245" w:type="dxa"/>
          </w:tcPr>
          <w:p w14:paraId="6313E6DA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Prawidłowość realizacji przez dyrektora przedszkola zadań podlegających cząstkowej ocenie pracy przez organ nadzoru pedagogicznego.</w:t>
            </w:r>
          </w:p>
          <w:p w14:paraId="0D8C32A8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</w:p>
        </w:tc>
      </w:tr>
      <w:tr w:rsidR="00307074" w:rsidRPr="006F604B" w14:paraId="41D9F54E" w14:textId="77777777" w:rsidTr="00717DDA">
        <w:trPr>
          <w:cantSplit/>
          <w:trHeight w:val="1213"/>
        </w:trPr>
        <w:tc>
          <w:tcPr>
            <w:tcW w:w="573" w:type="dxa"/>
            <w:vMerge/>
          </w:tcPr>
          <w:p w14:paraId="0BA6B1CE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14FFD859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61B7DC3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30.07.2024 r.</w:t>
            </w:r>
          </w:p>
        </w:tc>
        <w:tc>
          <w:tcPr>
            <w:tcW w:w="5245" w:type="dxa"/>
          </w:tcPr>
          <w:p w14:paraId="57B47ADB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 xml:space="preserve">Kontrola planowa w zakresie zgodności </w:t>
            </w:r>
            <w:r w:rsidRPr="006F604B">
              <w:rPr>
                <w:rFonts w:ascii="Arial" w:hAnsi="Arial"/>
                <w:sz w:val="22"/>
                <w:szCs w:val="22"/>
              </w:rPr>
              <w:br/>
              <w:t xml:space="preserve">z przepisami prawa zwiększenia dostępności </w:t>
            </w:r>
            <w:r w:rsidRPr="006F604B">
              <w:rPr>
                <w:rFonts w:ascii="Arial" w:hAnsi="Arial"/>
                <w:sz w:val="22"/>
                <w:szCs w:val="22"/>
              </w:rPr>
              <w:br/>
              <w:t>i jakości wsparcia udzielanego dzieciom przez nauczycieli specjalistów, w tym pedagogów specjalnych.</w:t>
            </w:r>
          </w:p>
        </w:tc>
      </w:tr>
      <w:tr w:rsidR="00307074" w:rsidRPr="006F604B" w14:paraId="039E8B5D" w14:textId="77777777" w:rsidTr="00717DDA">
        <w:trPr>
          <w:cantSplit/>
          <w:trHeight w:val="1213"/>
        </w:trPr>
        <w:tc>
          <w:tcPr>
            <w:tcW w:w="573" w:type="dxa"/>
          </w:tcPr>
          <w:p w14:paraId="61A491B1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20.</w:t>
            </w:r>
          </w:p>
        </w:tc>
        <w:tc>
          <w:tcPr>
            <w:tcW w:w="2835" w:type="dxa"/>
            <w:vAlign w:val="center"/>
          </w:tcPr>
          <w:p w14:paraId="017623C6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Przedszkole Miejskie nr 51</w:t>
            </w:r>
          </w:p>
          <w:p w14:paraId="2C4708B2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w Bytomiu</w:t>
            </w:r>
          </w:p>
        </w:tc>
        <w:tc>
          <w:tcPr>
            <w:tcW w:w="1701" w:type="dxa"/>
          </w:tcPr>
          <w:p w14:paraId="3C255D1F" w14:textId="25F1EBEC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16.04.2024 r.</w:t>
            </w:r>
          </w:p>
        </w:tc>
        <w:tc>
          <w:tcPr>
            <w:tcW w:w="5245" w:type="dxa"/>
          </w:tcPr>
          <w:p w14:paraId="0072460B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Zgodność z przepisami prawa zwiększenia dostępności i jakości wsparcia udzielanego dzieciom przez nauczycieli specjalistów, w tym pedagogów specjalnych.</w:t>
            </w:r>
          </w:p>
          <w:p w14:paraId="3AF5D2A3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</w:p>
        </w:tc>
      </w:tr>
      <w:tr w:rsidR="00307074" w:rsidRPr="006F604B" w14:paraId="23844C65" w14:textId="77777777" w:rsidTr="00717DDA">
        <w:trPr>
          <w:cantSplit/>
          <w:trHeight w:val="1213"/>
        </w:trPr>
        <w:tc>
          <w:tcPr>
            <w:tcW w:w="573" w:type="dxa"/>
          </w:tcPr>
          <w:p w14:paraId="74552D0C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21.</w:t>
            </w:r>
          </w:p>
        </w:tc>
        <w:tc>
          <w:tcPr>
            <w:tcW w:w="2835" w:type="dxa"/>
            <w:vAlign w:val="center"/>
          </w:tcPr>
          <w:p w14:paraId="02AE2365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Przedszkole Miejskie nr 62 w Bytomiu</w:t>
            </w:r>
          </w:p>
        </w:tc>
        <w:tc>
          <w:tcPr>
            <w:tcW w:w="1701" w:type="dxa"/>
          </w:tcPr>
          <w:p w14:paraId="6D907AE2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08.05.2024 r.</w:t>
            </w:r>
          </w:p>
        </w:tc>
        <w:tc>
          <w:tcPr>
            <w:tcW w:w="5245" w:type="dxa"/>
          </w:tcPr>
          <w:p w14:paraId="5AC71BD9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Prawidłowość realizacji przez dyrektora przedszkola zadań podlegających cząstkowej ocenie przez ustalonej przez organ sprawujący nadzór pedagogiczny.</w:t>
            </w:r>
          </w:p>
        </w:tc>
      </w:tr>
      <w:tr w:rsidR="00307074" w:rsidRPr="006F604B" w14:paraId="7AF3B4E0" w14:textId="77777777" w:rsidTr="00717DDA">
        <w:trPr>
          <w:cantSplit/>
          <w:trHeight w:val="1213"/>
        </w:trPr>
        <w:tc>
          <w:tcPr>
            <w:tcW w:w="573" w:type="dxa"/>
          </w:tcPr>
          <w:p w14:paraId="25737C22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22.</w:t>
            </w:r>
          </w:p>
        </w:tc>
        <w:tc>
          <w:tcPr>
            <w:tcW w:w="2835" w:type="dxa"/>
            <w:vAlign w:val="center"/>
          </w:tcPr>
          <w:p w14:paraId="5A6DFC17" w14:textId="4CF4843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Przedszkole Miejskie nr 63 im. Janusza Korczaka z Oddziałami Integracyjnym w Bytomiu</w:t>
            </w:r>
          </w:p>
        </w:tc>
        <w:tc>
          <w:tcPr>
            <w:tcW w:w="1701" w:type="dxa"/>
          </w:tcPr>
          <w:p w14:paraId="486CF318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19.12.2023 r.</w:t>
            </w:r>
          </w:p>
        </w:tc>
        <w:tc>
          <w:tcPr>
            <w:tcW w:w="5245" w:type="dxa"/>
          </w:tcPr>
          <w:p w14:paraId="16B6B969" w14:textId="5B8116C2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 xml:space="preserve">Kontrola doraźna - organizacja i udzielanie pomocy </w:t>
            </w:r>
            <w:proofErr w:type="spellStart"/>
            <w:r w:rsidRPr="006F604B">
              <w:rPr>
                <w:rFonts w:ascii="Arial" w:hAnsi="Arial" w:cs="Arial"/>
                <w:sz w:val="22"/>
                <w:szCs w:val="22"/>
              </w:rPr>
              <w:t>psychologiczno</w:t>
            </w:r>
            <w:proofErr w:type="spellEnd"/>
            <w:r w:rsidRPr="006F604B">
              <w:rPr>
                <w:rFonts w:ascii="Arial" w:hAnsi="Arial" w:cs="Arial"/>
                <w:sz w:val="22"/>
                <w:szCs w:val="22"/>
              </w:rPr>
              <w:t xml:space="preserve"> – pedagogicznej w kontekście pisma rodzica.</w:t>
            </w:r>
          </w:p>
        </w:tc>
      </w:tr>
      <w:tr w:rsidR="00307074" w:rsidRPr="006F604B" w14:paraId="558A6E09" w14:textId="77777777" w:rsidTr="00717DDA">
        <w:trPr>
          <w:cantSplit/>
          <w:trHeight w:val="1213"/>
        </w:trPr>
        <w:tc>
          <w:tcPr>
            <w:tcW w:w="573" w:type="dxa"/>
          </w:tcPr>
          <w:p w14:paraId="726EFD5E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23.</w:t>
            </w:r>
          </w:p>
        </w:tc>
        <w:tc>
          <w:tcPr>
            <w:tcW w:w="2835" w:type="dxa"/>
            <w:vAlign w:val="center"/>
          </w:tcPr>
          <w:p w14:paraId="26FAF310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 xml:space="preserve">Szkoła Podstawowa nr 4 </w:t>
            </w:r>
            <w:r w:rsidRPr="006F604B">
              <w:rPr>
                <w:rFonts w:ascii="Arial" w:hAnsi="Arial"/>
                <w:sz w:val="22"/>
                <w:szCs w:val="22"/>
              </w:rPr>
              <w:br/>
              <w:t>im. Mikołaja Kopernika</w:t>
            </w:r>
          </w:p>
          <w:p w14:paraId="044B86A8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w Bytomiu</w:t>
            </w:r>
          </w:p>
        </w:tc>
        <w:tc>
          <w:tcPr>
            <w:tcW w:w="1701" w:type="dxa"/>
          </w:tcPr>
          <w:p w14:paraId="60798657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21.05.2024 r.</w:t>
            </w:r>
          </w:p>
        </w:tc>
        <w:tc>
          <w:tcPr>
            <w:tcW w:w="5245" w:type="dxa"/>
          </w:tcPr>
          <w:p w14:paraId="312390FF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 xml:space="preserve">Kontrola planowana </w:t>
            </w:r>
            <w:proofErr w:type="spellStart"/>
            <w:r w:rsidRPr="006F604B">
              <w:rPr>
                <w:rFonts w:ascii="Arial" w:hAnsi="Arial"/>
                <w:bCs/>
                <w:sz w:val="22"/>
                <w:szCs w:val="22"/>
              </w:rPr>
              <w:t>Kp</w:t>
            </w:r>
            <w:proofErr w:type="spellEnd"/>
            <w:r w:rsidRPr="006F604B">
              <w:rPr>
                <w:rFonts w:ascii="Arial" w:hAnsi="Arial"/>
                <w:bCs/>
                <w:sz w:val="22"/>
                <w:szCs w:val="22"/>
              </w:rPr>
              <w:t xml:space="preserve"> 3 </w:t>
            </w:r>
            <w:r w:rsidRPr="006F604B">
              <w:rPr>
                <w:rFonts w:ascii="Arial" w:hAnsi="Arial"/>
                <w:sz w:val="22"/>
                <w:szCs w:val="22"/>
              </w:rPr>
              <w:t xml:space="preserve">– prawidłowość wykorzystania podręczników i książek pomocniczych do kształcenia dzieci i uczniów </w:t>
            </w:r>
            <w:r w:rsidRPr="006F604B">
              <w:rPr>
                <w:rFonts w:ascii="Arial" w:hAnsi="Arial"/>
                <w:sz w:val="22"/>
                <w:szCs w:val="22"/>
              </w:rPr>
              <w:br/>
              <w:t>w zakresie niezbędnym do podtrzymania poczucia tożsamości narodowej, etnicznej i językowej.</w:t>
            </w:r>
          </w:p>
          <w:p w14:paraId="3C7E54DD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</w:p>
        </w:tc>
      </w:tr>
      <w:tr w:rsidR="00307074" w:rsidRPr="006F604B" w14:paraId="24960A56" w14:textId="77777777" w:rsidTr="00717DDA">
        <w:trPr>
          <w:cantSplit/>
          <w:trHeight w:val="1213"/>
        </w:trPr>
        <w:tc>
          <w:tcPr>
            <w:tcW w:w="573" w:type="dxa"/>
            <w:vMerge w:val="restart"/>
          </w:tcPr>
          <w:p w14:paraId="3AAC419C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24.</w:t>
            </w:r>
          </w:p>
        </w:tc>
        <w:tc>
          <w:tcPr>
            <w:tcW w:w="2835" w:type="dxa"/>
            <w:vMerge w:val="restart"/>
            <w:vAlign w:val="center"/>
          </w:tcPr>
          <w:p w14:paraId="7D5DDE8D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bCs/>
                <w:sz w:val="22"/>
                <w:szCs w:val="22"/>
              </w:rPr>
              <w:t xml:space="preserve">Szkoła Podstawowa nr 5 im. </w:t>
            </w:r>
            <w:proofErr w:type="spellStart"/>
            <w:r w:rsidRPr="006F604B">
              <w:rPr>
                <w:rFonts w:ascii="Arial" w:hAnsi="Arial" w:cs="Arial"/>
                <w:bCs/>
                <w:sz w:val="22"/>
                <w:szCs w:val="22"/>
              </w:rPr>
              <w:t>Poli</w:t>
            </w:r>
            <w:proofErr w:type="spellEnd"/>
            <w:r w:rsidRPr="006F604B">
              <w:rPr>
                <w:rFonts w:ascii="Arial" w:hAnsi="Arial" w:cs="Arial"/>
                <w:bCs/>
                <w:sz w:val="22"/>
                <w:szCs w:val="22"/>
              </w:rPr>
              <w:t xml:space="preserve"> Maciejowskiej </w:t>
            </w:r>
            <w:r w:rsidRPr="006F604B">
              <w:rPr>
                <w:rFonts w:ascii="Arial" w:hAnsi="Arial" w:cs="Arial"/>
                <w:bCs/>
                <w:sz w:val="22"/>
                <w:szCs w:val="22"/>
              </w:rPr>
              <w:br/>
            </w:r>
            <w:r w:rsidRPr="006F604B">
              <w:rPr>
                <w:rFonts w:ascii="Arial" w:hAnsi="Arial" w:cs="Arial"/>
                <w:bCs/>
                <w:sz w:val="22"/>
                <w:szCs w:val="22"/>
              </w:rPr>
              <w:lastRenderedPageBreak/>
              <w:t>w Bytomiu</w:t>
            </w:r>
          </w:p>
          <w:p w14:paraId="152FC21C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4365B73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lastRenderedPageBreak/>
              <w:t>01.12.2023 r.</w:t>
            </w:r>
          </w:p>
        </w:tc>
        <w:tc>
          <w:tcPr>
            <w:tcW w:w="5245" w:type="dxa"/>
          </w:tcPr>
          <w:p w14:paraId="145F3C39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Kontrola doraźna w zakresie zapewnienia uczniowi pomocy psychologiczno-pedagogicznej.</w:t>
            </w:r>
          </w:p>
        </w:tc>
      </w:tr>
      <w:tr w:rsidR="00307074" w:rsidRPr="006F604B" w14:paraId="577C6C54" w14:textId="77777777" w:rsidTr="00717DDA">
        <w:trPr>
          <w:cantSplit/>
          <w:trHeight w:val="1213"/>
        </w:trPr>
        <w:tc>
          <w:tcPr>
            <w:tcW w:w="573" w:type="dxa"/>
            <w:vMerge/>
          </w:tcPr>
          <w:p w14:paraId="2B173E7D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35C5128F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465C6EC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15.05.2024 r.</w:t>
            </w:r>
          </w:p>
        </w:tc>
        <w:tc>
          <w:tcPr>
            <w:tcW w:w="5245" w:type="dxa"/>
          </w:tcPr>
          <w:p w14:paraId="2F8D36CF" w14:textId="77777777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Obserwacja egzaminu ósmoklasisty – matematyka.</w:t>
            </w:r>
          </w:p>
        </w:tc>
      </w:tr>
      <w:tr w:rsidR="00307074" w:rsidRPr="006F604B" w14:paraId="3D26C720" w14:textId="77777777" w:rsidTr="00717DDA">
        <w:trPr>
          <w:cantSplit/>
          <w:trHeight w:val="1213"/>
        </w:trPr>
        <w:tc>
          <w:tcPr>
            <w:tcW w:w="573" w:type="dxa"/>
            <w:vMerge/>
          </w:tcPr>
          <w:p w14:paraId="5B54B725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5C02DE1B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50F9F93" w14:textId="0252F615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21.05.2024 r.</w:t>
            </w:r>
          </w:p>
        </w:tc>
        <w:tc>
          <w:tcPr>
            <w:tcW w:w="5245" w:type="dxa"/>
          </w:tcPr>
          <w:p w14:paraId="7369CE93" w14:textId="43B742CB" w:rsidR="00307074" w:rsidRPr="006F604B" w:rsidRDefault="00307074" w:rsidP="00676A39">
            <w:pPr>
              <w:pStyle w:val="NormalnyWeb"/>
              <w:spacing w:before="240" w:beforeAutospacing="0" w:after="24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604B">
              <w:rPr>
                <w:rFonts w:ascii="Arial" w:hAnsi="Arial" w:cs="Arial"/>
                <w:sz w:val="22"/>
                <w:szCs w:val="22"/>
              </w:rPr>
              <w:t>Kontrola planowana – Prawidłowość wykorzystania podręczników i książek pomocniczych do kształcenia dzieci i uczniów w zakresie niezbędnym do podtrzymania poczucia tożsamości narodowej, etnicznej i językowej.</w:t>
            </w:r>
          </w:p>
        </w:tc>
      </w:tr>
      <w:tr w:rsidR="00307074" w:rsidRPr="006F604B" w14:paraId="6A48B106" w14:textId="77777777" w:rsidTr="00717DDA">
        <w:trPr>
          <w:cantSplit/>
          <w:trHeight w:val="1213"/>
        </w:trPr>
        <w:tc>
          <w:tcPr>
            <w:tcW w:w="573" w:type="dxa"/>
          </w:tcPr>
          <w:p w14:paraId="13B1FBDB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25.</w:t>
            </w:r>
          </w:p>
        </w:tc>
        <w:tc>
          <w:tcPr>
            <w:tcW w:w="2835" w:type="dxa"/>
            <w:vAlign w:val="center"/>
          </w:tcPr>
          <w:p w14:paraId="2E17C33F" w14:textId="688A444E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 xml:space="preserve">Szkoła Podstawowa nr 6 </w:t>
            </w:r>
            <w:r w:rsidRPr="006F604B">
              <w:rPr>
                <w:rFonts w:ascii="Arial" w:hAnsi="Arial"/>
                <w:sz w:val="22"/>
                <w:szCs w:val="22"/>
              </w:rPr>
              <w:br/>
              <w:t>im. ks. Grzegorza Gerwazego Gorczyckiego</w:t>
            </w:r>
          </w:p>
          <w:p w14:paraId="60AA14B0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w Bytomiu</w:t>
            </w:r>
          </w:p>
        </w:tc>
        <w:tc>
          <w:tcPr>
            <w:tcW w:w="1701" w:type="dxa"/>
          </w:tcPr>
          <w:p w14:paraId="77E884BE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19.06.2024 r.</w:t>
            </w:r>
          </w:p>
        </w:tc>
        <w:tc>
          <w:tcPr>
            <w:tcW w:w="5245" w:type="dxa"/>
          </w:tcPr>
          <w:p w14:paraId="2E3960F0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 xml:space="preserve">Obserwacja lekcji dyrektora szkoły </w:t>
            </w:r>
            <w:r w:rsidRPr="006F604B">
              <w:rPr>
                <w:rFonts w:ascii="Arial" w:hAnsi="Arial"/>
                <w:sz w:val="22"/>
                <w:szCs w:val="22"/>
              </w:rPr>
              <w:br/>
              <w:t>w ramach oceny pracy.</w:t>
            </w:r>
          </w:p>
        </w:tc>
      </w:tr>
      <w:tr w:rsidR="00307074" w:rsidRPr="006F604B" w14:paraId="67DBBE2D" w14:textId="77777777" w:rsidTr="00717DDA">
        <w:trPr>
          <w:cantSplit/>
          <w:trHeight w:val="1213"/>
        </w:trPr>
        <w:tc>
          <w:tcPr>
            <w:tcW w:w="573" w:type="dxa"/>
            <w:vMerge w:val="restart"/>
          </w:tcPr>
          <w:p w14:paraId="01BC2B38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26.</w:t>
            </w:r>
          </w:p>
        </w:tc>
        <w:tc>
          <w:tcPr>
            <w:tcW w:w="2835" w:type="dxa"/>
            <w:vMerge w:val="restart"/>
            <w:vAlign w:val="center"/>
          </w:tcPr>
          <w:p w14:paraId="2AD2B65F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 xml:space="preserve">Szkoła Podstawowa nr 9 im. Adama Mickiewicza </w:t>
            </w:r>
            <w:r w:rsidRPr="006F604B">
              <w:rPr>
                <w:rFonts w:ascii="Arial" w:hAnsi="Arial"/>
                <w:sz w:val="22"/>
                <w:szCs w:val="22"/>
              </w:rPr>
              <w:br/>
              <w:t>w Bytomiu</w:t>
            </w:r>
          </w:p>
          <w:p w14:paraId="70AB28BD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146BD6A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15.05.2024 r.</w:t>
            </w:r>
          </w:p>
        </w:tc>
        <w:tc>
          <w:tcPr>
            <w:tcW w:w="5245" w:type="dxa"/>
          </w:tcPr>
          <w:p w14:paraId="41DD74EF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Obserwacja przebiegu egzaminu ósmoklasisty.</w:t>
            </w:r>
          </w:p>
        </w:tc>
      </w:tr>
      <w:tr w:rsidR="00307074" w:rsidRPr="006F604B" w14:paraId="47900ADC" w14:textId="77777777" w:rsidTr="00717DDA">
        <w:trPr>
          <w:cantSplit/>
          <w:trHeight w:val="1213"/>
        </w:trPr>
        <w:tc>
          <w:tcPr>
            <w:tcW w:w="573" w:type="dxa"/>
            <w:vMerge/>
          </w:tcPr>
          <w:p w14:paraId="741BBDE1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67505267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F762864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17.06.2024 r.</w:t>
            </w:r>
          </w:p>
        </w:tc>
        <w:tc>
          <w:tcPr>
            <w:tcW w:w="5245" w:type="dxa"/>
          </w:tcPr>
          <w:p w14:paraId="42F8382E" w14:textId="1B6B5E06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Kontrola doraźna w zakresie rozwiązywania konfliktów między uczniami.</w:t>
            </w:r>
          </w:p>
        </w:tc>
      </w:tr>
      <w:tr w:rsidR="00307074" w:rsidRPr="006F604B" w14:paraId="544B0156" w14:textId="77777777" w:rsidTr="00717DDA">
        <w:trPr>
          <w:cantSplit/>
          <w:trHeight w:val="1213"/>
        </w:trPr>
        <w:tc>
          <w:tcPr>
            <w:tcW w:w="573" w:type="dxa"/>
          </w:tcPr>
          <w:p w14:paraId="7BFD8511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27.</w:t>
            </w:r>
          </w:p>
        </w:tc>
        <w:tc>
          <w:tcPr>
            <w:tcW w:w="2835" w:type="dxa"/>
            <w:vAlign w:val="center"/>
          </w:tcPr>
          <w:p w14:paraId="47E6D3A3" w14:textId="0102BF0F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Szkoła Podstawowa nr 16</w:t>
            </w:r>
          </w:p>
          <w:p w14:paraId="7D51F4CB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Im. Marii Konopnickiej</w:t>
            </w:r>
          </w:p>
          <w:p w14:paraId="4C29151E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w Bytomiu</w:t>
            </w:r>
          </w:p>
        </w:tc>
        <w:tc>
          <w:tcPr>
            <w:tcW w:w="1701" w:type="dxa"/>
          </w:tcPr>
          <w:p w14:paraId="5F1C0606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26.01.2024 r.</w:t>
            </w:r>
          </w:p>
        </w:tc>
        <w:tc>
          <w:tcPr>
            <w:tcW w:w="5245" w:type="dxa"/>
          </w:tcPr>
          <w:p w14:paraId="5120041F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Obserwacja lekcji dyrektora szkoły w ramach dokonania oceny pracy.</w:t>
            </w:r>
          </w:p>
        </w:tc>
      </w:tr>
      <w:tr w:rsidR="00307074" w:rsidRPr="006F604B" w14:paraId="51BD7BEE" w14:textId="77777777" w:rsidTr="00717DDA">
        <w:trPr>
          <w:cantSplit/>
          <w:trHeight w:val="1213"/>
        </w:trPr>
        <w:tc>
          <w:tcPr>
            <w:tcW w:w="573" w:type="dxa"/>
            <w:vMerge w:val="restart"/>
          </w:tcPr>
          <w:p w14:paraId="5C7F258B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28.</w:t>
            </w:r>
          </w:p>
        </w:tc>
        <w:tc>
          <w:tcPr>
            <w:tcW w:w="2835" w:type="dxa"/>
            <w:vMerge w:val="restart"/>
            <w:vAlign w:val="center"/>
          </w:tcPr>
          <w:p w14:paraId="14D03584" w14:textId="616862BC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 xml:space="preserve">Szkoła Podstawowa nr 21 </w:t>
            </w:r>
            <w:r w:rsidRPr="006F604B">
              <w:rPr>
                <w:rFonts w:ascii="Arial" w:hAnsi="Arial"/>
                <w:sz w:val="22"/>
                <w:szCs w:val="22"/>
              </w:rPr>
              <w:br/>
              <w:t>im. Józefa Lompy</w:t>
            </w:r>
          </w:p>
          <w:p w14:paraId="12A1D1A3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w Bytomiu</w:t>
            </w:r>
          </w:p>
          <w:p w14:paraId="64F41508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2D7C44E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15.02.2024 r.</w:t>
            </w:r>
          </w:p>
        </w:tc>
        <w:tc>
          <w:tcPr>
            <w:tcW w:w="5245" w:type="dxa"/>
          </w:tcPr>
          <w:p w14:paraId="2A928322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Kontrola doraźna w związku z oceną pracy dyrektora, ustalenie prawidłowości realizacji nadzoru pedagogicznego.</w:t>
            </w:r>
          </w:p>
        </w:tc>
      </w:tr>
      <w:tr w:rsidR="00307074" w:rsidRPr="006F604B" w14:paraId="3D56611A" w14:textId="77777777" w:rsidTr="00717DDA">
        <w:trPr>
          <w:cantSplit/>
          <w:trHeight w:val="1213"/>
        </w:trPr>
        <w:tc>
          <w:tcPr>
            <w:tcW w:w="573" w:type="dxa"/>
            <w:vMerge/>
          </w:tcPr>
          <w:p w14:paraId="6D483C5D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0740B300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81FBA2D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28.05.2024 r.</w:t>
            </w:r>
          </w:p>
        </w:tc>
        <w:tc>
          <w:tcPr>
            <w:tcW w:w="5245" w:type="dxa"/>
          </w:tcPr>
          <w:p w14:paraId="54362C82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Korzystanie z podręczników NIKO do języka niemieckiego, jako mniejszości narodowej</w:t>
            </w:r>
          </w:p>
        </w:tc>
      </w:tr>
      <w:tr w:rsidR="00307074" w:rsidRPr="006F604B" w14:paraId="584C63F5" w14:textId="77777777" w:rsidTr="00717DDA">
        <w:trPr>
          <w:cantSplit/>
          <w:trHeight w:val="1213"/>
        </w:trPr>
        <w:tc>
          <w:tcPr>
            <w:tcW w:w="573" w:type="dxa"/>
          </w:tcPr>
          <w:p w14:paraId="35D7EF2C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29.</w:t>
            </w:r>
          </w:p>
        </w:tc>
        <w:tc>
          <w:tcPr>
            <w:tcW w:w="2835" w:type="dxa"/>
            <w:vAlign w:val="center"/>
          </w:tcPr>
          <w:p w14:paraId="37FF44D3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Szkoła Podstawowa nr 27</w:t>
            </w:r>
          </w:p>
          <w:p w14:paraId="57002453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w Bytomiu</w:t>
            </w:r>
          </w:p>
        </w:tc>
        <w:tc>
          <w:tcPr>
            <w:tcW w:w="1701" w:type="dxa"/>
          </w:tcPr>
          <w:p w14:paraId="3B7E5D8B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20.06.2024 r.</w:t>
            </w:r>
          </w:p>
        </w:tc>
        <w:tc>
          <w:tcPr>
            <w:tcW w:w="5245" w:type="dxa"/>
          </w:tcPr>
          <w:p w14:paraId="79D76BB8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 xml:space="preserve">Prawidłowość wykorzystania podręczników i książek pomocniczych do kształcenia dzieci i uczniów </w:t>
            </w:r>
            <w:r w:rsidRPr="006F604B">
              <w:rPr>
                <w:rFonts w:ascii="Arial" w:hAnsi="Arial"/>
                <w:bCs/>
                <w:sz w:val="22"/>
                <w:szCs w:val="22"/>
              </w:rPr>
              <w:br/>
              <w:t>w zakresie niezbędnym do podtrzymania poczucia tożsamości narodowej, etnicznej i językowej.</w:t>
            </w:r>
          </w:p>
        </w:tc>
      </w:tr>
      <w:tr w:rsidR="00307074" w:rsidRPr="006F604B" w14:paraId="0B9F7B2E" w14:textId="77777777" w:rsidTr="00717DDA">
        <w:trPr>
          <w:cantSplit/>
          <w:trHeight w:val="1213"/>
        </w:trPr>
        <w:tc>
          <w:tcPr>
            <w:tcW w:w="573" w:type="dxa"/>
          </w:tcPr>
          <w:p w14:paraId="05A3A06C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lastRenderedPageBreak/>
              <w:t>30.</w:t>
            </w:r>
          </w:p>
        </w:tc>
        <w:tc>
          <w:tcPr>
            <w:tcW w:w="2835" w:type="dxa"/>
            <w:vAlign w:val="center"/>
          </w:tcPr>
          <w:p w14:paraId="714E10B8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 xml:space="preserve">Szkoła Podstawowa nr 32 </w:t>
            </w:r>
            <w:r w:rsidRPr="006F604B">
              <w:rPr>
                <w:rFonts w:ascii="Arial" w:hAnsi="Arial"/>
                <w:sz w:val="22"/>
                <w:szCs w:val="22"/>
              </w:rPr>
              <w:br/>
              <w:t>im. 1 Pułku Strzelców Bytomskich</w:t>
            </w:r>
          </w:p>
          <w:p w14:paraId="5AE4599B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w Bytomiu</w:t>
            </w:r>
          </w:p>
        </w:tc>
        <w:tc>
          <w:tcPr>
            <w:tcW w:w="1701" w:type="dxa"/>
          </w:tcPr>
          <w:p w14:paraId="054E6568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03.06.2024 r.</w:t>
            </w:r>
          </w:p>
        </w:tc>
        <w:tc>
          <w:tcPr>
            <w:tcW w:w="5245" w:type="dxa"/>
          </w:tcPr>
          <w:p w14:paraId="2B94EEF2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 xml:space="preserve">Prawidłowość wykorzystania podręczników i książek pomocniczych do kształcenia dzieci i uczniów </w:t>
            </w:r>
            <w:r w:rsidRPr="006F604B">
              <w:rPr>
                <w:rFonts w:ascii="Arial" w:hAnsi="Arial"/>
                <w:bCs/>
                <w:sz w:val="22"/>
                <w:szCs w:val="22"/>
              </w:rPr>
              <w:br/>
              <w:t>w zakresie niezbędnym do podtrzymania poczucia tożsamości narodowej, etnicznej i językowej.</w:t>
            </w:r>
          </w:p>
        </w:tc>
      </w:tr>
      <w:tr w:rsidR="00307074" w:rsidRPr="006F604B" w14:paraId="7DE9A889" w14:textId="77777777" w:rsidTr="00717DDA">
        <w:trPr>
          <w:cantSplit/>
          <w:trHeight w:val="1213"/>
        </w:trPr>
        <w:tc>
          <w:tcPr>
            <w:tcW w:w="573" w:type="dxa"/>
          </w:tcPr>
          <w:p w14:paraId="00454F35" w14:textId="77777777" w:rsidR="00307074" w:rsidRPr="006F604B" w:rsidRDefault="00307074" w:rsidP="00676A39">
            <w:pPr>
              <w:spacing w:before="240" w:after="240" w:line="276" w:lineRule="auto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31.</w:t>
            </w:r>
          </w:p>
        </w:tc>
        <w:tc>
          <w:tcPr>
            <w:tcW w:w="2835" w:type="dxa"/>
            <w:vAlign w:val="center"/>
          </w:tcPr>
          <w:p w14:paraId="7DFC6045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Szkoła Podstawowa nr 33  w Bytomiu</w:t>
            </w:r>
          </w:p>
        </w:tc>
        <w:tc>
          <w:tcPr>
            <w:tcW w:w="1701" w:type="dxa"/>
          </w:tcPr>
          <w:p w14:paraId="560623DD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20.06.2024 r.</w:t>
            </w:r>
          </w:p>
        </w:tc>
        <w:tc>
          <w:tcPr>
            <w:tcW w:w="5245" w:type="dxa"/>
          </w:tcPr>
          <w:p w14:paraId="449AB39F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Kontrola doraźna w zakresie przestrzegania zasad oceniania, klasyfikowania i promowania uczniów.</w:t>
            </w:r>
          </w:p>
        </w:tc>
      </w:tr>
      <w:tr w:rsidR="00307074" w:rsidRPr="006F604B" w14:paraId="04F8C9CA" w14:textId="77777777" w:rsidTr="00717DDA">
        <w:trPr>
          <w:cantSplit/>
          <w:trHeight w:val="1213"/>
        </w:trPr>
        <w:tc>
          <w:tcPr>
            <w:tcW w:w="573" w:type="dxa"/>
          </w:tcPr>
          <w:p w14:paraId="07F37E71" w14:textId="77777777" w:rsidR="00307074" w:rsidRPr="006F604B" w:rsidRDefault="00307074" w:rsidP="00676A39">
            <w:pPr>
              <w:spacing w:before="240" w:after="240" w:line="276" w:lineRule="auto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32.</w:t>
            </w:r>
          </w:p>
        </w:tc>
        <w:tc>
          <w:tcPr>
            <w:tcW w:w="2835" w:type="dxa"/>
            <w:vAlign w:val="center"/>
          </w:tcPr>
          <w:p w14:paraId="23467378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 xml:space="preserve">Szkoła Podstawowa nr 36 w Bytomiu </w:t>
            </w:r>
          </w:p>
          <w:p w14:paraId="60C881D5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729ADE9" w14:textId="16BAE8DF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24.05.2024 r.</w:t>
            </w:r>
          </w:p>
        </w:tc>
        <w:tc>
          <w:tcPr>
            <w:tcW w:w="5245" w:type="dxa"/>
          </w:tcPr>
          <w:p w14:paraId="65017BD7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color w:val="FF0000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Kontrola doraźna -</w:t>
            </w:r>
            <w:r w:rsidRPr="006F604B">
              <w:rPr>
                <w:rFonts w:ascii="Arial" w:hAnsi="Arial"/>
                <w:color w:val="FF0000"/>
                <w:sz w:val="22"/>
                <w:szCs w:val="22"/>
              </w:rPr>
              <w:t xml:space="preserve"> </w:t>
            </w:r>
            <w:r w:rsidRPr="006F604B">
              <w:rPr>
                <w:rFonts w:ascii="Arial" w:hAnsi="Arial"/>
                <w:sz w:val="22"/>
                <w:szCs w:val="22"/>
              </w:rPr>
              <w:t>zapewnienie uczniom bezpiecznych i higienicznych warunków pobytu w szkole, przestrzeganie praw ucznia i dziecka.</w:t>
            </w:r>
          </w:p>
        </w:tc>
      </w:tr>
      <w:tr w:rsidR="00307074" w:rsidRPr="006F604B" w14:paraId="1AF72402" w14:textId="77777777" w:rsidTr="00717DDA">
        <w:trPr>
          <w:cantSplit/>
          <w:trHeight w:val="1213"/>
        </w:trPr>
        <w:tc>
          <w:tcPr>
            <w:tcW w:w="573" w:type="dxa"/>
          </w:tcPr>
          <w:p w14:paraId="57620653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33.</w:t>
            </w:r>
          </w:p>
        </w:tc>
        <w:tc>
          <w:tcPr>
            <w:tcW w:w="2835" w:type="dxa"/>
            <w:vAlign w:val="center"/>
          </w:tcPr>
          <w:p w14:paraId="669983FA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Szkoła Podstawowa nr 37 w Bytomiu</w:t>
            </w:r>
          </w:p>
        </w:tc>
        <w:tc>
          <w:tcPr>
            <w:tcW w:w="1701" w:type="dxa"/>
          </w:tcPr>
          <w:p w14:paraId="2A690841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30.04.2024 r.</w:t>
            </w:r>
          </w:p>
        </w:tc>
        <w:tc>
          <w:tcPr>
            <w:tcW w:w="5245" w:type="dxa"/>
          </w:tcPr>
          <w:p w14:paraId="1A6E77D0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Kontrola placówki zgodnie z przepisami zwiększającymi dostępność, jakości wsparcia psychologicznego i pedagogicznego.</w:t>
            </w:r>
          </w:p>
        </w:tc>
      </w:tr>
      <w:tr w:rsidR="00307074" w:rsidRPr="006F604B" w14:paraId="041687C5" w14:textId="77777777" w:rsidTr="00717DDA">
        <w:trPr>
          <w:cantSplit/>
          <w:trHeight w:val="1213"/>
        </w:trPr>
        <w:tc>
          <w:tcPr>
            <w:tcW w:w="573" w:type="dxa"/>
          </w:tcPr>
          <w:p w14:paraId="162D121B" w14:textId="77777777" w:rsidR="00307074" w:rsidRPr="006F604B" w:rsidRDefault="00307074" w:rsidP="00676A39">
            <w:pPr>
              <w:spacing w:before="240" w:after="240" w:line="276" w:lineRule="auto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34.</w:t>
            </w:r>
          </w:p>
        </w:tc>
        <w:tc>
          <w:tcPr>
            <w:tcW w:w="2835" w:type="dxa"/>
            <w:vAlign w:val="center"/>
          </w:tcPr>
          <w:p w14:paraId="0E3C38C4" w14:textId="28779B71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Szkoła Podstawowa nr 38 im. Jana III Sobieskiego</w:t>
            </w:r>
            <w:r w:rsidR="008B2589" w:rsidRPr="006F604B">
              <w:rPr>
                <w:rFonts w:ascii="Arial" w:hAnsi="Arial"/>
                <w:sz w:val="22"/>
                <w:szCs w:val="22"/>
              </w:rPr>
              <w:br/>
            </w:r>
            <w:r w:rsidRPr="006F604B">
              <w:rPr>
                <w:rFonts w:ascii="Arial" w:hAnsi="Arial"/>
                <w:sz w:val="22"/>
                <w:szCs w:val="22"/>
              </w:rPr>
              <w:t>w Bytomiu</w:t>
            </w:r>
          </w:p>
        </w:tc>
        <w:tc>
          <w:tcPr>
            <w:tcW w:w="1701" w:type="dxa"/>
          </w:tcPr>
          <w:p w14:paraId="375A7AF0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11.06.2024 r.</w:t>
            </w:r>
          </w:p>
        </w:tc>
        <w:tc>
          <w:tcPr>
            <w:tcW w:w="5245" w:type="dxa"/>
          </w:tcPr>
          <w:p w14:paraId="252B2AD2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 xml:space="preserve">Prawidłowość wykorzystania podręczników i książek pomocniczych do kształcenia dzieci i uczniów </w:t>
            </w:r>
            <w:r w:rsidRPr="006F604B">
              <w:rPr>
                <w:rFonts w:ascii="Arial" w:hAnsi="Arial"/>
                <w:bCs/>
                <w:sz w:val="22"/>
                <w:szCs w:val="22"/>
              </w:rPr>
              <w:br/>
              <w:t>w zakresie niezbędnym do podtrzymania poczucia tożsamości narodowej, etnicznej i językowej.</w:t>
            </w:r>
          </w:p>
        </w:tc>
      </w:tr>
      <w:tr w:rsidR="00307074" w:rsidRPr="006F604B" w14:paraId="4619126D" w14:textId="77777777" w:rsidTr="00717DDA">
        <w:trPr>
          <w:cantSplit/>
          <w:trHeight w:val="1213"/>
        </w:trPr>
        <w:tc>
          <w:tcPr>
            <w:tcW w:w="573" w:type="dxa"/>
            <w:vMerge w:val="restart"/>
          </w:tcPr>
          <w:p w14:paraId="6F633CFF" w14:textId="77777777" w:rsidR="00307074" w:rsidRPr="006F604B" w:rsidRDefault="00307074" w:rsidP="00676A39">
            <w:pPr>
              <w:spacing w:before="240" w:after="240" w:line="276" w:lineRule="auto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35.</w:t>
            </w:r>
          </w:p>
        </w:tc>
        <w:tc>
          <w:tcPr>
            <w:tcW w:w="2835" w:type="dxa"/>
            <w:vMerge w:val="restart"/>
            <w:vAlign w:val="center"/>
          </w:tcPr>
          <w:p w14:paraId="4D27F7D3" w14:textId="0F9301B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 xml:space="preserve">Szkoła Podstawowa nr 42 im. Ziemi Bytomskiej </w:t>
            </w:r>
            <w:r w:rsidR="008B2589" w:rsidRPr="006F604B">
              <w:rPr>
                <w:rFonts w:ascii="Arial" w:hAnsi="Arial"/>
                <w:sz w:val="22"/>
                <w:szCs w:val="22"/>
              </w:rPr>
              <w:br/>
            </w:r>
            <w:r w:rsidRPr="006F604B">
              <w:rPr>
                <w:rFonts w:ascii="Arial" w:hAnsi="Arial"/>
                <w:sz w:val="22"/>
                <w:szCs w:val="22"/>
              </w:rPr>
              <w:t xml:space="preserve">w Bytomiu </w:t>
            </w:r>
            <w:r w:rsidRPr="006F604B">
              <w:rPr>
                <w:rFonts w:ascii="Arial" w:hAnsi="Arial"/>
                <w:sz w:val="22"/>
                <w:szCs w:val="22"/>
              </w:rPr>
              <w:br/>
              <w:t xml:space="preserve">                                                              </w:t>
            </w:r>
          </w:p>
        </w:tc>
        <w:tc>
          <w:tcPr>
            <w:tcW w:w="1701" w:type="dxa"/>
          </w:tcPr>
          <w:p w14:paraId="115B36CB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7351B4C1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18.01.2024 r.</w:t>
            </w:r>
          </w:p>
        </w:tc>
        <w:tc>
          <w:tcPr>
            <w:tcW w:w="5245" w:type="dxa"/>
          </w:tcPr>
          <w:p w14:paraId="209033FF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</w:p>
          <w:p w14:paraId="5727760E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Kontrola dokumentacji obserwowanych lekcji przez dyrektora.</w:t>
            </w:r>
          </w:p>
          <w:p w14:paraId="1FE8EEAC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</w:p>
        </w:tc>
      </w:tr>
      <w:tr w:rsidR="00307074" w:rsidRPr="006F604B" w14:paraId="0EF07958" w14:textId="77777777" w:rsidTr="00717DDA">
        <w:trPr>
          <w:cantSplit/>
          <w:trHeight w:val="1213"/>
        </w:trPr>
        <w:tc>
          <w:tcPr>
            <w:tcW w:w="573" w:type="dxa"/>
            <w:vMerge/>
          </w:tcPr>
          <w:p w14:paraId="4AE4C68C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45A1D8BA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D0438AD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55FF2E45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31.01.2024 r.</w:t>
            </w:r>
          </w:p>
        </w:tc>
        <w:tc>
          <w:tcPr>
            <w:tcW w:w="5245" w:type="dxa"/>
          </w:tcPr>
          <w:p w14:paraId="399EFCC9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</w:p>
          <w:p w14:paraId="23547E31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 xml:space="preserve">Kontrola w zakresie prawidłowości realizacji przez dyrektora szkoły zadań podlegających cząstkowej ocenie. </w:t>
            </w:r>
          </w:p>
          <w:p w14:paraId="7B79E91A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</w:p>
        </w:tc>
      </w:tr>
      <w:tr w:rsidR="00307074" w:rsidRPr="006F604B" w14:paraId="1A30AB87" w14:textId="77777777" w:rsidTr="00717DDA">
        <w:trPr>
          <w:cantSplit/>
          <w:trHeight w:val="1213"/>
        </w:trPr>
        <w:tc>
          <w:tcPr>
            <w:tcW w:w="573" w:type="dxa"/>
            <w:vMerge/>
          </w:tcPr>
          <w:p w14:paraId="3A6BD1DA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555E6A77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2274201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571BF3FB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12.06.2024 r.</w:t>
            </w:r>
          </w:p>
        </w:tc>
        <w:tc>
          <w:tcPr>
            <w:tcW w:w="5245" w:type="dxa"/>
          </w:tcPr>
          <w:p w14:paraId="666BD94B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</w:p>
          <w:p w14:paraId="527C0EC7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Kontrola planowa Kp3 (język mniejszości narodowej)</w:t>
            </w:r>
          </w:p>
          <w:p w14:paraId="7C4FBDC8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</w:p>
        </w:tc>
      </w:tr>
      <w:tr w:rsidR="00307074" w:rsidRPr="006F604B" w14:paraId="2E51F47B" w14:textId="77777777" w:rsidTr="00717DDA">
        <w:trPr>
          <w:cantSplit/>
          <w:trHeight w:val="1213"/>
        </w:trPr>
        <w:tc>
          <w:tcPr>
            <w:tcW w:w="573" w:type="dxa"/>
          </w:tcPr>
          <w:p w14:paraId="583115E9" w14:textId="77777777" w:rsidR="00307074" w:rsidRPr="006F604B" w:rsidRDefault="00307074" w:rsidP="00676A39">
            <w:pPr>
              <w:spacing w:before="240" w:after="240" w:line="276" w:lineRule="auto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lastRenderedPageBreak/>
              <w:t>36.</w:t>
            </w:r>
          </w:p>
        </w:tc>
        <w:tc>
          <w:tcPr>
            <w:tcW w:w="2835" w:type="dxa"/>
            <w:vAlign w:val="center"/>
          </w:tcPr>
          <w:p w14:paraId="6E226A80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 xml:space="preserve">Szkoła Podstawowa nr 43 w Bytomiu </w:t>
            </w:r>
          </w:p>
        </w:tc>
        <w:tc>
          <w:tcPr>
            <w:tcW w:w="1701" w:type="dxa"/>
          </w:tcPr>
          <w:p w14:paraId="395CAF0E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19.06.2024 r.</w:t>
            </w:r>
          </w:p>
        </w:tc>
        <w:tc>
          <w:tcPr>
            <w:tcW w:w="5245" w:type="dxa"/>
          </w:tcPr>
          <w:p w14:paraId="33B47DFC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Prawidłowość wykorzystania podręczników i książek pomocniczych do kształcenia uczniów w zakresie niezbędnym do podtrzymania poczucia tożsamości narodowej, etnicznej i językowej.</w:t>
            </w:r>
          </w:p>
        </w:tc>
      </w:tr>
      <w:tr w:rsidR="00307074" w:rsidRPr="006F604B" w14:paraId="27882B4C" w14:textId="77777777" w:rsidTr="00717DDA">
        <w:trPr>
          <w:cantSplit/>
          <w:trHeight w:val="1213"/>
        </w:trPr>
        <w:tc>
          <w:tcPr>
            <w:tcW w:w="573" w:type="dxa"/>
          </w:tcPr>
          <w:p w14:paraId="191CD48C" w14:textId="77777777" w:rsidR="00307074" w:rsidRPr="006F604B" w:rsidRDefault="00307074" w:rsidP="00676A39">
            <w:pPr>
              <w:spacing w:before="240" w:after="240" w:line="276" w:lineRule="auto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37.</w:t>
            </w:r>
          </w:p>
        </w:tc>
        <w:tc>
          <w:tcPr>
            <w:tcW w:w="2835" w:type="dxa"/>
            <w:vAlign w:val="center"/>
          </w:tcPr>
          <w:p w14:paraId="0212CBBD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Szkoła Podstawowa nr 44 im. UNICEF w Bytomiu</w:t>
            </w:r>
          </w:p>
        </w:tc>
        <w:tc>
          <w:tcPr>
            <w:tcW w:w="1701" w:type="dxa"/>
          </w:tcPr>
          <w:p w14:paraId="261ED313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12.02.2024 r.</w:t>
            </w:r>
          </w:p>
        </w:tc>
        <w:tc>
          <w:tcPr>
            <w:tcW w:w="5245" w:type="dxa"/>
          </w:tcPr>
          <w:p w14:paraId="07944957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Kontrola doraźna w zakresie zapewnienia uczniom bezpiecznych i higienicznych warunków nauki, wychowania i opieki oraz realizację szkolnego programu wychowawczo-profilaktycznego.</w:t>
            </w:r>
          </w:p>
          <w:p w14:paraId="5ECE3305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</w:p>
        </w:tc>
      </w:tr>
      <w:tr w:rsidR="00307074" w:rsidRPr="006F604B" w14:paraId="78E0B545" w14:textId="77777777" w:rsidTr="00717DDA">
        <w:trPr>
          <w:cantSplit/>
          <w:trHeight w:val="1213"/>
        </w:trPr>
        <w:tc>
          <w:tcPr>
            <w:tcW w:w="573" w:type="dxa"/>
          </w:tcPr>
          <w:p w14:paraId="2DF1CC57" w14:textId="77777777" w:rsidR="00307074" w:rsidRPr="006F604B" w:rsidRDefault="00307074" w:rsidP="00676A39">
            <w:pPr>
              <w:spacing w:before="240" w:after="240" w:line="276" w:lineRule="auto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38.</w:t>
            </w:r>
          </w:p>
        </w:tc>
        <w:tc>
          <w:tcPr>
            <w:tcW w:w="2835" w:type="dxa"/>
            <w:vAlign w:val="center"/>
          </w:tcPr>
          <w:p w14:paraId="3038F541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Szkoła Podstawowa nr 45 w Bytomiu</w:t>
            </w:r>
          </w:p>
        </w:tc>
        <w:tc>
          <w:tcPr>
            <w:tcW w:w="1701" w:type="dxa"/>
          </w:tcPr>
          <w:p w14:paraId="14259BAD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</w:p>
          <w:p w14:paraId="01D20641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12.06.2024 r.</w:t>
            </w:r>
          </w:p>
        </w:tc>
        <w:tc>
          <w:tcPr>
            <w:tcW w:w="5245" w:type="dxa"/>
          </w:tcPr>
          <w:p w14:paraId="7146AD3F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Kontrola planowa Kp3 (język mniejszości narodowej)</w:t>
            </w:r>
          </w:p>
          <w:p w14:paraId="3F714E96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</w:p>
        </w:tc>
      </w:tr>
      <w:tr w:rsidR="00307074" w:rsidRPr="006F604B" w14:paraId="67883A1C" w14:textId="77777777" w:rsidTr="00717DDA">
        <w:trPr>
          <w:cantSplit/>
          <w:trHeight w:val="1213"/>
        </w:trPr>
        <w:tc>
          <w:tcPr>
            <w:tcW w:w="573" w:type="dxa"/>
            <w:vMerge w:val="restart"/>
          </w:tcPr>
          <w:p w14:paraId="5F96FDAB" w14:textId="77777777" w:rsidR="00307074" w:rsidRPr="006F604B" w:rsidRDefault="00307074" w:rsidP="00676A39">
            <w:pPr>
              <w:spacing w:before="240" w:after="240" w:line="276" w:lineRule="auto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39.</w:t>
            </w:r>
          </w:p>
        </w:tc>
        <w:tc>
          <w:tcPr>
            <w:tcW w:w="2835" w:type="dxa"/>
            <w:vMerge w:val="restart"/>
            <w:vAlign w:val="center"/>
          </w:tcPr>
          <w:p w14:paraId="3E8E6EA6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Podstawowa nr 46 im. Bractwa Kurkowego Grodu Bytomskiego w Bytomiu</w:t>
            </w:r>
          </w:p>
        </w:tc>
        <w:tc>
          <w:tcPr>
            <w:tcW w:w="1701" w:type="dxa"/>
          </w:tcPr>
          <w:p w14:paraId="7937B4DC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8.11.2023 r.</w:t>
            </w:r>
          </w:p>
        </w:tc>
        <w:tc>
          <w:tcPr>
            <w:tcW w:w="5245" w:type="dxa"/>
          </w:tcPr>
          <w:p w14:paraId="692264F7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Obserwacja lekcji dyrektora w ramach oceny pracy.</w:t>
            </w:r>
          </w:p>
        </w:tc>
      </w:tr>
      <w:tr w:rsidR="00307074" w:rsidRPr="006F604B" w14:paraId="29E5468C" w14:textId="77777777" w:rsidTr="00717DDA">
        <w:trPr>
          <w:cantSplit/>
          <w:trHeight w:val="1213"/>
        </w:trPr>
        <w:tc>
          <w:tcPr>
            <w:tcW w:w="573" w:type="dxa"/>
            <w:vMerge/>
          </w:tcPr>
          <w:p w14:paraId="702A30F7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1DA56A0B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DE1FAA4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7.06.2024 r.</w:t>
            </w:r>
          </w:p>
        </w:tc>
        <w:tc>
          <w:tcPr>
            <w:tcW w:w="5245" w:type="dxa"/>
          </w:tcPr>
          <w:p w14:paraId="11594CD5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Kontrola doraźna – boisko szkolne.</w:t>
            </w:r>
          </w:p>
        </w:tc>
      </w:tr>
      <w:tr w:rsidR="00307074" w:rsidRPr="006F604B" w14:paraId="37F70B28" w14:textId="77777777" w:rsidTr="00717DDA">
        <w:trPr>
          <w:cantSplit/>
          <w:trHeight w:val="1213"/>
        </w:trPr>
        <w:tc>
          <w:tcPr>
            <w:tcW w:w="573" w:type="dxa"/>
            <w:vMerge w:val="restart"/>
          </w:tcPr>
          <w:p w14:paraId="5BD0210E" w14:textId="77777777" w:rsidR="00307074" w:rsidRPr="006F604B" w:rsidRDefault="00307074" w:rsidP="00676A39">
            <w:pPr>
              <w:spacing w:before="240" w:after="240" w:line="276" w:lineRule="auto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40.</w:t>
            </w:r>
          </w:p>
        </w:tc>
        <w:tc>
          <w:tcPr>
            <w:tcW w:w="2835" w:type="dxa"/>
            <w:vMerge w:val="restart"/>
            <w:vAlign w:val="center"/>
          </w:tcPr>
          <w:p w14:paraId="5A90F8C4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Szkoła Podstawowa nr 47 w Bytomiu</w:t>
            </w:r>
          </w:p>
        </w:tc>
        <w:tc>
          <w:tcPr>
            <w:tcW w:w="1701" w:type="dxa"/>
          </w:tcPr>
          <w:p w14:paraId="06A45983" w14:textId="1B847972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3.11.2023 r.</w:t>
            </w:r>
          </w:p>
        </w:tc>
        <w:tc>
          <w:tcPr>
            <w:tcW w:w="5245" w:type="dxa"/>
          </w:tcPr>
          <w:p w14:paraId="6A0AB60D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 xml:space="preserve">Kontrola doraźna – naruszenie praw ucznia. </w:t>
            </w:r>
          </w:p>
        </w:tc>
      </w:tr>
      <w:tr w:rsidR="00307074" w:rsidRPr="006F604B" w14:paraId="04D88C9F" w14:textId="77777777" w:rsidTr="00717DDA">
        <w:trPr>
          <w:cantSplit/>
          <w:trHeight w:val="1213"/>
        </w:trPr>
        <w:tc>
          <w:tcPr>
            <w:tcW w:w="573" w:type="dxa"/>
            <w:vMerge/>
          </w:tcPr>
          <w:p w14:paraId="1B73CFBB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44F4F660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49C989F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20.05.2024 r.</w:t>
            </w:r>
          </w:p>
        </w:tc>
        <w:tc>
          <w:tcPr>
            <w:tcW w:w="5245" w:type="dxa"/>
          </w:tcPr>
          <w:p w14:paraId="0697B3C7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Obserwacja lekcji dyrektora szkoły w ramach oceny pracy.</w:t>
            </w:r>
          </w:p>
        </w:tc>
      </w:tr>
      <w:tr w:rsidR="00307074" w:rsidRPr="006F604B" w14:paraId="06C289DC" w14:textId="77777777" w:rsidTr="00717DDA">
        <w:trPr>
          <w:cantSplit/>
          <w:trHeight w:val="1213"/>
        </w:trPr>
        <w:tc>
          <w:tcPr>
            <w:tcW w:w="573" w:type="dxa"/>
            <w:vMerge/>
          </w:tcPr>
          <w:p w14:paraId="02977380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0736B0C6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828430B" w14:textId="4433DA5D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27.06.2024 r.</w:t>
            </w:r>
          </w:p>
        </w:tc>
        <w:tc>
          <w:tcPr>
            <w:tcW w:w="5245" w:type="dxa"/>
          </w:tcPr>
          <w:p w14:paraId="1BA0E6CA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 xml:space="preserve">Prawidłowość wykorzystania podręczników i książek pomocniczych do kształcenia dzieci i uczniów </w:t>
            </w:r>
            <w:r w:rsidRPr="006F604B">
              <w:rPr>
                <w:rFonts w:ascii="Arial" w:hAnsi="Arial"/>
                <w:bCs/>
                <w:sz w:val="22"/>
                <w:szCs w:val="22"/>
              </w:rPr>
              <w:br/>
              <w:t>w zakresie niezbędnym do podtrzymania poczucia tożsamości narodowej, etnicznej i językowej.</w:t>
            </w:r>
          </w:p>
        </w:tc>
      </w:tr>
      <w:tr w:rsidR="00307074" w:rsidRPr="006F604B" w14:paraId="013B4A1D" w14:textId="77777777" w:rsidTr="00717DDA">
        <w:trPr>
          <w:cantSplit/>
          <w:trHeight w:val="1213"/>
        </w:trPr>
        <w:tc>
          <w:tcPr>
            <w:tcW w:w="573" w:type="dxa"/>
          </w:tcPr>
          <w:p w14:paraId="702F726B" w14:textId="77777777" w:rsidR="00307074" w:rsidRPr="006F604B" w:rsidRDefault="00307074" w:rsidP="00676A39">
            <w:pPr>
              <w:spacing w:before="240" w:after="240" w:line="276" w:lineRule="auto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41.</w:t>
            </w:r>
          </w:p>
        </w:tc>
        <w:tc>
          <w:tcPr>
            <w:tcW w:w="2835" w:type="dxa"/>
            <w:vAlign w:val="center"/>
          </w:tcPr>
          <w:p w14:paraId="6745673C" w14:textId="6EA73340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 xml:space="preserve">Szkoła Podstawowa nr 51 z Oddziałami </w:t>
            </w:r>
            <w:r w:rsidR="008B2589" w:rsidRPr="006F604B">
              <w:rPr>
                <w:rFonts w:ascii="Arial" w:hAnsi="Arial"/>
                <w:bCs/>
                <w:sz w:val="22"/>
                <w:szCs w:val="22"/>
              </w:rPr>
              <w:br/>
            </w:r>
            <w:r w:rsidRPr="006F604B">
              <w:rPr>
                <w:rFonts w:ascii="Arial" w:hAnsi="Arial"/>
                <w:bCs/>
                <w:sz w:val="22"/>
                <w:szCs w:val="22"/>
              </w:rPr>
              <w:t>Integracyjnymi w Bytomiu</w:t>
            </w:r>
          </w:p>
          <w:p w14:paraId="6C964615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C0B72F0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7.11.2023 r.</w:t>
            </w:r>
          </w:p>
        </w:tc>
        <w:tc>
          <w:tcPr>
            <w:tcW w:w="5245" w:type="dxa"/>
          </w:tcPr>
          <w:p w14:paraId="3E453CD3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Obserwacja lekcji dyrektora szkoły w ramach oceny pracy.</w:t>
            </w:r>
          </w:p>
        </w:tc>
      </w:tr>
      <w:tr w:rsidR="00307074" w:rsidRPr="006F604B" w14:paraId="776C3307" w14:textId="77777777" w:rsidTr="00717DDA">
        <w:trPr>
          <w:cantSplit/>
          <w:trHeight w:val="1213"/>
        </w:trPr>
        <w:tc>
          <w:tcPr>
            <w:tcW w:w="573" w:type="dxa"/>
          </w:tcPr>
          <w:p w14:paraId="5A96FDBF" w14:textId="77777777" w:rsidR="00307074" w:rsidRPr="006F604B" w:rsidRDefault="00307074" w:rsidP="00676A39">
            <w:pPr>
              <w:spacing w:before="240" w:after="240" w:line="276" w:lineRule="auto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lastRenderedPageBreak/>
              <w:t>42.</w:t>
            </w:r>
          </w:p>
        </w:tc>
        <w:tc>
          <w:tcPr>
            <w:tcW w:w="2835" w:type="dxa"/>
            <w:vAlign w:val="center"/>
          </w:tcPr>
          <w:p w14:paraId="6D915F9A" w14:textId="15B57DC9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 xml:space="preserve">Szkoła Podstawowa nr 54 im. Wacława Kuchara </w:t>
            </w:r>
            <w:r w:rsidR="008B2589" w:rsidRPr="006F604B">
              <w:rPr>
                <w:rFonts w:ascii="Arial" w:hAnsi="Arial"/>
                <w:sz w:val="22"/>
                <w:szCs w:val="22"/>
              </w:rPr>
              <w:br/>
            </w:r>
            <w:r w:rsidRPr="006F604B">
              <w:rPr>
                <w:rFonts w:ascii="Arial" w:hAnsi="Arial"/>
                <w:sz w:val="22"/>
                <w:szCs w:val="22"/>
              </w:rPr>
              <w:t xml:space="preserve">w Bytomiu </w:t>
            </w:r>
          </w:p>
          <w:p w14:paraId="7D0D8CBB" w14:textId="77777777" w:rsidR="00307074" w:rsidRPr="006F604B" w:rsidRDefault="00307074" w:rsidP="00676A39">
            <w:pPr>
              <w:spacing w:before="240" w:after="240"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BDCD075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14.11.2023 r.</w:t>
            </w:r>
          </w:p>
        </w:tc>
        <w:tc>
          <w:tcPr>
            <w:tcW w:w="5245" w:type="dxa"/>
          </w:tcPr>
          <w:p w14:paraId="3135C8FC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Kontrola doraźna w zakresie zgodności organizacji kształcenia specjalnego z orzeczeniem Poradni Psychologiczno-Pedagogicznej.</w:t>
            </w:r>
          </w:p>
        </w:tc>
      </w:tr>
      <w:tr w:rsidR="00307074" w:rsidRPr="006F604B" w14:paraId="0CCD54BF" w14:textId="77777777" w:rsidTr="00717DDA">
        <w:trPr>
          <w:cantSplit/>
          <w:trHeight w:val="1213"/>
        </w:trPr>
        <w:tc>
          <w:tcPr>
            <w:tcW w:w="573" w:type="dxa"/>
            <w:vMerge w:val="restart"/>
          </w:tcPr>
          <w:p w14:paraId="0CEE7853" w14:textId="50107BA7" w:rsidR="00307074" w:rsidRPr="006F604B" w:rsidRDefault="00307074" w:rsidP="00676A39">
            <w:pPr>
              <w:spacing w:before="240" w:after="240" w:line="276" w:lineRule="auto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43.</w:t>
            </w:r>
          </w:p>
          <w:p w14:paraId="338AC778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  <w:p w14:paraId="6E130CB9" w14:textId="77777777" w:rsidR="00307074" w:rsidRPr="006F604B" w:rsidRDefault="00307074" w:rsidP="00676A39">
            <w:pPr>
              <w:spacing w:before="240" w:after="240" w:line="276" w:lineRule="auto"/>
              <w:rPr>
                <w:rFonts w:ascii="Arial" w:hAnsi="Arial"/>
                <w:bCs/>
                <w:sz w:val="22"/>
                <w:szCs w:val="22"/>
              </w:rPr>
            </w:pPr>
          </w:p>
          <w:p w14:paraId="6BDC1602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  <w:p w14:paraId="75452DDB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  <w:p w14:paraId="79FD1062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  <w:p w14:paraId="7C6A7A1B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  <w:p w14:paraId="1BDB5D6A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  <w:p w14:paraId="374551EE" w14:textId="77777777" w:rsidR="00307074" w:rsidRPr="006F604B" w:rsidRDefault="00307074" w:rsidP="00676A39">
            <w:pPr>
              <w:spacing w:before="240" w:after="240" w:line="276" w:lineRule="auto"/>
              <w:rPr>
                <w:rFonts w:ascii="Arial" w:hAnsi="Arial"/>
                <w:bCs/>
                <w:sz w:val="22"/>
                <w:szCs w:val="22"/>
              </w:rPr>
            </w:pPr>
          </w:p>
          <w:p w14:paraId="7964D965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2835" w:type="dxa"/>
            <w:vMerge w:val="restart"/>
            <w:vAlign w:val="center"/>
          </w:tcPr>
          <w:p w14:paraId="2CF4F1E7" w14:textId="0D5CED65" w:rsidR="00307074" w:rsidRPr="006F604B" w:rsidRDefault="00307074" w:rsidP="00676A39">
            <w:pPr>
              <w:spacing w:before="240" w:after="240" w:line="276" w:lineRule="auto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Szkoła Podstawowa Mistrzostwa Sportowego  im. Ks. J. Szafranka w Bytomiu</w:t>
            </w:r>
          </w:p>
        </w:tc>
        <w:tc>
          <w:tcPr>
            <w:tcW w:w="1701" w:type="dxa"/>
          </w:tcPr>
          <w:p w14:paraId="4BF0E849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21.09.2023 r.</w:t>
            </w:r>
          </w:p>
        </w:tc>
        <w:tc>
          <w:tcPr>
            <w:tcW w:w="5245" w:type="dxa"/>
          </w:tcPr>
          <w:p w14:paraId="740C094A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 xml:space="preserve">Kontrola doraźna w zakresie zapewnienia bezpiecznych i higienicznych warunków pobytu uczniów w szkole, przestrzeganie </w:t>
            </w:r>
            <w:r w:rsidRPr="006F604B">
              <w:rPr>
                <w:rFonts w:ascii="Arial" w:hAnsi="Arial"/>
                <w:sz w:val="22"/>
                <w:szCs w:val="22"/>
              </w:rPr>
              <w:br/>
              <w:t xml:space="preserve">praw uczniów i dziecka, udzielanie pomocy </w:t>
            </w:r>
            <w:proofErr w:type="spellStart"/>
            <w:r w:rsidRPr="006F604B">
              <w:rPr>
                <w:rFonts w:ascii="Arial" w:hAnsi="Arial"/>
                <w:sz w:val="22"/>
                <w:szCs w:val="22"/>
              </w:rPr>
              <w:t>psychologiczno</w:t>
            </w:r>
            <w:proofErr w:type="spellEnd"/>
            <w:r w:rsidRPr="006F604B">
              <w:rPr>
                <w:rFonts w:ascii="Arial" w:hAnsi="Arial"/>
                <w:sz w:val="22"/>
                <w:szCs w:val="22"/>
              </w:rPr>
              <w:t xml:space="preserve"> – pedagogicznej oraz współpraca z rodzicami.</w:t>
            </w:r>
          </w:p>
        </w:tc>
      </w:tr>
      <w:tr w:rsidR="00307074" w:rsidRPr="006F604B" w14:paraId="038C77C9" w14:textId="77777777" w:rsidTr="00717DDA">
        <w:trPr>
          <w:cantSplit/>
          <w:trHeight w:val="1213"/>
        </w:trPr>
        <w:tc>
          <w:tcPr>
            <w:tcW w:w="573" w:type="dxa"/>
            <w:vMerge/>
          </w:tcPr>
          <w:p w14:paraId="3C38D66A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6B866EBB" w14:textId="77777777" w:rsidR="00307074" w:rsidRPr="006F604B" w:rsidRDefault="00307074" w:rsidP="00676A39">
            <w:pPr>
              <w:spacing w:before="240" w:after="240"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F52EE0D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13.03.2024 r.</w:t>
            </w:r>
          </w:p>
        </w:tc>
        <w:tc>
          <w:tcPr>
            <w:tcW w:w="5245" w:type="dxa"/>
          </w:tcPr>
          <w:p w14:paraId="4B8334C6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 xml:space="preserve">Kontrola/obserwacja lekcji dyrektora szkoły </w:t>
            </w:r>
            <w:r w:rsidRPr="006F604B">
              <w:rPr>
                <w:rFonts w:ascii="Arial" w:hAnsi="Arial"/>
                <w:sz w:val="22"/>
                <w:szCs w:val="22"/>
              </w:rPr>
              <w:br/>
              <w:t>w ramach oceny pracy.</w:t>
            </w:r>
          </w:p>
        </w:tc>
      </w:tr>
      <w:tr w:rsidR="00307074" w:rsidRPr="006F604B" w14:paraId="0F9F6C0B" w14:textId="77777777" w:rsidTr="00717DDA">
        <w:trPr>
          <w:cantSplit/>
          <w:trHeight w:val="1347"/>
        </w:trPr>
        <w:tc>
          <w:tcPr>
            <w:tcW w:w="573" w:type="dxa"/>
            <w:vMerge/>
          </w:tcPr>
          <w:p w14:paraId="3EDC040E" w14:textId="77777777" w:rsidR="00307074" w:rsidRPr="006F604B" w:rsidRDefault="00307074" w:rsidP="00676A39">
            <w:pPr>
              <w:spacing w:before="240" w:after="240"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1994631B" w14:textId="77777777" w:rsidR="00307074" w:rsidRPr="006F604B" w:rsidRDefault="00307074" w:rsidP="00676A39">
            <w:pPr>
              <w:spacing w:before="240" w:after="240"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CAACA5D" w14:textId="77777777" w:rsidR="00307074" w:rsidRPr="006F604B" w:rsidRDefault="00307074" w:rsidP="00676A39">
            <w:pPr>
              <w:spacing w:before="240" w:after="240"/>
              <w:jc w:val="center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15.05.2024 r.</w:t>
            </w:r>
          </w:p>
        </w:tc>
        <w:tc>
          <w:tcPr>
            <w:tcW w:w="5245" w:type="dxa"/>
          </w:tcPr>
          <w:p w14:paraId="6F223D88" w14:textId="77777777" w:rsidR="00307074" w:rsidRPr="006F604B" w:rsidRDefault="00307074" w:rsidP="00676A39">
            <w:pPr>
              <w:spacing w:before="240" w:after="240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Obserwacja egzaminu.</w:t>
            </w:r>
          </w:p>
        </w:tc>
      </w:tr>
      <w:tr w:rsidR="00307074" w:rsidRPr="006F604B" w14:paraId="5014E0C0" w14:textId="77777777" w:rsidTr="00717DDA">
        <w:trPr>
          <w:cantSplit/>
          <w:trHeight w:val="1213"/>
        </w:trPr>
        <w:tc>
          <w:tcPr>
            <w:tcW w:w="573" w:type="dxa"/>
            <w:vMerge/>
          </w:tcPr>
          <w:p w14:paraId="7200892E" w14:textId="77777777" w:rsidR="00307074" w:rsidRPr="006F604B" w:rsidRDefault="00307074" w:rsidP="00676A39">
            <w:pPr>
              <w:spacing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199BA9D7" w14:textId="77777777" w:rsidR="00307074" w:rsidRPr="006F604B" w:rsidRDefault="00307074" w:rsidP="00676A39">
            <w:pPr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3CF67F6" w14:textId="77777777" w:rsidR="00307074" w:rsidRPr="006F604B" w:rsidRDefault="00307074" w:rsidP="00676A39">
            <w:pPr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14.06.2024 r.</w:t>
            </w:r>
          </w:p>
        </w:tc>
        <w:tc>
          <w:tcPr>
            <w:tcW w:w="5245" w:type="dxa"/>
          </w:tcPr>
          <w:p w14:paraId="46D40D73" w14:textId="77777777" w:rsidR="00307074" w:rsidRPr="006F604B" w:rsidRDefault="00307074" w:rsidP="00676A39">
            <w:pPr>
              <w:rPr>
                <w:rFonts w:ascii="Arial" w:hAnsi="Arial"/>
                <w:color w:val="FF0000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Kontrola doraźna</w:t>
            </w:r>
            <w:r w:rsidRPr="006F604B">
              <w:rPr>
                <w:rFonts w:ascii="Arial" w:hAnsi="Arial"/>
                <w:color w:val="FF0000"/>
                <w:sz w:val="22"/>
                <w:szCs w:val="22"/>
              </w:rPr>
              <w:t xml:space="preserve"> </w:t>
            </w:r>
            <w:r w:rsidRPr="006F604B">
              <w:rPr>
                <w:rFonts w:ascii="Arial" w:hAnsi="Arial"/>
                <w:sz w:val="22"/>
                <w:szCs w:val="22"/>
              </w:rPr>
              <w:t>w zakresie zapewnienia uczniom bezpiecznych i higienicznych warunków pobytu w szkole oraz współpraca z rodzicami.</w:t>
            </w:r>
          </w:p>
        </w:tc>
      </w:tr>
      <w:tr w:rsidR="00307074" w:rsidRPr="006F604B" w14:paraId="466A84B6" w14:textId="77777777" w:rsidTr="00717DDA">
        <w:trPr>
          <w:cantSplit/>
          <w:trHeight w:val="1213"/>
        </w:trPr>
        <w:tc>
          <w:tcPr>
            <w:tcW w:w="573" w:type="dxa"/>
          </w:tcPr>
          <w:p w14:paraId="4BFEF5C6" w14:textId="7FEDD89E" w:rsidR="00307074" w:rsidRPr="006F604B" w:rsidRDefault="00307074" w:rsidP="00676A39">
            <w:pPr>
              <w:spacing w:line="276" w:lineRule="auto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44.</w:t>
            </w:r>
          </w:p>
        </w:tc>
        <w:tc>
          <w:tcPr>
            <w:tcW w:w="2835" w:type="dxa"/>
            <w:vAlign w:val="center"/>
          </w:tcPr>
          <w:p w14:paraId="0F278679" w14:textId="77777777" w:rsidR="00307074" w:rsidRPr="006F604B" w:rsidRDefault="00307074" w:rsidP="00676A39">
            <w:pPr>
              <w:spacing w:line="276" w:lineRule="auto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Branżowa Szkoła I stopnia nr 8 Specjalna</w:t>
            </w:r>
          </w:p>
        </w:tc>
        <w:tc>
          <w:tcPr>
            <w:tcW w:w="1701" w:type="dxa"/>
          </w:tcPr>
          <w:p w14:paraId="7A5E85C1" w14:textId="77777777" w:rsidR="00307074" w:rsidRPr="006F604B" w:rsidRDefault="00307074" w:rsidP="00676A39">
            <w:pPr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7.11.2023 r.</w:t>
            </w:r>
          </w:p>
        </w:tc>
        <w:tc>
          <w:tcPr>
            <w:tcW w:w="5245" w:type="dxa"/>
          </w:tcPr>
          <w:p w14:paraId="173E26FD" w14:textId="77777777" w:rsidR="00307074" w:rsidRPr="006F604B" w:rsidRDefault="00307074" w:rsidP="00676A39">
            <w:pPr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Realizacja przez dyrektora nadzoru pedagogicznego.</w:t>
            </w:r>
          </w:p>
        </w:tc>
      </w:tr>
      <w:tr w:rsidR="00307074" w:rsidRPr="006F604B" w14:paraId="3698F953" w14:textId="77777777" w:rsidTr="00717DDA">
        <w:trPr>
          <w:cantSplit/>
          <w:trHeight w:val="1213"/>
        </w:trPr>
        <w:tc>
          <w:tcPr>
            <w:tcW w:w="573" w:type="dxa"/>
            <w:vMerge w:val="restart"/>
          </w:tcPr>
          <w:p w14:paraId="7F721AEC" w14:textId="14203719" w:rsidR="00307074" w:rsidRPr="006F604B" w:rsidRDefault="00307074" w:rsidP="00676A39">
            <w:pPr>
              <w:spacing w:line="276" w:lineRule="auto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45.</w:t>
            </w:r>
          </w:p>
        </w:tc>
        <w:tc>
          <w:tcPr>
            <w:tcW w:w="2835" w:type="dxa"/>
            <w:vMerge w:val="restart"/>
            <w:vAlign w:val="center"/>
          </w:tcPr>
          <w:p w14:paraId="577FC3A6" w14:textId="410C0040" w:rsidR="00307074" w:rsidRPr="006F604B" w:rsidRDefault="00307074" w:rsidP="00676A39">
            <w:pPr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IV Liceum Ogólnokształcące im. Bolesława Chrobrego w Bytomiu</w:t>
            </w:r>
          </w:p>
          <w:p w14:paraId="5B819124" w14:textId="77777777" w:rsidR="00307074" w:rsidRPr="006F604B" w:rsidRDefault="00307074" w:rsidP="00676A39">
            <w:pPr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4AA0A1E" w14:textId="77777777" w:rsidR="00307074" w:rsidRPr="006F604B" w:rsidRDefault="00307074" w:rsidP="00676A39">
            <w:pPr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18.01.2024 r.</w:t>
            </w:r>
          </w:p>
        </w:tc>
        <w:tc>
          <w:tcPr>
            <w:tcW w:w="5245" w:type="dxa"/>
          </w:tcPr>
          <w:p w14:paraId="5A52D3EC" w14:textId="77777777" w:rsidR="00307074" w:rsidRPr="006F604B" w:rsidRDefault="00307074" w:rsidP="00676A39">
            <w:pPr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Kontrola realizacji przez dyrektora obowiązków wymienionych w art. 5 i art.68 ustawy Prawo Oświatowe i art.6,7 ust.2 i art.42 ust.2 ustawy Karta Nauczyciela.</w:t>
            </w:r>
          </w:p>
        </w:tc>
      </w:tr>
      <w:tr w:rsidR="00307074" w:rsidRPr="006F604B" w14:paraId="3DDB44B2" w14:textId="77777777" w:rsidTr="00717DDA">
        <w:trPr>
          <w:cantSplit/>
          <w:trHeight w:val="1213"/>
        </w:trPr>
        <w:tc>
          <w:tcPr>
            <w:tcW w:w="573" w:type="dxa"/>
            <w:vMerge/>
          </w:tcPr>
          <w:p w14:paraId="25A1B0E8" w14:textId="77777777" w:rsidR="00307074" w:rsidRPr="006F604B" w:rsidRDefault="00307074" w:rsidP="00676A39">
            <w:pPr>
              <w:spacing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470C8042" w14:textId="77777777" w:rsidR="00307074" w:rsidRPr="006F604B" w:rsidRDefault="00307074" w:rsidP="00676A39">
            <w:pPr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5A144DC" w14:textId="77777777" w:rsidR="00307074" w:rsidRPr="006F604B" w:rsidRDefault="00307074" w:rsidP="00676A39">
            <w:pPr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04.05.2024 r.</w:t>
            </w:r>
          </w:p>
        </w:tc>
        <w:tc>
          <w:tcPr>
            <w:tcW w:w="5245" w:type="dxa"/>
          </w:tcPr>
          <w:p w14:paraId="56DB8071" w14:textId="77777777" w:rsidR="00307074" w:rsidRPr="006F604B" w:rsidRDefault="00307074" w:rsidP="00676A39">
            <w:pPr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Obserwacja egzaminu maturalnego.</w:t>
            </w:r>
          </w:p>
        </w:tc>
      </w:tr>
      <w:tr w:rsidR="00307074" w:rsidRPr="006F604B" w14:paraId="437F5453" w14:textId="77777777" w:rsidTr="00717DDA">
        <w:trPr>
          <w:cantSplit/>
          <w:trHeight w:val="1213"/>
        </w:trPr>
        <w:tc>
          <w:tcPr>
            <w:tcW w:w="573" w:type="dxa"/>
          </w:tcPr>
          <w:p w14:paraId="1FEC58E9" w14:textId="77777777" w:rsidR="008B2589" w:rsidRPr="006F604B" w:rsidRDefault="008B2589" w:rsidP="00676A39">
            <w:pPr>
              <w:spacing w:line="276" w:lineRule="auto"/>
              <w:rPr>
                <w:rFonts w:ascii="Arial" w:hAnsi="Arial"/>
                <w:bCs/>
                <w:sz w:val="22"/>
                <w:szCs w:val="22"/>
              </w:rPr>
            </w:pPr>
          </w:p>
          <w:p w14:paraId="1FE72BBF" w14:textId="2549EBEB" w:rsidR="00307074" w:rsidRPr="006F604B" w:rsidRDefault="00307074" w:rsidP="00676A39">
            <w:pPr>
              <w:spacing w:line="276" w:lineRule="auto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46.</w:t>
            </w:r>
          </w:p>
        </w:tc>
        <w:tc>
          <w:tcPr>
            <w:tcW w:w="2835" w:type="dxa"/>
            <w:vAlign w:val="center"/>
          </w:tcPr>
          <w:p w14:paraId="0285F204" w14:textId="77777777" w:rsidR="00307074" w:rsidRPr="006F604B" w:rsidRDefault="00307074" w:rsidP="00676A39">
            <w:pPr>
              <w:spacing w:line="276" w:lineRule="auto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Zespół Szkół Technicznych w Bytomiu</w:t>
            </w:r>
          </w:p>
        </w:tc>
        <w:tc>
          <w:tcPr>
            <w:tcW w:w="1701" w:type="dxa"/>
          </w:tcPr>
          <w:p w14:paraId="67A23CB2" w14:textId="77777777" w:rsidR="00307074" w:rsidRPr="006F604B" w:rsidRDefault="00307074" w:rsidP="00676A39">
            <w:pPr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 xml:space="preserve">26.02.2024 r. </w:t>
            </w:r>
          </w:p>
        </w:tc>
        <w:tc>
          <w:tcPr>
            <w:tcW w:w="5245" w:type="dxa"/>
          </w:tcPr>
          <w:p w14:paraId="55FF702D" w14:textId="77777777" w:rsidR="00307074" w:rsidRPr="006F604B" w:rsidRDefault="00307074" w:rsidP="00676A39">
            <w:pPr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Obserwacja zajęć przeprowadzonych przez dyrektora szkoły w związku z oceną pracy.</w:t>
            </w:r>
          </w:p>
        </w:tc>
      </w:tr>
      <w:tr w:rsidR="00307074" w:rsidRPr="006F604B" w14:paraId="648B605C" w14:textId="77777777" w:rsidTr="00717DDA">
        <w:trPr>
          <w:cantSplit/>
          <w:trHeight w:val="1213"/>
        </w:trPr>
        <w:tc>
          <w:tcPr>
            <w:tcW w:w="573" w:type="dxa"/>
          </w:tcPr>
          <w:p w14:paraId="440FE147" w14:textId="77777777" w:rsidR="008B2589" w:rsidRPr="006F604B" w:rsidRDefault="008B2589" w:rsidP="00676A39">
            <w:pPr>
              <w:spacing w:line="276" w:lineRule="auto"/>
              <w:rPr>
                <w:rFonts w:ascii="Arial" w:hAnsi="Arial"/>
                <w:bCs/>
                <w:sz w:val="22"/>
                <w:szCs w:val="22"/>
              </w:rPr>
            </w:pPr>
          </w:p>
          <w:p w14:paraId="06D2D62A" w14:textId="491BA182" w:rsidR="00307074" w:rsidRPr="006F604B" w:rsidRDefault="00307074" w:rsidP="00676A39">
            <w:pPr>
              <w:spacing w:line="276" w:lineRule="auto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47.</w:t>
            </w:r>
          </w:p>
        </w:tc>
        <w:tc>
          <w:tcPr>
            <w:tcW w:w="2835" w:type="dxa"/>
            <w:vAlign w:val="center"/>
          </w:tcPr>
          <w:p w14:paraId="369163B5" w14:textId="77777777" w:rsidR="008B2589" w:rsidRPr="006F604B" w:rsidRDefault="00307074" w:rsidP="00676A39">
            <w:pPr>
              <w:spacing w:line="276" w:lineRule="auto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 xml:space="preserve">Zespół Szkół Gastronomiczno-Hotelarskich </w:t>
            </w:r>
          </w:p>
          <w:p w14:paraId="616EACD9" w14:textId="047278D0" w:rsidR="00307074" w:rsidRPr="006F604B" w:rsidRDefault="00307074" w:rsidP="00676A39">
            <w:pPr>
              <w:spacing w:line="276" w:lineRule="auto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w Bytomiu</w:t>
            </w:r>
          </w:p>
        </w:tc>
        <w:tc>
          <w:tcPr>
            <w:tcW w:w="1701" w:type="dxa"/>
          </w:tcPr>
          <w:p w14:paraId="6DE9E562" w14:textId="77777777" w:rsidR="00307074" w:rsidRPr="006F604B" w:rsidRDefault="00307074" w:rsidP="00676A39">
            <w:pPr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14.02.2024 r.</w:t>
            </w:r>
          </w:p>
        </w:tc>
        <w:tc>
          <w:tcPr>
            <w:tcW w:w="5245" w:type="dxa"/>
          </w:tcPr>
          <w:p w14:paraId="4111D7AA" w14:textId="77777777" w:rsidR="00307074" w:rsidRPr="006F604B" w:rsidRDefault="00307074" w:rsidP="00676A39">
            <w:pPr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 xml:space="preserve">Obserwacja zajęć dydaktycznych w związku </w:t>
            </w:r>
            <w:r w:rsidRPr="006F604B">
              <w:rPr>
                <w:rFonts w:ascii="Arial" w:hAnsi="Arial"/>
                <w:bCs/>
                <w:sz w:val="22"/>
                <w:szCs w:val="22"/>
              </w:rPr>
              <w:br/>
              <w:t>z oceną pracy dyrektora.</w:t>
            </w:r>
          </w:p>
        </w:tc>
      </w:tr>
      <w:tr w:rsidR="00307074" w:rsidRPr="006F604B" w14:paraId="20C20C6D" w14:textId="77777777" w:rsidTr="00717DDA">
        <w:trPr>
          <w:cantSplit/>
          <w:trHeight w:val="1213"/>
        </w:trPr>
        <w:tc>
          <w:tcPr>
            <w:tcW w:w="573" w:type="dxa"/>
          </w:tcPr>
          <w:p w14:paraId="51FC8DD3" w14:textId="77777777" w:rsidR="00307074" w:rsidRPr="006F604B" w:rsidRDefault="00307074" w:rsidP="00676A39">
            <w:pPr>
              <w:spacing w:line="276" w:lineRule="auto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48.</w:t>
            </w:r>
          </w:p>
        </w:tc>
        <w:tc>
          <w:tcPr>
            <w:tcW w:w="2835" w:type="dxa"/>
            <w:vAlign w:val="center"/>
          </w:tcPr>
          <w:p w14:paraId="60D9C0C6" w14:textId="77777777" w:rsidR="00307074" w:rsidRPr="006F604B" w:rsidRDefault="00307074" w:rsidP="00676A39">
            <w:pPr>
              <w:spacing w:line="276" w:lineRule="auto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 xml:space="preserve">Zespół Szkół Mechaniczno-Elektronicznych </w:t>
            </w:r>
            <w:r w:rsidRPr="006F604B">
              <w:rPr>
                <w:rFonts w:ascii="Arial" w:hAnsi="Arial"/>
                <w:sz w:val="22"/>
                <w:szCs w:val="22"/>
              </w:rPr>
              <w:br/>
              <w:t xml:space="preserve">w Bytomiu </w:t>
            </w:r>
          </w:p>
        </w:tc>
        <w:tc>
          <w:tcPr>
            <w:tcW w:w="1701" w:type="dxa"/>
          </w:tcPr>
          <w:p w14:paraId="1CC56611" w14:textId="77777777" w:rsidR="00307074" w:rsidRPr="006F604B" w:rsidRDefault="00307074" w:rsidP="00676A39">
            <w:pPr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9.05.2024 r.</w:t>
            </w:r>
          </w:p>
        </w:tc>
        <w:tc>
          <w:tcPr>
            <w:tcW w:w="5245" w:type="dxa"/>
          </w:tcPr>
          <w:p w14:paraId="5BE9507F" w14:textId="77777777" w:rsidR="00307074" w:rsidRPr="006F604B" w:rsidRDefault="00307074" w:rsidP="00676A39">
            <w:pPr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Obserwacja egzaminu maturalnego.</w:t>
            </w:r>
          </w:p>
        </w:tc>
      </w:tr>
      <w:tr w:rsidR="00307074" w:rsidRPr="006F604B" w14:paraId="19DDC030" w14:textId="77777777" w:rsidTr="00717DDA">
        <w:trPr>
          <w:cantSplit/>
          <w:trHeight w:val="1213"/>
        </w:trPr>
        <w:tc>
          <w:tcPr>
            <w:tcW w:w="573" w:type="dxa"/>
          </w:tcPr>
          <w:p w14:paraId="4F6387D7" w14:textId="77777777" w:rsidR="00307074" w:rsidRPr="006F604B" w:rsidRDefault="00307074" w:rsidP="00676A39">
            <w:pPr>
              <w:spacing w:line="276" w:lineRule="auto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49.</w:t>
            </w:r>
          </w:p>
        </w:tc>
        <w:tc>
          <w:tcPr>
            <w:tcW w:w="2835" w:type="dxa"/>
            <w:vAlign w:val="center"/>
          </w:tcPr>
          <w:p w14:paraId="5C228DBD" w14:textId="77777777" w:rsidR="008B2589" w:rsidRPr="006F604B" w:rsidRDefault="00307074" w:rsidP="00676A39">
            <w:pPr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 xml:space="preserve">Państwowe Szkoły </w:t>
            </w:r>
          </w:p>
          <w:p w14:paraId="385F1F91" w14:textId="34A46B92" w:rsidR="00307074" w:rsidRPr="006F604B" w:rsidRDefault="00307074" w:rsidP="00676A39">
            <w:pPr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Budownictwa – Zespół Szkół w Bytomiu</w:t>
            </w:r>
          </w:p>
          <w:p w14:paraId="344ADD0F" w14:textId="77777777" w:rsidR="00307074" w:rsidRPr="006F604B" w:rsidRDefault="00307074" w:rsidP="00676A39">
            <w:pPr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70F6B0E" w14:textId="77777777" w:rsidR="00307074" w:rsidRPr="006F604B" w:rsidRDefault="00307074" w:rsidP="00676A39">
            <w:pPr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13.01.2023 r.</w:t>
            </w:r>
          </w:p>
        </w:tc>
        <w:tc>
          <w:tcPr>
            <w:tcW w:w="5245" w:type="dxa"/>
          </w:tcPr>
          <w:p w14:paraId="658AD36C" w14:textId="77777777" w:rsidR="00307074" w:rsidRPr="006F604B" w:rsidRDefault="00307074" w:rsidP="00676A39">
            <w:pPr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Obserwacja egzaminu zawodowego</w:t>
            </w:r>
          </w:p>
        </w:tc>
      </w:tr>
      <w:tr w:rsidR="00307074" w:rsidRPr="006F604B" w14:paraId="731A5769" w14:textId="77777777" w:rsidTr="00717DDA">
        <w:trPr>
          <w:cantSplit/>
          <w:trHeight w:val="1213"/>
        </w:trPr>
        <w:tc>
          <w:tcPr>
            <w:tcW w:w="573" w:type="dxa"/>
            <w:vMerge w:val="restart"/>
          </w:tcPr>
          <w:p w14:paraId="6B229EC4" w14:textId="77777777" w:rsidR="00307074" w:rsidRPr="006F604B" w:rsidRDefault="00307074" w:rsidP="00676A39">
            <w:pPr>
              <w:spacing w:line="276" w:lineRule="auto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50.</w:t>
            </w:r>
          </w:p>
          <w:p w14:paraId="2A31C149" w14:textId="77777777" w:rsidR="00307074" w:rsidRPr="006F604B" w:rsidRDefault="00307074" w:rsidP="00676A39">
            <w:pPr>
              <w:spacing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  <w:p w14:paraId="551D938B" w14:textId="77777777" w:rsidR="00307074" w:rsidRPr="006F604B" w:rsidRDefault="00307074" w:rsidP="00676A39">
            <w:pPr>
              <w:spacing w:line="276" w:lineRule="auto"/>
              <w:rPr>
                <w:rFonts w:ascii="Arial" w:hAnsi="Arial"/>
                <w:bCs/>
                <w:sz w:val="22"/>
                <w:szCs w:val="22"/>
              </w:rPr>
            </w:pPr>
          </w:p>
          <w:p w14:paraId="6AB21B7A" w14:textId="77777777" w:rsidR="00307074" w:rsidRPr="006F604B" w:rsidRDefault="00307074" w:rsidP="00676A39">
            <w:pPr>
              <w:spacing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2835" w:type="dxa"/>
            <w:vMerge w:val="restart"/>
            <w:vAlign w:val="center"/>
          </w:tcPr>
          <w:p w14:paraId="011FB670" w14:textId="56339A51" w:rsidR="00307074" w:rsidRPr="006F604B" w:rsidRDefault="00307074" w:rsidP="00676A39">
            <w:pPr>
              <w:spacing w:before="100" w:beforeAutospacing="1" w:after="100" w:afterAutospacing="1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 xml:space="preserve">Centrum Kształcenia </w:t>
            </w:r>
            <w:r w:rsidR="008B2589" w:rsidRPr="006F604B">
              <w:rPr>
                <w:rFonts w:ascii="Arial" w:hAnsi="Arial"/>
                <w:bCs/>
                <w:sz w:val="22"/>
                <w:szCs w:val="22"/>
              </w:rPr>
              <w:br/>
            </w:r>
            <w:r w:rsidRPr="006F604B">
              <w:rPr>
                <w:rFonts w:ascii="Arial" w:hAnsi="Arial"/>
                <w:bCs/>
                <w:sz w:val="22"/>
                <w:szCs w:val="22"/>
              </w:rPr>
              <w:t xml:space="preserve">Zawodowego i Ustawicznego w Bytomiu </w:t>
            </w:r>
          </w:p>
        </w:tc>
        <w:tc>
          <w:tcPr>
            <w:tcW w:w="1701" w:type="dxa"/>
          </w:tcPr>
          <w:p w14:paraId="38A686E8" w14:textId="77777777" w:rsidR="00307074" w:rsidRPr="006F604B" w:rsidRDefault="00307074" w:rsidP="00676A39">
            <w:pPr>
              <w:spacing w:line="276" w:lineRule="auto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13.01.2023 r.</w:t>
            </w:r>
          </w:p>
        </w:tc>
        <w:tc>
          <w:tcPr>
            <w:tcW w:w="5245" w:type="dxa"/>
          </w:tcPr>
          <w:p w14:paraId="6792502A" w14:textId="77777777" w:rsidR="00307074" w:rsidRPr="006F604B" w:rsidRDefault="00307074" w:rsidP="00676A39">
            <w:pPr>
              <w:spacing w:line="276" w:lineRule="auto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Obserwacja przebiegu egzaminu potwierdzającego kwalifikacje w zawodzie.</w:t>
            </w:r>
          </w:p>
        </w:tc>
      </w:tr>
      <w:tr w:rsidR="00307074" w:rsidRPr="006F604B" w14:paraId="2294EC0B" w14:textId="77777777" w:rsidTr="00717DDA">
        <w:trPr>
          <w:cantSplit/>
          <w:trHeight w:val="1213"/>
        </w:trPr>
        <w:tc>
          <w:tcPr>
            <w:tcW w:w="573" w:type="dxa"/>
            <w:vMerge/>
          </w:tcPr>
          <w:p w14:paraId="54985686" w14:textId="77777777" w:rsidR="00307074" w:rsidRPr="006F604B" w:rsidRDefault="00307074" w:rsidP="00676A39">
            <w:pPr>
              <w:spacing w:line="276" w:lineRule="auto"/>
              <w:jc w:val="center"/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733C246C" w14:textId="77777777" w:rsidR="00307074" w:rsidRPr="006F604B" w:rsidRDefault="00307074" w:rsidP="00676A39">
            <w:pPr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54E49F4" w14:textId="77777777" w:rsidR="00307074" w:rsidRPr="006F604B" w:rsidRDefault="00307074" w:rsidP="00676A39">
            <w:pPr>
              <w:spacing w:line="276" w:lineRule="auto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17.06.2023 r.</w:t>
            </w:r>
          </w:p>
        </w:tc>
        <w:tc>
          <w:tcPr>
            <w:tcW w:w="5245" w:type="dxa"/>
          </w:tcPr>
          <w:p w14:paraId="07780643" w14:textId="77777777" w:rsidR="00307074" w:rsidRPr="006F604B" w:rsidRDefault="00307074" w:rsidP="00676A39">
            <w:pPr>
              <w:spacing w:line="276" w:lineRule="auto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Obserwacja przebiegu egzaminu zawodowego.</w:t>
            </w:r>
          </w:p>
        </w:tc>
      </w:tr>
      <w:tr w:rsidR="00307074" w:rsidRPr="006F604B" w14:paraId="70A88A36" w14:textId="77777777" w:rsidTr="00717DDA">
        <w:trPr>
          <w:cantSplit/>
          <w:trHeight w:val="1288"/>
        </w:trPr>
        <w:tc>
          <w:tcPr>
            <w:tcW w:w="573" w:type="dxa"/>
          </w:tcPr>
          <w:p w14:paraId="46302236" w14:textId="77777777" w:rsidR="00307074" w:rsidRPr="006F604B" w:rsidRDefault="00307074" w:rsidP="00676A39">
            <w:pPr>
              <w:spacing w:line="276" w:lineRule="auto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51.</w:t>
            </w:r>
          </w:p>
        </w:tc>
        <w:tc>
          <w:tcPr>
            <w:tcW w:w="2835" w:type="dxa"/>
            <w:vAlign w:val="center"/>
          </w:tcPr>
          <w:p w14:paraId="3F9D3EA5" w14:textId="77777777" w:rsidR="00307074" w:rsidRPr="006F604B" w:rsidRDefault="00307074" w:rsidP="00676A39">
            <w:pPr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Młodzieżowy Dom Kultury nr 1 w Bytomiu</w:t>
            </w:r>
          </w:p>
        </w:tc>
        <w:tc>
          <w:tcPr>
            <w:tcW w:w="1701" w:type="dxa"/>
          </w:tcPr>
          <w:p w14:paraId="0E790F4B" w14:textId="77777777" w:rsidR="00307074" w:rsidRPr="006F604B" w:rsidRDefault="00307074" w:rsidP="00676A39">
            <w:pPr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09.02.2024 r.</w:t>
            </w:r>
          </w:p>
        </w:tc>
        <w:tc>
          <w:tcPr>
            <w:tcW w:w="5245" w:type="dxa"/>
          </w:tcPr>
          <w:p w14:paraId="554C716F" w14:textId="77777777" w:rsidR="00307074" w:rsidRPr="006F604B" w:rsidRDefault="00307074" w:rsidP="00676A39">
            <w:pPr>
              <w:spacing w:line="276" w:lineRule="auto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Kontrola wypoczynku.</w:t>
            </w:r>
          </w:p>
        </w:tc>
      </w:tr>
      <w:tr w:rsidR="00307074" w:rsidRPr="006F604B" w14:paraId="562D6CD7" w14:textId="77777777" w:rsidTr="00717DDA">
        <w:trPr>
          <w:cantSplit/>
          <w:trHeight w:val="1288"/>
        </w:trPr>
        <w:tc>
          <w:tcPr>
            <w:tcW w:w="573" w:type="dxa"/>
          </w:tcPr>
          <w:p w14:paraId="0CCB201F" w14:textId="77777777" w:rsidR="00307074" w:rsidRPr="006F604B" w:rsidRDefault="00307074" w:rsidP="00676A39">
            <w:pPr>
              <w:spacing w:line="276" w:lineRule="auto"/>
              <w:rPr>
                <w:rFonts w:ascii="Arial" w:hAnsi="Arial"/>
                <w:bCs/>
                <w:sz w:val="22"/>
                <w:szCs w:val="22"/>
              </w:rPr>
            </w:pPr>
            <w:r w:rsidRPr="006F604B">
              <w:rPr>
                <w:rFonts w:ascii="Arial" w:hAnsi="Arial"/>
                <w:bCs/>
                <w:sz w:val="22"/>
                <w:szCs w:val="22"/>
              </w:rPr>
              <w:t>52.</w:t>
            </w:r>
          </w:p>
        </w:tc>
        <w:tc>
          <w:tcPr>
            <w:tcW w:w="2835" w:type="dxa"/>
            <w:vAlign w:val="center"/>
          </w:tcPr>
          <w:p w14:paraId="679C0B51" w14:textId="77777777" w:rsidR="00307074" w:rsidRPr="006F604B" w:rsidRDefault="00307074" w:rsidP="00676A39">
            <w:pPr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 xml:space="preserve">Młodzieżowy Dom Kultury nr 2 w Bytomiu </w:t>
            </w:r>
          </w:p>
          <w:p w14:paraId="686B1C42" w14:textId="77777777" w:rsidR="00307074" w:rsidRPr="006F604B" w:rsidRDefault="00307074" w:rsidP="00676A39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027F726" w14:textId="77777777" w:rsidR="00307074" w:rsidRPr="006F604B" w:rsidRDefault="00307074" w:rsidP="00676A39">
            <w:pPr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23.08.2023 r.</w:t>
            </w:r>
          </w:p>
          <w:p w14:paraId="48417194" w14:textId="77777777" w:rsidR="00307074" w:rsidRPr="006F604B" w:rsidRDefault="00307074" w:rsidP="00676A39">
            <w:pPr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07.02.2024 r.</w:t>
            </w:r>
          </w:p>
          <w:p w14:paraId="11AF0F83" w14:textId="77777777" w:rsidR="00307074" w:rsidRPr="006F604B" w:rsidRDefault="00307074" w:rsidP="00676A39">
            <w:pPr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05.07.2024 r.</w:t>
            </w:r>
          </w:p>
          <w:p w14:paraId="03F2D8C7" w14:textId="77777777" w:rsidR="00307074" w:rsidRPr="006F604B" w:rsidRDefault="00307074" w:rsidP="00676A39">
            <w:pPr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23.08.2024 r.</w:t>
            </w:r>
          </w:p>
        </w:tc>
        <w:tc>
          <w:tcPr>
            <w:tcW w:w="5245" w:type="dxa"/>
          </w:tcPr>
          <w:p w14:paraId="16730903" w14:textId="77777777" w:rsidR="00307074" w:rsidRPr="006F604B" w:rsidRDefault="00307074" w:rsidP="00676A39">
            <w:pPr>
              <w:spacing w:line="276" w:lineRule="auto"/>
              <w:rPr>
                <w:rFonts w:ascii="Arial" w:hAnsi="Arial"/>
                <w:sz w:val="22"/>
                <w:szCs w:val="22"/>
              </w:rPr>
            </w:pPr>
            <w:r w:rsidRPr="006F604B">
              <w:rPr>
                <w:rFonts w:ascii="Arial" w:hAnsi="Arial"/>
                <w:sz w:val="22"/>
                <w:szCs w:val="22"/>
              </w:rPr>
              <w:t>Kontrola wypoczynku.</w:t>
            </w:r>
          </w:p>
        </w:tc>
      </w:tr>
    </w:tbl>
    <w:p w14:paraId="765FDC2A" w14:textId="77777777" w:rsidR="00676A39" w:rsidRPr="006F604B" w:rsidRDefault="00676A39" w:rsidP="00307074">
      <w:pPr>
        <w:spacing w:line="276" w:lineRule="auto"/>
        <w:jc w:val="both"/>
        <w:rPr>
          <w:rFonts w:ascii="Arial" w:hAnsi="Arial"/>
        </w:rPr>
      </w:pPr>
    </w:p>
    <w:p w14:paraId="70C416DC" w14:textId="568E35D0" w:rsidR="00307074" w:rsidRPr="006F604B" w:rsidRDefault="00307074" w:rsidP="00676A39">
      <w:pPr>
        <w:spacing w:line="276" w:lineRule="auto"/>
        <w:ind w:firstLine="708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Wyniki sprawdzianów i egzaminów w roku szkolnym 2023/2024 zostały opracowane w oddzielnych załącznikach: </w:t>
      </w:r>
    </w:p>
    <w:p w14:paraId="2DADF0E1" w14:textId="77777777" w:rsidR="00307074" w:rsidRPr="006F604B" w:rsidRDefault="00307074" w:rsidP="00307074">
      <w:pPr>
        <w:spacing w:line="276" w:lineRule="auto"/>
        <w:jc w:val="both"/>
        <w:rPr>
          <w:rFonts w:ascii="Arial" w:hAnsi="Arial"/>
        </w:rPr>
      </w:pPr>
    </w:p>
    <w:p w14:paraId="04FEC46E" w14:textId="77777777" w:rsidR="00307074" w:rsidRPr="006F604B" w:rsidRDefault="00307074" w:rsidP="00307074">
      <w:pPr>
        <w:spacing w:line="276" w:lineRule="auto"/>
        <w:jc w:val="both"/>
        <w:rPr>
          <w:rFonts w:ascii="Arial" w:hAnsi="Arial"/>
        </w:rPr>
      </w:pPr>
      <w:r w:rsidRPr="006F604B">
        <w:rPr>
          <w:rFonts w:ascii="Arial" w:hAnsi="Arial"/>
          <w:b/>
        </w:rPr>
        <w:t>Załącznik nr 1</w:t>
      </w:r>
      <w:r w:rsidRPr="006F604B">
        <w:rPr>
          <w:rFonts w:ascii="Arial" w:hAnsi="Arial"/>
        </w:rPr>
        <w:t xml:space="preserve"> – wyniki egzaminów ósmoklasisty w roku szkolonym 2023/2024.</w:t>
      </w:r>
    </w:p>
    <w:p w14:paraId="3CC25786" w14:textId="77777777" w:rsidR="00307074" w:rsidRPr="006F604B" w:rsidRDefault="00307074" w:rsidP="00307074">
      <w:pPr>
        <w:spacing w:line="276" w:lineRule="auto"/>
        <w:jc w:val="both"/>
        <w:rPr>
          <w:rFonts w:ascii="Arial" w:hAnsi="Arial"/>
        </w:rPr>
      </w:pPr>
      <w:r w:rsidRPr="006F604B">
        <w:rPr>
          <w:rFonts w:ascii="Arial" w:hAnsi="Arial"/>
          <w:b/>
        </w:rPr>
        <w:t>Załącznik nr 2</w:t>
      </w:r>
      <w:r w:rsidRPr="006F604B">
        <w:rPr>
          <w:rFonts w:ascii="Arial" w:hAnsi="Arial"/>
        </w:rPr>
        <w:t xml:space="preserve"> – wyniki egzaminu maturalnego, egzaminu zawodowego w roku szkolnym 2023/2024.</w:t>
      </w:r>
    </w:p>
    <w:p w14:paraId="3C4D0424" w14:textId="77777777" w:rsidR="00C470DF" w:rsidRPr="006F604B" w:rsidRDefault="00C470DF" w:rsidP="00D852C5">
      <w:pPr>
        <w:rPr>
          <w:b/>
          <w:bCs/>
          <w:i/>
          <w:iCs/>
          <w:color w:val="FF0000"/>
          <w:u w:val="single"/>
        </w:rPr>
      </w:pPr>
    </w:p>
    <w:p w14:paraId="27B310AA" w14:textId="77777777" w:rsidR="00020473" w:rsidRDefault="00020473" w:rsidP="00D852C5">
      <w:pPr>
        <w:rPr>
          <w:rFonts w:ascii="Arial" w:hAnsi="Arial"/>
          <w:b/>
          <w:bCs/>
          <w:i/>
          <w:iCs/>
          <w:color w:val="FF0000"/>
          <w:u w:val="single"/>
        </w:rPr>
      </w:pPr>
    </w:p>
    <w:p w14:paraId="3AE310E5" w14:textId="77777777" w:rsidR="0001054D" w:rsidRDefault="0001054D" w:rsidP="00D852C5">
      <w:pPr>
        <w:rPr>
          <w:rFonts w:ascii="Arial" w:hAnsi="Arial"/>
          <w:b/>
          <w:bCs/>
          <w:i/>
          <w:iCs/>
          <w:color w:val="FF0000"/>
          <w:u w:val="single"/>
        </w:rPr>
      </w:pPr>
    </w:p>
    <w:p w14:paraId="480F5195" w14:textId="77777777" w:rsidR="0001054D" w:rsidRDefault="0001054D" w:rsidP="00D852C5">
      <w:pPr>
        <w:rPr>
          <w:rFonts w:ascii="Arial" w:hAnsi="Arial"/>
          <w:b/>
          <w:bCs/>
          <w:i/>
          <w:iCs/>
          <w:color w:val="FF0000"/>
          <w:u w:val="single"/>
        </w:rPr>
      </w:pPr>
    </w:p>
    <w:p w14:paraId="6390991E" w14:textId="77777777" w:rsidR="0001054D" w:rsidRDefault="0001054D" w:rsidP="00D852C5">
      <w:pPr>
        <w:rPr>
          <w:rFonts w:ascii="Arial" w:hAnsi="Arial"/>
          <w:b/>
          <w:bCs/>
          <w:i/>
          <w:iCs/>
          <w:color w:val="FF0000"/>
          <w:u w:val="single"/>
        </w:rPr>
      </w:pPr>
    </w:p>
    <w:p w14:paraId="18E7C317" w14:textId="77777777" w:rsidR="0001054D" w:rsidRDefault="0001054D" w:rsidP="00D852C5">
      <w:pPr>
        <w:rPr>
          <w:rFonts w:ascii="Arial" w:hAnsi="Arial"/>
          <w:b/>
          <w:bCs/>
          <w:i/>
          <w:iCs/>
          <w:color w:val="FF0000"/>
          <w:u w:val="single"/>
        </w:rPr>
      </w:pPr>
    </w:p>
    <w:p w14:paraId="7E90A55A" w14:textId="77777777" w:rsidR="0001054D" w:rsidRDefault="0001054D" w:rsidP="00D852C5">
      <w:pPr>
        <w:rPr>
          <w:rFonts w:ascii="Arial" w:hAnsi="Arial"/>
          <w:b/>
          <w:bCs/>
          <w:i/>
          <w:iCs/>
          <w:color w:val="FF0000"/>
          <w:u w:val="single"/>
        </w:rPr>
      </w:pPr>
    </w:p>
    <w:p w14:paraId="00F6B3B8" w14:textId="77777777" w:rsidR="0001054D" w:rsidRPr="006F604B" w:rsidRDefault="0001054D" w:rsidP="00D852C5">
      <w:pPr>
        <w:rPr>
          <w:rFonts w:ascii="Arial" w:hAnsi="Arial"/>
          <w:b/>
          <w:bCs/>
          <w:i/>
          <w:iCs/>
          <w:color w:val="FF0000"/>
          <w:u w:val="single"/>
        </w:rPr>
      </w:pPr>
    </w:p>
    <w:p w14:paraId="1B931D15" w14:textId="77777777" w:rsidR="00B21B80" w:rsidRPr="006F604B" w:rsidRDefault="00B21B80" w:rsidP="009860C3">
      <w:pPr>
        <w:pStyle w:val="Nagwek1"/>
        <w:jc w:val="left"/>
        <w:rPr>
          <w:rFonts w:ascii="Arial" w:hAnsi="Arial"/>
          <w:color w:val="000000" w:themeColor="text1"/>
          <w:u w:val="single"/>
        </w:rPr>
      </w:pPr>
      <w:r w:rsidRPr="006F604B">
        <w:rPr>
          <w:rFonts w:ascii="Arial" w:hAnsi="Arial"/>
          <w:color w:val="000000" w:themeColor="text1"/>
          <w:u w:val="single"/>
        </w:rPr>
        <w:lastRenderedPageBreak/>
        <w:t>4. Prowadzenie spraw kadrowych</w:t>
      </w:r>
    </w:p>
    <w:p w14:paraId="75CF6181" w14:textId="77777777" w:rsidR="00B21B80" w:rsidRPr="006F604B" w:rsidRDefault="00B21B80" w:rsidP="00D852C5">
      <w:pPr>
        <w:widowControl/>
        <w:shd w:val="clear" w:color="auto" w:fill="FFFFFF"/>
        <w:autoSpaceDE/>
        <w:autoSpaceDN/>
        <w:adjustRightInd/>
        <w:rPr>
          <w:rFonts w:ascii="Arial" w:hAnsi="Arial"/>
          <w:color w:val="FF0000"/>
        </w:rPr>
      </w:pPr>
    </w:p>
    <w:p w14:paraId="4E2B60AA" w14:textId="46DA04CD" w:rsidR="00C34309" w:rsidRPr="006F604B" w:rsidRDefault="002A08E1" w:rsidP="00676A39">
      <w:pPr>
        <w:widowControl/>
        <w:autoSpaceDE/>
        <w:autoSpaceDN/>
        <w:adjustRightInd/>
        <w:ind w:firstLine="708"/>
        <w:jc w:val="both"/>
        <w:rPr>
          <w:rFonts w:ascii="Arial" w:hAnsi="Arial"/>
          <w:color w:val="000000" w:themeColor="text1"/>
        </w:rPr>
      </w:pPr>
      <w:r w:rsidRPr="006F604B">
        <w:rPr>
          <w:rFonts w:ascii="Arial" w:hAnsi="Arial"/>
          <w:color w:val="000000" w:themeColor="text1"/>
        </w:rPr>
        <w:t>W roku szkolnym 202</w:t>
      </w:r>
      <w:r w:rsidR="00150529" w:rsidRPr="006F604B">
        <w:rPr>
          <w:rFonts w:ascii="Arial" w:hAnsi="Arial"/>
          <w:color w:val="000000" w:themeColor="text1"/>
        </w:rPr>
        <w:t>3</w:t>
      </w:r>
      <w:r w:rsidRPr="006F604B">
        <w:rPr>
          <w:rFonts w:ascii="Arial" w:hAnsi="Arial"/>
          <w:color w:val="000000" w:themeColor="text1"/>
        </w:rPr>
        <w:t>/202</w:t>
      </w:r>
      <w:r w:rsidR="00150529" w:rsidRPr="006F604B">
        <w:rPr>
          <w:rFonts w:ascii="Arial" w:hAnsi="Arial"/>
          <w:color w:val="000000" w:themeColor="text1"/>
        </w:rPr>
        <w:t>4</w:t>
      </w:r>
      <w:r w:rsidRPr="006F604B">
        <w:rPr>
          <w:rFonts w:ascii="Arial" w:hAnsi="Arial"/>
          <w:color w:val="000000" w:themeColor="text1"/>
        </w:rPr>
        <w:t xml:space="preserve"> w bytomskich szkołach i placówkach oświatowych ilość etatów nauczycielskich wynosiła </w:t>
      </w:r>
      <w:r w:rsidR="00343809" w:rsidRPr="006F604B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343809" w:rsidRPr="006F604B">
        <w:rPr>
          <w:rFonts w:ascii="Arial" w:hAnsi="Arial"/>
          <w:color w:val="000000"/>
        </w:rPr>
        <w:t>2 570,07</w:t>
      </w:r>
      <w:r w:rsidRPr="006F604B">
        <w:rPr>
          <w:rFonts w:ascii="Arial" w:hAnsi="Arial"/>
          <w:color w:val="000000" w:themeColor="text1"/>
        </w:rPr>
        <w:t xml:space="preserve">. Wydział Edukacji przeprowadził </w:t>
      </w:r>
      <w:r w:rsidR="003020EB" w:rsidRPr="006F604B">
        <w:rPr>
          <w:rFonts w:ascii="Arial" w:hAnsi="Arial"/>
          <w:color w:val="000000" w:themeColor="text1"/>
        </w:rPr>
        <w:t>52</w:t>
      </w:r>
      <w:r w:rsidRPr="006F604B">
        <w:rPr>
          <w:rFonts w:ascii="Arial" w:hAnsi="Arial"/>
          <w:color w:val="000000" w:themeColor="text1"/>
        </w:rPr>
        <w:t xml:space="preserve"> postępowań egzaminacyjnych dla nauczycieli ubiegających się o stopień awansu zawodowego nauczyciela mianowanego.</w:t>
      </w:r>
      <w:r w:rsidR="00F17AB2" w:rsidRPr="006F604B">
        <w:rPr>
          <w:rFonts w:ascii="Arial" w:hAnsi="Arial"/>
          <w:color w:val="FF0000"/>
        </w:rPr>
        <w:t xml:space="preserve"> </w:t>
      </w:r>
      <w:r w:rsidRPr="006F604B">
        <w:rPr>
          <w:rFonts w:ascii="Arial" w:hAnsi="Arial"/>
          <w:color w:val="000000" w:themeColor="text1"/>
        </w:rPr>
        <w:t xml:space="preserve">Przeprowadzono </w:t>
      </w:r>
      <w:r w:rsidR="003020EB" w:rsidRPr="006F604B">
        <w:rPr>
          <w:rFonts w:ascii="Arial" w:hAnsi="Arial"/>
          <w:color w:val="000000" w:themeColor="text1"/>
        </w:rPr>
        <w:t>2</w:t>
      </w:r>
      <w:r w:rsidRPr="006F604B">
        <w:rPr>
          <w:rFonts w:ascii="Arial" w:hAnsi="Arial"/>
          <w:color w:val="000000" w:themeColor="text1"/>
        </w:rPr>
        <w:t xml:space="preserve">9 konkursów wyłaniających kandydatów na dyrektorów </w:t>
      </w:r>
      <w:r w:rsidR="00F17AB2" w:rsidRPr="006F604B">
        <w:rPr>
          <w:rFonts w:ascii="Arial" w:hAnsi="Arial"/>
          <w:color w:val="000000" w:themeColor="text1"/>
        </w:rPr>
        <w:t>miejskich placówek oświatowych</w:t>
      </w:r>
      <w:r w:rsidR="00F17AB2" w:rsidRPr="006F604B">
        <w:rPr>
          <w:rFonts w:ascii="Arial" w:hAnsi="Arial"/>
          <w:color w:val="FF0000"/>
        </w:rPr>
        <w:t xml:space="preserve">. </w:t>
      </w:r>
      <w:r w:rsidRPr="006F604B">
        <w:rPr>
          <w:rFonts w:ascii="Arial" w:hAnsi="Arial"/>
          <w:color w:val="000000" w:themeColor="text1"/>
        </w:rPr>
        <w:t xml:space="preserve">Przyznano </w:t>
      </w:r>
      <w:r w:rsidR="009C47F7">
        <w:rPr>
          <w:rFonts w:ascii="Arial" w:hAnsi="Arial"/>
          <w:color w:val="000000" w:themeColor="text1"/>
        </w:rPr>
        <w:t>88</w:t>
      </w:r>
      <w:r w:rsidRPr="006F604B">
        <w:rPr>
          <w:rFonts w:ascii="Arial" w:hAnsi="Arial"/>
          <w:color w:val="000000" w:themeColor="text1"/>
        </w:rPr>
        <w:t xml:space="preserve"> nagród Prezydenta Miasta bytomskim nauczycielom i dyrektorom</w:t>
      </w:r>
      <w:r w:rsidR="001F33FB" w:rsidRPr="006F604B">
        <w:rPr>
          <w:rFonts w:ascii="Arial" w:hAnsi="Arial"/>
          <w:color w:val="000000" w:themeColor="text1"/>
        </w:rPr>
        <w:t>.</w:t>
      </w:r>
    </w:p>
    <w:p w14:paraId="712843A1" w14:textId="77777777" w:rsidR="00020473" w:rsidRPr="006F604B" w:rsidRDefault="00020473" w:rsidP="009860C3">
      <w:pPr>
        <w:pStyle w:val="Nagwek1"/>
        <w:jc w:val="left"/>
        <w:rPr>
          <w:color w:val="FF0000"/>
          <w:sz w:val="28"/>
        </w:rPr>
      </w:pPr>
    </w:p>
    <w:p w14:paraId="0E73E0F9" w14:textId="77777777" w:rsidR="00766952" w:rsidRPr="006F604B" w:rsidRDefault="00766952" w:rsidP="00766952"/>
    <w:p w14:paraId="5B57B807" w14:textId="77777777" w:rsidR="00307074" w:rsidRPr="006F604B" w:rsidRDefault="00307074" w:rsidP="00307074">
      <w:pPr>
        <w:spacing w:line="276" w:lineRule="auto"/>
        <w:rPr>
          <w:rFonts w:ascii="Arial" w:hAnsi="Arial"/>
          <w:b/>
          <w:u w:val="single"/>
        </w:rPr>
      </w:pPr>
      <w:r w:rsidRPr="006F604B">
        <w:rPr>
          <w:rFonts w:ascii="Arial" w:hAnsi="Arial"/>
          <w:b/>
          <w:u w:val="single"/>
        </w:rPr>
        <w:t xml:space="preserve">5. Koordynacja pracy szkół i placówek oświatowych </w:t>
      </w:r>
    </w:p>
    <w:p w14:paraId="4F3BBE75" w14:textId="77777777" w:rsidR="00307074" w:rsidRPr="006F604B" w:rsidRDefault="00307074" w:rsidP="00307074">
      <w:pPr>
        <w:spacing w:line="276" w:lineRule="auto"/>
        <w:rPr>
          <w:rFonts w:ascii="Arial" w:hAnsi="Arial"/>
          <w:b/>
          <w:u w:val="single"/>
        </w:rPr>
      </w:pPr>
    </w:p>
    <w:p w14:paraId="42066725" w14:textId="28B33E76" w:rsidR="00307074" w:rsidRPr="006F604B" w:rsidRDefault="00307074" w:rsidP="00676A39">
      <w:pPr>
        <w:spacing w:line="276" w:lineRule="auto"/>
        <w:jc w:val="center"/>
        <w:rPr>
          <w:rFonts w:ascii="Arial" w:hAnsi="Arial"/>
          <w:b/>
          <w:u w:val="single"/>
        </w:rPr>
      </w:pPr>
      <w:r w:rsidRPr="006F604B">
        <w:rPr>
          <w:rFonts w:ascii="Arial" w:hAnsi="Arial"/>
          <w:b/>
          <w:u w:val="single"/>
        </w:rPr>
        <w:t>Obowiązek nauki</w:t>
      </w:r>
    </w:p>
    <w:p w14:paraId="0AAFCBB7" w14:textId="77777777" w:rsidR="00307074" w:rsidRPr="006F604B" w:rsidRDefault="00307074" w:rsidP="00307074">
      <w:pPr>
        <w:pStyle w:val="Tekstpodstawowy"/>
        <w:spacing w:line="276" w:lineRule="auto"/>
        <w:rPr>
          <w:rFonts w:ascii="Arial" w:hAnsi="Arial"/>
          <w:spacing w:val="0"/>
        </w:rPr>
      </w:pPr>
    </w:p>
    <w:p w14:paraId="1526D3B8" w14:textId="34C95B75" w:rsidR="00307074" w:rsidRPr="006F604B" w:rsidRDefault="00676A39" w:rsidP="00307074">
      <w:pPr>
        <w:pStyle w:val="Tekstpodstawowy2"/>
        <w:tabs>
          <w:tab w:val="left" w:pos="708"/>
        </w:tabs>
        <w:spacing w:line="276" w:lineRule="auto"/>
        <w:rPr>
          <w:rFonts w:ascii="Arial" w:hAnsi="Arial"/>
        </w:rPr>
      </w:pPr>
      <w:r w:rsidRPr="006F604B">
        <w:rPr>
          <w:rFonts w:ascii="Arial" w:hAnsi="Arial"/>
        </w:rPr>
        <w:tab/>
      </w:r>
      <w:r w:rsidR="00307074" w:rsidRPr="006F604B">
        <w:rPr>
          <w:rFonts w:ascii="Arial" w:hAnsi="Arial"/>
        </w:rPr>
        <w:t xml:space="preserve">Zgodnie z art. 35 ustawy z dnia 14 grudnia 2016 r. Prawo Oświatowe </w:t>
      </w:r>
      <w:r w:rsidR="00307074" w:rsidRPr="006F604B">
        <w:rPr>
          <w:rFonts w:ascii="Arial" w:hAnsi="Arial"/>
          <w:shd w:val="clear" w:color="auto" w:fill="FFFFFF"/>
        </w:rPr>
        <w:t xml:space="preserve">(Dz. U. z 2024 r., poz. 737 </w:t>
      </w:r>
      <w:r w:rsidR="00307074" w:rsidRPr="006F604B">
        <w:rPr>
          <w:rFonts w:ascii="Arial" w:hAnsi="Arial"/>
        </w:rPr>
        <w:t xml:space="preserve">z </w:t>
      </w:r>
      <w:proofErr w:type="spellStart"/>
      <w:r w:rsidR="00307074" w:rsidRPr="006F604B">
        <w:rPr>
          <w:rFonts w:ascii="Arial" w:hAnsi="Arial"/>
        </w:rPr>
        <w:t>późń</w:t>
      </w:r>
      <w:proofErr w:type="spellEnd"/>
      <w:r w:rsidR="00307074" w:rsidRPr="006F604B">
        <w:rPr>
          <w:rFonts w:ascii="Arial" w:hAnsi="Arial"/>
        </w:rPr>
        <w:t xml:space="preserve"> zm.), nauka jest obowiązkiem do ukończenia 18 roku życia. W ramach realizacji zadań oświatowych, organ prowadzący  prowadził w roku szkolnym 2023/2024 13 spraw w związku z sprawowaniem nadzoru nad realizacją obowiązku nauki. </w:t>
      </w:r>
    </w:p>
    <w:p w14:paraId="0D950214" w14:textId="77777777" w:rsidR="00307074" w:rsidRPr="006F604B" w:rsidRDefault="00307074" w:rsidP="00676A39">
      <w:pPr>
        <w:pStyle w:val="Akapitzlist"/>
        <w:jc w:val="center"/>
        <w:rPr>
          <w:rFonts w:ascii="Arial" w:hAnsi="Arial"/>
        </w:rPr>
      </w:pPr>
    </w:p>
    <w:p w14:paraId="287D70A4" w14:textId="7F6FFCCB" w:rsidR="00307074" w:rsidRPr="006F604B" w:rsidRDefault="00307074" w:rsidP="00676A39">
      <w:pPr>
        <w:pStyle w:val="NormalnyWeb"/>
        <w:spacing w:before="0" w:beforeAutospacing="0" w:after="0" w:afterAutospacing="0" w:line="276" w:lineRule="auto"/>
        <w:jc w:val="center"/>
        <w:rPr>
          <w:rFonts w:ascii="Arial" w:eastAsia="Times New Roman" w:hAnsi="Arial" w:cs="Arial"/>
          <w:b/>
          <w:u w:val="single"/>
        </w:rPr>
      </w:pPr>
      <w:r w:rsidRPr="006F604B">
        <w:rPr>
          <w:rFonts w:ascii="Arial" w:eastAsia="Times New Roman" w:hAnsi="Arial" w:cs="Arial"/>
          <w:b/>
          <w:u w:val="single"/>
        </w:rPr>
        <w:t xml:space="preserve">Pomoc </w:t>
      </w:r>
      <w:proofErr w:type="spellStart"/>
      <w:r w:rsidRPr="006F604B">
        <w:rPr>
          <w:rFonts w:ascii="Arial" w:eastAsia="Times New Roman" w:hAnsi="Arial" w:cs="Arial"/>
          <w:b/>
          <w:u w:val="single"/>
        </w:rPr>
        <w:t>psychologiczno</w:t>
      </w:r>
      <w:proofErr w:type="spellEnd"/>
      <w:r w:rsidRPr="006F604B">
        <w:rPr>
          <w:rFonts w:ascii="Arial" w:eastAsia="Times New Roman" w:hAnsi="Arial" w:cs="Arial"/>
          <w:b/>
          <w:u w:val="single"/>
        </w:rPr>
        <w:t xml:space="preserve"> - pedagogiczna</w:t>
      </w:r>
    </w:p>
    <w:p w14:paraId="6F56FFF8" w14:textId="77777777" w:rsidR="00307074" w:rsidRPr="006F604B" w:rsidRDefault="00307074" w:rsidP="00307074">
      <w:pPr>
        <w:pStyle w:val="NormalnyWeb"/>
        <w:spacing w:before="0" w:beforeAutospacing="0" w:after="0" w:afterAutospacing="0" w:line="276" w:lineRule="auto"/>
        <w:rPr>
          <w:rFonts w:ascii="Arial" w:eastAsia="Times New Roman" w:hAnsi="Arial" w:cs="Arial"/>
          <w:b/>
          <w:u w:val="single"/>
        </w:rPr>
      </w:pPr>
    </w:p>
    <w:p w14:paraId="77A6B65D" w14:textId="0E8A7BD7" w:rsidR="00307074" w:rsidRPr="006F604B" w:rsidRDefault="00766952" w:rsidP="00307074">
      <w:pPr>
        <w:pStyle w:val="Tekstpodstawowy"/>
        <w:spacing w:line="276" w:lineRule="auto"/>
        <w:rPr>
          <w:rFonts w:ascii="Arial" w:hAnsi="Arial"/>
          <w:spacing w:val="0"/>
        </w:rPr>
      </w:pPr>
      <w:r w:rsidRPr="006F604B">
        <w:rPr>
          <w:rFonts w:ascii="Arial" w:hAnsi="Arial"/>
          <w:spacing w:val="0"/>
        </w:rPr>
        <w:tab/>
      </w:r>
      <w:r w:rsidR="00307074" w:rsidRPr="006F604B">
        <w:rPr>
          <w:rFonts w:ascii="Arial" w:hAnsi="Arial"/>
          <w:spacing w:val="0"/>
        </w:rPr>
        <w:t xml:space="preserve">Kolejnym realizowanym zadaniem przez organ prowadzący szkoły i placówki oświatowe było objęcie dzieci i młodzieży różnymi formami pomocy </w:t>
      </w:r>
      <w:proofErr w:type="spellStart"/>
      <w:r w:rsidR="00307074" w:rsidRPr="006F604B">
        <w:rPr>
          <w:rFonts w:ascii="Arial" w:hAnsi="Arial"/>
          <w:spacing w:val="0"/>
        </w:rPr>
        <w:t>psychologiczno</w:t>
      </w:r>
      <w:proofErr w:type="spellEnd"/>
      <w:r w:rsidR="00307074" w:rsidRPr="006F604B">
        <w:rPr>
          <w:rFonts w:ascii="Arial" w:hAnsi="Arial"/>
          <w:spacing w:val="0"/>
        </w:rPr>
        <w:t xml:space="preserve"> – pedagogicznej. </w:t>
      </w:r>
    </w:p>
    <w:p w14:paraId="51AF15EE" w14:textId="77777777" w:rsidR="00307074" w:rsidRPr="006F604B" w:rsidRDefault="00307074" w:rsidP="00307074">
      <w:pPr>
        <w:pStyle w:val="Tekstpodstawowy"/>
        <w:spacing w:line="276" w:lineRule="auto"/>
        <w:rPr>
          <w:rFonts w:ascii="Arial" w:hAnsi="Arial"/>
          <w:spacing w:val="0"/>
        </w:rPr>
      </w:pPr>
    </w:p>
    <w:p w14:paraId="44E926F3" w14:textId="0E247AF0" w:rsidR="00307074" w:rsidRPr="006F604B" w:rsidRDefault="00766952" w:rsidP="00307074">
      <w:pPr>
        <w:pStyle w:val="Tekstpodstawowy"/>
        <w:spacing w:line="276" w:lineRule="auto"/>
        <w:rPr>
          <w:rFonts w:ascii="Arial" w:hAnsi="Arial"/>
          <w:spacing w:val="0"/>
        </w:rPr>
      </w:pPr>
      <w:r w:rsidRPr="006F604B">
        <w:rPr>
          <w:rFonts w:ascii="Arial" w:hAnsi="Arial"/>
          <w:spacing w:val="0"/>
        </w:rPr>
        <w:tab/>
      </w:r>
      <w:r w:rsidR="00307074" w:rsidRPr="006F604B">
        <w:rPr>
          <w:rFonts w:ascii="Arial" w:hAnsi="Arial"/>
          <w:spacing w:val="0"/>
        </w:rPr>
        <w:t>Wczesnym wspomaganiem rozwoju dziecka – polegającym na stymulacji rozwoju dzieci niepełnosprawnych (od chwili wykrycia niepełnosprawności do rozpoczęcia nauki w szkole) w roku szkolnym 2023/20224 objęto 173 dzieci, co daje łącznie 174,50 godzin realizowanych tygodniowo. Zajęcia odbywały się w Przedszkolu Miejskim Integracyjnym nr 8 w Bytomiu, Przedszkolu Miejskim nr 63 im. J. Korczaka w Bytomiu, Zespole Szkół Specjalnych nr 3 w Bytomiu.</w:t>
      </w:r>
    </w:p>
    <w:p w14:paraId="3F8809CD" w14:textId="77777777" w:rsidR="00307074" w:rsidRPr="006F604B" w:rsidRDefault="00307074" w:rsidP="00307074">
      <w:pPr>
        <w:pStyle w:val="Tekstpodstawowy"/>
        <w:spacing w:line="276" w:lineRule="auto"/>
        <w:rPr>
          <w:rFonts w:ascii="Arial" w:hAnsi="Arial"/>
          <w:spacing w:val="0"/>
        </w:rPr>
      </w:pPr>
    </w:p>
    <w:p w14:paraId="60ECC8EC" w14:textId="77777777" w:rsidR="00307074" w:rsidRPr="006F604B" w:rsidRDefault="00307074" w:rsidP="00766952">
      <w:pPr>
        <w:spacing w:line="276" w:lineRule="auto"/>
        <w:ind w:firstLine="708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W roku szkolnym 2023/2024 zajęcia rewalidacji indywidualnej realizowało 198 </w:t>
      </w:r>
      <w:r w:rsidRPr="006F604B">
        <w:rPr>
          <w:rFonts w:ascii="Arial" w:hAnsi="Arial"/>
          <w:bCs/>
        </w:rPr>
        <w:t xml:space="preserve">przedszkolaków </w:t>
      </w:r>
      <w:r w:rsidRPr="006F604B">
        <w:rPr>
          <w:rFonts w:ascii="Arial" w:hAnsi="Arial"/>
        </w:rPr>
        <w:t>na ogólną liczbę 198</w:t>
      </w:r>
      <w:r w:rsidRPr="006F604B">
        <w:rPr>
          <w:rFonts w:ascii="Arial" w:hAnsi="Arial"/>
          <w:b/>
          <w:bCs/>
        </w:rPr>
        <w:t xml:space="preserve"> </w:t>
      </w:r>
      <w:r w:rsidRPr="006F604B">
        <w:rPr>
          <w:rFonts w:ascii="Arial" w:hAnsi="Arial"/>
          <w:bCs/>
        </w:rPr>
        <w:t xml:space="preserve">godzin tygodniowo oraz </w:t>
      </w:r>
      <w:r w:rsidRPr="006F604B">
        <w:rPr>
          <w:rFonts w:ascii="Arial" w:hAnsi="Arial"/>
        </w:rPr>
        <w:t xml:space="preserve">607 uczniów szkół podstawowych na ogólną liczbę 1214 godzin </w:t>
      </w:r>
      <w:r w:rsidRPr="006F604B">
        <w:rPr>
          <w:rFonts w:ascii="Arial" w:hAnsi="Arial"/>
          <w:bCs/>
        </w:rPr>
        <w:t>tygodniowo</w:t>
      </w:r>
      <w:r w:rsidRPr="006F604B">
        <w:rPr>
          <w:rFonts w:ascii="Arial" w:hAnsi="Arial"/>
        </w:rPr>
        <w:t xml:space="preserve"> i  204 uczniów szkół ponadpodstawowych na ogólną liczbę 408</w:t>
      </w:r>
      <w:r w:rsidRPr="006F604B">
        <w:rPr>
          <w:rFonts w:ascii="Arial" w:hAnsi="Arial"/>
          <w:b/>
          <w:bCs/>
        </w:rPr>
        <w:t xml:space="preserve"> </w:t>
      </w:r>
      <w:r w:rsidRPr="006F604B">
        <w:rPr>
          <w:rFonts w:ascii="Arial" w:hAnsi="Arial"/>
          <w:bCs/>
        </w:rPr>
        <w:t xml:space="preserve">godzin. </w:t>
      </w:r>
    </w:p>
    <w:p w14:paraId="76E50290" w14:textId="77777777" w:rsidR="00307074" w:rsidRPr="006F604B" w:rsidRDefault="00307074" w:rsidP="00307074">
      <w:pPr>
        <w:spacing w:line="276" w:lineRule="auto"/>
        <w:ind w:left="1080"/>
        <w:rPr>
          <w:rFonts w:ascii="Arial" w:hAnsi="Arial"/>
        </w:rPr>
      </w:pPr>
    </w:p>
    <w:p w14:paraId="4AA03FAE" w14:textId="77777777" w:rsidR="00307074" w:rsidRPr="006F604B" w:rsidRDefault="00307074" w:rsidP="00766952">
      <w:pPr>
        <w:pStyle w:val="Tekstpodstawowywcity3"/>
        <w:spacing w:line="276" w:lineRule="auto"/>
        <w:ind w:left="0" w:firstLine="708"/>
        <w:rPr>
          <w:rFonts w:ascii="Arial" w:hAnsi="Arial"/>
        </w:rPr>
      </w:pPr>
      <w:r w:rsidRPr="006F604B">
        <w:rPr>
          <w:rFonts w:ascii="Arial" w:hAnsi="Arial"/>
        </w:rPr>
        <w:t xml:space="preserve">W przedszkolach integracyjnych realizowane były indywidualne zajęcia rewalidacyjne dla 66 dzieci na ogólną liczbę 140 godzin tygodniowo. </w:t>
      </w:r>
    </w:p>
    <w:p w14:paraId="00B7C950" w14:textId="77777777" w:rsidR="00307074" w:rsidRPr="006F604B" w:rsidRDefault="00307074" w:rsidP="00307074">
      <w:pPr>
        <w:pStyle w:val="Tekstpodstawowywcity3"/>
        <w:spacing w:line="276" w:lineRule="auto"/>
        <w:ind w:left="0"/>
        <w:rPr>
          <w:rFonts w:ascii="Arial" w:hAnsi="Arial"/>
        </w:rPr>
      </w:pPr>
    </w:p>
    <w:p w14:paraId="25B2A009" w14:textId="610B4878" w:rsidR="00307074" w:rsidRPr="006F604B" w:rsidRDefault="00307074" w:rsidP="00766952">
      <w:pPr>
        <w:pStyle w:val="Tekstpodstawowywcity3"/>
        <w:spacing w:line="276" w:lineRule="auto"/>
        <w:ind w:left="0" w:firstLine="708"/>
        <w:rPr>
          <w:rFonts w:ascii="Arial" w:hAnsi="Arial"/>
        </w:rPr>
      </w:pPr>
      <w:r w:rsidRPr="006F604B">
        <w:rPr>
          <w:rFonts w:ascii="Arial" w:hAnsi="Arial"/>
        </w:rPr>
        <w:t xml:space="preserve">W szkołach specjalnych natomiast realizowane były indywidualne zajęcia </w:t>
      </w:r>
      <w:proofErr w:type="spellStart"/>
      <w:r w:rsidRPr="006F604B">
        <w:rPr>
          <w:rFonts w:ascii="Arial" w:hAnsi="Arial"/>
        </w:rPr>
        <w:t>rewalidacyjno</w:t>
      </w:r>
      <w:proofErr w:type="spellEnd"/>
      <w:r w:rsidR="006F604B" w:rsidRPr="006F604B">
        <w:rPr>
          <w:rFonts w:ascii="Arial" w:hAnsi="Arial"/>
        </w:rPr>
        <w:t xml:space="preserve"> </w:t>
      </w:r>
      <w:r w:rsidR="00F940F7" w:rsidRPr="006F604B">
        <w:rPr>
          <w:rFonts w:ascii="Arial" w:hAnsi="Arial"/>
        </w:rPr>
        <w:t>-</w:t>
      </w:r>
      <w:r w:rsidRPr="006F604B">
        <w:rPr>
          <w:rFonts w:ascii="Arial" w:hAnsi="Arial"/>
        </w:rPr>
        <w:t xml:space="preserve"> wychowawcze dla 3 uczni</w:t>
      </w:r>
      <w:r w:rsidR="001F33FB" w:rsidRPr="006F604B">
        <w:rPr>
          <w:rFonts w:ascii="Arial" w:hAnsi="Arial"/>
        </w:rPr>
        <w:t>ów</w:t>
      </w:r>
      <w:r w:rsidRPr="006F604B">
        <w:rPr>
          <w:rFonts w:ascii="Arial" w:hAnsi="Arial"/>
        </w:rPr>
        <w:t xml:space="preserve"> w wymiarze  30 godzin tygodniowo. </w:t>
      </w:r>
      <w:r w:rsidRPr="006F604B">
        <w:rPr>
          <w:rFonts w:ascii="Arial" w:hAnsi="Arial"/>
        </w:rPr>
        <w:tab/>
      </w:r>
    </w:p>
    <w:p w14:paraId="50B245EC" w14:textId="48AD0914" w:rsidR="00307074" w:rsidRPr="006F604B" w:rsidRDefault="00307074" w:rsidP="00766952">
      <w:pPr>
        <w:spacing w:line="276" w:lineRule="auto"/>
        <w:ind w:firstLine="708"/>
        <w:jc w:val="both"/>
        <w:rPr>
          <w:rFonts w:ascii="Arial" w:hAnsi="Arial"/>
          <w:bCs/>
        </w:rPr>
      </w:pPr>
      <w:r w:rsidRPr="006F604B">
        <w:rPr>
          <w:rFonts w:ascii="Arial" w:hAnsi="Arial"/>
        </w:rPr>
        <w:lastRenderedPageBreak/>
        <w:t xml:space="preserve">W roku szkolnym 2023/2024 nauczaniem indywidualnym objęto </w:t>
      </w:r>
      <w:r w:rsidRPr="006F604B">
        <w:rPr>
          <w:rFonts w:ascii="Arial" w:hAnsi="Arial"/>
          <w:bCs/>
        </w:rPr>
        <w:t>68</w:t>
      </w:r>
      <w:r w:rsidRPr="006F604B">
        <w:rPr>
          <w:rFonts w:ascii="Arial" w:hAnsi="Arial"/>
        </w:rPr>
        <w:t xml:space="preserve"> uczniów szkół podstawowych na ogólną liczbę 606 godzin tygodniowo i 61 uczniów szkół </w:t>
      </w:r>
      <w:r w:rsidR="006F604B" w:rsidRPr="006F604B">
        <w:rPr>
          <w:rFonts w:ascii="Arial" w:hAnsi="Arial"/>
        </w:rPr>
        <w:br/>
      </w:r>
      <w:r w:rsidRPr="006F604B">
        <w:rPr>
          <w:rFonts w:ascii="Arial" w:hAnsi="Arial"/>
        </w:rPr>
        <w:t xml:space="preserve">ponadpodstawowych  na  ogólną liczbę 747 </w:t>
      </w:r>
      <w:r w:rsidRPr="006F604B">
        <w:rPr>
          <w:rFonts w:ascii="Arial" w:hAnsi="Arial"/>
          <w:bCs/>
        </w:rPr>
        <w:t xml:space="preserve">godziny tygodniowo. </w:t>
      </w:r>
    </w:p>
    <w:p w14:paraId="62314D1B" w14:textId="77777777" w:rsidR="00307074" w:rsidRPr="006F604B" w:rsidRDefault="00307074" w:rsidP="00307074">
      <w:pPr>
        <w:spacing w:line="276" w:lineRule="auto"/>
        <w:jc w:val="both"/>
        <w:rPr>
          <w:rFonts w:ascii="Arial" w:hAnsi="Arial"/>
          <w:b/>
          <w:bCs/>
        </w:rPr>
      </w:pPr>
    </w:p>
    <w:p w14:paraId="1867E937" w14:textId="643409BB" w:rsidR="00307074" w:rsidRPr="006F604B" w:rsidRDefault="00307074" w:rsidP="00676A39">
      <w:pPr>
        <w:spacing w:line="276" w:lineRule="auto"/>
        <w:ind w:firstLine="708"/>
        <w:jc w:val="both"/>
        <w:rPr>
          <w:rFonts w:ascii="Arial" w:hAnsi="Arial"/>
        </w:rPr>
      </w:pPr>
      <w:r w:rsidRPr="006F604B">
        <w:rPr>
          <w:rFonts w:ascii="Arial" w:hAnsi="Arial"/>
          <w:bCs/>
        </w:rPr>
        <w:t xml:space="preserve">Indywidualną ścieżką kształcenia </w:t>
      </w:r>
      <w:r w:rsidRPr="006F604B">
        <w:rPr>
          <w:rFonts w:ascii="Arial" w:hAnsi="Arial"/>
        </w:rPr>
        <w:t>objęto 9 uczniów szkół podstawowych</w:t>
      </w:r>
      <w:r w:rsidR="00676A39" w:rsidRPr="006F604B">
        <w:rPr>
          <w:rFonts w:ascii="Arial" w:hAnsi="Arial"/>
        </w:rPr>
        <w:br/>
      </w:r>
      <w:r w:rsidRPr="006F604B">
        <w:rPr>
          <w:rFonts w:ascii="Arial" w:hAnsi="Arial"/>
        </w:rPr>
        <w:t xml:space="preserve">i ponadpodstawowych realizując łącznie </w:t>
      </w:r>
      <w:r w:rsidRPr="006F604B">
        <w:rPr>
          <w:rFonts w:ascii="Arial" w:hAnsi="Arial"/>
          <w:bCs/>
        </w:rPr>
        <w:t xml:space="preserve">37 godziny tygodniowo. </w:t>
      </w:r>
    </w:p>
    <w:p w14:paraId="656AA5BD" w14:textId="77777777" w:rsidR="00307074" w:rsidRPr="006F604B" w:rsidRDefault="00307074" w:rsidP="00307074">
      <w:pPr>
        <w:spacing w:line="276" w:lineRule="auto"/>
        <w:jc w:val="both"/>
        <w:rPr>
          <w:rFonts w:ascii="Arial" w:hAnsi="Arial"/>
          <w:bCs/>
        </w:rPr>
      </w:pPr>
    </w:p>
    <w:p w14:paraId="47653DCB" w14:textId="77777777" w:rsidR="00307074" w:rsidRPr="006F604B" w:rsidRDefault="00307074" w:rsidP="00766952">
      <w:pPr>
        <w:spacing w:line="276" w:lineRule="auto"/>
        <w:ind w:firstLine="360"/>
        <w:jc w:val="both"/>
        <w:rPr>
          <w:rFonts w:ascii="Arial" w:hAnsi="Arial"/>
        </w:rPr>
      </w:pPr>
      <w:r w:rsidRPr="006F604B">
        <w:rPr>
          <w:rFonts w:ascii="Arial" w:hAnsi="Arial"/>
          <w:bCs/>
        </w:rPr>
        <w:t xml:space="preserve">Indywidualnymi zajęciami edukacyjnymi objęto 10 uczniów szkół podstawowych realizując łącznie 42 godziny tygodniowo. </w:t>
      </w:r>
    </w:p>
    <w:p w14:paraId="1200716F" w14:textId="77777777" w:rsidR="00307074" w:rsidRPr="006F604B" w:rsidRDefault="00307074" w:rsidP="00307074">
      <w:pPr>
        <w:spacing w:line="276" w:lineRule="auto"/>
        <w:jc w:val="both"/>
        <w:rPr>
          <w:rFonts w:ascii="Arial" w:hAnsi="Arial"/>
          <w:bCs/>
        </w:rPr>
      </w:pPr>
    </w:p>
    <w:p w14:paraId="360C7D40" w14:textId="3910E29A" w:rsidR="00307074" w:rsidRPr="006F604B" w:rsidRDefault="00307074" w:rsidP="00766952">
      <w:pPr>
        <w:shd w:val="clear" w:color="auto" w:fill="FFFFFF"/>
        <w:spacing w:line="276" w:lineRule="auto"/>
        <w:ind w:firstLine="360"/>
        <w:jc w:val="both"/>
        <w:rPr>
          <w:rStyle w:val="Pogrubienie"/>
          <w:rFonts w:ascii="Arial" w:hAnsi="Arial"/>
          <w:b w:val="0"/>
        </w:rPr>
      </w:pPr>
      <w:r w:rsidRPr="006F604B">
        <w:rPr>
          <w:rFonts w:ascii="Arial" w:hAnsi="Arial"/>
          <w:bCs/>
        </w:rPr>
        <w:t>W roku szkolnym 2023/2024</w:t>
      </w:r>
      <w:r w:rsidRPr="006F604B">
        <w:rPr>
          <w:rFonts w:ascii="Arial" w:hAnsi="Arial"/>
        </w:rPr>
        <w:t xml:space="preserve"> zespoły orzekające działające w </w:t>
      </w:r>
      <w:r w:rsidRPr="006F604B">
        <w:rPr>
          <w:rStyle w:val="Pogrubienie"/>
          <w:rFonts w:ascii="Arial" w:hAnsi="Arial"/>
        </w:rPr>
        <w:t xml:space="preserve">Poradni </w:t>
      </w:r>
      <w:proofErr w:type="spellStart"/>
      <w:r w:rsidRPr="006F604B">
        <w:rPr>
          <w:rStyle w:val="Pogrubienie"/>
          <w:rFonts w:ascii="Arial" w:hAnsi="Arial"/>
        </w:rPr>
        <w:t>Psychologiczno</w:t>
      </w:r>
      <w:proofErr w:type="spellEnd"/>
      <w:r w:rsidRPr="006F604B">
        <w:rPr>
          <w:rStyle w:val="Pogrubienie"/>
          <w:rFonts w:ascii="Arial" w:hAnsi="Arial"/>
        </w:rPr>
        <w:t xml:space="preserve"> - Pedagogicznej </w:t>
      </w:r>
      <w:r w:rsidRPr="006F604B">
        <w:rPr>
          <w:rFonts w:ascii="Arial" w:hAnsi="Arial"/>
        </w:rPr>
        <w:t xml:space="preserve"> </w:t>
      </w:r>
      <w:r w:rsidRPr="006F604B">
        <w:rPr>
          <w:rStyle w:val="Pogrubienie"/>
          <w:rFonts w:ascii="Arial" w:hAnsi="Arial"/>
        </w:rPr>
        <w:t>w Bytomiu</w:t>
      </w:r>
      <w:r w:rsidRPr="006F604B">
        <w:rPr>
          <w:rFonts w:ascii="Arial" w:hAnsi="Arial"/>
          <w:bCs/>
        </w:rPr>
        <w:t> </w:t>
      </w:r>
      <w:r w:rsidRPr="006F604B">
        <w:rPr>
          <w:rStyle w:val="Pogrubienie"/>
          <w:rFonts w:ascii="Arial" w:hAnsi="Arial"/>
        </w:rPr>
        <w:t xml:space="preserve"> wydały następujące ilości opinii </w:t>
      </w:r>
      <w:r w:rsidR="00676A39" w:rsidRPr="006F604B">
        <w:rPr>
          <w:rStyle w:val="Pogrubienie"/>
          <w:rFonts w:ascii="Arial" w:hAnsi="Arial"/>
        </w:rPr>
        <w:br/>
      </w:r>
      <w:r w:rsidRPr="006F604B">
        <w:rPr>
          <w:rStyle w:val="Pogrubienie"/>
          <w:rFonts w:ascii="Arial" w:hAnsi="Arial"/>
        </w:rPr>
        <w:t xml:space="preserve">i orzeczeń: </w:t>
      </w:r>
    </w:p>
    <w:p w14:paraId="182DD67F" w14:textId="71D6E977" w:rsidR="00307074" w:rsidRPr="006F604B" w:rsidRDefault="00307074" w:rsidP="00676A39">
      <w:pPr>
        <w:pStyle w:val="Akapitzlist"/>
        <w:widowControl/>
        <w:numPr>
          <w:ilvl w:val="0"/>
          <w:numId w:val="28"/>
        </w:numPr>
        <w:shd w:val="clear" w:color="auto" w:fill="FFFFFF"/>
        <w:jc w:val="both"/>
        <w:rPr>
          <w:rFonts w:ascii="Arial" w:hAnsi="Arial"/>
        </w:rPr>
      </w:pPr>
      <w:r w:rsidRPr="006F604B">
        <w:rPr>
          <w:rStyle w:val="Pogrubienie"/>
          <w:rFonts w:ascii="Arial" w:hAnsi="Arial"/>
          <w:shd w:val="clear" w:color="auto" w:fill="FFFFFF"/>
        </w:rPr>
        <w:t xml:space="preserve">800 </w:t>
      </w:r>
      <w:r w:rsidRPr="006F604B">
        <w:rPr>
          <w:rFonts w:ascii="Arial" w:hAnsi="Arial"/>
        </w:rPr>
        <w:t xml:space="preserve">orzeczeń o potrzebie kształcenia specjalnego dla dzieci i młodzieży niepełnosprawnej wymagającej stosowania specjalnej organizacji nauki i metod pracy, </w:t>
      </w:r>
    </w:p>
    <w:p w14:paraId="318A7C3C" w14:textId="77777777" w:rsidR="00307074" w:rsidRPr="006F604B" w:rsidRDefault="00307074" w:rsidP="00676A39">
      <w:pPr>
        <w:pStyle w:val="Akapitzlist"/>
        <w:widowControl/>
        <w:numPr>
          <w:ilvl w:val="0"/>
          <w:numId w:val="28"/>
        </w:numPr>
        <w:shd w:val="clear" w:color="auto" w:fill="FFFFFF"/>
        <w:jc w:val="both"/>
        <w:rPr>
          <w:rFonts w:ascii="Arial" w:hAnsi="Arial"/>
        </w:rPr>
      </w:pPr>
      <w:r w:rsidRPr="006F604B">
        <w:rPr>
          <w:rStyle w:val="Pogrubienie"/>
          <w:rFonts w:ascii="Arial" w:hAnsi="Arial"/>
          <w:shd w:val="clear" w:color="auto" w:fill="FFFFFF"/>
        </w:rPr>
        <w:t xml:space="preserve">21 </w:t>
      </w:r>
      <w:r w:rsidRPr="006F604B">
        <w:rPr>
          <w:rFonts w:ascii="Arial" w:hAnsi="Arial"/>
        </w:rPr>
        <w:t>orzeczeń o potrzebie kształcenia specjalnego dla dzieci i młodzieży zagrożonej niedostosowaniem społecznym i niedostosowanej  społecznie wymagającej stosowania specjalnej organizacji nauki i metod pracy,</w:t>
      </w:r>
    </w:p>
    <w:p w14:paraId="28CCE92F" w14:textId="2FBB21EA" w:rsidR="00307074" w:rsidRPr="006F604B" w:rsidRDefault="00307074" w:rsidP="00676A39">
      <w:pPr>
        <w:pStyle w:val="Akapitzlist"/>
        <w:widowControl/>
        <w:numPr>
          <w:ilvl w:val="0"/>
          <w:numId w:val="28"/>
        </w:numPr>
        <w:shd w:val="clear" w:color="auto" w:fill="FFFFFF"/>
        <w:jc w:val="both"/>
        <w:rPr>
          <w:rFonts w:ascii="Arial" w:hAnsi="Arial"/>
        </w:rPr>
      </w:pPr>
      <w:r w:rsidRPr="006F604B">
        <w:rPr>
          <w:rStyle w:val="Pogrubienie"/>
          <w:rFonts w:ascii="Arial" w:hAnsi="Arial"/>
          <w:shd w:val="clear" w:color="auto" w:fill="FFFFFF"/>
        </w:rPr>
        <w:t xml:space="preserve">173 </w:t>
      </w:r>
      <w:r w:rsidRPr="006F604B">
        <w:rPr>
          <w:rFonts w:ascii="Arial" w:hAnsi="Arial"/>
        </w:rPr>
        <w:t>orzeczeń o potrzebie indywidualnego obowiązkowego rocznego przygotowania przedszkolnego dla dzieci oraz o potrzebie indywidualnego</w:t>
      </w:r>
      <w:r w:rsidRPr="006F604B">
        <w:rPr>
          <w:rFonts w:ascii="Arial" w:hAnsi="Arial"/>
          <w:bCs/>
        </w:rPr>
        <w:t xml:space="preserve"> </w:t>
      </w:r>
      <w:r w:rsidRPr="006F604B">
        <w:rPr>
          <w:rFonts w:ascii="Arial" w:hAnsi="Arial"/>
        </w:rPr>
        <w:t>nauczania dla dzieci i młodzieży, których stan zdrowia uniemożliwia lub znacznie utrudnia uczęszczanie do przedszkola lub szkoły,</w:t>
      </w:r>
    </w:p>
    <w:p w14:paraId="581A6C51" w14:textId="1A547758" w:rsidR="00307074" w:rsidRPr="006F604B" w:rsidRDefault="00307074" w:rsidP="00676A39">
      <w:pPr>
        <w:pStyle w:val="Akapitzlist"/>
        <w:widowControl/>
        <w:numPr>
          <w:ilvl w:val="0"/>
          <w:numId w:val="28"/>
        </w:numPr>
        <w:shd w:val="clear" w:color="auto" w:fill="FFFFFF"/>
        <w:jc w:val="both"/>
        <w:rPr>
          <w:rFonts w:ascii="Arial" w:hAnsi="Arial"/>
        </w:rPr>
      </w:pPr>
      <w:r w:rsidRPr="006F604B">
        <w:rPr>
          <w:rStyle w:val="Pogrubienie"/>
          <w:rFonts w:ascii="Arial" w:hAnsi="Arial"/>
          <w:shd w:val="clear" w:color="auto" w:fill="FFFFFF"/>
        </w:rPr>
        <w:t xml:space="preserve">5 </w:t>
      </w:r>
      <w:r w:rsidRPr="006F604B">
        <w:rPr>
          <w:rFonts w:ascii="Arial" w:hAnsi="Arial"/>
        </w:rPr>
        <w:t>orzeczeń o potrzebie zajęć rewalidacyjno-wychowawczych dla dzieci i młodzieży upośledzonej umysłowo w stopniu głębokim,</w:t>
      </w:r>
    </w:p>
    <w:p w14:paraId="08BA3AC4" w14:textId="77777777" w:rsidR="00307074" w:rsidRPr="006F604B" w:rsidRDefault="00307074" w:rsidP="00676A39">
      <w:pPr>
        <w:pStyle w:val="Akapitzlist"/>
        <w:widowControl/>
        <w:numPr>
          <w:ilvl w:val="0"/>
          <w:numId w:val="28"/>
        </w:numPr>
        <w:shd w:val="clear" w:color="auto" w:fill="FFFFFF"/>
        <w:jc w:val="both"/>
        <w:rPr>
          <w:rFonts w:ascii="Arial" w:hAnsi="Arial"/>
        </w:rPr>
      </w:pPr>
      <w:r w:rsidRPr="006F604B">
        <w:rPr>
          <w:rStyle w:val="Pogrubienie"/>
          <w:rFonts w:ascii="Arial" w:hAnsi="Arial"/>
          <w:shd w:val="clear" w:color="auto" w:fill="FFFFFF"/>
        </w:rPr>
        <w:t xml:space="preserve">322 </w:t>
      </w:r>
      <w:r w:rsidRPr="006F604B">
        <w:rPr>
          <w:rFonts w:ascii="Arial" w:hAnsi="Arial"/>
        </w:rPr>
        <w:t>opinii o potrzebie wczesnego wspomagania rozwoju dziecka od chwili wykrycia niepełnosprawności do podjęcia nauki w szkole,</w:t>
      </w:r>
    </w:p>
    <w:p w14:paraId="6B6D34C9" w14:textId="5F95930B" w:rsidR="00307074" w:rsidRPr="006F604B" w:rsidRDefault="00307074" w:rsidP="00676A39">
      <w:pPr>
        <w:pStyle w:val="Akapitzlist"/>
        <w:widowControl/>
        <w:numPr>
          <w:ilvl w:val="0"/>
          <w:numId w:val="28"/>
        </w:numPr>
        <w:shd w:val="clear" w:color="auto" w:fill="FFFFFF"/>
        <w:jc w:val="both"/>
        <w:rPr>
          <w:rFonts w:ascii="Arial" w:hAnsi="Arial"/>
        </w:rPr>
      </w:pPr>
      <w:r w:rsidRPr="006F604B">
        <w:rPr>
          <w:rFonts w:ascii="Arial" w:hAnsi="Arial"/>
          <w:b/>
          <w:shd w:val="clear" w:color="auto" w:fill="FFFFFF"/>
        </w:rPr>
        <w:t>563</w:t>
      </w:r>
      <w:r w:rsidRPr="006F604B">
        <w:rPr>
          <w:rFonts w:ascii="Arial" w:hAnsi="Arial"/>
          <w:shd w:val="clear" w:color="auto" w:fill="FFFFFF"/>
        </w:rPr>
        <w:t xml:space="preserve"> </w:t>
      </w:r>
      <w:r w:rsidRPr="006F604B">
        <w:rPr>
          <w:rFonts w:ascii="Arial" w:hAnsi="Arial"/>
        </w:rPr>
        <w:t xml:space="preserve">opinii, stanowiącej wynik przeprowadzonej diagnozy </w:t>
      </w:r>
      <w:proofErr w:type="spellStart"/>
      <w:r w:rsidRPr="006F604B">
        <w:rPr>
          <w:rFonts w:ascii="Arial" w:hAnsi="Arial"/>
        </w:rPr>
        <w:t>psychologiczno</w:t>
      </w:r>
      <w:proofErr w:type="spellEnd"/>
      <w:r w:rsidRPr="006F604B">
        <w:rPr>
          <w:rFonts w:ascii="Arial" w:hAnsi="Arial"/>
        </w:rPr>
        <w:t xml:space="preserve"> –pedagogicznej,  </w:t>
      </w:r>
    </w:p>
    <w:p w14:paraId="578EFD14" w14:textId="77777777" w:rsidR="00307074" w:rsidRPr="006F604B" w:rsidRDefault="00307074" w:rsidP="00676A39">
      <w:pPr>
        <w:pStyle w:val="Akapitzlist"/>
        <w:widowControl/>
        <w:numPr>
          <w:ilvl w:val="0"/>
          <w:numId w:val="28"/>
        </w:numPr>
        <w:shd w:val="clear" w:color="auto" w:fill="FFFFFF"/>
        <w:jc w:val="both"/>
        <w:rPr>
          <w:rFonts w:ascii="Arial" w:hAnsi="Arial"/>
        </w:rPr>
      </w:pPr>
      <w:r w:rsidRPr="006F604B">
        <w:rPr>
          <w:rFonts w:ascii="Arial" w:hAnsi="Arial"/>
          <w:b/>
        </w:rPr>
        <w:t>84</w:t>
      </w:r>
      <w:r w:rsidRPr="006F604B">
        <w:rPr>
          <w:rFonts w:ascii="Arial" w:hAnsi="Arial"/>
        </w:rPr>
        <w:t xml:space="preserve"> opinii w sprawie odroczenia od realizacji obowiązku szkolnego, </w:t>
      </w:r>
    </w:p>
    <w:p w14:paraId="5C7B1E76" w14:textId="5A58A2DB" w:rsidR="00307074" w:rsidRPr="006F604B" w:rsidRDefault="00307074" w:rsidP="00155AD9">
      <w:pPr>
        <w:pStyle w:val="Akapitzlist"/>
        <w:widowControl/>
        <w:numPr>
          <w:ilvl w:val="0"/>
          <w:numId w:val="28"/>
        </w:numPr>
        <w:shd w:val="clear" w:color="auto" w:fill="FFFFFF"/>
        <w:jc w:val="both"/>
        <w:rPr>
          <w:rFonts w:ascii="Arial" w:hAnsi="Arial"/>
        </w:rPr>
      </w:pPr>
      <w:r w:rsidRPr="006F604B">
        <w:rPr>
          <w:rFonts w:ascii="Arial" w:hAnsi="Arial"/>
          <w:b/>
        </w:rPr>
        <w:t>481</w:t>
      </w:r>
      <w:r w:rsidRPr="006F604B">
        <w:rPr>
          <w:rFonts w:ascii="Arial" w:hAnsi="Arial"/>
          <w:bCs/>
        </w:rPr>
        <w:t xml:space="preserve"> </w:t>
      </w:r>
      <w:r w:rsidRPr="006F604B">
        <w:rPr>
          <w:rFonts w:ascii="Arial" w:hAnsi="Arial"/>
        </w:rPr>
        <w:t>informacji o wynikach diagnozy</w:t>
      </w:r>
    </w:p>
    <w:p w14:paraId="7A4C8CF9" w14:textId="57D20A8E" w:rsidR="00307074" w:rsidRPr="006F604B" w:rsidRDefault="00307074" w:rsidP="00766952">
      <w:pPr>
        <w:shd w:val="clear" w:color="auto" w:fill="FFFFFF"/>
        <w:spacing w:line="276" w:lineRule="auto"/>
        <w:ind w:firstLine="360"/>
        <w:jc w:val="both"/>
        <w:rPr>
          <w:rFonts w:ascii="Arial" w:hAnsi="Arial"/>
        </w:rPr>
      </w:pPr>
      <w:r w:rsidRPr="006F604B">
        <w:rPr>
          <w:rFonts w:ascii="Arial" w:hAnsi="Arial"/>
          <w:bCs/>
        </w:rPr>
        <w:t xml:space="preserve">W roku szkolnym </w:t>
      </w:r>
      <w:r w:rsidRPr="006F604B">
        <w:rPr>
          <w:rFonts w:ascii="Arial" w:hAnsi="Arial"/>
        </w:rPr>
        <w:t xml:space="preserve">2023/2024 bezpośrednią pomocą </w:t>
      </w:r>
      <w:proofErr w:type="spellStart"/>
      <w:r w:rsidRPr="006F604B">
        <w:rPr>
          <w:rFonts w:ascii="Arial" w:hAnsi="Arial"/>
        </w:rPr>
        <w:t>psychologiczno</w:t>
      </w:r>
      <w:proofErr w:type="spellEnd"/>
      <w:r w:rsidRPr="006F604B">
        <w:rPr>
          <w:rFonts w:ascii="Arial" w:hAnsi="Arial"/>
        </w:rPr>
        <w:t xml:space="preserve"> – pedagogiczną na terenie poradni objęto</w:t>
      </w:r>
      <w:r w:rsidRPr="006F604B">
        <w:rPr>
          <w:rFonts w:ascii="Arial" w:hAnsi="Arial"/>
          <w:bCs/>
        </w:rPr>
        <w:t xml:space="preserve"> </w:t>
      </w:r>
      <w:r w:rsidRPr="006F604B">
        <w:rPr>
          <w:rFonts w:ascii="Arial" w:hAnsi="Arial"/>
        </w:rPr>
        <w:t xml:space="preserve"> </w:t>
      </w:r>
      <w:r w:rsidRPr="006F604B">
        <w:rPr>
          <w:rFonts w:ascii="Arial" w:hAnsi="Arial"/>
          <w:bCs/>
        </w:rPr>
        <w:t>3151</w:t>
      </w:r>
      <w:r w:rsidRPr="006F604B">
        <w:rPr>
          <w:rFonts w:ascii="Arial" w:hAnsi="Arial"/>
        </w:rPr>
        <w:t xml:space="preserve"> dzieci i młodzieży, w tym w ramach zajęć terapeutycznych:</w:t>
      </w:r>
    </w:p>
    <w:p w14:paraId="65C9332D" w14:textId="77777777" w:rsidR="00307074" w:rsidRPr="006F604B" w:rsidRDefault="00307074" w:rsidP="00676A39">
      <w:pPr>
        <w:pStyle w:val="Akapitzlist"/>
        <w:widowControl/>
        <w:numPr>
          <w:ilvl w:val="0"/>
          <w:numId w:val="29"/>
        </w:numPr>
        <w:shd w:val="clear" w:color="auto" w:fill="FFFFFF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pedagogicznych  – </w:t>
      </w:r>
      <w:r w:rsidRPr="006F604B">
        <w:rPr>
          <w:rFonts w:ascii="Arial" w:hAnsi="Arial"/>
          <w:bCs/>
          <w:shd w:val="clear" w:color="auto" w:fill="FFFFFF"/>
        </w:rPr>
        <w:t>82</w:t>
      </w:r>
    </w:p>
    <w:p w14:paraId="72BD35F6" w14:textId="77777777" w:rsidR="00307074" w:rsidRPr="006F604B" w:rsidRDefault="00307074" w:rsidP="00676A39">
      <w:pPr>
        <w:pStyle w:val="Akapitzlist"/>
        <w:widowControl/>
        <w:numPr>
          <w:ilvl w:val="0"/>
          <w:numId w:val="29"/>
        </w:numPr>
        <w:shd w:val="clear" w:color="auto" w:fill="FFFFFF"/>
        <w:jc w:val="both"/>
        <w:rPr>
          <w:rFonts w:ascii="Arial" w:hAnsi="Arial"/>
          <w:bCs/>
        </w:rPr>
      </w:pPr>
      <w:r w:rsidRPr="006F604B">
        <w:rPr>
          <w:rFonts w:ascii="Arial" w:hAnsi="Arial"/>
        </w:rPr>
        <w:t xml:space="preserve">logopedycznych – </w:t>
      </w:r>
      <w:r w:rsidRPr="006F604B">
        <w:rPr>
          <w:rFonts w:ascii="Arial" w:hAnsi="Arial"/>
          <w:bCs/>
          <w:shd w:val="clear" w:color="auto" w:fill="FFFFFF"/>
        </w:rPr>
        <w:t>442</w:t>
      </w:r>
    </w:p>
    <w:p w14:paraId="5FCC1ECB" w14:textId="77777777" w:rsidR="00307074" w:rsidRPr="006F604B" w:rsidRDefault="00307074" w:rsidP="00676A39">
      <w:pPr>
        <w:pStyle w:val="Akapitzlist"/>
        <w:widowControl/>
        <w:numPr>
          <w:ilvl w:val="0"/>
          <w:numId w:val="29"/>
        </w:numPr>
        <w:shd w:val="clear" w:color="auto" w:fill="FFFFFF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psychologicznych – </w:t>
      </w:r>
      <w:r w:rsidRPr="006F604B">
        <w:rPr>
          <w:rFonts w:ascii="Arial" w:hAnsi="Arial"/>
          <w:bCs/>
          <w:shd w:val="clear" w:color="auto" w:fill="FFFFFF"/>
        </w:rPr>
        <w:t>224</w:t>
      </w:r>
    </w:p>
    <w:p w14:paraId="34C63879" w14:textId="610FA534" w:rsidR="00307074" w:rsidRPr="006F604B" w:rsidRDefault="00307074" w:rsidP="00307074">
      <w:pPr>
        <w:shd w:val="clear" w:color="auto" w:fill="FFFFFF"/>
        <w:spacing w:line="276" w:lineRule="auto"/>
        <w:jc w:val="both"/>
        <w:rPr>
          <w:rFonts w:ascii="Arial" w:hAnsi="Arial"/>
          <w:bCs/>
        </w:rPr>
      </w:pPr>
      <w:r w:rsidRPr="006F604B">
        <w:rPr>
          <w:rFonts w:ascii="Arial" w:hAnsi="Arial"/>
          <w:bCs/>
        </w:rPr>
        <w:t>Działalnością diagnostyczn</w:t>
      </w:r>
      <w:r w:rsidR="001F33FB" w:rsidRPr="006F604B">
        <w:rPr>
          <w:rFonts w:ascii="Arial" w:hAnsi="Arial"/>
          <w:bCs/>
        </w:rPr>
        <w:t>ą</w:t>
      </w:r>
      <w:r w:rsidRPr="006F604B">
        <w:rPr>
          <w:rFonts w:ascii="Arial" w:hAnsi="Arial"/>
          <w:bCs/>
        </w:rPr>
        <w:t xml:space="preserve"> objęto dzieci i młodzież w formie:</w:t>
      </w:r>
    </w:p>
    <w:p w14:paraId="337154EC" w14:textId="77777777" w:rsidR="00307074" w:rsidRPr="006F604B" w:rsidRDefault="00307074" w:rsidP="00676A39">
      <w:pPr>
        <w:pStyle w:val="Akapitzlist"/>
        <w:widowControl/>
        <w:numPr>
          <w:ilvl w:val="0"/>
          <w:numId w:val="30"/>
        </w:numPr>
        <w:shd w:val="clear" w:color="auto" w:fill="FFFFFF"/>
        <w:jc w:val="both"/>
        <w:rPr>
          <w:rFonts w:ascii="Arial" w:hAnsi="Arial"/>
        </w:rPr>
      </w:pPr>
      <w:r w:rsidRPr="006F604B">
        <w:rPr>
          <w:rFonts w:ascii="Arial" w:hAnsi="Arial"/>
        </w:rPr>
        <w:t>badań psychologicznych - 1154</w:t>
      </w:r>
    </w:p>
    <w:p w14:paraId="1DD3A8D8" w14:textId="77777777" w:rsidR="00307074" w:rsidRPr="006F604B" w:rsidRDefault="00307074" w:rsidP="00676A39">
      <w:pPr>
        <w:pStyle w:val="Akapitzlist"/>
        <w:widowControl/>
        <w:numPr>
          <w:ilvl w:val="0"/>
          <w:numId w:val="30"/>
        </w:numPr>
        <w:shd w:val="clear" w:color="auto" w:fill="FFFFFF"/>
        <w:jc w:val="both"/>
        <w:rPr>
          <w:rFonts w:ascii="Arial" w:hAnsi="Arial"/>
        </w:rPr>
      </w:pPr>
      <w:r w:rsidRPr="006F604B">
        <w:rPr>
          <w:rFonts w:ascii="Arial" w:hAnsi="Arial"/>
        </w:rPr>
        <w:t>badań pedagogicznych - 1049</w:t>
      </w:r>
    </w:p>
    <w:p w14:paraId="5C012867" w14:textId="77777777" w:rsidR="00307074" w:rsidRPr="006F604B" w:rsidRDefault="00307074" w:rsidP="00676A39">
      <w:pPr>
        <w:pStyle w:val="Akapitzlist"/>
        <w:widowControl/>
        <w:numPr>
          <w:ilvl w:val="0"/>
          <w:numId w:val="30"/>
        </w:numPr>
        <w:shd w:val="clear" w:color="auto" w:fill="FFFFFF"/>
        <w:jc w:val="both"/>
        <w:rPr>
          <w:rFonts w:ascii="Arial" w:hAnsi="Arial"/>
        </w:rPr>
      </w:pPr>
      <w:r w:rsidRPr="006F604B">
        <w:rPr>
          <w:rFonts w:ascii="Arial" w:hAnsi="Arial"/>
        </w:rPr>
        <w:t>badań logopedycznych – 480</w:t>
      </w:r>
    </w:p>
    <w:p w14:paraId="3377F1A1" w14:textId="77777777" w:rsidR="00307074" w:rsidRPr="006F604B" w:rsidRDefault="00307074" w:rsidP="00676A39">
      <w:pPr>
        <w:pStyle w:val="Akapitzlist"/>
        <w:widowControl/>
        <w:numPr>
          <w:ilvl w:val="0"/>
          <w:numId w:val="30"/>
        </w:numPr>
        <w:shd w:val="clear" w:color="auto" w:fill="FFFFFF"/>
        <w:jc w:val="both"/>
        <w:rPr>
          <w:rFonts w:ascii="Arial" w:hAnsi="Arial"/>
          <w:bCs/>
        </w:rPr>
      </w:pPr>
      <w:r w:rsidRPr="006F604B">
        <w:rPr>
          <w:rFonts w:ascii="Arial" w:hAnsi="Arial"/>
        </w:rPr>
        <w:t>badań związanych z wyborem kierunku zawodu -</w:t>
      </w:r>
      <w:r w:rsidRPr="006F604B">
        <w:rPr>
          <w:rFonts w:ascii="Arial" w:hAnsi="Arial"/>
          <w:bCs/>
        </w:rPr>
        <w:t xml:space="preserve"> </w:t>
      </w:r>
      <w:r w:rsidRPr="006F604B">
        <w:rPr>
          <w:rFonts w:ascii="Arial" w:hAnsi="Arial"/>
        </w:rPr>
        <w:t>62</w:t>
      </w:r>
    </w:p>
    <w:p w14:paraId="1B7D6AC8" w14:textId="77777777" w:rsidR="00307074" w:rsidRPr="006F604B" w:rsidRDefault="00307074" w:rsidP="00676A39">
      <w:pPr>
        <w:pStyle w:val="Akapitzlist"/>
        <w:widowControl/>
        <w:numPr>
          <w:ilvl w:val="0"/>
          <w:numId w:val="30"/>
        </w:numPr>
        <w:shd w:val="clear" w:color="auto" w:fill="FFFFFF"/>
        <w:jc w:val="both"/>
        <w:rPr>
          <w:rFonts w:ascii="Arial" w:hAnsi="Arial"/>
          <w:bCs/>
        </w:rPr>
      </w:pPr>
      <w:r w:rsidRPr="006F604B">
        <w:rPr>
          <w:rFonts w:ascii="Arial" w:hAnsi="Arial"/>
        </w:rPr>
        <w:t>zajęć grupowych prowadzonych w poradni, szkołach i placówkach oświatowych – 948</w:t>
      </w:r>
    </w:p>
    <w:p w14:paraId="35764476" w14:textId="77777777" w:rsidR="00307074" w:rsidRPr="006F604B" w:rsidRDefault="00307074" w:rsidP="00307074">
      <w:pPr>
        <w:shd w:val="clear" w:color="auto" w:fill="FFFFFF"/>
        <w:spacing w:line="276" w:lineRule="auto"/>
        <w:jc w:val="both"/>
        <w:rPr>
          <w:rFonts w:ascii="Arial" w:hAnsi="Arial"/>
          <w:bCs/>
        </w:rPr>
      </w:pPr>
      <w:r w:rsidRPr="006F604B">
        <w:rPr>
          <w:rFonts w:ascii="Arial" w:hAnsi="Arial"/>
          <w:bCs/>
        </w:rPr>
        <w:lastRenderedPageBreak/>
        <w:t>Ponadto poradnia udzielała pomocy psychologiczno-pedagogicznej również rodzicom, rodzinom czy też nauczycielom i specjalistom w formie:</w:t>
      </w:r>
    </w:p>
    <w:p w14:paraId="152D397D" w14:textId="77777777" w:rsidR="00307074" w:rsidRPr="006F604B" w:rsidRDefault="00307074" w:rsidP="00676A39">
      <w:pPr>
        <w:widowControl/>
        <w:numPr>
          <w:ilvl w:val="0"/>
          <w:numId w:val="31"/>
        </w:numPr>
        <w:shd w:val="clear" w:color="auto" w:fill="FFFFFF"/>
        <w:spacing w:line="276" w:lineRule="auto"/>
        <w:contextualSpacing/>
        <w:jc w:val="both"/>
        <w:rPr>
          <w:rFonts w:ascii="Arial" w:hAnsi="Arial"/>
          <w:bCs/>
        </w:rPr>
      </w:pPr>
      <w:r w:rsidRPr="006F604B">
        <w:rPr>
          <w:rFonts w:ascii="Arial" w:hAnsi="Arial"/>
        </w:rPr>
        <w:t xml:space="preserve">terapii rodzin – </w:t>
      </w:r>
      <w:r w:rsidRPr="006F604B">
        <w:rPr>
          <w:rFonts w:ascii="Arial" w:hAnsi="Arial"/>
          <w:bCs/>
        </w:rPr>
        <w:t>83 rodziny</w:t>
      </w:r>
    </w:p>
    <w:p w14:paraId="030322FE" w14:textId="77777777" w:rsidR="00307074" w:rsidRPr="006F604B" w:rsidRDefault="00307074" w:rsidP="00676A39">
      <w:pPr>
        <w:widowControl/>
        <w:numPr>
          <w:ilvl w:val="0"/>
          <w:numId w:val="31"/>
        </w:numPr>
        <w:shd w:val="clear" w:color="auto" w:fill="FFFFFF"/>
        <w:spacing w:line="276" w:lineRule="auto"/>
        <w:contextualSpacing/>
        <w:jc w:val="both"/>
        <w:rPr>
          <w:rFonts w:ascii="Arial" w:hAnsi="Arial"/>
          <w:bCs/>
        </w:rPr>
      </w:pPr>
      <w:r w:rsidRPr="006F604B">
        <w:rPr>
          <w:rFonts w:ascii="Arial" w:hAnsi="Arial"/>
        </w:rPr>
        <w:t xml:space="preserve">warsztatów dla nauczycieli – </w:t>
      </w:r>
      <w:r w:rsidRPr="006F604B">
        <w:rPr>
          <w:rFonts w:ascii="Arial" w:hAnsi="Arial"/>
          <w:bCs/>
        </w:rPr>
        <w:t>348 osób</w:t>
      </w:r>
    </w:p>
    <w:p w14:paraId="2A620EB1" w14:textId="77777777" w:rsidR="00307074" w:rsidRPr="006F604B" w:rsidRDefault="00307074" w:rsidP="00676A39">
      <w:pPr>
        <w:widowControl/>
        <w:numPr>
          <w:ilvl w:val="0"/>
          <w:numId w:val="31"/>
        </w:numPr>
        <w:shd w:val="clear" w:color="auto" w:fill="FFFFFF"/>
        <w:spacing w:line="276" w:lineRule="auto"/>
        <w:contextualSpacing/>
        <w:jc w:val="both"/>
        <w:rPr>
          <w:rFonts w:ascii="Arial" w:hAnsi="Arial"/>
          <w:bCs/>
        </w:rPr>
      </w:pPr>
      <w:r w:rsidRPr="006F604B">
        <w:rPr>
          <w:rFonts w:ascii="Arial" w:hAnsi="Arial"/>
        </w:rPr>
        <w:t xml:space="preserve">warsztatów dla rodziców  - </w:t>
      </w:r>
      <w:r w:rsidRPr="006F604B">
        <w:rPr>
          <w:rFonts w:ascii="Arial" w:hAnsi="Arial"/>
          <w:bCs/>
        </w:rPr>
        <w:t>204 osoby</w:t>
      </w:r>
    </w:p>
    <w:p w14:paraId="0EDA5A6C" w14:textId="77777777" w:rsidR="00307074" w:rsidRPr="006F604B" w:rsidRDefault="00307074" w:rsidP="00676A39">
      <w:pPr>
        <w:widowControl/>
        <w:numPr>
          <w:ilvl w:val="0"/>
          <w:numId w:val="31"/>
        </w:numPr>
        <w:shd w:val="clear" w:color="auto" w:fill="FFFFFF"/>
        <w:spacing w:line="276" w:lineRule="auto"/>
        <w:contextualSpacing/>
        <w:jc w:val="both"/>
        <w:rPr>
          <w:rFonts w:ascii="Arial" w:hAnsi="Arial"/>
          <w:bCs/>
        </w:rPr>
      </w:pPr>
      <w:r w:rsidRPr="006F604B">
        <w:rPr>
          <w:rFonts w:ascii="Arial" w:hAnsi="Arial"/>
        </w:rPr>
        <w:t xml:space="preserve">innej formy pomocy (m.in. porady, konsultacje, konferencje itp.) – </w:t>
      </w:r>
      <w:r w:rsidRPr="006F604B">
        <w:rPr>
          <w:rFonts w:ascii="Arial" w:hAnsi="Arial"/>
          <w:bCs/>
        </w:rPr>
        <w:t>1384 osoby</w:t>
      </w:r>
    </w:p>
    <w:p w14:paraId="69CB9B9A" w14:textId="77777777" w:rsidR="00307074" w:rsidRPr="006F604B" w:rsidRDefault="00307074" w:rsidP="00676A39">
      <w:pPr>
        <w:widowControl/>
        <w:numPr>
          <w:ilvl w:val="0"/>
          <w:numId w:val="31"/>
        </w:numPr>
        <w:shd w:val="clear" w:color="auto" w:fill="FFFFFF"/>
        <w:spacing w:line="276" w:lineRule="auto"/>
        <w:contextualSpacing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spotkań w ramach „Sieci wsparcia i samokształcenia” -  </w:t>
      </w:r>
      <w:r w:rsidRPr="006F604B">
        <w:rPr>
          <w:rFonts w:ascii="Arial" w:hAnsi="Arial"/>
          <w:bCs/>
        </w:rPr>
        <w:t>224 osoby</w:t>
      </w:r>
    </w:p>
    <w:p w14:paraId="75E699CF" w14:textId="77777777" w:rsidR="00E25E34" w:rsidRPr="006F604B" w:rsidRDefault="00E25E34" w:rsidP="00307074">
      <w:pPr>
        <w:shd w:val="clear" w:color="auto" w:fill="FFFFFF"/>
        <w:spacing w:line="276" w:lineRule="auto"/>
        <w:jc w:val="both"/>
        <w:rPr>
          <w:rFonts w:ascii="Arial" w:hAnsi="Arial"/>
        </w:rPr>
      </w:pPr>
    </w:p>
    <w:p w14:paraId="568EBBB6" w14:textId="64FA8097" w:rsidR="00307074" w:rsidRPr="006F604B" w:rsidRDefault="00307074" w:rsidP="00766952">
      <w:pPr>
        <w:shd w:val="clear" w:color="auto" w:fill="FFFFFF"/>
        <w:spacing w:line="276" w:lineRule="auto"/>
        <w:ind w:firstLine="360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W roku szkolnym 2023/2024 z pomocy wiodącego ośrodka koordynacyjno- rehabilitacyjno-opiekuńczego, działającego w strukturach poradni, skorzystało </w:t>
      </w:r>
      <w:r w:rsidRPr="006F604B">
        <w:rPr>
          <w:rFonts w:ascii="Arial" w:hAnsi="Arial"/>
          <w:bCs/>
        </w:rPr>
        <w:t>93 dzieci</w:t>
      </w:r>
      <w:r w:rsidRPr="006F604B">
        <w:rPr>
          <w:rFonts w:ascii="Arial" w:hAnsi="Arial"/>
        </w:rPr>
        <w:t xml:space="preserve"> w wieku do 7 roku życia. Prowadzone były zajęcia fizjoterapeutyczne,  logopedyczne, psychologiczne i pedagogiczne, w tym zajęcia wczesnego wspomagania rozwoju dziecka. Łącznie w tym okresie zrealizowano </w:t>
      </w:r>
      <w:r w:rsidRPr="006F604B">
        <w:rPr>
          <w:rFonts w:ascii="Arial" w:hAnsi="Arial"/>
          <w:bCs/>
        </w:rPr>
        <w:t>2653 godzin</w:t>
      </w:r>
      <w:r w:rsidRPr="006F604B">
        <w:rPr>
          <w:rFonts w:ascii="Arial" w:hAnsi="Arial"/>
        </w:rPr>
        <w:t xml:space="preserve"> terapeutycznych.</w:t>
      </w:r>
    </w:p>
    <w:p w14:paraId="3CC425CF" w14:textId="77777777" w:rsidR="00307074" w:rsidRPr="006F604B" w:rsidRDefault="00307074" w:rsidP="00307074">
      <w:pPr>
        <w:spacing w:line="276" w:lineRule="auto"/>
        <w:jc w:val="both"/>
        <w:rPr>
          <w:rFonts w:ascii="Arial" w:hAnsi="Arial"/>
          <w:b/>
          <w:bCs/>
          <w:u w:val="single"/>
        </w:rPr>
      </w:pPr>
    </w:p>
    <w:p w14:paraId="4BEB573B" w14:textId="79241358" w:rsidR="00307074" w:rsidRPr="006F604B" w:rsidRDefault="00307074" w:rsidP="00676A39">
      <w:pPr>
        <w:spacing w:line="276" w:lineRule="auto"/>
        <w:jc w:val="center"/>
        <w:rPr>
          <w:rFonts w:ascii="Arial" w:hAnsi="Arial"/>
          <w:u w:val="single"/>
        </w:rPr>
      </w:pPr>
      <w:r w:rsidRPr="006F604B">
        <w:rPr>
          <w:rFonts w:ascii="Arial" w:hAnsi="Arial"/>
          <w:b/>
          <w:bCs/>
          <w:u w:val="single"/>
        </w:rPr>
        <w:t>Obowiązek dowożenia uczniów niepełnosprawnych</w:t>
      </w:r>
    </w:p>
    <w:p w14:paraId="1E7E54E4" w14:textId="77777777" w:rsidR="00307074" w:rsidRPr="006F604B" w:rsidRDefault="00307074" w:rsidP="00307074">
      <w:pPr>
        <w:spacing w:line="276" w:lineRule="auto"/>
        <w:ind w:left="1080"/>
        <w:rPr>
          <w:rFonts w:ascii="Arial" w:hAnsi="Arial"/>
        </w:rPr>
      </w:pPr>
    </w:p>
    <w:p w14:paraId="6F8B7C3A" w14:textId="77777777" w:rsidR="00307074" w:rsidRPr="006F604B" w:rsidRDefault="00307074" w:rsidP="00766952">
      <w:pPr>
        <w:spacing w:line="276" w:lineRule="auto"/>
        <w:ind w:firstLine="708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Realizacja ustawowego obowiązku dowożenia uczniów do szkoły lub placówki wychowawczej, zgodnie z art. 39 ust. 4, art. 39a ustawy z dnia 14 grudnia 2016 r. Prawo Oświatowe </w:t>
      </w:r>
      <w:r w:rsidRPr="006F604B">
        <w:rPr>
          <w:rFonts w:ascii="Arial" w:hAnsi="Arial"/>
          <w:shd w:val="clear" w:color="auto" w:fill="FFFFFF"/>
        </w:rPr>
        <w:t xml:space="preserve">(Dz. U. z 2023 r., poz. 900 </w:t>
      </w:r>
      <w:r w:rsidRPr="006F604B">
        <w:rPr>
          <w:rFonts w:ascii="Arial" w:hAnsi="Arial"/>
        </w:rPr>
        <w:t xml:space="preserve">z </w:t>
      </w:r>
      <w:proofErr w:type="spellStart"/>
      <w:r w:rsidRPr="006F604B">
        <w:rPr>
          <w:rFonts w:ascii="Arial" w:hAnsi="Arial"/>
        </w:rPr>
        <w:t>późń</w:t>
      </w:r>
      <w:proofErr w:type="spellEnd"/>
      <w:r w:rsidRPr="006F604B">
        <w:rPr>
          <w:rFonts w:ascii="Arial" w:hAnsi="Arial"/>
        </w:rPr>
        <w:t xml:space="preserve"> zm.) oraz do przedszkola, zgodnie z art. 32 ust. 6 ustawy z dnia 14 grudnia 2016 r. Prawo Oświatowe </w:t>
      </w:r>
      <w:r w:rsidRPr="006F604B">
        <w:rPr>
          <w:rFonts w:ascii="Arial" w:hAnsi="Arial"/>
          <w:shd w:val="clear" w:color="auto" w:fill="FFFFFF"/>
        </w:rPr>
        <w:t xml:space="preserve">(Dz. U. z 2023 r., poz. 900 </w:t>
      </w:r>
      <w:r w:rsidRPr="006F604B">
        <w:rPr>
          <w:rFonts w:ascii="Arial" w:hAnsi="Arial"/>
        </w:rPr>
        <w:t xml:space="preserve">z </w:t>
      </w:r>
      <w:proofErr w:type="spellStart"/>
      <w:r w:rsidRPr="006F604B">
        <w:rPr>
          <w:rFonts w:ascii="Arial" w:hAnsi="Arial"/>
        </w:rPr>
        <w:t>późń</w:t>
      </w:r>
      <w:proofErr w:type="spellEnd"/>
      <w:r w:rsidRPr="006F604B">
        <w:rPr>
          <w:rFonts w:ascii="Arial" w:hAnsi="Arial"/>
        </w:rPr>
        <w:t xml:space="preserve"> zm.)</w:t>
      </w:r>
    </w:p>
    <w:p w14:paraId="5529AF43" w14:textId="77777777" w:rsidR="00307074" w:rsidRPr="006F604B" w:rsidRDefault="00307074" w:rsidP="00307074">
      <w:pPr>
        <w:spacing w:line="276" w:lineRule="auto"/>
        <w:jc w:val="both"/>
        <w:rPr>
          <w:rFonts w:ascii="Arial" w:hAnsi="Arial"/>
        </w:rPr>
      </w:pPr>
      <w:r w:rsidRPr="006F604B">
        <w:rPr>
          <w:rFonts w:ascii="Arial" w:hAnsi="Arial"/>
        </w:rPr>
        <w:t>Realizacja tego obowiązku obejmowała:</w:t>
      </w:r>
    </w:p>
    <w:p w14:paraId="3B357049" w14:textId="548E70F2" w:rsidR="00307074" w:rsidRPr="006F604B" w:rsidRDefault="00307074" w:rsidP="00676A39">
      <w:pPr>
        <w:widowControl/>
        <w:numPr>
          <w:ilvl w:val="0"/>
          <w:numId w:val="32"/>
        </w:numPr>
        <w:autoSpaceDE/>
        <w:adjustRightInd/>
        <w:spacing w:line="276" w:lineRule="auto"/>
        <w:contextualSpacing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dowóz uczniów niepełnosprawnych wraz z opieką do Niepublicznej Szkoły Podstawowej </w:t>
      </w:r>
      <w:r w:rsidRPr="006F604B">
        <w:rPr>
          <w:rFonts w:ascii="Arial" w:hAnsi="Arial"/>
          <w:bCs/>
        </w:rPr>
        <w:t>„Niebieski Zakątek”</w:t>
      </w:r>
      <w:r w:rsidRPr="006F604B">
        <w:rPr>
          <w:rFonts w:ascii="Arial" w:hAnsi="Arial"/>
          <w:b/>
          <w:bCs/>
        </w:rPr>
        <w:t> </w:t>
      </w:r>
      <w:r w:rsidRPr="006F604B">
        <w:rPr>
          <w:rFonts w:ascii="Arial" w:hAnsi="Arial"/>
        </w:rPr>
        <w:t>z</w:t>
      </w:r>
      <w:r w:rsidRPr="006F604B">
        <w:rPr>
          <w:rFonts w:ascii="Arial" w:hAnsi="Arial"/>
          <w:b/>
        </w:rPr>
        <w:t xml:space="preserve"> </w:t>
      </w:r>
      <w:r w:rsidRPr="006F604B">
        <w:rPr>
          <w:rFonts w:ascii="Arial" w:hAnsi="Arial"/>
        </w:rPr>
        <w:t>Oddziałami Integracyjnymi i Specjalnymi w Chorzowie, Specjalnego Ośrodka Szkolno-Wychowawczego dla Młodzieży Niewidomej i Słabowidzącej w</w:t>
      </w:r>
      <w:r w:rsidR="00E1640D" w:rsidRPr="006F604B">
        <w:rPr>
          <w:rFonts w:ascii="Arial" w:hAnsi="Arial"/>
        </w:rPr>
        <w:t xml:space="preserve"> </w:t>
      </w:r>
      <w:r w:rsidRPr="006F604B">
        <w:rPr>
          <w:rFonts w:ascii="Arial" w:hAnsi="Arial"/>
        </w:rPr>
        <w:t xml:space="preserve">Chorzowie, Zespołu </w:t>
      </w:r>
      <w:proofErr w:type="spellStart"/>
      <w:r w:rsidRPr="006F604B">
        <w:rPr>
          <w:rFonts w:ascii="Arial" w:hAnsi="Arial"/>
        </w:rPr>
        <w:t>Szkolno</w:t>
      </w:r>
      <w:proofErr w:type="spellEnd"/>
      <w:r w:rsidRPr="006F604B">
        <w:rPr>
          <w:rFonts w:ascii="Arial" w:hAnsi="Arial"/>
        </w:rPr>
        <w:t> – Przedszkolnego dla Dzieci Niesłyszących i Słabo Słyszących w Katowicach, Niepublicznej Szkoły Podstawowej „Arka Noego” w Katowicach,</w:t>
      </w:r>
      <w:r w:rsidRPr="006F604B">
        <w:rPr>
          <w:rFonts w:ascii="Arial" w:hAnsi="Arial"/>
          <w:bCs/>
        </w:rPr>
        <w:t xml:space="preserve"> Niepublicznej Szkoły Podstawowej z Oddziałami Specjalnymi a </w:t>
      </w:r>
      <w:proofErr w:type="spellStart"/>
      <w:r w:rsidRPr="006F604B">
        <w:rPr>
          <w:rFonts w:ascii="Arial" w:hAnsi="Arial"/>
          <w:bCs/>
        </w:rPr>
        <w:t>Academy</w:t>
      </w:r>
      <w:proofErr w:type="spellEnd"/>
      <w:r w:rsidRPr="006F604B">
        <w:rPr>
          <w:rFonts w:ascii="Arial" w:hAnsi="Arial"/>
          <w:bCs/>
        </w:rPr>
        <w:t xml:space="preserve"> w Katowicach,</w:t>
      </w:r>
      <w:r w:rsidRPr="006F604B">
        <w:rPr>
          <w:rFonts w:ascii="Arial" w:hAnsi="Arial"/>
        </w:rPr>
        <w:t xml:space="preserve"> Zespołu Szkół Specjalnych nr 42 w Zabrzu, </w:t>
      </w:r>
      <w:r w:rsidRPr="006F604B">
        <w:rPr>
          <w:rFonts w:ascii="Arial" w:hAnsi="Arial"/>
          <w:bCs/>
        </w:rPr>
        <w:t>Centrum Edukacji i Rehabilitacji</w:t>
      </w:r>
      <w:r w:rsidRPr="006F604B">
        <w:rPr>
          <w:rFonts w:ascii="Arial" w:hAnsi="Arial"/>
        </w:rPr>
        <w:t xml:space="preserve"> w Zabrzu, Szkoły Podstawowej nr 7 w Specjalnym Ośrodku </w:t>
      </w:r>
      <w:proofErr w:type="spellStart"/>
      <w:r w:rsidRPr="006F604B">
        <w:rPr>
          <w:rFonts w:ascii="Arial" w:hAnsi="Arial"/>
        </w:rPr>
        <w:t>Szkolno</w:t>
      </w:r>
      <w:proofErr w:type="spellEnd"/>
      <w:r w:rsidRPr="006F604B">
        <w:rPr>
          <w:rFonts w:ascii="Arial" w:hAnsi="Arial"/>
        </w:rPr>
        <w:t>–Wychowawczym w Tarnowskich Górach, Salezjańskiego Ośrodka Szkolno-Wychowawczego w Tarnowskich Górach;</w:t>
      </w:r>
    </w:p>
    <w:p w14:paraId="0C217D49" w14:textId="0BA36BC9" w:rsidR="00307074" w:rsidRPr="006F604B" w:rsidRDefault="00307074" w:rsidP="00676A39">
      <w:pPr>
        <w:widowControl/>
        <w:numPr>
          <w:ilvl w:val="0"/>
          <w:numId w:val="32"/>
        </w:numPr>
        <w:autoSpaceDE/>
        <w:adjustRightInd/>
        <w:spacing w:line="276" w:lineRule="auto"/>
        <w:contextualSpacing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umowy zawarte z rodzicami na refundację kosztów dowozu własnym środkiem transportu do Specjalnego Ośrodka Szkolno-Wychowawczego w Ziemięcicach, Niepublicznego Przedszkola dla Dzieci Niepełnosprawnych w Gliwicach, Gliwickiego Ośrodka </w:t>
      </w:r>
      <w:proofErr w:type="spellStart"/>
      <w:r w:rsidRPr="006F604B">
        <w:rPr>
          <w:rFonts w:ascii="Arial" w:hAnsi="Arial"/>
        </w:rPr>
        <w:t>Rewalidacyjno</w:t>
      </w:r>
      <w:proofErr w:type="spellEnd"/>
      <w:r w:rsidRPr="006F604B">
        <w:rPr>
          <w:rFonts w:ascii="Arial" w:hAnsi="Arial"/>
        </w:rPr>
        <w:t xml:space="preserve"> – Wychowawczego dla Dzieci i Młodzieży Niepełnosprawnej, Zespołu Szkół Specjalnych nr 3 w Bytomiu, Szkoły Podstawowej nr 51 z Oddziałami Integracyjnymi w Bytomiu, Przedszkola Miejskiego nr 21 w Bytomiu,  Szkoły Podstawowej Specjalnej nr 40 w Bytomiu, Ośrodka </w:t>
      </w:r>
      <w:proofErr w:type="spellStart"/>
      <w:r w:rsidRPr="006F604B">
        <w:rPr>
          <w:rFonts w:ascii="Arial" w:hAnsi="Arial"/>
        </w:rPr>
        <w:t>Rehabilitacyjno</w:t>
      </w:r>
      <w:proofErr w:type="spellEnd"/>
      <w:r w:rsidR="001F33FB" w:rsidRPr="006F604B">
        <w:rPr>
          <w:rFonts w:ascii="Arial" w:hAnsi="Arial"/>
        </w:rPr>
        <w:t xml:space="preserve"> </w:t>
      </w:r>
      <w:r w:rsidRPr="006F604B">
        <w:rPr>
          <w:rFonts w:ascii="Arial" w:hAnsi="Arial"/>
        </w:rPr>
        <w:t>–</w:t>
      </w:r>
      <w:r w:rsidR="001F33FB" w:rsidRPr="006F604B">
        <w:rPr>
          <w:rFonts w:ascii="Arial" w:hAnsi="Arial"/>
        </w:rPr>
        <w:t xml:space="preserve"> </w:t>
      </w:r>
      <w:proofErr w:type="spellStart"/>
      <w:r w:rsidRPr="006F604B">
        <w:rPr>
          <w:rFonts w:ascii="Arial" w:hAnsi="Arial"/>
        </w:rPr>
        <w:t>Edukacyjno</w:t>
      </w:r>
      <w:proofErr w:type="spellEnd"/>
      <w:r w:rsidR="001F33FB" w:rsidRPr="006F604B">
        <w:rPr>
          <w:rFonts w:ascii="Arial" w:hAnsi="Arial"/>
        </w:rPr>
        <w:t xml:space="preserve"> </w:t>
      </w:r>
      <w:r w:rsidRPr="006F604B">
        <w:rPr>
          <w:rFonts w:ascii="Arial" w:hAnsi="Arial"/>
        </w:rPr>
        <w:t>–</w:t>
      </w:r>
      <w:r w:rsidR="001F33FB" w:rsidRPr="006F604B">
        <w:rPr>
          <w:rFonts w:ascii="Arial" w:hAnsi="Arial"/>
        </w:rPr>
        <w:t xml:space="preserve"> </w:t>
      </w:r>
      <w:proofErr w:type="spellStart"/>
      <w:r w:rsidRPr="006F604B">
        <w:rPr>
          <w:rFonts w:ascii="Arial" w:hAnsi="Arial"/>
        </w:rPr>
        <w:t>Wychowawczwego</w:t>
      </w:r>
      <w:proofErr w:type="spellEnd"/>
      <w:r w:rsidRPr="006F604B">
        <w:rPr>
          <w:rFonts w:ascii="Arial" w:hAnsi="Arial"/>
        </w:rPr>
        <w:t xml:space="preserve"> w By</w:t>
      </w:r>
      <w:r w:rsidRPr="006F604B">
        <w:rPr>
          <w:rFonts w:ascii="Arial" w:hAnsi="Arial"/>
        </w:rPr>
        <w:lastRenderedPageBreak/>
        <w:t xml:space="preserve">tomiu, Zespołu Dziennych Ośrodków </w:t>
      </w:r>
      <w:proofErr w:type="spellStart"/>
      <w:r w:rsidRPr="006F604B">
        <w:rPr>
          <w:rFonts w:ascii="Arial" w:hAnsi="Arial"/>
        </w:rPr>
        <w:t>Rewalidacyjno</w:t>
      </w:r>
      <w:proofErr w:type="spellEnd"/>
      <w:r w:rsidR="001F33FB" w:rsidRPr="006F604B">
        <w:rPr>
          <w:rFonts w:ascii="Arial" w:hAnsi="Arial"/>
        </w:rPr>
        <w:t xml:space="preserve"> – </w:t>
      </w:r>
      <w:proofErr w:type="spellStart"/>
      <w:r w:rsidRPr="006F604B">
        <w:rPr>
          <w:rFonts w:ascii="Arial" w:hAnsi="Arial"/>
        </w:rPr>
        <w:t>Edukacyjno</w:t>
      </w:r>
      <w:proofErr w:type="spellEnd"/>
      <w:r w:rsidR="001F33FB" w:rsidRPr="006F604B">
        <w:rPr>
          <w:rFonts w:ascii="Arial" w:hAnsi="Arial"/>
        </w:rPr>
        <w:t xml:space="preserve"> </w:t>
      </w:r>
      <w:r w:rsidRPr="006F604B">
        <w:rPr>
          <w:rFonts w:ascii="Arial" w:hAnsi="Arial"/>
        </w:rPr>
        <w:t>–</w:t>
      </w:r>
      <w:r w:rsidR="001F33FB" w:rsidRPr="006F604B">
        <w:rPr>
          <w:rFonts w:ascii="Arial" w:hAnsi="Arial"/>
        </w:rPr>
        <w:t xml:space="preserve"> </w:t>
      </w:r>
      <w:r w:rsidRPr="006F604B">
        <w:rPr>
          <w:rFonts w:ascii="Arial" w:hAnsi="Arial"/>
        </w:rPr>
        <w:t>Wychowawczych</w:t>
      </w:r>
      <w:r w:rsidR="001F33FB" w:rsidRPr="006F604B">
        <w:rPr>
          <w:rFonts w:ascii="Arial" w:hAnsi="Arial"/>
        </w:rPr>
        <w:t xml:space="preserve"> </w:t>
      </w:r>
      <w:r w:rsidRPr="006F604B">
        <w:rPr>
          <w:rFonts w:ascii="Arial" w:hAnsi="Arial"/>
        </w:rPr>
        <w:t>i Rehabilitacyjnych dla Dzieci i Młodzieży Niepełnosprawnej</w:t>
      </w:r>
      <w:r w:rsidR="00676A39" w:rsidRPr="006F604B">
        <w:rPr>
          <w:rFonts w:ascii="Arial" w:hAnsi="Arial"/>
        </w:rPr>
        <w:t xml:space="preserve"> </w:t>
      </w:r>
      <w:r w:rsidRPr="006F604B">
        <w:rPr>
          <w:rFonts w:ascii="Arial" w:hAnsi="Arial"/>
        </w:rPr>
        <w:t>w Radzionkowie;</w:t>
      </w:r>
    </w:p>
    <w:p w14:paraId="7BD0080C" w14:textId="49D31D7B" w:rsidR="00307074" w:rsidRPr="006F604B" w:rsidRDefault="00307074" w:rsidP="00676A39">
      <w:pPr>
        <w:widowControl/>
        <w:numPr>
          <w:ilvl w:val="0"/>
          <w:numId w:val="32"/>
        </w:numPr>
        <w:autoSpaceDE/>
        <w:adjustRightInd/>
        <w:spacing w:line="276" w:lineRule="auto"/>
        <w:contextualSpacing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porozumienia zawarte z Ośrodkiem </w:t>
      </w:r>
      <w:proofErr w:type="spellStart"/>
      <w:r w:rsidRPr="006F604B">
        <w:rPr>
          <w:rFonts w:ascii="Arial" w:hAnsi="Arial"/>
        </w:rPr>
        <w:t>Rehabilitacyjno</w:t>
      </w:r>
      <w:proofErr w:type="spellEnd"/>
      <w:r w:rsidRPr="006F604B">
        <w:rPr>
          <w:rFonts w:ascii="Arial" w:hAnsi="Arial"/>
        </w:rPr>
        <w:t>–</w:t>
      </w:r>
      <w:proofErr w:type="spellStart"/>
      <w:r w:rsidRPr="006F604B">
        <w:rPr>
          <w:rFonts w:ascii="Arial" w:hAnsi="Arial"/>
        </w:rPr>
        <w:t>Edukacyjno</w:t>
      </w:r>
      <w:proofErr w:type="spellEnd"/>
      <w:r w:rsidRPr="006F604B">
        <w:rPr>
          <w:rFonts w:ascii="Arial" w:hAnsi="Arial"/>
        </w:rPr>
        <w:t xml:space="preserve">–Wychowawczy w Bytomiu oraz Zespołem Dziennych Ośrodków </w:t>
      </w:r>
      <w:proofErr w:type="spellStart"/>
      <w:r w:rsidRPr="006F604B">
        <w:rPr>
          <w:rFonts w:ascii="Arial" w:hAnsi="Arial"/>
        </w:rPr>
        <w:t>Rewalidacyjno</w:t>
      </w:r>
      <w:proofErr w:type="spellEnd"/>
      <w:r w:rsidRPr="006F604B">
        <w:rPr>
          <w:rFonts w:ascii="Arial" w:hAnsi="Arial"/>
        </w:rPr>
        <w:t>–</w:t>
      </w:r>
      <w:proofErr w:type="spellStart"/>
      <w:r w:rsidRPr="006F604B">
        <w:rPr>
          <w:rFonts w:ascii="Arial" w:hAnsi="Arial"/>
        </w:rPr>
        <w:t>Edukacyjno</w:t>
      </w:r>
      <w:proofErr w:type="spellEnd"/>
      <w:r w:rsidRPr="006F604B">
        <w:rPr>
          <w:rFonts w:ascii="Arial" w:hAnsi="Arial"/>
        </w:rPr>
        <w:t>– Wychowawczych i Rehabilitacyjnych dla Dzieci i Młodzieży Niepełnosprawnej w Radzionkowie na refundację kosztów dowozu uczniów niepełnosprawnych do wyżej wymienionych ośrodków.</w:t>
      </w:r>
    </w:p>
    <w:p w14:paraId="76D1ACD7" w14:textId="77777777" w:rsidR="00307074" w:rsidRPr="006F604B" w:rsidRDefault="00307074" w:rsidP="00307074">
      <w:pPr>
        <w:spacing w:line="276" w:lineRule="auto"/>
        <w:ind w:left="709"/>
        <w:jc w:val="both"/>
        <w:rPr>
          <w:rFonts w:ascii="Arial" w:hAnsi="Arial"/>
        </w:rPr>
      </w:pPr>
    </w:p>
    <w:p w14:paraId="64E0B74E" w14:textId="229D76F6" w:rsidR="00307074" w:rsidRPr="006F604B" w:rsidRDefault="00307074" w:rsidP="00387707">
      <w:pPr>
        <w:pStyle w:val="Tekstpodstawowywcity"/>
        <w:spacing w:after="0" w:line="276" w:lineRule="auto"/>
        <w:ind w:left="0"/>
        <w:jc w:val="center"/>
        <w:rPr>
          <w:rFonts w:ascii="Arial" w:hAnsi="Arial"/>
          <w:b/>
          <w:u w:val="single"/>
        </w:rPr>
      </w:pPr>
      <w:r w:rsidRPr="006F604B">
        <w:rPr>
          <w:rFonts w:ascii="Arial" w:hAnsi="Arial"/>
          <w:b/>
          <w:u w:val="single"/>
        </w:rPr>
        <w:t>Młodzieżowe Ośrodki Socjoterapii</w:t>
      </w:r>
    </w:p>
    <w:p w14:paraId="1BE50747" w14:textId="77777777" w:rsidR="00307074" w:rsidRPr="006F604B" w:rsidRDefault="00307074" w:rsidP="00307074">
      <w:pPr>
        <w:pStyle w:val="Tekstpodstawowywcity"/>
        <w:spacing w:after="0" w:line="276" w:lineRule="auto"/>
        <w:ind w:left="0"/>
        <w:jc w:val="both"/>
        <w:rPr>
          <w:rFonts w:ascii="Arial" w:hAnsi="Arial"/>
          <w:b/>
          <w:u w:val="single"/>
        </w:rPr>
      </w:pPr>
    </w:p>
    <w:p w14:paraId="3C54DD66" w14:textId="50E09409" w:rsidR="00307074" w:rsidRPr="006F604B" w:rsidRDefault="00387707" w:rsidP="00307074">
      <w:pPr>
        <w:pStyle w:val="Tekstpodstawowy"/>
        <w:spacing w:line="276" w:lineRule="auto"/>
        <w:rPr>
          <w:rFonts w:ascii="Arial" w:hAnsi="Arial"/>
          <w:spacing w:val="0"/>
        </w:rPr>
      </w:pPr>
      <w:r w:rsidRPr="006F604B">
        <w:rPr>
          <w:rFonts w:ascii="Arial" w:hAnsi="Arial"/>
          <w:spacing w:val="0"/>
        </w:rPr>
        <w:tab/>
      </w:r>
      <w:r w:rsidR="00307074" w:rsidRPr="006F604B">
        <w:rPr>
          <w:rFonts w:ascii="Arial" w:hAnsi="Arial"/>
          <w:spacing w:val="0"/>
        </w:rPr>
        <w:t xml:space="preserve">Na podstawie art. 127 ust. 13-15 ustawy z dnia 14 grudnia 2016 r. Prawo oświatowe </w:t>
      </w:r>
      <w:r w:rsidR="00307074" w:rsidRPr="006F604B">
        <w:rPr>
          <w:rFonts w:ascii="Arial" w:hAnsi="Arial"/>
          <w:spacing w:val="0"/>
          <w:shd w:val="clear" w:color="auto" w:fill="FFFFFF"/>
        </w:rPr>
        <w:t xml:space="preserve">(Dz. U. z 2024 r., poz. 737 </w:t>
      </w:r>
      <w:r w:rsidR="00307074" w:rsidRPr="006F604B">
        <w:rPr>
          <w:rFonts w:ascii="Arial" w:hAnsi="Arial"/>
          <w:spacing w:val="0"/>
        </w:rPr>
        <w:t xml:space="preserve">z </w:t>
      </w:r>
      <w:proofErr w:type="spellStart"/>
      <w:r w:rsidR="00307074" w:rsidRPr="006F604B">
        <w:rPr>
          <w:rFonts w:ascii="Arial" w:hAnsi="Arial"/>
          <w:spacing w:val="0"/>
        </w:rPr>
        <w:t>późń</w:t>
      </w:r>
      <w:proofErr w:type="spellEnd"/>
      <w:r w:rsidR="00307074" w:rsidRPr="006F604B">
        <w:rPr>
          <w:rFonts w:ascii="Arial" w:hAnsi="Arial"/>
          <w:spacing w:val="0"/>
        </w:rPr>
        <w:t xml:space="preserve"> zm.)  nieletni, kierowani są do młodzieżowych ośrodków socjoterapii na podstawie wniosku rodzica/opiekuna prawnego. Łącznie  wydano 7</w:t>
      </w:r>
      <w:r w:rsidR="00307074" w:rsidRPr="006F604B">
        <w:rPr>
          <w:rFonts w:ascii="Arial" w:hAnsi="Arial"/>
          <w:b/>
          <w:bCs/>
          <w:spacing w:val="0"/>
        </w:rPr>
        <w:t xml:space="preserve"> </w:t>
      </w:r>
      <w:r w:rsidR="00307074" w:rsidRPr="006F604B">
        <w:rPr>
          <w:rFonts w:ascii="Arial" w:hAnsi="Arial"/>
          <w:spacing w:val="0"/>
        </w:rPr>
        <w:t>skierowań dla nieletnich z Bytomia, którzy zostali umieszczeni w odpowiednich ośrodkach.</w:t>
      </w:r>
    </w:p>
    <w:p w14:paraId="1EBE6B26" w14:textId="77777777" w:rsidR="00307074" w:rsidRPr="006F604B" w:rsidRDefault="00307074" w:rsidP="00307074">
      <w:pPr>
        <w:pStyle w:val="Tekstpodstawowy"/>
        <w:spacing w:line="276" w:lineRule="auto"/>
        <w:rPr>
          <w:rFonts w:ascii="Arial" w:hAnsi="Arial"/>
          <w:spacing w:val="0"/>
        </w:rPr>
      </w:pPr>
    </w:p>
    <w:p w14:paraId="0A214329" w14:textId="0DE97956" w:rsidR="00307074" w:rsidRPr="006F604B" w:rsidRDefault="00307074" w:rsidP="00387707">
      <w:pPr>
        <w:pStyle w:val="Tekstpodstawowy"/>
        <w:spacing w:line="276" w:lineRule="auto"/>
        <w:jc w:val="center"/>
        <w:rPr>
          <w:rFonts w:ascii="Arial" w:hAnsi="Arial"/>
          <w:b/>
          <w:spacing w:val="0"/>
          <w:u w:val="single"/>
        </w:rPr>
      </w:pPr>
      <w:r w:rsidRPr="006F604B">
        <w:rPr>
          <w:rFonts w:ascii="Arial" w:hAnsi="Arial"/>
          <w:b/>
          <w:spacing w:val="0"/>
          <w:u w:val="single"/>
        </w:rPr>
        <w:t>Przygotowanie zawodowe młodocianych pracowników</w:t>
      </w:r>
    </w:p>
    <w:p w14:paraId="391A31C5" w14:textId="77777777" w:rsidR="00307074" w:rsidRPr="006F604B" w:rsidRDefault="00307074" w:rsidP="00307074">
      <w:pPr>
        <w:pStyle w:val="Tekstpodstawowy"/>
        <w:spacing w:line="276" w:lineRule="auto"/>
        <w:rPr>
          <w:rFonts w:ascii="Arial" w:hAnsi="Arial"/>
          <w:b/>
          <w:spacing w:val="0"/>
          <w:u w:val="single"/>
        </w:rPr>
      </w:pPr>
    </w:p>
    <w:p w14:paraId="3CF41D0C" w14:textId="1F7E65C2" w:rsidR="00307074" w:rsidRPr="006F604B" w:rsidRDefault="00307074" w:rsidP="00387707">
      <w:pPr>
        <w:spacing w:line="276" w:lineRule="auto"/>
        <w:ind w:firstLine="708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Na podstawie art. 122 </w:t>
      </w:r>
      <w:r w:rsidRPr="006F604B">
        <w:rPr>
          <w:rFonts w:ascii="Arial" w:hAnsi="Arial"/>
          <w:shd w:val="clear" w:color="auto" w:fill="FFFFFF"/>
        </w:rPr>
        <w:t xml:space="preserve">ustawy z dnia 14 grudnia 2016 roku Prawo Oświatowe (Dz. U. z 2024 r., poz. 737 </w:t>
      </w:r>
      <w:r w:rsidRPr="006F604B">
        <w:rPr>
          <w:rFonts w:ascii="Arial" w:hAnsi="Arial"/>
        </w:rPr>
        <w:t xml:space="preserve">z </w:t>
      </w:r>
      <w:proofErr w:type="spellStart"/>
      <w:r w:rsidRPr="006F604B">
        <w:rPr>
          <w:rFonts w:ascii="Arial" w:hAnsi="Arial"/>
        </w:rPr>
        <w:t>późń</w:t>
      </w:r>
      <w:proofErr w:type="spellEnd"/>
      <w:r w:rsidRPr="006F604B">
        <w:rPr>
          <w:rFonts w:ascii="Arial" w:hAnsi="Arial"/>
        </w:rPr>
        <w:t xml:space="preserve"> zm.) pracodawcom, którzy zawarli z młodocianymi pracownikami umowę o pracę w celu przygotowania zawodowego, przysługuje dofinansowanie kosztów kształcenia. W roku szkolnym 2023/2024 do Wydziału Edukacji w Bytomiu wpłynęły 124 wnioski, z tego 123 wnioski dotyczących nauki zawodu </w:t>
      </w:r>
      <w:r w:rsidR="0001054D">
        <w:rPr>
          <w:rFonts w:ascii="Arial" w:hAnsi="Arial"/>
        </w:rPr>
        <w:br/>
      </w:r>
      <w:r w:rsidRPr="006F604B">
        <w:rPr>
          <w:rFonts w:ascii="Arial" w:hAnsi="Arial"/>
        </w:rPr>
        <w:t xml:space="preserve">i </w:t>
      </w:r>
      <w:r w:rsidR="0001054D">
        <w:rPr>
          <w:rFonts w:ascii="Arial" w:hAnsi="Arial"/>
        </w:rPr>
        <w:t xml:space="preserve">1 </w:t>
      </w:r>
      <w:r w:rsidRPr="006F604B">
        <w:rPr>
          <w:rFonts w:ascii="Arial" w:hAnsi="Arial"/>
        </w:rPr>
        <w:t xml:space="preserve"> wniosek dotyczące przyuczenia do wykonywania określonej pracy. </w:t>
      </w:r>
    </w:p>
    <w:p w14:paraId="7C0B1DF6" w14:textId="77777777" w:rsidR="00307074" w:rsidRPr="006F604B" w:rsidRDefault="00307074" w:rsidP="00307074">
      <w:pPr>
        <w:spacing w:line="276" w:lineRule="auto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Na realizację ww. zadania przeznaczono łącznie kwotę 888 805,13 zł. </w:t>
      </w:r>
    </w:p>
    <w:p w14:paraId="44190235" w14:textId="77777777" w:rsidR="00387707" w:rsidRPr="006F604B" w:rsidRDefault="00387707" w:rsidP="00307074">
      <w:pPr>
        <w:spacing w:line="276" w:lineRule="auto"/>
        <w:jc w:val="both"/>
        <w:rPr>
          <w:rFonts w:ascii="Arial" w:hAnsi="Arial"/>
          <w:b/>
          <w:u w:val="single"/>
        </w:rPr>
      </w:pPr>
    </w:p>
    <w:p w14:paraId="53BDF0F6" w14:textId="0E767CB4" w:rsidR="00307074" w:rsidRPr="006F604B" w:rsidRDefault="00307074" w:rsidP="00387707">
      <w:pPr>
        <w:spacing w:line="276" w:lineRule="auto"/>
        <w:jc w:val="center"/>
        <w:rPr>
          <w:rFonts w:ascii="Arial" w:hAnsi="Arial"/>
          <w:b/>
          <w:u w:val="single"/>
        </w:rPr>
      </w:pPr>
      <w:r w:rsidRPr="006F604B">
        <w:rPr>
          <w:rFonts w:ascii="Arial" w:hAnsi="Arial"/>
          <w:b/>
          <w:u w:val="single"/>
        </w:rPr>
        <w:t>Nagrody prezydenta dla uczniów</w:t>
      </w:r>
    </w:p>
    <w:p w14:paraId="38D1DD77" w14:textId="77777777" w:rsidR="00307074" w:rsidRPr="006F604B" w:rsidRDefault="00307074" w:rsidP="00387707">
      <w:pPr>
        <w:pStyle w:val="NormalnyWeb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</w:rPr>
      </w:pPr>
      <w:r w:rsidRPr="006F604B">
        <w:rPr>
          <w:rFonts w:ascii="Arial" w:hAnsi="Arial" w:cs="Arial"/>
        </w:rPr>
        <w:t xml:space="preserve">Za rok szkolny 2023/2024, zgodnie z Uchwałą LIII/725/22 Rady Miejskiej </w:t>
      </w:r>
      <w:r w:rsidRPr="006F604B">
        <w:rPr>
          <w:rFonts w:ascii="Arial" w:hAnsi="Arial" w:cs="Arial"/>
        </w:rPr>
        <w:br/>
        <w:t xml:space="preserve">w Bytomiu z dnia 24 stycznia 2022 r. w sprawie określenia zasad wsparcia edukacji uzdolnionych uczniów pobierających naukę na terenie Miasta Bytomia, przyznano Nagrody Prezydenta Miasta Bytomia. </w:t>
      </w:r>
    </w:p>
    <w:p w14:paraId="6629FEBC" w14:textId="77777777" w:rsidR="00307074" w:rsidRPr="006F604B" w:rsidRDefault="00307074" w:rsidP="00307074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6F604B">
        <w:rPr>
          <w:rFonts w:ascii="Arial" w:hAnsi="Arial" w:cs="Arial"/>
        </w:rPr>
        <w:t>Do Wydziału Edukacji wpłynęło ogółem 199 wniosków, spośród nich 92 zostały rozpatrzone negatywnie ze względu na niespełnienie regulaminu lub braki formalne. Od 3 decyzji wpłynęły odwołania do Samorządowego Kolegium Odwoławczego –  dwie decyzje zostały utrzymane, natomiast jeden wniosek został przekazany do ponownego rozpatrzenia.</w:t>
      </w:r>
    </w:p>
    <w:p w14:paraId="741E70B3" w14:textId="77777777" w:rsidR="00307074" w:rsidRPr="006F604B" w:rsidRDefault="00307074" w:rsidP="00307074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6F604B">
        <w:rPr>
          <w:rFonts w:ascii="Arial" w:hAnsi="Arial" w:cs="Arial"/>
        </w:rPr>
        <w:t>Łącznie przyznano 107 nagród na kwotę 53 500,00 zł. Wartość nagrody dla laureata wyniosła 500 zł.</w:t>
      </w:r>
    </w:p>
    <w:p w14:paraId="3A1D5B2E" w14:textId="77777777" w:rsidR="001F33FB" w:rsidRDefault="001F33FB" w:rsidP="00307074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6E052EE6" w14:textId="77777777" w:rsidR="009C47F7" w:rsidRDefault="009C47F7" w:rsidP="00307074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4618A001" w14:textId="77777777" w:rsidR="009C47F7" w:rsidRPr="006F604B" w:rsidRDefault="009C47F7" w:rsidP="00307074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132B0627" w14:textId="729AC9DF" w:rsidR="00307074" w:rsidRPr="006F604B" w:rsidRDefault="00307074" w:rsidP="00387707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b/>
          <w:u w:val="single"/>
        </w:rPr>
      </w:pPr>
      <w:r w:rsidRPr="006F604B">
        <w:rPr>
          <w:rFonts w:ascii="Arial" w:hAnsi="Arial" w:cs="Arial"/>
          <w:b/>
          <w:u w:val="single"/>
        </w:rPr>
        <w:lastRenderedPageBreak/>
        <w:t>Rekrutacja do placówek przedszkolnych</w:t>
      </w:r>
    </w:p>
    <w:p w14:paraId="7497B2F9" w14:textId="77777777" w:rsidR="00307074" w:rsidRPr="006F604B" w:rsidRDefault="00307074" w:rsidP="00307074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b/>
          <w:u w:val="single"/>
        </w:rPr>
      </w:pPr>
    </w:p>
    <w:p w14:paraId="7AB9EC1F" w14:textId="77777777" w:rsidR="00307074" w:rsidRPr="006F604B" w:rsidRDefault="00307074" w:rsidP="00387707">
      <w:pPr>
        <w:pStyle w:val="NormalnyWeb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  <w:u w:val="single"/>
        </w:rPr>
      </w:pPr>
      <w:r w:rsidRPr="006F604B">
        <w:rPr>
          <w:rFonts w:ascii="Arial" w:hAnsi="Arial" w:cs="Arial"/>
        </w:rPr>
        <w:t xml:space="preserve">Mając na względzie przestrzeganie zapisu ustawowego dotyczącego wychowania przedszkolnego w zakresie przyjmowania dzieci do placówek przedszkolnych, przeprowadzono w roku szkolnym 2023/2024 rekrutację elektroniczną do przedszkoli  na rok szkolny 2024/2025. Rekrutacja odbyła się na wolne miejsca w 40 przedszkolach miejskich. </w:t>
      </w:r>
    </w:p>
    <w:p w14:paraId="1707AB2A" w14:textId="77777777" w:rsidR="0001054D" w:rsidRDefault="00307074" w:rsidP="00307074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6F604B">
        <w:rPr>
          <w:rFonts w:ascii="Arial" w:hAnsi="Arial" w:cs="Arial"/>
        </w:rPr>
        <w:t xml:space="preserve">W wyniku wyżej określonych działań, przyjęto do przedszkoli miejskich 3896 dzieci </w:t>
      </w:r>
    </w:p>
    <w:p w14:paraId="49A4503B" w14:textId="4F1295BF" w:rsidR="00307074" w:rsidRPr="006F604B" w:rsidRDefault="00307074" w:rsidP="00307074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6F604B">
        <w:rPr>
          <w:rFonts w:ascii="Arial" w:hAnsi="Arial" w:cs="Arial"/>
        </w:rPr>
        <w:t xml:space="preserve">w wieku od 3 do 6 lat, w 199 oddziałach.  </w:t>
      </w:r>
    </w:p>
    <w:p w14:paraId="1518F1B5" w14:textId="77777777" w:rsidR="0001054D" w:rsidRDefault="00307074" w:rsidP="00307074">
      <w:pPr>
        <w:spacing w:line="276" w:lineRule="auto"/>
        <w:jc w:val="both"/>
        <w:rPr>
          <w:rFonts w:ascii="Arial" w:hAnsi="Arial"/>
        </w:rPr>
      </w:pPr>
      <w:r w:rsidRPr="006F604B">
        <w:rPr>
          <w:rFonts w:ascii="Arial" w:hAnsi="Arial"/>
        </w:rPr>
        <w:t>W przeprowadzeniu postępowaniu rekrutacyjnym na rok 2024/2025 do oddziałów specjalne</w:t>
      </w:r>
      <w:r w:rsidR="00E25E34" w:rsidRPr="006F604B">
        <w:rPr>
          <w:rFonts w:ascii="Arial" w:hAnsi="Arial"/>
        </w:rPr>
        <w:t>go</w:t>
      </w:r>
      <w:r w:rsidRPr="006F604B">
        <w:rPr>
          <w:rFonts w:ascii="Arial" w:hAnsi="Arial"/>
        </w:rPr>
        <w:t xml:space="preserve"> i integracyjnych dyrektorzy przyjmowali dzieci posiadające orzeczenie </w:t>
      </w:r>
    </w:p>
    <w:p w14:paraId="3FA6C1B9" w14:textId="1C3E1784" w:rsidR="00307074" w:rsidRPr="006F604B" w:rsidRDefault="00307074" w:rsidP="00307074">
      <w:pPr>
        <w:spacing w:line="276" w:lineRule="auto"/>
        <w:jc w:val="both"/>
        <w:rPr>
          <w:rStyle w:val="Pogrubienie"/>
          <w:rFonts w:ascii="Arial" w:hAnsi="Arial"/>
          <w:b w:val="0"/>
        </w:rPr>
      </w:pPr>
      <w:r w:rsidRPr="006F604B">
        <w:rPr>
          <w:rFonts w:ascii="Arial" w:hAnsi="Arial"/>
        </w:rPr>
        <w:t xml:space="preserve">o potrzebie kształcenia specjalnego, wydanego ze względu na niepełnosprawności </w:t>
      </w:r>
      <w:r w:rsidRPr="006F604B">
        <w:rPr>
          <w:rStyle w:val="Pogrubienie"/>
          <w:rFonts w:ascii="Arial" w:hAnsi="Arial"/>
        </w:rPr>
        <w:t>do:</w:t>
      </w:r>
    </w:p>
    <w:p w14:paraId="7B62AB53" w14:textId="77F59487" w:rsidR="00307074" w:rsidRPr="006F604B" w:rsidRDefault="00307074" w:rsidP="00880FE0">
      <w:pPr>
        <w:pStyle w:val="Akapitzlist"/>
        <w:widowControl/>
        <w:numPr>
          <w:ilvl w:val="0"/>
          <w:numId w:val="15"/>
        </w:numPr>
        <w:autoSpaceDE/>
        <w:autoSpaceDN/>
        <w:adjustRightInd/>
        <w:jc w:val="both"/>
        <w:rPr>
          <w:rStyle w:val="Pogrubienie"/>
          <w:rFonts w:ascii="Arial" w:hAnsi="Arial"/>
          <w:b w:val="0"/>
          <w:bCs w:val="0"/>
        </w:rPr>
      </w:pPr>
      <w:r w:rsidRPr="006F604B">
        <w:rPr>
          <w:rStyle w:val="Pogrubienie"/>
          <w:rFonts w:ascii="Arial" w:hAnsi="Arial"/>
          <w:b w:val="0"/>
          <w:bCs w:val="0"/>
        </w:rPr>
        <w:t xml:space="preserve">oddziału specjalnego w Przedszkolu Miejskim nr 4 im. M. Konopnickiej w Bytomiu, </w:t>
      </w:r>
    </w:p>
    <w:p w14:paraId="1353762F" w14:textId="2AA78712" w:rsidR="00307074" w:rsidRPr="006F604B" w:rsidRDefault="00307074" w:rsidP="00880FE0">
      <w:pPr>
        <w:pStyle w:val="Akapitzlist"/>
        <w:widowControl/>
        <w:numPr>
          <w:ilvl w:val="0"/>
          <w:numId w:val="15"/>
        </w:numPr>
        <w:autoSpaceDE/>
        <w:autoSpaceDN/>
        <w:adjustRightInd/>
        <w:jc w:val="both"/>
        <w:rPr>
          <w:rStyle w:val="Pogrubienie"/>
          <w:rFonts w:ascii="Arial" w:hAnsi="Arial"/>
          <w:b w:val="0"/>
          <w:bCs w:val="0"/>
        </w:rPr>
      </w:pPr>
      <w:r w:rsidRPr="006F604B">
        <w:rPr>
          <w:rStyle w:val="Pogrubienie"/>
          <w:rFonts w:ascii="Arial" w:hAnsi="Arial"/>
          <w:b w:val="0"/>
          <w:bCs w:val="0"/>
        </w:rPr>
        <w:t>oddziałów integracyjnych w Przedszkolu Miejskim Integracyjnym  nr 8 w Bytomiu,</w:t>
      </w:r>
    </w:p>
    <w:p w14:paraId="03E99343" w14:textId="77777777" w:rsidR="00307074" w:rsidRPr="006F604B" w:rsidRDefault="00307074" w:rsidP="00880FE0">
      <w:pPr>
        <w:pStyle w:val="Akapitzlist"/>
        <w:widowControl/>
        <w:numPr>
          <w:ilvl w:val="0"/>
          <w:numId w:val="15"/>
        </w:numPr>
        <w:autoSpaceDE/>
        <w:autoSpaceDN/>
        <w:adjustRightInd/>
        <w:jc w:val="both"/>
        <w:rPr>
          <w:rStyle w:val="Pogrubienie"/>
          <w:rFonts w:ascii="Arial" w:hAnsi="Arial"/>
          <w:b w:val="0"/>
          <w:bCs w:val="0"/>
        </w:rPr>
      </w:pPr>
      <w:r w:rsidRPr="006F604B">
        <w:rPr>
          <w:rStyle w:val="Pogrubienie"/>
          <w:rFonts w:ascii="Arial" w:hAnsi="Arial"/>
          <w:b w:val="0"/>
          <w:bCs w:val="0"/>
        </w:rPr>
        <w:t>oddziałów integracyjnych w Przedszkolu Miejskim  nr 63 z Oddziałami Integracyjnymi im. J. Korczaka w Bytomiu,</w:t>
      </w:r>
    </w:p>
    <w:p w14:paraId="32C32EEF" w14:textId="77777777" w:rsidR="00307074" w:rsidRPr="006F604B" w:rsidRDefault="00307074" w:rsidP="00880FE0">
      <w:pPr>
        <w:pStyle w:val="Akapitzlist"/>
        <w:widowControl/>
        <w:numPr>
          <w:ilvl w:val="0"/>
          <w:numId w:val="15"/>
        </w:numPr>
        <w:autoSpaceDE/>
        <w:autoSpaceDN/>
        <w:adjustRightInd/>
        <w:jc w:val="both"/>
        <w:rPr>
          <w:rFonts w:ascii="Arial" w:hAnsi="Arial"/>
        </w:rPr>
      </w:pPr>
      <w:r w:rsidRPr="006F604B">
        <w:rPr>
          <w:rStyle w:val="Pogrubienie"/>
          <w:rFonts w:ascii="Arial" w:hAnsi="Arial"/>
          <w:b w:val="0"/>
          <w:bCs w:val="0"/>
        </w:rPr>
        <w:t xml:space="preserve">oddziału integracyjnego w Przedszkolu Miejskim  nr 21, NIEZAPOMINAJKA </w:t>
      </w:r>
      <w:r w:rsidRPr="006F604B">
        <w:rPr>
          <w:rStyle w:val="Pogrubienie"/>
          <w:rFonts w:ascii="Arial" w:hAnsi="Arial"/>
          <w:b w:val="0"/>
          <w:bCs w:val="0"/>
        </w:rPr>
        <w:br/>
        <w:t>w Bytomiu, a także do oddziałów ogólnych  w pozostałych przedszkolach.</w:t>
      </w:r>
    </w:p>
    <w:p w14:paraId="0FF8DC4A" w14:textId="77777777" w:rsidR="00E25E34" w:rsidRPr="006F604B" w:rsidRDefault="00E25E34" w:rsidP="00880FE0">
      <w:pPr>
        <w:spacing w:line="276" w:lineRule="auto"/>
        <w:jc w:val="both"/>
        <w:rPr>
          <w:rFonts w:ascii="Arial" w:hAnsi="Arial"/>
          <w:u w:val="single"/>
        </w:rPr>
      </w:pPr>
    </w:p>
    <w:p w14:paraId="2A41870F" w14:textId="156C9CB4" w:rsidR="00307074" w:rsidRPr="006F604B" w:rsidRDefault="00307074" w:rsidP="00155AD9">
      <w:pPr>
        <w:spacing w:line="276" w:lineRule="auto"/>
        <w:jc w:val="center"/>
        <w:rPr>
          <w:rFonts w:ascii="Arial" w:hAnsi="Arial"/>
          <w:b/>
          <w:u w:val="single"/>
        </w:rPr>
      </w:pPr>
      <w:r w:rsidRPr="006F604B">
        <w:rPr>
          <w:rFonts w:ascii="Arial" w:hAnsi="Arial"/>
          <w:b/>
          <w:u w:val="single"/>
        </w:rPr>
        <w:t>Młodzieżowe Domy Kultury</w:t>
      </w:r>
    </w:p>
    <w:p w14:paraId="68D73FA5" w14:textId="3C5B65A2" w:rsidR="00766952" w:rsidRPr="006F604B" w:rsidRDefault="00387707" w:rsidP="00307074">
      <w:pPr>
        <w:pStyle w:val="Tekstpodstawowy2"/>
        <w:tabs>
          <w:tab w:val="left" w:pos="708"/>
        </w:tabs>
        <w:spacing w:line="276" w:lineRule="auto"/>
        <w:rPr>
          <w:rFonts w:ascii="Arial" w:hAnsi="Arial"/>
        </w:rPr>
      </w:pPr>
      <w:r w:rsidRPr="006F604B">
        <w:rPr>
          <w:rFonts w:ascii="Arial" w:hAnsi="Arial"/>
        </w:rPr>
        <w:tab/>
      </w:r>
      <w:r w:rsidR="00307074" w:rsidRPr="006F604B">
        <w:rPr>
          <w:rFonts w:ascii="Arial" w:hAnsi="Arial"/>
        </w:rPr>
        <w:t xml:space="preserve">Dwie placówki oświatowo – wychowawcze: Młodzieżowy Dom Kultury nr 1 </w:t>
      </w:r>
      <w:r w:rsidR="0001054D">
        <w:rPr>
          <w:rFonts w:ascii="Arial" w:hAnsi="Arial"/>
        </w:rPr>
        <w:br/>
      </w:r>
      <w:r w:rsidR="00307074" w:rsidRPr="006F604B">
        <w:rPr>
          <w:rFonts w:ascii="Arial" w:hAnsi="Arial"/>
        </w:rPr>
        <w:t xml:space="preserve">w Bytomiu przy ul. Powstańców Warszawskich 12 oraz Młodzieżowy Dom Kultury </w:t>
      </w:r>
      <w:r w:rsidR="0001054D">
        <w:rPr>
          <w:rFonts w:ascii="Arial" w:hAnsi="Arial"/>
        </w:rPr>
        <w:br/>
      </w:r>
      <w:r w:rsidR="00307074" w:rsidRPr="006F604B">
        <w:rPr>
          <w:rFonts w:ascii="Arial" w:hAnsi="Arial"/>
        </w:rPr>
        <w:t xml:space="preserve">nr 2 w Bytomiu przy ul. Popiełuszki 9, obejmujące swym zasięgiem dzieci i młodzież z bytomskich przedszkoli, szkół podstawowych oraz szkół ponadpodstawowych </w:t>
      </w:r>
      <w:r w:rsidR="0001054D">
        <w:rPr>
          <w:rFonts w:ascii="Arial" w:hAnsi="Arial"/>
        </w:rPr>
        <w:br/>
      </w:r>
      <w:r w:rsidR="00307074" w:rsidRPr="006F604B">
        <w:rPr>
          <w:rFonts w:ascii="Arial" w:hAnsi="Arial"/>
        </w:rPr>
        <w:t>organizują zajęcia pozaszkolne wg organizacji podanej poniżej</w:t>
      </w:r>
    </w:p>
    <w:tbl>
      <w:tblPr>
        <w:tblpPr w:leftFromText="141" w:rightFromText="141" w:vertAnchor="text" w:horzAnchor="margin" w:tblpXSpec="center" w:tblpY="181"/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921"/>
        <w:gridCol w:w="923"/>
        <w:gridCol w:w="1560"/>
        <w:gridCol w:w="1557"/>
        <w:gridCol w:w="1843"/>
        <w:gridCol w:w="852"/>
        <w:gridCol w:w="1416"/>
      </w:tblGrid>
      <w:tr w:rsidR="00307074" w:rsidRPr="006F604B" w14:paraId="7CA67366" w14:textId="77777777" w:rsidTr="00E25E3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1982F66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sz w:val="18"/>
                <w:szCs w:val="18"/>
              </w:rPr>
            </w:pPr>
            <w:r w:rsidRPr="006F604B">
              <w:rPr>
                <w:rFonts w:ascii="Arial" w:hAnsi="Arial"/>
                <w:sz w:val="18"/>
                <w:szCs w:val="18"/>
              </w:rPr>
              <w:t>MDK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5F3273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sz w:val="18"/>
                <w:szCs w:val="18"/>
              </w:rPr>
            </w:pPr>
            <w:r w:rsidRPr="006F604B">
              <w:rPr>
                <w:rFonts w:ascii="Arial" w:hAnsi="Arial"/>
                <w:sz w:val="18"/>
                <w:szCs w:val="18"/>
              </w:rPr>
              <w:t>Liczba działów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1F29CF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sz w:val="18"/>
                <w:szCs w:val="18"/>
              </w:rPr>
            </w:pPr>
            <w:r w:rsidRPr="006F604B">
              <w:rPr>
                <w:rFonts w:ascii="Arial" w:hAnsi="Arial"/>
                <w:sz w:val="18"/>
                <w:szCs w:val="18"/>
              </w:rPr>
              <w:t>Liczba pracowni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93E7B5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sz w:val="18"/>
                <w:szCs w:val="18"/>
              </w:rPr>
            </w:pPr>
            <w:r w:rsidRPr="006F604B">
              <w:rPr>
                <w:rFonts w:ascii="Arial" w:hAnsi="Arial"/>
                <w:sz w:val="18"/>
                <w:szCs w:val="18"/>
              </w:rPr>
              <w:t xml:space="preserve">Liczba kół zainteresowań  </w:t>
            </w:r>
            <w:r w:rsidRPr="006F604B">
              <w:rPr>
                <w:rFonts w:ascii="Arial" w:hAnsi="Arial"/>
                <w:sz w:val="18"/>
                <w:szCs w:val="18"/>
              </w:rPr>
              <w:br/>
              <w:t>i zespołów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2CC7D2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sz w:val="18"/>
                <w:szCs w:val="18"/>
              </w:rPr>
            </w:pPr>
            <w:r w:rsidRPr="006F604B">
              <w:rPr>
                <w:rFonts w:ascii="Arial" w:hAnsi="Arial"/>
                <w:sz w:val="18"/>
                <w:szCs w:val="18"/>
              </w:rPr>
              <w:t>Liczba uczestników zajęć stałych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8FA9E8D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sz w:val="18"/>
                <w:szCs w:val="18"/>
              </w:rPr>
            </w:pPr>
            <w:r w:rsidRPr="006F604B">
              <w:rPr>
                <w:rFonts w:ascii="Arial" w:hAnsi="Arial"/>
                <w:sz w:val="18"/>
                <w:szCs w:val="18"/>
              </w:rPr>
              <w:t xml:space="preserve">Tygodniowa liczba godzin zajęć </w:t>
            </w:r>
            <w:proofErr w:type="spellStart"/>
            <w:r w:rsidRPr="006F604B">
              <w:rPr>
                <w:rFonts w:ascii="Arial" w:hAnsi="Arial"/>
                <w:sz w:val="18"/>
                <w:szCs w:val="18"/>
              </w:rPr>
              <w:t>dydaktyczno</w:t>
            </w:r>
            <w:proofErr w:type="spellEnd"/>
            <w:r w:rsidRPr="006F604B">
              <w:rPr>
                <w:rFonts w:ascii="Arial" w:hAnsi="Arial"/>
                <w:sz w:val="18"/>
                <w:szCs w:val="18"/>
              </w:rPr>
              <w:t xml:space="preserve"> – wychowawczych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A16A34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sz w:val="18"/>
                <w:szCs w:val="18"/>
              </w:rPr>
            </w:pPr>
            <w:r w:rsidRPr="006F604B">
              <w:rPr>
                <w:rFonts w:ascii="Arial" w:hAnsi="Arial"/>
                <w:sz w:val="18"/>
                <w:szCs w:val="18"/>
              </w:rPr>
              <w:t xml:space="preserve">Liczba </w:t>
            </w:r>
          </w:p>
          <w:p w14:paraId="387424B5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sz w:val="18"/>
                <w:szCs w:val="18"/>
              </w:rPr>
            </w:pPr>
            <w:r w:rsidRPr="006F604B">
              <w:rPr>
                <w:rFonts w:ascii="Arial" w:hAnsi="Arial"/>
                <w:sz w:val="18"/>
                <w:szCs w:val="18"/>
              </w:rPr>
              <w:t>imprez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B10919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sz w:val="18"/>
                <w:szCs w:val="18"/>
              </w:rPr>
            </w:pPr>
            <w:r w:rsidRPr="006F604B">
              <w:rPr>
                <w:rFonts w:ascii="Arial" w:hAnsi="Arial"/>
                <w:sz w:val="18"/>
                <w:szCs w:val="18"/>
              </w:rPr>
              <w:t>Liczba</w:t>
            </w:r>
          </w:p>
          <w:p w14:paraId="54B6D9A6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sz w:val="18"/>
                <w:szCs w:val="18"/>
              </w:rPr>
            </w:pPr>
            <w:r w:rsidRPr="006F604B">
              <w:rPr>
                <w:rFonts w:ascii="Arial" w:hAnsi="Arial"/>
                <w:sz w:val="18"/>
                <w:szCs w:val="18"/>
              </w:rPr>
              <w:t>uczestników</w:t>
            </w:r>
          </w:p>
          <w:p w14:paraId="05C89FC8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sz w:val="18"/>
                <w:szCs w:val="18"/>
              </w:rPr>
            </w:pPr>
            <w:r w:rsidRPr="006F604B">
              <w:rPr>
                <w:rFonts w:ascii="Arial" w:hAnsi="Arial"/>
                <w:sz w:val="18"/>
                <w:szCs w:val="18"/>
              </w:rPr>
              <w:t>imprez</w:t>
            </w:r>
          </w:p>
        </w:tc>
      </w:tr>
      <w:tr w:rsidR="00307074" w:rsidRPr="006F604B" w14:paraId="07F1DAB8" w14:textId="77777777" w:rsidTr="00E25E3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8A615A8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sz w:val="18"/>
                <w:szCs w:val="18"/>
              </w:rPr>
            </w:pPr>
          </w:p>
          <w:p w14:paraId="36997C6A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sz w:val="18"/>
                <w:szCs w:val="18"/>
              </w:rPr>
            </w:pPr>
            <w:r w:rsidRPr="006F604B">
              <w:rPr>
                <w:rFonts w:ascii="Arial" w:hAnsi="Arial"/>
                <w:sz w:val="18"/>
                <w:szCs w:val="18"/>
              </w:rPr>
              <w:t>MDK 1</w:t>
            </w:r>
          </w:p>
          <w:p w14:paraId="3946B2B1" w14:textId="77777777" w:rsidR="00307074" w:rsidRPr="006F604B" w:rsidRDefault="00307074" w:rsidP="00717DDA">
            <w:pPr>
              <w:spacing w:line="276" w:lineRule="auto"/>
              <w:rPr>
                <w:rFonts w:ascii="Arial" w:hAnsi="Arial"/>
                <w:b/>
                <w:bCs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21560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b w:val="0"/>
                <w:sz w:val="20"/>
                <w:szCs w:val="20"/>
              </w:rPr>
            </w:pPr>
            <w:r w:rsidRPr="006F604B">
              <w:rPr>
                <w:rFonts w:ascii="Arial" w:hAnsi="Arial"/>
                <w:b w:val="0"/>
                <w:sz w:val="20"/>
                <w:szCs w:val="20"/>
              </w:rPr>
              <w:t>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B055A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b w:val="0"/>
                <w:sz w:val="20"/>
                <w:szCs w:val="20"/>
              </w:rPr>
            </w:pPr>
            <w:r w:rsidRPr="006F604B">
              <w:rPr>
                <w:rFonts w:ascii="Arial" w:hAnsi="Arial"/>
                <w:b w:val="0"/>
                <w:sz w:val="20"/>
                <w:szCs w:val="20"/>
              </w:rPr>
              <w:t>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922BD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b w:val="0"/>
                <w:sz w:val="20"/>
                <w:szCs w:val="20"/>
              </w:rPr>
            </w:pPr>
            <w:r w:rsidRPr="006F604B">
              <w:rPr>
                <w:rFonts w:ascii="Arial" w:hAnsi="Arial"/>
                <w:b w:val="0"/>
                <w:sz w:val="20"/>
                <w:szCs w:val="20"/>
              </w:rPr>
              <w:t>100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68CB7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b w:val="0"/>
                <w:sz w:val="20"/>
                <w:szCs w:val="20"/>
              </w:rPr>
            </w:pPr>
            <w:r w:rsidRPr="006F604B">
              <w:rPr>
                <w:rFonts w:ascii="Arial" w:hAnsi="Arial"/>
                <w:b w:val="0"/>
                <w:sz w:val="20"/>
                <w:szCs w:val="20"/>
              </w:rPr>
              <w:t>1904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14370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b w:val="0"/>
                <w:sz w:val="20"/>
                <w:szCs w:val="20"/>
              </w:rPr>
            </w:pPr>
            <w:r w:rsidRPr="006F604B">
              <w:rPr>
                <w:rFonts w:ascii="Arial" w:hAnsi="Arial"/>
                <w:b w:val="0"/>
                <w:sz w:val="20"/>
                <w:szCs w:val="20"/>
              </w:rPr>
              <w:t>554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4FC5F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b w:val="0"/>
                <w:sz w:val="20"/>
                <w:szCs w:val="20"/>
              </w:rPr>
            </w:pPr>
            <w:r w:rsidRPr="006F604B">
              <w:rPr>
                <w:rFonts w:ascii="Arial" w:hAnsi="Arial"/>
                <w:b w:val="0"/>
                <w:sz w:val="20"/>
                <w:szCs w:val="20"/>
              </w:rPr>
              <w:t>69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2BCCE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b w:val="0"/>
                <w:sz w:val="20"/>
                <w:szCs w:val="20"/>
              </w:rPr>
            </w:pPr>
            <w:r w:rsidRPr="006F604B">
              <w:rPr>
                <w:rFonts w:ascii="Arial" w:hAnsi="Arial"/>
                <w:b w:val="0"/>
                <w:sz w:val="20"/>
                <w:szCs w:val="20"/>
              </w:rPr>
              <w:t>11160</w:t>
            </w:r>
          </w:p>
        </w:tc>
      </w:tr>
      <w:tr w:rsidR="00307074" w:rsidRPr="006F604B" w14:paraId="051FA5B0" w14:textId="77777777" w:rsidTr="00E25E3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607AF1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sz w:val="18"/>
                <w:szCs w:val="18"/>
              </w:rPr>
            </w:pPr>
          </w:p>
          <w:p w14:paraId="64594EEF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sz w:val="18"/>
                <w:szCs w:val="18"/>
              </w:rPr>
            </w:pPr>
            <w:r w:rsidRPr="006F604B">
              <w:rPr>
                <w:rFonts w:ascii="Arial" w:hAnsi="Arial"/>
                <w:sz w:val="18"/>
                <w:szCs w:val="18"/>
              </w:rPr>
              <w:t>MDK 2</w:t>
            </w:r>
          </w:p>
          <w:p w14:paraId="5136096E" w14:textId="77777777" w:rsidR="00307074" w:rsidRPr="006F604B" w:rsidRDefault="00307074" w:rsidP="00717DDA">
            <w:pPr>
              <w:spacing w:line="276" w:lineRule="auto"/>
              <w:rPr>
                <w:rFonts w:ascii="Arial" w:hAnsi="Arial"/>
                <w:b/>
                <w:bCs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49C4D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b w:val="0"/>
                <w:sz w:val="20"/>
                <w:szCs w:val="20"/>
              </w:rPr>
            </w:pPr>
            <w:r w:rsidRPr="006F604B">
              <w:rPr>
                <w:rFonts w:ascii="Arial" w:hAnsi="Arial"/>
                <w:b w:val="0"/>
                <w:sz w:val="20"/>
                <w:szCs w:val="20"/>
              </w:rPr>
              <w:t>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CF98F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b w:val="0"/>
                <w:sz w:val="20"/>
                <w:szCs w:val="20"/>
              </w:rPr>
            </w:pPr>
            <w:r w:rsidRPr="006F604B">
              <w:rPr>
                <w:rFonts w:ascii="Arial" w:hAnsi="Arial"/>
                <w:b w:val="0"/>
                <w:sz w:val="20"/>
                <w:szCs w:val="20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EB6A5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b w:val="0"/>
                <w:sz w:val="20"/>
                <w:szCs w:val="20"/>
              </w:rPr>
            </w:pPr>
            <w:r w:rsidRPr="006F604B">
              <w:rPr>
                <w:rFonts w:ascii="Arial" w:hAnsi="Arial"/>
                <w:b w:val="0"/>
                <w:sz w:val="20"/>
                <w:szCs w:val="20"/>
              </w:rPr>
              <w:t>82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1ADAA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b w:val="0"/>
                <w:sz w:val="20"/>
                <w:szCs w:val="20"/>
              </w:rPr>
            </w:pPr>
            <w:r w:rsidRPr="006F604B">
              <w:rPr>
                <w:rFonts w:ascii="Arial" w:hAnsi="Arial"/>
                <w:b w:val="0"/>
                <w:sz w:val="20"/>
                <w:szCs w:val="20"/>
              </w:rPr>
              <w:t>1489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FFE70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b w:val="0"/>
                <w:sz w:val="20"/>
                <w:szCs w:val="20"/>
              </w:rPr>
            </w:pPr>
            <w:r w:rsidRPr="006F604B">
              <w:rPr>
                <w:rFonts w:ascii="Arial" w:hAnsi="Arial"/>
                <w:b w:val="0"/>
                <w:sz w:val="20"/>
                <w:szCs w:val="20"/>
              </w:rPr>
              <w:t>389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10AEC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b w:val="0"/>
                <w:sz w:val="20"/>
                <w:szCs w:val="20"/>
              </w:rPr>
            </w:pPr>
            <w:r w:rsidRPr="006F604B">
              <w:rPr>
                <w:rFonts w:ascii="Arial" w:hAnsi="Arial"/>
                <w:b w:val="0"/>
                <w:sz w:val="20"/>
                <w:szCs w:val="20"/>
              </w:rPr>
              <w:t>38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CB95C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b w:val="0"/>
                <w:sz w:val="20"/>
                <w:szCs w:val="20"/>
              </w:rPr>
            </w:pPr>
            <w:r w:rsidRPr="006F604B">
              <w:rPr>
                <w:rFonts w:ascii="Arial" w:hAnsi="Arial"/>
                <w:b w:val="0"/>
                <w:sz w:val="20"/>
                <w:szCs w:val="20"/>
              </w:rPr>
              <w:t>8658</w:t>
            </w:r>
          </w:p>
        </w:tc>
      </w:tr>
      <w:tr w:rsidR="00307074" w:rsidRPr="006F604B" w14:paraId="239FF128" w14:textId="77777777" w:rsidTr="00E25E3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240B4F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sz w:val="18"/>
                <w:szCs w:val="18"/>
              </w:rPr>
            </w:pPr>
          </w:p>
          <w:p w14:paraId="43D29C48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sz w:val="18"/>
                <w:szCs w:val="18"/>
              </w:rPr>
            </w:pPr>
            <w:r w:rsidRPr="006F604B">
              <w:rPr>
                <w:rFonts w:ascii="Arial" w:hAnsi="Arial"/>
                <w:sz w:val="18"/>
                <w:szCs w:val="18"/>
              </w:rPr>
              <w:t>OGÓŁEM</w:t>
            </w:r>
          </w:p>
          <w:p w14:paraId="01C2540C" w14:textId="77777777" w:rsidR="00307074" w:rsidRPr="006F604B" w:rsidRDefault="00307074" w:rsidP="00717DDA">
            <w:pPr>
              <w:spacing w:line="276" w:lineRule="auto"/>
              <w:rPr>
                <w:rFonts w:ascii="Arial" w:hAnsi="Arial"/>
                <w:b/>
                <w:bCs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EF454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b w:val="0"/>
                <w:bCs w:val="0"/>
                <w:sz w:val="20"/>
                <w:szCs w:val="20"/>
              </w:rPr>
            </w:pPr>
            <w:r w:rsidRPr="006F604B">
              <w:rPr>
                <w:rFonts w:ascii="Arial" w:hAnsi="Arial"/>
                <w:b w:val="0"/>
                <w:bCs w:val="0"/>
                <w:sz w:val="20"/>
                <w:szCs w:val="20"/>
              </w:rPr>
              <w:t>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FF531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b w:val="0"/>
                <w:bCs w:val="0"/>
                <w:sz w:val="20"/>
                <w:szCs w:val="20"/>
              </w:rPr>
            </w:pPr>
            <w:r w:rsidRPr="006F604B">
              <w:rPr>
                <w:rFonts w:ascii="Arial" w:hAnsi="Arial"/>
                <w:b w:val="0"/>
                <w:bCs w:val="0"/>
                <w:sz w:val="20"/>
                <w:szCs w:val="20"/>
              </w:rPr>
              <w:t>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E0588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b w:val="0"/>
                <w:bCs w:val="0"/>
                <w:sz w:val="20"/>
                <w:szCs w:val="20"/>
              </w:rPr>
            </w:pPr>
            <w:r w:rsidRPr="006F604B">
              <w:rPr>
                <w:rFonts w:ascii="Arial" w:hAnsi="Arial"/>
                <w:b w:val="0"/>
                <w:bCs w:val="0"/>
                <w:sz w:val="20"/>
                <w:szCs w:val="20"/>
              </w:rPr>
              <w:t>182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71D1C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b w:val="0"/>
                <w:bCs w:val="0"/>
                <w:sz w:val="20"/>
                <w:szCs w:val="20"/>
              </w:rPr>
            </w:pPr>
            <w:r w:rsidRPr="006F604B">
              <w:rPr>
                <w:rFonts w:ascii="Arial" w:hAnsi="Arial"/>
                <w:b w:val="0"/>
                <w:bCs w:val="0"/>
                <w:sz w:val="20"/>
                <w:szCs w:val="20"/>
              </w:rPr>
              <w:t>3393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46176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b w:val="0"/>
                <w:bCs w:val="0"/>
                <w:sz w:val="20"/>
                <w:szCs w:val="20"/>
              </w:rPr>
            </w:pPr>
            <w:r w:rsidRPr="006F604B">
              <w:rPr>
                <w:rFonts w:ascii="Arial" w:hAnsi="Arial"/>
                <w:b w:val="0"/>
                <w:bCs w:val="0"/>
                <w:sz w:val="20"/>
                <w:szCs w:val="20"/>
              </w:rPr>
              <w:t>943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BBEBC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b w:val="0"/>
                <w:bCs w:val="0"/>
                <w:sz w:val="20"/>
                <w:szCs w:val="20"/>
              </w:rPr>
            </w:pPr>
            <w:r w:rsidRPr="006F604B">
              <w:rPr>
                <w:rFonts w:ascii="Arial" w:hAnsi="Arial"/>
                <w:b w:val="0"/>
                <w:bCs w:val="0"/>
                <w:sz w:val="20"/>
                <w:szCs w:val="20"/>
              </w:rPr>
              <w:t>107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12E75" w14:textId="77777777" w:rsidR="00307074" w:rsidRPr="006F604B" w:rsidRDefault="00307074" w:rsidP="00717DDA">
            <w:pPr>
              <w:pStyle w:val="Nagwek1"/>
              <w:spacing w:line="276" w:lineRule="auto"/>
              <w:rPr>
                <w:rFonts w:ascii="Arial" w:hAnsi="Arial"/>
                <w:b w:val="0"/>
                <w:bCs w:val="0"/>
                <w:sz w:val="20"/>
                <w:szCs w:val="20"/>
              </w:rPr>
            </w:pPr>
            <w:r w:rsidRPr="006F604B">
              <w:rPr>
                <w:rFonts w:ascii="Arial" w:hAnsi="Arial"/>
                <w:b w:val="0"/>
                <w:bCs w:val="0"/>
                <w:sz w:val="20"/>
                <w:szCs w:val="20"/>
              </w:rPr>
              <w:t>19818</w:t>
            </w:r>
          </w:p>
        </w:tc>
      </w:tr>
    </w:tbl>
    <w:p w14:paraId="184E4D27" w14:textId="77777777" w:rsidR="00307074" w:rsidRPr="006F604B" w:rsidRDefault="00307074" w:rsidP="00307074">
      <w:pPr>
        <w:pStyle w:val="Tekstpodstawowy"/>
        <w:ind w:right="22"/>
        <w:rPr>
          <w:rFonts w:ascii="Arial" w:hAnsi="Arial"/>
          <w:spacing w:val="0"/>
        </w:rPr>
      </w:pPr>
    </w:p>
    <w:p w14:paraId="0EF29B46" w14:textId="77777777" w:rsidR="00307074" w:rsidRPr="006F604B" w:rsidRDefault="00307074" w:rsidP="00307074">
      <w:pPr>
        <w:pStyle w:val="Tekstpodstawowy"/>
        <w:ind w:right="22"/>
        <w:rPr>
          <w:rFonts w:ascii="Arial" w:hAnsi="Arial"/>
          <w:spacing w:val="0"/>
        </w:rPr>
      </w:pPr>
      <w:r w:rsidRPr="006F604B">
        <w:rPr>
          <w:rFonts w:ascii="Arial" w:hAnsi="Arial"/>
          <w:spacing w:val="0"/>
        </w:rPr>
        <w:t>Oferta zajęć prowadzonych przez młodzieżowe domy kultury w roku szkolnym 2023/2024 przedstawiała się następująco:</w:t>
      </w:r>
    </w:p>
    <w:p w14:paraId="65586E67" w14:textId="77777777" w:rsidR="00307074" w:rsidRPr="006F604B" w:rsidRDefault="00307074" w:rsidP="00307074">
      <w:pPr>
        <w:pStyle w:val="Tekstpodstawowy"/>
        <w:ind w:right="-709"/>
        <w:rPr>
          <w:rFonts w:ascii="Arial" w:hAnsi="Arial"/>
          <w:spacing w:val="0"/>
        </w:rPr>
      </w:pPr>
    </w:p>
    <w:tbl>
      <w:tblPr>
        <w:tblW w:w="1018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35"/>
        <w:gridCol w:w="1559"/>
        <w:gridCol w:w="1570"/>
        <w:gridCol w:w="1559"/>
        <w:gridCol w:w="2062"/>
      </w:tblGrid>
      <w:tr w:rsidR="00307074" w:rsidRPr="006F604B" w14:paraId="326D48D1" w14:textId="77777777" w:rsidTr="00717DDA">
        <w:trPr>
          <w:cantSplit/>
          <w:trHeight w:val="444"/>
          <w:jc w:val="center"/>
        </w:trPr>
        <w:tc>
          <w:tcPr>
            <w:tcW w:w="34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C905810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18"/>
                <w:szCs w:val="18"/>
              </w:rPr>
            </w:pPr>
            <w:r w:rsidRPr="006F604B">
              <w:rPr>
                <w:rFonts w:ascii="Arial" w:hAnsi="Arial"/>
                <w:sz w:val="18"/>
                <w:szCs w:val="18"/>
              </w:rPr>
              <w:t> </w:t>
            </w:r>
          </w:p>
          <w:p w14:paraId="188F0DD8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18"/>
                <w:szCs w:val="18"/>
              </w:rPr>
            </w:pPr>
            <w:r w:rsidRPr="006F604B">
              <w:rPr>
                <w:rFonts w:ascii="Arial" w:hAnsi="Arial"/>
                <w:b/>
                <w:bCs/>
                <w:sz w:val="18"/>
                <w:szCs w:val="18"/>
              </w:rPr>
              <w:t>Rodzaje kół zainteresowań</w:t>
            </w:r>
          </w:p>
        </w:tc>
        <w:tc>
          <w:tcPr>
            <w:tcW w:w="312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312DB81" w14:textId="77777777" w:rsidR="00307074" w:rsidRPr="006F604B" w:rsidRDefault="00307074" w:rsidP="00717DDA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  <w:p w14:paraId="457BBB01" w14:textId="77777777" w:rsidR="00307074" w:rsidRPr="006F604B" w:rsidRDefault="00307074" w:rsidP="00717DDA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F604B">
              <w:rPr>
                <w:rFonts w:ascii="Arial" w:hAnsi="Arial"/>
                <w:b/>
                <w:sz w:val="18"/>
                <w:szCs w:val="18"/>
              </w:rPr>
              <w:t>MDK 1</w:t>
            </w:r>
          </w:p>
        </w:tc>
        <w:tc>
          <w:tcPr>
            <w:tcW w:w="36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6C1F8B8" w14:textId="77777777" w:rsidR="00307074" w:rsidRPr="006F604B" w:rsidRDefault="00307074" w:rsidP="00717DDA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  <w:p w14:paraId="4A6F7F23" w14:textId="77777777" w:rsidR="00307074" w:rsidRPr="006F604B" w:rsidRDefault="00307074" w:rsidP="00717DDA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F604B">
              <w:rPr>
                <w:rFonts w:ascii="Arial" w:hAnsi="Arial"/>
                <w:b/>
                <w:sz w:val="18"/>
                <w:szCs w:val="18"/>
              </w:rPr>
              <w:t xml:space="preserve">MDK 2 </w:t>
            </w:r>
          </w:p>
        </w:tc>
      </w:tr>
      <w:tr w:rsidR="00307074" w:rsidRPr="006F604B" w14:paraId="33C90C2B" w14:textId="77777777" w:rsidTr="00717DDA">
        <w:trPr>
          <w:cantSplit/>
          <w:trHeight w:val="956"/>
          <w:jc w:val="center"/>
        </w:trPr>
        <w:tc>
          <w:tcPr>
            <w:tcW w:w="34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58F515E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315C04" w14:textId="77777777" w:rsidR="00307074" w:rsidRPr="006F604B" w:rsidRDefault="00307074" w:rsidP="00717DDA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6F604B">
              <w:rPr>
                <w:rFonts w:ascii="Arial" w:hAnsi="Arial"/>
                <w:b/>
                <w:bCs/>
                <w:sz w:val="18"/>
                <w:szCs w:val="18"/>
              </w:rPr>
              <w:t xml:space="preserve">Liczba </w:t>
            </w:r>
          </w:p>
          <w:p w14:paraId="2EA3C944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b/>
                <w:bCs/>
                <w:sz w:val="18"/>
                <w:szCs w:val="18"/>
              </w:rPr>
            </w:pPr>
            <w:r w:rsidRPr="006F604B">
              <w:rPr>
                <w:rFonts w:ascii="Arial" w:hAnsi="Arial"/>
                <w:b/>
                <w:bCs/>
                <w:sz w:val="18"/>
                <w:szCs w:val="18"/>
              </w:rPr>
              <w:t>zajęć stałych</w:t>
            </w:r>
          </w:p>
        </w:tc>
        <w:tc>
          <w:tcPr>
            <w:tcW w:w="1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6CF7F0" w14:textId="77777777" w:rsidR="00307074" w:rsidRPr="006F604B" w:rsidRDefault="00307074" w:rsidP="00717DDA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6F604B">
              <w:rPr>
                <w:rFonts w:ascii="Arial" w:hAnsi="Arial"/>
                <w:b/>
                <w:bCs/>
                <w:sz w:val="18"/>
                <w:szCs w:val="18"/>
              </w:rPr>
              <w:t xml:space="preserve">Liczba </w:t>
            </w:r>
          </w:p>
          <w:p w14:paraId="5B70A1E7" w14:textId="77777777" w:rsidR="00307074" w:rsidRPr="006F604B" w:rsidRDefault="00307074" w:rsidP="00717DDA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6F604B">
              <w:rPr>
                <w:rFonts w:ascii="Arial" w:hAnsi="Arial"/>
                <w:b/>
                <w:bCs/>
                <w:sz w:val="18"/>
                <w:szCs w:val="18"/>
              </w:rPr>
              <w:t>uczestników</w:t>
            </w:r>
          </w:p>
          <w:p w14:paraId="0B001475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b/>
                <w:bCs/>
                <w:sz w:val="18"/>
                <w:szCs w:val="18"/>
              </w:rPr>
            </w:pPr>
            <w:r w:rsidRPr="006F604B">
              <w:rPr>
                <w:rFonts w:ascii="Arial" w:hAnsi="Arial"/>
                <w:b/>
                <w:bCs/>
                <w:sz w:val="18"/>
                <w:szCs w:val="18"/>
              </w:rPr>
              <w:t xml:space="preserve"> zajęć stałych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1D7172" w14:textId="77777777" w:rsidR="00307074" w:rsidRPr="006F604B" w:rsidRDefault="00307074" w:rsidP="00717DDA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6F604B">
              <w:rPr>
                <w:rFonts w:ascii="Arial" w:hAnsi="Arial"/>
                <w:b/>
                <w:bCs/>
                <w:sz w:val="18"/>
                <w:szCs w:val="18"/>
              </w:rPr>
              <w:t>Liczba</w:t>
            </w:r>
          </w:p>
          <w:p w14:paraId="0D95EAF3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b/>
                <w:bCs/>
                <w:sz w:val="18"/>
                <w:szCs w:val="18"/>
              </w:rPr>
            </w:pPr>
            <w:r w:rsidRPr="006F604B">
              <w:rPr>
                <w:rFonts w:ascii="Arial" w:hAnsi="Arial"/>
                <w:b/>
                <w:bCs/>
                <w:sz w:val="18"/>
                <w:szCs w:val="18"/>
              </w:rPr>
              <w:t>zajęć stałych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631929" w14:textId="77777777" w:rsidR="00307074" w:rsidRPr="006F604B" w:rsidRDefault="00307074" w:rsidP="00717DDA">
            <w:pPr>
              <w:ind w:left="-100" w:right="-100" w:firstLine="100"/>
              <w:jc w:val="center"/>
              <w:rPr>
                <w:rFonts w:ascii="Arial" w:eastAsia="Arial Unicode MS" w:hAnsi="Arial"/>
                <w:b/>
                <w:bCs/>
                <w:sz w:val="18"/>
                <w:szCs w:val="18"/>
              </w:rPr>
            </w:pPr>
            <w:r w:rsidRPr="006F604B">
              <w:rPr>
                <w:rFonts w:ascii="Arial" w:hAnsi="Arial"/>
                <w:b/>
                <w:bCs/>
                <w:sz w:val="18"/>
                <w:szCs w:val="18"/>
              </w:rPr>
              <w:t>Liczba uczestników zajęć stałych</w:t>
            </w:r>
          </w:p>
        </w:tc>
      </w:tr>
      <w:tr w:rsidR="00307074" w:rsidRPr="006F604B" w14:paraId="1BFAE602" w14:textId="77777777" w:rsidTr="00717DDA">
        <w:trPr>
          <w:trHeight w:hRule="exact" w:val="284"/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E49208" w14:textId="77777777" w:rsidR="00307074" w:rsidRPr="006F604B" w:rsidRDefault="00307074" w:rsidP="00717DDA">
            <w:pPr>
              <w:rPr>
                <w:rFonts w:ascii="Arial" w:eastAsia="Arial Unicode MS" w:hAnsi="Arial"/>
                <w:b/>
                <w:bCs/>
                <w:sz w:val="18"/>
                <w:szCs w:val="18"/>
              </w:rPr>
            </w:pPr>
            <w:r w:rsidRPr="006F604B">
              <w:rPr>
                <w:rFonts w:ascii="Arial" w:hAnsi="Arial"/>
                <w:b/>
                <w:bCs/>
                <w:sz w:val="18"/>
                <w:szCs w:val="18"/>
              </w:rPr>
              <w:t>ARTYSTYCZNE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31086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61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D9CB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839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916EA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43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0E481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1080</w:t>
            </w:r>
          </w:p>
        </w:tc>
      </w:tr>
      <w:tr w:rsidR="00307074" w:rsidRPr="006F604B" w14:paraId="0D0110AC" w14:textId="77777777" w:rsidTr="00717DDA">
        <w:trPr>
          <w:trHeight w:hRule="exact" w:val="284"/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569699" w14:textId="77777777" w:rsidR="00307074" w:rsidRPr="006F604B" w:rsidRDefault="00307074" w:rsidP="00717DDA">
            <w:pPr>
              <w:rPr>
                <w:rFonts w:ascii="Arial" w:eastAsia="Arial Unicode MS" w:hAnsi="Arial"/>
                <w:b/>
                <w:bCs/>
                <w:sz w:val="18"/>
                <w:szCs w:val="18"/>
              </w:rPr>
            </w:pPr>
            <w:r w:rsidRPr="006F604B">
              <w:rPr>
                <w:rFonts w:ascii="Arial" w:hAnsi="Arial"/>
                <w:b/>
                <w:bCs/>
                <w:sz w:val="18"/>
                <w:szCs w:val="18"/>
              </w:rPr>
              <w:t>INFORMATYCZNE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2414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-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0EB75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5B954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4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38C7A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34</w:t>
            </w:r>
          </w:p>
        </w:tc>
      </w:tr>
      <w:tr w:rsidR="00307074" w:rsidRPr="006F604B" w14:paraId="37C55024" w14:textId="77777777" w:rsidTr="00717DDA">
        <w:trPr>
          <w:trHeight w:hRule="exact" w:val="284"/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E93C9F" w14:textId="77777777" w:rsidR="00307074" w:rsidRPr="006F604B" w:rsidRDefault="00307074" w:rsidP="00717DDA">
            <w:pPr>
              <w:rPr>
                <w:rFonts w:ascii="Arial" w:eastAsia="Arial Unicode MS" w:hAnsi="Arial"/>
                <w:b/>
                <w:bCs/>
                <w:sz w:val="18"/>
                <w:szCs w:val="18"/>
              </w:rPr>
            </w:pPr>
            <w:r w:rsidRPr="006F604B">
              <w:rPr>
                <w:rFonts w:ascii="Arial" w:hAnsi="Arial"/>
                <w:b/>
                <w:bCs/>
                <w:sz w:val="18"/>
                <w:szCs w:val="18"/>
              </w:rPr>
              <w:t>PRZEDMIOTOWE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78B10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E9C7B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108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61950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17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5EB01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365</w:t>
            </w:r>
          </w:p>
        </w:tc>
      </w:tr>
      <w:tr w:rsidR="00307074" w:rsidRPr="006F604B" w14:paraId="3E327505" w14:textId="77777777" w:rsidTr="00717DDA">
        <w:trPr>
          <w:trHeight w:hRule="exact" w:val="284"/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A0598F" w14:textId="77777777" w:rsidR="00307074" w:rsidRPr="006F604B" w:rsidRDefault="00307074" w:rsidP="00717DDA">
            <w:pPr>
              <w:rPr>
                <w:rFonts w:ascii="Arial" w:eastAsia="Arial Unicode MS" w:hAnsi="Arial"/>
                <w:b/>
                <w:bCs/>
                <w:sz w:val="18"/>
                <w:szCs w:val="18"/>
              </w:rPr>
            </w:pPr>
            <w:r w:rsidRPr="006F604B">
              <w:rPr>
                <w:rFonts w:ascii="Arial" w:hAnsi="Arial"/>
                <w:b/>
                <w:bCs/>
                <w:sz w:val="18"/>
                <w:szCs w:val="18"/>
              </w:rPr>
              <w:t>SPORTOWE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88CAE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18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9BEDB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223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BDAFC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12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CC01B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231</w:t>
            </w:r>
          </w:p>
        </w:tc>
      </w:tr>
      <w:tr w:rsidR="00307074" w:rsidRPr="006F604B" w14:paraId="27E1377F" w14:textId="77777777" w:rsidTr="00717DDA">
        <w:trPr>
          <w:trHeight w:hRule="exact" w:val="284"/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C016EA" w14:textId="77777777" w:rsidR="00307074" w:rsidRPr="006F604B" w:rsidRDefault="00307074" w:rsidP="00717DDA">
            <w:pPr>
              <w:rPr>
                <w:rFonts w:ascii="Arial" w:eastAsia="Arial Unicode MS" w:hAnsi="Arial"/>
                <w:b/>
                <w:bCs/>
                <w:sz w:val="18"/>
                <w:szCs w:val="18"/>
              </w:rPr>
            </w:pPr>
            <w:r w:rsidRPr="006F604B">
              <w:rPr>
                <w:rFonts w:ascii="Arial" w:hAnsi="Arial"/>
                <w:b/>
                <w:bCs/>
                <w:sz w:val="18"/>
                <w:szCs w:val="18"/>
              </w:rPr>
              <w:t>TECHNICZNE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BCE2C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4C8C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2532D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7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DC7A7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53</w:t>
            </w:r>
          </w:p>
        </w:tc>
      </w:tr>
      <w:tr w:rsidR="00307074" w:rsidRPr="006F604B" w14:paraId="23AC00A8" w14:textId="77777777" w:rsidTr="00717DDA">
        <w:trPr>
          <w:trHeight w:hRule="exact" w:val="284"/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1AD736" w14:textId="77777777" w:rsidR="00307074" w:rsidRPr="006F604B" w:rsidRDefault="00307074" w:rsidP="00717DDA">
            <w:pPr>
              <w:rPr>
                <w:rFonts w:ascii="Arial" w:eastAsia="Arial Unicode MS" w:hAnsi="Arial"/>
                <w:b/>
                <w:bCs/>
                <w:sz w:val="18"/>
                <w:szCs w:val="18"/>
              </w:rPr>
            </w:pPr>
            <w:r w:rsidRPr="006F604B">
              <w:rPr>
                <w:rFonts w:ascii="Arial" w:hAnsi="Arial"/>
                <w:b/>
                <w:bCs/>
                <w:sz w:val="18"/>
                <w:szCs w:val="18"/>
              </w:rPr>
              <w:t>INNE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EDE73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8C596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698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0BCDF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0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A8562" w14:textId="77777777" w:rsidR="00307074" w:rsidRPr="006F604B" w:rsidRDefault="00307074" w:rsidP="00717DDA">
            <w:pPr>
              <w:jc w:val="center"/>
              <w:rPr>
                <w:rFonts w:ascii="Arial" w:eastAsia="Arial Unicode MS" w:hAnsi="Arial"/>
                <w:sz w:val="20"/>
                <w:szCs w:val="20"/>
              </w:rPr>
            </w:pPr>
            <w:r w:rsidRPr="006F604B">
              <w:rPr>
                <w:rFonts w:ascii="Arial" w:eastAsia="Arial Unicode MS" w:hAnsi="Arial"/>
                <w:sz w:val="20"/>
                <w:szCs w:val="20"/>
              </w:rPr>
              <w:t>0</w:t>
            </w:r>
          </w:p>
        </w:tc>
      </w:tr>
    </w:tbl>
    <w:p w14:paraId="18A1F0D8" w14:textId="77777777" w:rsidR="00307074" w:rsidRPr="006F604B" w:rsidRDefault="00307074" w:rsidP="00307074">
      <w:pPr>
        <w:rPr>
          <w:rFonts w:ascii="Arial" w:hAnsi="Arial"/>
        </w:rPr>
      </w:pPr>
    </w:p>
    <w:p w14:paraId="17A150B5" w14:textId="77777777" w:rsidR="00307074" w:rsidRPr="006F604B" w:rsidRDefault="00307074" w:rsidP="00307074">
      <w:pPr>
        <w:pStyle w:val="Tekstpodstawowy2"/>
        <w:spacing w:line="276" w:lineRule="auto"/>
        <w:rPr>
          <w:rFonts w:ascii="Arial" w:hAnsi="Arial"/>
        </w:rPr>
      </w:pPr>
      <w:r w:rsidRPr="006F604B">
        <w:rPr>
          <w:rFonts w:ascii="Arial" w:hAnsi="Arial"/>
        </w:rPr>
        <w:t xml:space="preserve">Poza swoja siedzibą Młodzieżowe Domy Kultury realizowały zadania dla dzieci </w:t>
      </w:r>
      <w:r w:rsidRPr="006F604B">
        <w:rPr>
          <w:rFonts w:ascii="Arial" w:hAnsi="Arial"/>
        </w:rPr>
        <w:br/>
        <w:t xml:space="preserve">i młodzieży w punktach zamiejscowych m.in.: </w:t>
      </w:r>
    </w:p>
    <w:p w14:paraId="22A1F91C" w14:textId="77777777" w:rsidR="00307074" w:rsidRPr="006F604B" w:rsidRDefault="00307074" w:rsidP="00307074">
      <w:pPr>
        <w:spacing w:line="276" w:lineRule="auto"/>
        <w:jc w:val="both"/>
        <w:rPr>
          <w:rFonts w:ascii="Arial" w:hAnsi="Arial"/>
        </w:rPr>
      </w:pPr>
    </w:p>
    <w:p w14:paraId="3ADE7A58" w14:textId="77777777" w:rsidR="00307074" w:rsidRPr="006F604B" w:rsidRDefault="00307074" w:rsidP="00307074">
      <w:pPr>
        <w:spacing w:line="276" w:lineRule="auto"/>
        <w:rPr>
          <w:rFonts w:ascii="Arial" w:hAnsi="Arial"/>
          <w:bCs/>
        </w:rPr>
      </w:pPr>
      <w:r w:rsidRPr="006F604B">
        <w:rPr>
          <w:rFonts w:ascii="Arial" w:hAnsi="Arial"/>
          <w:bCs/>
        </w:rPr>
        <w:t>Zajęcia prowadzone przez MDK nr 1 realizowane były w:</w:t>
      </w:r>
    </w:p>
    <w:p w14:paraId="04084D47" w14:textId="77777777" w:rsidR="00307074" w:rsidRPr="006F604B" w:rsidRDefault="00307074" w:rsidP="0014746B">
      <w:pPr>
        <w:widowControl/>
        <w:numPr>
          <w:ilvl w:val="0"/>
          <w:numId w:val="14"/>
        </w:numPr>
        <w:autoSpaceDE/>
        <w:autoSpaceDN/>
        <w:adjustRightInd/>
        <w:spacing w:line="276" w:lineRule="auto"/>
        <w:rPr>
          <w:rFonts w:ascii="Arial" w:hAnsi="Arial"/>
        </w:rPr>
      </w:pPr>
      <w:r w:rsidRPr="006F604B">
        <w:rPr>
          <w:rFonts w:ascii="Arial" w:hAnsi="Arial"/>
        </w:rPr>
        <w:t>Szkole Podstawowej nr 45 w dzielnicy Szombierki, ul. Zakątek 20,</w:t>
      </w:r>
    </w:p>
    <w:p w14:paraId="4D893EF6" w14:textId="77777777" w:rsidR="00307074" w:rsidRPr="006F604B" w:rsidRDefault="00307074" w:rsidP="0014746B">
      <w:pPr>
        <w:widowControl/>
        <w:numPr>
          <w:ilvl w:val="0"/>
          <w:numId w:val="14"/>
        </w:numPr>
        <w:autoSpaceDE/>
        <w:autoSpaceDN/>
        <w:adjustRightInd/>
        <w:spacing w:line="276" w:lineRule="auto"/>
        <w:rPr>
          <w:rFonts w:ascii="Arial" w:hAnsi="Arial"/>
        </w:rPr>
      </w:pPr>
      <w:r w:rsidRPr="006F604B">
        <w:rPr>
          <w:rFonts w:ascii="Arial" w:hAnsi="Arial"/>
        </w:rPr>
        <w:t>Szkole Podstawowej nr 37 w dzielnicy Stroszek, ul. Narutowicza 9,</w:t>
      </w:r>
    </w:p>
    <w:p w14:paraId="2541369D" w14:textId="77777777" w:rsidR="00307074" w:rsidRPr="006F604B" w:rsidRDefault="00307074" w:rsidP="0014746B">
      <w:pPr>
        <w:widowControl/>
        <w:numPr>
          <w:ilvl w:val="0"/>
          <w:numId w:val="14"/>
        </w:numPr>
        <w:autoSpaceDE/>
        <w:autoSpaceDN/>
        <w:adjustRightInd/>
        <w:spacing w:line="276" w:lineRule="auto"/>
        <w:rPr>
          <w:rFonts w:ascii="Arial" w:hAnsi="Arial"/>
        </w:rPr>
      </w:pPr>
      <w:r w:rsidRPr="006F604B">
        <w:rPr>
          <w:rFonts w:ascii="Arial" w:hAnsi="Arial"/>
        </w:rPr>
        <w:t>Szkole Podstawowej nr 38 w dzielnicy Sucha Góra, ul. Korczaka 1,</w:t>
      </w:r>
    </w:p>
    <w:p w14:paraId="51D8F74E" w14:textId="77777777" w:rsidR="00307074" w:rsidRPr="006F604B" w:rsidRDefault="00307074" w:rsidP="0014746B">
      <w:pPr>
        <w:widowControl/>
        <w:numPr>
          <w:ilvl w:val="0"/>
          <w:numId w:val="14"/>
        </w:numPr>
        <w:autoSpaceDE/>
        <w:autoSpaceDN/>
        <w:adjustRightInd/>
        <w:spacing w:line="276" w:lineRule="auto"/>
        <w:rPr>
          <w:rFonts w:ascii="Arial" w:hAnsi="Arial"/>
        </w:rPr>
      </w:pPr>
      <w:r w:rsidRPr="006F604B">
        <w:rPr>
          <w:rFonts w:ascii="Arial" w:hAnsi="Arial"/>
        </w:rPr>
        <w:t>Szkole Podstawowej nr 5 w Centrum, al. Legionów 6,</w:t>
      </w:r>
    </w:p>
    <w:p w14:paraId="0B94561D" w14:textId="77777777" w:rsidR="00307074" w:rsidRPr="006F604B" w:rsidRDefault="00307074" w:rsidP="0014746B">
      <w:pPr>
        <w:widowControl/>
        <w:numPr>
          <w:ilvl w:val="0"/>
          <w:numId w:val="14"/>
        </w:numPr>
        <w:autoSpaceDE/>
        <w:autoSpaceDN/>
        <w:adjustRightInd/>
        <w:spacing w:line="276" w:lineRule="auto"/>
        <w:rPr>
          <w:rFonts w:ascii="Arial" w:hAnsi="Arial"/>
        </w:rPr>
      </w:pPr>
      <w:r w:rsidRPr="006F604B">
        <w:rPr>
          <w:rFonts w:ascii="Arial" w:hAnsi="Arial"/>
        </w:rPr>
        <w:t xml:space="preserve">Szkole Podstawowej nr 26 w dzielnicy Miechowice, ul. </w:t>
      </w:r>
      <w:proofErr w:type="spellStart"/>
      <w:r w:rsidRPr="006F604B">
        <w:rPr>
          <w:rFonts w:ascii="Arial" w:hAnsi="Arial"/>
        </w:rPr>
        <w:t>Nickla</w:t>
      </w:r>
      <w:proofErr w:type="spellEnd"/>
      <w:r w:rsidRPr="006F604B">
        <w:rPr>
          <w:rFonts w:ascii="Arial" w:hAnsi="Arial"/>
        </w:rPr>
        <w:t xml:space="preserve"> 19,</w:t>
      </w:r>
    </w:p>
    <w:p w14:paraId="54B843CA" w14:textId="77777777" w:rsidR="00307074" w:rsidRPr="006F604B" w:rsidRDefault="00307074" w:rsidP="0014746B">
      <w:pPr>
        <w:widowControl/>
        <w:numPr>
          <w:ilvl w:val="0"/>
          <w:numId w:val="14"/>
        </w:numPr>
        <w:autoSpaceDE/>
        <w:autoSpaceDN/>
        <w:adjustRightInd/>
        <w:spacing w:line="276" w:lineRule="auto"/>
        <w:rPr>
          <w:rFonts w:ascii="Arial" w:hAnsi="Arial"/>
        </w:rPr>
      </w:pPr>
      <w:r w:rsidRPr="006F604B">
        <w:rPr>
          <w:rFonts w:ascii="Arial" w:hAnsi="Arial"/>
        </w:rPr>
        <w:t>Szkole Podstawowej nr 36 w Centrum, ul. Siemiradzkiego 9,</w:t>
      </w:r>
    </w:p>
    <w:p w14:paraId="3C0D917F" w14:textId="77777777" w:rsidR="00307074" w:rsidRPr="006F604B" w:rsidRDefault="00307074" w:rsidP="0014746B">
      <w:pPr>
        <w:widowControl/>
        <w:numPr>
          <w:ilvl w:val="0"/>
          <w:numId w:val="14"/>
        </w:numPr>
        <w:autoSpaceDE/>
        <w:autoSpaceDN/>
        <w:adjustRightInd/>
        <w:spacing w:line="276" w:lineRule="auto"/>
        <w:rPr>
          <w:rFonts w:ascii="Arial" w:hAnsi="Arial"/>
        </w:rPr>
      </w:pPr>
      <w:r w:rsidRPr="006F604B">
        <w:rPr>
          <w:rFonts w:ascii="Arial" w:hAnsi="Arial"/>
        </w:rPr>
        <w:t xml:space="preserve">Szkole Podstawowej nr 43 w dzielnicy </w:t>
      </w:r>
      <w:proofErr w:type="spellStart"/>
      <w:r w:rsidRPr="006F604B">
        <w:rPr>
          <w:rFonts w:ascii="Arial" w:hAnsi="Arial"/>
        </w:rPr>
        <w:t>Stolarzowice</w:t>
      </w:r>
      <w:proofErr w:type="spellEnd"/>
      <w:r w:rsidRPr="006F604B">
        <w:rPr>
          <w:rFonts w:ascii="Arial" w:hAnsi="Arial"/>
        </w:rPr>
        <w:t xml:space="preserve">, ul. </w:t>
      </w:r>
      <w:proofErr w:type="spellStart"/>
      <w:r w:rsidRPr="006F604B">
        <w:rPr>
          <w:rFonts w:ascii="Arial" w:hAnsi="Arial"/>
        </w:rPr>
        <w:t>Suchogórska</w:t>
      </w:r>
      <w:proofErr w:type="spellEnd"/>
      <w:r w:rsidRPr="006F604B">
        <w:rPr>
          <w:rFonts w:ascii="Arial" w:hAnsi="Arial"/>
        </w:rPr>
        <w:t xml:space="preserve"> 98,</w:t>
      </w:r>
    </w:p>
    <w:p w14:paraId="6F938B4D" w14:textId="77777777" w:rsidR="00307074" w:rsidRPr="006F604B" w:rsidRDefault="00307074" w:rsidP="0014746B">
      <w:pPr>
        <w:widowControl/>
        <w:numPr>
          <w:ilvl w:val="0"/>
          <w:numId w:val="14"/>
        </w:numPr>
        <w:autoSpaceDE/>
        <w:autoSpaceDN/>
        <w:adjustRightInd/>
        <w:spacing w:line="276" w:lineRule="auto"/>
        <w:rPr>
          <w:rFonts w:ascii="Arial" w:hAnsi="Arial"/>
        </w:rPr>
      </w:pPr>
      <w:r w:rsidRPr="006F604B">
        <w:rPr>
          <w:rFonts w:ascii="Arial" w:hAnsi="Arial"/>
        </w:rPr>
        <w:t xml:space="preserve">Szkole Podstawowej nr 51 z Oddziałami Integracyjnymi w Centrum, </w:t>
      </w:r>
      <w:r w:rsidRPr="006F604B">
        <w:rPr>
          <w:rFonts w:ascii="Arial" w:hAnsi="Arial"/>
        </w:rPr>
        <w:br/>
        <w:t xml:space="preserve">ul. Łużycka 12a, </w:t>
      </w:r>
    </w:p>
    <w:p w14:paraId="0A5404D5" w14:textId="77777777" w:rsidR="00307074" w:rsidRPr="006F604B" w:rsidRDefault="00307074" w:rsidP="0014746B">
      <w:pPr>
        <w:widowControl/>
        <w:numPr>
          <w:ilvl w:val="0"/>
          <w:numId w:val="14"/>
        </w:numPr>
        <w:autoSpaceDE/>
        <w:autoSpaceDN/>
        <w:adjustRightInd/>
        <w:spacing w:line="276" w:lineRule="auto"/>
        <w:rPr>
          <w:rFonts w:ascii="Arial" w:hAnsi="Arial"/>
        </w:rPr>
      </w:pPr>
      <w:r w:rsidRPr="006F604B">
        <w:rPr>
          <w:rFonts w:ascii="Arial" w:hAnsi="Arial"/>
        </w:rPr>
        <w:t>IV Liceum Ogólnokształcącym w Centrum, pl. Sikorskiego 1,</w:t>
      </w:r>
    </w:p>
    <w:p w14:paraId="544A1C98" w14:textId="77777777" w:rsidR="00307074" w:rsidRPr="006F604B" w:rsidRDefault="00307074" w:rsidP="0014746B">
      <w:pPr>
        <w:widowControl/>
        <w:numPr>
          <w:ilvl w:val="0"/>
          <w:numId w:val="14"/>
        </w:numPr>
        <w:autoSpaceDE/>
        <w:autoSpaceDN/>
        <w:adjustRightInd/>
        <w:spacing w:line="276" w:lineRule="auto"/>
        <w:rPr>
          <w:rFonts w:ascii="Arial" w:hAnsi="Arial"/>
        </w:rPr>
      </w:pPr>
      <w:r w:rsidRPr="006F604B">
        <w:rPr>
          <w:rFonts w:ascii="Arial" w:hAnsi="Arial"/>
        </w:rPr>
        <w:t>Zespole Szkół Technicznych w dzielnicy Szombierki, ul. Modrzewskiego 5</w:t>
      </w:r>
    </w:p>
    <w:p w14:paraId="3A37DC6B" w14:textId="77777777" w:rsidR="00307074" w:rsidRPr="006F604B" w:rsidRDefault="00307074" w:rsidP="0014746B">
      <w:pPr>
        <w:widowControl/>
        <w:numPr>
          <w:ilvl w:val="0"/>
          <w:numId w:val="14"/>
        </w:numPr>
        <w:autoSpaceDE/>
        <w:autoSpaceDN/>
        <w:adjustRightInd/>
        <w:spacing w:line="276" w:lineRule="auto"/>
        <w:rPr>
          <w:rFonts w:ascii="Arial" w:hAnsi="Arial"/>
        </w:rPr>
      </w:pPr>
      <w:r w:rsidRPr="006F604B">
        <w:rPr>
          <w:rFonts w:ascii="Arial" w:hAnsi="Arial"/>
        </w:rPr>
        <w:t>Środowiskowej Świetlicy Socjoterapeutycznej „Arka Noego” w Centrum,                    ul. Piekarska 59,</w:t>
      </w:r>
    </w:p>
    <w:p w14:paraId="559C6C3C" w14:textId="5B6F47F7" w:rsidR="00307074" w:rsidRPr="006F604B" w:rsidRDefault="00307074" w:rsidP="00A15D41">
      <w:pPr>
        <w:widowControl/>
        <w:numPr>
          <w:ilvl w:val="0"/>
          <w:numId w:val="14"/>
        </w:numPr>
        <w:autoSpaceDE/>
        <w:autoSpaceDN/>
        <w:adjustRightInd/>
        <w:spacing w:line="276" w:lineRule="auto"/>
        <w:rPr>
          <w:rFonts w:ascii="Arial" w:hAnsi="Arial"/>
        </w:rPr>
      </w:pPr>
      <w:r w:rsidRPr="006F604B">
        <w:rPr>
          <w:rFonts w:ascii="Arial" w:hAnsi="Arial"/>
        </w:rPr>
        <w:t>Ośrodku Wodnym – Przeczyce.</w:t>
      </w:r>
    </w:p>
    <w:p w14:paraId="6CF12E75" w14:textId="77777777" w:rsidR="00307074" w:rsidRPr="006F604B" w:rsidRDefault="00307074" w:rsidP="00307074">
      <w:pPr>
        <w:spacing w:line="276" w:lineRule="auto"/>
        <w:rPr>
          <w:rFonts w:ascii="Arial" w:hAnsi="Arial"/>
        </w:rPr>
      </w:pPr>
      <w:r w:rsidRPr="006F604B">
        <w:rPr>
          <w:rFonts w:ascii="Arial" w:hAnsi="Arial"/>
          <w:bCs/>
        </w:rPr>
        <w:t>Zajęcia prowadzone przez MDK nr 2 realizowane były w:</w:t>
      </w:r>
    </w:p>
    <w:p w14:paraId="7B903796" w14:textId="77777777" w:rsidR="00307074" w:rsidRPr="006F604B" w:rsidRDefault="00307074" w:rsidP="00880FE0">
      <w:pPr>
        <w:pStyle w:val="Akapitzlist"/>
        <w:widowControl/>
        <w:numPr>
          <w:ilvl w:val="0"/>
          <w:numId w:val="25"/>
        </w:numPr>
        <w:autoSpaceDE/>
        <w:autoSpaceDN/>
        <w:adjustRightInd/>
        <w:spacing w:after="0"/>
        <w:rPr>
          <w:rFonts w:ascii="Arial" w:hAnsi="Arial"/>
        </w:rPr>
      </w:pPr>
      <w:r w:rsidRPr="006F604B">
        <w:rPr>
          <w:rFonts w:ascii="Arial" w:hAnsi="Arial"/>
        </w:rPr>
        <w:t>Przedszkolu Miejskim nr 36 w dzielnicy Karb, ul. Ks. Popiełuszki 11,</w:t>
      </w:r>
    </w:p>
    <w:p w14:paraId="66B163B6" w14:textId="77777777" w:rsidR="00307074" w:rsidRPr="006F604B" w:rsidRDefault="00307074" w:rsidP="00880FE0">
      <w:pPr>
        <w:pStyle w:val="Akapitzlist"/>
        <w:widowControl/>
        <w:numPr>
          <w:ilvl w:val="0"/>
          <w:numId w:val="25"/>
        </w:numPr>
        <w:autoSpaceDE/>
        <w:autoSpaceDN/>
        <w:adjustRightInd/>
        <w:spacing w:after="0"/>
        <w:rPr>
          <w:rFonts w:ascii="Arial" w:hAnsi="Arial"/>
        </w:rPr>
      </w:pPr>
      <w:r w:rsidRPr="006F604B">
        <w:rPr>
          <w:rFonts w:ascii="Arial" w:hAnsi="Arial"/>
        </w:rPr>
        <w:t>Szkole Podstawowej nr 33 w dzielnicy Miechowice, ul. Matki Ewy 9,</w:t>
      </w:r>
    </w:p>
    <w:p w14:paraId="3E4B1E73" w14:textId="77777777" w:rsidR="00307074" w:rsidRPr="006F604B" w:rsidRDefault="00307074" w:rsidP="00880FE0">
      <w:pPr>
        <w:pStyle w:val="Akapitzlist"/>
        <w:widowControl/>
        <w:numPr>
          <w:ilvl w:val="0"/>
          <w:numId w:val="25"/>
        </w:numPr>
        <w:autoSpaceDE/>
        <w:autoSpaceDN/>
        <w:adjustRightInd/>
        <w:spacing w:after="0"/>
        <w:rPr>
          <w:rFonts w:ascii="Arial" w:hAnsi="Arial"/>
        </w:rPr>
      </w:pPr>
      <w:r w:rsidRPr="006F604B">
        <w:rPr>
          <w:rFonts w:ascii="Arial" w:hAnsi="Arial"/>
        </w:rPr>
        <w:t xml:space="preserve"> Szkole Podstawowej nr 45 w dzielnicy Szombierki, ul. Zakątek 20,</w:t>
      </w:r>
    </w:p>
    <w:p w14:paraId="62DBF9BE" w14:textId="77777777" w:rsidR="00307074" w:rsidRPr="006F604B" w:rsidRDefault="00307074" w:rsidP="00880FE0">
      <w:pPr>
        <w:pStyle w:val="Akapitzlist"/>
        <w:widowControl/>
        <w:numPr>
          <w:ilvl w:val="0"/>
          <w:numId w:val="25"/>
        </w:numPr>
        <w:autoSpaceDE/>
        <w:autoSpaceDN/>
        <w:adjustRightInd/>
        <w:spacing w:after="0"/>
        <w:rPr>
          <w:rFonts w:ascii="Arial" w:hAnsi="Arial"/>
        </w:rPr>
      </w:pPr>
      <w:r w:rsidRPr="006F604B">
        <w:rPr>
          <w:rFonts w:ascii="Arial" w:hAnsi="Arial"/>
        </w:rPr>
        <w:t xml:space="preserve">Szkole Podstawowej nr 26 w dzielnicy Miechowice, ul. </w:t>
      </w:r>
      <w:proofErr w:type="spellStart"/>
      <w:r w:rsidRPr="006F604B">
        <w:rPr>
          <w:rFonts w:ascii="Arial" w:hAnsi="Arial"/>
        </w:rPr>
        <w:t>Nickla</w:t>
      </w:r>
      <w:proofErr w:type="spellEnd"/>
      <w:r w:rsidRPr="006F604B">
        <w:rPr>
          <w:rFonts w:ascii="Arial" w:hAnsi="Arial"/>
        </w:rPr>
        <w:t xml:space="preserve"> 19,</w:t>
      </w:r>
    </w:p>
    <w:p w14:paraId="2C08D14E" w14:textId="77777777" w:rsidR="00307074" w:rsidRPr="006F604B" w:rsidRDefault="00307074" w:rsidP="00880FE0">
      <w:pPr>
        <w:pStyle w:val="Akapitzlist"/>
        <w:widowControl/>
        <w:numPr>
          <w:ilvl w:val="0"/>
          <w:numId w:val="25"/>
        </w:numPr>
        <w:autoSpaceDE/>
        <w:autoSpaceDN/>
        <w:adjustRightInd/>
        <w:spacing w:after="0"/>
        <w:rPr>
          <w:rFonts w:ascii="Arial" w:hAnsi="Arial"/>
        </w:rPr>
      </w:pPr>
      <w:r w:rsidRPr="006F604B">
        <w:rPr>
          <w:rFonts w:ascii="Arial" w:hAnsi="Arial"/>
        </w:rPr>
        <w:t>Niepublicznym Katolickim Przedszkolu „Ochronka” w dzielnicy Karb,</w:t>
      </w:r>
    </w:p>
    <w:p w14:paraId="69526AA9" w14:textId="405792DF" w:rsidR="00307074" w:rsidRPr="006F604B" w:rsidRDefault="00307074" w:rsidP="00880FE0">
      <w:pPr>
        <w:pStyle w:val="Akapitzlist"/>
        <w:numPr>
          <w:ilvl w:val="1"/>
          <w:numId w:val="25"/>
        </w:numPr>
        <w:rPr>
          <w:rFonts w:ascii="Arial" w:hAnsi="Arial"/>
        </w:rPr>
      </w:pPr>
      <w:r w:rsidRPr="006F604B">
        <w:rPr>
          <w:rFonts w:ascii="Arial" w:hAnsi="Arial"/>
        </w:rPr>
        <w:t>ul. Ks. Popiełuszki 6,</w:t>
      </w:r>
    </w:p>
    <w:p w14:paraId="068322BD" w14:textId="726BA00C" w:rsidR="001F33FB" w:rsidRPr="006F604B" w:rsidRDefault="00307074" w:rsidP="001F33FB">
      <w:pPr>
        <w:pStyle w:val="Akapitzlist"/>
        <w:widowControl/>
        <w:numPr>
          <w:ilvl w:val="0"/>
          <w:numId w:val="25"/>
        </w:numPr>
        <w:autoSpaceDE/>
        <w:autoSpaceDN/>
        <w:adjustRightInd/>
        <w:spacing w:after="0"/>
        <w:rPr>
          <w:rFonts w:ascii="Arial" w:hAnsi="Arial"/>
        </w:rPr>
      </w:pPr>
      <w:r w:rsidRPr="006F604B">
        <w:rPr>
          <w:rFonts w:ascii="Arial" w:hAnsi="Arial"/>
        </w:rPr>
        <w:t>Centrum Kształcenia Zawodowego i Ustawicznego w Bytomiu ul. Wrocławska 120.</w:t>
      </w:r>
    </w:p>
    <w:p w14:paraId="432A3BF5" w14:textId="77777777" w:rsidR="00155AD9" w:rsidRPr="006F604B" w:rsidRDefault="00155AD9" w:rsidP="00155AD9">
      <w:pPr>
        <w:pStyle w:val="Akapitzlist"/>
        <w:widowControl/>
        <w:autoSpaceDE/>
        <w:autoSpaceDN/>
        <w:adjustRightInd/>
        <w:spacing w:after="0"/>
        <w:rPr>
          <w:rFonts w:ascii="Arial" w:hAnsi="Arial"/>
        </w:rPr>
      </w:pPr>
    </w:p>
    <w:p w14:paraId="798A0635" w14:textId="6744CF2F" w:rsidR="00445C9F" w:rsidRPr="006F604B" w:rsidRDefault="00445C9F" w:rsidP="00445C9F">
      <w:pPr>
        <w:pStyle w:val="NormalnyWeb"/>
        <w:rPr>
          <w:rFonts w:ascii="Arial" w:hAnsi="Arial" w:cs="Arial"/>
          <w:b/>
          <w:u w:val="single"/>
        </w:rPr>
      </w:pPr>
      <w:r w:rsidRPr="006F604B">
        <w:rPr>
          <w:rFonts w:ascii="Arial" w:hAnsi="Arial" w:cs="Arial"/>
          <w:b/>
          <w:bCs/>
          <w:u w:val="single"/>
        </w:rPr>
        <w:t>6.</w:t>
      </w:r>
      <w:r w:rsidRPr="006F604B">
        <w:rPr>
          <w:rFonts w:ascii="Arial" w:hAnsi="Arial" w:cs="Arial"/>
          <w:b/>
          <w:u w:val="single"/>
        </w:rPr>
        <w:t xml:space="preserve"> Wspieranie szkół i placówek oświatowych w podnoszeniu jakości pracy.</w:t>
      </w:r>
    </w:p>
    <w:p w14:paraId="3F1D0BE6" w14:textId="30F0C8D3" w:rsidR="00445C9F" w:rsidRPr="006F604B" w:rsidRDefault="00A15D41" w:rsidP="00445C9F">
      <w:pPr>
        <w:pStyle w:val="Tekstpodstawowy"/>
        <w:shd w:val="clear" w:color="auto" w:fill="FFFFFF"/>
        <w:rPr>
          <w:rFonts w:ascii="Arial" w:hAnsi="Arial"/>
          <w:spacing w:val="0"/>
        </w:rPr>
      </w:pPr>
      <w:r w:rsidRPr="006F604B">
        <w:rPr>
          <w:rFonts w:ascii="Arial" w:hAnsi="Arial"/>
          <w:spacing w:val="0"/>
        </w:rPr>
        <w:tab/>
      </w:r>
      <w:r w:rsidR="00445C9F" w:rsidRPr="006F604B">
        <w:rPr>
          <w:rFonts w:ascii="Arial" w:hAnsi="Arial"/>
          <w:spacing w:val="0"/>
        </w:rPr>
        <w:t xml:space="preserve">W roku szkolnym 2023/2024 miasto Bytom oprócz podejmowania działań służących finansowemu i materialnemu zabezpieczeniu działalności szkół i placówek oświatowych, wspierało szkoły w zakresie podnoszenia jakości procesu </w:t>
      </w:r>
      <w:proofErr w:type="spellStart"/>
      <w:r w:rsidR="00445C9F" w:rsidRPr="006F604B">
        <w:rPr>
          <w:rFonts w:ascii="Arial" w:hAnsi="Arial"/>
          <w:spacing w:val="0"/>
        </w:rPr>
        <w:t>dydaktyczno</w:t>
      </w:r>
      <w:proofErr w:type="spellEnd"/>
      <w:r w:rsidR="00445C9F" w:rsidRPr="006F604B">
        <w:rPr>
          <w:rFonts w:ascii="Arial" w:hAnsi="Arial"/>
          <w:spacing w:val="0"/>
        </w:rPr>
        <w:t xml:space="preserve"> – wychowawczego. Ważnym obszarem tych działań było wspieranie szkół i placówek  </w:t>
      </w:r>
      <w:r w:rsidR="00445C9F" w:rsidRPr="006F604B">
        <w:rPr>
          <w:rFonts w:ascii="Arial" w:hAnsi="Arial"/>
          <w:spacing w:val="0"/>
        </w:rPr>
        <w:lastRenderedPageBreak/>
        <w:t>oświatowych w zakresie doskonalenia pracy z uczniem o specyficznych potrzebach edukacyjnych i rozwojowych oraz tworzenie warunków do rozwoju zawodowego bytomskiej kadry pedagogicznej.</w:t>
      </w:r>
    </w:p>
    <w:p w14:paraId="37726B04" w14:textId="7D6CE169" w:rsidR="00445C9F" w:rsidRPr="006F604B" w:rsidRDefault="00445C9F" w:rsidP="00A15D41">
      <w:pPr>
        <w:pStyle w:val="Tekstpodstawowy"/>
        <w:shd w:val="clear" w:color="auto" w:fill="FFFFFF"/>
        <w:rPr>
          <w:rFonts w:ascii="Arial" w:hAnsi="Arial"/>
          <w:spacing w:val="0"/>
        </w:rPr>
      </w:pPr>
      <w:r w:rsidRPr="006F604B">
        <w:rPr>
          <w:rFonts w:ascii="Arial" w:hAnsi="Arial"/>
          <w:spacing w:val="0"/>
        </w:rPr>
        <w:t xml:space="preserve">Miasto każdego roku wpiera nauczycieli szkół i placówek oświatowych w zakresie dofinansowania do ich doskonalenia i dokształcania zawodowego w formie kursów kwalifikacyjnych i doskonalących, studiów podyplomowych, studiów magisterskich uzupełniających oraz studiów licencjackich i inżynierskich. Tym samym w roku szkolnym 2023/2024 dofinansowaniem objęto łącznie 104 nauczycieli. Ponadto </w:t>
      </w:r>
      <w:r w:rsidR="0001054D">
        <w:rPr>
          <w:rFonts w:ascii="Arial" w:hAnsi="Arial"/>
          <w:spacing w:val="0"/>
        </w:rPr>
        <w:br/>
      </w:r>
      <w:r w:rsidRPr="006F604B">
        <w:rPr>
          <w:rFonts w:ascii="Arial" w:hAnsi="Arial"/>
          <w:spacing w:val="0"/>
        </w:rPr>
        <w:t xml:space="preserve">na terenie  szkół i placówek odbywały się zajęcia w ramach doskonalenia zawodowego z Radą Pedagogiczną przeprowadzane w formie warsztatów, konferencji, szkoleń i seminariów itp.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1"/>
        <w:gridCol w:w="3998"/>
      </w:tblGrid>
      <w:tr w:rsidR="00445C9F" w:rsidRPr="006F604B" w14:paraId="27A7C82C" w14:textId="77777777" w:rsidTr="00717DDA">
        <w:trPr>
          <w:jc w:val="center"/>
        </w:trPr>
        <w:tc>
          <w:tcPr>
            <w:tcW w:w="485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B804FBF" w14:textId="77777777" w:rsidR="00445C9F" w:rsidRPr="006F604B" w:rsidRDefault="00445C9F" w:rsidP="00717DDA">
            <w:pPr>
              <w:pStyle w:val="Tekstpodstawowy2"/>
              <w:jc w:val="center"/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>Forma wsparcia</w:t>
            </w:r>
          </w:p>
        </w:tc>
        <w:tc>
          <w:tcPr>
            <w:tcW w:w="3998" w:type="dxa"/>
            <w:shd w:val="clear" w:color="auto" w:fill="D9D9D9"/>
            <w:vAlign w:val="center"/>
          </w:tcPr>
          <w:p w14:paraId="44801D51" w14:textId="77777777" w:rsidR="00445C9F" w:rsidRPr="006F604B" w:rsidRDefault="00445C9F" w:rsidP="00717DDA">
            <w:pPr>
              <w:pStyle w:val="Tekstpodstawowy2"/>
              <w:jc w:val="center"/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 xml:space="preserve">Łącznie liczba nauczycieli  dofinansowanych </w:t>
            </w:r>
          </w:p>
          <w:p w14:paraId="01F1787B" w14:textId="77777777" w:rsidR="00445C9F" w:rsidRPr="006F604B" w:rsidRDefault="00445C9F" w:rsidP="00717DDA">
            <w:pPr>
              <w:pStyle w:val="Tekstpodstawowy2"/>
              <w:jc w:val="center"/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>w roku szkolnym 2023/2024</w:t>
            </w:r>
          </w:p>
        </w:tc>
      </w:tr>
      <w:tr w:rsidR="00445C9F" w:rsidRPr="006F604B" w14:paraId="6DDFF49D" w14:textId="77777777" w:rsidTr="00717DDA">
        <w:trPr>
          <w:trHeight w:val="558"/>
          <w:jc w:val="center"/>
        </w:trPr>
        <w:tc>
          <w:tcPr>
            <w:tcW w:w="4851" w:type="dxa"/>
            <w:shd w:val="clear" w:color="auto" w:fill="D9D9D9"/>
            <w:vAlign w:val="center"/>
          </w:tcPr>
          <w:p w14:paraId="6AB71062" w14:textId="77777777" w:rsidR="00445C9F" w:rsidRPr="006F604B" w:rsidRDefault="00445C9F" w:rsidP="00717DDA">
            <w:pPr>
              <w:pStyle w:val="Tekstpodstawowy2"/>
              <w:jc w:val="left"/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 xml:space="preserve">Studia I </w:t>
            </w:r>
            <w:proofErr w:type="spellStart"/>
            <w:r w:rsidRPr="006F604B">
              <w:rPr>
                <w:rFonts w:ascii="Arial" w:hAnsi="Arial"/>
                <w:b/>
                <w:bCs/>
              </w:rPr>
              <w:t>i</w:t>
            </w:r>
            <w:proofErr w:type="spellEnd"/>
            <w:r w:rsidRPr="006F604B">
              <w:rPr>
                <w:rFonts w:ascii="Arial" w:hAnsi="Arial"/>
                <w:b/>
                <w:bCs/>
              </w:rPr>
              <w:t xml:space="preserve"> II stopnia </w:t>
            </w:r>
          </w:p>
        </w:tc>
        <w:tc>
          <w:tcPr>
            <w:tcW w:w="3998" w:type="dxa"/>
            <w:shd w:val="clear" w:color="auto" w:fill="FFFFFF"/>
            <w:vAlign w:val="center"/>
          </w:tcPr>
          <w:p w14:paraId="0BFC6CA0" w14:textId="77777777" w:rsidR="00445C9F" w:rsidRPr="006F604B" w:rsidRDefault="00445C9F" w:rsidP="00717DDA">
            <w:pPr>
              <w:pStyle w:val="Tekstpodstawowy2"/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4</w:t>
            </w:r>
          </w:p>
        </w:tc>
      </w:tr>
      <w:tr w:rsidR="00445C9F" w:rsidRPr="006F604B" w14:paraId="10D0094A" w14:textId="77777777" w:rsidTr="00717DDA">
        <w:trPr>
          <w:trHeight w:val="558"/>
          <w:jc w:val="center"/>
        </w:trPr>
        <w:tc>
          <w:tcPr>
            <w:tcW w:w="4851" w:type="dxa"/>
            <w:shd w:val="clear" w:color="auto" w:fill="D9D9D9"/>
            <w:vAlign w:val="center"/>
          </w:tcPr>
          <w:p w14:paraId="43B8179B" w14:textId="77777777" w:rsidR="00445C9F" w:rsidRPr="006F604B" w:rsidRDefault="00445C9F" w:rsidP="00717DDA">
            <w:pPr>
              <w:pStyle w:val="Tekstpodstawowy2"/>
              <w:jc w:val="left"/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>Studia podyplomowe</w:t>
            </w:r>
          </w:p>
        </w:tc>
        <w:tc>
          <w:tcPr>
            <w:tcW w:w="3998" w:type="dxa"/>
            <w:shd w:val="clear" w:color="auto" w:fill="FFFFFF"/>
            <w:vAlign w:val="center"/>
          </w:tcPr>
          <w:p w14:paraId="086E76CB" w14:textId="77777777" w:rsidR="00445C9F" w:rsidRPr="006F604B" w:rsidRDefault="00445C9F" w:rsidP="00717DDA">
            <w:pPr>
              <w:pStyle w:val="Tekstpodstawowy2"/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89</w:t>
            </w:r>
          </w:p>
        </w:tc>
      </w:tr>
      <w:tr w:rsidR="00445C9F" w:rsidRPr="006F604B" w14:paraId="1D0B265C" w14:textId="77777777" w:rsidTr="00717DDA">
        <w:trPr>
          <w:trHeight w:val="587"/>
          <w:jc w:val="center"/>
        </w:trPr>
        <w:tc>
          <w:tcPr>
            <w:tcW w:w="4851" w:type="dxa"/>
            <w:shd w:val="clear" w:color="auto" w:fill="D9D9D9"/>
            <w:vAlign w:val="center"/>
          </w:tcPr>
          <w:p w14:paraId="1801108F" w14:textId="77777777" w:rsidR="00445C9F" w:rsidRPr="006F604B" w:rsidRDefault="00445C9F" w:rsidP="00717DDA">
            <w:pPr>
              <w:pStyle w:val="Tekstpodstawowy2"/>
              <w:jc w:val="left"/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>Kursy doskonalące i kwalifikacyjne</w:t>
            </w:r>
          </w:p>
        </w:tc>
        <w:tc>
          <w:tcPr>
            <w:tcW w:w="3998" w:type="dxa"/>
            <w:shd w:val="clear" w:color="auto" w:fill="FFFFFF"/>
            <w:vAlign w:val="center"/>
          </w:tcPr>
          <w:p w14:paraId="7BE50C05" w14:textId="77777777" w:rsidR="00445C9F" w:rsidRPr="006F604B" w:rsidRDefault="00445C9F" w:rsidP="00717DDA">
            <w:pPr>
              <w:pStyle w:val="Tekstpodstawowy2"/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11</w:t>
            </w:r>
          </w:p>
        </w:tc>
      </w:tr>
      <w:tr w:rsidR="00445C9F" w:rsidRPr="006F604B" w14:paraId="1ED15593" w14:textId="77777777" w:rsidTr="00717DDA">
        <w:trPr>
          <w:trHeight w:hRule="exact" w:val="360"/>
          <w:jc w:val="center"/>
        </w:trPr>
        <w:tc>
          <w:tcPr>
            <w:tcW w:w="4851" w:type="dxa"/>
            <w:shd w:val="clear" w:color="auto" w:fill="D9D9D9"/>
            <w:vAlign w:val="bottom"/>
          </w:tcPr>
          <w:p w14:paraId="4FCB6BB7" w14:textId="77777777" w:rsidR="00445C9F" w:rsidRPr="006F604B" w:rsidRDefault="00445C9F" w:rsidP="00717DDA">
            <w:pPr>
              <w:pStyle w:val="Tekstpodstawowy2"/>
              <w:jc w:val="right"/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 xml:space="preserve">                                               RAZEM</w:t>
            </w:r>
          </w:p>
        </w:tc>
        <w:tc>
          <w:tcPr>
            <w:tcW w:w="3998" w:type="dxa"/>
            <w:shd w:val="clear" w:color="auto" w:fill="D9D9D9"/>
            <w:vAlign w:val="bottom"/>
          </w:tcPr>
          <w:p w14:paraId="49F03295" w14:textId="77777777" w:rsidR="00445C9F" w:rsidRPr="006F604B" w:rsidRDefault="00445C9F" w:rsidP="00717DDA">
            <w:pPr>
              <w:pStyle w:val="Tekstpodstawowy2"/>
              <w:jc w:val="center"/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>104</w:t>
            </w:r>
          </w:p>
        </w:tc>
      </w:tr>
    </w:tbl>
    <w:p w14:paraId="475F7A17" w14:textId="55106DCF" w:rsidR="00445C9F" w:rsidRPr="006F604B" w:rsidRDefault="00D7094F" w:rsidP="00445C9F">
      <w:pPr>
        <w:pStyle w:val="Tekstpodstawowy"/>
        <w:shd w:val="clear" w:color="auto" w:fill="FFFFFF"/>
        <w:rPr>
          <w:rFonts w:ascii="Arial" w:hAnsi="Arial"/>
          <w:b/>
          <w:bCs/>
          <w:spacing w:val="0"/>
        </w:rPr>
      </w:pPr>
      <w:r w:rsidRPr="006F604B">
        <w:rPr>
          <w:rFonts w:ascii="Arial" w:hAnsi="Arial"/>
          <w:spacing w:val="0"/>
        </w:rPr>
        <w:tab/>
      </w:r>
      <w:r w:rsidR="00445C9F" w:rsidRPr="006F604B">
        <w:rPr>
          <w:rFonts w:ascii="Arial" w:hAnsi="Arial"/>
          <w:spacing w:val="0"/>
        </w:rPr>
        <w:t xml:space="preserve">Rok szkolny 2023/2024 </w:t>
      </w:r>
      <w:r w:rsidR="00445C9F" w:rsidRPr="006F604B">
        <w:rPr>
          <w:rFonts w:ascii="Arial" w:hAnsi="Arial"/>
          <w:spacing w:val="0"/>
          <w:shd w:val="clear" w:color="auto" w:fill="FFFFFF"/>
        </w:rPr>
        <w:t xml:space="preserve">to kolejny rok wspierania uczniów i młodzieży </w:t>
      </w:r>
      <w:r w:rsidR="0001054D">
        <w:rPr>
          <w:rFonts w:ascii="Arial" w:hAnsi="Arial"/>
          <w:spacing w:val="0"/>
          <w:shd w:val="clear" w:color="auto" w:fill="FFFFFF"/>
        </w:rPr>
        <w:br/>
      </w:r>
      <w:r w:rsidR="00445C9F" w:rsidRPr="006F604B">
        <w:rPr>
          <w:rFonts w:ascii="Arial" w:hAnsi="Arial"/>
          <w:spacing w:val="0"/>
          <w:shd w:val="clear" w:color="auto" w:fill="FFFFFF"/>
        </w:rPr>
        <w:t xml:space="preserve">w rozwijaniu zainteresowań i uzdolnień sportowych. Szkolenie sportowe młodzieży realizowano </w:t>
      </w:r>
      <w:r w:rsidR="00445C9F" w:rsidRPr="006F604B">
        <w:rPr>
          <w:rFonts w:ascii="Arial" w:hAnsi="Arial"/>
          <w:spacing w:val="0"/>
        </w:rPr>
        <w:t>w 22 oddziałach</w:t>
      </w:r>
      <w:r w:rsidR="00445C9F" w:rsidRPr="006F604B">
        <w:rPr>
          <w:rFonts w:ascii="Arial" w:hAnsi="Arial"/>
          <w:spacing w:val="0"/>
          <w:shd w:val="clear" w:color="auto" w:fill="FFFFFF"/>
        </w:rPr>
        <w:t xml:space="preserve"> sportowych, które w roku szkolnym </w:t>
      </w:r>
      <w:r w:rsidR="00445C9F" w:rsidRPr="006F604B">
        <w:rPr>
          <w:rFonts w:ascii="Arial" w:hAnsi="Arial"/>
          <w:spacing w:val="0"/>
        </w:rPr>
        <w:t xml:space="preserve">2023/2024 </w:t>
      </w:r>
      <w:r w:rsidR="00445C9F" w:rsidRPr="006F604B">
        <w:rPr>
          <w:rFonts w:ascii="Arial" w:hAnsi="Arial"/>
          <w:spacing w:val="0"/>
          <w:shd w:val="clear" w:color="auto" w:fill="FFFFFF"/>
        </w:rPr>
        <w:t>funkcjonowały w następujących szkołach ogólnodostępnych</w:t>
      </w:r>
      <w:r w:rsidR="00445C9F" w:rsidRPr="006F604B">
        <w:rPr>
          <w:rFonts w:ascii="Arial" w:hAnsi="Arial"/>
          <w:b/>
          <w:bCs/>
          <w:spacing w:val="0"/>
        </w:rPr>
        <w:t>:</w:t>
      </w:r>
    </w:p>
    <w:p w14:paraId="34DBACF5" w14:textId="77777777" w:rsidR="00445C9F" w:rsidRPr="006F604B" w:rsidRDefault="00445C9F" w:rsidP="00445C9F">
      <w:pPr>
        <w:pStyle w:val="Tekstpodstawowy"/>
        <w:rPr>
          <w:rFonts w:ascii="Arial" w:hAnsi="Arial"/>
          <w:b/>
          <w:bCs/>
          <w:spacing w:val="0"/>
        </w:rPr>
      </w:pPr>
    </w:p>
    <w:tbl>
      <w:tblPr>
        <w:tblW w:w="89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91"/>
        <w:gridCol w:w="3969"/>
        <w:gridCol w:w="2064"/>
      </w:tblGrid>
      <w:tr w:rsidR="00445C9F" w:rsidRPr="006F604B" w14:paraId="03879DDE" w14:textId="77777777" w:rsidTr="00D7094F">
        <w:trPr>
          <w:trHeight w:val="1212"/>
          <w:jc w:val="center"/>
        </w:trPr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6A86FC5B" w14:textId="77777777" w:rsidR="00445C9F" w:rsidRPr="006F604B" w:rsidRDefault="00445C9F" w:rsidP="00717DDA">
            <w:pPr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 w:rsidRPr="006F604B"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Szkoła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578C2897" w14:textId="77777777" w:rsidR="00445C9F" w:rsidRPr="006F604B" w:rsidRDefault="00445C9F" w:rsidP="00717DDA">
            <w:pPr>
              <w:pStyle w:val="Nagwek7"/>
              <w:jc w:val="center"/>
              <w:rPr>
                <w:rFonts w:ascii="Arial" w:hAnsi="Arial"/>
                <w:szCs w:val="22"/>
              </w:rPr>
            </w:pPr>
            <w:r w:rsidRPr="006F604B">
              <w:rPr>
                <w:rFonts w:ascii="Arial" w:hAnsi="Arial"/>
                <w:szCs w:val="22"/>
              </w:rPr>
              <w:t xml:space="preserve">Dyscypliny sportowe w oddziałach szkół ogólnodostępnych </w:t>
            </w:r>
          </w:p>
        </w:tc>
        <w:tc>
          <w:tcPr>
            <w:tcW w:w="20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36FE1A86" w14:textId="77777777" w:rsidR="00445C9F" w:rsidRPr="006F604B" w:rsidRDefault="00445C9F" w:rsidP="00717DDA">
            <w:pPr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 w:rsidRPr="006F604B"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 xml:space="preserve">Oddziały sportowe </w:t>
            </w:r>
          </w:p>
          <w:p w14:paraId="4D4C4F36" w14:textId="77777777" w:rsidR="00445C9F" w:rsidRPr="006F604B" w:rsidRDefault="00445C9F" w:rsidP="00717DDA">
            <w:pPr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 w:rsidRPr="006F604B"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 xml:space="preserve">na poziomie klasy </w:t>
            </w:r>
          </w:p>
        </w:tc>
      </w:tr>
      <w:tr w:rsidR="00445C9F" w:rsidRPr="006F604B" w14:paraId="0F129CC0" w14:textId="77777777" w:rsidTr="00D7094F">
        <w:trPr>
          <w:cantSplit/>
          <w:trHeight w:val="284"/>
          <w:jc w:val="center"/>
        </w:trPr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04BFF98F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b/>
                <w:bCs/>
                <w:spacing w:val="0"/>
                <w:sz w:val="22"/>
                <w:szCs w:val="22"/>
              </w:rPr>
            </w:pPr>
            <w:r w:rsidRPr="006F604B">
              <w:rPr>
                <w:rFonts w:ascii="Arial" w:hAnsi="Arial"/>
                <w:b/>
                <w:bCs/>
                <w:spacing w:val="0"/>
                <w:sz w:val="22"/>
                <w:szCs w:val="22"/>
              </w:rPr>
              <w:t xml:space="preserve">Szkoła Podstawowa nr 26 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D5A75C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spacing w:val="0"/>
                <w:sz w:val="22"/>
                <w:szCs w:val="22"/>
              </w:rPr>
            </w:pPr>
            <w:r w:rsidRPr="006F604B">
              <w:rPr>
                <w:rFonts w:ascii="Arial" w:hAnsi="Arial"/>
                <w:spacing w:val="0"/>
                <w:sz w:val="22"/>
                <w:szCs w:val="22"/>
              </w:rPr>
              <w:t>Piłka nożna / judo</w:t>
            </w:r>
          </w:p>
        </w:tc>
        <w:tc>
          <w:tcPr>
            <w:tcW w:w="20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4682480B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spacing w:val="0"/>
                <w:sz w:val="22"/>
                <w:szCs w:val="22"/>
              </w:rPr>
            </w:pPr>
            <w:r w:rsidRPr="006F604B">
              <w:rPr>
                <w:rFonts w:ascii="Arial" w:hAnsi="Arial"/>
                <w:spacing w:val="0"/>
                <w:sz w:val="22"/>
                <w:szCs w:val="22"/>
              </w:rPr>
              <w:t>IV, V</w:t>
            </w:r>
          </w:p>
        </w:tc>
      </w:tr>
      <w:tr w:rsidR="00445C9F" w:rsidRPr="006F604B" w14:paraId="10D9EBCD" w14:textId="77777777" w:rsidTr="00D7094F">
        <w:trPr>
          <w:cantSplit/>
          <w:trHeight w:val="284"/>
          <w:jc w:val="center"/>
        </w:trPr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5814218E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b/>
                <w:bCs/>
                <w:spacing w:val="0"/>
                <w:sz w:val="22"/>
                <w:szCs w:val="22"/>
              </w:rPr>
            </w:pPr>
            <w:r w:rsidRPr="006F604B">
              <w:rPr>
                <w:rFonts w:ascii="Arial" w:hAnsi="Arial"/>
                <w:b/>
                <w:bCs/>
                <w:spacing w:val="0"/>
                <w:sz w:val="22"/>
                <w:szCs w:val="22"/>
              </w:rPr>
              <w:t>Szkoła Podstawowa nr 32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581A15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spacing w:val="0"/>
                <w:sz w:val="22"/>
                <w:szCs w:val="22"/>
              </w:rPr>
            </w:pPr>
            <w:r w:rsidRPr="006F604B">
              <w:rPr>
                <w:rFonts w:ascii="Arial" w:hAnsi="Arial"/>
                <w:spacing w:val="0"/>
                <w:sz w:val="22"/>
                <w:szCs w:val="22"/>
              </w:rPr>
              <w:t>Siatkówka dziewcząt i chłopców</w:t>
            </w:r>
          </w:p>
        </w:tc>
        <w:tc>
          <w:tcPr>
            <w:tcW w:w="20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29ED54C6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spacing w:val="0"/>
                <w:sz w:val="22"/>
                <w:szCs w:val="22"/>
              </w:rPr>
            </w:pPr>
            <w:r w:rsidRPr="006F604B">
              <w:rPr>
                <w:rFonts w:ascii="Arial" w:hAnsi="Arial"/>
                <w:spacing w:val="0"/>
                <w:sz w:val="22"/>
                <w:szCs w:val="22"/>
              </w:rPr>
              <w:t>VII</w:t>
            </w:r>
          </w:p>
        </w:tc>
      </w:tr>
      <w:tr w:rsidR="00445C9F" w:rsidRPr="006F604B" w14:paraId="541407EE" w14:textId="77777777" w:rsidTr="00D7094F">
        <w:trPr>
          <w:cantSplit/>
          <w:trHeight w:val="284"/>
          <w:jc w:val="center"/>
        </w:trPr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1337CFF9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b/>
                <w:bCs/>
                <w:spacing w:val="0"/>
                <w:sz w:val="22"/>
                <w:szCs w:val="22"/>
              </w:rPr>
            </w:pPr>
            <w:r w:rsidRPr="006F604B">
              <w:rPr>
                <w:rFonts w:ascii="Arial" w:hAnsi="Arial"/>
                <w:b/>
                <w:bCs/>
                <w:spacing w:val="0"/>
                <w:sz w:val="22"/>
                <w:szCs w:val="22"/>
              </w:rPr>
              <w:t>Szkoła Podstawowa nr 33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323548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spacing w:val="0"/>
                <w:sz w:val="22"/>
                <w:szCs w:val="22"/>
              </w:rPr>
            </w:pPr>
            <w:r w:rsidRPr="006F604B">
              <w:rPr>
                <w:rFonts w:ascii="Arial" w:hAnsi="Arial"/>
                <w:spacing w:val="0"/>
                <w:sz w:val="22"/>
                <w:szCs w:val="22"/>
              </w:rPr>
              <w:t>Judo / tenis</w:t>
            </w:r>
          </w:p>
        </w:tc>
        <w:tc>
          <w:tcPr>
            <w:tcW w:w="20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24330358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spacing w:val="0"/>
                <w:sz w:val="22"/>
                <w:szCs w:val="22"/>
                <w:lang w:val="en-US"/>
              </w:rPr>
            </w:pPr>
            <w:r w:rsidRPr="006F604B">
              <w:rPr>
                <w:rFonts w:ascii="Arial" w:hAnsi="Arial"/>
                <w:spacing w:val="0"/>
                <w:sz w:val="22"/>
                <w:szCs w:val="22"/>
                <w:lang w:val="en-US"/>
              </w:rPr>
              <w:t>IV, V, VI, VII, VIII</w:t>
            </w:r>
          </w:p>
        </w:tc>
      </w:tr>
      <w:tr w:rsidR="00445C9F" w:rsidRPr="006F604B" w14:paraId="2EBF1230" w14:textId="77777777" w:rsidTr="00D7094F">
        <w:trPr>
          <w:cantSplit/>
          <w:trHeight w:val="284"/>
          <w:jc w:val="center"/>
        </w:trPr>
        <w:tc>
          <w:tcPr>
            <w:tcW w:w="289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1F8121CF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b/>
                <w:bCs/>
                <w:spacing w:val="0"/>
                <w:sz w:val="22"/>
                <w:szCs w:val="22"/>
              </w:rPr>
            </w:pPr>
            <w:r w:rsidRPr="006F604B">
              <w:rPr>
                <w:rFonts w:ascii="Arial" w:hAnsi="Arial"/>
                <w:b/>
                <w:bCs/>
                <w:spacing w:val="0"/>
                <w:sz w:val="22"/>
                <w:szCs w:val="22"/>
              </w:rPr>
              <w:t>Szkoła Podstawowa nr 45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FACEB4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spacing w:val="0"/>
                <w:sz w:val="22"/>
                <w:szCs w:val="22"/>
              </w:rPr>
            </w:pPr>
            <w:r w:rsidRPr="006F604B">
              <w:rPr>
                <w:rFonts w:ascii="Arial" w:hAnsi="Arial"/>
                <w:spacing w:val="0"/>
                <w:sz w:val="22"/>
                <w:szCs w:val="22"/>
              </w:rPr>
              <w:t>Piłka nożna / siatkówka dziewcząt</w:t>
            </w:r>
          </w:p>
        </w:tc>
        <w:tc>
          <w:tcPr>
            <w:tcW w:w="20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2BD89454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spacing w:val="0"/>
                <w:sz w:val="22"/>
                <w:szCs w:val="22"/>
              </w:rPr>
            </w:pPr>
            <w:r w:rsidRPr="006F604B">
              <w:rPr>
                <w:rFonts w:ascii="Arial" w:hAnsi="Arial"/>
                <w:spacing w:val="0"/>
                <w:sz w:val="22"/>
                <w:szCs w:val="22"/>
              </w:rPr>
              <w:t>IV, V</w:t>
            </w:r>
          </w:p>
        </w:tc>
      </w:tr>
      <w:tr w:rsidR="00445C9F" w:rsidRPr="006F604B" w14:paraId="2AE1E99A" w14:textId="77777777" w:rsidTr="00D7094F">
        <w:trPr>
          <w:cantSplit/>
          <w:trHeight w:val="284"/>
          <w:jc w:val="center"/>
        </w:trPr>
        <w:tc>
          <w:tcPr>
            <w:tcW w:w="289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732993B3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b/>
                <w:bCs/>
                <w:spacing w:val="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14392F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spacing w:val="0"/>
                <w:sz w:val="22"/>
                <w:szCs w:val="22"/>
              </w:rPr>
            </w:pPr>
            <w:r w:rsidRPr="006F604B">
              <w:rPr>
                <w:rFonts w:ascii="Arial" w:hAnsi="Arial"/>
                <w:spacing w:val="0"/>
                <w:sz w:val="22"/>
                <w:szCs w:val="22"/>
              </w:rPr>
              <w:t>Pływanie / siatkówka dziewcząt</w:t>
            </w:r>
          </w:p>
        </w:tc>
        <w:tc>
          <w:tcPr>
            <w:tcW w:w="20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2BE27CFE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spacing w:val="0"/>
                <w:sz w:val="22"/>
                <w:szCs w:val="22"/>
              </w:rPr>
            </w:pPr>
            <w:r w:rsidRPr="006F604B">
              <w:rPr>
                <w:rFonts w:ascii="Arial" w:hAnsi="Arial"/>
                <w:spacing w:val="0"/>
                <w:sz w:val="22"/>
                <w:szCs w:val="22"/>
              </w:rPr>
              <w:t>VI</w:t>
            </w:r>
          </w:p>
        </w:tc>
      </w:tr>
      <w:tr w:rsidR="00445C9F" w:rsidRPr="006F604B" w14:paraId="440768C0" w14:textId="77777777" w:rsidTr="00D7094F">
        <w:trPr>
          <w:cantSplit/>
          <w:trHeight w:val="284"/>
          <w:jc w:val="center"/>
        </w:trPr>
        <w:tc>
          <w:tcPr>
            <w:tcW w:w="289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37CB7DCE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b/>
                <w:bCs/>
                <w:spacing w:val="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A61EE8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spacing w:val="0"/>
                <w:sz w:val="22"/>
                <w:szCs w:val="22"/>
              </w:rPr>
            </w:pPr>
            <w:r w:rsidRPr="006F604B">
              <w:rPr>
                <w:rFonts w:ascii="Arial" w:hAnsi="Arial"/>
                <w:spacing w:val="0"/>
                <w:sz w:val="22"/>
                <w:szCs w:val="22"/>
              </w:rPr>
              <w:t>Pływanie</w:t>
            </w:r>
          </w:p>
        </w:tc>
        <w:tc>
          <w:tcPr>
            <w:tcW w:w="20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43FC604E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spacing w:val="0"/>
                <w:sz w:val="22"/>
                <w:szCs w:val="22"/>
              </w:rPr>
            </w:pPr>
            <w:r w:rsidRPr="006F604B">
              <w:rPr>
                <w:rFonts w:ascii="Arial" w:hAnsi="Arial"/>
                <w:spacing w:val="0"/>
                <w:sz w:val="22"/>
                <w:szCs w:val="22"/>
              </w:rPr>
              <w:t>I, II, III, VII</w:t>
            </w:r>
          </w:p>
        </w:tc>
      </w:tr>
      <w:tr w:rsidR="00445C9F" w:rsidRPr="006F604B" w14:paraId="3C4FDC2B" w14:textId="77777777" w:rsidTr="00D7094F">
        <w:trPr>
          <w:cantSplit/>
          <w:trHeight w:val="284"/>
          <w:jc w:val="center"/>
        </w:trPr>
        <w:tc>
          <w:tcPr>
            <w:tcW w:w="289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6B4A7479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b/>
                <w:bCs/>
                <w:spacing w:val="0"/>
                <w:sz w:val="22"/>
                <w:szCs w:val="22"/>
              </w:rPr>
            </w:pPr>
            <w:r w:rsidRPr="006F604B">
              <w:rPr>
                <w:rFonts w:ascii="Arial" w:hAnsi="Arial"/>
                <w:b/>
                <w:bCs/>
                <w:spacing w:val="0"/>
                <w:sz w:val="22"/>
                <w:szCs w:val="22"/>
              </w:rPr>
              <w:t>Szkoła Podstawowa nr 54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634749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spacing w:val="0"/>
                <w:sz w:val="22"/>
                <w:szCs w:val="22"/>
              </w:rPr>
            </w:pPr>
            <w:r w:rsidRPr="006F604B">
              <w:rPr>
                <w:rFonts w:ascii="Arial" w:hAnsi="Arial"/>
                <w:spacing w:val="0"/>
                <w:sz w:val="22"/>
                <w:szCs w:val="22"/>
              </w:rPr>
              <w:t>Pływanie</w:t>
            </w:r>
          </w:p>
        </w:tc>
        <w:tc>
          <w:tcPr>
            <w:tcW w:w="20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55B282C6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spacing w:val="0"/>
                <w:sz w:val="22"/>
                <w:szCs w:val="22"/>
              </w:rPr>
            </w:pPr>
            <w:r w:rsidRPr="006F604B">
              <w:rPr>
                <w:rFonts w:ascii="Arial" w:hAnsi="Arial"/>
                <w:spacing w:val="0"/>
                <w:sz w:val="22"/>
                <w:szCs w:val="22"/>
              </w:rPr>
              <w:t>I, II, III</w:t>
            </w:r>
          </w:p>
        </w:tc>
      </w:tr>
      <w:tr w:rsidR="00445C9F" w:rsidRPr="006F604B" w14:paraId="16D6FA62" w14:textId="77777777" w:rsidTr="00D7094F">
        <w:trPr>
          <w:cantSplit/>
          <w:trHeight w:val="284"/>
          <w:jc w:val="center"/>
        </w:trPr>
        <w:tc>
          <w:tcPr>
            <w:tcW w:w="289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5EBE2939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b/>
                <w:bCs/>
                <w:spacing w:val="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40541C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spacing w:val="0"/>
                <w:sz w:val="22"/>
                <w:szCs w:val="22"/>
              </w:rPr>
            </w:pPr>
            <w:r w:rsidRPr="006F604B">
              <w:rPr>
                <w:rFonts w:ascii="Arial" w:hAnsi="Arial"/>
                <w:spacing w:val="0"/>
                <w:sz w:val="22"/>
                <w:szCs w:val="22"/>
              </w:rPr>
              <w:t>Lekkoatletyka</w:t>
            </w:r>
          </w:p>
        </w:tc>
        <w:tc>
          <w:tcPr>
            <w:tcW w:w="20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7EE79F4B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spacing w:val="0"/>
                <w:sz w:val="22"/>
                <w:szCs w:val="22"/>
              </w:rPr>
            </w:pPr>
            <w:r w:rsidRPr="006F604B">
              <w:rPr>
                <w:rFonts w:ascii="Arial" w:hAnsi="Arial"/>
                <w:spacing w:val="0"/>
                <w:sz w:val="22"/>
                <w:szCs w:val="22"/>
              </w:rPr>
              <w:t>IV, V, VI, VII</w:t>
            </w:r>
          </w:p>
        </w:tc>
      </w:tr>
      <w:tr w:rsidR="00445C9F" w:rsidRPr="006F604B" w14:paraId="54EA8934" w14:textId="77777777" w:rsidTr="00D7094F">
        <w:trPr>
          <w:cantSplit/>
          <w:trHeight w:val="348"/>
          <w:jc w:val="center"/>
        </w:trPr>
        <w:tc>
          <w:tcPr>
            <w:tcW w:w="68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50503813" w14:textId="77777777" w:rsidR="00445C9F" w:rsidRPr="006F604B" w:rsidRDefault="00445C9F" w:rsidP="00717DDA">
            <w:pPr>
              <w:pStyle w:val="Tekstpodstawowy"/>
              <w:jc w:val="right"/>
              <w:rPr>
                <w:rFonts w:ascii="Arial" w:hAnsi="Arial"/>
                <w:b/>
                <w:bCs/>
                <w:spacing w:val="0"/>
                <w:sz w:val="22"/>
                <w:szCs w:val="22"/>
              </w:rPr>
            </w:pPr>
            <w:r w:rsidRPr="006F604B">
              <w:rPr>
                <w:rFonts w:ascii="Arial" w:hAnsi="Arial"/>
                <w:b/>
                <w:bCs/>
                <w:spacing w:val="0"/>
                <w:sz w:val="22"/>
                <w:szCs w:val="22"/>
              </w:rPr>
              <w:t xml:space="preserve">                                                                                             RAZEM</w:t>
            </w:r>
          </w:p>
        </w:tc>
        <w:tc>
          <w:tcPr>
            <w:tcW w:w="20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30840CC4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  <w:sz w:val="22"/>
                <w:szCs w:val="22"/>
              </w:rPr>
            </w:pPr>
            <w:r w:rsidRPr="006F604B">
              <w:rPr>
                <w:rFonts w:ascii="Arial" w:hAnsi="Arial"/>
                <w:b/>
                <w:bCs/>
                <w:spacing w:val="0"/>
                <w:sz w:val="22"/>
                <w:szCs w:val="22"/>
              </w:rPr>
              <w:t>22 oddziały</w:t>
            </w:r>
          </w:p>
        </w:tc>
      </w:tr>
    </w:tbl>
    <w:p w14:paraId="75711075" w14:textId="77777777" w:rsidR="00A15D41" w:rsidRPr="006F604B" w:rsidRDefault="00A15D41" w:rsidP="00A15D41">
      <w:pPr>
        <w:pStyle w:val="Tekstpodstawowy"/>
        <w:shd w:val="clear" w:color="auto" w:fill="FFFFFF"/>
        <w:jc w:val="center"/>
        <w:rPr>
          <w:rFonts w:ascii="Arial" w:hAnsi="Arial"/>
          <w:spacing w:val="0"/>
          <w:sz w:val="22"/>
          <w:szCs w:val="22"/>
          <w:shd w:val="clear" w:color="auto" w:fill="FFFFFF"/>
        </w:rPr>
      </w:pPr>
    </w:p>
    <w:p w14:paraId="1B19341C" w14:textId="77777777" w:rsidR="00A15D41" w:rsidRPr="006F604B" w:rsidRDefault="00A15D41" w:rsidP="00A15D41">
      <w:pPr>
        <w:pStyle w:val="Tekstpodstawowy"/>
        <w:shd w:val="clear" w:color="auto" w:fill="FFFFFF"/>
        <w:jc w:val="center"/>
        <w:rPr>
          <w:rFonts w:ascii="Arial" w:hAnsi="Arial"/>
          <w:spacing w:val="0"/>
          <w:sz w:val="22"/>
          <w:szCs w:val="22"/>
          <w:shd w:val="clear" w:color="auto" w:fill="FFFFFF"/>
        </w:rPr>
      </w:pPr>
    </w:p>
    <w:p w14:paraId="74E19472" w14:textId="44E1783D" w:rsidR="00766952" w:rsidRPr="006F604B" w:rsidRDefault="00A15D41" w:rsidP="00A15D41">
      <w:pPr>
        <w:pStyle w:val="Tekstpodstawowy"/>
        <w:shd w:val="clear" w:color="auto" w:fill="FFFFFF"/>
        <w:rPr>
          <w:rFonts w:ascii="Arial" w:hAnsi="Arial"/>
          <w:spacing w:val="0"/>
        </w:rPr>
      </w:pPr>
      <w:r w:rsidRPr="006F604B">
        <w:rPr>
          <w:rFonts w:ascii="Arial" w:hAnsi="Arial"/>
          <w:spacing w:val="0"/>
          <w:sz w:val="22"/>
          <w:szCs w:val="22"/>
          <w:shd w:val="clear" w:color="auto" w:fill="FFFFFF"/>
        </w:rPr>
        <w:tab/>
      </w:r>
      <w:r w:rsidR="00445C9F" w:rsidRPr="006F604B">
        <w:rPr>
          <w:rFonts w:ascii="Arial" w:hAnsi="Arial"/>
          <w:spacing w:val="0"/>
          <w:shd w:val="clear" w:color="auto" w:fill="FFFFFF"/>
        </w:rPr>
        <w:t xml:space="preserve">W roku szkolnym </w:t>
      </w:r>
      <w:r w:rsidR="00445C9F" w:rsidRPr="006F604B">
        <w:rPr>
          <w:rFonts w:ascii="Arial" w:hAnsi="Arial"/>
          <w:spacing w:val="0"/>
        </w:rPr>
        <w:t xml:space="preserve">2023/2024 </w:t>
      </w:r>
      <w:r w:rsidR="00445C9F" w:rsidRPr="006F604B">
        <w:rPr>
          <w:rFonts w:ascii="Arial" w:hAnsi="Arial"/>
          <w:spacing w:val="0"/>
          <w:shd w:val="clear" w:color="auto" w:fill="FFFFFF"/>
        </w:rPr>
        <w:t xml:space="preserve">szkoły mistrzostwa sportowego oraz klasa mistrzostwa sportowa w szkole ogólnodostępnej funkcjonujące w Bytomiu prowadziły ukierunkowane i specjalistyczne szkolenie sportowe zorganizowane </w:t>
      </w:r>
      <w:r w:rsidR="00445C9F" w:rsidRPr="006F604B">
        <w:rPr>
          <w:rFonts w:ascii="Arial" w:hAnsi="Arial"/>
          <w:spacing w:val="0"/>
        </w:rPr>
        <w:t>w 35 oddziałach w zakresie pływania, judo, lekkoatletyki, koszykówki, piłki nożnej, piłki wodnej, wspinaczki, tenisa oraz hokeja.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1070"/>
        <w:gridCol w:w="6018"/>
      </w:tblGrid>
      <w:tr w:rsidR="00445C9F" w:rsidRPr="006F604B" w14:paraId="5FD0F449" w14:textId="77777777" w:rsidTr="00766952">
        <w:trPr>
          <w:trHeight w:val="729"/>
        </w:trPr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14:paraId="162A3CC8" w14:textId="77777777" w:rsidR="00445C9F" w:rsidRPr="006F604B" w:rsidRDefault="00445C9F" w:rsidP="00A15D41">
            <w:pPr>
              <w:pStyle w:val="Tekstpodstawowy"/>
              <w:rPr>
                <w:rFonts w:ascii="Arial" w:hAnsi="Arial"/>
                <w:b/>
                <w:bCs/>
                <w:spacing w:val="0"/>
              </w:rPr>
            </w:pPr>
            <w:r w:rsidRPr="006F604B">
              <w:rPr>
                <w:rFonts w:ascii="Arial" w:hAnsi="Arial"/>
                <w:b/>
                <w:bCs/>
                <w:spacing w:val="0"/>
              </w:rPr>
              <w:lastRenderedPageBreak/>
              <w:t>Szkoła</w:t>
            </w:r>
          </w:p>
        </w:tc>
        <w:tc>
          <w:tcPr>
            <w:tcW w:w="1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14:paraId="6D6A7D60" w14:textId="77777777" w:rsidR="00445C9F" w:rsidRPr="006F604B" w:rsidRDefault="00445C9F" w:rsidP="00A15D41">
            <w:pPr>
              <w:pStyle w:val="Tekstpodstawowy"/>
              <w:rPr>
                <w:rFonts w:ascii="Arial" w:hAnsi="Arial"/>
                <w:b/>
                <w:bCs/>
                <w:spacing w:val="0"/>
              </w:rPr>
            </w:pPr>
            <w:r w:rsidRPr="006F604B">
              <w:rPr>
                <w:rFonts w:ascii="Arial" w:hAnsi="Arial"/>
                <w:b/>
                <w:bCs/>
                <w:spacing w:val="0"/>
              </w:rPr>
              <w:t>Poziom</w:t>
            </w:r>
          </w:p>
          <w:p w14:paraId="2958B8F9" w14:textId="77777777" w:rsidR="00445C9F" w:rsidRPr="006F604B" w:rsidRDefault="00445C9F" w:rsidP="00A15D41">
            <w:pPr>
              <w:pStyle w:val="Tekstpodstawowy"/>
              <w:rPr>
                <w:rFonts w:ascii="Arial" w:hAnsi="Arial"/>
                <w:b/>
                <w:bCs/>
                <w:spacing w:val="0"/>
              </w:rPr>
            </w:pPr>
            <w:r w:rsidRPr="006F604B">
              <w:rPr>
                <w:rFonts w:ascii="Arial" w:hAnsi="Arial"/>
                <w:b/>
                <w:bCs/>
                <w:spacing w:val="0"/>
              </w:rPr>
              <w:t>klasy</w:t>
            </w: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4BBCEDEA" w14:textId="77777777" w:rsidR="00445C9F" w:rsidRPr="006F604B" w:rsidRDefault="00445C9F" w:rsidP="00A15D41">
            <w:pPr>
              <w:pStyle w:val="Tekstpodstawowy"/>
              <w:rPr>
                <w:rFonts w:ascii="Arial" w:hAnsi="Arial"/>
                <w:b/>
                <w:bCs/>
                <w:spacing w:val="0"/>
              </w:rPr>
            </w:pPr>
            <w:r w:rsidRPr="006F604B">
              <w:rPr>
                <w:rFonts w:ascii="Arial" w:hAnsi="Arial"/>
                <w:b/>
                <w:bCs/>
                <w:spacing w:val="0"/>
              </w:rPr>
              <w:t>Dyscypliny sportowe w oddziałach</w:t>
            </w:r>
          </w:p>
          <w:p w14:paraId="2A001276" w14:textId="77777777" w:rsidR="00445C9F" w:rsidRPr="006F604B" w:rsidRDefault="00445C9F" w:rsidP="00A15D41">
            <w:pPr>
              <w:pStyle w:val="Tekstpodstawowy"/>
              <w:rPr>
                <w:rFonts w:ascii="Arial" w:hAnsi="Arial"/>
                <w:b/>
                <w:bCs/>
                <w:spacing w:val="0"/>
              </w:rPr>
            </w:pPr>
            <w:r w:rsidRPr="006F604B">
              <w:rPr>
                <w:rFonts w:ascii="Arial" w:hAnsi="Arial"/>
                <w:b/>
                <w:bCs/>
                <w:spacing w:val="0"/>
              </w:rPr>
              <w:t>szkół mistrzostwa sportowego</w:t>
            </w:r>
          </w:p>
        </w:tc>
      </w:tr>
      <w:tr w:rsidR="00445C9F" w:rsidRPr="006F604B" w14:paraId="1E98B787" w14:textId="77777777" w:rsidTr="00766952">
        <w:trPr>
          <w:trHeight w:val="284"/>
        </w:trPr>
        <w:tc>
          <w:tcPr>
            <w:tcW w:w="255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14:paraId="6E386FEE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  <w:r w:rsidRPr="006F604B">
              <w:rPr>
                <w:rFonts w:ascii="Arial" w:hAnsi="Arial"/>
                <w:b/>
                <w:bCs/>
                <w:spacing w:val="0"/>
              </w:rPr>
              <w:t xml:space="preserve">Szkoła Podstawowa Mistrzostwa Sportowego </w:t>
            </w:r>
            <w:r w:rsidRPr="006F604B">
              <w:rPr>
                <w:rFonts w:ascii="Arial" w:hAnsi="Arial"/>
                <w:b/>
                <w:bCs/>
                <w:spacing w:val="0"/>
              </w:rPr>
              <w:br/>
              <w:t>im. ks. Józefa Szafranka</w:t>
            </w:r>
          </w:p>
        </w:tc>
        <w:tc>
          <w:tcPr>
            <w:tcW w:w="1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62AEE62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  <w:r w:rsidRPr="006F604B">
              <w:rPr>
                <w:rFonts w:ascii="Arial" w:hAnsi="Arial"/>
                <w:b/>
                <w:bCs/>
                <w:spacing w:val="0"/>
              </w:rPr>
              <w:t xml:space="preserve">I </w:t>
            </w: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14:paraId="3807CEE3" w14:textId="77777777" w:rsidR="00445C9F" w:rsidRPr="006F604B" w:rsidRDefault="00445C9F" w:rsidP="00717DDA">
            <w:pPr>
              <w:pStyle w:val="Tekstpodstawowy"/>
              <w:rPr>
                <w:rFonts w:ascii="Arial" w:hAnsi="Arial"/>
                <w:spacing w:val="0"/>
              </w:rPr>
            </w:pPr>
            <w:r w:rsidRPr="006F604B">
              <w:rPr>
                <w:rFonts w:ascii="Arial" w:hAnsi="Arial"/>
                <w:spacing w:val="0"/>
              </w:rPr>
              <w:t>Piłka nożna z elementami judo i pływania</w:t>
            </w:r>
          </w:p>
        </w:tc>
      </w:tr>
      <w:tr w:rsidR="00445C9F" w:rsidRPr="006F604B" w14:paraId="294F113F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14:paraId="63C58072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</w:p>
        </w:tc>
        <w:tc>
          <w:tcPr>
            <w:tcW w:w="1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ADD7D6B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14:paraId="0E2129D9" w14:textId="77777777" w:rsidR="00445C9F" w:rsidRPr="006F604B" w:rsidRDefault="00445C9F" w:rsidP="00717DDA">
            <w:pPr>
              <w:pStyle w:val="Tekstpodstawowy"/>
              <w:rPr>
                <w:rFonts w:ascii="Arial" w:hAnsi="Arial"/>
                <w:spacing w:val="0"/>
              </w:rPr>
            </w:pPr>
            <w:r w:rsidRPr="006F604B">
              <w:rPr>
                <w:rFonts w:ascii="Arial" w:hAnsi="Arial"/>
                <w:spacing w:val="0"/>
              </w:rPr>
              <w:t>Koszykówka / judo z elementami tenisa i pływania</w:t>
            </w:r>
          </w:p>
        </w:tc>
      </w:tr>
      <w:tr w:rsidR="00445C9F" w:rsidRPr="006F604B" w14:paraId="3CEE92C9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14:paraId="59556631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</w:p>
        </w:tc>
        <w:tc>
          <w:tcPr>
            <w:tcW w:w="1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C3E4A81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  <w:r w:rsidRPr="006F604B">
              <w:rPr>
                <w:rFonts w:ascii="Arial" w:hAnsi="Arial"/>
                <w:b/>
                <w:bCs/>
                <w:spacing w:val="0"/>
              </w:rPr>
              <w:t>II</w:t>
            </w: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14:paraId="3CBD1580" w14:textId="77777777" w:rsidR="00445C9F" w:rsidRPr="006F604B" w:rsidRDefault="00445C9F" w:rsidP="00717DDA">
            <w:pPr>
              <w:pStyle w:val="Tekstpodstawowy"/>
              <w:rPr>
                <w:rFonts w:ascii="Arial" w:hAnsi="Arial"/>
                <w:spacing w:val="0"/>
              </w:rPr>
            </w:pPr>
            <w:r w:rsidRPr="006F604B">
              <w:rPr>
                <w:rFonts w:ascii="Arial" w:hAnsi="Arial"/>
                <w:spacing w:val="0"/>
              </w:rPr>
              <w:t>Piłka nożna z elementami judo i pływania</w:t>
            </w:r>
          </w:p>
        </w:tc>
      </w:tr>
      <w:tr w:rsidR="00445C9F" w:rsidRPr="006F604B" w14:paraId="189155A9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14:paraId="27820735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</w:p>
        </w:tc>
        <w:tc>
          <w:tcPr>
            <w:tcW w:w="1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25B3C18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14:paraId="411D3544" w14:textId="77777777" w:rsidR="00445C9F" w:rsidRPr="006F604B" w:rsidRDefault="00445C9F" w:rsidP="00717DDA">
            <w:pPr>
              <w:pStyle w:val="Tekstpodstawowy"/>
              <w:rPr>
                <w:rFonts w:ascii="Arial" w:hAnsi="Arial"/>
                <w:spacing w:val="0"/>
              </w:rPr>
            </w:pPr>
            <w:r w:rsidRPr="006F604B">
              <w:rPr>
                <w:rFonts w:ascii="Arial" w:hAnsi="Arial"/>
                <w:spacing w:val="0"/>
              </w:rPr>
              <w:t>Piłka nożna z elementami tenisa i pływania</w:t>
            </w:r>
          </w:p>
        </w:tc>
      </w:tr>
      <w:tr w:rsidR="00445C9F" w:rsidRPr="006F604B" w14:paraId="62097AFE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14:paraId="1A8FF3B6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</w:p>
        </w:tc>
        <w:tc>
          <w:tcPr>
            <w:tcW w:w="1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F855341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14:paraId="58D798B0" w14:textId="77777777" w:rsidR="00445C9F" w:rsidRPr="006F604B" w:rsidRDefault="00445C9F" w:rsidP="00717DDA">
            <w:pPr>
              <w:pStyle w:val="Tekstpodstawowy"/>
              <w:rPr>
                <w:rFonts w:ascii="Arial" w:hAnsi="Arial"/>
                <w:spacing w:val="0"/>
              </w:rPr>
            </w:pPr>
            <w:r w:rsidRPr="006F604B">
              <w:rPr>
                <w:rFonts w:ascii="Arial" w:hAnsi="Arial"/>
                <w:spacing w:val="0"/>
              </w:rPr>
              <w:t>Koszykówka / judo z elementami tenisa i pływania</w:t>
            </w:r>
          </w:p>
        </w:tc>
      </w:tr>
      <w:tr w:rsidR="00445C9F" w:rsidRPr="006F604B" w14:paraId="6A78BD8C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0C0410F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A8CADAD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  <w:r w:rsidRPr="006F604B">
              <w:rPr>
                <w:rFonts w:ascii="Arial" w:hAnsi="Arial"/>
                <w:b/>
                <w:bCs/>
                <w:spacing w:val="0"/>
              </w:rPr>
              <w:t>III</w:t>
            </w: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14:paraId="51EF756D" w14:textId="77777777" w:rsidR="00445C9F" w:rsidRPr="006F604B" w:rsidRDefault="00445C9F" w:rsidP="00717DDA">
            <w:pPr>
              <w:pStyle w:val="Tekstpodstawowy"/>
              <w:rPr>
                <w:rFonts w:ascii="Arial" w:hAnsi="Arial"/>
                <w:spacing w:val="0"/>
              </w:rPr>
            </w:pPr>
            <w:r w:rsidRPr="006F604B">
              <w:rPr>
                <w:rFonts w:ascii="Arial" w:hAnsi="Arial"/>
                <w:spacing w:val="0"/>
              </w:rPr>
              <w:t>Koszykówka z elementami judo i pływania</w:t>
            </w:r>
          </w:p>
        </w:tc>
      </w:tr>
      <w:tr w:rsidR="00445C9F" w:rsidRPr="006F604B" w14:paraId="69CCA3B5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50C93BA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E8C27AE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14:paraId="21DB0146" w14:textId="77777777" w:rsidR="00445C9F" w:rsidRPr="006F604B" w:rsidRDefault="00445C9F" w:rsidP="00717DDA">
            <w:pPr>
              <w:pStyle w:val="Tekstpodstawowy"/>
              <w:rPr>
                <w:rFonts w:ascii="Arial" w:hAnsi="Arial"/>
                <w:spacing w:val="0"/>
              </w:rPr>
            </w:pPr>
            <w:r w:rsidRPr="006F604B">
              <w:rPr>
                <w:rFonts w:ascii="Arial" w:hAnsi="Arial"/>
                <w:spacing w:val="0"/>
              </w:rPr>
              <w:t>Piłka nożna z elementami judo i pływania</w:t>
            </w:r>
          </w:p>
        </w:tc>
      </w:tr>
      <w:tr w:rsidR="00445C9F" w:rsidRPr="006F604B" w14:paraId="4741517B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AB14951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E569E37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14:paraId="4C006C23" w14:textId="77777777" w:rsidR="00445C9F" w:rsidRPr="006F604B" w:rsidRDefault="00445C9F" w:rsidP="00717DDA">
            <w:pPr>
              <w:pStyle w:val="Tekstpodstawowy"/>
              <w:rPr>
                <w:rFonts w:ascii="Arial" w:hAnsi="Arial"/>
                <w:spacing w:val="0"/>
              </w:rPr>
            </w:pPr>
            <w:r w:rsidRPr="006F604B">
              <w:rPr>
                <w:rFonts w:ascii="Arial" w:hAnsi="Arial"/>
                <w:spacing w:val="0"/>
              </w:rPr>
              <w:t>Piłka nożna z elementami tenisa i pływania</w:t>
            </w:r>
          </w:p>
        </w:tc>
      </w:tr>
      <w:tr w:rsidR="00445C9F" w:rsidRPr="006F604B" w14:paraId="2EACFA80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FDFC290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637D0DA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14:paraId="1653FA10" w14:textId="77777777" w:rsidR="00445C9F" w:rsidRPr="006F604B" w:rsidRDefault="00445C9F" w:rsidP="00717DDA">
            <w:pPr>
              <w:pStyle w:val="Tekstpodstawowy"/>
              <w:rPr>
                <w:rFonts w:ascii="Arial" w:hAnsi="Arial"/>
                <w:spacing w:val="0"/>
              </w:rPr>
            </w:pPr>
            <w:r w:rsidRPr="006F604B">
              <w:rPr>
                <w:rFonts w:ascii="Arial" w:hAnsi="Arial"/>
                <w:spacing w:val="0"/>
              </w:rPr>
              <w:t>Koszykówka z elementami tenisa i pływania</w:t>
            </w:r>
          </w:p>
        </w:tc>
      </w:tr>
      <w:tr w:rsidR="00445C9F" w:rsidRPr="006F604B" w14:paraId="0DF5F405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D12CD4D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55AE3C8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  <w:r w:rsidRPr="006F604B">
              <w:rPr>
                <w:rFonts w:ascii="Arial" w:hAnsi="Arial"/>
                <w:b/>
                <w:bCs/>
                <w:spacing w:val="0"/>
              </w:rPr>
              <w:t>IV</w:t>
            </w: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14:paraId="5AE13D35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spacing w:val="0"/>
              </w:rPr>
            </w:pPr>
            <w:r w:rsidRPr="006F604B">
              <w:rPr>
                <w:rFonts w:ascii="Arial" w:hAnsi="Arial"/>
                <w:spacing w:val="0"/>
              </w:rPr>
              <w:t>Piłka nożna</w:t>
            </w:r>
          </w:p>
        </w:tc>
      </w:tr>
      <w:tr w:rsidR="00445C9F" w:rsidRPr="006F604B" w14:paraId="43B566EC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F9F2E85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8C881D5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14:paraId="0F296FDF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b/>
                <w:bCs/>
                <w:spacing w:val="0"/>
              </w:rPr>
            </w:pPr>
            <w:r w:rsidRPr="006F604B">
              <w:rPr>
                <w:rFonts w:ascii="Arial" w:hAnsi="Arial"/>
                <w:spacing w:val="0"/>
              </w:rPr>
              <w:t>Hokej / pływanie</w:t>
            </w:r>
          </w:p>
        </w:tc>
      </w:tr>
      <w:tr w:rsidR="00445C9F" w:rsidRPr="006F604B" w14:paraId="67A8A1B8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13A4C52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48E9E6F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14:paraId="7E60EE73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spacing w:val="0"/>
              </w:rPr>
            </w:pPr>
            <w:r w:rsidRPr="006F604B">
              <w:rPr>
                <w:rFonts w:ascii="Arial" w:hAnsi="Arial"/>
                <w:spacing w:val="0"/>
              </w:rPr>
              <w:t xml:space="preserve">Judo / wspinaczka / piłka wodna / lekkoatletyka </w:t>
            </w:r>
          </w:p>
        </w:tc>
      </w:tr>
      <w:tr w:rsidR="00445C9F" w:rsidRPr="006F604B" w14:paraId="4DCBAB06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B50F812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C49976A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14:paraId="2E42A549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spacing w:val="0"/>
              </w:rPr>
            </w:pPr>
            <w:r w:rsidRPr="006F604B">
              <w:rPr>
                <w:rFonts w:ascii="Arial" w:hAnsi="Arial"/>
                <w:spacing w:val="0"/>
              </w:rPr>
              <w:t>Koszykówka</w:t>
            </w:r>
          </w:p>
        </w:tc>
      </w:tr>
      <w:tr w:rsidR="00445C9F" w:rsidRPr="006F604B" w14:paraId="3092E25F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96CE64A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1CB67F3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  <w:r w:rsidRPr="006F604B">
              <w:rPr>
                <w:rFonts w:ascii="Arial" w:hAnsi="Arial"/>
                <w:b/>
                <w:bCs/>
                <w:spacing w:val="0"/>
              </w:rPr>
              <w:t>V</w:t>
            </w: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14:paraId="735F7831" w14:textId="77777777" w:rsidR="00445C9F" w:rsidRPr="006F604B" w:rsidRDefault="00445C9F" w:rsidP="00717DDA">
            <w:pPr>
              <w:pStyle w:val="Tekstpodstawowy"/>
              <w:rPr>
                <w:rFonts w:ascii="Arial" w:hAnsi="Arial"/>
                <w:spacing w:val="0"/>
              </w:rPr>
            </w:pPr>
            <w:r w:rsidRPr="006F604B">
              <w:rPr>
                <w:rFonts w:ascii="Arial" w:hAnsi="Arial"/>
                <w:spacing w:val="0"/>
              </w:rPr>
              <w:t>Piłka nożna</w:t>
            </w:r>
          </w:p>
        </w:tc>
      </w:tr>
      <w:tr w:rsidR="00445C9F" w:rsidRPr="006F604B" w14:paraId="3DA5B79B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E031694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785EADB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14:paraId="578FAB26" w14:textId="77777777" w:rsidR="00445C9F" w:rsidRPr="006F604B" w:rsidRDefault="00445C9F" w:rsidP="00717DDA">
            <w:pPr>
              <w:pStyle w:val="Tekstpodstawowy"/>
              <w:rPr>
                <w:rFonts w:ascii="Arial" w:hAnsi="Arial"/>
                <w:spacing w:val="0"/>
              </w:rPr>
            </w:pPr>
            <w:r w:rsidRPr="006F604B">
              <w:rPr>
                <w:rFonts w:ascii="Arial" w:hAnsi="Arial"/>
                <w:spacing w:val="0"/>
              </w:rPr>
              <w:t>Hokej / pływanie / tenis</w:t>
            </w:r>
          </w:p>
        </w:tc>
      </w:tr>
      <w:tr w:rsidR="00445C9F" w:rsidRPr="006F604B" w14:paraId="360E8D3E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981973E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B93E883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14:paraId="144BABE8" w14:textId="77777777" w:rsidR="00445C9F" w:rsidRPr="006F604B" w:rsidRDefault="00445C9F" w:rsidP="00717DDA">
            <w:pPr>
              <w:pStyle w:val="Tekstpodstawowy"/>
              <w:rPr>
                <w:rFonts w:ascii="Arial" w:hAnsi="Arial"/>
                <w:bCs/>
                <w:spacing w:val="0"/>
              </w:rPr>
            </w:pPr>
            <w:r w:rsidRPr="006F604B">
              <w:rPr>
                <w:rFonts w:ascii="Arial" w:hAnsi="Arial"/>
                <w:bCs/>
                <w:spacing w:val="0"/>
              </w:rPr>
              <w:t>Lekkoatletyka / wspinaczka / judo / piłka wodna</w:t>
            </w:r>
          </w:p>
        </w:tc>
      </w:tr>
      <w:tr w:rsidR="00445C9F" w:rsidRPr="006F604B" w14:paraId="405A9938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74D5292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C659D15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  <w:r w:rsidRPr="006F604B">
              <w:rPr>
                <w:rFonts w:ascii="Arial" w:hAnsi="Arial"/>
                <w:b/>
                <w:bCs/>
                <w:spacing w:val="0"/>
              </w:rPr>
              <w:t>VI</w:t>
            </w: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14:paraId="0147F3A4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b/>
                <w:bCs/>
                <w:spacing w:val="0"/>
              </w:rPr>
            </w:pPr>
            <w:r w:rsidRPr="006F604B">
              <w:rPr>
                <w:rFonts w:ascii="Arial" w:hAnsi="Arial"/>
                <w:spacing w:val="0"/>
              </w:rPr>
              <w:t>Piłka nożna</w:t>
            </w:r>
          </w:p>
        </w:tc>
      </w:tr>
      <w:tr w:rsidR="00445C9F" w:rsidRPr="006F604B" w14:paraId="75DF6D3F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EB4CD7D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93C190A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14:paraId="01996C61" w14:textId="77777777" w:rsidR="00445C9F" w:rsidRPr="006F604B" w:rsidRDefault="00445C9F" w:rsidP="00717DDA">
            <w:pPr>
              <w:pStyle w:val="Tekstpodstawowy"/>
              <w:jc w:val="left"/>
              <w:rPr>
                <w:rFonts w:ascii="Arial" w:hAnsi="Arial"/>
                <w:spacing w:val="0"/>
              </w:rPr>
            </w:pPr>
            <w:r w:rsidRPr="006F604B">
              <w:rPr>
                <w:rFonts w:ascii="Arial" w:hAnsi="Arial"/>
                <w:spacing w:val="0"/>
              </w:rPr>
              <w:t>Hokej / pływanie</w:t>
            </w:r>
          </w:p>
        </w:tc>
      </w:tr>
      <w:tr w:rsidR="00445C9F" w:rsidRPr="006F604B" w14:paraId="2E38E2B3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76F09F1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9DD31E7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14:paraId="55D02C1B" w14:textId="77777777" w:rsidR="00445C9F" w:rsidRPr="006F604B" w:rsidRDefault="00445C9F" w:rsidP="00717DDA">
            <w:pPr>
              <w:pStyle w:val="Tekstpodstawowy"/>
              <w:ind w:right="-250"/>
              <w:jc w:val="left"/>
              <w:rPr>
                <w:rFonts w:ascii="Arial" w:hAnsi="Arial"/>
                <w:spacing w:val="0"/>
              </w:rPr>
            </w:pPr>
            <w:r w:rsidRPr="006F604B">
              <w:rPr>
                <w:rFonts w:ascii="Arial" w:hAnsi="Arial"/>
                <w:spacing w:val="0"/>
              </w:rPr>
              <w:t>Lekkoatletyka / wspinaczka / judo / piłka wodna / tenis</w:t>
            </w:r>
          </w:p>
        </w:tc>
      </w:tr>
      <w:tr w:rsidR="00445C9F" w:rsidRPr="006F604B" w14:paraId="341A1863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5DAD2A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FC910AE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  <w:r w:rsidRPr="006F604B">
              <w:rPr>
                <w:rFonts w:ascii="Arial" w:hAnsi="Arial"/>
                <w:b/>
                <w:bCs/>
                <w:spacing w:val="0"/>
              </w:rPr>
              <w:t xml:space="preserve">VII </w:t>
            </w: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bottom"/>
            <w:hideMark/>
          </w:tcPr>
          <w:p w14:paraId="1F91B6AF" w14:textId="77777777" w:rsidR="00445C9F" w:rsidRPr="006F604B" w:rsidRDefault="00445C9F" w:rsidP="00717DDA">
            <w:pPr>
              <w:ind w:hanging="170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 xml:space="preserve">   Lekkoatletyka / judo / piłka wodna / tenis / wspinaczka</w:t>
            </w:r>
          </w:p>
        </w:tc>
      </w:tr>
      <w:tr w:rsidR="00445C9F" w:rsidRPr="006F604B" w14:paraId="5FFF4EFE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8266C5F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518739F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bottom"/>
            <w:hideMark/>
          </w:tcPr>
          <w:p w14:paraId="36185EF3" w14:textId="77777777" w:rsidR="00445C9F" w:rsidRPr="006F604B" w:rsidRDefault="00445C9F" w:rsidP="00717DDA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Hokej / koszykówka</w:t>
            </w:r>
          </w:p>
        </w:tc>
      </w:tr>
      <w:tr w:rsidR="00445C9F" w:rsidRPr="006F604B" w14:paraId="06DB779E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0864162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9874803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bottom"/>
            <w:hideMark/>
          </w:tcPr>
          <w:p w14:paraId="75E254C8" w14:textId="77777777" w:rsidR="00445C9F" w:rsidRPr="006F604B" w:rsidRDefault="00445C9F" w:rsidP="00717DDA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Piłka nożna / pływanie</w:t>
            </w:r>
          </w:p>
        </w:tc>
      </w:tr>
      <w:tr w:rsidR="00445C9F" w:rsidRPr="006F604B" w14:paraId="65932EAE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C889EB9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03DED23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  <w:r w:rsidRPr="006F604B">
              <w:rPr>
                <w:rFonts w:ascii="Arial" w:hAnsi="Arial"/>
                <w:b/>
                <w:bCs/>
                <w:spacing w:val="0"/>
              </w:rPr>
              <w:t>VIII</w:t>
            </w: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bottom"/>
            <w:hideMark/>
          </w:tcPr>
          <w:p w14:paraId="32BF0798" w14:textId="77777777" w:rsidR="00445C9F" w:rsidRPr="006F604B" w:rsidRDefault="00445C9F" w:rsidP="00717DDA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Hokej / lekkoatletyka</w:t>
            </w:r>
          </w:p>
        </w:tc>
      </w:tr>
      <w:tr w:rsidR="00445C9F" w:rsidRPr="006F604B" w14:paraId="1D92C1F0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A72A898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BBAB1D2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bottom"/>
            <w:hideMark/>
          </w:tcPr>
          <w:p w14:paraId="4444C6FD" w14:textId="77777777" w:rsidR="00445C9F" w:rsidRPr="006F604B" w:rsidRDefault="00445C9F" w:rsidP="00717DDA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Piłka wodna / wspinaczka / piłka nożna / judo</w:t>
            </w:r>
          </w:p>
        </w:tc>
      </w:tr>
      <w:tr w:rsidR="00445C9F" w:rsidRPr="006F604B" w14:paraId="1F7BF78C" w14:textId="77777777" w:rsidTr="00766952">
        <w:trPr>
          <w:trHeight w:val="284"/>
        </w:trPr>
        <w:tc>
          <w:tcPr>
            <w:tcW w:w="255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2226C87D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</w:p>
          <w:p w14:paraId="44E63502" w14:textId="77777777" w:rsidR="00445C9F" w:rsidRPr="006F604B" w:rsidRDefault="00445C9F" w:rsidP="00766952">
            <w:pPr>
              <w:pStyle w:val="Tekstpodstawowy"/>
              <w:ind w:left="-102"/>
              <w:jc w:val="center"/>
              <w:rPr>
                <w:rFonts w:ascii="Arial" w:hAnsi="Arial"/>
                <w:b/>
                <w:bCs/>
                <w:spacing w:val="0"/>
              </w:rPr>
            </w:pPr>
            <w:r w:rsidRPr="006F604B">
              <w:rPr>
                <w:rFonts w:ascii="Arial" w:hAnsi="Arial"/>
                <w:b/>
                <w:bCs/>
                <w:spacing w:val="0"/>
              </w:rPr>
              <w:t xml:space="preserve">V Liceum Ogólnokształcące Mistrzostwa Sportowego </w:t>
            </w:r>
            <w:r w:rsidRPr="006F604B">
              <w:rPr>
                <w:rFonts w:ascii="Arial" w:hAnsi="Arial"/>
                <w:b/>
                <w:bCs/>
                <w:spacing w:val="0"/>
              </w:rPr>
              <w:br/>
              <w:t>im. Kamili Skolimowskiej</w:t>
            </w:r>
          </w:p>
        </w:tc>
        <w:tc>
          <w:tcPr>
            <w:tcW w:w="1055" w:type="dxa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8C6026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  <w:r w:rsidRPr="006F604B">
              <w:rPr>
                <w:rFonts w:ascii="Arial" w:hAnsi="Arial"/>
                <w:b/>
                <w:bCs/>
                <w:spacing w:val="0"/>
              </w:rPr>
              <w:t>I</w:t>
            </w:r>
          </w:p>
        </w:tc>
        <w:tc>
          <w:tcPr>
            <w:tcW w:w="603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A516426" w14:textId="77777777" w:rsidR="00445C9F" w:rsidRPr="006F604B" w:rsidRDefault="00445C9F" w:rsidP="00717DDA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Piłka nożna</w:t>
            </w:r>
          </w:p>
        </w:tc>
      </w:tr>
      <w:tr w:rsidR="00445C9F" w:rsidRPr="006F604B" w14:paraId="339C0643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71D48581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</w:p>
        </w:tc>
        <w:tc>
          <w:tcPr>
            <w:tcW w:w="1055" w:type="dxa"/>
            <w:vMerge/>
            <w:tcBorders>
              <w:top w:val="single" w:sz="18" w:space="0" w:color="auto"/>
              <w:left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12A94B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3F54670" w14:textId="77777777" w:rsidR="00445C9F" w:rsidRPr="006F604B" w:rsidRDefault="00445C9F" w:rsidP="00717DDA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Lekkoatletyka / judo / koszykówka</w:t>
            </w:r>
          </w:p>
        </w:tc>
      </w:tr>
      <w:tr w:rsidR="00445C9F" w:rsidRPr="006F604B" w14:paraId="764CCB61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03A919E7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</w:p>
        </w:tc>
        <w:tc>
          <w:tcPr>
            <w:tcW w:w="1055" w:type="dxa"/>
            <w:vMerge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535311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CA663BA" w14:textId="77777777" w:rsidR="00445C9F" w:rsidRPr="006F604B" w:rsidRDefault="00445C9F" w:rsidP="00717DDA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Lekkoatletyka / hokej</w:t>
            </w:r>
          </w:p>
        </w:tc>
      </w:tr>
      <w:tr w:rsidR="00445C9F" w:rsidRPr="006F604B" w14:paraId="584923E9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7B234F41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</w:p>
        </w:tc>
        <w:tc>
          <w:tcPr>
            <w:tcW w:w="1055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A47D1B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  <w:r w:rsidRPr="006F604B">
              <w:rPr>
                <w:rFonts w:ascii="Arial" w:hAnsi="Arial"/>
                <w:b/>
                <w:bCs/>
                <w:spacing w:val="0"/>
              </w:rPr>
              <w:t>II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5603E78" w14:textId="77777777" w:rsidR="00445C9F" w:rsidRPr="006F604B" w:rsidRDefault="00445C9F" w:rsidP="00717DDA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 xml:space="preserve">Piłka nożna </w:t>
            </w:r>
          </w:p>
        </w:tc>
      </w:tr>
      <w:tr w:rsidR="00445C9F" w:rsidRPr="006F604B" w14:paraId="15D238E6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14:paraId="08F382D5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/>
            <w:tcBorders>
              <w:left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EEC90D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3A39684" w14:textId="77777777" w:rsidR="00445C9F" w:rsidRPr="006F604B" w:rsidRDefault="00445C9F" w:rsidP="00717DDA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Koszykówka / hokej</w:t>
            </w:r>
          </w:p>
        </w:tc>
      </w:tr>
      <w:tr w:rsidR="00445C9F" w:rsidRPr="006F604B" w14:paraId="07A0B412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14:paraId="3CDD808F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99BFD9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D61AFC3" w14:textId="77777777" w:rsidR="00445C9F" w:rsidRPr="006F604B" w:rsidRDefault="00445C9F" w:rsidP="00717DDA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Lekkoatletyka / tenis / judo</w:t>
            </w:r>
          </w:p>
        </w:tc>
      </w:tr>
      <w:tr w:rsidR="00445C9F" w:rsidRPr="006F604B" w14:paraId="52861A99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14:paraId="3B28BD0E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E98380" w14:textId="77777777" w:rsidR="00445C9F" w:rsidRPr="006F604B" w:rsidRDefault="00445C9F" w:rsidP="00717DDA">
            <w:pPr>
              <w:pStyle w:val="Tekstpodstawowy"/>
              <w:jc w:val="center"/>
              <w:rPr>
                <w:rFonts w:ascii="Arial" w:hAnsi="Arial"/>
                <w:b/>
                <w:bCs/>
                <w:spacing w:val="0"/>
              </w:rPr>
            </w:pPr>
            <w:r w:rsidRPr="006F604B">
              <w:rPr>
                <w:rFonts w:ascii="Arial" w:hAnsi="Arial"/>
                <w:b/>
                <w:bCs/>
                <w:spacing w:val="0"/>
              </w:rPr>
              <w:t>III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D668EEE" w14:textId="77777777" w:rsidR="00445C9F" w:rsidRPr="006F604B" w:rsidRDefault="00445C9F" w:rsidP="00717DDA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Piłka nożna / koszykówka / tenis</w:t>
            </w:r>
          </w:p>
        </w:tc>
      </w:tr>
      <w:tr w:rsidR="00445C9F" w:rsidRPr="006F604B" w14:paraId="370AFFFC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14:paraId="7DB74D20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6B3E4" w14:textId="77777777" w:rsidR="00445C9F" w:rsidRPr="006F604B" w:rsidRDefault="00445C9F" w:rsidP="00717DDA">
            <w:pPr>
              <w:jc w:val="center"/>
              <w:rPr>
                <w:rFonts w:ascii="Arial" w:hAnsi="Arial"/>
                <w:b/>
                <w:bCs/>
              </w:rPr>
            </w:pP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E0027FE" w14:textId="77777777" w:rsidR="00445C9F" w:rsidRPr="006F604B" w:rsidRDefault="00445C9F" w:rsidP="00717DDA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Lekkoatletyka / judo / hokej</w:t>
            </w:r>
          </w:p>
        </w:tc>
      </w:tr>
      <w:tr w:rsidR="00445C9F" w:rsidRPr="006F604B" w14:paraId="22D1F852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14:paraId="3C0B2FAD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30E47B" w14:textId="77777777" w:rsidR="00445C9F" w:rsidRPr="006F604B" w:rsidRDefault="00445C9F" w:rsidP="00717DDA">
            <w:pPr>
              <w:jc w:val="center"/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>IV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2B9F3FD" w14:textId="77777777" w:rsidR="00445C9F" w:rsidRPr="006F604B" w:rsidRDefault="00445C9F" w:rsidP="00717DDA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Koszykówka / tenis / lekkoatletyka</w:t>
            </w:r>
          </w:p>
        </w:tc>
      </w:tr>
      <w:tr w:rsidR="00445C9F" w:rsidRPr="006F604B" w14:paraId="6996408B" w14:textId="77777777" w:rsidTr="00766952">
        <w:trPr>
          <w:trHeight w:val="284"/>
        </w:trPr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14:paraId="6C30193C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1055" w:type="dxa"/>
            <w:vMerge/>
            <w:tcBorders>
              <w:left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44FC86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D985F8B" w14:textId="77777777" w:rsidR="00445C9F" w:rsidRPr="006F604B" w:rsidRDefault="00445C9F" w:rsidP="00717DDA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Piłka nożna / hokej / judo</w:t>
            </w:r>
          </w:p>
        </w:tc>
      </w:tr>
      <w:tr w:rsidR="00445C9F" w:rsidRPr="006F604B" w14:paraId="6916F7D0" w14:textId="77777777" w:rsidTr="00766952">
        <w:trPr>
          <w:trHeight w:val="284"/>
        </w:trPr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14:paraId="443707A9" w14:textId="77777777" w:rsidR="00445C9F" w:rsidRPr="006F604B" w:rsidRDefault="00445C9F" w:rsidP="00717DDA">
            <w:pPr>
              <w:jc w:val="center"/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>Szkoła Podstawowa nr 6 im. G. G. Gorczyckiego</w:t>
            </w:r>
          </w:p>
        </w:tc>
        <w:tc>
          <w:tcPr>
            <w:tcW w:w="1055" w:type="dxa"/>
            <w:tcBorders>
              <w:left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2DBF35" w14:textId="77777777" w:rsidR="00445C9F" w:rsidRPr="006F604B" w:rsidRDefault="00445C9F" w:rsidP="00717DDA">
            <w:pPr>
              <w:jc w:val="center"/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>IV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0CFB72" w14:textId="77777777" w:rsidR="00445C9F" w:rsidRPr="006F604B" w:rsidRDefault="00445C9F" w:rsidP="00717DDA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Piłka nożna</w:t>
            </w:r>
          </w:p>
        </w:tc>
      </w:tr>
      <w:tr w:rsidR="00445C9F" w:rsidRPr="006F604B" w14:paraId="52E9E2DA" w14:textId="77777777" w:rsidTr="00766952">
        <w:trPr>
          <w:trHeight w:val="284"/>
        </w:trPr>
        <w:tc>
          <w:tcPr>
            <w:tcW w:w="360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14:paraId="312DD7A1" w14:textId="77777777" w:rsidR="00445C9F" w:rsidRPr="006F604B" w:rsidRDefault="00445C9F" w:rsidP="00717DDA">
            <w:pPr>
              <w:pStyle w:val="Tekstpodstawowy"/>
              <w:jc w:val="right"/>
              <w:rPr>
                <w:rFonts w:ascii="Arial" w:hAnsi="Arial"/>
                <w:b/>
                <w:bCs/>
                <w:spacing w:val="0"/>
              </w:rPr>
            </w:pPr>
            <w:r w:rsidRPr="006F604B">
              <w:rPr>
                <w:rFonts w:ascii="Arial" w:hAnsi="Arial"/>
                <w:b/>
                <w:bCs/>
                <w:spacing w:val="0"/>
              </w:rPr>
              <w:t>RAZEM</w:t>
            </w:r>
          </w:p>
        </w:tc>
        <w:tc>
          <w:tcPr>
            <w:tcW w:w="60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14:paraId="46B61900" w14:textId="77777777" w:rsidR="00445C9F" w:rsidRPr="006F604B" w:rsidRDefault="00445C9F" w:rsidP="00717DDA">
            <w:pPr>
              <w:jc w:val="center"/>
              <w:rPr>
                <w:rFonts w:ascii="Arial" w:hAnsi="Arial"/>
                <w:b/>
              </w:rPr>
            </w:pPr>
            <w:r w:rsidRPr="006F604B">
              <w:rPr>
                <w:rFonts w:ascii="Arial" w:hAnsi="Arial"/>
                <w:b/>
              </w:rPr>
              <w:t>35 oddziały</w:t>
            </w:r>
          </w:p>
        </w:tc>
      </w:tr>
    </w:tbl>
    <w:p w14:paraId="71B09477" w14:textId="77777777" w:rsidR="00445C9F" w:rsidRPr="006F604B" w:rsidRDefault="00445C9F" w:rsidP="00445C9F">
      <w:pPr>
        <w:pStyle w:val="Tekstpodstawowy"/>
        <w:rPr>
          <w:rFonts w:ascii="Arial" w:hAnsi="Arial"/>
          <w:b/>
          <w:bCs/>
          <w:spacing w:val="0"/>
        </w:rPr>
      </w:pPr>
    </w:p>
    <w:p w14:paraId="607D5567" w14:textId="77777777" w:rsidR="008B2589" w:rsidRPr="006F604B" w:rsidRDefault="00445C9F" w:rsidP="008B2589">
      <w:pPr>
        <w:pStyle w:val="Tekstpodstawowy"/>
        <w:shd w:val="clear" w:color="auto" w:fill="FFFFFF"/>
        <w:rPr>
          <w:rFonts w:ascii="Arial" w:hAnsi="Arial"/>
          <w:spacing w:val="0"/>
        </w:rPr>
      </w:pPr>
      <w:r w:rsidRPr="006F604B">
        <w:rPr>
          <w:rFonts w:ascii="Arial" w:hAnsi="Arial"/>
          <w:spacing w:val="0"/>
        </w:rPr>
        <w:t xml:space="preserve">Łącznie w roku szkolnym 2023/2024 </w:t>
      </w:r>
      <w:r w:rsidRPr="006F604B">
        <w:rPr>
          <w:rFonts w:ascii="Arial" w:hAnsi="Arial"/>
          <w:spacing w:val="0"/>
          <w:shd w:val="clear" w:color="auto" w:fill="FFFFFF"/>
        </w:rPr>
        <w:t xml:space="preserve">w szkołach ogólnodostępnych i w szkołach mistrzostwa sportowego funkcjonowało </w:t>
      </w:r>
      <w:r w:rsidRPr="006F604B">
        <w:rPr>
          <w:rFonts w:ascii="Arial" w:hAnsi="Arial"/>
          <w:spacing w:val="0"/>
        </w:rPr>
        <w:t>57 oddziałów</w:t>
      </w:r>
      <w:r w:rsidRPr="006F604B">
        <w:rPr>
          <w:rFonts w:ascii="Arial" w:hAnsi="Arial"/>
          <w:spacing w:val="0"/>
          <w:shd w:val="clear" w:color="auto" w:fill="FFFFFF"/>
        </w:rPr>
        <w:t xml:space="preserve"> sportowych,</w:t>
      </w:r>
      <w:r w:rsidRPr="006F604B">
        <w:rPr>
          <w:rFonts w:ascii="Arial" w:hAnsi="Arial"/>
          <w:spacing w:val="0"/>
        </w:rPr>
        <w:t xml:space="preserve"> w których uczniowie obok nauczania podstawy programowej kształcenia ogólnego realizowali program szkolenia sportowego</w:t>
      </w:r>
    </w:p>
    <w:p w14:paraId="3A45120F" w14:textId="725170FE" w:rsidR="00445C9F" w:rsidRPr="006F604B" w:rsidRDefault="00445C9F" w:rsidP="008B2589">
      <w:pPr>
        <w:pStyle w:val="Tekstpodstawowy"/>
        <w:shd w:val="clear" w:color="auto" w:fill="FFFFFF"/>
        <w:rPr>
          <w:rFonts w:ascii="Arial" w:hAnsi="Arial"/>
          <w:spacing w:val="0"/>
        </w:rPr>
      </w:pPr>
      <w:r w:rsidRPr="006F604B">
        <w:rPr>
          <w:rFonts w:ascii="Arial" w:hAnsi="Arial"/>
          <w:spacing w:val="0"/>
        </w:rPr>
        <w:t xml:space="preserve">Dodatkowe środki finansowe przeznaczono także na wsparcie innowacji </w:t>
      </w:r>
      <w:r w:rsidRPr="006F604B">
        <w:rPr>
          <w:rFonts w:ascii="Arial" w:hAnsi="Arial"/>
          <w:spacing w:val="0"/>
        </w:rPr>
        <w:lastRenderedPageBreak/>
        <w:t xml:space="preserve">pedagogicznych, działalności profilowanych klas oraz zajęć terapeutycznych </w:t>
      </w:r>
      <w:r w:rsidR="0001054D">
        <w:rPr>
          <w:rFonts w:ascii="Arial" w:hAnsi="Arial"/>
          <w:spacing w:val="0"/>
        </w:rPr>
        <w:br/>
      </w:r>
      <w:r w:rsidRPr="006F604B">
        <w:rPr>
          <w:rFonts w:ascii="Arial" w:hAnsi="Arial"/>
          <w:spacing w:val="0"/>
        </w:rPr>
        <w:t>z wykorzystaniem specjalistycznego sprzętu. W roku szkolnym 2023/2024 realizowano 129 godzin tygodniowo ww. zajęć w następujących szkołach:</w:t>
      </w:r>
    </w:p>
    <w:p w14:paraId="06D28EE9" w14:textId="77777777" w:rsidR="00445C9F" w:rsidRPr="006F604B" w:rsidRDefault="00445C9F" w:rsidP="00445C9F">
      <w:pPr>
        <w:pStyle w:val="Tekstpodstawowy2"/>
        <w:rPr>
          <w:rFonts w:ascii="Arial" w:hAnsi="Arial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134"/>
        <w:gridCol w:w="1106"/>
      </w:tblGrid>
      <w:tr w:rsidR="00445C9F" w:rsidRPr="006F604B" w14:paraId="0276F077" w14:textId="77777777" w:rsidTr="00D7094F">
        <w:trPr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C142BB" w14:textId="77777777" w:rsidR="00445C9F" w:rsidRPr="006F604B" w:rsidRDefault="00445C9F" w:rsidP="00717DDA">
            <w:pPr>
              <w:jc w:val="center"/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>Szkoła</w:t>
            </w: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29E1B7" w14:textId="77777777" w:rsidR="00445C9F" w:rsidRPr="006F604B" w:rsidRDefault="00445C9F" w:rsidP="00717DDA">
            <w:pPr>
              <w:jc w:val="center"/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>Innowacja pedagogiczna,</w:t>
            </w:r>
          </w:p>
          <w:p w14:paraId="14C504E5" w14:textId="77777777" w:rsidR="00445C9F" w:rsidRPr="006F604B" w:rsidRDefault="00445C9F" w:rsidP="00717DDA">
            <w:pPr>
              <w:jc w:val="center"/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>Zajęcia dodatkowe, profilowana klasa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598FBE" w14:textId="77777777" w:rsidR="00445C9F" w:rsidRPr="006F604B" w:rsidRDefault="00445C9F" w:rsidP="00717DDA">
            <w:pPr>
              <w:jc w:val="center"/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>Godziny tygodniowo</w:t>
            </w:r>
          </w:p>
          <w:p w14:paraId="37EC61F6" w14:textId="77777777" w:rsidR="00445C9F" w:rsidRPr="006F604B" w:rsidRDefault="00445C9F" w:rsidP="00717DDA">
            <w:pPr>
              <w:jc w:val="center"/>
              <w:rPr>
                <w:rFonts w:ascii="Arial" w:hAnsi="Arial"/>
                <w:b/>
                <w:bCs/>
              </w:rPr>
            </w:pPr>
          </w:p>
        </w:tc>
      </w:tr>
      <w:tr w:rsidR="00445C9F" w:rsidRPr="006F604B" w14:paraId="50DB68D0" w14:textId="77777777" w:rsidTr="00D7094F">
        <w:trPr>
          <w:cantSplit/>
          <w:jc w:val="center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F3AD65" w14:textId="77777777" w:rsidR="00445C9F" w:rsidRPr="006F604B" w:rsidRDefault="00445C9F" w:rsidP="00717DDA">
            <w:pPr>
              <w:pStyle w:val="NormalnyWeb"/>
              <w:spacing w:before="0" w:beforeAutospacing="0" w:after="0" w:afterAutospacing="0"/>
              <w:rPr>
                <w:rFonts w:ascii="Arial" w:eastAsia="Times New Roman" w:hAnsi="Arial" w:cs="Arial"/>
                <w:b/>
                <w:bCs/>
              </w:rPr>
            </w:pPr>
            <w:r w:rsidRPr="006F604B">
              <w:rPr>
                <w:rFonts w:ascii="Arial" w:eastAsia="Times New Roman" w:hAnsi="Arial" w:cs="Arial"/>
                <w:b/>
                <w:bCs/>
              </w:rPr>
              <w:t>Szkoła Podstawowa nr 3</w:t>
            </w: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FBCF5" w14:textId="77777777" w:rsidR="00445C9F" w:rsidRPr="006F604B" w:rsidRDefault="00445C9F" w:rsidP="00717DDA">
            <w:pPr>
              <w:pStyle w:val="NormalnyWeb"/>
              <w:spacing w:before="0" w:beforeAutospacing="0" w:after="0" w:afterAutospacing="0"/>
              <w:rPr>
                <w:rFonts w:ascii="Arial" w:eastAsia="Times New Roman" w:hAnsi="Arial" w:cs="Arial"/>
              </w:rPr>
            </w:pPr>
            <w:r w:rsidRPr="006F604B">
              <w:rPr>
                <w:rFonts w:ascii="Arial" w:eastAsia="Times New Roman" w:hAnsi="Arial" w:cs="Arial"/>
              </w:rPr>
              <w:t>Klasy Terapeutyczne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0D57F" w14:textId="77777777" w:rsidR="00445C9F" w:rsidRPr="006F604B" w:rsidRDefault="00445C9F" w:rsidP="00717DDA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23</w:t>
            </w:r>
          </w:p>
        </w:tc>
      </w:tr>
      <w:tr w:rsidR="00445C9F" w:rsidRPr="006F604B" w14:paraId="3AD16C25" w14:textId="77777777" w:rsidTr="00D7094F">
        <w:trPr>
          <w:cantSplit/>
          <w:jc w:val="center"/>
        </w:trPr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50E130" w14:textId="77777777" w:rsidR="00445C9F" w:rsidRPr="006F604B" w:rsidRDefault="00445C9F" w:rsidP="00717DDA">
            <w:pPr>
              <w:pStyle w:val="NormalnyWeb"/>
              <w:spacing w:before="0" w:beforeAutospacing="0" w:after="0" w:afterAutospacing="0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B97F3" w14:textId="77777777" w:rsidR="00445C9F" w:rsidRPr="006F604B" w:rsidRDefault="00445C9F" w:rsidP="00717DDA">
            <w:pPr>
              <w:pStyle w:val="NormalnyWeb"/>
              <w:spacing w:before="0" w:beforeAutospacing="0" w:after="0" w:afterAutospacing="0"/>
              <w:rPr>
                <w:rFonts w:ascii="Arial" w:eastAsia="Times New Roman" w:hAnsi="Arial" w:cs="Arial"/>
              </w:rPr>
            </w:pPr>
            <w:r w:rsidRPr="006F604B">
              <w:rPr>
                <w:rFonts w:ascii="Arial" w:hAnsi="Arial" w:cs="Arial"/>
              </w:rPr>
              <w:t xml:space="preserve">Zajęcia specjalistyczne </w:t>
            </w:r>
            <w:proofErr w:type="spellStart"/>
            <w:r w:rsidRPr="006F604B">
              <w:rPr>
                <w:rFonts w:ascii="Arial" w:hAnsi="Arial" w:cs="Arial"/>
              </w:rPr>
              <w:t>Biofeedback</w:t>
            </w:r>
            <w:proofErr w:type="spellEnd"/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110E2" w14:textId="77777777" w:rsidR="00445C9F" w:rsidRPr="006F604B" w:rsidRDefault="00445C9F" w:rsidP="00717DDA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1</w:t>
            </w:r>
          </w:p>
        </w:tc>
      </w:tr>
      <w:tr w:rsidR="00445C9F" w:rsidRPr="006F604B" w14:paraId="669E238D" w14:textId="77777777" w:rsidTr="00D7094F">
        <w:trPr>
          <w:trHeight w:val="284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F2E8A35" w14:textId="77777777" w:rsidR="00445C9F" w:rsidRPr="006F604B" w:rsidRDefault="00445C9F" w:rsidP="00717DDA">
            <w:pPr>
              <w:pStyle w:val="NormalnyWeb"/>
              <w:spacing w:before="0" w:beforeAutospacing="0" w:after="0" w:afterAutospacing="0"/>
              <w:rPr>
                <w:rFonts w:ascii="Arial" w:eastAsia="Times New Roman" w:hAnsi="Arial" w:cs="Arial"/>
                <w:b/>
                <w:bCs/>
              </w:rPr>
            </w:pPr>
            <w:r w:rsidRPr="006F604B">
              <w:rPr>
                <w:rFonts w:ascii="Arial" w:eastAsia="Times New Roman" w:hAnsi="Arial" w:cs="Arial"/>
                <w:b/>
                <w:bCs/>
              </w:rPr>
              <w:t>Szkoła Podstawowa nr 4</w:t>
            </w: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8C0AA" w14:textId="77777777" w:rsidR="00445C9F" w:rsidRPr="006F604B" w:rsidRDefault="00445C9F" w:rsidP="00717DDA">
            <w:pPr>
              <w:pStyle w:val="NormalnyWeb"/>
              <w:spacing w:before="0" w:beforeAutospacing="0" w:after="0" w:afterAutospacing="0"/>
              <w:rPr>
                <w:rFonts w:ascii="Arial" w:eastAsia="Times New Roman" w:hAnsi="Arial" w:cs="Arial"/>
              </w:rPr>
            </w:pPr>
            <w:r w:rsidRPr="006F604B">
              <w:rPr>
                <w:rFonts w:ascii="Arial" w:hAnsi="Arial" w:cs="Arial"/>
              </w:rPr>
              <w:t>Język mniejszości niemieckiej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3F015" w14:textId="77777777" w:rsidR="00445C9F" w:rsidRPr="006F604B" w:rsidRDefault="00445C9F" w:rsidP="00717DDA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5</w:t>
            </w:r>
          </w:p>
        </w:tc>
      </w:tr>
      <w:tr w:rsidR="00445C9F" w:rsidRPr="006F604B" w14:paraId="59AC9412" w14:textId="77777777" w:rsidTr="00D7094F">
        <w:trPr>
          <w:trHeight w:val="284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C6D4D4" w14:textId="77777777" w:rsidR="00445C9F" w:rsidRPr="006F604B" w:rsidRDefault="00445C9F" w:rsidP="00717DDA">
            <w:pPr>
              <w:pStyle w:val="NormalnyWeb"/>
              <w:spacing w:before="0" w:beforeAutospacing="0" w:after="0" w:afterAutospacing="0"/>
              <w:rPr>
                <w:rFonts w:ascii="Arial" w:eastAsia="Times New Roman" w:hAnsi="Arial" w:cs="Arial"/>
                <w:b/>
                <w:bCs/>
              </w:rPr>
            </w:pPr>
            <w:r w:rsidRPr="006F604B">
              <w:rPr>
                <w:rFonts w:ascii="Arial" w:eastAsia="Times New Roman" w:hAnsi="Arial" w:cs="Arial"/>
                <w:b/>
                <w:bCs/>
              </w:rPr>
              <w:t>Szkoła Podstawowa nr 5</w:t>
            </w: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DFA579" w14:textId="77777777" w:rsidR="00445C9F" w:rsidRPr="006F604B" w:rsidRDefault="00445C9F" w:rsidP="00717DDA">
            <w:pPr>
              <w:pStyle w:val="NormalnyWeb"/>
              <w:rPr>
                <w:rFonts w:ascii="Arial" w:eastAsia="Times New Roman" w:hAnsi="Arial" w:cs="Arial"/>
              </w:rPr>
            </w:pPr>
            <w:r w:rsidRPr="006F604B">
              <w:rPr>
                <w:rFonts w:ascii="Arial" w:hAnsi="Arial" w:cs="Arial"/>
              </w:rPr>
              <w:t>Język mniejszości niemieckiej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DC18B5" w14:textId="77777777" w:rsidR="00445C9F" w:rsidRPr="006F604B" w:rsidRDefault="00445C9F" w:rsidP="00717DDA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1</w:t>
            </w:r>
          </w:p>
        </w:tc>
      </w:tr>
      <w:tr w:rsidR="00445C9F" w:rsidRPr="006F604B" w14:paraId="5D39FC8E" w14:textId="77777777" w:rsidTr="00D7094F">
        <w:trPr>
          <w:trHeight w:val="284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CB958D8" w14:textId="77777777" w:rsidR="00445C9F" w:rsidRPr="006F604B" w:rsidRDefault="00445C9F" w:rsidP="00717DDA">
            <w:r w:rsidRPr="006F604B">
              <w:rPr>
                <w:rFonts w:ascii="Arial" w:hAnsi="Arial"/>
                <w:b/>
                <w:bCs/>
              </w:rPr>
              <w:t>Szkoła Podstawowa nr 21</w:t>
            </w: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923C4B" w14:textId="77777777" w:rsidR="00445C9F" w:rsidRPr="006F604B" w:rsidRDefault="00445C9F" w:rsidP="00717DDA">
            <w:pPr>
              <w:pStyle w:val="NormalnyWeb"/>
              <w:rPr>
                <w:rFonts w:ascii="Arial" w:hAnsi="Arial" w:cs="Arial"/>
              </w:rPr>
            </w:pPr>
            <w:r w:rsidRPr="006F604B">
              <w:rPr>
                <w:rFonts w:ascii="Arial" w:hAnsi="Arial" w:cs="Arial"/>
              </w:rPr>
              <w:t>Język mniejszości niemieckiej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2003AD" w14:textId="77777777" w:rsidR="00445C9F" w:rsidRPr="006F604B" w:rsidRDefault="00445C9F" w:rsidP="00717DDA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7</w:t>
            </w:r>
          </w:p>
        </w:tc>
      </w:tr>
      <w:tr w:rsidR="00445C9F" w:rsidRPr="006F604B" w14:paraId="40EB079D" w14:textId="77777777" w:rsidTr="00D7094F">
        <w:trPr>
          <w:trHeight w:val="284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49AC568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>Szkoła Podstawowa nr 23</w:t>
            </w: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93D6E3" w14:textId="77777777" w:rsidR="00445C9F" w:rsidRPr="006F604B" w:rsidRDefault="00445C9F" w:rsidP="00717DDA">
            <w:pPr>
              <w:pStyle w:val="NormalnyWeb"/>
              <w:rPr>
                <w:rFonts w:ascii="Arial" w:hAnsi="Arial" w:cs="Arial"/>
              </w:rPr>
            </w:pPr>
            <w:r w:rsidRPr="006F604B">
              <w:rPr>
                <w:rFonts w:ascii="Arial" w:hAnsi="Arial" w:cs="Arial"/>
              </w:rPr>
              <w:t>Zajęcia specjalistyczne TUS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A78D79" w14:textId="77777777" w:rsidR="00445C9F" w:rsidRPr="006F604B" w:rsidRDefault="00445C9F" w:rsidP="00717DDA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2</w:t>
            </w:r>
          </w:p>
        </w:tc>
      </w:tr>
      <w:tr w:rsidR="00445C9F" w:rsidRPr="006F604B" w14:paraId="453D31BE" w14:textId="77777777" w:rsidTr="00D7094F">
        <w:trPr>
          <w:trHeight w:val="284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38FF5C5" w14:textId="77777777" w:rsidR="00445C9F" w:rsidRPr="006F604B" w:rsidRDefault="00445C9F" w:rsidP="00717DDA">
            <w:r w:rsidRPr="006F604B">
              <w:rPr>
                <w:rFonts w:ascii="Arial" w:hAnsi="Arial"/>
                <w:b/>
                <w:bCs/>
              </w:rPr>
              <w:t>Szkoła Podstawowa nr 27</w:t>
            </w: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D430FB" w14:textId="77777777" w:rsidR="00445C9F" w:rsidRPr="006F604B" w:rsidRDefault="00445C9F" w:rsidP="00717DDA">
            <w:pPr>
              <w:pStyle w:val="NormalnyWeb"/>
              <w:rPr>
                <w:rFonts w:ascii="Arial" w:hAnsi="Arial" w:cs="Arial"/>
              </w:rPr>
            </w:pPr>
            <w:r w:rsidRPr="006F604B">
              <w:rPr>
                <w:rFonts w:ascii="Arial" w:hAnsi="Arial" w:cs="Arial"/>
              </w:rPr>
              <w:t>Język mniejszości niemieckiej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67B951" w14:textId="77777777" w:rsidR="00445C9F" w:rsidRPr="006F604B" w:rsidRDefault="00445C9F" w:rsidP="00717DDA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2</w:t>
            </w:r>
          </w:p>
        </w:tc>
      </w:tr>
      <w:tr w:rsidR="00445C9F" w:rsidRPr="006F604B" w14:paraId="629DD0A1" w14:textId="77777777" w:rsidTr="00D7094F">
        <w:trPr>
          <w:trHeight w:val="284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AA0D47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>Szkoła Podstawowa nr 32</w:t>
            </w: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CC5308" w14:textId="77777777" w:rsidR="00445C9F" w:rsidRPr="006F604B" w:rsidRDefault="00445C9F" w:rsidP="00717DDA">
            <w:pPr>
              <w:pStyle w:val="HTML-wstpniesformatowany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rPr>
                <w:rFonts w:ascii="Arial" w:hAnsi="Arial" w:cs="Arial"/>
              </w:rPr>
            </w:pPr>
            <w:r w:rsidRPr="006F604B">
              <w:rPr>
                <w:rFonts w:ascii="Arial" w:hAnsi="Arial" w:cs="Arial"/>
              </w:rPr>
              <w:t>Język mniejszości niemieckiej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9A2583" w14:textId="77777777" w:rsidR="00445C9F" w:rsidRPr="006F604B" w:rsidRDefault="00445C9F" w:rsidP="00717DDA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7</w:t>
            </w:r>
          </w:p>
        </w:tc>
      </w:tr>
      <w:tr w:rsidR="00445C9F" w:rsidRPr="006F604B" w14:paraId="270A789B" w14:textId="77777777" w:rsidTr="00D7094F">
        <w:trPr>
          <w:trHeight w:val="130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59999D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>Szkoła Podstawowa nr 38</w:t>
            </w: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66EFCF" w14:textId="77777777" w:rsidR="00445C9F" w:rsidRPr="006F604B" w:rsidRDefault="00445C9F" w:rsidP="00717DDA">
            <w:pPr>
              <w:pStyle w:val="font8"/>
              <w:spacing w:before="0" w:beforeAutospacing="0" w:after="0" w:afterAutospacing="0"/>
              <w:rPr>
                <w:rFonts w:ascii="Arial" w:hAnsi="Arial"/>
                <w:sz w:val="24"/>
                <w:szCs w:val="24"/>
              </w:rPr>
            </w:pPr>
            <w:r w:rsidRPr="006F604B">
              <w:rPr>
                <w:rFonts w:ascii="Arial" w:hAnsi="Arial"/>
                <w:sz w:val="24"/>
                <w:szCs w:val="24"/>
              </w:rPr>
              <w:t>Język mniejszości niemieckiej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0A8E85" w14:textId="77777777" w:rsidR="00445C9F" w:rsidRPr="006F604B" w:rsidRDefault="00445C9F" w:rsidP="00717DDA">
            <w:pPr>
              <w:pStyle w:val="xl25"/>
              <w:spacing w:before="0" w:beforeAutospacing="0" w:after="0" w:afterAutospacing="0"/>
              <w:rPr>
                <w:rFonts w:ascii="Arial" w:hAnsi="Arial"/>
                <w:bCs/>
                <w:iCs/>
              </w:rPr>
            </w:pPr>
            <w:r w:rsidRPr="006F604B">
              <w:rPr>
                <w:rFonts w:ascii="Arial" w:hAnsi="Arial"/>
                <w:bCs/>
                <w:iCs/>
              </w:rPr>
              <w:t>2</w:t>
            </w:r>
          </w:p>
        </w:tc>
      </w:tr>
      <w:tr w:rsidR="00445C9F" w:rsidRPr="006F604B" w14:paraId="68763E9B" w14:textId="77777777" w:rsidTr="00D7094F">
        <w:trPr>
          <w:trHeight w:val="284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C1A88D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>Szkoła Podstawowa nr 42</w:t>
            </w: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C05AF" w14:textId="77777777" w:rsidR="00445C9F" w:rsidRPr="006F604B" w:rsidRDefault="00445C9F" w:rsidP="00717DDA">
            <w:pPr>
              <w:pStyle w:val="font8"/>
              <w:spacing w:before="0" w:beforeAutospacing="0" w:after="0" w:afterAutospacing="0"/>
              <w:rPr>
                <w:rFonts w:ascii="Arial" w:hAnsi="Arial"/>
                <w:sz w:val="24"/>
                <w:szCs w:val="24"/>
              </w:rPr>
            </w:pPr>
            <w:r w:rsidRPr="006F604B">
              <w:rPr>
                <w:rFonts w:ascii="Arial" w:hAnsi="Arial"/>
                <w:sz w:val="24"/>
                <w:szCs w:val="24"/>
              </w:rPr>
              <w:t>Język mniejszości niemieckiej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2E9F5" w14:textId="77777777" w:rsidR="00445C9F" w:rsidRPr="006F604B" w:rsidRDefault="00445C9F" w:rsidP="00717DDA">
            <w:pPr>
              <w:pStyle w:val="xl25"/>
              <w:spacing w:before="0" w:beforeAutospacing="0" w:after="0" w:afterAutospacing="0"/>
              <w:rPr>
                <w:rFonts w:ascii="Arial" w:hAnsi="Arial"/>
                <w:bCs/>
                <w:iCs/>
              </w:rPr>
            </w:pPr>
            <w:r w:rsidRPr="006F604B">
              <w:rPr>
                <w:rFonts w:ascii="Arial" w:hAnsi="Arial"/>
                <w:bCs/>
                <w:iCs/>
              </w:rPr>
              <w:t>1</w:t>
            </w:r>
          </w:p>
        </w:tc>
      </w:tr>
      <w:tr w:rsidR="00445C9F" w:rsidRPr="006F604B" w14:paraId="67029A36" w14:textId="77777777" w:rsidTr="00D7094F">
        <w:trPr>
          <w:trHeight w:val="284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B4CC203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>Szkoła Podstawowa nr 43</w:t>
            </w: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BB0AC" w14:textId="77777777" w:rsidR="00445C9F" w:rsidRPr="006F604B" w:rsidRDefault="00445C9F" w:rsidP="00717DDA">
            <w:pPr>
              <w:pStyle w:val="NormalnyWeb"/>
              <w:spacing w:before="0" w:beforeAutospacing="0" w:after="0" w:afterAutospacing="0"/>
              <w:rPr>
                <w:rFonts w:ascii="Arial" w:eastAsia="Times New Roman" w:hAnsi="Arial" w:cs="Arial"/>
              </w:rPr>
            </w:pPr>
            <w:r w:rsidRPr="006F604B">
              <w:rPr>
                <w:rFonts w:ascii="Arial" w:eastAsia="Times New Roman" w:hAnsi="Arial" w:cs="Arial"/>
              </w:rPr>
              <w:t>Język mniejszości niemieckiej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5B08B" w14:textId="77777777" w:rsidR="00445C9F" w:rsidRPr="006F604B" w:rsidRDefault="00445C9F" w:rsidP="00717DDA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8</w:t>
            </w:r>
          </w:p>
        </w:tc>
      </w:tr>
      <w:tr w:rsidR="00445C9F" w:rsidRPr="006F604B" w14:paraId="605DE79D" w14:textId="77777777" w:rsidTr="00D7094F">
        <w:trPr>
          <w:trHeight w:val="284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E30206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>Szkoła Podstawowa nr 44</w:t>
            </w: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19C69" w14:textId="77777777" w:rsidR="00445C9F" w:rsidRPr="006F604B" w:rsidRDefault="00445C9F" w:rsidP="00717DDA">
            <w:pPr>
              <w:pStyle w:val="NormalnyWeb"/>
              <w:spacing w:before="0" w:beforeAutospacing="0" w:after="0" w:afterAutospacing="0"/>
              <w:rPr>
                <w:rFonts w:ascii="Arial" w:eastAsia="Times New Roman" w:hAnsi="Arial" w:cs="Arial"/>
              </w:rPr>
            </w:pPr>
            <w:r w:rsidRPr="006F604B">
              <w:rPr>
                <w:rFonts w:ascii="Arial" w:hAnsi="Arial" w:cs="Arial"/>
              </w:rPr>
              <w:t xml:space="preserve">Zajęcia specjalistyczne </w:t>
            </w:r>
            <w:proofErr w:type="spellStart"/>
            <w:r w:rsidRPr="006F604B">
              <w:rPr>
                <w:rFonts w:ascii="Arial" w:hAnsi="Arial" w:cs="Arial"/>
              </w:rPr>
              <w:t>Biofeedback</w:t>
            </w:r>
            <w:proofErr w:type="spellEnd"/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A4821" w14:textId="77777777" w:rsidR="00445C9F" w:rsidRPr="006F604B" w:rsidRDefault="00445C9F" w:rsidP="00717DDA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2</w:t>
            </w:r>
          </w:p>
        </w:tc>
      </w:tr>
      <w:tr w:rsidR="00445C9F" w:rsidRPr="006F604B" w14:paraId="263989A2" w14:textId="77777777" w:rsidTr="00D7094F">
        <w:trPr>
          <w:trHeight w:val="284"/>
          <w:jc w:val="center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8B52C5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>Szkoła Podstawowa nr 45</w:t>
            </w: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31626" w14:textId="77777777" w:rsidR="00445C9F" w:rsidRPr="006F604B" w:rsidRDefault="00445C9F" w:rsidP="00717DDA">
            <w:pPr>
              <w:pStyle w:val="NormalnyWeb"/>
              <w:spacing w:before="0" w:beforeAutospacing="0" w:after="0" w:afterAutospacing="0"/>
              <w:rPr>
                <w:rFonts w:ascii="Arial" w:eastAsia="Times New Roman" w:hAnsi="Arial" w:cs="Arial"/>
              </w:rPr>
            </w:pPr>
            <w:r w:rsidRPr="006F604B">
              <w:rPr>
                <w:rFonts w:ascii="Arial" w:eastAsia="Times New Roman" w:hAnsi="Arial" w:cs="Arial"/>
              </w:rPr>
              <w:t>Klasy dwujęzyczne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58DB0" w14:textId="77777777" w:rsidR="00445C9F" w:rsidRPr="006F604B" w:rsidRDefault="00445C9F" w:rsidP="00717DDA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2</w:t>
            </w:r>
          </w:p>
        </w:tc>
      </w:tr>
      <w:tr w:rsidR="00445C9F" w:rsidRPr="006F604B" w14:paraId="3C69ABB5" w14:textId="77777777" w:rsidTr="00D7094F">
        <w:trPr>
          <w:trHeight w:val="284"/>
          <w:jc w:val="center"/>
        </w:trPr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61C686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9BEC6" w14:textId="77777777" w:rsidR="00445C9F" w:rsidRPr="006F604B" w:rsidRDefault="00445C9F" w:rsidP="00717DDA">
            <w:pPr>
              <w:pStyle w:val="NormalnyWeb"/>
              <w:spacing w:before="0" w:beforeAutospacing="0" w:after="0" w:afterAutospacing="0"/>
              <w:rPr>
                <w:rFonts w:ascii="Arial" w:eastAsia="Times New Roman" w:hAnsi="Arial" w:cs="Arial"/>
              </w:rPr>
            </w:pPr>
            <w:r w:rsidRPr="006F604B">
              <w:rPr>
                <w:rFonts w:ascii="Arial" w:eastAsia="Times New Roman" w:hAnsi="Arial" w:cs="Arial"/>
              </w:rPr>
              <w:t>Język mniejszości niemieckiej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87F54" w14:textId="77777777" w:rsidR="00445C9F" w:rsidRPr="006F604B" w:rsidRDefault="00445C9F" w:rsidP="00717DDA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1</w:t>
            </w:r>
          </w:p>
        </w:tc>
      </w:tr>
      <w:tr w:rsidR="00445C9F" w:rsidRPr="006F604B" w14:paraId="77E0A3FC" w14:textId="77777777" w:rsidTr="00D7094F">
        <w:trPr>
          <w:trHeight w:val="284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ED11B3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>Szkoła Podstawowa nr 46</w:t>
            </w: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CDCC9" w14:textId="77777777" w:rsidR="00445C9F" w:rsidRPr="006F604B" w:rsidRDefault="00445C9F" w:rsidP="00717DDA">
            <w:pPr>
              <w:pStyle w:val="NormalnyWeb"/>
              <w:spacing w:before="0" w:beforeAutospacing="0" w:after="0" w:afterAutospacing="0"/>
              <w:rPr>
                <w:rFonts w:ascii="Arial" w:eastAsia="Times New Roman" w:hAnsi="Arial" w:cs="Arial"/>
              </w:rPr>
            </w:pPr>
            <w:r w:rsidRPr="006F604B">
              <w:rPr>
                <w:rFonts w:ascii="Arial" w:hAnsi="Arial" w:cs="Arial"/>
              </w:rPr>
              <w:t>Zajęcia specjalistyczne TUS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F0646" w14:textId="77777777" w:rsidR="00445C9F" w:rsidRPr="006F604B" w:rsidRDefault="00445C9F" w:rsidP="00717DDA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1</w:t>
            </w:r>
          </w:p>
        </w:tc>
      </w:tr>
      <w:tr w:rsidR="00445C9F" w:rsidRPr="006F604B" w14:paraId="34F8DA1B" w14:textId="77777777" w:rsidTr="00D7094F">
        <w:trPr>
          <w:trHeight w:val="284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00004B8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>Szkoła Podstawowa nr 47</w:t>
            </w: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1B839" w14:textId="77777777" w:rsidR="00445C9F" w:rsidRPr="006F604B" w:rsidRDefault="00445C9F" w:rsidP="00717DDA">
            <w:pPr>
              <w:pStyle w:val="NormalnyWeb"/>
              <w:spacing w:before="0" w:beforeAutospacing="0" w:after="0" w:afterAutospacing="0"/>
              <w:rPr>
                <w:rFonts w:ascii="Arial" w:eastAsia="Times New Roman" w:hAnsi="Arial" w:cs="Arial"/>
              </w:rPr>
            </w:pPr>
            <w:r w:rsidRPr="006F604B">
              <w:rPr>
                <w:rFonts w:ascii="Arial" w:eastAsia="Times New Roman" w:hAnsi="Arial" w:cs="Arial"/>
              </w:rPr>
              <w:t>Język mniejszości niemieckiej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53115" w14:textId="77777777" w:rsidR="00445C9F" w:rsidRPr="006F604B" w:rsidRDefault="00445C9F" w:rsidP="00717DDA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5</w:t>
            </w:r>
          </w:p>
        </w:tc>
      </w:tr>
      <w:tr w:rsidR="00445C9F" w:rsidRPr="006F604B" w14:paraId="3E5CF207" w14:textId="77777777" w:rsidTr="00D7094F">
        <w:trPr>
          <w:cantSplit/>
          <w:trHeight w:val="272"/>
          <w:jc w:val="center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D411CE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 xml:space="preserve">Szkoła Podstawowa nr 51 </w:t>
            </w:r>
            <w:r w:rsidRPr="006F604B">
              <w:rPr>
                <w:rFonts w:ascii="Arial" w:hAnsi="Arial"/>
                <w:b/>
                <w:bCs/>
              </w:rPr>
              <w:br/>
              <w:t>z Oddziałami Integracyjnymi</w:t>
            </w: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D710" w14:textId="77777777" w:rsidR="00445C9F" w:rsidRPr="006F604B" w:rsidRDefault="00445C9F" w:rsidP="00717DDA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 xml:space="preserve">Zajęcia specjalistyczne </w:t>
            </w:r>
            <w:proofErr w:type="spellStart"/>
            <w:r w:rsidRPr="006F604B">
              <w:rPr>
                <w:rFonts w:ascii="Arial" w:hAnsi="Arial"/>
              </w:rPr>
              <w:t>Biofeedback</w:t>
            </w:r>
            <w:proofErr w:type="spellEnd"/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668BD" w14:textId="77777777" w:rsidR="00445C9F" w:rsidRPr="006F604B" w:rsidRDefault="00445C9F" w:rsidP="00717DDA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7</w:t>
            </w:r>
          </w:p>
        </w:tc>
      </w:tr>
      <w:tr w:rsidR="00445C9F" w:rsidRPr="006F604B" w14:paraId="65DBA805" w14:textId="77777777" w:rsidTr="00D7094F">
        <w:trPr>
          <w:cantSplit/>
          <w:trHeight w:val="284"/>
          <w:jc w:val="center"/>
        </w:trPr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BDC871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BF5EFC" w14:textId="77777777" w:rsidR="00445C9F" w:rsidRPr="006F604B" w:rsidRDefault="00445C9F" w:rsidP="00717DDA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 xml:space="preserve">Zajęcia terapii słuchowej prowadzonej metodą Alfreda </w:t>
            </w:r>
            <w:proofErr w:type="spellStart"/>
            <w:r w:rsidRPr="006F604B">
              <w:rPr>
                <w:rFonts w:ascii="Arial" w:hAnsi="Arial"/>
              </w:rPr>
              <w:t>Tomatisa</w:t>
            </w:r>
            <w:proofErr w:type="spellEnd"/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BAB69" w14:textId="77777777" w:rsidR="00445C9F" w:rsidRPr="006F604B" w:rsidRDefault="00445C9F" w:rsidP="00717DDA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2</w:t>
            </w:r>
          </w:p>
        </w:tc>
      </w:tr>
      <w:tr w:rsidR="00445C9F" w:rsidRPr="006F604B" w14:paraId="7152E9AB" w14:textId="77777777" w:rsidTr="00D7094F">
        <w:trPr>
          <w:cantSplit/>
          <w:trHeight w:hRule="exact" w:val="57"/>
          <w:jc w:val="center"/>
        </w:trPr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6C9AF98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4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6223A5" w14:textId="77777777" w:rsidR="00445C9F" w:rsidRPr="006F604B" w:rsidRDefault="00445C9F" w:rsidP="00717DDA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Zajęcia specjalistyczne SI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FE7172" w14:textId="77777777" w:rsidR="00445C9F" w:rsidRPr="006F604B" w:rsidRDefault="00445C9F" w:rsidP="00717DDA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5</w:t>
            </w:r>
          </w:p>
        </w:tc>
      </w:tr>
      <w:tr w:rsidR="00445C9F" w:rsidRPr="006F604B" w14:paraId="39EE9709" w14:textId="77777777" w:rsidTr="00D7094F">
        <w:trPr>
          <w:cantSplit/>
          <w:trHeight w:val="276"/>
          <w:jc w:val="center"/>
        </w:trPr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4DB3B5C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</w:p>
        </w:tc>
        <w:tc>
          <w:tcPr>
            <w:tcW w:w="4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1042D" w14:textId="77777777" w:rsidR="00445C9F" w:rsidRPr="006F604B" w:rsidRDefault="00445C9F" w:rsidP="00717DDA">
            <w:pPr>
              <w:pStyle w:val="NormalnyWeb"/>
              <w:spacing w:before="0" w:beforeAutospacing="0" w:after="0" w:afterAutospacing="0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9FE54" w14:textId="77777777" w:rsidR="00445C9F" w:rsidRPr="006F604B" w:rsidRDefault="00445C9F" w:rsidP="00717DDA">
            <w:pPr>
              <w:jc w:val="center"/>
              <w:rPr>
                <w:rFonts w:ascii="Arial" w:hAnsi="Arial"/>
                <w:color w:val="000000"/>
              </w:rPr>
            </w:pPr>
          </w:p>
        </w:tc>
      </w:tr>
      <w:tr w:rsidR="00445C9F" w:rsidRPr="006F604B" w14:paraId="25D623C1" w14:textId="77777777" w:rsidTr="00D7094F">
        <w:trPr>
          <w:cantSplit/>
          <w:trHeight w:val="374"/>
          <w:jc w:val="center"/>
        </w:trPr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2508CB" w14:textId="77777777" w:rsidR="00445C9F" w:rsidRPr="006F604B" w:rsidRDefault="00445C9F" w:rsidP="00717DDA">
            <w:pPr>
              <w:pStyle w:val="NormalnyWeb"/>
              <w:spacing w:before="0" w:beforeAutospacing="0" w:after="0" w:afterAutospacing="0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F604B">
              <w:rPr>
                <w:rFonts w:ascii="Arial" w:eastAsia="Times New Roman" w:hAnsi="Arial" w:cs="Arial"/>
                <w:b/>
                <w:bCs/>
                <w:color w:val="000000"/>
              </w:rPr>
              <w:t>Szkoła Podstawowa nr 54</w:t>
            </w: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F0306" w14:textId="77777777" w:rsidR="00445C9F" w:rsidRPr="006F604B" w:rsidRDefault="00445C9F" w:rsidP="00717DDA">
            <w:pPr>
              <w:pStyle w:val="font8"/>
              <w:spacing w:before="0" w:beforeAutospacing="0" w:after="0" w:afterAutospacing="0"/>
              <w:rPr>
                <w:rFonts w:ascii="Arial" w:hAnsi="Arial"/>
                <w:sz w:val="24"/>
                <w:szCs w:val="24"/>
              </w:rPr>
            </w:pPr>
            <w:r w:rsidRPr="006F604B">
              <w:rPr>
                <w:rFonts w:ascii="Arial" w:hAnsi="Arial"/>
                <w:sz w:val="24"/>
                <w:szCs w:val="24"/>
              </w:rPr>
              <w:t>Klasy dwujęzyczne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3EEA0" w14:textId="77777777" w:rsidR="00445C9F" w:rsidRPr="006F604B" w:rsidRDefault="00445C9F" w:rsidP="00717DDA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4</w:t>
            </w:r>
          </w:p>
        </w:tc>
      </w:tr>
      <w:tr w:rsidR="00445C9F" w:rsidRPr="006F604B" w14:paraId="69FC0429" w14:textId="77777777" w:rsidTr="00D7094F">
        <w:trPr>
          <w:trHeight w:val="358"/>
          <w:jc w:val="center"/>
        </w:trPr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265C5C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 xml:space="preserve">II Liceum Ogólnokształcące </w:t>
            </w: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B20693" w14:textId="77777777" w:rsidR="00445C9F" w:rsidRPr="006F604B" w:rsidRDefault="00445C9F" w:rsidP="00717DDA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Klasy teatralne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2DE03" w14:textId="77777777" w:rsidR="00445C9F" w:rsidRPr="006F604B" w:rsidRDefault="00445C9F" w:rsidP="00717DDA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12</w:t>
            </w:r>
          </w:p>
        </w:tc>
      </w:tr>
      <w:tr w:rsidR="00445C9F" w:rsidRPr="006F604B" w14:paraId="22513414" w14:textId="77777777" w:rsidTr="00D7094F">
        <w:trPr>
          <w:trHeight w:val="358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388877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 xml:space="preserve">Państwowe Szkoły Budownictwa </w:t>
            </w: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D80278" w14:textId="77777777" w:rsidR="00445C9F" w:rsidRPr="006F604B" w:rsidRDefault="00445C9F" w:rsidP="00717DDA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Prowadzenie szkolnej orkiestry dętej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362C8" w14:textId="77777777" w:rsidR="00445C9F" w:rsidRPr="006F604B" w:rsidRDefault="00445C9F" w:rsidP="00717DDA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27</w:t>
            </w:r>
          </w:p>
        </w:tc>
      </w:tr>
      <w:tr w:rsidR="00445C9F" w:rsidRPr="006F604B" w14:paraId="1FBB7E9B" w14:textId="77777777" w:rsidTr="00D7094F">
        <w:trPr>
          <w:cantSplit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0479731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 xml:space="preserve">Szkoła Podstawowa Specjalna </w:t>
            </w:r>
            <w:r w:rsidRPr="006F604B">
              <w:rPr>
                <w:rFonts w:ascii="Arial" w:hAnsi="Arial"/>
                <w:b/>
                <w:bCs/>
              </w:rPr>
              <w:br/>
              <w:t>nr 17 (ZSS 3)</w:t>
            </w: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007EB" w14:textId="77777777" w:rsidR="00445C9F" w:rsidRPr="006F604B" w:rsidRDefault="00445C9F" w:rsidP="00717DDA">
            <w:pPr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</w:rPr>
              <w:t xml:space="preserve">Innowacyjny zespół </w:t>
            </w:r>
            <w:proofErr w:type="spellStart"/>
            <w:r w:rsidRPr="006F604B">
              <w:rPr>
                <w:rFonts w:ascii="Arial" w:hAnsi="Arial"/>
              </w:rPr>
              <w:t>edukacyjno</w:t>
            </w:r>
            <w:proofErr w:type="spellEnd"/>
            <w:r w:rsidRPr="006F604B">
              <w:rPr>
                <w:rFonts w:ascii="Arial" w:hAnsi="Arial"/>
              </w:rPr>
              <w:t xml:space="preserve"> –terapeutyczny 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BCA966" w14:textId="77777777" w:rsidR="00445C9F" w:rsidRPr="006F604B" w:rsidRDefault="00445C9F" w:rsidP="00717DDA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2</w:t>
            </w:r>
          </w:p>
        </w:tc>
      </w:tr>
      <w:tr w:rsidR="00445C9F" w:rsidRPr="006F604B" w14:paraId="1BC9F202" w14:textId="77777777" w:rsidTr="00D7094F">
        <w:trPr>
          <w:cantSplit/>
          <w:trHeight w:val="312"/>
          <w:jc w:val="center"/>
        </w:trPr>
        <w:tc>
          <w:tcPr>
            <w:tcW w:w="7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F4BDE6" w14:textId="77777777" w:rsidR="00445C9F" w:rsidRPr="006F604B" w:rsidRDefault="00445C9F" w:rsidP="00717DDA">
            <w:pPr>
              <w:pStyle w:val="Nagwek8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 xml:space="preserve">                                                                                                         RAZEM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26063C" w14:textId="77777777" w:rsidR="00445C9F" w:rsidRPr="006F604B" w:rsidRDefault="00445C9F" w:rsidP="00717DDA">
            <w:pPr>
              <w:jc w:val="center"/>
              <w:rPr>
                <w:rFonts w:ascii="Arial" w:hAnsi="Arial"/>
                <w:b/>
                <w:bCs/>
              </w:rPr>
            </w:pPr>
            <w:r w:rsidRPr="006F604B">
              <w:rPr>
                <w:rFonts w:ascii="Arial" w:hAnsi="Arial"/>
                <w:b/>
                <w:bCs/>
              </w:rPr>
              <w:t>129</w:t>
            </w:r>
          </w:p>
        </w:tc>
      </w:tr>
    </w:tbl>
    <w:p w14:paraId="5DD1DD29" w14:textId="77777777" w:rsidR="00766952" w:rsidRPr="006F604B" w:rsidRDefault="00766952" w:rsidP="00445C9F">
      <w:pPr>
        <w:pStyle w:val="Tekstpodstawowy2"/>
        <w:rPr>
          <w:rFonts w:ascii="Arial" w:hAnsi="Arial"/>
          <w:bCs/>
        </w:rPr>
      </w:pPr>
    </w:p>
    <w:p w14:paraId="6132530B" w14:textId="62A8C69A" w:rsidR="009A55FD" w:rsidRDefault="00880FE0" w:rsidP="00766952">
      <w:pPr>
        <w:pStyle w:val="Tekstpodstawowy2"/>
        <w:jc w:val="left"/>
        <w:rPr>
          <w:rFonts w:ascii="Arial" w:hAnsi="Arial"/>
          <w:bCs/>
        </w:rPr>
      </w:pPr>
      <w:r w:rsidRPr="006F604B">
        <w:rPr>
          <w:rFonts w:ascii="Arial" w:hAnsi="Arial"/>
          <w:bCs/>
        </w:rPr>
        <w:t xml:space="preserve">           </w:t>
      </w:r>
      <w:r w:rsidR="00445C9F" w:rsidRPr="006F604B">
        <w:rPr>
          <w:rFonts w:ascii="Arial" w:hAnsi="Arial"/>
          <w:bCs/>
        </w:rPr>
        <w:t xml:space="preserve">Od roku szkolnego </w:t>
      </w:r>
      <w:r w:rsidR="00445C9F" w:rsidRPr="006F604B">
        <w:rPr>
          <w:rFonts w:ascii="Arial" w:hAnsi="Arial"/>
        </w:rPr>
        <w:t xml:space="preserve">2022/2023 </w:t>
      </w:r>
      <w:r w:rsidR="00445C9F" w:rsidRPr="006F604B">
        <w:rPr>
          <w:rFonts w:ascii="Arial" w:hAnsi="Arial"/>
          <w:bCs/>
        </w:rPr>
        <w:t xml:space="preserve">funkcjonuje za zgodą Ministra Obrony Narodowej oddział przygotowania wojskowego w X Liceum Ogólnokształcącym im. Powstańców Śląskich w Państwowych Szkołach Budownictwa – Zespole Szkół. </w:t>
      </w:r>
    </w:p>
    <w:p w14:paraId="5528F180" w14:textId="14858454" w:rsidR="00445C9F" w:rsidRPr="006F604B" w:rsidRDefault="00445C9F" w:rsidP="00766952">
      <w:pPr>
        <w:pStyle w:val="Tekstpodstawowy2"/>
        <w:jc w:val="left"/>
        <w:rPr>
          <w:rFonts w:ascii="Arial" w:hAnsi="Arial"/>
          <w:bCs/>
        </w:rPr>
      </w:pPr>
      <w:r w:rsidRPr="006F604B">
        <w:rPr>
          <w:rFonts w:ascii="Arial" w:hAnsi="Arial"/>
          <w:bCs/>
        </w:rPr>
        <w:t xml:space="preserve">W ww. oddziale realizowane jest kształcenie ogólne oraz program szkolenia z przygotowania wojskowego jako dodatkowe zajęcia w oparciu o odrębny ramowy plan nauczania oraz odrębny rozkład materiału szkolenia przygotowany przez Ministerstwo Obrony Narodowej. Po zakończeniu szkolenia z przygotowania wojskowego uczeń zyska status żołnierza rezerwy i będzie mógł wstąpić do czynnej służby wojskowej w siłach zbrojnych RP oraz rozpocząć studia na wyższej uczelni wojskowej. </w:t>
      </w:r>
    </w:p>
    <w:p w14:paraId="1EC59AA9" w14:textId="77777777" w:rsidR="00445C9F" w:rsidRPr="006F604B" w:rsidRDefault="00445C9F" w:rsidP="00445C9F">
      <w:pPr>
        <w:pStyle w:val="Tekstpodstawowy2"/>
        <w:rPr>
          <w:rFonts w:ascii="Arial" w:hAnsi="Arial"/>
          <w:b/>
          <w:bCs/>
        </w:rPr>
      </w:pPr>
    </w:p>
    <w:p w14:paraId="1BB4EA8A" w14:textId="77777777" w:rsidR="009A55FD" w:rsidRDefault="00445C9F" w:rsidP="00282071">
      <w:pPr>
        <w:ind w:firstLine="708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W podnoszeniu jakości pracy bytomskich szkół służy dobrze rozbudowana baza dydaktyczna, która w połączeniu z wykwalifikowaną kadrą pedagogiczną sprzyja prawidłowemu procesowi dydaktyczno-wychowawczemu i opiekuńczemu. </w:t>
      </w:r>
    </w:p>
    <w:p w14:paraId="5D1F6EDA" w14:textId="7FD7FA94" w:rsidR="008B2589" w:rsidRPr="006F604B" w:rsidRDefault="00445C9F" w:rsidP="009A55FD">
      <w:pPr>
        <w:jc w:val="both"/>
        <w:rPr>
          <w:rFonts w:ascii="Arial" w:hAnsi="Arial"/>
        </w:rPr>
      </w:pPr>
      <w:r w:rsidRPr="006F604B">
        <w:rPr>
          <w:rFonts w:ascii="Arial" w:hAnsi="Arial"/>
        </w:rPr>
        <w:t>Dla poprawienia i wzmocnienia efektywności procesu nauczania na bieżąco wzbogacano szkolną bazę dydaktyczną o specjalistyczny i sportowy sprzęt oraz wyposażano sale lekcyjne w meble tj. stoliki,</w:t>
      </w:r>
    </w:p>
    <w:p w14:paraId="1DCB1319" w14:textId="06D925BB" w:rsidR="00445C9F" w:rsidRPr="006F604B" w:rsidRDefault="00445C9F" w:rsidP="00445C9F">
      <w:pPr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krzesła szafy i półki. Dzięki realizowaniu przez szkoły branżowe i techniczne programów unijnych wyposażono pracownie w specjalistycznych sprzęt do prowadzona zajęć praktycznej nauki zawodu pod okiem wykwalifikowanych instruktorów, które odbywają się w na terenie szkoły. Ponadto sprzęt komputerowy wykorzystywany </w:t>
      </w:r>
      <w:r w:rsidR="009A55FD">
        <w:rPr>
          <w:rFonts w:ascii="Arial" w:hAnsi="Arial"/>
        </w:rPr>
        <w:br/>
      </w:r>
      <w:r w:rsidRPr="006F604B">
        <w:rPr>
          <w:rFonts w:ascii="Arial" w:hAnsi="Arial"/>
        </w:rPr>
        <w:t xml:space="preserve">w procesie dydaktycznym oraz w obsłudze </w:t>
      </w:r>
      <w:proofErr w:type="spellStart"/>
      <w:r w:rsidRPr="006F604B">
        <w:rPr>
          <w:rFonts w:ascii="Arial" w:hAnsi="Arial"/>
        </w:rPr>
        <w:t>administracyjno</w:t>
      </w:r>
      <w:proofErr w:type="spellEnd"/>
      <w:r w:rsidRPr="006F604B">
        <w:rPr>
          <w:rFonts w:ascii="Arial" w:hAnsi="Arial"/>
        </w:rPr>
        <w:t xml:space="preserve"> – finansowej, w ramach możliwości finansowych jest na bieżąco wymieniany na nowszy. Cały proces </w:t>
      </w:r>
      <w:proofErr w:type="spellStart"/>
      <w:r w:rsidRPr="006F604B">
        <w:rPr>
          <w:rFonts w:ascii="Arial" w:hAnsi="Arial"/>
        </w:rPr>
        <w:t>dydaktyczno</w:t>
      </w:r>
      <w:proofErr w:type="spellEnd"/>
      <w:r w:rsidRPr="006F604B">
        <w:rPr>
          <w:rFonts w:ascii="Arial" w:hAnsi="Arial"/>
        </w:rPr>
        <w:t xml:space="preserve"> - wychowawczy wspierany jest także multimedialnymi środkami nauczania, wśród których występują m.in.: tablice interaktywne, projektory multimedialne, kamery video itp.</w:t>
      </w:r>
    </w:p>
    <w:p w14:paraId="12A8676C" w14:textId="77777777" w:rsidR="00445C9F" w:rsidRPr="006F604B" w:rsidRDefault="00445C9F" w:rsidP="00445C9F">
      <w:pPr>
        <w:jc w:val="both"/>
        <w:rPr>
          <w:rFonts w:ascii="Arial" w:hAnsi="Arial"/>
        </w:rPr>
      </w:pPr>
    </w:p>
    <w:p w14:paraId="61945CB2" w14:textId="6FA6700A" w:rsidR="00445C9F" w:rsidRPr="006F604B" w:rsidRDefault="00445C9F" w:rsidP="00D7094F">
      <w:pPr>
        <w:ind w:firstLine="708"/>
        <w:jc w:val="both"/>
        <w:rPr>
          <w:rFonts w:ascii="Arial" w:hAnsi="Arial"/>
        </w:rPr>
      </w:pPr>
      <w:r w:rsidRPr="006F604B">
        <w:rPr>
          <w:rFonts w:ascii="Arial" w:hAnsi="Arial"/>
        </w:rPr>
        <w:t>W szkołach ponadpodstawowych  podejmowano działania w zakresie podstaw przedsiębiorczości, mające na celu wypracowanie wśród uczniów cech człowieka przedsiębiorczego, które były realizowane w różnorodnych formach m.in.: preorientacji zawodowej poprzez zbieranie informacji o rynku pracy, analizę ogłoszeń dotyczących zatrudnienia, zaznajomienie z działalnością różnych zakładów i ich potrzebami kadrowymi, przygotowanie do podjęcia pracy poprzez samoocenę predyspozycji zawodowych, wyrabianie umiejętności przygotowania dokumentów towarzyszących procesowi poszukiwania pracy (list motywacyjny, curriculum vitae), przygotowanie do rozmów kwalifikacyjnych, uczestniczenie w zajęciach warsztatowych organizowanych przez wykładowców wyższych uczelni, pracodawców, przedstawicieli urzędów pracy i doradców zawodowych.</w:t>
      </w:r>
    </w:p>
    <w:p w14:paraId="13B4F6ED" w14:textId="77777777" w:rsidR="00445C9F" w:rsidRPr="006F604B" w:rsidRDefault="00445C9F" w:rsidP="00445C9F">
      <w:pPr>
        <w:ind w:left="360"/>
        <w:jc w:val="both"/>
        <w:rPr>
          <w:rFonts w:ascii="Arial" w:hAnsi="Arial"/>
          <w:highlight w:val="lightGray"/>
        </w:rPr>
      </w:pPr>
    </w:p>
    <w:p w14:paraId="2071A8E8" w14:textId="3D567C06" w:rsidR="00445C9F" w:rsidRPr="006F604B" w:rsidRDefault="00445C9F" w:rsidP="00D7094F">
      <w:pPr>
        <w:ind w:firstLine="708"/>
        <w:jc w:val="both"/>
        <w:rPr>
          <w:rFonts w:ascii="Arial" w:hAnsi="Arial"/>
          <w:shd w:val="clear" w:color="auto" w:fill="FFFFFF"/>
        </w:rPr>
      </w:pPr>
      <w:r w:rsidRPr="006F604B">
        <w:rPr>
          <w:rFonts w:ascii="Arial" w:hAnsi="Arial"/>
          <w:shd w:val="clear" w:color="auto" w:fill="FFFFFF"/>
        </w:rPr>
        <w:t xml:space="preserve">Procedury osiągnięcia celów edukacyjnych odbywały się za pomocą aktywizujących metod nauczania w zakresie inscenizacji, odgrywania ról, burzy mózgów, gier </w:t>
      </w:r>
      <w:proofErr w:type="spellStart"/>
      <w:r w:rsidRPr="006F604B">
        <w:rPr>
          <w:rFonts w:ascii="Arial" w:hAnsi="Arial"/>
          <w:shd w:val="clear" w:color="auto" w:fill="FFFFFF"/>
        </w:rPr>
        <w:t>symulacyjno</w:t>
      </w:r>
      <w:proofErr w:type="spellEnd"/>
      <w:r w:rsidRPr="006F604B">
        <w:rPr>
          <w:rFonts w:ascii="Arial" w:hAnsi="Arial"/>
          <w:shd w:val="clear" w:color="auto" w:fill="FFFFFF"/>
        </w:rPr>
        <w:t xml:space="preserve"> – decyzyjnych, metod projektu, studium i analiz przypadku, wypełniania wzorów dokumentów, udziału w warsztatach doradztwa zawodowego, na targach edukacyjnych i dniach otwartych itp. Praca na lekcji przebiegała w różnych tokach nauczania tj. w toku praktycznym, problemowym, podającym</w:t>
      </w:r>
      <w:r w:rsidRPr="006F604B">
        <w:rPr>
          <w:rFonts w:ascii="Arial" w:hAnsi="Arial"/>
        </w:rPr>
        <w:t>.</w:t>
      </w:r>
    </w:p>
    <w:p w14:paraId="3DF9C81C" w14:textId="77777777" w:rsidR="0021691D" w:rsidRPr="006F604B" w:rsidRDefault="0021691D" w:rsidP="00D852C5">
      <w:pPr>
        <w:jc w:val="both"/>
        <w:rPr>
          <w:color w:val="FF0000"/>
        </w:rPr>
      </w:pPr>
    </w:p>
    <w:p w14:paraId="01D3D6A3" w14:textId="77777777" w:rsidR="00C34309" w:rsidRPr="006F604B" w:rsidRDefault="00C34309" w:rsidP="00D852C5">
      <w:pPr>
        <w:jc w:val="both"/>
        <w:rPr>
          <w:color w:val="FF0000"/>
        </w:rPr>
      </w:pPr>
    </w:p>
    <w:p w14:paraId="36DDE9C8" w14:textId="249DE54A" w:rsidR="002B19A8" w:rsidRPr="006F604B" w:rsidRDefault="00AC4DAE" w:rsidP="002B19A8">
      <w:pPr>
        <w:widowControl/>
        <w:autoSpaceDE/>
        <w:autoSpaceDN/>
        <w:adjustRightInd/>
        <w:rPr>
          <w:rFonts w:ascii="Arial" w:hAnsi="Arial"/>
          <w:b/>
          <w:bCs/>
          <w:u w:val="single"/>
        </w:rPr>
      </w:pPr>
      <w:r w:rsidRPr="006F604B">
        <w:rPr>
          <w:rFonts w:ascii="Arial" w:hAnsi="Arial"/>
          <w:b/>
          <w:bCs/>
          <w:u w:val="single"/>
        </w:rPr>
        <w:t>7</w:t>
      </w:r>
      <w:r w:rsidR="002B19A8" w:rsidRPr="006F604B">
        <w:rPr>
          <w:rFonts w:ascii="Arial" w:hAnsi="Arial"/>
          <w:b/>
          <w:bCs/>
          <w:u w:val="single"/>
        </w:rPr>
        <w:t xml:space="preserve">. </w:t>
      </w:r>
      <w:r w:rsidR="009269C9" w:rsidRPr="006F604B">
        <w:rPr>
          <w:rFonts w:ascii="Arial" w:hAnsi="Arial"/>
          <w:b/>
          <w:bCs/>
          <w:u w:val="single"/>
        </w:rPr>
        <w:t>Działania na rzecz poprawy bezpieczeństwa w szkołach i placówkach</w:t>
      </w:r>
      <w:r w:rsidR="002B19A8" w:rsidRPr="006F604B">
        <w:rPr>
          <w:rFonts w:ascii="Arial" w:hAnsi="Arial"/>
          <w:b/>
          <w:bCs/>
          <w:u w:val="single"/>
        </w:rPr>
        <w:t>.</w:t>
      </w:r>
    </w:p>
    <w:p w14:paraId="7A5E6AD5" w14:textId="77777777" w:rsidR="002B19A8" w:rsidRPr="006F604B" w:rsidRDefault="002B19A8" w:rsidP="002B19A8">
      <w:pPr>
        <w:widowControl/>
        <w:autoSpaceDE/>
        <w:autoSpaceDN/>
        <w:adjustRightInd/>
        <w:ind w:left="360"/>
        <w:rPr>
          <w:rFonts w:ascii="Arial" w:hAnsi="Arial"/>
          <w:b/>
          <w:bCs/>
          <w:color w:val="FF0000"/>
          <w:u w:val="single"/>
        </w:rPr>
      </w:pPr>
    </w:p>
    <w:p w14:paraId="176A9BA9" w14:textId="77777777" w:rsidR="00307074" w:rsidRPr="006F604B" w:rsidRDefault="00307074" w:rsidP="00880FE0">
      <w:pPr>
        <w:pStyle w:val="Tekstpodstawowy2"/>
        <w:tabs>
          <w:tab w:val="clear" w:pos="5626"/>
        </w:tabs>
        <w:ind w:firstLine="708"/>
        <w:rPr>
          <w:rFonts w:ascii="Arial" w:hAnsi="Arial"/>
        </w:rPr>
      </w:pPr>
      <w:r w:rsidRPr="006F604B">
        <w:rPr>
          <w:rFonts w:ascii="Arial" w:hAnsi="Arial"/>
        </w:rPr>
        <w:t>Poprawa bezpieczeństwa w bytomskich szkołach i placówkach oświatowych podejmowana jest w obszarze technicznym i organizacyjnym.</w:t>
      </w:r>
    </w:p>
    <w:p w14:paraId="5A191144" w14:textId="20551867" w:rsidR="00307074" w:rsidRPr="006F604B" w:rsidRDefault="00307074" w:rsidP="00A15D41">
      <w:pPr>
        <w:pStyle w:val="Tekstpodstawowy"/>
        <w:rPr>
          <w:rFonts w:ascii="Arial" w:hAnsi="Arial"/>
          <w:spacing w:val="0"/>
        </w:rPr>
      </w:pPr>
      <w:r w:rsidRPr="006F604B">
        <w:rPr>
          <w:rFonts w:ascii="Arial" w:hAnsi="Arial"/>
          <w:spacing w:val="0"/>
        </w:rPr>
        <w:t xml:space="preserve">Realizacja poprawy bezpieczeństwa przejawia się między innymi w prowadzeniu bieżących kontroli bhp w szkołach i placówkach. </w:t>
      </w:r>
    </w:p>
    <w:p w14:paraId="0EB8519F" w14:textId="3FF5699D" w:rsidR="00307074" w:rsidRPr="006F604B" w:rsidRDefault="00307074" w:rsidP="00D7094F">
      <w:pPr>
        <w:ind w:firstLine="708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W roku szkolnym 2023/2024 przeprowadzono 10 kompleksowych kontroli bhp oraz 4 </w:t>
      </w:r>
      <w:proofErr w:type="spellStart"/>
      <w:r w:rsidRPr="006F604B">
        <w:rPr>
          <w:rFonts w:ascii="Arial" w:hAnsi="Arial"/>
        </w:rPr>
        <w:t>rekontrole</w:t>
      </w:r>
      <w:proofErr w:type="spellEnd"/>
      <w:r w:rsidRPr="006F604B">
        <w:rPr>
          <w:rFonts w:ascii="Arial" w:hAnsi="Arial"/>
        </w:rPr>
        <w:t xml:space="preserve"> w następujących szkołach i przedszkolach:</w:t>
      </w:r>
    </w:p>
    <w:p w14:paraId="4EA66023" w14:textId="77777777" w:rsidR="00155AD9" w:rsidRPr="006F604B" w:rsidRDefault="00155AD9" w:rsidP="00D7094F">
      <w:pPr>
        <w:ind w:firstLine="708"/>
        <w:jc w:val="both"/>
        <w:rPr>
          <w:rFonts w:ascii="Arial" w:hAnsi="Arial"/>
        </w:rPr>
      </w:pPr>
    </w:p>
    <w:p w14:paraId="501FF429" w14:textId="040652A3" w:rsidR="00307074" w:rsidRPr="006F604B" w:rsidRDefault="00307074" w:rsidP="00155AD9">
      <w:pPr>
        <w:pStyle w:val="Akapitzlist"/>
        <w:numPr>
          <w:ilvl w:val="2"/>
          <w:numId w:val="37"/>
        </w:numPr>
        <w:ind w:left="567"/>
        <w:jc w:val="both"/>
        <w:rPr>
          <w:rFonts w:ascii="Arial" w:hAnsi="Arial"/>
        </w:rPr>
      </w:pPr>
      <w:r w:rsidRPr="006F604B">
        <w:rPr>
          <w:rFonts w:ascii="Arial" w:hAnsi="Arial"/>
        </w:rPr>
        <w:t>P</w:t>
      </w:r>
      <w:r w:rsidR="00282071" w:rsidRPr="006F604B">
        <w:rPr>
          <w:rFonts w:ascii="Arial" w:hAnsi="Arial"/>
        </w:rPr>
        <w:t xml:space="preserve">rzedszkole Miejskie nr </w:t>
      </w:r>
      <w:r w:rsidRPr="006F604B">
        <w:rPr>
          <w:rFonts w:ascii="Arial" w:hAnsi="Arial"/>
        </w:rPr>
        <w:t xml:space="preserve">62. Wydano 7zaleceń pokontrolnych. </w:t>
      </w:r>
    </w:p>
    <w:p w14:paraId="5A8DF533" w14:textId="6F6E935F" w:rsidR="002B1A9F" w:rsidRPr="006F604B" w:rsidRDefault="00307074" w:rsidP="00155AD9">
      <w:pPr>
        <w:pStyle w:val="Akapitzlist"/>
        <w:numPr>
          <w:ilvl w:val="2"/>
          <w:numId w:val="37"/>
        </w:numPr>
        <w:ind w:left="567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Szkole Podstawowej Mistrzostwa Sportowego.  Wydano 5 zaleceń pokontrolnych. </w:t>
      </w:r>
    </w:p>
    <w:p w14:paraId="5278EFE0" w14:textId="19C85BD5" w:rsidR="00307074" w:rsidRPr="006F604B" w:rsidRDefault="00282071" w:rsidP="00155AD9">
      <w:pPr>
        <w:pStyle w:val="Akapitzlist"/>
        <w:numPr>
          <w:ilvl w:val="2"/>
          <w:numId w:val="37"/>
        </w:numPr>
        <w:ind w:left="567"/>
        <w:jc w:val="both"/>
        <w:rPr>
          <w:rFonts w:ascii="Arial" w:hAnsi="Arial"/>
        </w:rPr>
      </w:pPr>
      <w:r w:rsidRPr="006F604B">
        <w:rPr>
          <w:rFonts w:ascii="Arial" w:hAnsi="Arial"/>
        </w:rPr>
        <w:lastRenderedPageBreak/>
        <w:t xml:space="preserve">Przedszkole Miejskie nr </w:t>
      </w:r>
      <w:r w:rsidR="00307074" w:rsidRPr="006F604B">
        <w:rPr>
          <w:rFonts w:ascii="Arial" w:hAnsi="Arial"/>
        </w:rPr>
        <w:t>3 Wydano 3 zalecenia pokontrolne</w:t>
      </w:r>
    </w:p>
    <w:p w14:paraId="04975898" w14:textId="7D387897" w:rsidR="00307074" w:rsidRPr="006F604B" w:rsidRDefault="00282071" w:rsidP="00155AD9">
      <w:pPr>
        <w:pStyle w:val="Akapitzlist"/>
        <w:numPr>
          <w:ilvl w:val="2"/>
          <w:numId w:val="37"/>
        </w:numPr>
        <w:ind w:left="567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Przedszkole Miejskie nr </w:t>
      </w:r>
      <w:r w:rsidR="00307074" w:rsidRPr="006F604B">
        <w:rPr>
          <w:rFonts w:ascii="Arial" w:hAnsi="Arial"/>
        </w:rPr>
        <w:t xml:space="preserve">32 Wydano 7 zaleceń pokontrolnych. </w:t>
      </w:r>
    </w:p>
    <w:p w14:paraId="3D2E6821" w14:textId="7C191FEE" w:rsidR="00307074" w:rsidRPr="006F604B" w:rsidRDefault="00307074" w:rsidP="00155AD9">
      <w:pPr>
        <w:pStyle w:val="Akapitzlist"/>
        <w:numPr>
          <w:ilvl w:val="2"/>
          <w:numId w:val="37"/>
        </w:numPr>
        <w:ind w:left="567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Zespole Szkół Usługowo-Rzemieślniczych. Wydano 7 zaleceń pokontrolnych. </w:t>
      </w:r>
    </w:p>
    <w:p w14:paraId="385D9A92" w14:textId="35AE0AED" w:rsidR="00307074" w:rsidRPr="006F604B" w:rsidRDefault="00282071" w:rsidP="00155AD9">
      <w:pPr>
        <w:pStyle w:val="Akapitzlist"/>
        <w:numPr>
          <w:ilvl w:val="0"/>
          <w:numId w:val="37"/>
        </w:numPr>
        <w:ind w:left="567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Przedszkole Miejskie nr </w:t>
      </w:r>
      <w:r w:rsidR="00307074" w:rsidRPr="006F604B">
        <w:rPr>
          <w:rFonts w:ascii="Arial" w:hAnsi="Arial"/>
        </w:rPr>
        <w:t>51</w:t>
      </w:r>
      <w:r w:rsidRPr="006F604B">
        <w:rPr>
          <w:rFonts w:ascii="Arial" w:hAnsi="Arial"/>
        </w:rPr>
        <w:t xml:space="preserve"> </w:t>
      </w:r>
      <w:r w:rsidR="00307074" w:rsidRPr="006F604B">
        <w:rPr>
          <w:rFonts w:ascii="Arial" w:hAnsi="Arial"/>
        </w:rPr>
        <w:t xml:space="preserve">Wydano 7 zaleceń pokontrolnych, </w:t>
      </w:r>
    </w:p>
    <w:p w14:paraId="79FFB20C" w14:textId="7398E3A8" w:rsidR="00307074" w:rsidRPr="006F604B" w:rsidRDefault="00307074" w:rsidP="00155AD9">
      <w:pPr>
        <w:pStyle w:val="Akapitzlist"/>
        <w:numPr>
          <w:ilvl w:val="2"/>
          <w:numId w:val="37"/>
        </w:numPr>
        <w:ind w:left="567"/>
        <w:jc w:val="both"/>
        <w:rPr>
          <w:rFonts w:ascii="Arial" w:hAnsi="Arial"/>
        </w:rPr>
      </w:pPr>
      <w:r w:rsidRPr="006F604B">
        <w:rPr>
          <w:rFonts w:ascii="Arial" w:hAnsi="Arial"/>
        </w:rPr>
        <w:t>S</w:t>
      </w:r>
      <w:r w:rsidR="00282071" w:rsidRPr="006F604B">
        <w:rPr>
          <w:rFonts w:ascii="Arial" w:hAnsi="Arial"/>
        </w:rPr>
        <w:t xml:space="preserve">zkoła </w:t>
      </w:r>
      <w:r w:rsidRPr="006F604B">
        <w:rPr>
          <w:rFonts w:ascii="Arial" w:hAnsi="Arial"/>
        </w:rPr>
        <w:t>P</w:t>
      </w:r>
      <w:r w:rsidR="00282071" w:rsidRPr="006F604B">
        <w:rPr>
          <w:rFonts w:ascii="Arial" w:hAnsi="Arial"/>
        </w:rPr>
        <w:t xml:space="preserve">odstawowa nr </w:t>
      </w:r>
      <w:r w:rsidRPr="006F604B">
        <w:rPr>
          <w:rFonts w:ascii="Arial" w:hAnsi="Arial"/>
        </w:rPr>
        <w:t xml:space="preserve">33 Wydano 8 zaleceń pokontrolnych, </w:t>
      </w:r>
    </w:p>
    <w:p w14:paraId="615E5C7C" w14:textId="76B0887B" w:rsidR="00307074" w:rsidRPr="006F604B" w:rsidRDefault="00307074" w:rsidP="00155AD9">
      <w:pPr>
        <w:pStyle w:val="Akapitzlist"/>
        <w:numPr>
          <w:ilvl w:val="2"/>
          <w:numId w:val="37"/>
        </w:numPr>
        <w:ind w:left="567"/>
        <w:jc w:val="both"/>
        <w:rPr>
          <w:rFonts w:ascii="Arial" w:hAnsi="Arial"/>
        </w:rPr>
      </w:pPr>
      <w:r w:rsidRPr="006F604B">
        <w:rPr>
          <w:rFonts w:ascii="Arial" w:hAnsi="Arial"/>
        </w:rPr>
        <w:t>S</w:t>
      </w:r>
      <w:r w:rsidR="00282071" w:rsidRPr="006F604B">
        <w:rPr>
          <w:rFonts w:ascii="Arial" w:hAnsi="Arial"/>
        </w:rPr>
        <w:t xml:space="preserve">zkoła </w:t>
      </w:r>
      <w:r w:rsidRPr="006F604B">
        <w:rPr>
          <w:rFonts w:ascii="Arial" w:hAnsi="Arial"/>
        </w:rPr>
        <w:t>P</w:t>
      </w:r>
      <w:r w:rsidR="00282071" w:rsidRPr="006F604B">
        <w:rPr>
          <w:rFonts w:ascii="Arial" w:hAnsi="Arial"/>
        </w:rPr>
        <w:t>odstawowa nr</w:t>
      </w:r>
      <w:r w:rsidRPr="006F604B">
        <w:rPr>
          <w:rFonts w:ascii="Arial" w:hAnsi="Arial"/>
        </w:rPr>
        <w:t xml:space="preserve">44 Wydano 11 zaleceń pokontrolnych, </w:t>
      </w:r>
    </w:p>
    <w:p w14:paraId="7C0EF110" w14:textId="3748EADA" w:rsidR="00307074" w:rsidRPr="006F604B" w:rsidRDefault="00282071" w:rsidP="00155AD9">
      <w:pPr>
        <w:pStyle w:val="Akapitzlist"/>
        <w:numPr>
          <w:ilvl w:val="2"/>
          <w:numId w:val="37"/>
        </w:numPr>
        <w:ind w:left="567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Przedszkole Miejskie nr </w:t>
      </w:r>
      <w:r w:rsidR="00307074" w:rsidRPr="006F604B">
        <w:rPr>
          <w:rFonts w:ascii="Arial" w:hAnsi="Arial"/>
        </w:rPr>
        <w:t>58  Wydano 5 zaleceń pokontrolnych</w:t>
      </w:r>
    </w:p>
    <w:p w14:paraId="35AF77CD" w14:textId="77777777" w:rsidR="00155AD9" w:rsidRPr="006F604B" w:rsidRDefault="00282071" w:rsidP="00155AD9">
      <w:pPr>
        <w:pStyle w:val="Akapitzlist"/>
        <w:numPr>
          <w:ilvl w:val="2"/>
          <w:numId w:val="37"/>
        </w:numPr>
        <w:ind w:left="567" w:right="-144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Przedszkole Miejskie nr </w:t>
      </w:r>
      <w:r w:rsidR="00307074" w:rsidRPr="006F604B">
        <w:rPr>
          <w:rFonts w:ascii="Arial" w:hAnsi="Arial"/>
        </w:rPr>
        <w:t xml:space="preserve">31  Wydano 7 zaleceń pokontrolnych, </w:t>
      </w:r>
    </w:p>
    <w:p w14:paraId="6B5DD190" w14:textId="77777777" w:rsidR="00155AD9" w:rsidRPr="006F604B" w:rsidRDefault="00155AD9" w:rsidP="00155AD9">
      <w:pPr>
        <w:pStyle w:val="Akapitzlist"/>
        <w:ind w:left="567" w:right="-144"/>
        <w:jc w:val="both"/>
        <w:rPr>
          <w:rFonts w:ascii="Arial" w:hAnsi="Arial"/>
        </w:rPr>
      </w:pPr>
    </w:p>
    <w:p w14:paraId="4B838738" w14:textId="61153A3B" w:rsidR="00155AD9" w:rsidRPr="006F604B" w:rsidRDefault="00155AD9" w:rsidP="00155AD9">
      <w:pPr>
        <w:pStyle w:val="Akapitzlist"/>
        <w:ind w:left="567" w:right="-144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Dyrektorzy placówek poinformowali o wykonaniu wszystkich zaleceń </w:t>
      </w:r>
      <w:r w:rsidR="008B3E00" w:rsidRPr="006F604B">
        <w:rPr>
          <w:rFonts w:ascii="Arial" w:hAnsi="Arial"/>
        </w:rPr>
        <w:t>pokontrolnych</w:t>
      </w:r>
      <w:r w:rsidRPr="006F604B">
        <w:rPr>
          <w:rFonts w:ascii="Arial" w:hAnsi="Arial"/>
        </w:rPr>
        <w:t>.</w:t>
      </w:r>
    </w:p>
    <w:p w14:paraId="3AD455CB" w14:textId="66D3F184" w:rsidR="00307074" w:rsidRPr="006F604B" w:rsidRDefault="00307074" w:rsidP="00880FE0">
      <w:pPr>
        <w:ind w:left="-142" w:firstLine="850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Przeprowadzono 4 </w:t>
      </w:r>
      <w:proofErr w:type="spellStart"/>
      <w:r w:rsidRPr="006F604B">
        <w:rPr>
          <w:rFonts w:ascii="Arial" w:hAnsi="Arial"/>
        </w:rPr>
        <w:t>rekontrole</w:t>
      </w:r>
      <w:proofErr w:type="spellEnd"/>
      <w:r w:rsidRPr="006F604B">
        <w:rPr>
          <w:rFonts w:ascii="Arial" w:hAnsi="Arial"/>
        </w:rPr>
        <w:t xml:space="preserve"> wykonania zaleceń bhp w :</w:t>
      </w:r>
    </w:p>
    <w:p w14:paraId="12BEEED5" w14:textId="77777777" w:rsidR="00155AD9" w:rsidRPr="006F604B" w:rsidRDefault="00282071" w:rsidP="00155AD9">
      <w:pPr>
        <w:pStyle w:val="Akapitzlist"/>
        <w:numPr>
          <w:ilvl w:val="0"/>
          <w:numId w:val="38"/>
        </w:numPr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Przedszkolu Miejskim nr </w:t>
      </w:r>
      <w:r w:rsidR="00307074" w:rsidRPr="006F604B">
        <w:rPr>
          <w:rFonts w:ascii="Arial" w:hAnsi="Arial"/>
        </w:rPr>
        <w:t xml:space="preserve">36, </w:t>
      </w:r>
    </w:p>
    <w:p w14:paraId="1B75319A" w14:textId="77777777" w:rsidR="00155AD9" w:rsidRPr="006F604B" w:rsidRDefault="00282071" w:rsidP="00155AD9">
      <w:pPr>
        <w:pStyle w:val="Akapitzlist"/>
        <w:numPr>
          <w:ilvl w:val="0"/>
          <w:numId w:val="38"/>
        </w:numPr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Przedszkolu Miejskim nr </w:t>
      </w:r>
      <w:r w:rsidR="00307074" w:rsidRPr="006F604B">
        <w:rPr>
          <w:rFonts w:ascii="Arial" w:hAnsi="Arial"/>
        </w:rPr>
        <w:t xml:space="preserve">14, </w:t>
      </w:r>
    </w:p>
    <w:p w14:paraId="0D5A8B01" w14:textId="77777777" w:rsidR="00155AD9" w:rsidRPr="006F604B" w:rsidRDefault="00282071" w:rsidP="00155AD9">
      <w:pPr>
        <w:pStyle w:val="Akapitzlist"/>
        <w:numPr>
          <w:ilvl w:val="0"/>
          <w:numId w:val="38"/>
        </w:numPr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Przedszkolu </w:t>
      </w:r>
      <w:r w:rsidR="00155AD9" w:rsidRPr="006F604B">
        <w:rPr>
          <w:rFonts w:ascii="Arial" w:hAnsi="Arial"/>
        </w:rPr>
        <w:t xml:space="preserve"> </w:t>
      </w:r>
      <w:r w:rsidRPr="006F604B">
        <w:rPr>
          <w:rFonts w:ascii="Arial" w:hAnsi="Arial"/>
        </w:rPr>
        <w:t xml:space="preserve">Miejskim nr </w:t>
      </w:r>
      <w:r w:rsidR="00307074" w:rsidRPr="006F604B">
        <w:rPr>
          <w:rFonts w:ascii="Arial" w:hAnsi="Arial"/>
        </w:rPr>
        <w:t xml:space="preserve">42, </w:t>
      </w:r>
    </w:p>
    <w:p w14:paraId="621A1263" w14:textId="37FD7EEC" w:rsidR="00155AD9" w:rsidRPr="006F604B" w:rsidRDefault="00307074" w:rsidP="00155AD9">
      <w:pPr>
        <w:pStyle w:val="Akapitzlist"/>
        <w:numPr>
          <w:ilvl w:val="0"/>
          <w:numId w:val="38"/>
        </w:numPr>
        <w:jc w:val="both"/>
        <w:rPr>
          <w:rFonts w:ascii="Arial" w:hAnsi="Arial"/>
        </w:rPr>
      </w:pPr>
      <w:r w:rsidRPr="006F604B">
        <w:rPr>
          <w:rFonts w:ascii="Arial" w:hAnsi="Arial"/>
        </w:rPr>
        <w:t>S</w:t>
      </w:r>
      <w:r w:rsidR="00282071" w:rsidRPr="006F604B">
        <w:rPr>
          <w:rFonts w:ascii="Arial" w:hAnsi="Arial"/>
        </w:rPr>
        <w:t xml:space="preserve">zkole </w:t>
      </w:r>
      <w:r w:rsidR="00155AD9" w:rsidRPr="006F604B">
        <w:rPr>
          <w:rFonts w:ascii="Arial" w:hAnsi="Arial"/>
        </w:rPr>
        <w:t>Podstawowej</w:t>
      </w:r>
      <w:r w:rsidR="00282071" w:rsidRPr="006F604B">
        <w:rPr>
          <w:rFonts w:ascii="Arial" w:hAnsi="Arial"/>
        </w:rPr>
        <w:t xml:space="preserve"> nr </w:t>
      </w:r>
      <w:r w:rsidRPr="006F604B">
        <w:rPr>
          <w:rFonts w:ascii="Arial" w:hAnsi="Arial"/>
        </w:rPr>
        <w:t>16.</w:t>
      </w:r>
    </w:p>
    <w:p w14:paraId="4601099C" w14:textId="4BEB67A3" w:rsidR="00307074" w:rsidRPr="006F604B" w:rsidRDefault="00155AD9" w:rsidP="00282071">
      <w:pPr>
        <w:ind w:left="-142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           </w:t>
      </w:r>
      <w:r w:rsidR="00307074" w:rsidRPr="006F604B">
        <w:rPr>
          <w:rFonts w:ascii="Arial" w:hAnsi="Arial"/>
        </w:rPr>
        <w:t xml:space="preserve">Potwierdzono wykonanie wszystkich zaleceń pokontrolnych bhp. </w:t>
      </w:r>
    </w:p>
    <w:p w14:paraId="2049A242" w14:textId="77777777" w:rsidR="00155AD9" w:rsidRPr="006F604B" w:rsidRDefault="00155AD9" w:rsidP="00155AD9">
      <w:pPr>
        <w:ind w:left="-142"/>
        <w:jc w:val="both"/>
        <w:rPr>
          <w:rFonts w:ascii="Arial" w:hAnsi="Arial"/>
        </w:rPr>
      </w:pPr>
    </w:p>
    <w:p w14:paraId="4ABF063A" w14:textId="6A036BC0" w:rsidR="00307074" w:rsidRPr="006F604B" w:rsidRDefault="00307074" w:rsidP="00155AD9">
      <w:pPr>
        <w:ind w:left="-142" w:firstLine="850"/>
        <w:jc w:val="both"/>
        <w:rPr>
          <w:rFonts w:ascii="Arial" w:hAnsi="Arial"/>
        </w:rPr>
      </w:pPr>
      <w:r w:rsidRPr="006F604B">
        <w:rPr>
          <w:rFonts w:ascii="Arial" w:hAnsi="Arial"/>
        </w:rPr>
        <w:t>Prowadzony jest bieżący nadzór nad wypadkami uczniów.</w:t>
      </w:r>
    </w:p>
    <w:p w14:paraId="1D5EAC2D" w14:textId="37E9B766" w:rsidR="00307074" w:rsidRPr="006F604B" w:rsidRDefault="00307074" w:rsidP="009A55FD">
      <w:pPr>
        <w:ind w:left="-142"/>
        <w:jc w:val="both"/>
        <w:rPr>
          <w:rFonts w:ascii="Arial" w:hAnsi="Arial"/>
        </w:rPr>
      </w:pPr>
      <w:r w:rsidRPr="006F604B">
        <w:rPr>
          <w:rFonts w:ascii="Arial" w:hAnsi="Arial"/>
        </w:rPr>
        <w:t>W roku szkolnym 2023/2024 odnotowano 233 wypadki uczniów, wszystkie o</w:t>
      </w:r>
      <w:r w:rsidR="0014746B" w:rsidRPr="006F604B">
        <w:rPr>
          <w:rFonts w:ascii="Arial" w:hAnsi="Arial"/>
        </w:rPr>
        <w:t xml:space="preserve"> </w:t>
      </w:r>
      <w:r w:rsidRPr="006F604B">
        <w:rPr>
          <w:rFonts w:ascii="Arial" w:hAnsi="Arial"/>
        </w:rPr>
        <w:t>charakterze lekkim, w tym:</w:t>
      </w:r>
    </w:p>
    <w:p w14:paraId="4E3B4D9B" w14:textId="465A0C13" w:rsidR="008B3E00" w:rsidRPr="006F604B" w:rsidRDefault="008B3E00" w:rsidP="008B3E00">
      <w:pPr>
        <w:jc w:val="both"/>
        <w:rPr>
          <w:rFonts w:ascii="Arial" w:hAnsi="Aria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594"/>
        <w:gridCol w:w="2886"/>
      </w:tblGrid>
      <w:tr w:rsidR="008B3E00" w:rsidRPr="006F604B" w14:paraId="4E1C7228" w14:textId="77777777" w:rsidTr="008B3E00">
        <w:trPr>
          <w:jc w:val="center"/>
        </w:trPr>
        <w:tc>
          <w:tcPr>
            <w:tcW w:w="4594" w:type="dxa"/>
          </w:tcPr>
          <w:p w14:paraId="139B74A8" w14:textId="72F70C0A" w:rsidR="008B3E00" w:rsidRPr="006F604B" w:rsidRDefault="008B3E00" w:rsidP="008B3E00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Przedszkola</w:t>
            </w:r>
          </w:p>
        </w:tc>
        <w:tc>
          <w:tcPr>
            <w:tcW w:w="2886" w:type="dxa"/>
          </w:tcPr>
          <w:p w14:paraId="4DD70D0C" w14:textId="64A7D9F0" w:rsidR="008B3E00" w:rsidRPr="006F604B" w:rsidRDefault="008B3E00" w:rsidP="008B3E00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 xml:space="preserve">  12</w:t>
            </w:r>
          </w:p>
        </w:tc>
      </w:tr>
      <w:tr w:rsidR="008B3E00" w:rsidRPr="006F604B" w14:paraId="248F32E6" w14:textId="77777777" w:rsidTr="008B3E00">
        <w:trPr>
          <w:jc w:val="center"/>
        </w:trPr>
        <w:tc>
          <w:tcPr>
            <w:tcW w:w="4594" w:type="dxa"/>
          </w:tcPr>
          <w:p w14:paraId="3454387B" w14:textId="078E1EEE" w:rsidR="008B3E00" w:rsidRPr="006F604B" w:rsidRDefault="008B3E00" w:rsidP="008B3E00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Szkoły podstawow</w:t>
            </w:r>
          </w:p>
        </w:tc>
        <w:tc>
          <w:tcPr>
            <w:tcW w:w="2886" w:type="dxa"/>
          </w:tcPr>
          <w:p w14:paraId="1E079942" w14:textId="11B56164" w:rsidR="008B3E00" w:rsidRPr="006F604B" w:rsidRDefault="008B3E00" w:rsidP="008B3E00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176</w:t>
            </w:r>
          </w:p>
        </w:tc>
      </w:tr>
      <w:tr w:rsidR="008B3E00" w:rsidRPr="006F604B" w14:paraId="16F2AB4E" w14:textId="77777777" w:rsidTr="008B3E00">
        <w:trPr>
          <w:jc w:val="center"/>
        </w:trPr>
        <w:tc>
          <w:tcPr>
            <w:tcW w:w="4594" w:type="dxa"/>
          </w:tcPr>
          <w:p w14:paraId="24A064B1" w14:textId="0A95CBCB" w:rsidR="008B3E00" w:rsidRPr="006F604B" w:rsidRDefault="008B3E00" w:rsidP="008B3E00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Szkoły ponadpodstawowe</w:t>
            </w:r>
          </w:p>
        </w:tc>
        <w:tc>
          <w:tcPr>
            <w:tcW w:w="2886" w:type="dxa"/>
          </w:tcPr>
          <w:p w14:paraId="3843AA8D" w14:textId="1660B22B" w:rsidR="008B3E00" w:rsidRPr="006F604B" w:rsidRDefault="008B3E00" w:rsidP="008B3E00">
            <w:pPr>
              <w:ind w:left="-142"/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 xml:space="preserve">     45</w:t>
            </w:r>
          </w:p>
        </w:tc>
      </w:tr>
      <w:tr w:rsidR="008B3E00" w:rsidRPr="006F604B" w14:paraId="4CC8ABA7" w14:textId="77777777" w:rsidTr="008B3E00">
        <w:trPr>
          <w:jc w:val="center"/>
        </w:trPr>
        <w:tc>
          <w:tcPr>
            <w:tcW w:w="4594" w:type="dxa"/>
          </w:tcPr>
          <w:p w14:paraId="126933A9" w14:textId="2FB7CFB0" w:rsidR="008B3E00" w:rsidRPr="006F604B" w:rsidRDefault="008B3E00" w:rsidP="008B3E00">
            <w:pPr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Razem</w:t>
            </w:r>
          </w:p>
        </w:tc>
        <w:tc>
          <w:tcPr>
            <w:tcW w:w="2886" w:type="dxa"/>
          </w:tcPr>
          <w:p w14:paraId="68EFA638" w14:textId="5D1B6DB1" w:rsidR="008B3E00" w:rsidRPr="006F604B" w:rsidRDefault="008B3E00" w:rsidP="008B3E00">
            <w:pPr>
              <w:jc w:val="center"/>
              <w:rPr>
                <w:rFonts w:ascii="Arial" w:hAnsi="Arial"/>
              </w:rPr>
            </w:pPr>
            <w:r w:rsidRPr="006F604B">
              <w:rPr>
                <w:rFonts w:ascii="Arial" w:hAnsi="Arial"/>
              </w:rPr>
              <w:t>233</w:t>
            </w:r>
          </w:p>
        </w:tc>
      </w:tr>
    </w:tbl>
    <w:p w14:paraId="614DD29D" w14:textId="77777777" w:rsidR="00307074" w:rsidRPr="006F604B" w:rsidRDefault="00307074" w:rsidP="00282071">
      <w:pPr>
        <w:ind w:left="-142"/>
        <w:jc w:val="both"/>
        <w:rPr>
          <w:rFonts w:ascii="Arial" w:hAnsi="Arial"/>
        </w:rPr>
      </w:pPr>
    </w:p>
    <w:p w14:paraId="1B8B1D53" w14:textId="77777777" w:rsidR="009A55FD" w:rsidRDefault="00282071" w:rsidP="008B3E00">
      <w:pPr>
        <w:ind w:left="-142" w:firstLine="850"/>
        <w:jc w:val="both"/>
        <w:rPr>
          <w:rFonts w:ascii="Arial" w:hAnsi="Arial"/>
        </w:rPr>
      </w:pPr>
      <w:r w:rsidRPr="006F604B">
        <w:rPr>
          <w:rFonts w:ascii="Arial" w:hAnsi="Arial"/>
        </w:rPr>
        <w:t>Ponadto prowadzi się</w:t>
      </w:r>
      <w:r w:rsidR="00307074" w:rsidRPr="006F604B">
        <w:rPr>
          <w:rFonts w:ascii="Arial" w:hAnsi="Arial"/>
        </w:rPr>
        <w:t xml:space="preserve"> bieżące konsultacje dla szkolnych inspektorów bhp </w:t>
      </w:r>
    </w:p>
    <w:p w14:paraId="0195CCBF" w14:textId="1C2D93C8" w:rsidR="00307074" w:rsidRPr="006F604B" w:rsidRDefault="00307074" w:rsidP="009A55FD">
      <w:pPr>
        <w:ind w:left="-142"/>
        <w:jc w:val="both"/>
        <w:rPr>
          <w:rFonts w:ascii="Arial" w:hAnsi="Arial"/>
        </w:rPr>
      </w:pPr>
      <w:r w:rsidRPr="006F604B">
        <w:rPr>
          <w:rFonts w:ascii="Arial" w:hAnsi="Arial"/>
        </w:rPr>
        <w:t>w zakresie prawidłowej kwalifikacji prawnej wypadków, sporządzanie właściwej dokumentacji</w:t>
      </w:r>
      <w:r w:rsidR="008B3E00" w:rsidRPr="006F604B">
        <w:rPr>
          <w:rFonts w:ascii="Arial" w:hAnsi="Arial"/>
        </w:rPr>
        <w:t xml:space="preserve"> </w:t>
      </w:r>
      <w:r w:rsidRPr="006F604B">
        <w:rPr>
          <w:rFonts w:ascii="Arial" w:hAnsi="Arial"/>
        </w:rPr>
        <w:t>oraz stosowania aktualnych przepisów.</w:t>
      </w:r>
    </w:p>
    <w:p w14:paraId="3DE42C8A" w14:textId="77777777" w:rsidR="00880FE0" w:rsidRPr="006F604B" w:rsidRDefault="00880FE0" w:rsidP="00D7094F">
      <w:pPr>
        <w:jc w:val="both"/>
        <w:rPr>
          <w:rFonts w:ascii="Arial" w:hAnsi="Arial"/>
          <w:color w:val="FF0000"/>
        </w:rPr>
      </w:pPr>
    </w:p>
    <w:p w14:paraId="4B9E3499" w14:textId="77777777" w:rsidR="00745148" w:rsidRPr="006F604B" w:rsidRDefault="00745148" w:rsidP="00282071">
      <w:pPr>
        <w:widowControl/>
        <w:autoSpaceDE/>
        <w:autoSpaceDN/>
        <w:adjustRightInd/>
        <w:ind w:left="-142" w:hanging="284"/>
        <w:jc w:val="both"/>
        <w:rPr>
          <w:rFonts w:ascii="Arial" w:hAnsi="Arial"/>
          <w:b/>
          <w:color w:val="FF0000"/>
          <w:u w:val="single"/>
        </w:rPr>
      </w:pPr>
    </w:p>
    <w:p w14:paraId="227D6F8C" w14:textId="77777777" w:rsidR="002B1A9F" w:rsidRPr="006F604B" w:rsidRDefault="00445C9F" w:rsidP="00282071">
      <w:pPr>
        <w:widowControl/>
        <w:autoSpaceDE/>
        <w:autoSpaceDN/>
        <w:adjustRightInd/>
        <w:ind w:left="-142" w:hanging="284"/>
        <w:jc w:val="both"/>
        <w:rPr>
          <w:rFonts w:ascii="Arial" w:hAnsi="Arial"/>
          <w:b/>
          <w:u w:val="single"/>
        </w:rPr>
      </w:pPr>
      <w:r w:rsidRPr="006F604B">
        <w:rPr>
          <w:rFonts w:ascii="Arial" w:hAnsi="Arial"/>
          <w:b/>
          <w:u w:val="single"/>
        </w:rPr>
        <w:t xml:space="preserve">8. Pozyskiwanie dodatkowych środków – projekty unijne, programy rządowe, </w:t>
      </w:r>
    </w:p>
    <w:p w14:paraId="6974DEC9" w14:textId="6FFEF156" w:rsidR="00445C9F" w:rsidRPr="006F604B" w:rsidRDefault="00445C9F" w:rsidP="00282071">
      <w:pPr>
        <w:widowControl/>
        <w:autoSpaceDE/>
        <w:autoSpaceDN/>
        <w:adjustRightInd/>
        <w:ind w:left="-142" w:hanging="284"/>
        <w:jc w:val="both"/>
        <w:rPr>
          <w:rFonts w:ascii="Arial" w:hAnsi="Arial"/>
          <w:b/>
          <w:u w:val="single"/>
        </w:rPr>
      </w:pPr>
      <w:r w:rsidRPr="006F604B">
        <w:rPr>
          <w:rFonts w:ascii="Arial" w:hAnsi="Arial"/>
          <w:b/>
          <w:u w:val="single"/>
        </w:rPr>
        <w:t>pozostałe dotacje</w:t>
      </w:r>
    </w:p>
    <w:p w14:paraId="4393ACF2" w14:textId="77777777" w:rsidR="00445C9F" w:rsidRPr="006F604B" w:rsidRDefault="00445C9F" w:rsidP="00282071">
      <w:pPr>
        <w:widowControl/>
        <w:autoSpaceDE/>
        <w:autoSpaceDN/>
        <w:adjustRightInd/>
        <w:ind w:left="-142"/>
        <w:jc w:val="both"/>
        <w:rPr>
          <w:rFonts w:ascii="Arial" w:hAnsi="Arial"/>
          <w:u w:val="single"/>
        </w:rPr>
      </w:pPr>
    </w:p>
    <w:p w14:paraId="135E9749" w14:textId="42F0BF6F" w:rsidR="00445C9F" w:rsidRPr="006F604B" w:rsidRDefault="00445C9F" w:rsidP="00282071">
      <w:pPr>
        <w:widowControl/>
        <w:autoSpaceDE/>
        <w:autoSpaceDN/>
        <w:adjustRightInd/>
        <w:ind w:left="-142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W roku szkolnym 2023/2024 realizowano projekty dofinansowane z programów rządowych oraz innych dotacji, np. z Wojewódzkiego Funduszu Ochrony Środowiska </w:t>
      </w:r>
      <w:r w:rsidR="009A55FD">
        <w:rPr>
          <w:rFonts w:ascii="Arial" w:hAnsi="Arial"/>
        </w:rPr>
        <w:br/>
      </w:r>
      <w:r w:rsidRPr="006F604B">
        <w:rPr>
          <w:rFonts w:ascii="Arial" w:hAnsi="Arial"/>
        </w:rPr>
        <w:t>i Gospodarki Wodnej w Katowicach:</w:t>
      </w:r>
    </w:p>
    <w:p w14:paraId="2EDE770E" w14:textId="77777777" w:rsidR="00445C9F" w:rsidRPr="006F604B" w:rsidRDefault="00445C9F" w:rsidP="00282071">
      <w:pPr>
        <w:widowControl/>
        <w:tabs>
          <w:tab w:val="left" w:pos="1220"/>
          <w:tab w:val="left" w:pos="2725"/>
          <w:tab w:val="left" w:pos="4037"/>
          <w:tab w:val="left" w:pos="7003"/>
          <w:tab w:val="left" w:pos="8060"/>
          <w:tab w:val="left" w:pos="12499"/>
          <w:tab w:val="left" w:pos="13828"/>
          <w:tab w:val="left" w:pos="15526"/>
          <w:tab w:val="left" w:pos="17527"/>
          <w:tab w:val="left" w:pos="19541"/>
          <w:tab w:val="left" w:pos="21553"/>
          <w:tab w:val="left" w:pos="23552"/>
        </w:tabs>
        <w:autoSpaceDE/>
        <w:autoSpaceDN/>
        <w:adjustRightInd/>
        <w:ind w:left="-142"/>
        <w:rPr>
          <w:rFonts w:ascii="Arial" w:hAnsi="Arial"/>
          <w:b/>
          <w:bCs/>
        </w:rPr>
      </w:pPr>
      <w:r w:rsidRPr="006F604B">
        <w:rPr>
          <w:rFonts w:ascii="Arial" w:hAnsi="Arial"/>
        </w:rPr>
        <w:t>   </w:t>
      </w:r>
    </w:p>
    <w:p w14:paraId="0EC90583" w14:textId="3CB4B7C4" w:rsidR="007574D2" w:rsidRPr="009A55FD" w:rsidRDefault="00445C9F" w:rsidP="009A55FD">
      <w:pPr>
        <w:pStyle w:val="Akapitzlist"/>
        <w:widowControl/>
        <w:numPr>
          <w:ilvl w:val="0"/>
          <w:numId w:val="33"/>
        </w:numPr>
        <w:tabs>
          <w:tab w:val="left" w:pos="1220"/>
          <w:tab w:val="left" w:pos="2725"/>
          <w:tab w:val="left" w:pos="4037"/>
          <w:tab w:val="left" w:pos="7003"/>
          <w:tab w:val="left" w:pos="8060"/>
          <w:tab w:val="left" w:pos="12499"/>
          <w:tab w:val="left" w:pos="13828"/>
          <w:tab w:val="left" w:pos="15526"/>
          <w:tab w:val="left" w:pos="17527"/>
          <w:tab w:val="left" w:pos="19541"/>
          <w:tab w:val="left" w:pos="21553"/>
          <w:tab w:val="left" w:pos="23552"/>
        </w:tabs>
        <w:autoSpaceDE/>
        <w:autoSpaceDN/>
        <w:adjustRightInd/>
        <w:spacing w:after="0" w:line="240" w:lineRule="auto"/>
        <w:rPr>
          <w:rFonts w:ascii="Arial" w:hAnsi="Arial"/>
          <w:sz w:val="24"/>
          <w:szCs w:val="24"/>
        </w:rPr>
      </w:pPr>
      <w:r w:rsidRPr="006F604B">
        <w:rPr>
          <w:rFonts w:ascii="Arial" w:hAnsi="Arial"/>
          <w:sz w:val="24"/>
          <w:szCs w:val="24"/>
        </w:rPr>
        <w:t xml:space="preserve">Rządowy program pomocy uczniom niepełnosprawnym w formie dofinansowania zakupu </w:t>
      </w:r>
      <w:r w:rsidRPr="009A55FD">
        <w:rPr>
          <w:rFonts w:ascii="Arial" w:hAnsi="Arial"/>
        </w:rPr>
        <w:t>podręczników, materiałów edukacyjnych i materiałów ćwiczeniowych w latach 2023-2025</w:t>
      </w:r>
    </w:p>
    <w:p w14:paraId="196A7F8F" w14:textId="77777777" w:rsidR="00D7094F" w:rsidRPr="006F604B" w:rsidRDefault="00445C9F" w:rsidP="00D7094F">
      <w:pPr>
        <w:pStyle w:val="Akapitzlist"/>
        <w:widowControl/>
        <w:tabs>
          <w:tab w:val="left" w:pos="1220"/>
          <w:tab w:val="left" w:pos="2725"/>
          <w:tab w:val="left" w:pos="4037"/>
          <w:tab w:val="left" w:pos="7003"/>
          <w:tab w:val="left" w:pos="8060"/>
          <w:tab w:val="left" w:pos="12499"/>
          <w:tab w:val="left" w:pos="13828"/>
          <w:tab w:val="left" w:pos="15526"/>
          <w:tab w:val="left" w:pos="17527"/>
          <w:tab w:val="left" w:pos="19541"/>
          <w:tab w:val="left" w:pos="21553"/>
          <w:tab w:val="left" w:pos="23552"/>
        </w:tabs>
        <w:autoSpaceDE/>
        <w:autoSpaceDN/>
        <w:adjustRightInd/>
        <w:spacing w:after="0" w:line="240" w:lineRule="auto"/>
        <w:ind w:left="-142"/>
        <w:rPr>
          <w:rFonts w:ascii="Arial" w:hAnsi="Arial"/>
          <w:sz w:val="24"/>
          <w:szCs w:val="24"/>
        </w:rPr>
      </w:pPr>
      <w:r w:rsidRPr="006F604B">
        <w:rPr>
          <w:rFonts w:ascii="Arial" w:hAnsi="Arial"/>
          <w:sz w:val="24"/>
          <w:szCs w:val="24"/>
        </w:rPr>
        <w:t>- dofinansowanie w roku 2023: otrzymana dotacja 122 680,- zł, wykorzystana dotacja  110 779,87 zł</w:t>
      </w:r>
    </w:p>
    <w:p w14:paraId="46658725" w14:textId="0F4BB54F" w:rsidR="0036044D" w:rsidRPr="009A55FD" w:rsidRDefault="00445C9F" w:rsidP="00D7094F">
      <w:pPr>
        <w:pStyle w:val="Akapitzlist"/>
        <w:widowControl/>
        <w:numPr>
          <w:ilvl w:val="0"/>
          <w:numId w:val="33"/>
        </w:numPr>
        <w:tabs>
          <w:tab w:val="left" w:pos="1220"/>
          <w:tab w:val="left" w:pos="2725"/>
          <w:tab w:val="left" w:pos="4037"/>
          <w:tab w:val="left" w:pos="7003"/>
          <w:tab w:val="left" w:pos="8060"/>
          <w:tab w:val="left" w:pos="12499"/>
          <w:tab w:val="left" w:pos="13828"/>
          <w:tab w:val="left" w:pos="15526"/>
          <w:tab w:val="left" w:pos="17527"/>
          <w:tab w:val="left" w:pos="19541"/>
          <w:tab w:val="left" w:pos="21553"/>
          <w:tab w:val="left" w:pos="23552"/>
        </w:tabs>
        <w:autoSpaceDE/>
        <w:autoSpaceDN/>
        <w:adjustRightInd/>
        <w:rPr>
          <w:rFonts w:ascii="Arial" w:hAnsi="Arial"/>
          <w:sz w:val="24"/>
          <w:szCs w:val="24"/>
        </w:rPr>
      </w:pPr>
      <w:r w:rsidRPr="009A55FD">
        <w:rPr>
          <w:rFonts w:ascii="Arial" w:hAnsi="Arial"/>
          <w:bCs/>
          <w:iCs/>
          <w:sz w:val="24"/>
          <w:szCs w:val="24"/>
        </w:rPr>
        <w:t>Rządowy program rozwijania szkolnej infrastruktury oraz kompetencji uczniów i nauczycieli w zakresie technologii informacyjno-komunikacyjnych na lata 2020-2024 – „Aktywna tablica”:</w:t>
      </w:r>
    </w:p>
    <w:p w14:paraId="1B2CE2B6" w14:textId="1DB5114D" w:rsidR="00445C9F" w:rsidRPr="006F604B" w:rsidRDefault="00445C9F" w:rsidP="00445C9F">
      <w:pPr>
        <w:widowControl/>
        <w:tabs>
          <w:tab w:val="left" w:pos="1220"/>
          <w:tab w:val="left" w:pos="2725"/>
          <w:tab w:val="left" w:pos="4037"/>
          <w:tab w:val="left" w:pos="7003"/>
          <w:tab w:val="left" w:pos="8060"/>
          <w:tab w:val="left" w:pos="12499"/>
          <w:tab w:val="left" w:pos="13828"/>
          <w:tab w:val="left" w:pos="15526"/>
          <w:tab w:val="left" w:pos="17527"/>
          <w:tab w:val="left" w:pos="19541"/>
          <w:tab w:val="left" w:pos="21553"/>
          <w:tab w:val="left" w:pos="23552"/>
        </w:tabs>
        <w:autoSpaceDE/>
        <w:autoSpaceDN/>
        <w:adjustRightInd/>
        <w:ind w:left="352"/>
        <w:rPr>
          <w:rFonts w:ascii="Arial" w:hAnsi="Arial"/>
          <w:b/>
          <w:iCs/>
        </w:rPr>
      </w:pPr>
      <w:r w:rsidRPr="006F604B">
        <w:rPr>
          <w:rFonts w:ascii="Arial" w:hAnsi="Arial"/>
          <w:b/>
          <w:iCs/>
        </w:rPr>
        <w:lastRenderedPageBreak/>
        <w:t>edycja 2023</w:t>
      </w:r>
    </w:p>
    <w:p w14:paraId="24020FA0" w14:textId="77777777" w:rsidR="00445C9F" w:rsidRPr="006F604B" w:rsidRDefault="00445C9F" w:rsidP="00445C9F">
      <w:pPr>
        <w:widowControl/>
        <w:tabs>
          <w:tab w:val="left" w:pos="1220"/>
          <w:tab w:val="left" w:pos="2725"/>
          <w:tab w:val="left" w:pos="4037"/>
          <w:tab w:val="left" w:pos="7003"/>
          <w:tab w:val="left" w:pos="8060"/>
          <w:tab w:val="left" w:pos="12499"/>
          <w:tab w:val="left" w:pos="13828"/>
          <w:tab w:val="left" w:pos="15526"/>
          <w:tab w:val="left" w:pos="17527"/>
          <w:tab w:val="left" w:pos="19541"/>
          <w:tab w:val="left" w:pos="21553"/>
          <w:tab w:val="left" w:pos="23552"/>
        </w:tabs>
        <w:autoSpaceDE/>
        <w:autoSpaceDN/>
        <w:adjustRightInd/>
        <w:ind w:left="352"/>
        <w:rPr>
          <w:rFonts w:ascii="Arial" w:hAnsi="Arial"/>
        </w:rPr>
      </w:pPr>
      <w:r w:rsidRPr="006F604B">
        <w:rPr>
          <w:rFonts w:ascii="Arial" w:hAnsi="Arial"/>
        </w:rPr>
        <w:t>wartość projektu w 2023 r. (koszt zakupu pomocy dydaktycznych) 175 000,00 zł</w:t>
      </w:r>
    </w:p>
    <w:p w14:paraId="7E1E26BE" w14:textId="77777777" w:rsidR="00445C9F" w:rsidRPr="006F604B" w:rsidRDefault="00445C9F" w:rsidP="00445C9F">
      <w:pPr>
        <w:widowControl/>
        <w:tabs>
          <w:tab w:val="left" w:pos="1220"/>
          <w:tab w:val="left" w:pos="2725"/>
          <w:tab w:val="left" w:pos="4037"/>
          <w:tab w:val="left" w:pos="7003"/>
          <w:tab w:val="left" w:pos="8060"/>
          <w:tab w:val="left" w:pos="12499"/>
          <w:tab w:val="left" w:pos="13828"/>
          <w:tab w:val="left" w:pos="15526"/>
          <w:tab w:val="left" w:pos="17527"/>
          <w:tab w:val="left" w:pos="19541"/>
          <w:tab w:val="left" w:pos="21553"/>
          <w:tab w:val="left" w:pos="23552"/>
        </w:tabs>
        <w:autoSpaceDE/>
        <w:autoSpaceDN/>
        <w:adjustRightInd/>
        <w:ind w:left="352"/>
        <w:rPr>
          <w:rFonts w:ascii="Arial" w:eastAsia="DejaVuSans" w:hAnsi="Arial"/>
        </w:rPr>
      </w:pPr>
      <w:r w:rsidRPr="006F604B">
        <w:rPr>
          <w:rFonts w:ascii="Arial" w:hAnsi="Arial"/>
        </w:rPr>
        <w:t>kwota wykorzystanego wsparcia finansowego w 2023 r.  </w:t>
      </w:r>
      <w:r w:rsidRPr="006F604B">
        <w:rPr>
          <w:rFonts w:ascii="Arial" w:eastAsia="DejaVuSans" w:hAnsi="Arial"/>
        </w:rPr>
        <w:t>140 000,00 zł</w:t>
      </w:r>
    </w:p>
    <w:p w14:paraId="39B4EACC" w14:textId="77777777" w:rsidR="003A0CE3" w:rsidRPr="006F604B" w:rsidRDefault="003A0CE3" w:rsidP="00880FE0">
      <w:pPr>
        <w:widowControl/>
        <w:tabs>
          <w:tab w:val="left" w:pos="1220"/>
          <w:tab w:val="left" w:pos="2725"/>
          <w:tab w:val="left" w:pos="4037"/>
          <w:tab w:val="left" w:pos="7003"/>
          <w:tab w:val="left" w:pos="8060"/>
          <w:tab w:val="left" w:pos="12499"/>
          <w:tab w:val="left" w:pos="13828"/>
          <w:tab w:val="left" w:pos="15526"/>
          <w:tab w:val="left" w:pos="17527"/>
          <w:tab w:val="left" w:pos="19541"/>
          <w:tab w:val="left" w:pos="21553"/>
          <w:tab w:val="left" w:pos="23552"/>
        </w:tabs>
        <w:autoSpaceDE/>
        <w:autoSpaceDN/>
        <w:adjustRightInd/>
        <w:rPr>
          <w:rFonts w:ascii="Arial" w:eastAsia="DejaVuSans" w:hAnsi="Arial"/>
        </w:rPr>
      </w:pPr>
    </w:p>
    <w:p w14:paraId="10529C09" w14:textId="4C38CA47" w:rsidR="003A0CE3" w:rsidRPr="006F604B" w:rsidRDefault="00445C9F" w:rsidP="00445C9F">
      <w:pPr>
        <w:widowControl/>
        <w:tabs>
          <w:tab w:val="left" w:pos="1220"/>
          <w:tab w:val="left" w:pos="2725"/>
          <w:tab w:val="left" w:pos="4037"/>
          <w:tab w:val="left" w:pos="7003"/>
          <w:tab w:val="left" w:pos="8060"/>
          <w:tab w:val="left" w:pos="12499"/>
          <w:tab w:val="left" w:pos="13828"/>
          <w:tab w:val="left" w:pos="15526"/>
          <w:tab w:val="left" w:pos="17527"/>
          <w:tab w:val="left" w:pos="19541"/>
          <w:tab w:val="left" w:pos="21553"/>
          <w:tab w:val="left" w:pos="23552"/>
        </w:tabs>
        <w:autoSpaceDE/>
        <w:autoSpaceDN/>
        <w:adjustRightInd/>
        <w:ind w:left="352"/>
        <w:rPr>
          <w:rFonts w:ascii="Arial" w:eastAsia="DejaVuSans" w:hAnsi="Arial"/>
          <w:b/>
          <w:bCs/>
        </w:rPr>
      </w:pPr>
      <w:r w:rsidRPr="006F604B">
        <w:rPr>
          <w:rFonts w:ascii="Arial" w:eastAsia="DejaVuSans" w:hAnsi="Arial"/>
          <w:b/>
          <w:bCs/>
        </w:rPr>
        <w:t xml:space="preserve">edycja 2024  </w:t>
      </w:r>
    </w:p>
    <w:p w14:paraId="4101C2D3" w14:textId="21A9F617" w:rsidR="00445C9F" w:rsidRPr="006F604B" w:rsidRDefault="00445C9F" w:rsidP="00445C9F">
      <w:pPr>
        <w:widowControl/>
        <w:tabs>
          <w:tab w:val="left" w:pos="1220"/>
          <w:tab w:val="left" w:pos="2725"/>
          <w:tab w:val="left" w:pos="4037"/>
          <w:tab w:val="left" w:pos="7003"/>
          <w:tab w:val="left" w:pos="8060"/>
          <w:tab w:val="left" w:pos="12499"/>
          <w:tab w:val="left" w:pos="13828"/>
          <w:tab w:val="left" w:pos="15526"/>
          <w:tab w:val="left" w:pos="17527"/>
          <w:tab w:val="left" w:pos="19541"/>
          <w:tab w:val="left" w:pos="21553"/>
          <w:tab w:val="left" w:pos="23552"/>
        </w:tabs>
        <w:autoSpaceDE/>
        <w:autoSpaceDN/>
        <w:adjustRightInd/>
        <w:ind w:left="352"/>
        <w:rPr>
          <w:rFonts w:ascii="Arial" w:hAnsi="Arial"/>
          <w:bCs/>
        </w:rPr>
      </w:pPr>
      <w:r w:rsidRPr="006F604B">
        <w:rPr>
          <w:rFonts w:ascii="Arial" w:hAnsi="Arial"/>
        </w:rPr>
        <w:t>realizacja w roku szkolnym 2023/2024 oraz dokończenie w roku szkolnym 2024/2025 (do 31.12.2024r.)</w:t>
      </w:r>
    </w:p>
    <w:p w14:paraId="7B9BDF3B" w14:textId="77777777" w:rsidR="00445C9F" w:rsidRPr="006F604B" w:rsidRDefault="00445C9F" w:rsidP="00445C9F">
      <w:pPr>
        <w:widowControl/>
        <w:tabs>
          <w:tab w:val="left" w:pos="1220"/>
          <w:tab w:val="left" w:pos="2725"/>
          <w:tab w:val="left" w:pos="4037"/>
          <w:tab w:val="left" w:pos="7003"/>
          <w:tab w:val="left" w:pos="8060"/>
          <w:tab w:val="left" w:pos="12499"/>
          <w:tab w:val="left" w:pos="13828"/>
          <w:tab w:val="left" w:pos="15526"/>
          <w:tab w:val="left" w:pos="17527"/>
          <w:tab w:val="left" w:pos="19541"/>
          <w:tab w:val="left" w:pos="21553"/>
          <w:tab w:val="left" w:pos="23552"/>
        </w:tabs>
        <w:autoSpaceDE/>
        <w:autoSpaceDN/>
        <w:adjustRightInd/>
        <w:ind w:left="352"/>
        <w:rPr>
          <w:rFonts w:ascii="Arial" w:eastAsia="DejaVuSans" w:hAnsi="Arial"/>
        </w:rPr>
      </w:pPr>
      <w:r w:rsidRPr="006F604B">
        <w:rPr>
          <w:rFonts w:ascii="Arial" w:hAnsi="Arial"/>
        </w:rPr>
        <w:t>całkowita wartość projektów (wg. umowy) 105 000,00 zł</w:t>
      </w:r>
      <w:r w:rsidRPr="006F604B">
        <w:rPr>
          <w:rFonts w:ascii="Arial" w:hAnsi="Arial"/>
        </w:rPr>
        <w:br/>
        <w:t xml:space="preserve">kwota dotacji (wg. umowy) </w:t>
      </w:r>
      <w:r w:rsidRPr="006F604B">
        <w:rPr>
          <w:rFonts w:ascii="Arial" w:eastAsia="DejaVuSans" w:hAnsi="Arial"/>
        </w:rPr>
        <w:t>84 000,00 zł</w:t>
      </w:r>
    </w:p>
    <w:p w14:paraId="329EA9FB" w14:textId="77777777" w:rsidR="00445C9F" w:rsidRPr="006F604B" w:rsidRDefault="00445C9F" w:rsidP="00880FE0">
      <w:pPr>
        <w:widowControl/>
        <w:tabs>
          <w:tab w:val="left" w:pos="1220"/>
          <w:tab w:val="left" w:pos="2725"/>
          <w:tab w:val="left" w:pos="4037"/>
          <w:tab w:val="left" w:pos="7003"/>
          <w:tab w:val="left" w:pos="8060"/>
          <w:tab w:val="left" w:pos="12499"/>
          <w:tab w:val="left" w:pos="13828"/>
          <w:tab w:val="left" w:pos="15526"/>
          <w:tab w:val="left" w:pos="17527"/>
          <w:tab w:val="left" w:pos="19541"/>
          <w:tab w:val="left" w:pos="21553"/>
          <w:tab w:val="left" w:pos="23552"/>
        </w:tabs>
        <w:autoSpaceDE/>
        <w:autoSpaceDN/>
        <w:adjustRightInd/>
        <w:rPr>
          <w:rFonts w:ascii="Arial" w:hAnsi="Arial"/>
          <w:b/>
          <w:bCs/>
        </w:rPr>
      </w:pPr>
    </w:p>
    <w:p w14:paraId="0BEBC3D3" w14:textId="740D7AF2" w:rsidR="00445C9F" w:rsidRPr="006F604B" w:rsidRDefault="00445C9F" w:rsidP="00D7094F">
      <w:pPr>
        <w:pStyle w:val="Akapitzlist"/>
        <w:widowControl/>
        <w:numPr>
          <w:ilvl w:val="0"/>
          <w:numId w:val="33"/>
        </w:numPr>
        <w:tabs>
          <w:tab w:val="left" w:pos="1220"/>
          <w:tab w:val="left" w:pos="2725"/>
          <w:tab w:val="left" w:pos="4037"/>
          <w:tab w:val="left" w:pos="7003"/>
          <w:tab w:val="left" w:pos="8060"/>
          <w:tab w:val="left" w:pos="12499"/>
          <w:tab w:val="left" w:pos="13828"/>
          <w:tab w:val="left" w:pos="15526"/>
          <w:tab w:val="left" w:pos="17527"/>
          <w:tab w:val="left" w:pos="19541"/>
          <w:tab w:val="left" w:pos="21553"/>
          <w:tab w:val="left" w:pos="23552"/>
        </w:tabs>
        <w:autoSpaceDE/>
        <w:autoSpaceDN/>
        <w:adjustRightInd/>
        <w:rPr>
          <w:rFonts w:ascii="Arial" w:hAnsi="Arial"/>
          <w:bCs/>
          <w:sz w:val="24"/>
          <w:szCs w:val="24"/>
        </w:rPr>
      </w:pPr>
      <w:r w:rsidRPr="006F604B">
        <w:rPr>
          <w:rFonts w:ascii="Arial" w:hAnsi="Arial"/>
          <w:sz w:val="24"/>
          <w:szCs w:val="24"/>
        </w:rPr>
        <w:t xml:space="preserve">Priorytet 3 „Narodowego Programu Rozwoju Czytelnictwa” - realizacja rzeczowa w roku </w:t>
      </w:r>
      <w:r w:rsidRPr="006F604B">
        <w:rPr>
          <w:rFonts w:ascii="Arial" w:hAnsi="Arial"/>
        </w:rPr>
        <w:t xml:space="preserve">szkolnym 2023/2024 </w:t>
      </w:r>
      <w:bookmarkStart w:id="0" w:name="_Hlk148946864"/>
      <w:r w:rsidRPr="006F604B">
        <w:rPr>
          <w:rFonts w:ascii="Arial" w:hAnsi="Arial"/>
        </w:rPr>
        <w:t>oraz dokończenie w roku szkolnym 2024/2025 (do 31.12.2024 r.):</w:t>
      </w:r>
    </w:p>
    <w:p w14:paraId="6EC42D9F" w14:textId="77777777" w:rsidR="00445C9F" w:rsidRPr="006F604B" w:rsidRDefault="00445C9F" w:rsidP="00445C9F">
      <w:pPr>
        <w:widowControl/>
        <w:tabs>
          <w:tab w:val="left" w:pos="1220"/>
          <w:tab w:val="left" w:pos="2725"/>
          <w:tab w:val="left" w:pos="4037"/>
          <w:tab w:val="left" w:pos="7003"/>
          <w:tab w:val="left" w:pos="8060"/>
          <w:tab w:val="left" w:pos="12499"/>
          <w:tab w:val="left" w:pos="13828"/>
          <w:tab w:val="left" w:pos="15526"/>
          <w:tab w:val="left" w:pos="17527"/>
          <w:tab w:val="left" w:pos="19541"/>
          <w:tab w:val="left" w:pos="21553"/>
          <w:tab w:val="left" w:pos="23552"/>
        </w:tabs>
        <w:autoSpaceDE/>
        <w:autoSpaceDN/>
        <w:adjustRightInd/>
        <w:ind w:left="352"/>
        <w:rPr>
          <w:rFonts w:ascii="Arial" w:eastAsia="DejaVuSans" w:hAnsi="Arial"/>
        </w:rPr>
      </w:pPr>
      <w:bookmarkStart w:id="1" w:name="_Hlk148946567"/>
      <w:bookmarkEnd w:id="0"/>
      <w:r w:rsidRPr="006F604B">
        <w:rPr>
          <w:rFonts w:ascii="Arial" w:hAnsi="Arial"/>
        </w:rPr>
        <w:t>całkowita wartość projektów (wg. umowy) 136 250,00 zł</w:t>
      </w:r>
      <w:r w:rsidRPr="006F604B">
        <w:rPr>
          <w:rFonts w:ascii="Arial" w:hAnsi="Arial"/>
        </w:rPr>
        <w:br/>
        <w:t xml:space="preserve">kwota dotacji (wg. umowy) </w:t>
      </w:r>
      <w:r w:rsidRPr="006F604B">
        <w:rPr>
          <w:rFonts w:ascii="Arial" w:eastAsia="DejaVuSans" w:hAnsi="Arial"/>
        </w:rPr>
        <w:t>109 000,00 zł</w:t>
      </w:r>
    </w:p>
    <w:bookmarkEnd w:id="1"/>
    <w:p w14:paraId="4D560660" w14:textId="77777777" w:rsidR="00445C9F" w:rsidRPr="006F604B" w:rsidRDefault="00445C9F" w:rsidP="00880FE0">
      <w:pPr>
        <w:widowControl/>
        <w:tabs>
          <w:tab w:val="left" w:pos="1220"/>
          <w:tab w:val="left" w:pos="2725"/>
          <w:tab w:val="left" w:pos="4037"/>
          <w:tab w:val="left" w:pos="7003"/>
          <w:tab w:val="left" w:pos="8060"/>
          <w:tab w:val="left" w:pos="12499"/>
          <w:tab w:val="left" w:pos="13828"/>
          <w:tab w:val="left" w:pos="15526"/>
          <w:tab w:val="left" w:pos="17527"/>
          <w:tab w:val="left" w:pos="19541"/>
          <w:tab w:val="left" w:pos="21553"/>
          <w:tab w:val="left" w:pos="23552"/>
        </w:tabs>
        <w:autoSpaceDE/>
        <w:autoSpaceDN/>
        <w:adjustRightInd/>
        <w:rPr>
          <w:rFonts w:ascii="Arial" w:hAnsi="Arial"/>
        </w:rPr>
      </w:pPr>
    </w:p>
    <w:p w14:paraId="783F5D39" w14:textId="77777777" w:rsidR="00445C9F" w:rsidRPr="006F604B" w:rsidRDefault="00445C9F" w:rsidP="00D7094F">
      <w:pPr>
        <w:widowControl/>
        <w:numPr>
          <w:ilvl w:val="0"/>
          <w:numId w:val="33"/>
        </w:numPr>
        <w:tabs>
          <w:tab w:val="left" w:pos="1220"/>
          <w:tab w:val="left" w:pos="2725"/>
          <w:tab w:val="left" w:pos="4037"/>
          <w:tab w:val="left" w:pos="7003"/>
          <w:tab w:val="left" w:pos="8060"/>
          <w:tab w:val="left" w:pos="12499"/>
          <w:tab w:val="left" w:pos="13828"/>
          <w:tab w:val="left" w:pos="15526"/>
          <w:tab w:val="left" w:pos="17527"/>
          <w:tab w:val="left" w:pos="19541"/>
          <w:tab w:val="left" w:pos="21553"/>
          <w:tab w:val="left" w:pos="23552"/>
        </w:tabs>
        <w:autoSpaceDE/>
        <w:autoSpaceDN/>
        <w:adjustRightInd/>
        <w:rPr>
          <w:rFonts w:ascii="Arial" w:hAnsi="Arial"/>
        </w:rPr>
      </w:pPr>
      <w:r w:rsidRPr="006F604B">
        <w:rPr>
          <w:rFonts w:ascii="Arial" w:hAnsi="Arial"/>
        </w:rPr>
        <w:t>Przedsięwzięcie Ministra Edukacji i Nauki „Poznaj Polskę”:</w:t>
      </w:r>
    </w:p>
    <w:p w14:paraId="31E8576F" w14:textId="77777777" w:rsidR="00445C9F" w:rsidRPr="006F604B" w:rsidRDefault="00445C9F" w:rsidP="00445C9F">
      <w:pPr>
        <w:widowControl/>
        <w:tabs>
          <w:tab w:val="left" w:pos="1220"/>
          <w:tab w:val="left" w:pos="2725"/>
          <w:tab w:val="left" w:pos="4037"/>
          <w:tab w:val="left" w:pos="7003"/>
          <w:tab w:val="left" w:pos="8060"/>
          <w:tab w:val="left" w:pos="12499"/>
          <w:tab w:val="left" w:pos="13828"/>
          <w:tab w:val="left" w:pos="15526"/>
          <w:tab w:val="left" w:pos="17527"/>
          <w:tab w:val="left" w:pos="19541"/>
          <w:tab w:val="left" w:pos="21553"/>
          <w:tab w:val="left" w:pos="23552"/>
        </w:tabs>
        <w:autoSpaceDE/>
        <w:autoSpaceDN/>
        <w:adjustRightInd/>
        <w:ind w:left="352"/>
        <w:rPr>
          <w:rFonts w:ascii="Arial" w:hAnsi="Arial"/>
        </w:rPr>
      </w:pPr>
      <w:r w:rsidRPr="006F604B">
        <w:rPr>
          <w:rFonts w:ascii="Arial" w:hAnsi="Arial"/>
        </w:rPr>
        <w:t>edycja 2023</w:t>
      </w:r>
    </w:p>
    <w:p w14:paraId="396EFD63" w14:textId="77777777" w:rsidR="00445C9F" w:rsidRPr="006F604B" w:rsidRDefault="00445C9F" w:rsidP="00445C9F">
      <w:pPr>
        <w:widowControl/>
        <w:tabs>
          <w:tab w:val="left" w:pos="1220"/>
          <w:tab w:val="left" w:pos="2725"/>
          <w:tab w:val="left" w:pos="4037"/>
          <w:tab w:val="left" w:pos="7003"/>
          <w:tab w:val="left" w:pos="8060"/>
          <w:tab w:val="left" w:pos="12499"/>
          <w:tab w:val="left" w:pos="13828"/>
          <w:tab w:val="left" w:pos="15526"/>
          <w:tab w:val="left" w:pos="17527"/>
          <w:tab w:val="left" w:pos="19541"/>
          <w:tab w:val="left" w:pos="21553"/>
          <w:tab w:val="left" w:pos="23552"/>
        </w:tabs>
        <w:autoSpaceDE/>
        <w:autoSpaceDN/>
        <w:adjustRightInd/>
        <w:ind w:left="352"/>
        <w:rPr>
          <w:rFonts w:ascii="Arial" w:eastAsia="DejaVuSans" w:hAnsi="Arial"/>
        </w:rPr>
      </w:pPr>
      <w:r w:rsidRPr="006F604B">
        <w:rPr>
          <w:rFonts w:ascii="Arial" w:hAnsi="Arial"/>
        </w:rPr>
        <w:t xml:space="preserve">kwota dotacji udzielonej (wg. umowy) </w:t>
      </w:r>
      <w:r w:rsidRPr="006F604B">
        <w:rPr>
          <w:rFonts w:ascii="Arial" w:eastAsia="DejaVuSans" w:hAnsi="Arial"/>
        </w:rPr>
        <w:t>188 777,00 zł</w:t>
      </w:r>
    </w:p>
    <w:p w14:paraId="71FBA46A" w14:textId="77777777" w:rsidR="00445C9F" w:rsidRPr="006F604B" w:rsidRDefault="00445C9F" w:rsidP="00445C9F">
      <w:pPr>
        <w:widowControl/>
        <w:tabs>
          <w:tab w:val="left" w:pos="1220"/>
          <w:tab w:val="left" w:pos="2725"/>
          <w:tab w:val="left" w:pos="4037"/>
          <w:tab w:val="left" w:pos="7003"/>
          <w:tab w:val="left" w:pos="8060"/>
          <w:tab w:val="left" w:pos="12499"/>
          <w:tab w:val="left" w:pos="13828"/>
          <w:tab w:val="left" w:pos="15526"/>
          <w:tab w:val="left" w:pos="17527"/>
          <w:tab w:val="left" w:pos="19541"/>
          <w:tab w:val="left" w:pos="21553"/>
          <w:tab w:val="left" w:pos="23552"/>
        </w:tabs>
        <w:autoSpaceDE/>
        <w:autoSpaceDN/>
        <w:adjustRightInd/>
        <w:ind w:left="352"/>
        <w:rPr>
          <w:rFonts w:ascii="Arial" w:eastAsia="DejaVuSans" w:hAnsi="Arial"/>
        </w:rPr>
      </w:pPr>
      <w:r w:rsidRPr="006F604B">
        <w:rPr>
          <w:rFonts w:ascii="Arial" w:eastAsia="DejaVuSans" w:hAnsi="Arial"/>
        </w:rPr>
        <w:t>wykorzystana dotacja: 188 777,00 zł</w:t>
      </w:r>
    </w:p>
    <w:p w14:paraId="6083B9BE" w14:textId="77777777" w:rsidR="00445C9F" w:rsidRPr="006F604B" w:rsidRDefault="00445C9F" w:rsidP="00445C9F">
      <w:pPr>
        <w:widowControl/>
        <w:tabs>
          <w:tab w:val="left" w:pos="1220"/>
          <w:tab w:val="left" w:pos="2725"/>
          <w:tab w:val="left" w:pos="4037"/>
          <w:tab w:val="left" w:pos="7003"/>
          <w:tab w:val="left" w:pos="8060"/>
          <w:tab w:val="left" w:pos="12499"/>
          <w:tab w:val="left" w:pos="13828"/>
          <w:tab w:val="left" w:pos="15526"/>
          <w:tab w:val="left" w:pos="17527"/>
          <w:tab w:val="left" w:pos="19541"/>
          <w:tab w:val="left" w:pos="21553"/>
          <w:tab w:val="left" w:pos="23552"/>
        </w:tabs>
        <w:autoSpaceDE/>
        <w:autoSpaceDN/>
        <w:adjustRightInd/>
        <w:rPr>
          <w:rFonts w:ascii="Arial" w:hAnsi="Arial"/>
        </w:rPr>
      </w:pPr>
    </w:p>
    <w:p w14:paraId="387996ED" w14:textId="77777777" w:rsidR="00445C9F" w:rsidRPr="006F604B" w:rsidRDefault="00445C9F" w:rsidP="006F604B">
      <w:pPr>
        <w:widowControl/>
        <w:numPr>
          <w:ilvl w:val="0"/>
          <w:numId w:val="33"/>
        </w:numPr>
        <w:tabs>
          <w:tab w:val="left" w:pos="1220"/>
          <w:tab w:val="left" w:pos="2725"/>
          <w:tab w:val="left" w:pos="4037"/>
          <w:tab w:val="left" w:pos="7003"/>
          <w:tab w:val="left" w:pos="8060"/>
          <w:tab w:val="left" w:pos="12499"/>
          <w:tab w:val="left" w:pos="13828"/>
          <w:tab w:val="left" w:pos="15526"/>
          <w:tab w:val="left" w:pos="17527"/>
          <w:tab w:val="left" w:pos="19541"/>
          <w:tab w:val="left" w:pos="21553"/>
          <w:tab w:val="left" w:pos="23552"/>
        </w:tabs>
        <w:autoSpaceDE/>
        <w:autoSpaceDN/>
        <w:adjustRightInd/>
        <w:jc w:val="both"/>
        <w:rPr>
          <w:rFonts w:ascii="Arial" w:hAnsi="Arial"/>
          <w:bCs/>
        </w:rPr>
      </w:pPr>
      <w:r w:rsidRPr="006F604B">
        <w:rPr>
          <w:rFonts w:ascii="Arial" w:hAnsi="Arial"/>
        </w:rPr>
        <w:t xml:space="preserve">Dofinansowanie Wojewódzkiego Funduszu Ochrony Środowiska i Gospodarki Wodnej </w:t>
      </w:r>
      <w:r w:rsidRPr="006F604B">
        <w:rPr>
          <w:rFonts w:ascii="Arial" w:hAnsi="Arial"/>
        </w:rPr>
        <w:br/>
        <w:t>w Katowicach w ramach rozstrzygnięcia konkursów:</w:t>
      </w:r>
    </w:p>
    <w:p w14:paraId="2ABA866B" w14:textId="2C2E0666" w:rsidR="00445C9F" w:rsidRPr="006F604B" w:rsidRDefault="00445C9F" w:rsidP="006F604B">
      <w:pPr>
        <w:widowControl/>
        <w:tabs>
          <w:tab w:val="left" w:pos="1220"/>
          <w:tab w:val="left" w:pos="2725"/>
          <w:tab w:val="left" w:pos="4037"/>
          <w:tab w:val="left" w:pos="7003"/>
          <w:tab w:val="left" w:pos="8060"/>
          <w:tab w:val="left" w:pos="12499"/>
          <w:tab w:val="left" w:pos="13828"/>
          <w:tab w:val="left" w:pos="15526"/>
          <w:tab w:val="left" w:pos="17527"/>
          <w:tab w:val="left" w:pos="19541"/>
          <w:tab w:val="left" w:pos="21553"/>
          <w:tab w:val="left" w:pos="23552"/>
        </w:tabs>
        <w:autoSpaceDE/>
        <w:autoSpaceDN/>
        <w:adjustRightInd/>
        <w:ind w:left="352"/>
        <w:jc w:val="both"/>
        <w:rPr>
          <w:rFonts w:ascii="Arial" w:hAnsi="Arial"/>
          <w:bCs/>
        </w:rPr>
      </w:pPr>
      <w:r w:rsidRPr="006F604B">
        <w:rPr>
          <w:rFonts w:ascii="Arial" w:hAnsi="Arial"/>
        </w:rPr>
        <w:t xml:space="preserve"> „Zielona </w:t>
      </w:r>
      <w:proofErr w:type="spellStart"/>
      <w:r w:rsidRPr="006F604B">
        <w:rPr>
          <w:rFonts w:ascii="Arial" w:hAnsi="Arial"/>
        </w:rPr>
        <w:t>Pracownia_Projekt</w:t>
      </w:r>
      <w:proofErr w:type="spellEnd"/>
      <w:r w:rsidRPr="006F604B">
        <w:rPr>
          <w:rFonts w:ascii="Arial" w:hAnsi="Arial"/>
        </w:rPr>
        <w:t xml:space="preserve"> 2024” i Zielona Pracownia 2024”; realizacja rzeczowa również w roku szkolnym 2024/2025 (do 10.11.2024 r.)</w:t>
      </w:r>
      <w:r w:rsidRPr="006F604B">
        <w:rPr>
          <w:rFonts w:ascii="Arial" w:hAnsi="Arial"/>
          <w:bCs/>
        </w:rPr>
        <w:t xml:space="preserve"> </w:t>
      </w:r>
      <w:r w:rsidRPr="006F604B">
        <w:rPr>
          <w:rFonts w:ascii="Arial" w:hAnsi="Arial"/>
        </w:rPr>
        <w:t xml:space="preserve">całkowita wartość projektu (wg. umowy) </w:t>
      </w:r>
      <w:r w:rsidRPr="006F604B">
        <w:rPr>
          <w:rFonts w:ascii="Arial" w:eastAsia="DejaVuSans" w:hAnsi="Arial"/>
        </w:rPr>
        <w:t>60 000,00</w:t>
      </w:r>
      <w:r w:rsidRPr="006F604B">
        <w:rPr>
          <w:rFonts w:ascii="Arial" w:hAnsi="Arial"/>
          <w:bCs/>
        </w:rPr>
        <w:t xml:space="preserve"> zł</w:t>
      </w:r>
      <w:r w:rsidR="00D7094F" w:rsidRPr="006F604B">
        <w:rPr>
          <w:rFonts w:ascii="Arial" w:hAnsi="Arial"/>
          <w:bCs/>
        </w:rPr>
        <w:t xml:space="preserve"> </w:t>
      </w:r>
      <w:r w:rsidRPr="006F604B">
        <w:rPr>
          <w:rFonts w:ascii="Arial" w:hAnsi="Arial"/>
        </w:rPr>
        <w:t>kwota dotacji (wraz z nagrodą pieniężną) 60 000,00</w:t>
      </w:r>
      <w:r w:rsidRPr="006F604B">
        <w:rPr>
          <w:rFonts w:ascii="Arial" w:eastAsia="DejaVuSans" w:hAnsi="Arial"/>
        </w:rPr>
        <w:t xml:space="preserve"> zł</w:t>
      </w:r>
    </w:p>
    <w:p w14:paraId="45439B87" w14:textId="77777777" w:rsidR="00D7094F" w:rsidRPr="006F604B" w:rsidRDefault="00D7094F" w:rsidP="00445C9F">
      <w:pPr>
        <w:rPr>
          <w:rFonts w:ascii="Arial" w:hAnsi="Arial"/>
        </w:rPr>
      </w:pPr>
    </w:p>
    <w:p w14:paraId="4330BBF3" w14:textId="2BAF51F1" w:rsidR="00445C9F" w:rsidRPr="006F604B" w:rsidRDefault="00445C9F" w:rsidP="00D7094F">
      <w:pPr>
        <w:ind w:firstLine="352"/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Warto dodać, że w trakcie trwania roku szkolnego 2023/2024 pozyskano środki ramach Funduszy Europejskich dla Śląskiego 2021-2027, dotacje z programów rządowych oraz inne dotacje, np. z Wojewódzkiego Funduszu Ochrony Środowiska </w:t>
      </w:r>
      <w:r w:rsidR="006F604B">
        <w:rPr>
          <w:rFonts w:ascii="Arial" w:hAnsi="Arial"/>
        </w:rPr>
        <w:br/>
      </w:r>
      <w:r w:rsidRPr="006F604B">
        <w:rPr>
          <w:rFonts w:ascii="Arial" w:hAnsi="Arial"/>
        </w:rPr>
        <w:t>i Gospodarki Wodnej w Katowicach. Projekty będą jednak realizowane w roku szkolnym 2024/2025 oraz w latach kolejnych:</w:t>
      </w:r>
    </w:p>
    <w:p w14:paraId="063FBF5A" w14:textId="19FDD2D3" w:rsidR="00445C9F" w:rsidRPr="006F604B" w:rsidRDefault="00445C9F" w:rsidP="00445C9F">
      <w:pPr>
        <w:jc w:val="both"/>
        <w:rPr>
          <w:rFonts w:ascii="Arial" w:hAnsi="Arial"/>
        </w:rPr>
      </w:pPr>
    </w:p>
    <w:p w14:paraId="569C8515" w14:textId="77777777" w:rsidR="00445C9F" w:rsidRPr="006F604B" w:rsidRDefault="00445C9F" w:rsidP="00445C9F">
      <w:pPr>
        <w:jc w:val="both"/>
        <w:rPr>
          <w:rFonts w:ascii="Arial" w:hAnsi="Arial"/>
          <w:b/>
          <w:bCs/>
        </w:rPr>
      </w:pPr>
      <w:r w:rsidRPr="006F604B">
        <w:rPr>
          <w:rFonts w:ascii="Arial" w:hAnsi="Arial"/>
          <w:b/>
          <w:bCs/>
        </w:rPr>
        <w:t>W ramach FESL 2021-2027:</w:t>
      </w:r>
    </w:p>
    <w:p w14:paraId="0F0E9FD1" w14:textId="77777777" w:rsidR="008B3E00" w:rsidRPr="006F604B" w:rsidRDefault="008B3E00" w:rsidP="00445C9F">
      <w:pPr>
        <w:jc w:val="both"/>
        <w:rPr>
          <w:rFonts w:ascii="Arial" w:hAnsi="Arial"/>
          <w:b/>
          <w:bCs/>
        </w:rPr>
      </w:pPr>
    </w:p>
    <w:p w14:paraId="4DAA68F8" w14:textId="49672F71" w:rsidR="00445C9F" w:rsidRPr="006F604B" w:rsidRDefault="00445C9F" w:rsidP="00445C9F">
      <w:pPr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1. Projekty w których beneficjentem jest miasto Bytom w ramach działania </w:t>
      </w:r>
      <w:r w:rsidR="001E78EF">
        <w:rPr>
          <w:rFonts w:ascii="Arial" w:hAnsi="Arial"/>
        </w:rPr>
        <w:br/>
      </w:r>
      <w:r w:rsidRPr="006F604B">
        <w:rPr>
          <w:rFonts w:ascii="Arial" w:hAnsi="Arial"/>
        </w:rPr>
        <w:t>06.01 Edukacja przedszkolna:</w:t>
      </w:r>
    </w:p>
    <w:p w14:paraId="6B58778C" w14:textId="77777777" w:rsidR="006F2EA7" w:rsidRPr="006F604B" w:rsidRDefault="00445C9F" w:rsidP="00880FE0">
      <w:pPr>
        <w:pStyle w:val="Akapitzlist"/>
        <w:numPr>
          <w:ilvl w:val="0"/>
          <w:numId w:val="23"/>
        </w:numPr>
        <w:jc w:val="both"/>
        <w:rPr>
          <w:rFonts w:ascii="Arial" w:hAnsi="Arial"/>
        </w:rPr>
      </w:pPr>
      <w:r w:rsidRPr="006F604B">
        <w:rPr>
          <w:rFonts w:ascii="Arial" w:hAnsi="Arial"/>
        </w:rPr>
        <w:t>„Razem możemy więcej - wsparcie dla Przedszkola Miejskiego Integracyjnego nr 8</w:t>
      </w:r>
    </w:p>
    <w:p w14:paraId="1D89D2FA" w14:textId="72D187ED" w:rsidR="00445C9F" w:rsidRPr="006F604B" w:rsidRDefault="00445C9F" w:rsidP="006F2EA7">
      <w:pPr>
        <w:pStyle w:val="Akapitzlist"/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6F604B">
        <w:rPr>
          <w:rFonts w:ascii="Arial" w:hAnsi="Arial"/>
          <w:sz w:val="24"/>
          <w:szCs w:val="24"/>
        </w:rPr>
        <w:t xml:space="preserve"> i Przedszkola Miejskiego nr 63 im. Janusza Korczaka z Oddziałami </w:t>
      </w:r>
      <w:proofErr w:type="spellStart"/>
      <w:r w:rsidRPr="006F604B">
        <w:rPr>
          <w:rFonts w:ascii="Arial" w:hAnsi="Arial"/>
          <w:sz w:val="24"/>
          <w:szCs w:val="24"/>
        </w:rPr>
        <w:t>Integr</w:t>
      </w:r>
      <w:proofErr w:type="spellEnd"/>
      <w:r w:rsidRPr="006F604B">
        <w:rPr>
          <w:rFonts w:ascii="Arial" w:hAnsi="Arial"/>
          <w:sz w:val="24"/>
          <w:szCs w:val="24"/>
        </w:rPr>
        <w:t xml:space="preserve">.” </w:t>
      </w:r>
    </w:p>
    <w:p w14:paraId="5E7089CE" w14:textId="77777777" w:rsidR="006F2EA7" w:rsidRPr="006F604B" w:rsidRDefault="00445C9F" w:rsidP="00880FE0">
      <w:pPr>
        <w:pStyle w:val="Akapitzlist"/>
        <w:numPr>
          <w:ilvl w:val="0"/>
          <w:numId w:val="23"/>
        </w:numPr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„Trampolina do sukcesu w szkole - wsparcie rozwoju edukacji przedszkolnej </w:t>
      </w:r>
    </w:p>
    <w:p w14:paraId="4B6F9557" w14:textId="3BEF17CB" w:rsidR="00445C9F" w:rsidRPr="006F604B" w:rsidRDefault="00445C9F" w:rsidP="006F2EA7">
      <w:pPr>
        <w:pStyle w:val="Akapitzlist"/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6F604B">
        <w:rPr>
          <w:rFonts w:ascii="Arial" w:hAnsi="Arial"/>
          <w:sz w:val="24"/>
          <w:szCs w:val="24"/>
        </w:rPr>
        <w:t>w bytomskich Przedszkolach Miejskich nr 33 i 58”</w:t>
      </w:r>
    </w:p>
    <w:p w14:paraId="12C10040" w14:textId="77777777" w:rsidR="00445C9F" w:rsidRPr="006F604B" w:rsidRDefault="00445C9F" w:rsidP="00445C9F">
      <w:pPr>
        <w:jc w:val="both"/>
        <w:rPr>
          <w:rFonts w:ascii="Arial" w:hAnsi="Arial"/>
        </w:rPr>
      </w:pPr>
    </w:p>
    <w:p w14:paraId="11336255" w14:textId="1693CD82" w:rsidR="00445C9F" w:rsidRPr="006F604B" w:rsidRDefault="00445C9F" w:rsidP="00445C9F">
      <w:pPr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2. Projekty w których Miasto Bytom jest Partnerem – w ramach działania </w:t>
      </w:r>
      <w:r w:rsidR="001E78EF">
        <w:rPr>
          <w:rFonts w:ascii="Arial" w:hAnsi="Arial"/>
        </w:rPr>
        <w:br/>
      </w:r>
      <w:r w:rsidRPr="006F604B">
        <w:rPr>
          <w:rFonts w:ascii="Arial" w:hAnsi="Arial"/>
        </w:rPr>
        <w:t xml:space="preserve">10.23 Edukacja zawodowa w procesie sprawiedliwej transformacji regionu: </w:t>
      </w:r>
    </w:p>
    <w:p w14:paraId="7B500A80" w14:textId="77777777" w:rsidR="00445C9F" w:rsidRPr="006F604B" w:rsidRDefault="00445C9F" w:rsidP="00880FE0">
      <w:pPr>
        <w:pStyle w:val="Akapitzlist"/>
        <w:numPr>
          <w:ilvl w:val="0"/>
          <w:numId w:val="23"/>
        </w:numPr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„Nowe kwalifikacje zawodowe szansą na sukces” – Liderem projektu jest Fundacja </w:t>
      </w:r>
      <w:r w:rsidRPr="006F604B">
        <w:rPr>
          <w:rFonts w:ascii="Arial" w:hAnsi="Arial"/>
        </w:rPr>
        <w:lastRenderedPageBreak/>
        <w:t>Oddziału Polskiej Akademii Nauk,</w:t>
      </w:r>
    </w:p>
    <w:p w14:paraId="48AFD679" w14:textId="77777777" w:rsidR="00445C9F" w:rsidRPr="006F604B" w:rsidRDefault="00445C9F" w:rsidP="00880FE0">
      <w:pPr>
        <w:pStyle w:val="Akapitzlist"/>
        <w:numPr>
          <w:ilvl w:val="0"/>
          <w:numId w:val="23"/>
        </w:numPr>
        <w:jc w:val="both"/>
        <w:rPr>
          <w:rFonts w:ascii="Arial" w:hAnsi="Arial"/>
        </w:rPr>
      </w:pPr>
      <w:r w:rsidRPr="006F604B">
        <w:rPr>
          <w:rFonts w:ascii="Arial" w:hAnsi="Arial"/>
        </w:rPr>
        <w:t>„Kształcenie w zawodach przyszłości - wsparcie procesów transformacji na Śląsku” Liderem projektu jest firma: ŁĘTOWSKI CONSULTING Szkolenia, Doradztwo, Rozwój Mateusz Łętowski,</w:t>
      </w:r>
    </w:p>
    <w:p w14:paraId="6D1DA1E2" w14:textId="77777777" w:rsidR="006F2EA7" w:rsidRPr="006F604B" w:rsidRDefault="00445C9F" w:rsidP="00880FE0">
      <w:pPr>
        <w:pStyle w:val="Akapitzlist"/>
        <w:numPr>
          <w:ilvl w:val="0"/>
          <w:numId w:val="23"/>
        </w:numPr>
        <w:jc w:val="both"/>
        <w:rPr>
          <w:rFonts w:ascii="Arial" w:hAnsi="Arial"/>
        </w:rPr>
      </w:pPr>
      <w:r w:rsidRPr="006F604B">
        <w:rPr>
          <w:rFonts w:ascii="Arial" w:hAnsi="Arial"/>
        </w:rPr>
        <w:t xml:space="preserve">„Wysokiej jakości szkolnictwo zawodowe szansą dla rozwoju podregionu </w:t>
      </w:r>
    </w:p>
    <w:p w14:paraId="1CC3B11B" w14:textId="24D850E4" w:rsidR="00445C9F" w:rsidRPr="006F604B" w:rsidRDefault="006F2EA7" w:rsidP="006F2EA7">
      <w:pPr>
        <w:pStyle w:val="Akapitzlist"/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6F604B">
        <w:rPr>
          <w:rFonts w:ascii="Arial" w:hAnsi="Arial"/>
          <w:sz w:val="24"/>
          <w:szCs w:val="24"/>
        </w:rPr>
        <w:t xml:space="preserve"> </w:t>
      </w:r>
      <w:r w:rsidR="00445C9F" w:rsidRPr="006F604B">
        <w:rPr>
          <w:rFonts w:ascii="Arial" w:hAnsi="Arial"/>
          <w:sz w:val="24"/>
          <w:szCs w:val="24"/>
        </w:rPr>
        <w:t xml:space="preserve">bytomskiego” – Liderem projektu jest firma: SOLVA </w:t>
      </w:r>
      <w:proofErr w:type="spellStart"/>
      <w:r w:rsidR="00445C9F" w:rsidRPr="006F604B">
        <w:rPr>
          <w:rFonts w:ascii="Arial" w:hAnsi="Arial"/>
          <w:sz w:val="24"/>
          <w:szCs w:val="24"/>
        </w:rPr>
        <w:t>Sp</w:t>
      </w:r>
      <w:proofErr w:type="spellEnd"/>
      <w:r w:rsidR="00445C9F" w:rsidRPr="006F604B">
        <w:rPr>
          <w:rFonts w:ascii="Arial" w:hAnsi="Arial"/>
          <w:sz w:val="24"/>
          <w:szCs w:val="24"/>
        </w:rPr>
        <w:t xml:space="preserve"> z o.o.</w:t>
      </w:r>
    </w:p>
    <w:p w14:paraId="46D021E0" w14:textId="77777777" w:rsidR="00880FE0" w:rsidRPr="006F604B" w:rsidRDefault="00880FE0" w:rsidP="00445C9F">
      <w:pPr>
        <w:jc w:val="both"/>
        <w:rPr>
          <w:rFonts w:ascii="Arial" w:hAnsi="Arial"/>
        </w:rPr>
      </w:pPr>
    </w:p>
    <w:p w14:paraId="1A6E27C9" w14:textId="19D977A8" w:rsidR="00445C9F" w:rsidRPr="006F604B" w:rsidRDefault="00445C9F" w:rsidP="00880FE0">
      <w:pPr>
        <w:jc w:val="both"/>
        <w:rPr>
          <w:rFonts w:ascii="Arial" w:hAnsi="Arial"/>
        </w:rPr>
      </w:pPr>
      <w:r w:rsidRPr="006F604B">
        <w:rPr>
          <w:rFonts w:ascii="Arial" w:hAnsi="Arial"/>
        </w:rPr>
        <w:t>3. Projekt Miasta Bytom w ramach działania 10.14 Infrastruktura kształcenia zawodowego:</w:t>
      </w:r>
    </w:p>
    <w:p w14:paraId="1A7E7B72" w14:textId="47A82D2A" w:rsidR="00445C9F" w:rsidRPr="001E78EF" w:rsidRDefault="00445C9F" w:rsidP="00880FE0">
      <w:pPr>
        <w:pStyle w:val="Akapitzlist"/>
        <w:numPr>
          <w:ilvl w:val="0"/>
          <w:numId w:val="24"/>
        </w:numPr>
        <w:spacing w:after="0" w:line="240" w:lineRule="auto"/>
        <w:ind w:left="709"/>
        <w:jc w:val="both"/>
        <w:rPr>
          <w:rFonts w:ascii="Arial" w:hAnsi="Arial"/>
          <w:sz w:val="24"/>
          <w:szCs w:val="24"/>
        </w:rPr>
      </w:pPr>
      <w:r w:rsidRPr="001E78EF">
        <w:rPr>
          <w:rFonts w:ascii="Arial" w:hAnsi="Arial"/>
          <w:sz w:val="24"/>
          <w:szCs w:val="24"/>
        </w:rPr>
        <w:t>„Modernizacja i doposażenie pracowni - podniesienie jakości kształcenia zawodowego w Bytomiu”</w:t>
      </w:r>
    </w:p>
    <w:p w14:paraId="01C2A112" w14:textId="77777777" w:rsidR="00880FE0" w:rsidRPr="006F604B" w:rsidRDefault="00880FE0" w:rsidP="00880FE0">
      <w:pPr>
        <w:jc w:val="both"/>
        <w:rPr>
          <w:rFonts w:ascii="Arial" w:hAnsi="Arial"/>
        </w:rPr>
      </w:pPr>
    </w:p>
    <w:p w14:paraId="7A92EF58" w14:textId="77777777" w:rsidR="008F69D1" w:rsidRPr="006F604B" w:rsidRDefault="008F69D1" w:rsidP="00745148">
      <w:pPr>
        <w:tabs>
          <w:tab w:val="left" w:pos="1220"/>
          <w:tab w:val="left" w:pos="2725"/>
          <w:tab w:val="left" w:pos="4037"/>
          <w:tab w:val="left" w:pos="7003"/>
          <w:tab w:val="left" w:pos="8060"/>
          <w:tab w:val="left" w:pos="12499"/>
          <w:tab w:val="left" w:pos="13828"/>
          <w:tab w:val="left" w:pos="15526"/>
          <w:tab w:val="left" w:pos="17527"/>
          <w:tab w:val="left" w:pos="19541"/>
          <w:tab w:val="left" w:pos="21553"/>
          <w:tab w:val="left" w:pos="23552"/>
        </w:tabs>
        <w:rPr>
          <w:rFonts w:ascii="Arial" w:hAnsi="Arial"/>
          <w:color w:val="FF0000"/>
        </w:rPr>
      </w:pPr>
    </w:p>
    <w:p w14:paraId="04C480E1" w14:textId="77777777" w:rsidR="003209AD" w:rsidRPr="006F604B" w:rsidRDefault="003209AD" w:rsidP="003209AD">
      <w:pPr>
        <w:rPr>
          <w:rFonts w:ascii="Arial" w:hAnsi="Arial"/>
          <w:b/>
          <w:bCs/>
          <w:color w:val="000000" w:themeColor="text1"/>
        </w:rPr>
      </w:pPr>
      <w:r w:rsidRPr="006F604B">
        <w:rPr>
          <w:rFonts w:ascii="Arial" w:hAnsi="Arial"/>
          <w:b/>
          <w:color w:val="000000" w:themeColor="text1"/>
          <w:u w:val="single"/>
        </w:rPr>
        <w:t xml:space="preserve">9. </w:t>
      </w:r>
      <w:r w:rsidRPr="006F604B">
        <w:rPr>
          <w:rFonts w:ascii="Arial" w:hAnsi="Arial"/>
          <w:b/>
          <w:bCs/>
          <w:color w:val="000000" w:themeColor="text1"/>
          <w:u w:val="single"/>
        </w:rPr>
        <w:t xml:space="preserve">Finansowanie zadań oświatowych – w zakresie zadań prowadzonych przez jednostki oświatowe i Wydział Edukacji </w:t>
      </w:r>
      <w:r w:rsidRPr="006F604B">
        <w:rPr>
          <w:rFonts w:ascii="Arial" w:hAnsi="Arial"/>
          <w:b/>
          <w:bCs/>
          <w:color w:val="000000" w:themeColor="text1"/>
        </w:rPr>
        <w:t xml:space="preserve"> </w:t>
      </w:r>
    </w:p>
    <w:p w14:paraId="0190E24D" w14:textId="77777777" w:rsidR="003209AD" w:rsidRPr="006F604B" w:rsidRDefault="003209AD" w:rsidP="003209AD">
      <w:pPr>
        <w:widowControl/>
        <w:autoSpaceDE/>
        <w:autoSpaceDN/>
        <w:adjustRightInd/>
        <w:rPr>
          <w:rFonts w:ascii="Arial" w:hAnsi="Arial"/>
          <w:b/>
          <w:bCs/>
          <w:color w:val="000000" w:themeColor="text1"/>
        </w:rPr>
      </w:pPr>
    </w:p>
    <w:p w14:paraId="27D5002C" w14:textId="084BAB33" w:rsidR="002A08E1" w:rsidRPr="006F604B" w:rsidRDefault="002A08E1" w:rsidP="002A08E1">
      <w:pPr>
        <w:widowControl/>
        <w:autoSpaceDE/>
        <w:autoSpaceDN/>
        <w:adjustRightInd/>
        <w:spacing w:after="120"/>
        <w:jc w:val="both"/>
        <w:rPr>
          <w:rFonts w:ascii="Arial" w:hAnsi="Arial"/>
          <w:color w:val="000000" w:themeColor="text1"/>
        </w:rPr>
      </w:pPr>
      <w:r w:rsidRPr="006F604B">
        <w:rPr>
          <w:rFonts w:ascii="Arial" w:hAnsi="Arial"/>
          <w:color w:val="000000" w:themeColor="text1"/>
        </w:rPr>
        <w:t>Rozliczenie środków finansowych oświaty za 202</w:t>
      </w:r>
      <w:r w:rsidR="00F940F7" w:rsidRPr="006F604B">
        <w:rPr>
          <w:rFonts w:ascii="Arial" w:hAnsi="Arial"/>
          <w:color w:val="000000" w:themeColor="text1"/>
        </w:rPr>
        <w:t>3</w:t>
      </w:r>
      <w:r w:rsidRPr="006F604B">
        <w:rPr>
          <w:rFonts w:ascii="Arial" w:hAnsi="Arial"/>
          <w:color w:val="000000" w:themeColor="text1"/>
        </w:rPr>
        <w:t xml:space="preserve"> rok według źródeł finansowania  </w:t>
      </w:r>
    </w:p>
    <w:p w14:paraId="317463F6" w14:textId="4AB08C93" w:rsidR="002A08E1" w:rsidRPr="006F604B" w:rsidRDefault="002A08E1" w:rsidP="002A08E1">
      <w:pPr>
        <w:widowControl/>
        <w:autoSpaceDE/>
        <w:autoSpaceDN/>
        <w:adjustRightInd/>
        <w:spacing w:after="120"/>
        <w:jc w:val="both"/>
        <w:rPr>
          <w:rFonts w:ascii="Arial" w:hAnsi="Arial"/>
          <w:color w:val="000000" w:themeColor="text1"/>
        </w:rPr>
      </w:pPr>
      <w:r w:rsidRPr="006F604B">
        <w:rPr>
          <w:rFonts w:ascii="Arial" w:hAnsi="Arial"/>
          <w:color w:val="000000" w:themeColor="text1"/>
        </w:rPr>
        <w:t>Wykonanie za 202</w:t>
      </w:r>
      <w:r w:rsidR="00F940F7" w:rsidRPr="006F604B">
        <w:rPr>
          <w:rFonts w:ascii="Arial" w:hAnsi="Arial"/>
          <w:color w:val="000000" w:themeColor="text1"/>
        </w:rPr>
        <w:t>3</w:t>
      </w:r>
      <w:r w:rsidRPr="006F604B">
        <w:rPr>
          <w:rFonts w:ascii="Arial" w:hAnsi="Arial"/>
          <w:color w:val="000000" w:themeColor="text1"/>
        </w:rPr>
        <w:t xml:space="preserve"> rok - wszystkie dochody i wydatki</w:t>
      </w:r>
    </w:p>
    <w:p w14:paraId="7CD52CC4" w14:textId="77777777" w:rsidR="002A08E1" w:rsidRPr="006F604B" w:rsidRDefault="002A08E1" w:rsidP="002A08E1">
      <w:pPr>
        <w:widowControl/>
        <w:autoSpaceDE/>
        <w:autoSpaceDN/>
        <w:adjustRightInd/>
        <w:spacing w:after="120"/>
        <w:jc w:val="both"/>
        <w:rPr>
          <w:rFonts w:ascii="Arial" w:hAnsi="Arial"/>
          <w:color w:val="000000" w:themeColor="text1"/>
        </w:rPr>
      </w:pPr>
      <w:r w:rsidRPr="006F604B">
        <w:rPr>
          <w:rFonts w:ascii="Arial" w:hAnsi="Arial"/>
          <w:color w:val="000000" w:themeColor="text1"/>
        </w:rPr>
        <w:t>Dochody:</w:t>
      </w:r>
    </w:p>
    <w:p w14:paraId="19235736" w14:textId="3E65DBFF" w:rsidR="002A08E1" w:rsidRPr="006F604B" w:rsidRDefault="00D1534D" w:rsidP="002A08E1">
      <w:pPr>
        <w:widowControl/>
        <w:autoSpaceDE/>
        <w:autoSpaceDN/>
        <w:adjustRightInd/>
        <w:spacing w:after="120"/>
        <w:jc w:val="both"/>
        <w:rPr>
          <w:rFonts w:ascii="Arial" w:hAnsi="Arial"/>
          <w:color w:val="000000" w:themeColor="text1"/>
        </w:rPr>
      </w:pPr>
      <w:r w:rsidRPr="006F604B">
        <w:rPr>
          <w:rFonts w:ascii="Arial" w:hAnsi="Arial"/>
          <w:color w:val="000000" w:themeColor="text1"/>
        </w:rPr>
        <w:t xml:space="preserve">Dział </w:t>
      </w:r>
      <w:r w:rsidR="002A08E1" w:rsidRPr="006F604B">
        <w:rPr>
          <w:rFonts w:ascii="Arial" w:hAnsi="Arial"/>
          <w:color w:val="000000" w:themeColor="text1"/>
        </w:rPr>
        <w:t>801</w:t>
      </w:r>
      <w:r w:rsidRPr="006F604B">
        <w:rPr>
          <w:rFonts w:ascii="Arial" w:hAnsi="Arial"/>
          <w:color w:val="000000" w:themeColor="text1"/>
        </w:rPr>
        <w:t xml:space="preserve"> Oświata i wychowanie</w:t>
      </w:r>
      <w:r w:rsidR="002A08E1" w:rsidRPr="006F604B">
        <w:rPr>
          <w:rFonts w:ascii="Arial" w:hAnsi="Arial"/>
          <w:color w:val="000000" w:themeColor="text1"/>
        </w:rPr>
        <w:t xml:space="preserve"> </w:t>
      </w:r>
      <w:r w:rsidR="003A0CE3" w:rsidRPr="006F604B">
        <w:rPr>
          <w:rFonts w:ascii="Arial" w:hAnsi="Arial"/>
          <w:color w:val="000000" w:themeColor="text1"/>
        </w:rPr>
        <w:t xml:space="preserve">                         </w:t>
      </w:r>
      <w:r w:rsidRPr="006F604B">
        <w:rPr>
          <w:rFonts w:ascii="Arial" w:hAnsi="Arial"/>
          <w:color w:val="000000" w:themeColor="text1"/>
        </w:rPr>
        <w:t xml:space="preserve">  </w:t>
      </w:r>
      <w:r w:rsidR="00A15D41" w:rsidRPr="006F604B">
        <w:rPr>
          <w:rFonts w:ascii="Arial" w:hAnsi="Arial"/>
          <w:color w:val="000000" w:themeColor="text1"/>
        </w:rPr>
        <w:t xml:space="preserve">        </w:t>
      </w:r>
      <w:r w:rsidR="008B3E00" w:rsidRPr="006F604B">
        <w:rPr>
          <w:rFonts w:ascii="Arial" w:hAnsi="Arial"/>
          <w:color w:val="000000" w:themeColor="text1"/>
        </w:rPr>
        <w:t xml:space="preserve">  </w:t>
      </w:r>
      <w:r w:rsidR="0041069D">
        <w:rPr>
          <w:rFonts w:ascii="Arial" w:hAnsi="Arial"/>
          <w:color w:val="000000" w:themeColor="text1"/>
        </w:rPr>
        <w:t xml:space="preserve">   </w:t>
      </w:r>
      <w:r w:rsidR="004F7A48" w:rsidRPr="006F604B">
        <w:rPr>
          <w:rFonts w:ascii="Arial" w:hAnsi="Arial"/>
          <w:color w:val="000000" w:themeColor="text1"/>
        </w:rPr>
        <w:t>29 240</w:t>
      </w:r>
      <w:r w:rsidR="003A0CE3" w:rsidRPr="006F604B">
        <w:rPr>
          <w:rFonts w:ascii="Arial" w:hAnsi="Arial"/>
          <w:color w:val="000000" w:themeColor="text1"/>
        </w:rPr>
        <w:t> </w:t>
      </w:r>
      <w:r w:rsidR="004F7A48" w:rsidRPr="006F604B">
        <w:rPr>
          <w:rFonts w:ascii="Arial" w:hAnsi="Arial"/>
          <w:color w:val="000000" w:themeColor="text1"/>
        </w:rPr>
        <w:t>878</w:t>
      </w:r>
      <w:r w:rsidR="003A0CE3" w:rsidRPr="006F604B">
        <w:rPr>
          <w:rFonts w:ascii="Arial" w:hAnsi="Arial"/>
          <w:color w:val="000000" w:themeColor="text1"/>
        </w:rPr>
        <w:t xml:space="preserve"> zł</w:t>
      </w:r>
    </w:p>
    <w:p w14:paraId="7BD57DC4" w14:textId="168F475B" w:rsidR="002A08E1" w:rsidRPr="006F604B" w:rsidRDefault="00D1534D" w:rsidP="002A08E1">
      <w:pPr>
        <w:widowControl/>
        <w:autoSpaceDE/>
        <w:autoSpaceDN/>
        <w:adjustRightInd/>
        <w:spacing w:after="120"/>
        <w:jc w:val="both"/>
        <w:rPr>
          <w:rFonts w:ascii="Arial" w:hAnsi="Arial"/>
          <w:color w:val="000000" w:themeColor="text1"/>
        </w:rPr>
      </w:pPr>
      <w:r w:rsidRPr="006F604B">
        <w:rPr>
          <w:rFonts w:ascii="Arial" w:hAnsi="Arial"/>
          <w:color w:val="000000" w:themeColor="text1"/>
        </w:rPr>
        <w:t xml:space="preserve">Dział </w:t>
      </w:r>
      <w:r w:rsidR="002A08E1" w:rsidRPr="006F604B">
        <w:rPr>
          <w:rFonts w:ascii="Arial" w:hAnsi="Arial"/>
          <w:color w:val="000000" w:themeColor="text1"/>
        </w:rPr>
        <w:t>854</w:t>
      </w:r>
      <w:r w:rsidRPr="006F604B">
        <w:rPr>
          <w:rFonts w:ascii="Arial" w:hAnsi="Arial"/>
          <w:color w:val="000000" w:themeColor="text1"/>
        </w:rPr>
        <w:t xml:space="preserve"> Edukacyjna opieka wychowawcza</w:t>
      </w:r>
      <w:r w:rsidR="003A0CE3" w:rsidRPr="006F604B">
        <w:rPr>
          <w:rFonts w:ascii="Arial" w:hAnsi="Arial"/>
          <w:color w:val="000000" w:themeColor="text1"/>
        </w:rPr>
        <w:t xml:space="preserve">     </w:t>
      </w:r>
      <w:r w:rsidR="008F69D1" w:rsidRPr="006F604B">
        <w:rPr>
          <w:rFonts w:ascii="Arial" w:hAnsi="Arial"/>
          <w:color w:val="000000" w:themeColor="text1"/>
        </w:rPr>
        <w:t xml:space="preserve"> </w:t>
      </w:r>
      <w:r w:rsidR="003A0CE3" w:rsidRPr="006F604B">
        <w:rPr>
          <w:rFonts w:ascii="Arial" w:hAnsi="Arial"/>
          <w:color w:val="000000" w:themeColor="text1"/>
        </w:rPr>
        <w:t xml:space="preserve">      </w:t>
      </w:r>
      <w:r w:rsidRPr="006F604B">
        <w:rPr>
          <w:rFonts w:ascii="Arial" w:hAnsi="Arial"/>
          <w:color w:val="000000" w:themeColor="text1"/>
        </w:rPr>
        <w:t xml:space="preserve">  </w:t>
      </w:r>
      <w:r w:rsidR="00A15D41" w:rsidRPr="006F604B">
        <w:rPr>
          <w:rFonts w:ascii="Arial" w:hAnsi="Arial"/>
          <w:color w:val="000000" w:themeColor="text1"/>
        </w:rPr>
        <w:t xml:space="preserve">       </w:t>
      </w:r>
      <w:r w:rsidR="008B3E00" w:rsidRPr="006F604B">
        <w:rPr>
          <w:rFonts w:ascii="Arial" w:hAnsi="Arial"/>
          <w:color w:val="000000" w:themeColor="text1"/>
        </w:rPr>
        <w:t xml:space="preserve">  </w:t>
      </w:r>
      <w:r w:rsidRPr="006F604B">
        <w:rPr>
          <w:rFonts w:ascii="Arial" w:hAnsi="Arial"/>
          <w:color w:val="000000" w:themeColor="text1"/>
        </w:rPr>
        <w:t xml:space="preserve"> </w:t>
      </w:r>
      <w:r w:rsidR="0041069D">
        <w:rPr>
          <w:rFonts w:ascii="Arial" w:hAnsi="Arial"/>
          <w:color w:val="000000" w:themeColor="text1"/>
        </w:rPr>
        <w:t xml:space="preserve">   </w:t>
      </w:r>
      <w:r w:rsidR="004F7A48" w:rsidRPr="006F604B">
        <w:rPr>
          <w:rFonts w:ascii="Arial" w:hAnsi="Arial"/>
          <w:color w:val="000000" w:themeColor="text1"/>
        </w:rPr>
        <w:t>600</w:t>
      </w:r>
      <w:r w:rsidR="003A0CE3" w:rsidRPr="006F604B">
        <w:rPr>
          <w:rFonts w:ascii="Arial" w:hAnsi="Arial"/>
          <w:color w:val="000000" w:themeColor="text1"/>
        </w:rPr>
        <w:t> </w:t>
      </w:r>
      <w:r w:rsidR="004F7A48" w:rsidRPr="006F604B">
        <w:rPr>
          <w:rFonts w:ascii="Arial" w:hAnsi="Arial"/>
          <w:color w:val="000000" w:themeColor="text1"/>
        </w:rPr>
        <w:t>968</w:t>
      </w:r>
      <w:r w:rsidR="003A0CE3" w:rsidRPr="006F604B">
        <w:rPr>
          <w:rFonts w:ascii="Arial" w:hAnsi="Arial"/>
          <w:color w:val="000000" w:themeColor="text1"/>
        </w:rPr>
        <w:t xml:space="preserve"> zł</w:t>
      </w:r>
    </w:p>
    <w:p w14:paraId="4846CF86" w14:textId="19068B5A" w:rsidR="002A08E1" w:rsidRPr="006F604B" w:rsidRDefault="002A08E1" w:rsidP="002A08E1">
      <w:pPr>
        <w:widowControl/>
        <w:autoSpaceDE/>
        <w:autoSpaceDN/>
        <w:adjustRightInd/>
        <w:spacing w:after="120"/>
        <w:jc w:val="both"/>
        <w:rPr>
          <w:rFonts w:ascii="Arial" w:hAnsi="Arial"/>
          <w:color w:val="000000" w:themeColor="text1"/>
        </w:rPr>
      </w:pPr>
      <w:r w:rsidRPr="006F604B">
        <w:rPr>
          <w:rFonts w:ascii="Arial" w:hAnsi="Arial"/>
          <w:color w:val="000000" w:themeColor="text1"/>
        </w:rPr>
        <w:t xml:space="preserve">Fundusz Pomocy - zadania edukacyjne </w:t>
      </w:r>
      <w:r w:rsidR="003A0CE3" w:rsidRPr="006F604B">
        <w:rPr>
          <w:rFonts w:ascii="Arial" w:hAnsi="Arial"/>
          <w:color w:val="000000" w:themeColor="text1"/>
        </w:rPr>
        <w:t xml:space="preserve">  </w:t>
      </w:r>
      <w:r w:rsidRPr="006F604B">
        <w:rPr>
          <w:rFonts w:ascii="Arial" w:hAnsi="Arial"/>
          <w:color w:val="000000" w:themeColor="text1"/>
        </w:rPr>
        <w:t xml:space="preserve"> </w:t>
      </w:r>
      <w:r w:rsidR="003A0CE3" w:rsidRPr="006F604B">
        <w:rPr>
          <w:rFonts w:ascii="Arial" w:hAnsi="Arial"/>
          <w:color w:val="000000" w:themeColor="text1"/>
        </w:rPr>
        <w:t xml:space="preserve">         </w:t>
      </w:r>
      <w:r w:rsidR="00AB4701" w:rsidRPr="006F604B">
        <w:rPr>
          <w:rFonts w:ascii="Arial" w:hAnsi="Arial"/>
          <w:color w:val="000000" w:themeColor="text1"/>
        </w:rPr>
        <w:t xml:space="preserve"> </w:t>
      </w:r>
      <w:r w:rsidR="00D1534D" w:rsidRPr="006F604B">
        <w:rPr>
          <w:rFonts w:ascii="Arial" w:hAnsi="Arial"/>
          <w:color w:val="000000" w:themeColor="text1"/>
        </w:rPr>
        <w:t xml:space="preserve">  </w:t>
      </w:r>
      <w:r w:rsidR="00A15D41" w:rsidRPr="006F604B">
        <w:rPr>
          <w:rFonts w:ascii="Arial" w:hAnsi="Arial"/>
          <w:color w:val="000000" w:themeColor="text1"/>
        </w:rPr>
        <w:t xml:space="preserve">          </w:t>
      </w:r>
      <w:r w:rsidR="00D1534D" w:rsidRPr="006F604B">
        <w:rPr>
          <w:rFonts w:ascii="Arial" w:hAnsi="Arial"/>
          <w:color w:val="000000" w:themeColor="text1"/>
        </w:rPr>
        <w:t xml:space="preserve"> </w:t>
      </w:r>
      <w:r w:rsidR="008B3E00" w:rsidRPr="006F604B">
        <w:rPr>
          <w:rFonts w:ascii="Arial" w:hAnsi="Arial"/>
          <w:color w:val="000000" w:themeColor="text1"/>
        </w:rPr>
        <w:t xml:space="preserve"> </w:t>
      </w:r>
      <w:r w:rsidR="0041069D">
        <w:rPr>
          <w:rFonts w:ascii="Arial" w:hAnsi="Arial"/>
          <w:color w:val="000000" w:themeColor="text1"/>
        </w:rPr>
        <w:t xml:space="preserve">   </w:t>
      </w:r>
      <w:r w:rsidR="008B3E00" w:rsidRPr="006F604B">
        <w:rPr>
          <w:rFonts w:ascii="Arial" w:hAnsi="Arial"/>
          <w:color w:val="000000" w:themeColor="text1"/>
        </w:rPr>
        <w:t xml:space="preserve"> </w:t>
      </w:r>
      <w:r w:rsidR="00B343A6" w:rsidRPr="006F604B">
        <w:rPr>
          <w:rFonts w:ascii="Arial" w:hAnsi="Arial"/>
          <w:color w:val="000000" w:themeColor="text1"/>
        </w:rPr>
        <w:t>6 970</w:t>
      </w:r>
      <w:r w:rsidR="003A0CE3" w:rsidRPr="006F604B">
        <w:rPr>
          <w:rFonts w:ascii="Arial" w:hAnsi="Arial"/>
          <w:color w:val="000000" w:themeColor="text1"/>
        </w:rPr>
        <w:t> </w:t>
      </w:r>
      <w:r w:rsidR="00B343A6" w:rsidRPr="006F604B">
        <w:rPr>
          <w:rFonts w:ascii="Arial" w:hAnsi="Arial"/>
          <w:color w:val="000000" w:themeColor="text1"/>
        </w:rPr>
        <w:t>524</w:t>
      </w:r>
      <w:r w:rsidR="003A0CE3" w:rsidRPr="006F604B">
        <w:rPr>
          <w:rFonts w:ascii="Arial" w:hAnsi="Arial"/>
          <w:color w:val="000000" w:themeColor="text1"/>
        </w:rPr>
        <w:t xml:space="preserve"> zł</w:t>
      </w:r>
    </w:p>
    <w:p w14:paraId="5F942351" w14:textId="53F72102" w:rsidR="002A08E1" w:rsidRPr="006F604B" w:rsidRDefault="004F7A48" w:rsidP="002A08E1">
      <w:pPr>
        <w:widowControl/>
        <w:autoSpaceDE/>
        <w:autoSpaceDN/>
        <w:adjustRightInd/>
        <w:spacing w:after="120"/>
        <w:jc w:val="both"/>
        <w:rPr>
          <w:rFonts w:ascii="Arial" w:hAnsi="Arial"/>
          <w:color w:val="000000" w:themeColor="text1"/>
        </w:rPr>
      </w:pPr>
      <w:r w:rsidRPr="006F604B">
        <w:rPr>
          <w:rFonts w:ascii="Arial" w:hAnsi="Arial"/>
          <w:color w:val="000000" w:themeColor="text1"/>
        </w:rPr>
        <w:t>C</w:t>
      </w:r>
      <w:r w:rsidR="002A08E1" w:rsidRPr="006F604B">
        <w:rPr>
          <w:rFonts w:ascii="Arial" w:hAnsi="Arial"/>
          <w:color w:val="000000" w:themeColor="text1"/>
        </w:rPr>
        <w:t xml:space="preserve">zęść oświatowa subwencji ogólnej </w:t>
      </w:r>
      <w:r w:rsidR="003A0CE3" w:rsidRPr="006F604B">
        <w:rPr>
          <w:rFonts w:ascii="Arial" w:hAnsi="Arial"/>
          <w:color w:val="000000" w:themeColor="text1"/>
        </w:rPr>
        <w:t xml:space="preserve">  </w:t>
      </w:r>
      <w:r w:rsidR="002A08E1" w:rsidRPr="006F604B">
        <w:rPr>
          <w:rFonts w:ascii="Arial" w:hAnsi="Arial"/>
          <w:color w:val="000000" w:themeColor="text1"/>
        </w:rPr>
        <w:t xml:space="preserve"> </w:t>
      </w:r>
      <w:r w:rsidR="003A0CE3" w:rsidRPr="006F604B">
        <w:rPr>
          <w:rFonts w:ascii="Arial" w:hAnsi="Arial"/>
          <w:color w:val="000000" w:themeColor="text1"/>
        </w:rPr>
        <w:t xml:space="preserve">           </w:t>
      </w:r>
      <w:r w:rsidR="00AB4701" w:rsidRPr="006F604B">
        <w:rPr>
          <w:rFonts w:ascii="Arial" w:hAnsi="Arial"/>
          <w:color w:val="000000" w:themeColor="text1"/>
        </w:rPr>
        <w:t xml:space="preserve"> </w:t>
      </w:r>
      <w:r w:rsidR="00D1534D" w:rsidRPr="006F604B">
        <w:rPr>
          <w:rFonts w:ascii="Arial" w:hAnsi="Arial"/>
          <w:color w:val="000000" w:themeColor="text1"/>
        </w:rPr>
        <w:t xml:space="preserve">    </w:t>
      </w:r>
      <w:r w:rsidR="00A15D41" w:rsidRPr="006F604B">
        <w:rPr>
          <w:rFonts w:ascii="Arial" w:hAnsi="Arial"/>
          <w:color w:val="000000" w:themeColor="text1"/>
        </w:rPr>
        <w:t xml:space="preserve">        </w:t>
      </w:r>
      <w:r w:rsidR="008B3E00" w:rsidRPr="006F604B">
        <w:rPr>
          <w:rFonts w:ascii="Arial" w:hAnsi="Arial"/>
          <w:color w:val="000000" w:themeColor="text1"/>
        </w:rPr>
        <w:t xml:space="preserve">  </w:t>
      </w:r>
      <w:r w:rsidR="0041069D">
        <w:rPr>
          <w:rFonts w:ascii="Arial" w:hAnsi="Arial"/>
          <w:color w:val="000000" w:themeColor="text1"/>
        </w:rPr>
        <w:t xml:space="preserve">  </w:t>
      </w:r>
      <w:r w:rsidR="008B3E00" w:rsidRPr="006F604B">
        <w:rPr>
          <w:rFonts w:ascii="Arial" w:hAnsi="Arial"/>
          <w:color w:val="000000" w:themeColor="text1"/>
        </w:rPr>
        <w:t xml:space="preserve"> </w:t>
      </w:r>
      <w:r w:rsidR="00B343A6" w:rsidRPr="006F604B">
        <w:rPr>
          <w:rFonts w:ascii="Arial" w:hAnsi="Arial"/>
          <w:color w:val="000000" w:themeColor="text1"/>
        </w:rPr>
        <w:t>237 152</w:t>
      </w:r>
      <w:r w:rsidR="003A0CE3" w:rsidRPr="006F604B">
        <w:rPr>
          <w:rFonts w:ascii="Arial" w:hAnsi="Arial"/>
          <w:color w:val="000000" w:themeColor="text1"/>
        </w:rPr>
        <w:t> </w:t>
      </w:r>
      <w:r w:rsidR="00B343A6" w:rsidRPr="006F604B">
        <w:rPr>
          <w:rFonts w:ascii="Arial" w:hAnsi="Arial"/>
          <w:color w:val="000000" w:themeColor="text1"/>
        </w:rPr>
        <w:t>266</w:t>
      </w:r>
      <w:r w:rsidR="003A0CE3" w:rsidRPr="006F604B">
        <w:rPr>
          <w:rFonts w:ascii="Arial" w:hAnsi="Arial"/>
          <w:color w:val="000000" w:themeColor="text1"/>
        </w:rPr>
        <w:t xml:space="preserve"> zł</w:t>
      </w:r>
    </w:p>
    <w:p w14:paraId="2FB6FCAD" w14:textId="6C202F73" w:rsidR="002A08E1" w:rsidRPr="006F604B" w:rsidRDefault="002A08E1" w:rsidP="002A08E1">
      <w:pPr>
        <w:widowControl/>
        <w:autoSpaceDE/>
        <w:autoSpaceDN/>
        <w:adjustRightInd/>
        <w:spacing w:after="120"/>
        <w:jc w:val="both"/>
        <w:rPr>
          <w:rFonts w:ascii="Arial" w:hAnsi="Arial"/>
          <w:color w:val="000000" w:themeColor="text1"/>
        </w:rPr>
      </w:pPr>
      <w:r w:rsidRPr="006F604B">
        <w:rPr>
          <w:rFonts w:ascii="Arial" w:hAnsi="Arial"/>
          <w:color w:val="000000" w:themeColor="text1"/>
        </w:rPr>
        <w:t xml:space="preserve">Razem dochody: </w:t>
      </w:r>
      <w:r w:rsidR="003A0CE3" w:rsidRPr="006F604B">
        <w:rPr>
          <w:rFonts w:ascii="Arial" w:hAnsi="Arial"/>
          <w:color w:val="000000" w:themeColor="text1"/>
        </w:rPr>
        <w:t xml:space="preserve">                                              </w:t>
      </w:r>
      <w:r w:rsidR="00D1534D" w:rsidRPr="006F604B">
        <w:rPr>
          <w:rFonts w:ascii="Arial" w:hAnsi="Arial"/>
          <w:color w:val="000000" w:themeColor="text1"/>
        </w:rPr>
        <w:t xml:space="preserve">   </w:t>
      </w:r>
      <w:r w:rsidR="00A15D41" w:rsidRPr="006F604B">
        <w:rPr>
          <w:rFonts w:ascii="Arial" w:hAnsi="Arial"/>
          <w:color w:val="000000" w:themeColor="text1"/>
        </w:rPr>
        <w:t xml:space="preserve">         </w:t>
      </w:r>
      <w:r w:rsidR="008B3E00" w:rsidRPr="006F604B">
        <w:rPr>
          <w:rFonts w:ascii="Arial" w:hAnsi="Arial"/>
          <w:color w:val="000000" w:themeColor="text1"/>
        </w:rPr>
        <w:t xml:space="preserve">   </w:t>
      </w:r>
      <w:r w:rsidR="00A15D41" w:rsidRPr="006F604B">
        <w:rPr>
          <w:rFonts w:ascii="Arial" w:hAnsi="Arial"/>
          <w:color w:val="000000" w:themeColor="text1"/>
        </w:rPr>
        <w:t xml:space="preserve"> </w:t>
      </w:r>
      <w:r w:rsidR="004F7A48" w:rsidRPr="006F604B">
        <w:rPr>
          <w:rFonts w:ascii="Arial" w:hAnsi="Arial"/>
          <w:color w:val="000000" w:themeColor="text1"/>
        </w:rPr>
        <w:t>273 964</w:t>
      </w:r>
      <w:r w:rsidR="003A0CE3" w:rsidRPr="006F604B">
        <w:rPr>
          <w:rFonts w:ascii="Arial" w:hAnsi="Arial"/>
          <w:color w:val="000000" w:themeColor="text1"/>
        </w:rPr>
        <w:t> </w:t>
      </w:r>
      <w:r w:rsidR="004F7A48" w:rsidRPr="006F604B">
        <w:rPr>
          <w:rFonts w:ascii="Arial" w:hAnsi="Arial"/>
          <w:color w:val="000000" w:themeColor="text1"/>
        </w:rPr>
        <w:t>636</w:t>
      </w:r>
      <w:r w:rsidR="003A0CE3" w:rsidRPr="006F604B">
        <w:rPr>
          <w:rFonts w:ascii="Arial" w:hAnsi="Arial"/>
          <w:color w:val="000000" w:themeColor="text1"/>
        </w:rPr>
        <w:t xml:space="preserve"> zł</w:t>
      </w:r>
    </w:p>
    <w:p w14:paraId="4BF46023" w14:textId="77777777" w:rsidR="002A08E1" w:rsidRPr="006F604B" w:rsidRDefault="002A08E1" w:rsidP="002A08E1">
      <w:pPr>
        <w:widowControl/>
        <w:autoSpaceDE/>
        <w:autoSpaceDN/>
        <w:adjustRightInd/>
        <w:spacing w:after="120"/>
        <w:jc w:val="both"/>
        <w:rPr>
          <w:rFonts w:ascii="Arial" w:hAnsi="Arial"/>
          <w:color w:val="000000" w:themeColor="text1"/>
        </w:rPr>
      </w:pPr>
      <w:r w:rsidRPr="006F604B">
        <w:rPr>
          <w:rFonts w:ascii="Arial" w:hAnsi="Arial"/>
          <w:color w:val="000000" w:themeColor="text1"/>
        </w:rPr>
        <w:t>Wydatki:</w:t>
      </w:r>
    </w:p>
    <w:p w14:paraId="7918EEE3" w14:textId="6A30B6B8" w:rsidR="002A08E1" w:rsidRPr="006F604B" w:rsidRDefault="00D1534D" w:rsidP="002A08E1">
      <w:pPr>
        <w:widowControl/>
        <w:autoSpaceDE/>
        <w:autoSpaceDN/>
        <w:adjustRightInd/>
        <w:spacing w:after="120"/>
        <w:jc w:val="both"/>
        <w:rPr>
          <w:rFonts w:ascii="Arial" w:hAnsi="Arial"/>
          <w:color w:val="000000" w:themeColor="text1"/>
        </w:rPr>
      </w:pPr>
      <w:r w:rsidRPr="006F604B">
        <w:rPr>
          <w:rFonts w:ascii="Arial" w:hAnsi="Arial"/>
          <w:color w:val="000000" w:themeColor="text1"/>
        </w:rPr>
        <w:t>Dział 801 Oświata i wychowanie</w:t>
      </w:r>
      <w:r w:rsidR="003A0CE3" w:rsidRPr="006F604B">
        <w:rPr>
          <w:rFonts w:ascii="Arial" w:hAnsi="Arial"/>
          <w:color w:val="000000" w:themeColor="text1"/>
        </w:rPr>
        <w:t xml:space="preserve">                        </w:t>
      </w:r>
      <w:r w:rsidR="007574D2" w:rsidRPr="006F604B">
        <w:rPr>
          <w:rFonts w:ascii="Arial" w:hAnsi="Arial"/>
          <w:color w:val="000000" w:themeColor="text1"/>
        </w:rPr>
        <w:t xml:space="preserve"> </w:t>
      </w:r>
      <w:r w:rsidR="00A15D41" w:rsidRPr="006F604B">
        <w:rPr>
          <w:rFonts w:ascii="Arial" w:hAnsi="Arial"/>
          <w:color w:val="000000" w:themeColor="text1"/>
        </w:rPr>
        <w:t xml:space="preserve">         </w:t>
      </w:r>
      <w:r w:rsidR="008B3E00" w:rsidRPr="006F604B">
        <w:rPr>
          <w:rFonts w:ascii="Arial" w:hAnsi="Arial"/>
          <w:color w:val="000000" w:themeColor="text1"/>
        </w:rPr>
        <w:t xml:space="preserve">   </w:t>
      </w:r>
      <w:r w:rsidR="0041069D">
        <w:rPr>
          <w:rFonts w:ascii="Arial" w:hAnsi="Arial"/>
          <w:color w:val="000000" w:themeColor="text1"/>
        </w:rPr>
        <w:t xml:space="preserve"> </w:t>
      </w:r>
      <w:r w:rsidR="00A15D41" w:rsidRPr="006F604B">
        <w:rPr>
          <w:rFonts w:ascii="Arial" w:hAnsi="Arial"/>
          <w:color w:val="000000" w:themeColor="text1"/>
        </w:rPr>
        <w:t xml:space="preserve"> </w:t>
      </w:r>
      <w:r w:rsidR="00B343A6" w:rsidRPr="006F604B">
        <w:rPr>
          <w:rFonts w:ascii="Arial" w:hAnsi="Arial"/>
          <w:color w:val="000000" w:themeColor="text1"/>
        </w:rPr>
        <w:t>415 776</w:t>
      </w:r>
      <w:r w:rsidR="003A0CE3" w:rsidRPr="006F604B">
        <w:rPr>
          <w:rFonts w:ascii="Arial" w:hAnsi="Arial"/>
          <w:color w:val="000000" w:themeColor="text1"/>
        </w:rPr>
        <w:t> </w:t>
      </w:r>
      <w:r w:rsidR="00B343A6" w:rsidRPr="006F604B">
        <w:rPr>
          <w:rFonts w:ascii="Arial" w:hAnsi="Arial"/>
          <w:color w:val="000000" w:themeColor="text1"/>
        </w:rPr>
        <w:t>370</w:t>
      </w:r>
      <w:r w:rsidR="003A0CE3" w:rsidRPr="006F604B">
        <w:rPr>
          <w:rFonts w:ascii="Arial" w:hAnsi="Arial"/>
          <w:color w:val="000000" w:themeColor="text1"/>
        </w:rPr>
        <w:t xml:space="preserve"> zł</w:t>
      </w:r>
    </w:p>
    <w:p w14:paraId="4C9161F1" w14:textId="64C98D62" w:rsidR="002A08E1" w:rsidRPr="006F604B" w:rsidRDefault="007574D2" w:rsidP="002A08E1">
      <w:pPr>
        <w:widowControl/>
        <w:autoSpaceDE/>
        <w:autoSpaceDN/>
        <w:adjustRightInd/>
        <w:spacing w:after="120"/>
        <w:jc w:val="both"/>
        <w:rPr>
          <w:rFonts w:ascii="Arial" w:hAnsi="Arial"/>
          <w:color w:val="000000" w:themeColor="text1"/>
        </w:rPr>
      </w:pPr>
      <w:r w:rsidRPr="006F604B">
        <w:rPr>
          <w:rFonts w:ascii="Arial" w:hAnsi="Arial"/>
          <w:color w:val="000000" w:themeColor="text1"/>
        </w:rPr>
        <w:t xml:space="preserve">Dział 854 Edukacyjna opieka wychowawcza       </w:t>
      </w:r>
      <w:r w:rsidR="00A15D41" w:rsidRPr="006F604B">
        <w:rPr>
          <w:rFonts w:ascii="Arial" w:hAnsi="Arial"/>
          <w:color w:val="000000" w:themeColor="text1"/>
        </w:rPr>
        <w:t xml:space="preserve">          </w:t>
      </w:r>
      <w:r w:rsidR="008B3E00" w:rsidRPr="006F604B">
        <w:rPr>
          <w:rFonts w:ascii="Arial" w:hAnsi="Arial"/>
          <w:color w:val="000000" w:themeColor="text1"/>
        </w:rPr>
        <w:t xml:space="preserve"> </w:t>
      </w:r>
      <w:r w:rsidR="00A15D41" w:rsidRPr="006F604B">
        <w:rPr>
          <w:rFonts w:ascii="Arial" w:hAnsi="Arial"/>
          <w:color w:val="000000" w:themeColor="text1"/>
        </w:rPr>
        <w:t xml:space="preserve"> </w:t>
      </w:r>
      <w:r w:rsidR="0041069D">
        <w:rPr>
          <w:rFonts w:ascii="Arial" w:hAnsi="Arial"/>
          <w:color w:val="000000" w:themeColor="text1"/>
        </w:rPr>
        <w:t xml:space="preserve">   </w:t>
      </w:r>
      <w:r w:rsidR="00B343A6" w:rsidRPr="006F604B">
        <w:rPr>
          <w:rFonts w:ascii="Arial" w:hAnsi="Arial"/>
          <w:color w:val="000000" w:themeColor="text1"/>
        </w:rPr>
        <w:t>23 742</w:t>
      </w:r>
      <w:r w:rsidR="003A0CE3" w:rsidRPr="006F604B">
        <w:rPr>
          <w:rFonts w:ascii="Arial" w:hAnsi="Arial"/>
          <w:color w:val="000000" w:themeColor="text1"/>
        </w:rPr>
        <w:t> </w:t>
      </w:r>
      <w:r w:rsidR="00B343A6" w:rsidRPr="006F604B">
        <w:rPr>
          <w:rFonts w:ascii="Arial" w:hAnsi="Arial"/>
          <w:color w:val="000000" w:themeColor="text1"/>
        </w:rPr>
        <w:t>463</w:t>
      </w:r>
      <w:r w:rsidR="003A0CE3" w:rsidRPr="006F604B">
        <w:rPr>
          <w:rFonts w:ascii="Arial" w:hAnsi="Arial"/>
          <w:color w:val="000000" w:themeColor="text1"/>
        </w:rPr>
        <w:t xml:space="preserve"> zł</w:t>
      </w:r>
    </w:p>
    <w:p w14:paraId="6520E176" w14:textId="4A310AB2" w:rsidR="00B615EF" w:rsidRPr="006F604B" w:rsidRDefault="002A08E1" w:rsidP="002A08E1">
      <w:pPr>
        <w:widowControl/>
        <w:autoSpaceDE/>
        <w:autoSpaceDN/>
        <w:adjustRightInd/>
        <w:spacing w:after="120"/>
        <w:jc w:val="both"/>
        <w:rPr>
          <w:rFonts w:ascii="Arial" w:hAnsi="Arial"/>
          <w:color w:val="000000" w:themeColor="text1"/>
        </w:rPr>
      </w:pPr>
      <w:r w:rsidRPr="006F604B">
        <w:rPr>
          <w:rFonts w:ascii="Arial" w:hAnsi="Arial"/>
          <w:color w:val="000000" w:themeColor="text1"/>
        </w:rPr>
        <w:t xml:space="preserve">Razem wydatki: </w:t>
      </w:r>
      <w:r w:rsidR="003A0CE3" w:rsidRPr="006F604B">
        <w:rPr>
          <w:rFonts w:ascii="Arial" w:hAnsi="Arial"/>
          <w:color w:val="000000" w:themeColor="text1"/>
        </w:rPr>
        <w:t xml:space="preserve">                                               </w:t>
      </w:r>
      <w:r w:rsidR="007574D2" w:rsidRPr="006F604B">
        <w:rPr>
          <w:rFonts w:ascii="Arial" w:hAnsi="Arial"/>
          <w:color w:val="000000" w:themeColor="text1"/>
        </w:rPr>
        <w:t xml:space="preserve">      </w:t>
      </w:r>
      <w:r w:rsidR="00A15D41" w:rsidRPr="006F604B">
        <w:rPr>
          <w:rFonts w:ascii="Arial" w:hAnsi="Arial"/>
          <w:color w:val="000000" w:themeColor="text1"/>
        </w:rPr>
        <w:t xml:space="preserve">        </w:t>
      </w:r>
      <w:r w:rsidR="003A0CE3" w:rsidRPr="006F604B">
        <w:rPr>
          <w:rFonts w:ascii="Arial" w:hAnsi="Arial"/>
          <w:color w:val="000000" w:themeColor="text1"/>
        </w:rPr>
        <w:t xml:space="preserve"> </w:t>
      </w:r>
      <w:r w:rsidR="008B3E00" w:rsidRPr="006F604B">
        <w:rPr>
          <w:rFonts w:ascii="Arial" w:hAnsi="Arial"/>
          <w:color w:val="000000" w:themeColor="text1"/>
        </w:rPr>
        <w:t xml:space="preserve">  </w:t>
      </w:r>
      <w:r w:rsidR="00B343A6" w:rsidRPr="006F604B">
        <w:rPr>
          <w:rFonts w:ascii="Arial" w:hAnsi="Arial"/>
          <w:color w:val="000000" w:themeColor="text1"/>
        </w:rPr>
        <w:t>439 518</w:t>
      </w:r>
      <w:r w:rsidR="003A0CE3" w:rsidRPr="006F604B">
        <w:rPr>
          <w:rFonts w:ascii="Arial" w:hAnsi="Arial"/>
          <w:color w:val="000000" w:themeColor="text1"/>
        </w:rPr>
        <w:t> </w:t>
      </w:r>
      <w:r w:rsidR="00B343A6" w:rsidRPr="006F604B">
        <w:rPr>
          <w:rFonts w:ascii="Arial" w:hAnsi="Arial"/>
          <w:color w:val="000000" w:themeColor="text1"/>
        </w:rPr>
        <w:t>833</w:t>
      </w:r>
      <w:r w:rsidR="003A0CE3" w:rsidRPr="006F604B">
        <w:rPr>
          <w:rFonts w:ascii="Arial" w:hAnsi="Arial"/>
          <w:color w:val="000000" w:themeColor="text1"/>
        </w:rPr>
        <w:t xml:space="preserve"> zł</w:t>
      </w:r>
    </w:p>
    <w:p w14:paraId="21CE7DE4" w14:textId="0567623F" w:rsidR="00B91272" w:rsidRPr="006F604B" w:rsidRDefault="002A08E1" w:rsidP="002A08E1">
      <w:pPr>
        <w:widowControl/>
        <w:autoSpaceDE/>
        <w:autoSpaceDN/>
        <w:adjustRightInd/>
        <w:spacing w:after="120"/>
        <w:jc w:val="both"/>
        <w:rPr>
          <w:rFonts w:ascii="Arial" w:hAnsi="Arial"/>
          <w:b/>
          <w:bCs/>
          <w:color w:val="000000" w:themeColor="text1"/>
        </w:rPr>
      </w:pPr>
      <w:r w:rsidRPr="006F604B">
        <w:rPr>
          <w:rFonts w:ascii="Arial" w:hAnsi="Arial"/>
          <w:b/>
          <w:bCs/>
          <w:color w:val="000000" w:themeColor="text1"/>
        </w:rPr>
        <w:t xml:space="preserve">Różnica </w:t>
      </w:r>
      <w:r w:rsidR="009B5C34" w:rsidRPr="006F604B">
        <w:rPr>
          <w:rFonts w:ascii="Arial" w:hAnsi="Arial"/>
          <w:b/>
          <w:bCs/>
          <w:color w:val="000000" w:themeColor="text1"/>
        </w:rPr>
        <w:t>dochody</w:t>
      </w:r>
      <w:r w:rsidR="003A0CE3" w:rsidRPr="006F604B">
        <w:rPr>
          <w:rFonts w:ascii="Arial" w:hAnsi="Arial"/>
          <w:b/>
          <w:bCs/>
          <w:color w:val="000000" w:themeColor="text1"/>
        </w:rPr>
        <w:t xml:space="preserve">  </w:t>
      </w:r>
      <w:r w:rsidR="009B5C34" w:rsidRPr="006F604B">
        <w:rPr>
          <w:rFonts w:ascii="Arial" w:hAnsi="Arial"/>
          <w:b/>
          <w:bCs/>
          <w:color w:val="000000" w:themeColor="text1"/>
        </w:rPr>
        <w:t xml:space="preserve"> –</w:t>
      </w:r>
      <w:r w:rsidR="003A0CE3" w:rsidRPr="006F604B">
        <w:rPr>
          <w:rFonts w:ascii="Arial" w:hAnsi="Arial"/>
          <w:b/>
          <w:bCs/>
          <w:color w:val="000000" w:themeColor="text1"/>
        </w:rPr>
        <w:t xml:space="preserve">  </w:t>
      </w:r>
      <w:r w:rsidR="009B5C34" w:rsidRPr="006F604B">
        <w:rPr>
          <w:rFonts w:ascii="Arial" w:hAnsi="Arial"/>
          <w:b/>
          <w:bCs/>
          <w:color w:val="000000" w:themeColor="text1"/>
        </w:rPr>
        <w:t xml:space="preserve"> wydatki </w:t>
      </w:r>
      <w:r w:rsidRPr="006F604B">
        <w:rPr>
          <w:rFonts w:ascii="Arial" w:hAnsi="Arial"/>
          <w:b/>
          <w:bCs/>
          <w:color w:val="000000" w:themeColor="text1"/>
        </w:rPr>
        <w:t xml:space="preserve"> </w:t>
      </w:r>
      <w:r w:rsidR="003A0CE3" w:rsidRPr="006F604B">
        <w:rPr>
          <w:rFonts w:ascii="Arial" w:hAnsi="Arial"/>
          <w:b/>
          <w:bCs/>
          <w:color w:val="000000" w:themeColor="text1"/>
        </w:rPr>
        <w:t xml:space="preserve">                       </w:t>
      </w:r>
      <w:r w:rsidR="00AB4701" w:rsidRPr="006F604B">
        <w:rPr>
          <w:rFonts w:ascii="Arial" w:hAnsi="Arial"/>
          <w:b/>
          <w:bCs/>
          <w:color w:val="000000" w:themeColor="text1"/>
        </w:rPr>
        <w:t xml:space="preserve"> </w:t>
      </w:r>
      <w:r w:rsidR="007574D2" w:rsidRPr="006F604B">
        <w:rPr>
          <w:rFonts w:ascii="Arial" w:hAnsi="Arial"/>
          <w:b/>
          <w:bCs/>
          <w:color w:val="000000" w:themeColor="text1"/>
        </w:rPr>
        <w:t xml:space="preserve">      </w:t>
      </w:r>
      <w:r w:rsidR="00A15D41" w:rsidRPr="006F604B">
        <w:rPr>
          <w:rFonts w:ascii="Arial" w:hAnsi="Arial"/>
          <w:b/>
          <w:bCs/>
          <w:color w:val="000000" w:themeColor="text1"/>
        </w:rPr>
        <w:t xml:space="preserve">     </w:t>
      </w:r>
      <w:r w:rsidR="008B3E00" w:rsidRPr="006F604B">
        <w:rPr>
          <w:rFonts w:ascii="Arial" w:hAnsi="Arial"/>
          <w:b/>
          <w:bCs/>
          <w:color w:val="000000" w:themeColor="text1"/>
        </w:rPr>
        <w:t xml:space="preserve"> </w:t>
      </w:r>
      <w:r w:rsidR="0041069D">
        <w:rPr>
          <w:rFonts w:ascii="Arial" w:hAnsi="Arial"/>
          <w:b/>
          <w:bCs/>
          <w:color w:val="000000" w:themeColor="text1"/>
        </w:rPr>
        <w:t xml:space="preserve"> </w:t>
      </w:r>
      <w:r w:rsidR="00B343A6" w:rsidRPr="006F604B">
        <w:rPr>
          <w:rFonts w:ascii="Arial" w:hAnsi="Arial"/>
          <w:b/>
          <w:bCs/>
          <w:color w:val="000000" w:themeColor="text1"/>
        </w:rPr>
        <w:t xml:space="preserve">165 554 198 </w:t>
      </w:r>
      <w:r w:rsidRPr="006F604B">
        <w:rPr>
          <w:rFonts w:ascii="Arial" w:hAnsi="Arial"/>
          <w:b/>
          <w:bCs/>
          <w:color w:val="000000" w:themeColor="text1"/>
        </w:rPr>
        <w:t>zł</w:t>
      </w:r>
    </w:p>
    <w:sectPr w:rsidR="00B91272" w:rsidRPr="006F604B" w:rsidSect="0070103D">
      <w:headerReference w:type="default" r:id="rId10"/>
      <w:footerReference w:type="even" r:id="rId11"/>
      <w:footerReference w:type="default" r:id="rId12"/>
      <w:pgSz w:w="11906" w:h="16838" w:code="9"/>
      <w:pgMar w:top="1276" w:right="1440" w:bottom="144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4564B3" w14:textId="77777777" w:rsidR="004C2B2A" w:rsidRDefault="004C2B2A" w:rsidP="00B91272">
      <w:r>
        <w:separator/>
      </w:r>
    </w:p>
  </w:endnote>
  <w:endnote w:type="continuationSeparator" w:id="0">
    <w:p w14:paraId="2A1B0C08" w14:textId="77777777" w:rsidR="004C2B2A" w:rsidRDefault="004C2B2A" w:rsidP="00B91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ontserrat Medium">
    <w:charset w:val="EE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ejaVuSans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B97ADA" w14:textId="77777777" w:rsidR="00F04630" w:rsidRDefault="00F0463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3AAB731" w14:textId="77777777" w:rsidR="00F04630" w:rsidRDefault="00F046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8A536A" w14:textId="77777777" w:rsidR="00F04630" w:rsidRPr="00F94FAD" w:rsidRDefault="00F04630">
    <w:pPr>
      <w:pStyle w:val="Stopka"/>
      <w:framePr w:wrap="around" w:vAnchor="text" w:hAnchor="margin" w:xAlign="center" w:y="1"/>
      <w:rPr>
        <w:rStyle w:val="Numerstrony"/>
        <w:rFonts w:ascii="Arial" w:hAnsi="Arial"/>
      </w:rPr>
    </w:pPr>
    <w:r w:rsidRPr="00F94FAD">
      <w:rPr>
        <w:rStyle w:val="Numerstrony"/>
        <w:rFonts w:ascii="Arial" w:hAnsi="Arial"/>
      </w:rPr>
      <w:fldChar w:fldCharType="begin"/>
    </w:r>
    <w:r w:rsidRPr="00F94FAD">
      <w:rPr>
        <w:rStyle w:val="Numerstrony"/>
        <w:rFonts w:ascii="Arial" w:hAnsi="Arial"/>
      </w:rPr>
      <w:instrText xml:space="preserve">PAGE  </w:instrText>
    </w:r>
    <w:r w:rsidRPr="00F94FAD">
      <w:rPr>
        <w:rStyle w:val="Numerstrony"/>
        <w:rFonts w:ascii="Arial" w:hAnsi="Arial"/>
      </w:rPr>
      <w:fldChar w:fldCharType="separate"/>
    </w:r>
    <w:r w:rsidR="00800E79">
      <w:rPr>
        <w:rStyle w:val="Numerstrony"/>
        <w:rFonts w:ascii="Arial" w:hAnsi="Arial"/>
        <w:noProof/>
      </w:rPr>
      <w:t>2</w:t>
    </w:r>
    <w:r w:rsidRPr="00F94FAD">
      <w:rPr>
        <w:rStyle w:val="Numerstrony"/>
        <w:rFonts w:ascii="Arial" w:hAnsi="Arial"/>
      </w:rPr>
      <w:fldChar w:fldCharType="end"/>
    </w:r>
  </w:p>
  <w:p w14:paraId="52AEC8E5" w14:textId="77777777" w:rsidR="00F04630" w:rsidRDefault="00F04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30664F" w14:textId="77777777" w:rsidR="004C2B2A" w:rsidRDefault="004C2B2A" w:rsidP="00B91272">
      <w:r>
        <w:separator/>
      </w:r>
    </w:p>
  </w:footnote>
  <w:footnote w:type="continuationSeparator" w:id="0">
    <w:p w14:paraId="7C00EE69" w14:textId="77777777" w:rsidR="004C2B2A" w:rsidRDefault="004C2B2A" w:rsidP="00B912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831DAB" w14:textId="77777777" w:rsidR="006F2EA7" w:rsidRDefault="006F2EA7" w:rsidP="006F2EA7">
    <w:pPr>
      <w:rPr>
        <w:rFonts w:ascii="Arial" w:hAnsi="Arial"/>
        <w:szCs w:val="96"/>
        <w:u w:val="single"/>
      </w:rPr>
    </w:pPr>
  </w:p>
  <w:p w14:paraId="077A73FB" w14:textId="1509D027" w:rsidR="006F2EA7" w:rsidRDefault="006F2EA7" w:rsidP="006F2EA7">
    <w:pPr>
      <w:rPr>
        <w:rFonts w:ascii="Arial" w:hAnsi="Arial"/>
        <w:u w:val="single"/>
      </w:rPr>
    </w:pPr>
    <w:r w:rsidRPr="00AC4DAE">
      <w:rPr>
        <w:rFonts w:ascii="Arial" w:hAnsi="Arial"/>
        <w:szCs w:val="96"/>
        <w:u w:val="single"/>
      </w:rPr>
      <w:t xml:space="preserve">Informacja </w:t>
    </w:r>
    <w:r w:rsidRPr="00AC4DAE">
      <w:rPr>
        <w:rFonts w:ascii="Arial" w:hAnsi="Arial"/>
        <w:u w:val="single"/>
      </w:rPr>
      <w:t>o stanie realizacji zadań oświatowych za rok szkolny 202</w:t>
    </w:r>
    <w:r>
      <w:rPr>
        <w:rFonts w:ascii="Arial" w:hAnsi="Arial"/>
        <w:u w:val="single"/>
      </w:rPr>
      <w:t>3</w:t>
    </w:r>
    <w:r w:rsidRPr="00AC4DAE">
      <w:rPr>
        <w:rFonts w:ascii="Arial" w:hAnsi="Arial"/>
        <w:u w:val="single"/>
      </w:rPr>
      <w:t>/202</w:t>
    </w:r>
    <w:r>
      <w:rPr>
        <w:rFonts w:ascii="Arial" w:hAnsi="Arial"/>
        <w:u w:val="single"/>
      </w:rPr>
      <w:t>4</w:t>
    </w:r>
  </w:p>
  <w:p w14:paraId="2E25B0ED" w14:textId="77777777" w:rsidR="00307074" w:rsidRPr="00AC4DAE" w:rsidRDefault="00307074" w:rsidP="00501BE6">
    <w:pPr>
      <w:rPr>
        <w:rFonts w:ascii="Arial" w:hAnsi="Arial"/>
        <w:u w:val="single"/>
      </w:rPr>
    </w:pPr>
  </w:p>
  <w:p w14:paraId="12FBC077" w14:textId="77777777" w:rsidR="00F04630" w:rsidRPr="006F2EA7" w:rsidRDefault="00F04630">
    <w:pPr>
      <w:rPr>
        <w:rFonts w:ascii="Arial" w:hAnsi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epoloItcTEEBoo"/>
        <w:color w:val="000000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epoloItcTEEBoo"/>
        <w:color w:val="000000"/>
        <w:szCs w:val="18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epoloItcTEEBoo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epoloItcTEEBoo"/>
        <w:color w:val="000000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epoloItcTEEBoo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epoloItcTEEBoo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4"/>
      <w:numFmt w:val="bullet"/>
      <w:lvlText w:val="-"/>
      <w:lvlJc w:val="left"/>
      <w:pPr>
        <w:tabs>
          <w:tab w:val="num" w:pos="1620"/>
        </w:tabs>
        <w:ind w:left="1620" w:hanging="540"/>
      </w:pPr>
      <w:rPr>
        <w:rFonts w:ascii="Times New Roman" w:hAnsi="Times New Roman" w:cs="TiepoloItcTEEBoo"/>
        <w:color w:val="000000"/>
        <w:szCs w:val="18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" w15:restartNumberingAfterBreak="0">
    <w:nsid w:val="0000000D"/>
    <w:multiLevelType w:val="singleLevel"/>
    <w:tmpl w:val="0000000D"/>
    <w:name w:val="WW8Num1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epoloItcTEEBoo"/>
        <w:sz w:val="24"/>
      </w:rPr>
    </w:lvl>
  </w:abstractNum>
  <w:abstractNum w:abstractNumId="12" w15:restartNumberingAfterBreak="0">
    <w:nsid w:val="0000000E"/>
    <w:multiLevelType w:val="singleLevel"/>
    <w:tmpl w:val="0000000E"/>
    <w:name w:val="WW8Num1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epoloItcTEEBoo"/>
        <w:szCs w:val="16"/>
      </w:rPr>
    </w:lvl>
  </w:abstractNum>
  <w:abstractNum w:abstractNumId="13" w15:restartNumberingAfterBreak="0">
    <w:nsid w:val="02A47730"/>
    <w:multiLevelType w:val="hybridMultilevel"/>
    <w:tmpl w:val="69B27420"/>
    <w:lvl w:ilvl="0" w:tplc="98A8F4B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32B2CC6"/>
    <w:multiLevelType w:val="hybridMultilevel"/>
    <w:tmpl w:val="CBD074D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3103B7"/>
    <w:multiLevelType w:val="hybridMultilevel"/>
    <w:tmpl w:val="B2B8F2A4"/>
    <w:lvl w:ilvl="0" w:tplc="9F94726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9BB6CA6"/>
    <w:multiLevelType w:val="hybridMultilevel"/>
    <w:tmpl w:val="EFBA4B7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10E7C6A"/>
    <w:multiLevelType w:val="hybridMultilevel"/>
    <w:tmpl w:val="7B0263BA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8" w15:restartNumberingAfterBreak="0">
    <w:nsid w:val="17C22B7C"/>
    <w:multiLevelType w:val="hybridMultilevel"/>
    <w:tmpl w:val="DAF2FE3C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Times New Roman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7E43380"/>
    <w:multiLevelType w:val="hybridMultilevel"/>
    <w:tmpl w:val="0962569A"/>
    <w:lvl w:ilvl="0" w:tplc="D8DA9D98">
      <w:start w:val="1"/>
      <w:numFmt w:val="decimal"/>
      <w:lvlText w:val="%1)"/>
      <w:lvlJc w:val="left"/>
      <w:pPr>
        <w:tabs>
          <w:tab w:val="num" w:pos="547"/>
        </w:tabs>
        <w:ind w:left="547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2D204D"/>
    <w:multiLevelType w:val="hybridMultilevel"/>
    <w:tmpl w:val="4942D50A"/>
    <w:lvl w:ilvl="0" w:tplc="3F62DC48">
      <w:start w:val="2"/>
      <w:numFmt w:val="decimal"/>
      <w:lvlText w:val="%1)"/>
      <w:lvlJc w:val="left"/>
      <w:pPr>
        <w:tabs>
          <w:tab w:val="num" w:pos="352"/>
        </w:tabs>
        <w:ind w:left="352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72"/>
        </w:tabs>
        <w:ind w:left="107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92"/>
        </w:tabs>
        <w:ind w:left="179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12"/>
        </w:tabs>
        <w:ind w:left="25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32"/>
        </w:tabs>
        <w:ind w:left="32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52"/>
        </w:tabs>
        <w:ind w:left="39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72"/>
        </w:tabs>
        <w:ind w:left="46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92"/>
        </w:tabs>
        <w:ind w:left="53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12"/>
        </w:tabs>
        <w:ind w:left="6112" w:hanging="180"/>
      </w:pPr>
    </w:lvl>
  </w:abstractNum>
  <w:abstractNum w:abstractNumId="21" w15:restartNumberingAfterBreak="0">
    <w:nsid w:val="1EFB2C95"/>
    <w:multiLevelType w:val="hybridMultilevel"/>
    <w:tmpl w:val="1346B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5C8163B"/>
    <w:multiLevelType w:val="hybridMultilevel"/>
    <w:tmpl w:val="2A58C68A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3" w15:restartNumberingAfterBreak="0">
    <w:nsid w:val="267D41C5"/>
    <w:multiLevelType w:val="hybridMultilevel"/>
    <w:tmpl w:val="3DB6CA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8AD34AC"/>
    <w:multiLevelType w:val="hybridMultilevel"/>
    <w:tmpl w:val="CE0C5226"/>
    <w:lvl w:ilvl="0" w:tplc="F6F49A4E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2B9A0136"/>
    <w:multiLevelType w:val="multilevel"/>
    <w:tmpl w:val="848216C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211"/>
        </w:tabs>
        <w:ind w:left="1211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E3D2763"/>
    <w:multiLevelType w:val="hybridMultilevel"/>
    <w:tmpl w:val="DD80218C"/>
    <w:lvl w:ilvl="0" w:tplc="CE1A54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4402BB6"/>
    <w:multiLevelType w:val="hybridMultilevel"/>
    <w:tmpl w:val="4AD8C3C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35D43DE6"/>
    <w:multiLevelType w:val="hybridMultilevel"/>
    <w:tmpl w:val="CCAEEB14"/>
    <w:lvl w:ilvl="0" w:tplc="F6F49A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91E7EC1"/>
    <w:multiLevelType w:val="hybridMultilevel"/>
    <w:tmpl w:val="FE8E408A"/>
    <w:lvl w:ilvl="0" w:tplc="9F7CD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47BD0"/>
    <w:multiLevelType w:val="hybridMultilevel"/>
    <w:tmpl w:val="3C982142"/>
    <w:lvl w:ilvl="0" w:tplc="CE1A54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E8368AB"/>
    <w:multiLevelType w:val="hybridMultilevel"/>
    <w:tmpl w:val="41747FE6"/>
    <w:lvl w:ilvl="0" w:tplc="F6F49A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1620BF6"/>
    <w:multiLevelType w:val="hybridMultilevel"/>
    <w:tmpl w:val="1F2063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7624C45"/>
    <w:multiLevelType w:val="hybridMultilevel"/>
    <w:tmpl w:val="5EA2E614"/>
    <w:lvl w:ilvl="0" w:tplc="9F947262">
      <w:start w:val="1"/>
      <w:numFmt w:val="decimal"/>
      <w:lvlText w:val="%1"/>
      <w:lvlJc w:val="left"/>
      <w:pPr>
        <w:ind w:left="5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4" w15:restartNumberingAfterBreak="0">
    <w:nsid w:val="49712AF2"/>
    <w:multiLevelType w:val="hybridMultilevel"/>
    <w:tmpl w:val="6C0A2CE0"/>
    <w:lvl w:ilvl="0" w:tplc="D8DA9D98">
      <w:start w:val="1"/>
      <w:numFmt w:val="decimal"/>
      <w:lvlText w:val="%1)"/>
      <w:lvlJc w:val="left"/>
      <w:pPr>
        <w:tabs>
          <w:tab w:val="num" w:pos="1094"/>
        </w:tabs>
        <w:ind w:left="1094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7" w:hanging="360"/>
      </w:pPr>
    </w:lvl>
    <w:lvl w:ilvl="2" w:tplc="0415001B" w:tentative="1">
      <w:start w:val="1"/>
      <w:numFmt w:val="lowerRoman"/>
      <w:lvlText w:val="%3."/>
      <w:lvlJc w:val="right"/>
      <w:pPr>
        <w:ind w:left="2707" w:hanging="180"/>
      </w:pPr>
    </w:lvl>
    <w:lvl w:ilvl="3" w:tplc="0415000F" w:tentative="1">
      <w:start w:val="1"/>
      <w:numFmt w:val="decimal"/>
      <w:lvlText w:val="%4."/>
      <w:lvlJc w:val="left"/>
      <w:pPr>
        <w:ind w:left="3427" w:hanging="360"/>
      </w:pPr>
    </w:lvl>
    <w:lvl w:ilvl="4" w:tplc="04150019" w:tentative="1">
      <w:start w:val="1"/>
      <w:numFmt w:val="lowerLetter"/>
      <w:lvlText w:val="%5."/>
      <w:lvlJc w:val="left"/>
      <w:pPr>
        <w:ind w:left="4147" w:hanging="360"/>
      </w:pPr>
    </w:lvl>
    <w:lvl w:ilvl="5" w:tplc="0415001B" w:tentative="1">
      <w:start w:val="1"/>
      <w:numFmt w:val="lowerRoman"/>
      <w:lvlText w:val="%6."/>
      <w:lvlJc w:val="right"/>
      <w:pPr>
        <w:ind w:left="4867" w:hanging="180"/>
      </w:pPr>
    </w:lvl>
    <w:lvl w:ilvl="6" w:tplc="0415000F" w:tentative="1">
      <w:start w:val="1"/>
      <w:numFmt w:val="decimal"/>
      <w:lvlText w:val="%7."/>
      <w:lvlJc w:val="left"/>
      <w:pPr>
        <w:ind w:left="5587" w:hanging="360"/>
      </w:pPr>
    </w:lvl>
    <w:lvl w:ilvl="7" w:tplc="04150019" w:tentative="1">
      <w:start w:val="1"/>
      <w:numFmt w:val="lowerLetter"/>
      <w:lvlText w:val="%8."/>
      <w:lvlJc w:val="left"/>
      <w:pPr>
        <w:ind w:left="6307" w:hanging="360"/>
      </w:pPr>
    </w:lvl>
    <w:lvl w:ilvl="8" w:tplc="0415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35" w15:restartNumberingAfterBreak="0">
    <w:nsid w:val="4D405F44"/>
    <w:multiLevelType w:val="hybridMultilevel"/>
    <w:tmpl w:val="57920D9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3E5377E"/>
    <w:multiLevelType w:val="hybridMultilevel"/>
    <w:tmpl w:val="2730D5CE"/>
    <w:lvl w:ilvl="0" w:tplc="9F7CD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A8E3997"/>
    <w:multiLevelType w:val="hybridMultilevel"/>
    <w:tmpl w:val="3F1A360E"/>
    <w:lvl w:ilvl="0" w:tplc="D8DA9D98">
      <w:start w:val="1"/>
      <w:numFmt w:val="decimal"/>
      <w:lvlText w:val="%1)"/>
      <w:lvlJc w:val="left"/>
      <w:pPr>
        <w:tabs>
          <w:tab w:val="num" w:pos="547"/>
        </w:tabs>
        <w:ind w:left="547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D526F3"/>
    <w:multiLevelType w:val="hybridMultilevel"/>
    <w:tmpl w:val="DB0AA27E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9" w15:restartNumberingAfterBreak="0">
    <w:nsid w:val="5DE030F4"/>
    <w:multiLevelType w:val="hybridMultilevel"/>
    <w:tmpl w:val="5C80F3E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6C221F4C"/>
    <w:multiLevelType w:val="hybridMultilevel"/>
    <w:tmpl w:val="DE24C8B6"/>
    <w:lvl w:ilvl="0" w:tplc="98A8F4B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827968"/>
    <w:multiLevelType w:val="hybridMultilevel"/>
    <w:tmpl w:val="A5E8615E"/>
    <w:lvl w:ilvl="0" w:tplc="F6F49A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BD6C66"/>
    <w:multiLevelType w:val="hybridMultilevel"/>
    <w:tmpl w:val="B87E56B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0B77488"/>
    <w:multiLevelType w:val="hybridMultilevel"/>
    <w:tmpl w:val="C12C3E52"/>
    <w:lvl w:ilvl="0" w:tplc="98A8F4B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FD5B50"/>
    <w:multiLevelType w:val="hybridMultilevel"/>
    <w:tmpl w:val="B8342832"/>
    <w:lvl w:ilvl="0" w:tplc="F6F49A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242317"/>
    <w:multiLevelType w:val="hybridMultilevel"/>
    <w:tmpl w:val="1E366AF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1014E5"/>
    <w:multiLevelType w:val="hybridMultilevel"/>
    <w:tmpl w:val="093CC2E0"/>
    <w:lvl w:ilvl="0" w:tplc="D8DA9D98">
      <w:start w:val="1"/>
      <w:numFmt w:val="decimal"/>
      <w:lvlText w:val="%1)"/>
      <w:lvlJc w:val="left"/>
      <w:pPr>
        <w:tabs>
          <w:tab w:val="num" w:pos="547"/>
        </w:tabs>
        <w:ind w:left="547" w:hanging="405"/>
      </w:pPr>
      <w:rPr>
        <w:rFonts w:hint="default"/>
      </w:rPr>
    </w:lvl>
    <w:lvl w:ilvl="1" w:tplc="6F4C47F4">
      <w:start w:val="1"/>
      <w:numFmt w:val="decimal"/>
      <w:lvlText w:val="%2"/>
      <w:lvlJc w:val="left"/>
      <w:pPr>
        <w:ind w:left="1222" w:hanging="360"/>
      </w:pPr>
      <w:rPr>
        <w:rFonts w:hint="default"/>
      </w:rPr>
    </w:lvl>
    <w:lvl w:ilvl="2" w:tplc="81ECA790">
      <w:start w:val="1"/>
      <w:numFmt w:val="lowerLetter"/>
      <w:lvlText w:val="%3)"/>
      <w:lvlJc w:val="left"/>
      <w:pPr>
        <w:ind w:left="212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7" w15:restartNumberingAfterBreak="0">
    <w:nsid w:val="7F547B9E"/>
    <w:multiLevelType w:val="hybridMultilevel"/>
    <w:tmpl w:val="BD36589A"/>
    <w:lvl w:ilvl="0" w:tplc="F6F49A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897E1E"/>
    <w:multiLevelType w:val="hybridMultilevel"/>
    <w:tmpl w:val="34E8FF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C742CC"/>
    <w:multiLevelType w:val="hybridMultilevel"/>
    <w:tmpl w:val="B6DCB9D0"/>
    <w:lvl w:ilvl="0" w:tplc="CE1A54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13523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5974216">
    <w:abstractNumId w:val="46"/>
  </w:num>
  <w:num w:numId="3" w16cid:durableId="547567955">
    <w:abstractNumId w:val="45"/>
  </w:num>
  <w:num w:numId="4" w16cid:durableId="817651257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31641897">
    <w:abstractNumId w:val="20"/>
  </w:num>
  <w:num w:numId="6" w16cid:durableId="1197306739">
    <w:abstractNumId w:val="49"/>
  </w:num>
  <w:num w:numId="7" w16cid:durableId="1970550748">
    <w:abstractNumId w:val="30"/>
  </w:num>
  <w:num w:numId="8" w16cid:durableId="214391385">
    <w:abstractNumId w:val="26"/>
  </w:num>
  <w:num w:numId="9" w16cid:durableId="1505971969">
    <w:abstractNumId w:val="44"/>
  </w:num>
  <w:num w:numId="10" w16cid:durableId="1483037745">
    <w:abstractNumId w:val="28"/>
  </w:num>
  <w:num w:numId="11" w16cid:durableId="1964575780">
    <w:abstractNumId w:val="41"/>
  </w:num>
  <w:num w:numId="12" w16cid:durableId="1998997043">
    <w:abstractNumId w:val="47"/>
  </w:num>
  <w:num w:numId="13" w16cid:durableId="684096454">
    <w:abstractNumId w:val="24"/>
  </w:num>
  <w:num w:numId="14" w16cid:durableId="1393887752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83483313">
    <w:abstractNumId w:val="18"/>
  </w:num>
  <w:num w:numId="16" w16cid:durableId="34205364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03866269">
    <w:abstractNumId w:val="4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71226768">
    <w:abstractNumId w:val="29"/>
  </w:num>
  <w:num w:numId="19" w16cid:durableId="2113277971">
    <w:abstractNumId w:val="36"/>
  </w:num>
  <w:num w:numId="20" w16cid:durableId="1300039036">
    <w:abstractNumId w:val="43"/>
  </w:num>
  <w:num w:numId="21" w16cid:durableId="134569660">
    <w:abstractNumId w:val="13"/>
  </w:num>
  <w:num w:numId="22" w16cid:durableId="865170827">
    <w:abstractNumId w:val="40"/>
  </w:num>
  <w:num w:numId="23" w16cid:durableId="951980060">
    <w:abstractNumId w:val="23"/>
  </w:num>
  <w:num w:numId="24" w16cid:durableId="1060983170">
    <w:abstractNumId w:val="27"/>
  </w:num>
  <w:num w:numId="25" w16cid:durableId="621301601">
    <w:abstractNumId w:val="48"/>
  </w:num>
  <w:num w:numId="26" w16cid:durableId="58871561">
    <w:abstractNumId w:val="35"/>
  </w:num>
  <w:num w:numId="27" w16cid:durableId="1662853473">
    <w:abstractNumId w:val="15"/>
  </w:num>
  <w:num w:numId="28" w16cid:durableId="1490175397">
    <w:abstractNumId w:val="16"/>
  </w:num>
  <w:num w:numId="29" w16cid:durableId="1170407662">
    <w:abstractNumId w:val="38"/>
  </w:num>
  <w:num w:numId="30" w16cid:durableId="1486126146">
    <w:abstractNumId w:val="32"/>
  </w:num>
  <w:num w:numId="31" w16cid:durableId="892887933">
    <w:abstractNumId w:val="42"/>
  </w:num>
  <w:num w:numId="32" w16cid:durableId="539169870">
    <w:abstractNumId w:val="21"/>
  </w:num>
  <w:num w:numId="33" w16cid:durableId="707528528">
    <w:abstractNumId w:val="33"/>
  </w:num>
  <w:num w:numId="34" w16cid:durableId="2072657861">
    <w:abstractNumId w:val="19"/>
  </w:num>
  <w:num w:numId="35" w16cid:durableId="1093628413">
    <w:abstractNumId w:val="34"/>
  </w:num>
  <w:num w:numId="36" w16cid:durableId="452676484">
    <w:abstractNumId w:val="37"/>
  </w:num>
  <w:num w:numId="37" w16cid:durableId="2007591713">
    <w:abstractNumId w:val="17"/>
  </w:num>
  <w:num w:numId="38" w16cid:durableId="700321943">
    <w:abstractNumId w:val="2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proofState w:spelling="clean"/>
  <w:defaultTabStop w:val="708"/>
  <w:autoHyphenation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31DC"/>
    <w:rsid w:val="000036C6"/>
    <w:rsid w:val="000039B5"/>
    <w:rsid w:val="0001054D"/>
    <w:rsid w:val="00016477"/>
    <w:rsid w:val="00020473"/>
    <w:rsid w:val="00023D1B"/>
    <w:rsid w:val="00026418"/>
    <w:rsid w:val="00035BF4"/>
    <w:rsid w:val="00065B5F"/>
    <w:rsid w:val="00067E29"/>
    <w:rsid w:val="000721B1"/>
    <w:rsid w:val="00073DCF"/>
    <w:rsid w:val="000744AB"/>
    <w:rsid w:val="00080C03"/>
    <w:rsid w:val="00080FFE"/>
    <w:rsid w:val="000877B8"/>
    <w:rsid w:val="0009706D"/>
    <w:rsid w:val="000A3A7C"/>
    <w:rsid w:val="000A695D"/>
    <w:rsid w:val="000B540F"/>
    <w:rsid w:val="000B5E9A"/>
    <w:rsid w:val="000C1BAA"/>
    <w:rsid w:val="000D0207"/>
    <w:rsid w:val="000D45C9"/>
    <w:rsid w:val="000D69CF"/>
    <w:rsid w:val="000F2627"/>
    <w:rsid w:val="000F3184"/>
    <w:rsid w:val="00102BE3"/>
    <w:rsid w:val="00126314"/>
    <w:rsid w:val="00127C76"/>
    <w:rsid w:val="00131753"/>
    <w:rsid w:val="001336EC"/>
    <w:rsid w:val="00134265"/>
    <w:rsid w:val="0014746B"/>
    <w:rsid w:val="00150529"/>
    <w:rsid w:val="00155AD9"/>
    <w:rsid w:val="00167654"/>
    <w:rsid w:val="001716F5"/>
    <w:rsid w:val="0017350F"/>
    <w:rsid w:val="0018788B"/>
    <w:rsid w:val="001916FF"/>
    <w:rsid w:val="00196A7F"/>
    <w:rsid w:val="001B38C8"/>
    <w:rsid w:val="001B7A2A"/>
    <w:rsid w:val="001D1868"/>
    <w:rsid w:val="001E0085"/>
    <w:rsid w:val="001E0B4A"/>
    <w:rsid w:val="001E37F0"/>
    <w:rsid w:val="001E78EF"/>
    <w:rsid w:val="001F33FB"/>
    <w:rsid w:val="001F7D23"/>
    <w:rsid w:val="001F7DE2"/>
    <w:rsid w:val="0021691D"/>
    <w:rsid w:val="00226ED4"/>
    <w:rsid w:val="00237B3D"/>
    <w:rsid w:val="00242BF0"/>
    <w:rsid w:val="00245D2C"/>
    <w:rsid w:val="00252E8A"/>
    <w:rsid w:val="0026606A"/>
    <w:rsid w:val="002675C4"/>
    <w:rsid w:val="0028076E"/>
    <w:rsid w:val="00282071"/>
    <w:rsid w:val="00285B24"/>
    <w:rsid w:val="002A08E1"/>
    <w:rsid w:val="002B19A8"/>
    <w:rsid w:val="002B1A9F"/>
    <w:rsid w:val="002D2F67"/>
    <w:rsid w:val="002E30D0"/>
    <w:rsid w:val="002F3DDF"/>
    <w:rsid w:val="003020EB"/>
    <w:rsid w:val="0030267C"/>
    <w:rsid w:val="00307074"/>
    <w:rsid w:val="00315837"/>
    <w:rsid w:val="003209AD"/>
    <w:rsid w:val="0032705B"/>
    <w:rsid w:val="003329CD"/>
    <w:rsid w:val="00343809"/>
    <w:rsid w:val="00351795"/>
    <w:rsid w:val="003535B2"/>
    <w:rsid w:val="003553FB"/>
    <w:rsid w:val="0036044D"/>
    <w:rsid w:val="0036719C"/>
    <w:rsid w:val="00372100"/>
    <w:rsid w:val="003755AB"/>
    <w:rsid w:val="00387707"/>
    <w:rsid w:val="003A09A2"/>
    <w:rsid w:val="003A0CE3"/>
    <w:rsid w:val="003A7C5A"/>
    <w:rsid w:val="003B1E1F"/>
    <w:rsid w:val="003C4E84"/>
    <w:rsid w:val="003C52D8"/>
    <w:rsid w:val="003D4A91"/>
    <w:rsid w:val="003D5E74"/>
    <w:rsid w:val="003E0573"/>
    <w:rsid w:val="003F7D6E"/>
    <w:rsid w:val="00407F8D"/>
    <w:rsid w:val="0041069D"/>
    <w:rsid w:val="004176FE"/>
    <w:rsid w:val="0043028A"/>
    <w:rsid w:val="004350FB"/>
    <w:rsid w:val="00441D7F"/>
    <w:rsid w:val="00445C9F"/>
    <w:rsid w:val="00457679"/>
    <w:rsid w:val="00462997"/>
    <w:rsid w:val="00466ADF"/>
    <w:rsid w:val="00484535"/>
    <w:rsid w:val="004904D2"/>
    <w:rsid w:val="004938C5"/>
    <w:rsid w:val="00493FFE"/>
    <w:rsid w:val="004A1512"/>
    <w:rsid w:val="004A446D"/>
    <w:rsid w:val="004B02C4"/>
    <w:rsid w:val="004B7DA9"/>
    <w:rsid w:val="004C1C7A"/>
    <w:rsid w:val="004C2B2A"/>
    <w:rsid w:val="004C6F62"/>
    <w:rsid w:val="004E653F"/>
    <w:rsid w:val="004F2FA0"/>
    <w:rsid w:val="004F7A48"/>
    <w:rsid w:val="00501BE6"/>
    <w:rsid w:val="0050536D"/>
    <w:rsid w:val="005172FA"/>
    <w:rsid w:val="00517C8B"/>
    <w:rsid w:val="0053153B"/>
    <w:rsid w:val="005476CA"/>
    <w:rsid w:val="00563022"/>
    <w:rsid w:val="005633A3"/>
    <w:rsid w:val="00575AEB"/>
    <w:rsid w:val="00581401"/>
    <w:rsid w:val="00581575"/>
    <w:rsid w:val="0058595F"/>
    <w:rsid w:val="005A6B42"/>
    <w:rsid w:val="005B059B"/>
    <w:rsid w:val="005B23A4"/>
    <w:rsid w:val="005B393C"/>
    <w:rsid w:val="005C30E4"/>
    <w:rsid w:val="005E6776"/>
    <w:rsid w:val="005F1836"/>
    <w:rsid w:val="005F6D17"/>
    <w:rsid w:val="00664DD4"/>
    <w:rsid w:val="006659C1"/>
    <w:rsid w:val="00671685"/>
    <w:rsid w:val="00671F5C"/>
    <w:rsid w:val="00672A60"/>
    <w:rsid w:val="00676A39"/>
    <w:rsid w:val="00695CC2"/>
    <w:rsid w:val="006A2BAC"/>
    <w:rsid w:val="006A3C00"/>
    <w:rsid w:val="006A72E0"/>
    <w:rsid w:val="006D7B1F"/>
    <w:rsid w:val="006E5F57"/>
    <w:rsid w:val="006F2EA7"/>
    <w:rsid w:val="006F2F70"/>
    <w:rsid w:val="006F604B"/>
    <w:rsid w:val="006F7C73"/>
    <w:rsid w:val="007006D7"/>
    <w:rsid w:val="0070103D"/>
    <w:rsid w:val="0070382E"/>
    <w:rsid w:val="007103C5"/>
    <w:rsid w:val="00710DCD"/>
    <w:rsid w:val="007122A0"/>
    <w:rsid w:val="00715A7C"/>
    <w:rsid w:val="00724901"/>
    <w:rsid w:val="00735AB6"/>
    <w:rsid w:val="00735C53"/>
    <w:rsid w:val="00742B5E"/>
    <w:rsid w:val="00745148"/>
    <w:rsid w:val="00751A9D"/>
    <w:rsid w:val="00751DE7"/>
    <w:rsid w:val="00753CED"/>
    <w:rsid w:val="00754ED0"/>
    <w:rsid w:val="007574D2"/>
    <w:rsid w:val="00761CB4"/>
    <w:rsid w:val="0076384C"/>
    <w:rsid w:val="00766952"/>
    <w:rsid w:val="00773001"/>
    <w:rsid w:val="007760CD"/>
    <w:rsid w:val="007763AA"/>
    <w:rsid w:val="00784084"/>
    <w:rsid w:val="007A2462"/>
    <w:rsid w:val="007A3879"/>
    <w:rsid w:val="007A5A4E"/>
    <w:rsid w:val="007B0622"/>
    <w:rsid w:val="007B2A8E"/>
    <w:rsid w:val="007C40BD"/>
    <w:rsid w:val="007C78C5"/>
    <w:rsid w:val="007E012D"/>
    <w:rsid w:val="007E2862"/>
    <w:rsid w:val="007F2184"/>
    <w:rsid w:val="007F25C9"/>
    <w:rsid w:val="00800E79"/>
    <w:rsid w:val="00802C15"/>
    <w:rsid w:val="0080488D"/>
    <w:rsid w:val="008117E3"/>
    <w:rsid w:val="00822BBC"/>
    <w:rsid w:val="0082339F"/>
    <w:rsid w:val="00824464"/>
    <w:rsid w:val="008344A4"/>
    <w:rsid w:val="00840BC7"/>
    <w:rsid w:val="00880FE0"/>
    <w:rsid w:val="008851A3"/>
    <w:rsid w:val="008A259B"/>
    <w:rsid w:val="008B2589"/>
    <w:rsid w:val="008B3E00"/>
    <w:rsid w:val="008C4F5D"/>
    <w:rsid w:val="008E24A8"/>
    <w:rsid w:val="008F0932"/>
    <w:rsid w:val="008F69D1"/>
    <w:rsid w:val="0090404A"/>
    <w:rsid w:val="0091612B"/>
    <w:rsid w:val="0092218B"/>
    <w:rsid w:val="009269C9"/>
    <w:rsid w:val="009479AF"/>
    <w:rsid w:val="00954B08"/>
    <w:rsid w:val="009674E1"/>
    <w:rsid w:val="00974101"/>
    <w:rsid w:val="0097706E"/>
    <w:rsid w:val="009860C3"/>
    <w:rsid w:val="009915C4"/>
    <w:rsid w:val="00991D1E"/>
    <w:rsid w:val="009A55FD"/>
    <w:rsid w:val="009B496A"/>
    <w:rsid w:val="009B567C"/>
    <w:rsid w:val="009B5C34"/>
    <w:rsid w:val="009C0667"/>
    <w:rsid w:val="009C47F7"/>
    <w:rsid w:val="009D397C"/>
    <w:rsid w:val="009D40FB"/>
    <w:rsid w:val="009D6139"/>
    <w:rsid w:val="009E2CB1"/>
    <w:rsid w:val="009E2F66"/>
    <w:rsid w:val="00A00FDD"/>
    <w:rsid w:val="00A031DC"/>
    <w:rsid w:val="00A06B5A"/>
    <w:rsid w:val="00A15D41"/>
    <w:rsid w:val="00A23A09"/>
    <w:rsid w:val="00A2703D"/>
    <w:rsid w:val="00A3239B"/>
    <w:rsid w:val="00A549F0"/>
    <w:rsid w:val="00A60194"/>
    <w:rsid w:val="00A90B22"/>
    <w:rsid w:val="00A944E2"/>
    <w:rsid w:val="00AA2F2B"/>
    <w:rsid w:val="00AB4701"/>
    <w:rsid w:val="00AC22BF"/>
    <w:rsid w:val="00AC4DAE"/>
    <w:rsid w:val="00AC5524"/>
    <w:rsid w:val="00AD46AB"/>
    <w:rsid w:val="00AF3DC5"/>
    <w:rsid w:val="00AF66FE"/>
    <w:rsid w:val="00B02E74"/>
    <w:rsid w:val="00B05CAD"/>
    <w:rsid w:val="00B20AD0"/>
    <w:rsid w:val="00B21B80"/>
    <w:rsid w:val="00B249E0"/>
    <w:rsid w:val="00B343A6"/>
    <w:rsid w:val="00B411C8"/>
    <w:rsid w:val="00B43F19"/>
    <w:rsid w:val="00B45E0C"/>
    <w:rsid w:val="00B505B1"/>
    <w:rsid w:val="00B535E3"/>
    <w:rsid w:val="00B56E7F"/>
    <w:rsid w:val="00B56EB8"/>
    <w:rsid w:val="00B615EF"/>
    <w:rsid w:val="00B61AEC"/>
    <w:rsid w:val="00B626F0"/>
    <w:rsid w:val="00B628BF"/>
    <w:rsid w:val="00B77A8E"/>
    <w:rsid w:val="00B85CD7"/>
    <w:rsid w:val="00B8787B"/>
    <w:rsid w:val="00B91272"/>
    <w:rsid w:val="00BA0425"/>
    <w:rsid w:val="00BB14CC"/>
    <w:rsid w:val="00BC0895"/>
    <w:rsid w:val="00BC1C40"/>
    <w:rsid w:val="00BC1E10"/>
    <w:rsid w:val="00BE2F14"/>
    <w:rsid w:val="00BE46C0"/>
    <w:rsid w:val="00C014E4"/>
    <w:rsid w:val="00C067DD"/>
    <w:rsid w:val="00C11596"/>
    <w:rsid w:val="00C16194"/>
    <w:rsid w:val="00C248D3"/>
    <w:rsid w:val="00C265F8"/>
    <w:rsid w:val="00C34309"/>
    <w:rsid w:val="00C3730C"/>
    <w:rsid w:val="00C43D77"/>
    <w:rsid w:val="00C470DF"/>
    <w:rsid w:val="00C50327"/>
    <w:rsid w:val="00C519B7"/>
    <w:rsid w:val="00C53515"/>
    <w:rsid w:val="00C64C1C"/>
    <w:rsid w:val="00C74AA4"/>
    <w:rsid w:val="00C75BB0"/>
    <w:rsid w:val="00C9476D"/>
    <w:rsid w:val="00CB1EBD"/>
    <w:rsid w:val="00CC61FB"/>
    <w:rsid w:val="00CD1329"/>
    <w:rsid w:val="00CE1F36"/>
    <w:rsid w:val="00CE246D"/>
    <w:rsid w:val="00CE36A9"/>
    <w:rsid w:val="00CE782C"/>
    <w:rsid w:val="00D05D07"/>
    <w:rsid w:val="00D1534D"/>
    <w:rsid w:val="00D30C46"/>
    <w:rsid w:val="00D3311E"/>
    <w:rsid w:val="00D341F5"/>
    <w:rsid w:val="00D434F1"/>
    <w:rsid w:val="00D55515"/>
    <w:rsid w:val="00D5697E"/>
    <w:rsid w:val="00D5750A"/>
    <w:rsid w:val="00D7094F"/>
    <w:rsid w:val="00D84DD9"/>
    <w:rsid w:val="00D852C5"/>
    <w:rsid w:val="00D8731B"/>
    <w:rsid w:val="00D90379"/>
    <w:rsid w:val="00DA2859"/>
    <w:rsid w:val="00DB4821"/>
    <w:rsid w:val="00DC2895"/>
    <w:rsid w:val="00DD76FC"/>
    <w:rsid w:val="00DE222F"/>
    <w:rsid w:val="00DE3E0F"/>
    <w:rsid w:val="00DE4FCD"/>
    <w:rsid w:val="00DF2174"/>
    <w:rsid w:val="00E0595B"/>
    <w:rsid w:val="00E06FE9"/>
    <w:rsid w:val="00E1640D"/>
    <w:rsid w:val="00E25E34"/>
    <w:rsid w:val="00E33A49"/>
    <w:rsid w:val="00E42C42"/>
    <w:rsid w:val="00E53E24"/>
    <w:rsid w:val="00E54011"/>
    <w:rsid w:val="00E56406"/>
    <w:rsid w:val="00E6704D"/>
    <w:rsid w:val="00E67AB2"/>
    <w:rsid w:val="00E71FCB"/>
    <w:rsid w:val="00E7345F"/>
    <w:rsid w:val="00E736C1"/>
    <w:rsid w:val="00E751CE"/>
    <w:rsid w:val="00E82825"/>
    <w:rsid w:val="00E93C4B"/>
    <w:rsid w:val="00EA19D6"/>
    <w:rsid w:val="00EA363B"/>
    <w:rsid w:val="00EC0885"/>
    <w:rsid w:val="00EC204E"/>
    <w:rsid w:val="00EC2159"/>
    <w:rsid w:val="00EE2DE6"/>
    <w:rsid w:val="00EE5AC3"/>
    <w:rsid w:val="00EF11DB"/>
    <w:rsid w:val="00EF158C"/>
    <w:rsid w:val="00F04630"/>
    <w:rsid w:val="00F17AB2"/>
    <w:rsid w:val="00F27DAC"/>
    <w:rsid w:val="00F32ED5"/>
    <w:rsid w:val="00F470F0"/>
    <w:rsid w:val="00F64038"/>
    <w:rsid w:val="00F672C1"/>
    <w:rsid w:val="00F85DB4"/>
    <w:rsid w:val="00F8773F"/>
    <w:rsid w:val="00F927EC"/>
    <w:rsid w:val="00F940F7"/>
    <w:rsid w:val="00F94CFE"/>
    <w:rsid w:val="00F94FAD"/>
    <w:rsid w:val="00FA0A7D"/>
    <w:rsid w:val="00FA414E"/>
    <w:rsid w:val="00FA52F8"/>
    <w:rsid w:val="00FB11DA"/>
    <w:rsid w:val="00FB5260"/>
    <w:rsid w:val="00FC715C"/>
    <w:rsid w:val="00FD165E"/>
    <w:rsid w:val="00FD7936"/>
    <w:rsid w:val="00FE4879"/>
    <w:rsid w:val="00FE5025"/>
    <w:rsid w:val="00FF0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109BEECB"/>
  <w15:docId w15:val="{713188A6-A27F-416D-B431-76E4E021D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epoloItcTEEBoo" w:eastAsia="Times New Roman" w:hAnsi="TiepoloItcTEEBoo" w:cs="Arial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54ED0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qFormat/>
    <w:rsid w:val="00754ED0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754ED0"/>
    <w:pPr>
      <w:keepNext/>
      <w:ind w:right="72"/>
      <w:jc w:val="both"/>
      <w:outlineLvl w:val="1"/>
    </w:pPr>
    <w:rPr>
      <w:b/>
      <w:bCs/>
      <w:sz w:val="22"/>
      <w:lang w:eastAsia="en-US"/>
    </w:rPr>
  </w:style>
  <w:style w:type="paragraph" w:styleId="Nagwek3">
    <w:name w:val="heading 3"/>
    <w:basedOn w:val="Normalny"/>
    <w:next w:val="Normalny"/>
    <w:qFormat/>
    <w:rsid w:val="00754ED0"/>
    <w:pPr>
      <w:keepNext/>
      <w:overflowPunct w:val="0"/>
      <w:textAlignment w:val="baseline"/>
      <w:outlineLvl w:val="2"/>
    </w:pPr>
    <w:rPr>
      <w:b/>
      <w:bCs/>
      <w:sz w:val="18"/>
    </w:rPr>
  </w:style>
  <w:style w:type="paragraph" w:styleId="Nagwek4">
    <w:name w:val="heading 4"/>
    <w:basedOn w:val="Normalny"/>
    <w:next w:val="Normalny"/>
    <w:qFormat/>
    <w:rsid w:val="00754ED0"/>
    <w:pPr>
      <w:keepNext/>
      <w:jc w:val="center"/>
      <w:outlineLvl w:val="3"/>
    </w:pPr>
    <w:rPr>
      <w:b/>
      <w:color w:val="3366FF"/>
      <w:sz w:val="52"/>
      <w:szCs w:val="52"/>
    </w:rPr>
  </w:style>
  <w:style w:type="paragraph" w:styleId="Nagwek5">
    <w:name w:val="heading 5"/>
    <w:basedOn w:val="Normalny"/>
    <w:next w:val="Normalny"/>
    <w:qFormat/>
    <w:rsid w:val="00754ED0"/>
    <w:pPr>
      <w:keepNext/>
      <w:overflowPunct w:val="0"/>
      <w:textAlignment w:val="baseline"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rsid w:val="00754ED0"/>
    <w:pPr>
      <w:keepNext/>
      <w:jc w:val="center"/>
      <w:outlineLvl w:val="5"/>
    </w:pPr>
    <w:rPr>
      <w:b/>
      <w:sz w:val="28"/>
      <w:szCs w:val="28"/>
    </w:rPr>
  </w:style>
  <w:style w:type="paragraph" w:styleId="Nagwek7">
    <w:name w:val="heading 7"/>
    <w:basedOn w:val="Normalny"/>
    <w:next w:val="Normalny"/>
    <w:qFormat/>
    <w:rsid w:val="00754ED0"/>
    <w:pPr>
      <w:keepNext/>
      <w:overflowPunct w:val="0"/>
      <w:textAlignment w:val="baseline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rsid w:val="00754ED0"/>
    <w:pPr>
      <w:keepNext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754ED0"/>
    <w:pPr>
      <w:keepNext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rsid w:val="00754ED0"/>
    <w:pPr>
      <w:tabs>
        <w:tab w:val="left" w:pos="5626"/>
      </w:tabs>
      <w:jc w:val="both"/>
    </w:pPr>
  </w:style>
  <w:style w:type="paragraph" w:styleId="Tekstblokowy">
    <w:name w:val="Block Text"/>
    <w:basedOn w:val="Normalny"/>
    <w:semiHidden/>
    <w:rsid w:val="00754ED0"/>
    <w:pPr>
      <w:ind w:left="454" w:right="170"/>
    </w:pPr>
  </w:style>
  <w:style w:type="paragraph" w:styleId="Tekstpodstawowy">
    <w:name w:val="Body Text"/>
    <w:basedOn w:val="Normalny"/>
    <w:link w:val="TekstpodstawowyZnak"/>
    <w:semiHidden/>
    <w:rsid w:val="00754ED0"/>
    <w:pPr>
      <w:tabs>
        <w:tab w:val="left" w:pos="-720"/>
      </w:tabs>
      <w:suppressAutoHyphens/>
      <w:jc w:val="both"/>
    </w:pPr>
    <w:rPr>
      <w:spacing w:val="-3"/>
    </w:rPr>
  </w:style>
  <w:style w:type="paragraph" w:styleId="Tekstpodstawowy3">
    <w:name w:val="Body Text 3"/>
    <w:basedOn w:val="Normalny"/>
    <w:semiHidden/>
    <w:rsid w:val="00754ED0"/>
    <w:pPr>
      <w:ind w:right="72"/>
    </w:pPr>
    <w:rPr>
      <w:b/>
      <w:bCs/>
    </w:rPr>
  </w:style>
  <w:style w:type="paragraph" w:styleId="NormalnyWeb">
    <w:name w:val="Normal (Web)"/>
    <w:basedOn w:val="Normalny"/>
    <w:rsid w:val="00754ED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Pogrubienie">
    <w:name w:val="Strong"/>
    <w:basedOn w:val="Domylnaczcionkaakapitu"/>
    <w:qFormat/>
    <w:rsid w:val="00754ED0"/>
    <w:rPr>
      <w:b/>
      <w:bCs/>
    </w:rPr>
  </w:style>
  <w:style w:type="paragraph" w:styleId="Tekstpodstawowywcity">
    <w:name w:val="Body Text Indent"/>
    <w:basedOn w:val="Normalny"/>
    <w:link w:val="TekstpodstawowywcityZnak"/>
    <w:semiHidden/>
    <w:rsid w:val="00754ED0"/>
    <w:pPr>
      <w:spacing w:after="120"/>
      <w:ind w:left="283"/>
    </w:pPr>
  </w:style>
  <w:style w:type="paragraph" w:styleId="Tekstpodstawowywcity2">
    <w:name w:val="Body Text Indent 2"/>
    <w:basedOn w:val="Normalny"/>
    <w:semiHidden/>
    <w:rsid w:val="00754ED0"/>
    <w:pPr>
      <w:ind w:firstLine="360"/>
      <w:jc w:val="both"/>
    </w:pPr>
  </w:style>
  <w:style w:type="paragraph" w:styleId="Stopka">
    <w:name w:val="footer"/>
    <w:basedOn w:val="Normalny"/>
    <w:semiHidden/>
    <w:rsid w:val="00754ED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754ED0"/>
  </w:style>
  <w:style w:type="paragraph" w:customStyle="1" w:styleId="maincontent">
    <w:name w:val="maincontent"/>
    <w:basedOn w:val="Normalny"/>
    <w:rsid w:val="00754ED0"/>
    <w:pPr>
      <w:spacing w:before="100" w:beforeAutospacing="1" w:after="100" w:afterAutospacing="1"/>
    </w:pPr>
    <w:rPr>
      <w:rFonts w:ascii="Arial" w:hAnsi="Arial"/>
      <w:color w:val="232347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rsid w:val="00754E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Courier New" w:hAnsi="Arial Unicode MS" w:cs="Courier New"/>
    </w:rPr>
  </w:style>
  <w:style w:type="paragraph" w:styleId="Tekstpodstawowywcity3">
    <w:name w:val="Body Text Indent 3"/>
    <w:basedOn w:val="Normalny"/>
    <w:link w:val="Tekstpodstawowywcity3Znak"/>
    <w:semiHidden/>
    <w:rsid w:val="00754ED0"/>
    <w:pPr>
      <w:ind w:left="360"/>
      <w:jc w:val="both"/>
    </w:pPr>
  </w:style>
  <w:style w:type="paragraph" w:customStyle="1" w:styleId="font5">
    <w:name w:val="font5"/>
    <w:basedOn w:val="Normalny"/>
    <w:rsid w:val="00754ED0"/>
    <w:pPr>
      <w:spacing w:before="100" w:beforeAutospacing="1" w:after="100" w:afterAutospacing="1"/>
    </w:pPr>
  </w:style>
  <w:style w:type="paragraph" w:customStyle="1" w:styleId="font6">
    <w:name w:val="font6"/>
    <w:basedOn w:val="Normalny"/>
    <w:rsid w:val="00754ED0"/>
    <w:pPr>
      <w:spacing w:before="100" w:beforeAutospacing="1" w:after="100" w:afterAutospacing="1"/>
    </w:pPr>
    <w:rPr>
      <w:u w:val="single"/>
    </w:rPr>
  </w:style>
  <w:style w:type="paragraph" w:customStyle="1" w:styleId="font7">
    <w:name w:val="font7"/>
    <w:basedOn w:val="Normalny"/>
    <w:rsid w:val="00754ED0"/>
    <w:pPr>
      <w:spacing w:before="100" w:beforeAutospacing="1" w:after="100" w:afterAutospacing="1"/>
    </w:pPr>
    <w:rPr>
      <w:i/>
      <w:iCs/>
      <w:sz w:val="22"/>
      <w:szCs w:val="22"/>
    </w:rPr>
  </w:style>
  <w:style w:type="paragraph" w:customStyle="1" w:styleId="font8">
    <w:name w:val="font8"/>
    <w:basedOn w:val="Normalny"/>
    <w:rsid w:val="00754ED0"/>
    <w:pPr>
      <w:spacing w:before="100" w:beforeAutospacing="1" w:after="100" w:afterAutospacing="1"/>
    </w:pPr>
    <w:rPr>
      <w:sz w:val="22"/>
      <w:szCs w:val="22"/>
    </w:rPr>
  </w:style>
  <w:style w:type="paragraph" w:customStyle="1" w:styleId="xl24">
    <w:name w:val="xl24"/>
    <w:basedOn w:val="Normalny"/>
    <w:rsid w:val="00754ED0"/>
    <w:pPr>
      <w:spacing w:before="100" w:beforeAutospacing="1" w:after="100" w:afterAutospacing="1"/>
    </w:pPr>
  </w:style>
  <w:style w:type="paragraph" w:customStyle="1" w:styleId="xl25">
    <w:name w:val="xl25"/>
    <w:basedOn w:val="Normalny"/>
    <w:rsid w:val="00754ED0"/>
    <w:pPr>
      <w:spacing w:before="100" w:beforeAutospacing="1" w:after="100" w:afterAutospacing="1"/>
      <w:jc w:val="center"/>
    </w:pPr>
    <w:rPr>
      <w:rFonts w:ascii="Arial Unicode MS" w:hAnsi="Arial Unicode MS"/>
    </w:rPr>
  </w:style>
  <w:style w:type="paragraph" w:customStyle="1" w:styleId="xl26">
    <w:name w:val="xl26"/>
    <w:basedOn w:val="Normalny"/>
    <w:rsid w:val="00754ED0"/>
    <w:pPr>
      <w:spacing w:before="100" w:beforeAutospacing="1" w:after="100" w:afterAutospacing="1"/>
    </w:pPr>
    <w:rPr>
      <w:sz w:val="22"/>
      <w:szCs w:val="22"/>
    </w:rPr>
  </w:style>
  <w:style w:type="paragraph" w:customStyle="1" w:styleId="xl27">
    <w:name w:val="xl27"/>
    <w:basedOn w:val="Normalny"/>
    <w:rsid w:val="00754ED0"/>
    <w:pPr>
      <w:spacing w:before="100" w:beforeAutospacing="1" w:after="100" w:afterAutospacing="1"/>
    </w:pPr>
    <w:rPr>
      <w:sz w:val="22"/>
      <w:szCs w:val="22"/>
    </w:rPr>
  </w:style>
  <w:style w:type="paragraph" w:customStyle="1" w:styleId="xl28">
    <w:name w:val="xl28"/>
    <w:basedOn w:val="Normalny"/>
    <w:rsid w:val="00754ED0"/>
    <w:pP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29">
    <w:name w:val="xl29"/>
    <w:basedOn w:val="Normalny"/>
    <w:rsid w:val="00754ED0"/>
    <w:pPr>
      <w:spacing w:before="100" w:beforeAutospacing="1" w:after="100" w:afterAutospacing="1"/>
      <w:jc w:val="center"/>
    </w:pPr>
    <w:rPr>
      <w:rFonts w:ascii="Arial Unicode MS" w:hAnsi="Arial Unicode MS"/>
    </w:rPr>
  </w:style>
  <w:style w:type="paragraph" w:customStyle="1" w:styleId="xl30">
    <w:name w:val="xl30"/>
    <w:basedOn w:val="Normalny"/>
    <w:rsid w:val="00754ED0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xl31">
    <w:name w:val="xl31"/>
    <w:basedOn w:val="Normalny"/>
    <w:rsid w:val="00754ED0"/>
    <w:pP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32">
    <w:name w:val="xl32"/>
    <w:basedOn w:val="Normalny"/>
    <w:rsid w:val="00754ED0"/>
    <w:pP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33">
    <w:name w:val="xl33"/>
    <w:basedOn w:val="Normalny"/>
    <w:rsid w:val="00754ED0"/>
    <w:pPr>
      <w:spacing w:before="100" w:beforeAutospacing="1" w:after="100" w:afterAutospacing="1"/>
      <w:jc w:val="right"/>
      <w:textAlignment w:val="top"/>
    </w:pPr>
  </w:style>
  <w:style w:type="paragraph" w:customStyle="1" w:styleId="xl34">
    <w:name w:val="xl34"/>
    <w:basedOn w:val="Normalny"/>
    <w:rsid w:val="00754ED0"/>
    <w:pP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35">
    <w:name w:val="xl35"/>
    <w:basedOn w:val="Normalny"/>
    <w:rsid w:val="00754ED0"/>
    <w:pPr>
      <w:spacing w:before="100" w:beforeAutospacing="1" w:after="100" w:afterAutospacing="1"/>
      <w:jc w:val="center"/>
      <w:textAlignment w:val="top"/>
    </w:pPr>
  </w:style>
  <w:style w:type="paragraph" w:customStyle="1" w:styleId="xl36">
    <w:name w:val="xl36"/>
    <w:basedOn w:val="Normalny"/>
    <w:rsid w:val="00754ED0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37">
    <w:name w:val="xl37"/>
    <w:basedOn w:val="Normalny"/>
    <w:rsid w:val="00754ED0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38">
    <w:name w:val="xl38"/>
    <w:basedOn w:val="Normalny"/>
    <w:rsid w:val="00754ED0"/>
    <w:pPr>
      <w:pBdr>
        <w:top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39">
    <w:name w:val="xl39"/>
    <w:basedOn w:val="Normalny"/>
    <w:rsid w:val="00754ED0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xl40">
    <w:name w:val="xl40"/>
    <w:basedOn w:val="Normalny"/>
    <w:rsid w:val="00754ED0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41">
    <w:name w:val="xl41"/>
    <w:basedOn w:val="Normalny"/>
    <w:rsid w:val="00754ED0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42">
    <w:name w:val="xl42"/>
    <w:basedOn w:val="Normalny"/>
    <w:rsid w:val="00754ED0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xl43">
    <w:name w:val="xl43"/>
    <w:basedOn w:val="Normalny"/>
    <w:rsid w:val="00754ED0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44">
    <w:name w:val="xl44"/>
    <w:basedOn w:val="Normalny"/>
    <w:rsid w:val="00754ED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45">
    <w:name w:val="xl45"/>
    <w:basedOn w:val="Normalny"/>
    <w:rsid w:val="00754ED0"/>
    <w:pPr>
      <w:pBdr>
        <w:bottom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47">
    <w:name w:val="xl47"/>
    <w:basedOn w:val="Normalny"/>
    <w:rsid w:val="00754ED0"/>
    <w:pP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48">
    <w:name w:val="xl48"/>
    <w:basedOn w:val="Normalny"/>
    <w:rsid w:val="00754ED0"/>
    <w:pPr>
      <w:spacing w:before="100" w:beforeAutospacing="1" w:after="100" w:afterAutospacing="1"/>
      <w:jc w:val="both"/>
    </w:pPr>
  </w:style>
  <w:style w:type="character" w:styleId="Hipercze">
    <w:name w:val="Hyperlink"/>
    <w:basedOn w:val="Domylnaczcionkaakapitu"/>
    <w:uiPriority w:val="99"/>
    <w:rsid w:val="00754ED0"/>
    <w:rPr>
      <w:color w:val="0000FF"/>
      <w:u w:val="single"/>
    </w:rPr>
  </w:style>
  <w:style w:type="paragraph" w:customStyle="1" w:styleId="xl46">
    <w:name w:val="xl46"/>
    <w:basedOn w:val="Normalny"/>
    <w:rsid w:val="00754ED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49">
    <w:name w:val="xl49"/>
    <w:basedOn w:val="Normalny"/>
    <w:rsid w:val="00754ED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50">
    <w:name w:val="xl50"/>
    <w:basedOn w:val="Normalny"/>
    <w:rsid w:val="00754ED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/>
      <w:b/>
      <w:bCs/>
    </w:rPr>
  </w:style>
  <w:style w:type="paragraph" w:customStyle="1" w:styleId="xl51">
    <w:name w:val="xl51"/>
    <w:basedOn w:val="Normalny"/>
    <w:rsid w:val="00754ED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/>
      <w:b/>
      <w:bCs/>
    </w:rPr>
  </w:style>
  <w:style w:type="paragraph" w:customStyle="1" w:styleId="xl52">
    <w:name w:val="xl52"/>
    <w:basedOn w:val="Normalny"/>
    <w:rsid w:val="00754ED0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/>
      <w:b/>
      <w:bCs/>
    </w:rPr>
  </w:style>
  <w:style w:type="paragraph" w:customStyle="1" w:styleId="xl53">
    <w:name w:val="xl53"/>
    <w:basedOn w:val="Normalny"/>
    <w:rsid w:val="00754ED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54">
    <w:name w:val="xl54"/>
    <w:basedOn w:val="Normalny"/>
    <w:rsid w:val="00754ED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55">
    <w:name w:val="xl55"/>
    <w:basedOn w:val="Normalny"/>
    <w:rsid w:val="00754ED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56">
    <w:name w:val="xl56"/>
    <w:basedOn w:val="Normalny"/>
    <w:rsid w:val="00754ED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57">
    <w:name w:val="xl57"/>
    <w:basedOn w:val="Normalny"/>
    <w:rsid w:val="00754ED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styleId="Nagwek">
    <w:name w:val="header"/>
    <w:basedOn w:val="Normalny"/>
    <w:semiHidden/>
    <w:rsid w:val="00754ED0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qFormat/>
    <w:rsid w:val="00754ED0"/>
    <w:pPr>
      <w:jc w:val="center"/>
    </w:pPr>
    <w:rPr>
      <w:b/>
      <w:sz w:val="28"/>
    </w:rPr>
  </w:style>
  <w:style w:type="paragraph" w:styleId="Mapadokumentu">
    <w:name w:val="Document Map"/>
    <w:basedOn w:val="Normalny"/>
    <w:semiHidden/>
    <w:rsid w:val="00754ED0"/>
    <w:pPr>
      <w:shd w:val="clear" w:color="auto" w:fill="000080"/>
    </w:pPr>
    <w:rPr>
      <w:rFonts w:ascii="Tahoma" w:hAnsi="Tahoma" w:cs="Tahoma"/>
    </w:rPr>
  </w:style>
  <w:style w:type="paragraph" w:customStyle="1" w:styleId="xl64">
    <w:name w:val="xl64"/>
    <w:basedOn w:val="Normalny"/>
    <w:rsid w:val="00754ED0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styleId="Tekstprzypisukocowego">
    <w:name w:val="endnote text"/>
    <w:basedOn w:val="Normalny"/>
    <w:semiHidden/>
    <w:rsid w:val="00754ED0"/>
  </w:style>
  <w:style w:type="paragraph" w:customStyle="1" w:styleId="Default">
    <w:name w:val="Default"/>
    <w:rsid w:val="00754ED0"/>
    <w:pPr>
      <w:autoSpaceDE w:val="0"/>
      <w:autoSpaceDN w:val="0"/>
      <w:adjustRightInd w:val="0"/>
    </w:pPr>
    <w:rPr>
      <w:color w:val="000000"/>
    </w:rPr>
  </w:style>
  <w:style w:type="paragraph" w:customStyle="1" w:styleId="xl129">
    <w:name w:val="xl129"/>
    <w:basedOn w:val="Normalny"/>
    <w:rsid w:val="00754ED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65">
    <w:name w:val="xl65"/>
    <w:basedOn w:val="Normalny"/>
    <w:rsid w:val="00754ED0"/>
    <w:pPr>
      <w:pBdr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0">
    <w:name w:val="xl70"/>
    <w:basedOn w:val="Normalny"/>
    <w:rsid w:val="00754E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6">
    <w:name w:val="xl66"/>
    <w:basedOn w:val="Normalny"/>
    <w:rsid w:val="00754ED0"/>
    <w:pPr>
      <w:spacing w:before="100" w:beforeAutospacing="1" w:after="100" w:afterAutospacing="1"/>
    </w:pPr>
    <w:rPr>
      <w:rFonts w:ascii="Arial" w:hAnsi="Arial"/>
      <w:b/>
      <w:bCs/>
    </w:rPr>
  </w:style>
  <w:style w:type="character" w:styleId="UyteHipercze">
    <w:name w:val="FollowedHyperlink"/>
    <w:basedOn w:val="Domylnaczcionkaakapitu"/>
    <w:semiHidden/>
    <w:rsid w:val="00754ED0"/>
    <w:rPr>
      <w:color w:val="800080"/>
      <w:u w:val="single"/>
    </w:rPr>
  </w:style>
  <w:style w:type="paragraph" w:styleId="Bezodstpw">
    <w:name w:val="No Spacing"/>
    <w:qFormat/>
    <w:rsid w:val="00754ED0"/>
  </w:style>
  <w:style w:type="paragraph" w:styleId="Tekstdymka">
    <w:name w:val="Balloon Text"/>
    <w:basedOn w:val="Normalny"/>
    <w:link w:val="TekstdymkaZnak"/>
    <w:uiPriority w:val="99"/>
    <w:semiHidden/>
    <w:unhideWhenUsed/>
    <w:rsid w:val="00B912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1272"/>
    <w:rPr>
      <w:rFonts w:ascii="Tahoma" w:hAnsi="Tahoma" w:cs="Tahoma"/>
      <w:sz w:val="16"/>
      <w:szCs w:val="16"/>
    </w:rPr>
  </w:style>
  <w:style w:type="character" w:customStyle="1" w:styleId="TytuZnak">
    <w:name w:val="Tytuł Znak"/>
    <w:basedOn w:val="Domylnaczcionkaakapitu"/>
    <w:link w:val="Tytu"/>
    <w:rsid w:val="00CE782C"/>
    <w:rPr>
      <w:b/>
      <w:sz w:val="28"/>
    </w:rPr>
  </w:style>
  <w:style w:type="paragraph" w:styleId="Akapitzlist">
    <w:name w:val="List Paragraph"/>
    <w:basedOn w:val="Normalny"/>
    <w:uiPriority w:val="34"/>
    <w:qFormat/>
    <w:rsid w:val="00CE78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5F1836"/>
    <w:rPr>
      <w:rFonts w:ascii="TiepoloItcTEEBoo" w:hAnsi="TiepoloItcTEEBoo"/>
      <w:b/>
      <w:bCs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F183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F1836"/>
    <w:rPr>
      <w:spacing w:val="-3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F1836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F1836"/>
    <w:rPr>
      <w:rFonts w:ascii="TiepoloItcTEEBoo" w:hAnsi="TiepoloItcTEEBoo"/>
      <w:sz w:val="24"/>
      <w:szCs w:val="24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F7D23"/>
    <w:rPr>
      <w:rFonts w:ascii="Arial Unicode MS" w:eastAsia="Courier New" w:hAnsi="Arial Unicode MS" w:cs="Courier New"/>
    </w:rPr>
  </w:style>
  <w:style w:type="paragraph" w:customStyle="1" w:styleId="Standard">
    <w:name w:val="Standard"/>
    <w:rsid w:val="000D0207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4">
    <w:name w:val="Pa4"/>
    <w:basedOn w:val="Default"/>
    <w:next w:val="Default"/>
    <w:uiPriority w:val="99"/>
    <w:rsid w:val="00974101"/>
    <w:pPr>
      <w:spacing w:line="241" w:lineRule="atLeast"/>
    </w:pPr>
    <w:rPr>
      <w:rFonts w:ascii="Montserrat Medium" w:eastAsia="SimSun" w:hAnsi="Montserrat Medium"/>
      <w:color w:val="auto"/>
      <w:lang w:eastAsia="zh-CN"/>
    </w:rPr>
  </w:style>
  <w:style w:type="character" w:customStyle="1" w:styleId="A4">
    <w:name w:val="A4"/>
    <w:uiPriority w:val="99"/>
    <w:rsid w:val="00974101"/>
    <w:rPr>
      <w:rFonts w:cs="Montserrat Medium"/>
      <w:color w:val="000000"/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C2895"/>
    <w:pPr>
      <w:keepLines/>
      <w:widowControl/>
      <w:autoSpaceDE/>
      <w:autoSpaceDN/>
      <w:adjustRightInd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DC2895"/>
    <w:pPr>
      <w:spacing w:after="100"/>
    </w:pPr>
  </w:style>
  <w:style w:type="table" w:styleId="Tabela-Siatka">
    <w:name w:val="Table Grid"/>
    <w:basedOn w:val="Standardowy"/>
    <w:uiPriority w:val="59"/>
    <w:rsid w:val="008B3E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60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\\dodwin\home$\kwyciszkiewicz\kwyciszkiewicz\!KARINA%20-%20AKTUALNE\SPRAWOZDANIE%20Z%20ZADA&#323;%20O&#346;WIATOWYCH\ROK%20SZKOLNY%202023-2024\Karina-%20wykresy%20nab&#243;r%202023-2024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\\dodwin\home$\kwyciszkiewicz\kwyciszkiewicz\!KARINA%20-%20AKTUALNE\SPRAWOZDANIE%20Z%20ZADA&#323;%20O&#346;WIATOWYCH\ROK%20SZKOLNY%202023-2024\Karina-%20wykresy%20nab&#243;r%202023-2024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1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2836276607042615"/>
          <c:y val="0.18986570853400608"/>
          <c:w val="0.53302364480451503"/>
          <c:h val="0.73816155988857979"/>
        </c:manualLayout>
      </c:layout>
      <c:barChart>
        <c:barDir val="col"/>
        <c:grouping val="clustered"/>
        <c:varyColors val="1"/>
        <c:ser>
          <c:idx val="0"/>
          <c:order val="0"/>
          <c:tx>
            <c:strRef>
              <c:f>Oddziały!$I$5</c:f>
              <c:strCache>
                <c:ptCount val="1"/>
                <c:pt idx="0">
                  <c:v>Licea Ogólnokształcące</c:v>
                </c:pt>
              </c:strCache>
            </c:strRef>
          </c:tx>
          <c:spPr>
            <a:solidFill>
              <a:srgbClr val="4F81BD"/>
            </a:solidFill>
            <a:ln>
              <a:noFill/>
            </a:ln>
            <a:effectLst/>
          </c:spPr>
          <c:invertIfNegative val="1"/>
          <c:dLbls>
            <c:dLbl>
              <c:idx val="0"/>
              <c:layout>
                <c:manualLayout>
                  <c:x val="2.5493832779573075E-3"/>
                  <c:y val="1.0026246719160106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pl-PL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F33-42F9-9C14-EB1E910D562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Oddziały!$J$4</c:f>
              <c:numCache>
                <c:formatCode>General</c:formatCode>
                <c:ptCount val="1"/>
              </c:numCache>
            </c:numRef>
          </c:cat>
          <c:val>
            <c:numRef>
              <c:f>Oddziały!$J$5</c:f>
              <c:numCache>
                <c:formatCode>#,##0</c:formatCode>
                <c:ptCount val="1"/>
                <c:pt idx="0">
                  <c:v>23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  <a:ln>
                    <a:noFill/>
                  </a:ln>
                  <a:effectLst/>
                </c14:spPr>
              </c14:invertSolidFillFmt>
            </c:ext>
            <c:ext xmlns:c16="http://schemas.microsoft.com/office/drawing/2014/chart" uri="{C3380CC4-5D6E-409C-BE32-E72D297353CC}">
              <c16:uniqueId val="{00000000-4024-40F8-956F-71FFD66E9816}"/>
            </c:ext>
          </c:extLst>
        </c:ser>
        <c:ser>
          <c:idx val="2"/>
          <c:order val="1"/>
          <c:tx>
            <c:strRef>
              <c:f>Oddziały!$I$6</c:f>
              <c:strCache>
                <c:ptCount val="1"/>
                <c:pt idx="0">
                  <c:v>Technika</c:v>
                </c:pt>
              </c:strCache>
            </c:strRef>
          </c:tx>
          <c:spPr>
            <a:solidFill>
              <a:srgbClr val="9BBB59"/>
            </a:solidFill>
            <a:ln>
              <a:noFill/>
            </a:ln>
            <a:effectLst/>
          </c:spPr>
          <c:invertIfNegative val="1"/>
          <c:dLbls>
            <c:dLbl>
              <c:idx val="0"/>
              <c:layout>
                <c:manualLayout>
                  <c:x val="2.5493832779572632E-3"/>
                  <c:y val="6.7900007644675483E-3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pl-PL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D88-414D-9623-4DF486CBCAD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Oddziały!$J$4</c:f>
              <c:numCache>
                <c:formatCode>General</c:formatCode>
                <c:ptCount val="1"/>
              </c:numCache>
            </c:numRef>
          </c:cat>
          <c:val>
            <c:numRef>
              <c:f>Oddziały!$J$6</c:f>
              <c:numCache>
                <c:formatCode>#,##0</c:formatCode>
                <c:ptCount val="1"/>
                <c:pt idx="0">
                  <c:v>23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  <a:ln>
                    <a:noFill/>
                  </a:ln>
                  <a:effectLst/>
                </c14:spPr>
              </c14:invertSolidFillFmt>
            </c:ext>
            <c:ext xmlns:c16="http://schemas.microsoft.com/office/drawing/2014/chart" uri="{C3380CC4-5D6E-409C-BE32-E72D297353CC}">
              <c16:uniqueId val="{00000001-4024-40F8-956F-71FFD66E9816}"/>
            </c:ext>
          </c:extLst>
        </c:ser>
        <c:ser>
          <c:idx val="3"/>
          <c:order val="2"/>
          <c:tx>
            <c:strRef>
              <c:f>Oddziały!$I$7</c:f>
              <c:strCache>
                <c:ptCount val="1"/>
                <c:pt idx="0">
                  <c:v>Branżowe Szkoły I stopnia</c:v>
                </c:pt>
              </c:strCache>
            </c:strRef>
          </c:tx>
          <c:spPr>
            <a:solidFill>
              <a:srgbClr val="8064A2"/>
            </a:solidFill>
            <a:ln>
              <a:noFill/>
            </a:ln>
            <a:effectLst/>
          </c:spPr>
          <c:invertIfNegative val="1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Oddziały!$J$4</c:f>
              <c:numCache>
                <c:formatCode>General</c:formatCode>
                <c:ptCount val="1"/>
              </c:numCache>
            </c:numRef>
          </c:cat>
          <c:val>
            <c:numRef>
              <c:f>Oddziały!$J$7</c:f>
              <c:numCache>
                <c:formatCode>#,##0</c:formatCode>
                <c:ptCount val="1"/>
                <c:pt idx="0">
                  <c:v>12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  <a:ln>
                    <a:noFill/>
                  </a:ln>
                  <a:effectLst/>
                </c14:spPr>
              </c14:invertSolidFillFmt>
            </c:ext>
            <c:ext xmlns:c16="http://schemas.microsoft.com/office/drawing/2014/chart" uri="{C3380CC4-5D6E-409C-BE32-E72D297353CC}">
              <c16:uniqueId val="{00000003-4024-40F8-956F-71FFD66E981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79299456"/>
        <c:axId val="179300992"/>
      </c:barChart>
      <c:catAx>
        <c:axId val="1792994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79300992"/>
        <c:crosses val="autoZero"/>
        <c:auto val="1"/>
        <c:lblAlgn val="ctr"/>
        <c:lblOffset val="100"/>
        <c:noMultiLvlLbl val="1"/>
      </c:catAx>
      <c:valAx>
        <c:axId val="179300992"/>
        <c:scaling>
          <c:orientation val="minMax"/>
          <c:max val="3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792994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6310995175458558"/>
          <c:y val="0.35315495757205106"/>
          <c:w val="0.36882196986937332"/>
          <c:h val="0.442961547282317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1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>
    <c:autoUpdate val="1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1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3931297709923671"/>
          <c:y val="0.18662952646239564"/>
          <c:w val="0.55242841881435822"/>
          <c:h val="0.73816155988857979"/>
        </c:manualLayout>
      </c:layout>
      <c:barChart>
        <c:barDir val="col"/>
        <c:grouping val="clustered"/>
        <c:varyColors val="1"/>
        <c:ser>
          <c:idx val="0"/>
          <c:order val="0"/>
          <c:tx>
            <c:strRef>
              <c:f>Uczniowie!$I$5</c:f>
              <c:strCache>
                <c:ptCount val="1"/>
                <c:pt idx="0">
                  <c:v>Licea Ogólnokształcące</c:v>
                </c:pt>
              </c:strCache>
            </c:strRef>
          </c:tx>
          <c:spPr>
            <a:solidFill>
              <a:srgbClr val="4F81BD"/>
            </a:solidFill>
            <a:ln>
              <a:noFill/>
            </a:ln>
            <a:effectLst/>
          </c:spPr>
          <c:invertIfNegative val="1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Uczniowie!$J$4</c:f>
              <c:numCache>
                <c:formatCode>General</c:formatCode>
                <c:ptCount val="1"/>
              </c:numCache>
            </c:numRef>
          </c:cat>
          <c:val>
            <c:numRef>
              <c:f>Uczniowie!$J$5</c:f>
              <c:numCache>
                <c:formatCode>0</c:formatCode>
                <c:ptCount val="1"/>
                <c:pt idx="0">
                  <c:v>719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  <a:ln>
                    <a:noFill/>
                  </a:ln>
                  <a:effectLst/>
                </c14:spPr>
              </c14:invertSolidFillFmt>
            </c:ext>
            <c:ext xmlns:c16="http://schemas.microsoft.com/office/drawing/2014/chart" uri="{C3380CC4-5D6E-409C-BE32-E72D297353CC}">
              <c16:uniqueId val="{00000000-4C15-4FC4-B1F4-4F78AFDCAF70}"/>
            </c:ext>
          </c:extLst>
        </c:ser>
        <c:ser>
          <c:idx val="2"/>
          <c:order val="1"/>
          <c:tx>
            <c:strRef>
              <c:f>Uczniowie!$I$6</c:f>
              <c:strCache>
                <c:ptCount val="1"/>
                <c:pt idx="0">
                  <c:v>Technika</c:v>
                </c:pt>
              </c:strCache>
            </c:strRef>
          </c:tx>
          <c:spPr>
            <a:solidFill>
              <a:srgbClr val="9BBB59"/>
            </a:solidFill>
            <a:ln>
              <a:noFill/>
            </a:ln>
            <a:effectLst/>
          </c:spPr>
          <c:invertIfNegative val="1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Uczniowie!$J$4</c:f>
              <c:numCache>
                <c:formatCode>General</c:formatCode>
                <c:ptCount val="1"/>
              </c:numCache>
            </c:numRef>
          </c:cat>
          <c:val>
            <c:numRef>
              <c:f>Uczniowie!$J$6</c:f>
              <c:numCache>
                <c:formatCode>0</c:formatCode>
                <c:ptCount val="1"/>
                <c:pt idx="0">
                  <c:v>725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  <a:ln>
                    <a:noFill/>
                  </a:ln>
                  <a:effectLst/>
                </c14:spPr>
              </c14:invertSolidFillFmt>
            </c:ext>
            <c:ext xmlns:c16="http://schemas.microsoft.com/office/drawing/2014/chart" uri="{C3380CC4-5D6E-409C-BE32-E72D297353CC}">
              <c16:uniqueId val="{00000001-4C15-4FC4-B1F4-4F78AFDCAF70}"/>
            </c:ext>
          </c:extLst>
        </c:ser>
        <c:ser>
          <c:idx val="3"/>
          <c:order val="2"/>
          <c:tx>
            <c:strRef>
              <c:f>Uczniowie!$I$7</c:f>
              <c:strCache>
                <c:ptCount val="1"/>
                <c:pt idx="0">
                  <c:v>Branżowe Szkoły I stopnia</c:v>
                </c:pt>
              </c:strCache>
            </c:strRef>
          </c:tx>
          <c:spPr>
            <a:solidFill>
              <a:srgbClr val="8064A2"/>
            </a:solidFill>
            <a:ln>
              <a:noFill/>
            </a:ln>
            <a:effectLst/>
          </c:spPr>
          <c:invertIfNegative val="1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Uczniowie!$J$4</c:f>
              <c:numCache>
                <c:formatCode>General</c:formatCode>
                <c:ptCount val="1"/>
              </c:numCache>
            </c:numRef>
          </c:cat>
          <c:val>
            <c:numRef>
              <c:f>Uczniowie!$J$7</c:f>
              <c:numCache>
                <c:formatCode>0</c:formatCode>
                <c:ptCount val="1"/>
                <c:pt idx="0">
                  <c:v>364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  <a:ln>
                    <a:noFill/>
                  </a:ln>
                  <a:effectLst/>
                </c14:spPr>
              </c14:invertSolidFillFmt>
            </c:ext>
            <c:ext xmlns:c16="http://schemas.microsoft.com/office/drawing/2014/chart" uri="{C3380CC4-5D6E-409C-BE32-E72D297353CC}">
              <c16:uniqueId val="{00000003-4C15-4FC4-B1F4-4F78AFDCAF70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79175808"/>
        <c:axId val="179178880"/>
      </c:barChart>
      <c:catAx>
        <c:axId val="1791758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79178880"/>
        <c:crosses val="autoZero"/>
        <c:auto val="1"/>
        <c:lblAlgn val="ctr"/>
        <c:lblOffset val="100"/>
        <c:noMultiLvlLbl val="1"/>
      </c:catAx>
      <c:valAx>
        <c:axId val="179178880"/>
        <c:scaling>
          <c:orientation val="minMax"/>
          <c:max val="95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791758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65374237551292003"/>
          <c:y val="0.22965065413334965"/>
          <c:w val="0.34597020442867177"/>
          <c:h val="0.3980534969893469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1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1">
    <c:autoUpdate val="1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0.02481</cdr:x>
      <cdr:y>0.0416</cdr:y>
    </cdr:from>
    <cdr:to>
      <cdr:x>0.97184</cdr:x>
      <cdr:y>0.22841</cdr:y>
    </cdr:to>
    <cdr:sp macro="" textlink="">
      <cdr:nvSpPr>
        <cdr:cNvPr id="1058817" name="pole tekstowe 1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123825" y="142241"/>
          <a:ext cx="4726716" cy="638809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>
          <a:noFill/>
          <a:miter lim="800000"/>
          <a:headEnd/>
          <a:tailEnd/>
        </a:ln>
      </cdr:spPr>
      <cdr:txBody>
        <a:bodyPr xmlns:a="http://schemas.openxmlformats.org/drawingml/2006/main" vertOverflow="clip" wrap="square" lIns="36576" tIns="27432" rIns="36576" bIns="0" anchor="t" upright="1"/>
        <a:lstStyle xmlns:a="http://schemas.openxmlformats.org/drawingml/2006/main"/>
        <a:p xmlns:a="http://schemas.openxmlformats.org/drawingml/2006/main">
          <a:pPr algn="ctr" rtl="0">
            <a:defRPr sz="1000"/>
          </a:pPr>
          <a:r>
            <a:rPr lang="pl-PL" sz="1200" b="1" i="0" u="none" strike="noStrike" baseline="0">
              <a:solidFill>
                <a:srgbClr val="000000"/>
              </a:solidFill>
              <a:latin typeface="Arial"/>
              <a:cs typeface="Arial"/>
            </a:rPr>
            <a:t>Realizacja zadań naborowych do szkół ponadpodstawowych</a:t>
          </a:r>
        </a:p>
        <a:p xmlns:a="http://schemas.openxmlformats.org/drawingml/2006/main">
          <a:pPr algn="ctr" rtl="0">
            <a:defRPr sz="1000"/>
          </a:pPr>
          <a:r>
            <a:rPr lang="pl-PL" sz="1200" b="1" i="0" u="none" strike="noStrike" baseline="0">
              <a:solidFill>
                <a:srgbClr val="000000"/>
              </a:solidFill>
              <a:latin typeface="Arial"/>
              <a:cs typeface="Arial"/>
            </a:rPr>
            <a:t>              w roku szkolnym 2023/2024</a:t>
          </a:r>
        </a:p>
      </cdr:txBody>
    </cdr:sp>
  </cdr:relSizeAnchor>
  <cdr:relSizeAnchor xmlns:cdr="http://schemas.openxmlformats.org/drawingml/2006/chartDrawing">
    <cdr:from>
      <cdr:x>0.02178</cdr:x>
      <cdr:y>0.14201</cdr:y>
    </cdr:from>
    <cdr:to>
      <cdr:x>0.06526</cdr:x>
      <cdr:y>0.78678</cdr:y>
    </cdr:to>
    <cdr:sp macro="" textlink="">
      <cdr:nvSpPr>
        <cdr:cNvPr id="3" name="pole tekstowe 2"/>
        <cdr:cNvSpPr txBox="1"/>
      </cdr:nvSpPr>
      <cdr:spPr>
        <a:xfrm xmlns:a="http://schemas.openxmlformats.org/drawingml/2006/main">
          <a:off x="123825" y="514350"/>
          <a:ext cx="238125" cy="27622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vert270" wrap="square" rtlCol="0" anchor="ctr" anchorCtr="1"/>
        <a:lstStyle xmlns:a="http://schemas.openxmlformats.org/drawingml/2006/main"/>
        <a:p xmlns:a="http://schemas.openxmlformats.org/drawingml/2006/main">
          <a:pPr algn="ctr" rtl="0">
            <a:defRPr sz="1000"/>
          </a:pPr>
          <a:r>
            <a:rPr lang="pl-PL" sz="1200" b="1" i="0" u="none" strike="noStrike" baseline="0">
              <a:solidFill>
                <a:srgbClr val="000000"/>
              </a:solidFill>
              <a:latin typeface="Arial"/>
              <a:cs typeface="Arial"/>
            </a:rPr>
            <a:t>Liczba oddziałów</a:t>
          </a: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0.01336</cdr:x>
      <cdr:y>0.04184</cdr:y>
    </cdr:from>
    <cdr:to>
      <cdr:x>0.97184</cdr:x>
      <cdr:y>0.2312</cdr:y>
    </cdr:to>
    <cdr:sp macro="" textlink="">
      <cdr:nvSpPr>
        <cdr:cNvPr id="1030147" name="pole tekstowe 1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66675" y="143072"/>
          <a:ext cx="4783866" cy="647503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>
          <a:noFill/>
          <a:miter lim="800000"/>
          <a:headEnd/>
          <a:tailEnd/>
        </a:ln>
      </cdr:spPr>
      <cdr:txBody>
        <a:bodyPr xmlns:a="http://schemas.openxmlformats.org/drawingml/2006/main" vertOverflow="clip" wrap="square" lIns="36576" tIns="27432" rIns="36576" bIns="0" anchor="t" upright="1"/>
        <a:lstStyle xmlns:a="http://schemas.openxmlformats.org/drawingml/2006/main"/>
        <a:p xmlns:a="http://schemas.openxmlformats.org/drawingml/2006/main">
          <a:pPr algn="ctr" rtl="0">
            <a:defRPr sz="1000"/>
          </a:pPr>
          <a:r>
            <a:rPr lang="pl-PL" sz="1200" b="1" i="0" u="none" strike="noStrike" baseline="0">
              <a:solidFill>
                <a:srgbClr val="000000"/>
              </a:solidFill>
              <a:latin typeface="Arial"/>
              <a:cs typeface="Arial"/>
            </a:rPr>
            <a:t>Realizacjazadań naborowych do szkół ponadpodstawowych</a:t>
          </a:r>
        </a:p>
        <a:p xmlns:a="http://schemas.openxmlformats.org/drawingml/2006/main">
          <a:pPr algn="ctr" rtl="0">
            <a:defRPr sz="1000"/>
          </a:pPr>
          <a:r>
            <a:rPr lang="pl-PL" sz="1200" b="1" i="0" u="none" strike="noStrike" baseline="0">
              <a:solidFill>
                <a:srgbClr val="000000"/>
              </a:solidFill>
              <a:latin typeface="Arial"/>
              <a:cs typeface="Arial"/>
            </a:rPr>
            <a:t> w</a:t>
          </a:r>
        </a:p>
      </cdr:txBody>
    </cdr:sp>
  </cdr:relSizeAnchor>
  <cdr:relSizeAnchor xmlns:cdr="http://schemas.openxmlformats.org/drawingml/2006/chartDrawing">
    <cdr:from>
      <cdr:x>0.02325</cdr:x>
      <cdr:y>0.14201</cdr:y>
    </cdr:from>
    <cdr:to>
      <cdr:x>0.07163</cdr:x>
      <cdr:y>0.71765</cdr:y>
    </cdr:to>
    <cdr:sp macro="" textlink="">
      <cdr:nvSpPr>
        <cdr:cNvPr id="3" name="pole tekstowe 2"/>
        <cdr:cNvSpPr txBox="1"/>
      </cdr:nvSpPr>
      <cdr:spPr>
        <a:xfrm xmlns:a="http://schemas.openxmlformats.org/drawingml/2006/main">
          <a:off x="123825" y="514350"/>
          <a:ext cx="238125" cy="27622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vert270" wrap="square" rtlCol="0" anchor="ctr" anchorCtr="1"/>
        <a:lstStyle xmlns:a="http://schemas.openxmlformats.org/drawingml/2006/main"/>
        <a:p xmlns:a="http://schemas.openxmlformats.org/drawingml/2006/main">
          <a:pPr algn="ctr" rtl="0">
            <a:defRPr sz="1000"/>
          </a:pPr>
          <a:r>
            <a:rPr lang="pl-PL" sz="1200" b="1" i="0" u="none" strike="noStrike" baseline="0">
              <a:solidFill>
                <a:srgbClr val="000000"/>
              </a:solidFill>
              <a:latin typeface="Arial"/>
              <a:cs typeface="Arial"/>
            </a:rPr>
            <a:t>Liczba uczniów</a:t>
          </a:r>
        </a:p>
      </cdr:txBody>
    </cdr:sp>
  </cdr:relSizeAnchor>
</c:userShape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2FEB53-40CD-44B7-A754-3B7A55962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1441</TotalTime>
  <Pages>30</Pages>
  <Words>7230</Words>
  <Characters>43386</Characters>
  <Application>Microsoft Office Word</Application>
  <DocSecurity>0</DocSecurity>
  <Lines>361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Pan</vt:lpstr>
    </vt:vector>
  </TitlesOfParts>
  <Company>dom</Company>
  <LinksUpToDate>false</LinksUpToDate>
  <CharactersWithSpaces>50515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</dc:title>
  <dc:subject/>
  <dc:creator>Kinga</dc:creator>
  <cp:keywords/>
  <dc:description/>
  <cp:lastModifiedBy>Piotr Rączka</cp:lastModifiedBy>
  <cp:revision>27</cp:revision>
  <cp:lastPrinted>2024-10-24T11:09:00Z</cp:lastPrinted>
  <dcterms:created xsi:type="dcterms:W3CDTF">2023-10-30T06:47:00Z</dcterms:created>
  <dcterms:modified xsi:type="dcterms:W3CDTF">2024-10-28T06:47:00Z</dcterms:modified>
</cp:coreProperties>
</file>