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701" w:rsidRPr="00E26166" w:rsidRDefault="005B7701" w:rsidP="0061440A">
      <w:pPr>
        <w:pStyle w:val="Tekstpodstawowywcity"/>
        <w:jc w:val="center"/>
        <w:rPr>
          <w:rFonts w:ascii="Arial" w:hAnsi="Arial" w:cs="Arial"/>
          <w:bCs/>
        </w:rPr>
      </w:pPr>
      <w:r w:rsidRPr="00E26166">
        <w:rPr>
          <w:rFonts w:ascii="Arial" w:hAnsi="Arial" w:cs="Arial"/>
          <w:b/>
          <w:bCs/>
        </w:rPr>
        <w:t>ZARZĄDZENIE NR</w:t>
      </w:r>
      <w:r w:rsidR="007412AF">
        <w:rPr>
          <w:rFonts w:ascii="Arial" w:hAnsi="Arial" w:cs="Arial"/>
          <w:b/>
          <w:bCs/>
        </w:rPr>
        <w:t xml:space="preserve"> 303/24</w:t>
      </w:r>
    </w:p>
    <w:p w:rsidR="005B7701" w:rsidRPr="00E26166" w:rsidRDefault="005B7701" w:rsidP="0061440A">
      <w:pPr>
        <w:pStyle w:val="Tekstpodstawowywcity"/>
        <w:ind w:firstLine="709"/>
        <w:jc w:val="center"/>
        <w:rPr>
          <w:rFonts w:ascii="Arial" w:hAnsi="Arial" w:cs="Arial"/>
          <w:b/>
          <w:bCs/>
        </w:rPr>
      </w:pPr>
      <w:r w:rsidRPr="00E26166">
        <w:rPr>
          <w:rFonts w:ascii="Arial" w:hAnsi="Arial" w:cs="Arial"/>
          <w:b/>
          <w:bCs/>
        </w:rPr>
        <w:t>PREZYDENTA BYTOMIA</w:t>
      </w:r>
    </w:p>
    <w:p w:rsidR="005B7701" w:rsidRPr="00E26166" w:rsidRDefault="005B7701" w:rsidP="0061440A">
      <w:pPr>
        <w:pStyle w:val="Tekstpodstawowywcity"/>
        <w:ind w:firstLine="709"/>
        <w:jc w:val="center"/>
        <w:rPr>
          <w:rFonts w:ascii="Arial" w:hAnsi="Arial" w:cs="Arial"/>
        </w:rPr>
      </w:pPr>
      <w:r w:rsidRPr="00E26166">
        <w:rPr>
          <w:rFonts w:ascii="Arial" w:hAnsi="Arial" w:cs="Arial"/>
        </w:rPr>
        <w:t>z dnia</w:t>
      </w:r>
      <w:r w:rsidR="007412AF">
        <w:rPr>
          <w:rFonts w:ascii="Arial" w:hAnsi="Arial" w:cs="Arial"/>
        </w:rPr>
        <w:t xml:space="preserve"> 31 lipca 2024 r.</w:t>
      </w:r>
    </w:p>
    <w:p w:rsidR="005B7701" w:rsidRPr="00E26166" w:rsidRDefault="005B7701" w:rsidP="005B7701">
      <w:pPr>
        <w:pStyle w:val="Tekstpodstawowywcity"/>
        <w:ind w:firstLine="709"/>
        <w:jc w:val="center"/>
        <w:rPr>
          <w:rFonts w:ascii="Arial" w:hAnsi="Arial" w:cs="Arial"/>
        </w:rPr>
      </w:pPr>
    </w:p>
    <w:p w:rsidR="00CF30CA" w:rsidRDefault="00EA204C" w:rsidP="005B7701">
      <w:pPr>
        <w:pStyle w:val="Tekstpodstawowywcity"/>
        <w:ind w:firstLine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zmieniające zarządzenie nr </w:t>
      </w:r>
      <w:r w:rsidR="009D7904">
        <w:rPr>
          <w:rFonts w:ascii="Arial" w:hAnsi="Arial" w:cs="Arial"/>
          <w:b/>
        </w:rPr>
        <w:t>309</w:t>
      </w:r>
      <w:r w:rsidR="005B7701" w:rsidRPr="00E26166">
        <w:rPr>
          <w:rFonts w:ascii="Arial" w:hAnsi="Arial" w:cs="Arial"/>
          <w:b/>
        </w:rPr>
        <w:t>/22 Prezyd</w:t>
      </w:r>
      <w:r w:rsidR="00CF30CA">
        <w:rPr>
          <w:rFonts w:ascii="Arial" w:hAnsi="Arial" w:cs="Arial"/>
          <w:b/>
        </w:rPr>
        <w:t xml:space="preserve">enta Bytomia w sprawie polityki </w:t>
      </w:r>
    </w:p>
    <w:p w:rsidR="005B7701" w:rsidRPr="00E26166" w:rsidRDefault="005B7701" w:rsidP="005B7701">
      <w:pPr>
        <w:pStyle w:val="Tekstpodstawowywcity"/>
        <w:ind w:firstLine="0"/>
        <w:jc w:val="center"/>
        <w:rPr>
          <w:rFonts w:ascii="Arial" w:hAnsi="Arial" w:cs="Arial"/>
          <w:b/>
        </w:rPr>
      </w:pPr>
      <w:r w:rsidRPr="00E26166">
        <w:rPr>
          <w:rFonts w:ascii="Arial" w:hAnsi="Arial" w:cs="Arial"/>
          <w:b/>
        </w:rPr>
        <w:t>i zasad</w:t>
      </w:r>
      <w:r w:rsidR="008D5151">
        <w:rPr>
          <w:rFonts w:ascii="Arial" w:hAnsi="Arial" w:cs="Arial"/>
          <w:b/>
        </w:rPr>
        <w:t xml:space="preserve"> rachunkowości</w:t>
      </w:r>
      <w:r w:rsidRPr="00E26166">
        <w:rPr>
          <w:rFonts w:ascii="Arial" w:hAnsi="Arial" w:cs="Arial"/>
          <w:b/>
        </w:rPr>
        <w:t xml:space="preserve"> w Urzędzie Miejskim w Bytomiu </w:t>
      </w:r>
      <w:r w:rsidR="00AE3DD4">
        <w:rPr>
          <w:rFonts w:ascii="Arial" w:hAnsi="Arial" w:cs="Arial"/>
          <w:b/>
        </w:rPr>
        <w:t>w zakresie jednostki budżetowej</w:t>
      </w:r>
    </w:p>
    <w:p w:rsidR="005B7701" w:rsidRPr="00E26166" w:rsidRDefault="005B7701" w:rsidP="005B7701">
      <w:pPr>
        <w:pStyle w:val="Tekstpodstawowywcity"/>
        <w:ind w:firstLine="709"/>
        <w:jc w:val="left"/>
        <w:rPr>
          <w:rFonts w:ascii="Arial" w:hAnsi="Arial" w:cs="Arial"/>
          <w:b/>
          <w:bCs/>
          <w:sz w:val="28"/>
        </w:rPr>
      </w:pPr>
    </w:p>
    <w:p w:rsidR="005B7701" w:rsidRPr="008D5151" w:rsidRDefault="005B7701" w:rsidP="008D5151">
      <w:pPr>
        <w:pStyle w:val="Tekstpodstawowywcity"/>
        <w:spacing w:after="280"/>
        <w:ind w:firstLine="0"/>
        <w:jc w:val="left"/>
        <w:rPr>
          <w:rFonts w:ascii="Arial" w:hAnsi="Arial" w:cs="Arial"/>
        </w:rPr>
      </w:pPr>
      <w:r w:rsidRPr="00E26166">
        <w:rPr>
          <w:rFonts w:ascii="Arial" w:hAnsi="Arial" w:cs="Arial"/>
        </w:rPr>
        <w:t>Na podstawie art. 33 ust. 3 ustawy z dnia 8 marca 1990 r. o samorządzie gminnym (Dz. U. z  202</w:t>
      </w:r>
      <w:r w:rsidR="00BB6E26">
        <w:rPr>
          <w:rFonts w:ascii="Arial" w:hAnsi="Arial" w:cs="Arial"/>
        </w:rPr>
        <w:t>4</w:t>
      </w:r>
      <w:r w:rsidRPr="00E26166">
        <w:rPr>
          <w:rFonts w:ascii="Arial" w:hAnsi="Arial" w:cs="Arial"/>
        </w:rPr>
        <w:t xml:space="preserve"> r. poz. </w:t>
      </w:r>
      <w:r w:rsidR="00BB6E26">
        <w:rPr>
          <w:rFonts w:ascii="Arial" w:hAnsi="Arial" w:cs="Arial"/>
        </w:rPr>
        <w:t>60</w:t>
      </w:r>
      <w:r w:rsidRPr="00E26166">
        <w:rPr>
          <w:rFonts w:ascii="Arial" w:hAnsi="Arial" w:cs="Arial"/>
        </w:rPr>
        <w:t xml:space="preserve">9, z </w:t>
      </w:r>
      <w:proofErr w:type="spellStart"/>
      <w:r w:rsidRPr="00E26166">
        <w:rPr>
          <w:rFonts w:ascii="Arial" w:hAnsi="Arial" w:cs="Arial"/>
        </w:rPr>
        <w:t>późn</w:t>
      </w:r>
      <w:proofErr w:type="spellEnd"/>
      <w:r w:rsidRPr="00E26166">
        <w:rPr>
          <w:rFonts w:ascii="Arial" w:hAnsi="Arial" w:cs="Arial"/>
        </w:rPr>
        <w:t xml:space="preserve">. </w:t>
      </w:r>
      <w:proofErr w:type="spellStart"/>
      <w:r w:rsidRPr="00E26166">
        <w:rPr>
          <w:rFonts w:ascii="Arial" w:hAnsi="Arial" w:cs="Arial"/>
        </w:rPr>
        <w:t>zm</w:t>
      </w:r>
      <w:proofErr w:type="spellEnd"/>
      <w:r w:rsidRPr="00E26166">
        <w:rPr>
          <w:rFonts w:ascii="Arial" w:hAnsi="Arial" w:cs="Arial"/>
        </w:rPr>
        <w:t>), art. 4 i art. 10 ust. 1 i 2 ustawy z dnia 29 września 1994 r. o rachunkowości (Dz. U. z 202</w:t>
      </w:r>
      <w:r w:rsidR="00BB6E26">
        <w:rPr>
          <w:rFonts w:ascii="Arial" w:hAnsi="Arial" w:cs="Arial"/>
        </w:rPr>
        <w:t>3</w:t>
      </w:r>
      <w:r w:rsidRPr="00E26166">
        <w:rPr>
          <w:rFonts w:ascii="Arial" w:hAnsi="Arial" w:cs="Arial"/>
        </w:rPr>
        <w:t xml:space="preserve"> r. poz. </w:t>
      </w:r>
      <w:r w:rsidR="00BB6E26">
        <w:rPr>
          <w:rFonts w:ascii="Arial" w:hAnsi="Arial" w:cs="Arial"/>
        </w:rPr>
        <w:t>120</w:t>
      </w:r>
      <w:r w:rsidRPr="00E26166">
        <w:rPr>
          <w:rFonts w:ascii="Arial" w:hAnsi="Arial" w:cs="Arial"/>
        </w:rPr>
        <w:t xml:space="preserve">, z </w:t>
      </w:r>
      <w:proofErr w:type="spellStart"/>
      <w:r w:rsidRPr="00E26166">
        <w:rPr>
          <w:rFonts w:ascii="Arial" w:hAnsi="Arial" w:cs="Arial"/>
        </w:rPr>
        <w:t>późn</w:t>
      </w:r>
      <w:proofErr w:type="spellEnd"/>
      <w:r w:rsidRPr="00E26166">
        <w:rPr>
          <w:rFonts w:ascii="Arial" w:hAnsi="Arial" w:cs="Arial"/>
        </w:rPr>
        <w:t xml:space="preserve">. zm.), art. 68, art. 69 ust.1 </w:t>
      </w:r>
      <w:proofErr w:type="spellStart"/>
      <w:r w:rsidRPr="00E26166">
        <w:rPr>
          <w:rFonts w:ascii="Arial" w:hAnsi="Arial" w:cs="Arial"/>
        </w:rPr>
        <w:t>pkt</w:t>
      </w:r>
      <w:proofErr w:type="spellEnd"/>
      <w:r w:rsidRPr="00E26166">
        <w:rPr>
          <w:rFonts w:ascii="Arial" w:hAnsi="Arial" w:cs="Arial"/>
        </w:rPr>
        <w:t xml:space="preserve"> 2 i 3 ustawy z dnia 27 sierpnia </w:t>
      </w:r>
      <w:r w:rsidR="008D5151">
        <w:rPr>
          <w:rFonts w:ascii="Arial" w:hAnsi="Arial" w:cs="Arial"/>
        </w:rPr>
        <w:t>2009 r. o finansach publicznych (Dz. </w:t>
      </w:r>
      <w:r w:rsidRPr="00E26166">
        <w:rPr>
          <w:rFonts w:ascii="Arial" w:hAnsi="Arial" w:cs="Arial"/>
        </w:rPr>
        <w:t>U. z 202</w:t>
      </w:r>
      <w:r w:rsidR="00BB6E26">
        <w:rPr>
          <w:rFonts w:ascii="Arial" w:hAnsi="Arial" w:cs="Arial"/>
        </w:rPr>
        <w:t>3</w:t>
      </w:r>
      <w:r w:rsidRPr="00E26166">
        <w:rPr>
          <w:rFonts w:ascii="Arial" w:hAnsi="Arial" w:cs="Arial"/>
        </w:rPr>
        <w:t xml:space="preserve"> r. poz. </w:t>
      </w:r>
      <w:r w:rsidR="00BB6E26">
        <w:rPr>
          <w:rFonts w:ascii="Arial" w:hAnsi="Arial" w:cs="Arial"/>
        </w:rPr>
        <w:t>1270</w:t>
      </w:r>
      <w:r w:rsidRPr="00E26166">
        <w:rPr>
          <w:rFonts w:ascii="Arial" w:hAnsi="Arial" w:cs="Arial"/>
        </w:rPr>
        <w:t xml:space="preserve">, z </w:t>
      </w:r>
      <w:proofErr w:type="spellStart"/>
      <w:r w:rsidRPr="00E26166">
        <w:rPr>
          <w:rFonts w:ascii="Arial" w:hAnsi="Arial" w:cs="Arial"/>
        </w:rPr>
        <w:t>późn</w:t>
      </w:r>
      <w:proofErr w:type="spellEnd"/>
      <w:r w:rsidRPr="00E26166">
        <w:rPr>
          <w:rFonts w:ascii="Arial" w:hAnsi="Arial" w:cs="Arial"/>
        </w:rPr>
        <w:t>. zm.) zarządza się, co następuje:</w:t>
      </w:r>
    </w:p>
    <w:p w:rsidR="005B7701" w:rsidRPr="00E26166" w:rsidRDefault="005B7701" w:rsidP="008D5151">
      <w:pPr>
        <w:pStyle w:val="Tekstpodstawowywcity"/>
        <w:spacing w:after="280"/>
        <w:ind w:firstLine="0"/>
        <w:jc w:val="center"/>
        <w:rPr>
          <w:rFonts w:ascii="Arial" w:hAnsi="Arial" w:cs="Arial"/>
          <w:b/>
          <w:bCs/>
        </w:rPr>
      </w:pPr>
      <w:r w:rsidRPr="00E26166">
        <w:rPr>
          <w:rFonts w:ascii="Arial" w:hAnsi="Arial" w:cs="Arial"/>
          <w:b/>
          <w:bCs/>
        </w:rPr>
        <w:t>§ 1</w:t>
      </w:r>
    </w:p>
    <w:p w:rsidR="005B7701" w:rsidRDefault="00EA204C" w:rsidP="005B7701">
      <w:pPr>
        <w:pStyle w:val="Tekstpodstawowywcity"/>
        <w:ind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 zarządzeniu nr </w:t>
      </w:r>
      <w:r w:rsidR="00D3134A">
        <w:rPr>
          <w:rFonts w:ascii="Arial" w:hAnsi="Arial" w:cs="Arial"/>
        </w:rPr>
        <w:t>309</w:t>
      </w:r>
      <w:r>
        <w:rPr>
          <w:rFonts w:ascii="Arial" w:hAnsi="Arial" w:cs="Arial"/>
        </w:rPr>
        <w:t>/22 Prezydenta Bytomia z dnia 2</w:t>
      </w:r>
      <w:r w:rsidR="00D3134A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</w:t>
      </w:r>
      <w:r w:rsidR="00D3134A">
        <w:rPr>
          <w:rFonts w:ascii="Arial" w:hAnsi="Arial" w:cs="Arial"/>
        </w:rPr>
        <w:t>lipca</w:t>
      </w:r>
      <w:r w:rsidR="005B7701" w:rsidRPr="00E26166">
        <w:rPr>
          <w:rFonts w:ascii="Arial" w:hAnsi="Arial" w:cs="Arial"/>
        </w:rPr>
        <w:t xml:space="preserve"> 2022</w:t>
      </w:r>
      <w:r w:rsidR="008D5151">
        <w:rPr>
          <w:rFonts w:ascii="Arial" w:hAnsi="Arial" w:cs="Arial"/>
        </w:rPr>
        <w:t xml:space="preserve"> </w:t>
      </w:r>
      <w:r w:rsidR="005B7701" w:rsidRPr="00E26166">
        <w:rPr>
          <w:rFonts w:ascii="Arial" w:hAnsi="Arial" w:cs="Arial"/>
        </w:rPr>
        <w:t>r. w sprawie polityki i zasad rachunkowości w Urzędzie Miejskim w Bytomiu w zakresie jednostki budżetowej wprowadza się następujące zmiany:</w:t>
      </w:r>
    </w:p>
    <w:p w:rsidR="004C416A" w:rsidRDefault="00323972" w:rsidP="00B317AF">
      <w:pPr>
        <w:pStyle w:val="Tekstpodstawowywcity"/>
        <w:numPr>
          <w:ilvl w:val="0"/>
          <w:numId w:val="1"/>
        </w:numPr>
        <w:tabs>
          <w:tab w:val="clear" w:pos="720"/>
          <w:tab w:val="num" w:pos="360"/>
        </w:tabs>
        <w:spacing w:before="120"/>
        <w:ind w:left="357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4C416A">
        <w:rPr>
          <w:rFonts w:ascii="Arial" w:hAnsi="Arial" w:cs="Arial"/>
        </w:rPr>
        <w:t xml:space="preserve"> załączniku nr </w:t>
      </w:r>
      <w:r>
        <w:rPr>
          <w:rFonts w:ascii="Arial" w:hAnsi="Arial" w:cs="Arial"/>
        </w:rPr>
        <w:t xml:space="preserve">1 do zarządzenia w § 4 ust. 6 </w:t>
      </w:r>
      <w:r w:rsidR="00BC18DD">
        <w:rPr>
          <w:rFonts w:ascii="Arial" w:hAnsi="Arial" w:cs="Arial"/>
        </w:rPr>
        <w:t>otrzymuje brzmienie:</w:t>
      </w:r>
    </w:p>
    <w:p w:rsidR="00BC18DD" w:rsidRDefault="00323972" w:rsidP="00B317AF">
      <w:pPr>
        <w:pStyle w:val="Tekstpodstawowywcity"/>
        <w:spacing w:before="120"/>
        <w:ind w:left="357" w:firstLine="0"/>
        <w:jc w:val="left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BC18DD">
        <w:rPr>
          <w:rFonts w:ascii="Arial" w:hAnsi="Arial" w:cs="Arial"/>
        </w:rPr>
        <w:t>6. Programy komputerowe stosowane w ewidencji księgowej:</w:t>
      </w:r>
    </w:p>
    <w:p w:rsidR="00BC18DD" w:rsidRDefault="00BC18DD" w:rsidP="00BC18DD">
      <w:pPr>
        <w:pStyle w:val="Tekstpodstawowywcity"/>
        <w:numPr>
          <w:ilvl w:val="0"/>
          <w:numId w:val="5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przy prowadzeniu ewidencji księgowej w</w:t>
      </w:r>
      <w:r w:rsidR="005A60D9">
        <w:rPr>
          <w:rFonts w:ascii="Arial" w:hAnsi="Arial" w:cs="Arial"/>
        </w:rPr>
        <w:t xml:space="preserve"> Wydziale Księgowości Budżetu i </w:t>
      </w:r>
      <w:r>
        <w:rPr>
          <w:rFonts w:ascii="Arial" w:hAnsi="Arial" w:cs="Arial"/>
        </w:rPr>
        <w:t>Wydatków Urzędu oraz w Wydziale Poboru i Windykacji Dochodów dopuszcza się stosowanie program</w:t>
      </w:r>
      <w:r w:rsidR="005A60D9">
        <w:rPr>
          <w:rFonts w:ascii="Arial" w:hAnsi="Arial" w:cs="Arial"/>
        </w:rPr>
        <w:t>ów komputerowych wymienionych w </w:t>
      </w:r>
      <w:r>
        <w:rPr>
          <w:rFonts w:ascii="Arial" w:hAnsi="Arial" w:cs="Arial"/>
        </w:rPr>
        <w:t xml:space="preserve">załączniku </w:t>
      </w:r>
      <w:r w:rsidR="008F02E3">
        <w:rPr>
          <w:rFonts w:ascii="Arial" w:hAnsi="Arial" w:cs="Arial"/>
        </w:rPr>
        <w:t>n</w:t>
      </w:r>
      <w:r>
        <w:rPr>
          <w:rFonts w:ascii="Arial" w:hAnsi="Arial" w:cs="Arial"/>
        </w:rPr>
        <w:t>r 1 do niniejszego załącznika oraz tabelach, które stanowią integralną część  dalszych instrukcji dotyczących zakresu rachunkowości;</w:t>
      </w:r>
    </w:p>
    <w:p w:rsidR="00BC18DD" w:rsidRPr="008F02E3" w:rsidRDefault="00BC18DD" w:rsidP="00BC18DD">
      <w:pPr>
        <w:pStyle w:val="Tekstpodstawowywcity"/>
        <w:numPr>
          <w:ilvl w:val="0"/>
          <w:numId w:val="52"/>
        </w:numPr>
        <w:jc w:val="left"/>
        <w:rPr>
          <w:rFonts w:ascii="Arial" w:hAnsi="Arial" w:cs="Arial"/>
        </w:rPr>
      </w:pPr>
      <w:r w:rsidRPr="008F02E3">
        <w:rPr>
          <w:rFonts w:ascii="Arial" w:hAnsi="Arial" w:cs="Arial"/>
        </w:rPr>
        <w:t>dopuszczenie do eksploatacji nowego programu wymaga pisemnej zgody Prezydenta Bytomia,</w:t>
      </w:r>
      <w:r w:rsidR="008F02E3" w:rsidRPr="008F02E3">
        <w:rPr>
          <w:rFonts w:ascii="Arial" w:hAnsi="Arial" w:cs="Arial"/>
        </w:rPr>
        <w:t xml:space="preserve"> która stanowi odrębny dokument</w:t>
      </w:r>
      <w:r w:rsidRPr="008F02E3">
        <w:rPr>
          <w:rFonts w:ascii="Arial" w:hAnsi="Arial" w:cs="Arial"/>
        </w:rPr>
        <w:t xml:space="preserve">; </w:t>
      </w:r>
    </w:p>
    <w:p w:rsidR="000E5F09" w:rsidRDefault="00BC18DD" w:rsidP="00BC18DD">
      <w:pPr>
        <w:pStyle w:val="Tekstpodstawowywcity"/>
        <w:numPr>
          <w:ilvl w:val="0"/>
          <w:numId w:val="5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wersje programów mogą </w:t>
      </w:r>
      <w:r w:rsidR="00763DCC">
        <w:rPr>
          <w:rFonts w:ascii="Arial" w:hAnsi="Arial" w:cs="Arial"/>
        </w:rPr>
        <w:t xml:space="preserve">ulec zmianie </w:t>
      </w:r>
      <w:r>
        <w:rPr>
          <w:rFonts w:ascii="Arial" w:hAnsi="Arial" w:cs="Arial"/>
        </w:rPr>
        <w:t>w zakresie cyfry dodanej po numerze wersji podstawowej</w:t>
      </w:r>
      <w:r w:rsidR="00E1195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763DCC">
        <w:rPr>
          <w:rFonts w:ascii="Arial" w:hAnsi="Arial" w:cs="Arial"/>
        </w:rPr>
        <w:t xml:space="preserve">spowodowanej wprowadzeniem </w:t>
      </w:r>
      <w:r>
        <w:rPr>
          <w:rFonts w:ascii="Arial" w:hAnsi="Arial" w:cs="Arial"/>
        </w:rPr>
        <w:t xml:space="preserve">przez autorów </w:t>
      </w:r>
      <w:r w:rsidR="00763DCC">
        <w:rPr>
          <w:rFonts w:ascii="Arial" w:hAnsi="Arial" w:cs="Arial"/>
        </w:rPr>
        <w:t xml:space="preserve">modyfikacji w funkcjonalności programów, wynikających ze zmian przepisów prawa lub zgłoszonych potrzeb jednostki w zakresie </w:t>
      </w:r>
      <w:r>
        <w:rPr>
          <w:rFonts w:ascii="Arial" w:hAnsi="Arial" w:cs="Arial"/>
        </w:rPr>
        <w:t xml:space="preserve">drobnych cyklicznych </w:t>
      </w:r>
      <w:r w:rsidR="00763DCC">
        <w:rPr>
          <w:rFonts w:ascii="Arial" w:hAnsi="Arial" w:cs="Arial"/>
        </w:rPr>
        <w:t>korekt</w:t>
      </w:r>
      <w:r w:rsidR="00E11950">
        <w:rPr>
          <w:rFonts w:ascii="Arial" w:hAnsi="Arial" w:cs="Arial"/>
        </w:rPr>
        <w:t>,</w:t>
      </w:r>
      <w:r w:rsidR="00763D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niemających wpływu na alg</w:t>
      </w:r>
      <w:r w:rsidR="000E5F09">
        <w:rPr>
          <w:rFonts w:ascii="Arial" w:hAnsi="Arial" w:cs="Arial"/>
        </w:rPr>
        <w:t>orytmy działania tych programów;</w:t>
      </w:r>
    </w:p>
    <w:p w:rsidR="00323972" w:rsidRDefault="000E5F09" w:rsidP="009C5A09">
      <w:pPr>
        <w:pStyle w:val="Tekstpodstawowywcity"/>
        <w:numPr>
          <w:ilvl w:val="0"/>
          <w:numId w:val="5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w przypadku</w:t>
      </w:r>
      <w:r w:rsidR="0061440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gdy </w:t>
      </w:r>
      <w:r w:rsidR="001250D4" w:rsidRPr="009C5A09">
        <w:rPr>
          <w:rFonts w:ascii="Arial" w:hAnsi="Arial" w:cs="Arial"/>
        </w:rPr>
        <w:t>aktualizacja programu spowoduje zmianę</w:t>
      </w:r>
      <w:r w:rsidR="00337C79" w:rsidRPr="009C5A09">
        <w:rPr>
          <w:rFonts w:ascii="Arial" w:hAnsi="Arial" w:cs="Arial"/>
        </w:rPr>
        <w:t xml:space="preserve"> </w:t>
      </w:r>
      <w:r w:rsidR="001250D4" w:rsidRPr="009C5A09">
        <w:rPr>
          <w:rFonts w:ascii="Arial" w:hAnsi="Arial" w:cs="Arial"/>
        </w:rPr>
        <w:t xml:space="preserve">jego </w:t>
      </w:r>
      <w:r w:rsidR="004418DF" w:rsidRPr="009C5A09">
        <w:rPr>
          <w:rFonts w:ascii="Arial" w:hAnsi="Arial" w:cs="Arial"/>
        </w:rPr>
        <w:t>wersji</w:t>
      </w:r>
      <w:r w:rsidR="0061440A">
        <w:rPr>
          <w:rFonts w:ascii="Arial" w:hAnsi="Arial" w:cs="Arial"/>
        </w:rPr>
        <w:t>,</w:t>
      </w:r>
      <w:r w:rsidR="001250D4" w:rsidRPr="009C5A09">
        <w:rPr>
          <w:rFonts w:ascii="Arial" w:hAnsi="Arial" w:cs="Arial"/>
        </w:rPr>
        <w:t xml:space="preserve"> </w:t>
      </w:r>
      <w:r w:rsidR="005A60D9">
        <w:rPr>
          <w:rFonts w:ascii="Arial" w:hAnsi="Arial" w:cs="Arial"/>
        </w:rPr>
        <w:t>nowelizacji</w:t>
      </w:r>
      <w:r w:rsidR="001250D4" w:rsidRPr="009C5A09">
        <w:rPr>
          <w:rFonts w:ascii="Arial" w:hAnsi="Arial" w:cs="Arial"/>
        </w:rPr>
        <w:t xml:space="preserve"> załącznika</w:t>
      </w:r>
      <w:r w:rsidR="004418DF" w:rsidRPr="009C5A09">
        <w:rPr>
          <w:rFonts w:ascii="Arial" w:hAnsi="Arial" w:cs="Arial"/>
        </w:rPr>
        <w:t xml:space="preserve"> nr 1 do niniejszego załącznika</w:t>
      </w:r>
      <w:r w:rsidR="009C5A09">
        <w:rPr>
          <w:rFonts w:ascii="Arial" w:hAnsi="Arial" w:cs="Arial"/>
        </w:rPr>
        <w:t xml:space="preserve"> dokonuje się</w:t>
      </w:r>
      <w:r w:rsidR="005A60D9">
        <w:rPr>
          <w:rFonts w:ascii="Arial" w:hAnsi="Arial" w:cs="Arial"/>
        </w:rPr>
        <w:t xml:space="preserve"> w </w:t>
      </w:r>
      <w:r w:rsidR="001250D4" w:rsidRPr="009C5A09">
        <w:rPr>
          <w:rFonts w:ascii="Arial" w:hAnsi="Arial" w:cs="Arial"/>
        </w:rPr>
        <w:t>terminie 90 dni od dokonanej aktualizacji</w:t>
      </w:r>
      <w:r w:rsidR="004418DF" w:rsidRPr="009C5A09">
        <w:rPr>
          <w:rFonts w:ascii="Arial" w:hAnsi="Arial" w:cs="Arial"/>
        </w:rPr>
        <w:t>.”;</w:t>
      </w:r>
    </w:p>
    <w:p w:rsidR="005B7701" w:rsidRPr="00E26166" w:rsidRDefault="005B7701" w:rsidP="0061440A">
      <w:pPr>
        <w:pStyle w:val="Tekstpodstawowywcity"/>
        <w:numPr>
          <w:ilvl w:val="0"/>
          <w:numId w:val="1"/>
        </w:numPr>
        <w:tabs>
          <w:tab w:val="clear" w:pos="720"/>
          <w:tab w:val="num" w:pos="360"/>
        </w:tabs>
        <w:spacing w:before="120" w:after="280"/>
        <w:ind w:left="357" w:hanging="357"/>
        <w:jc w:val="left"/>
        <w:rPr>
          <w:rFonts w:ascii="Arial" w:hAnsi="Arial" w:cs="Arial"/>
        </w:rPr>
      </w:pPr>
      <w:r w:rsidRPr="00E26166">
        <w:rPr>
          <w:rFonts w:ascii="Arial" w:hAnsi="Arial" w:cs="Arial"/>
        </w:rPr>
        <w:t xml:space="preserve">załącznik nr 1 do załącznika nr 1 do zarządzenia otrzymuje brzmienie zgodne </w:t>
      </w:r>
      <w:r w:rsidR="008D5151">
        <w:rPr>
          <w:rFonts w:ascii="Arial" w:hAnsi="Arial" w:cs="Arial"/>
        </w:rPr>
        <w:t xml:space="preserve">     </w:t>
      </w:r>
      <w:r w:rsidRPr="00E26166">
        <w:rPr>
          <w:rFonts w:ascii="Arial" w:hAnsi="Arial" w:cs="Arial"/>
        </w:rPr>
        <w:t>z załączni</w:t>
      </w:r>
      <w:r w:rsidR="0061440A">
        <w:rPr>
          <w:rFonts w:ascii="Arial" w:hAnsi="Arial" w:cs="Arial"/>
        </w:rPr>
        <w:t>kiem do niniejszego zarządzenia.</w:t>
      </w:r>
    </w:p>
    <w:p w:rsidR="005B7701" w:rsidRPr="00E26166" w:rsidRDefault="005B7701" w:rsidP="008D5151">
      <w:pPr>
        <w:pStyle w:val="Tekstpodstawowywcity"/>
        <w:spacing w:after="280"/>
        <w:ind w:firstLine="0"/>
        <w:jc w:val="center"/>
        <w:rPr>
          <w:rFonts w:ascii="Arial" w:hAnsi="Arial" w:cs="Arial"/>
          <w:b/>
          <w:bCs/>
        </w:rPr>
      </w:pPr>
      <w:r w:rsidRPr="00E26166">
        <w:rPr>
          <w:rFonts w:ascii="Arial" w:hAnsi="Arial" w:cs="Arial"/>
          <w:b/>
          <w:bCs/>
        </w:rPr>
        <w:t>§ 2</w:t>
      </w:r>
    </w:p>
    <w:p w:rsidR="005B7701" w:rsidRDefault="005B7701" w:rsidP="005B7701">
      <w:pPr>
        <w:pStyle w:val="Tekstpodstawowywcity"/>
        <w:ind w:firstLine="0"/>
        <w:jc w:val="left"/>
        <w:rPr>
          <w:rFonts w:ascii="Arial" w:hAnsi="Arial" w:cs="Arial"/>
        </w:rPr>
      </w:pPr>
      <w:r w:rsidRPr="00E26166">
        <w:rPr>
          <w:rFonts w:ascii="Arial" w:hAnsi="Arial" w:cs="Arial"/>
        </w:rPr>
        <w:t>Wykonanie zarządzenia powierza się zastępcom prezydenta miasta, skarbnikowi miasta, sekretarzowi miasta, naczelnikom wydziałów i kancelarii, kierownikom referatów i biur oraz osobom zajmującym samodzielne stanowiska w Urzędzie Miejskim w Bytomiu.</w:t>
      </w:r>
    </w:p>
    <w:p w:rsidR="005A60D9" w:rsidRDefault="005A60D9">
      <w:pPr>
        <w:spacing w:after="200" w:line="276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B7701" w:rsidRPr="00E26166" w:rsidRDefault="005B7701" w:rsidP="008D5151">
      <w:pPr>
        <w:pStyle w:val="Tekstpodstawowywcity"/>
        <w:spacing w:after="280"/>
        <w:ind w:firstLine="0"/>
        <w:jc w:val="center"/>
        <w:rPr>
          <w:rFonts w:ascii="Arial" w:hAnsi="Arial" w:cs="Arial"/>
          <w:b/>
          <w:bCs/>
        </w:rPr>
      </w:pPr>
      <w:r w:rsidRPr="00E26166">
        <w:rPr>
          <w:rFonts w:ascii="Arial" w:hAnsi="Arial" w:cs="Arial"/>
          <w:b/>
          <w:bCs/>
        </w:rPr>
        <w:lastRenderedPageBreak/>
        <w:t>§ 3</w:t>
      </w:r>
    </w:p>
    <w:p w:rsidR="005B7701" w:rsidRPr="00E26166" w:rsidRDefault="005B7701" w:rsidP="008D5151">
      <w:pPr>
        <w:pStyle w:val="Tekstpodstawowywcity"/>
        <w:spacing w:after="280"/>
        <w:ind w:firstLine="0"/>
        <w:jc w:val="left"/>
        <w:rPr>
          <w:rFonts w:ascii="Arial" w:hAnsi="Arial" w:cs="Arial"/>
        </w:rPr>
      </w:pPr>
      <w:r w:rsidRPr="00E26166">
        <w:rPr>
          <w:rFonts w:ascii="Arial" w:hAnsi="Arial" w:cs="Arial"/>
        </w:rPr>
        <w:t>Zarządzenie wchodzi w życie z dniem podpisania.</w:t>
      </w:r>
    </w:p>
    <w:p w:rsidR="005B7701" w:rsidRPr="00E26166" w:rsidRDefault="00D3134A" w:rsidP="005B7701">
      <w:pPr>
        <w:pStyle w:val="Tekstpodstawowywcity"/>
        <w:ind w:firstLine="0"/>
        <w:jc w:val="left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Oprac.: </w:t>
      </w:r>
      <w:proofErr w:type="spellStart"/>
      <w:r>
        <w:rPr>
          <w:rFonts w:ascii="Arial" w:hAnsi="Arial" w:cs="Arial"/>
          <w:sz w:val="16"/>
        </w:rPr>
        <w:t>J.Pohl</w:t>
      </w:r>
      <w:proofErr w:type="spellEnd"/>
    </w:p>
    <w:p w:rsidR="005B7701" w:rsidRPr="00E26166" w:rsidRDefault="004C416A" w:rsidP="005B7701">
      <w:pPr>
        <w:pStyle w:val="Tekstpodstawowywcity"/>
        <w:ind w:left="180" w:hanging="180"/>
        <w:jc w:val="left"/>
        <w:rPr>
          <w:rFonts w:ascii="Arial" w:hAnsi="Arial" w:cs="Arial"/>
        </w:rPr>
      </w:pPr>
      <w:r>
        <w:rPr>
          <w:rFonts w:ascii="Arial" w:hAnsi="Arial" w:cs="Arial"/>
          <w:sz w:val="16"/>
        </w:rPr>
        <w:t>2</w:t>
      </w:r>
      <w:r w:rsidR="00E11950">
        <w:rPr>
          <w:rFonts w:ascii="Arial" w:hAnsi="Arial" w:cs="Arial"/>
          <w:sz w:val="16"/>
        </w:rPr>
        <w:t>6</w:t>
      </w:r>
      <w:r w:rsidR="005B7701" w:rsidRPr="00E26166">
        <w:rPr>
          <w:rFonts w:ascii="Arial" w:hAnsi="Arial" w:cs="Arial"/>
          <w:sz w:val="16"/>
        </w:rPr>
        <w:t>.</w:t>
      </w:r>
      <w:r w:rsidR="00D3134A">
        <w:rPr>
          <w:rFonts w:ascii="Arial" w:hAnsi="Arial" w:cs="Arial"/>
          <w:sz w:val="16"/>
        </w:rPr>
        <w:t>07</w:t>
      </w:r>
      <w:r w:rsidR="005B7701" w:rsidRPr="00E26166">
        <w:rPr>
          <w:rFonts w:ascii="Arial" w:hAnsi="Arial" w:cs="Arial"/>
          <w:sz w:val="16"/>
        </w:rPr>
        <w:t>.202</w:t>
      </w:r>
      <w:r w:rsidR="00D3134A">
        <w:rPr>
          <w:rFonts w:ascii="Arial" w:hAnsi="Arial" w:cs="Arial"/>
          <w:sz w:val="16"/>
        </w:rPr>
        <w:t>4</w:t>
      </w:r>
      <w:r w:rsidR="005B7701" w:rsidRPr="00E26166">
        <w:rPr>
          <w:rFonts w:ascii="Arial" w:hAnsi="Arial" w:cs="Arial"/>
          <w:sz w:val="16"/>
        </w:rPr>
        <w:t xml:space="preserve"> r. </w:t>
      </w:r>
      <w:r w:rsidR="005B7701" w:rsidRPr="00E26166">
        <w:rPr>
          <w:rFonts w:ascii="Arial" w:hAnsi="Arial" w:cs="Arial"/>
        </w:rPr>
        <w:t xml:space="preserve"> </w:t>
      </w:r>
    </w:p>
    <w:p w:rsidR="007412AF" w:rsidRDefault="005B7701" w:rsidP="007412AF">
      <w:pPr>
        <w:pStyle w:val="Tekstpodstawowywcity"/>
        <w:ind w:left="180" w:hanging="180"/>
        <w:jc w:val="right"/>
        <w:rPr>
          <w:rFonts w:ascii="Arial" w:hAnsi="Arial" w:cs="Arial"/>
        </w:rPr>
      </w:pPr>
      <w:r w:rsidRPr="00E26166">
        <w:rPr>
          <w:rFonts w:ascii="Arial" w:hAnsi="Arial" w:cs="Arial"/>
        </w:rPr>
        <w:br/>
      </w:r>
      <w:r w:rsidR="007412AF">
        <w:rPr>
          <w:rFonts w:ascii="Arial" w:hAnsi="Arial" w:cs="Arial"/>
        </w:rPr>
        <w:t>Podpisał</w:t>
      </w:r>
    </w:p>
    <w:p w:rsidR="007412AF" w:rsidRDefault="007412AF" w:rsidP="007412AF">
      <w:pPr>
        <w:pStyle w:val="Tekstpodstawowywcity"/>
        <w:ind w:left="180" w:hanging="180"/>
        <w:jc w:val="right"/>
        <w:rPr>
          <w:rFonts w:ascii="Arial" w:hAnsi="Arial" w:cs="Arial"/>
        </w:rPr>
      </w:pPr>
      <w:r>
        <w:rPr>
          <w:rFonts w:ascii="Arial" w:hAnsi="Arial" w:cs="Arial"/>
        </w:rPr>
        <w:t>z up. PREZYDENTA MIASTA</w:t>
      </w:r>
    </w:p>
    <w:p w:rsidR="007412AF" w:rsidRDefault="007412AF" w:rsidP="007412AF">
      <w:pPr>
        <w:pStyle w:val="Tekstpodstawowywcity"/>
        <w:ind w:left="180" w:hanging="180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Bieda</w:t>
      </w:r>
    </w:p>
    <w:p w:rsidR="005B7701" w:rsidRPr="00E26166" w:rsidRDefault="007412AF" w:rsidP="007412AF">
      <w:pPr>
        <w:pStyle w:val="Tekstpodstawowy"/>
        <w:spacing w:after="0"/>
        <w:jc w:val="right"/>
      </w:pPr>
      <w:r>
        <w:rPr>
          <w:rFonts w:ascii="Arial" w:hAnsi="Arial" w:cs="Arial"/>
        </w:rPr>
        <w:t>Zastępca Prezydenta</w:t>
      </w:r>
    </w:p>
    <w:p w:rsidR="005B7701" w:rsidRPr="00E26166" w:rsidRDefault="005B7701">
      <w:pPr>
        <w:spacing w:after="200" w:line="276" w:lineRule="auto"/>
      </w:pPr>
      <w:r w:rsidRPr="00E26166">
        <w:br w:type="page"/>
      </w:r>
    </w:p>
    <w:p w:rsidR="005B7701" w:rsidRPr="00E26166" w:rsidRDefault="00D3134A" w:rsidP="005B7701">
      <w:pPr>
        <w:ind w:left="6372" w:firstLine="7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Załącznik</w:t>
      </w:r>
    </w:p>
    <w:p w:rsidR="005B7701" w:rsidRPr="00E26166" w:rsidRDefault="005B7701" w:rsidP="005B7701">
      <w:pPr>
        <w:ind w:hanging="135"/>
        <w:rPr>
          <w:rFonts w:ascii="Arial" w:hAnsi="Arial" w:cs="Arial"/>
          <w:sz w:val="20"/>
        </w:rPr>
      </w:pP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  <w:t>do zarządzenia</w:t>
      </w:r>
      <w:r w:rsidR="00772DB5">
        <w:rPr>
          <w:rFonts w:ascii="Arial" w:hAnsi="Arial" w:cs="Arial"/>
          <w:sz w:val="20"/>
        </w:rPr>
        <w:t xml:space="preserve"> nr</w:t>
      </w:r>
      <w:r w:rsidR="007412AF">
        <w:rPr>
          <w:rFonts w:ascii="Arial" w:hAnsi="Arial" w:cs="Arial"/>
          <w:sz w:val="20"/>
        </w:rPr>
        <w:t xml:space="preserve"> 303/24</w:t>
      </w:r>
    </w:p>
    <w:p w:rsidR="005B7701" w:rsidRPr="00E26166" w:rsidRDefault="005B7701" w:rsidP="005B7701">
      <w:pPr>
        <w:ind w:hanging="135"/>
        <w:rPr>
          <w:rFonts w:ascii="Arial" w:hAnsi="Arial" w:cs="Arial"/>
          <w:sz w:val="20"/>
        </w:rPr>
      </w:pP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  <w:t>Prezydenta Bytomia</w:t>
      </w:r>
    </w:p>
    <w:p w:rsidR="005B7701" w:rsidRPr="00E26166" w:rsidRDefault="005B7701" w:rsidP="005B7701">
      <w:pPr>
        <w:ind w:hanging="135"/>
        <w:rPr>
          <w:rFonts w:ascii="Arial" w:hAnsi="Arial" w:cs="Arial"/>
          <w:b/>
          <w:bCs/>
          <w:sz w:val="20"/>
        </w:rPr>
      </w:pP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</w:r>
      <w:r w:rsidRPr="00E26166">
        <w:rPr>
          <w:rFonts w:ascii="Arial" w:hAnsi="Arial" w:cs="Arial"/>
          <w:sz w:val="20"/>
        </w:rPr>
        <w:tab/>
        <w:t xml:space="preserve">z dnia </w:t>
      </w:r>
      <w:r w:rsidR="007412AF">
        <w:rPr>
          <w:rFonts w:ascii="Arial" w:hAnsi="Arial" w:cs="Arial"/>
          <w:sz w:val="20"/>
        </w:rPr>
        <w:t>31 lipca 2024 r.</w:t>
      </w:r>
    </w:p>
    <w:p w:rsidR="005B7701" w:rsidRPr="00E26166" w:rsidRDefault="005B7701" w:rsidP="005B7701">
      <w:pPr>
        <w:rPr>
          <w:rFonts w:ascii="Arial" w:hAnsi="Arial" w:cs="Arial"/>
          <w:b/>
          <w:bCs/>
          <w:sz w:val="28"/>
        </w:rPr>
      </w:pPr>
    </w:p>
    <w:p w:rsidR="005B7701" w:rsidRDefault="005B7701" w:rsidP="00B317AF">
      <w:pPr>
        <w:pStyle w:val="Lista3"/>
        <w:spacing w:after="120"/>
        <w:ind w:left="482" w:firstLine="0"/>
        <w:jc w:val="center"/>
        <w:rPr>
          <w:rFonts w:ascii="Arial" w:hAnsi="Arial" w:cs="Arial"/>
        </w:rPr>
      </w:pPr>
      <w:r w:rsidRPr="00E26166">
        <w:rPr>
          <w:rFonts w:ascii="Arial" w:hAnsi="Arial" w:cs="Arial"/>
        </w:rPr>
        <w:t>WYKAZ PROGRAMÓW</w:t>
      </w:r>
    </w:p>
    <w:tbl>
      <w:tblPr>
        <w:tblStyle w:val="Tabela-Siatka"/>
        <w:tblW w:w="9267" w:type="dxa"/>
        <w:tblInd w:w="480" w:type="dxa"/>
        <w:tblLook w:val="04A0"/>
      </w:tblPr>
      <w:tblGrid>
        <w:gridCol w:w="670"/>
        <w:gridCol w:w="1616"/>
        <w:gridCol w:w="1356"/>
        <w:gridCol w:w="1948"/>
        <w:gridCol w:w="1976"/>
        <w:gridCol w:w="1701"/>
      </w:tblGrid>
      <w:tr w:rsidR="00D038E5" w:rsidRPr="00B317AF" w:rsidTr="00387D3A">
        <w:tc>
          <w:tcPr>
            <w:tcW w:w="670" w:type="dxa"/>
            <w:vAlign w:val="center"/>
          </w:tcPr>
          <w:p w:rsidR="00D038E5" w:rsidRPr="00B317AF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</w:rPr>
            </w:pPr>
            <w:r w:rsidRPr="00B317AF">
              <w:rPr>
                <w:rFonts w:ascii="Arial" w:hAnsi="Arial" w:cs="Arial"/>
                <w:bCs/>
              </w:rPr>
              <w:t>l.p.</w:t>
            </w:r>
          </w:p>
        </w:tc>
        <w:tc>
          <w:tcPr>
            <w:tcW w:w="1616" w:type="dxa"/>
            <w:vAlign w:val="center"/>
          </w:tcPr>
          <w:p w:rsidR="00387D3A" w:rsidRPr="00B317AF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</w:rPr>
            </w:pPr>
            <w:r w:rsidRPr="00B317AF">
              <w:rPr>
                <w:rFonts w:ascii="Arial" w:hAnsi="Arial" w:cs="Arial"/>
                <w:bCs/>
              </w:rPr>
              <w:t xml:space="preserve">nazwa </w:t>
            </w:r>
          </w:p>
          <w:p w:rsidR="00D038E5" w:rsidRPr="00B317AF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</w:rPr>
            </w:pPr>
            <w:r w:rsidRPr="00B317AF">
              <w:rPr>
                <w:rFonts w:ascii="Arial" w:hAnsi="Arial" w:cs="Arial"/>
                <w:bCs/>
              </w:rPr>
              <w:t>programu</w:t>
            </w:r>
          </w:p>
        </w:tc>
        <w:tc>
          <w:tcPr>
            <w:tcW w:w="1356" w:type="dxa"/>
            <w:vAlign w:val="center"/>
          </w:tcPr>
          <w:p w:rsidR="00D038E5" w:rsidRPr="00B317AF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</w:rPr>
            </w:pPr>
            <w:r w:rsidRPr="00B317AF">
              <w:rPr>
                <w:rFonts w:ascii="Arial" w:hAnsi="Arial" w:cs="Arial"/>
                <w:bCs/>
              </w:rPr>
              <w:t>autor</w:t>
            </w:r>
          </w:p>
        </w:tc>
        <w:tc>
          <w:tcPr>
            <w:tcW w:w="1948" w:type="dxa"/>
            <w:vAlign w:val="center"/>
          </w:tcPr>
          <w:p w:rsidR="00387D3A" w:rsidRPr="00B317AF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</w:rPr>
            </w:pPr>
            <w:r w:rsidRPr="00B317AF">
              <w:rPr>
                <w:rFonts w:ascii="Arial" w:hAnsi="Arial" w:cs="Arial"/>
                <w:bCs/>
              </w:rPr>
              <w:t xml:space="preserve">data </w:t>
            </w:r>
          </w:p>
          <w:p w:rsidR="00D038E5" w:rsidRPr="00B317AF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</w:rPr>
            </w:pPr>
            <w:r w:rsidRPr="00B317AF">
              <w:rPr>
                <w:rFonts w:ascii="Arial" w:hAnsi="Arial" w:cs="Arial"/>
                <w:bCs/>
              </w:rPr>
              <w:t>wdrożenia</w:t>
            </w:r>
          </w:p>
        </w:tc>
        <w:tc>
          <w:tcPr>
            <w:tcW w:w="1976" w:type="dxa"/>
            <w:vAlign w:val="center"/>
          </w:tcPr>
          <w:p w:rsidR="00D038E5" w:rsidRPr="00B317AF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</w:rPr>
            </w:pPr>
            <w:r w:rsidRPr="00B317AF">
              <w:rPr>
                <w:rFonts w:ascii="Arial" w:hAnsi="Arial" w:cs="Arial"/>
                <w:bCs/>
              </w:rPr>
              <w:t>opis</w:t>
            </w:r>
          </w:p>
        </w:tc>
        <w:tc>
          <w:tcPr>
            <w:tcW w:w="1701" w:type="dxa"/>
            <w:vAlign w:val="center"/>
          </w:tcPr>
          <w:p w:rsidR="00D038E5" w:rsidRPr="00B317AF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</w:rPr>
            </w:pPr>
            <w:r w:rsidRPr="00B317AF">
              <w:rPr>
                <w:rFonts w:ascii="Arial" w:hAnsi="Arial" w:cs="Arial"/>
                <w:bCs/>
              </w:rPr>
              <w:t>wersja</w:t>
            </w:r>
          </w:p>
        </w:tc>
      </w:tr>
      <w:tr w:rsidR="00D038E5" w:rsidRPr="00D038E5" w:rsidTr="00387D3A">
        <w:tc>
          <w:tcPr>
            <w:tcW w:w="670" w:type="dxa"/>
          </w:tcPr>
          <w:p w:rsidR="00D038E5" w:rsidRPr="00D038E5" w:rsidRDefault="00D038E5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1.</w:t>
            </w:r>
          </w:p>
        </w:tc>
        <w:tc>
          <w:tcPr>
            <w:tcW w:w="1616" w:type="dxa"/>
          </w:tcPr>
          <w:p w:rsidR="00D038E5" w:rsidRPr="00D038E5" w:rsidRDefault="00D038E5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 xml:space="preserve">QUORUM </w:t>
            </w:r>
            <w:proofErr w:type="spellStart"/>
            <w:r w:rsidRPr="00D038E5">
              <w:rPr>
                <w:rFonts w:ascii="Arial" w:hAnsi="Arial" w:cs="Arial"/>
                <w:bCs/>
                <w:sz w:val="20"/>
                <w:szCs w:val="20"/>
              </w:rPr>
              <w:t>F-K</w:t>
            </w:r>
            <w:proofErr w:type="spellEnd"/>
          </w:p>
        </w:tc>
        <w:tc>
          <w:tcPr>
            <w:tcW w:w="1356" w:type="dxa"/>
          </w:tcPr>
          <w:p w:rsidR="00D038E5" w:rsidRDefault="00D038E5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 xml:space="preserve">QNT SI </w:t>
            </w:r>
          </w:p>
          <w:p w:rsidR="00D038E5" w:rsidRDefault="00D038E5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 xml:space="preserve">Sp. z o.o. </w:t>
            </w:r>
          </w:p>
          <w:p w:rsidR="00D038E5" w:rsidRPr="00D038E5" w:rsidRDefault="00D038E5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w Zabrzu</w:t>
            </w:r>
          </w:p>
        </w:tc>
        <w:tc>
          <w:tcPr>
            <w:tcW w:w="1948" w:type="dxa"/>
          </w:tcPr>
          <w:p w:rsidR="00D038E5" w:rsidRPr="00D038E5" w:rsidRDefault="00D038E5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2006-01-01</w:t>
            </w:r>
          </w:p>
        </w:tc>
        <w:tc>
          <w:tcPr>
            <w:tcW w:w="1976" w:type="dxa"/>
          </w:tcPr>
          <w:p w:rsidR="00D038E5" w:rsidRPr="00D038E5" w:rsidRDefault="00D038E5" w:rsidP="00B40284">
            <w:pPr>
              <w:pStyle w:val="Lista3"/>
              <w:ind w:left="0" w:firstLine="0"/>
              <w:rPr>
                <w:rFonts w:ascii="Arial" w:hAnsi="Arial" w:cs="Arial"/>
                <w:bCs/>
                <w:sz w:val="16"/>
                <w:szCs w:val="16"/>
              </w:rPr>
            </w:pPr>
            <w:r w:rsidRPr="00D038E5">
              <w:rPr>
                <w:rFonts w:ascii="Arial" w:hAnsi="Arial" w:cs="Arial"/>
                <w:sz w:val="16"/>
                <w:szCs w:val="16"/>
              </w:rPr>
              <w:t xml:space="preserve">będący kontynuacją programu </w:t>
            </w:r>
            <w:proofErr w:type="spellStart"/>
            <w:r w:rsidRPr="00D038E5">
              <w:rPr>
                <w:rFonts w:ascii="Arial" w:hAnsi="Arial" w:cs="Arial"/>
                <w:sz w:val="16"/>
                <w:szCs w:val="16"/>
              </w:rPr>
              <w:t>Qwant</w:t>
            </w:r>
            <w:proofErr w:type="spellEnd"/>
            <w:r w:rsidRPr="00D038E5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B40284">
              <w:rPr>
                <w:rFonts w:ascii="Arial" w:hAnsi="Arial" w:cs="Arial"/>
                <w:sz w:val="16"/>
                <w:szCs w:val="16"/>
              </w:rPr>
              <w:t xml:space="preserve">służący do ewidencji analitycznej i syntetycznej dochodów i </w:t>
            </w:r>
            <w:r w:rsidRPr="00D038E5">
              <w:rPr>
                <w:rFonts w:ascii="Arial" w:hAnsi="Arial" w:cs="Arial"/>
                <w:sz w:val="16"/>
                <w:szCs w:val="16"/>
              </w:rPr>
              <w:t>wydatków budżetowych, funduszy oraz zaangażowania wydatków</w:t>
            </w:r>
          </w:p>
        </w:tc>
        <w:tc>
          <w:tcPr>
            <w:tcW w:w="1701" w:type="dxa"/>
          </w:tcPr>
          <w:p w:rsidR="00D038E5" w:rsidRPr="00D038E5" w:rsidRDefault="00D038E5" w:rsidP="008F02E3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Quorum 2024/</w:t>
            </w:r>
            <w:r w:rsidR="008F02E3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</w:tr>
      <w:tr w:rsidR="00D038E5" w:rsidRPr="00D038E5" w:rsidTr="00387D3A">
        <w:tc>
          <w:tcPr>
            <w:tcW w:w="670" w:type="dxa"/>
          </w:tcPr>
          <w:p w:rsidR="00D038E5" w:rsidRPr="00D038E5" w:rsidRDefault="00D038E5" w:rsidP="005B7701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2.</w:t>
            </w:r>
          </w:p>
        </w:tc>
        <w:tc>
          <w:tcPr>
            <w:tcW w:w="1616" w:type="dxa"/>
          </w:tcPr>
          <w:p w:rsidR="00D038E5" w:rsidRPr="00D038E5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387D3A">
              <w:rPr>
                <w:rFonts w:ascii="Arial" w:hAnsi="Arial" w:cs="Arial"/>
                <w:bCs/>
                <w:sz w:val="20"/>
                <w:szCs w:val="20"/>
              </w:rPr>
              <w:t>QUORUM Magazyn</w:t>
            </w:r>
          </w:p>
        </w:tc>
        <w:tc>
          <w:tcPr>
            <w:tcW w:w="1356" w:type="dxa"/>
          </w:tcPr>
          <w:p w:rsidR="00387D3A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 xml:space="preserve">QNT SI </w:t>
            </w:r>
          </w:p>
          <w:p w:rsidR="00387D3A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 xml:space="preserve">Sp. z o.o. </w:t>
            </w:r>
          </w:p>
          <w:p w:rsidR="00D038E5" w:rsidRPr="00D038E5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w Zabrzu</w:t>
            </w:r>
          </w:p>
        </w:tc>
        <w:tc>
          <w:tcPr>
            <w:tcW w:w="1948" w:type="dxa"/>
          </w:tcPr>
          <w:p w:rsidR="00D038E5" w:rsidRPr="00D038E5" w:rsidRDefault="00387D3A" w:rsidP="005B7701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2006-05-02</w:t>
            </w:r>
          </w:p>
        </w:tc>
        <w:tc>
          <w:tcPr>
            <w:tcW w:w="1976" w:type="dxa"/>
          </w:tcPr>
          <w:p w:rsidR="00D038E5" w:rsidRPr="00AA421A" w:rsidRDefault="00AA421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16"/>
                <w:szCs w:val="16"/>
              </w:rPr>
            </w:pPr>
            <w:r w:rsidRPr="00AA421A">
              <w:rPr>
                <w:rFonts w:ascii="Arial" w:hAnsi="Arial" w:cs="Arial"/>
                <w:sz w:val="16"/>
                <w:szCs w:val="16"/>
              </w:rPr>
              <w:t xml:space="preserve">będący kontynuacją programu </w:t>
            </w:r>
            <w:proofErr w:type="spellStart"/>
            <w:r w:rsidRPr="00AA421A">
              <w:rPr>
                <w:rFonts w:ascii="Arial" w:hAnsi="Arial" w:cs="Arial"/>
                <w:sz w:val="16"/>
                <w:szCs w:val="16"/>
              </w:rPr>
              <w:t>Qstor</w:t>
            </w:r>
            <w:proofErr w:type="spellEnd"/>
          </w:p>
        </w:tc>
        <w:tc>
          <w:tcPr>
            <w:tcW w:w="1701" w:type="dxa"/>
          </w:tcPr>
          <w:p w:rsidR="00D038E5" w:rsidRPr="00D038E5" w:rsidRDefault="00AA421A" w:rsidP="005B7701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Quorum 2024/</w:t>
            </w:r>
            <w:r w:rsidR="008F02E3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</w:tr>
      <w:tr w:rsidR="00D038E5" w:rsidRPr="00D038E5" w:rsidTr="00387D3A">
        <w:tc>
          <w:tcPr>
            <w:tcW w:w="670" w:type="dxa"/>
          </w:tcPr>
          <w:p w:rsidR="00D038E5" w:rsidRPr="00D038E5" w:rsidRDefault="00D038E5" w:rsidP="005B7701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3.</w:t>
            </w:r>
          </w:p>
        </w:tc>
        <w:tc>
          <w:tcPr>
            <w:tcW w:w="1616" w:type="dxa"/>
          </w:tcPr>
          <w:p w:rsidR="00D038E5" w:rsidRPr="00D038E5" w:rsidRDefault="00387D3A" w:rsidP="008F02E3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387D3A">
              <w:rPr>
                <w:rFonts w:ascii="Arial" w:hAnsi="Arial" w:cs="Arial"/>
                <w:bCs/>
                <w:sz w:val="20"/>
                <w:szCs w:val="20"/>
              </w:rPr>
              <w:t xml:space="preserve">QUORUM </w:t>
            </w:r>
            <w:r w:rsidR="008F02E3">
              <w:rPr>
                <w:rFonts w:ascii="Arial" w:hAnsi="Arial" w:cs="Arial"/>
                <w:bCs/>
                <w:sz w:val="20"/>
                <w:szCs w:val="20"/>
              </w:rPr>
              <w:t>Środki Trwałe</w:t>
            </w:r>
          </w:p>
        </w:tc>
        <w:tc>
          <w:tcPr>
            <w:tcW w:w="1356" w:type="dxa"/>
          </w:tcPr>
          <w:p w:rsidR="00387D3A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 xml:space="preserve">QNT SI </w:t>
            </w:r>
          </w:p>
          <w:p w:rsidR="00387D3A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 xml:space="preserve">Sp. z o.o. </w:t>
            </w:r>
          </w:p>
          <w:p w:rsidR="00D038E5" w:rsidRPr="00D038E5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w Zabrzu</w:t>
            </w:r>
          </w:p>
        </w:tc>
        <w:tc>
          <w:tcPr>
            <w:tcW w:w="1948" w:type="dxa"/>
          </w:tcPr>
          <w:p w:rsidR="00D038E5" w:rsidRPr="00D038E5" w:rsidRDefault="00387D3A" w:rsidP="005B7701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2006-01-01</w:t>
            </w:r>
          </w:p>
        </w:tc>
        <w:tc>
          <w:tcPr>
            <w:tcW w:w="1976" w:type="dxa"/>
          </w:tcPr>
          <w:p w:rsidR="00D038E5" w:rsidRPr="00AA421A" w:rsidRDefault="00AA421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16"/>
                <w:szCs w:val="16"/>
              </w:rPr>
            </w:pPr>
            <w:r w:rsidRPr="00AA421A">
              <w:rPr>
                <w:rFonts w:ascii="Arial" w:hAnsi="Arial" w:cs="Arial"/>
                <w:sz w:val="16"/>
                <w:szCs w:val="16"/>
              </w:rPr>
              <w:t>będący kontynuacją programu Quest</w:t>
            </w:r>
            <w:r w:rsidR="00B40284">
              <w:rPr>
                <w:rFonts w:ascii="Arial" w:hAnsi="Arial" w:cs="Arial"/>
                <w:sz w:val="16"/>
                <w:szCs w:val="16"/>
              </w:rPr>
              <w:t>, służą</w:t>
            </w:r>
            <w:r w:rsidR="00323972">
              <w:rPr>
                <w:rFonts w:ascii="Arial" w:hAnsi="Arial" w:cs="Arial"/>
                <w:sz w:val="16"/>
                <w:szCs w:val="16"/>
              </w:rPr>
              <w:t>cy do obsługi ewidencji środków trwałych i pozostałych środków trwałych oraz wartości niematerialnych i prawnych</w:t>
            </w:r>
          </w:p>
        </w:tc>
        <w:tc>
          <w:tcPr>
            <w:tcW w:w="1701" w:type="dxa"/>
          </w:tcPr>
          <w:p w:rsidR="00D038E5" w:rsidRPr="00D038E5" w:rsidRDefault="00AA421A" w:rsidP="005B7701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Quorum 2024/</w:t>
            </w:r>
            <w:r w:rsidR="008F02E3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</w:tr>
      <w:tr w:rsidR="00D038E5" w:rsidRPr="00D038E5" w:rsidTr="00387D3A">
        <w:tc>
          <w:tcPr>
            <w:tcW w:w="670" w:type="dxa"/>
          </w:tcPr>
          <w:p w:rsidR="00D038E5" w:rsidRPr="00D038E5" w:rsidRDefault="00D038E5" w:rsidP="005B7701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4.</w:t>
            </w:r>
          </w:p>
        </w:tc>
        <w:tc>
          <w:tcPr>
            <w:tcW w:w="1616" w:type="dxa"/>
          </w:tcPr>
          <w:p w:rsidR="00D038E5" w:rsidRPr="00D038E5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387D3A">
              <w:rPr>
                <w:rFonts w:ascii="Arial" w:hAnsi="Arial" w:cs="Arial"/>
                <w:bCs/>
                <w:sz w:val="20"/>
                <w:szCs w:val="20"/>
              </w:rPr>
              <w:t>QUORUM Kadry</w:t>
            </w:r>
          </w:p>
        </w:tc>
        <w:tc>
          <w:tcPr>
            <w:tcW w:w="1356" w:type="dxa"/>
          </w:tcPr>
          <w:p w:rsidR="00387D3A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 xml:space="preserve">QNT SI </w:t>
            </w:r>
          </w:p>
          <w:p w:rsidR="00387D3A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 xml:space="preserve">Sp. z o.o. </w:t>
            </w:r>
          </w:p>
          <w:p w:rsidR="00D038E5" w:rsidRPr="00D038E5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w Zabrzu</w:t>
            </w:r>
          </w:p>
        </w:tc>
        <w:tc>
          <w:tcPr>
            <w:tcW w:w="1948" w:type="dxa"/>
          </w:tcPr>
          <w:p w:rsidR="00D038E5" w:rsidRPr="00D038E5" w:rsidRDefault="00387D3A" w:rsidP="005B7701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2006-01-31</w:t>
            </w:r>
          </w:p>
        </w:tc>
        <w:tc>
          <w:tcPr>
            <w:tcW w:w="1976" w:type="dxa"/>
          </w:tcPr>
          <w:p w:rsidR="00D038E5" w:rsidRPr="00AA421A" w:rsidRDefault="00AA421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16"/>
                <w:szCs w:val="16"/>
              </w:rPr>
            </w:pPr>
            <w:r w:rsidRPr="00AA421A">
              <w:rPr>
                <w:rFonts w:ascii="Arial" w:hAnsi="Arial" w:cs="Arial"/>
                <w:sz w:val="16"/>
                <w:szCs w:val="16"/>
              </w:rPr>
              <w:t xml:space="preserve">będący kontynuacją programu </w:t>
            </w:r>
            <w:proofErr w:type="spellStart"/>
            <w:r w:rsidRPr="00AA421A">
              <w:rPr>
                <w:rFonts w:ascii="Arial" w:hAnsi="Arial" w:cs="Arial"/>
                <w:sz w:val="16"/>
                <w:szCs w:val="16"/>
              </w:rPr>
              <w:t>Qadr</w:t>
            </w:r>
            <w:proofErr w:type="spellEnd"/>
          </w:p>
        </w:tc>
        <w:tc>
          <w:tcPr>
            <w:tcW w:w="1701" w:type="dxa"/>
          </w:tcPr>
          <w:p w:rsidR="00D038E5" w:rsidRPr="00D038E5" w:rsidRDefault="00AA421A" w:rsidP="005B7701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Quorum 2024/</w:t>
            </w:r>
            <w:r w:rsidR="008F02E3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</w:tr>
      <w:tr w:rsidR="00D038E5" w:rsidRPr="00D038E5" w:rsidTr="00387D3A">
        <w:tc>
          <w:tcPr>
            <w:tcW w:w="670" w:type="dxa"/>
          </w:tcPr>
          <w:p w:rsidR="00D038E5" w:rsidRPr="00D038E5" w:rsidRDefault="00D038E5" w:rsidP="005B7701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5.</w:t>
            </w:r>
          </w:p>
        </w:tc>
        <w:tc>
          <w:tcPr>
            <w:tcW w:w="1616" w:type="dxa"/>
          </w:tcPr>
          <w:p w:rsidR="00D038E5" w:rsidRPr="00D038E5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387D3A">
              <w:rPr>
                <w:rFonts w:ascii="Arial" w:hAnsi="Arial" w:cs="Arial"/>
                <w:bCs/>
                <w:sz w:val="20"/>
                <w:szCs w:val="20"/>
              </w:rPr>
              <w:t>QUORUM Płace</w:t>
            </w:r>
          </w:p>
        </w:tc>
        <w:tc>
          <w:tcPr>
            <w:tcW w:w="1356" w:type="dxa"/>
          </w:tcPr>
          <w:p w:rsidR="00387D3A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 xml:space="preserve">QNT SI </w:t>
            </w:r>
          </w:p>
          <w:p w:rsidR="00387D3A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 xml:space="preserve">Sp. z o.o. </w:t>
            </w:r>
          </w:p>
          <w:p w:rsidR="00D038E5" w:rsidRPr="00D038E5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w Zabrzu</w:t>
            </w:r>
          </w:p>
        </w:tc>
        <w:tc>
          <w:tcPr>
            <w:tcW w:w="1948" w:type="dxa"/>
          </w:tcPr>
          <w:p w:rsidR="00D038E5" w:rsidRPr="00D038E5" w:rsidRDefault="00387D3A" w:rsidP="005B7701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2006-01-31</w:t>
            </w:r>
          </w:p>
        </w:tc>
        <w:tc>
          <w:tcPr>
            <w:tcW w:w="1976" w:type="dxa"/>
          </w:tcPr>
          <w:p w:rsidR="00D038E5" w:rsidRPr="00AA421A" w:rsidRDefault="00AA421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16"/>
                <w:szCs w:val="16"/>
              </w:rPr>
            </w:pPr>
            <w:r w:rsidRPr="00AA421A">
              <w:rPr>
                <w:rFonts w:ascii="Arial" w:hAnsi="Arial" w:cs="Arial"/>
                <w:sz w:val="16"/>
                <w:szCs w:val="16"/>
              </w:rPr>
              <w:t xml:space="preserve">będący kontynuacją programu </w:t>
            </w:r>
            <w:proofErr w:type="spellStart"/>
            <w:r w:rsidRPr="00AA421A">
              <w:rPr>
                <w:rFonts w:ascii="Arial" w:hAnsi="Arial" w:cs="Arial"/>
                <w:sz w:val="16"/>
                <w:szCs w:val="16"/>
              </w:rPr>
              <w:t>Qwark</w:t>
            </w:r>
            <w:proofErr w:type="spellEnd"/>
          </w:p>
        </w:tc>
        <w:tc>
          <w:tcPr>
            <w:tcW w:w="1701" w:type="dxa"/>
          </w:tcPr>
          <w:p w:rsidR="00D038E5" w:rsidRPr="00D038E5" w:rsidRDefault="00AA421A" w:rsidP="005B7701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Quorum 2024/</w:t>
            </w:r>
            <w:r w:rsidR="008F02E3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</w:tr>
      <w:tr w:rsidR="00D038E5" w:rsidRPr="00D038E5" w:rsidTr="00387D3A">
        <w:tc>
          <w:tcPr>
            <w:tcW w:w="670" w:type="dxa"/>
          </w:tcPr>
          <w:p w:rsidR="00D038E5" w:rsidRPr="00D038E5" w:rsidRDefault="00D038E5" w:rsidP="005B7701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6.</w:t>
            </w:r>
          </w:p>
        </w:tc>
        <w:tc>
          <w:tcPr>
            <w:tcW w:w="1616" w:type="dxa"/>
          </w:tcPr>
          <w:p w:rsidR="00D038E5" w:rsidRPr="00D038E5" w:rsidRDefault="00387D3A" w:rsidP="00387D3A">
            <w:pPr>
              <w:pStyle w:val="Lista3"/>
              <w:tabs>
                <w:tab w:val="left" w:pos="1227"/>
              </w:tabs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387D3A">
              <w:rPr>
                <w:rFonts w:ascii="Arial" w:hAnsi="Arial" w:cs="Arial"/>
                <w:bCs/>
                <w:sz w:val="20"/>
                <w:szCs w:val="20"/>
              </w:rPr>
              <w:t>DYSPONENT</w:t>
            </w:r>
          </w:p>
        </w:tc>
        <w:tc>
          <w:tcPr>
            <w:tcW w:w="1356" w:type="dxa"/>
          </w:tcPr>
          <w:p w:rsidR="00D038E5" w:rsidRDefault="00387D3A" w:rsidP="00387D3A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REKORD SI</w:t>
            </w:r>
          </w:p>
          <w:p w:rsidR="00387D3A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Sp. z o.o.</w:t>
            </w:r>
          </w:p>
          <w:p w:rsidR="00387D3A" w:rsidRPr="00D038E5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 Bielsku-Białej</w:t>
            </w:r>
          </w:p>
        </w:tc>
        <w:tc>
          <w:tcPr>
            <w:tcW w:w="1948" w:type="dxa"/>
          </w:tcPr>
          <w:p w:rsidR="00D038E5" w:rsidRPr="00D038E5" w:rsidRDefault="00387D3A" w:rsidP="005B7701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2008-12-15</w:t>
            </w:r>
          </w:p>
        </w:tc>
        <w:tc>
          <w:tcPr>
            <w:tcW w:w="1976" w:type="dxa"/>
          </w:tcPr>
          <w:p w:rsidR="00D038E5" w:rsidRPr="004418DF" w:rsidRDefault="004418DF" w:rsidP="0061440A">
            <w:pPr>
              <w:pStyle w:val="Lista3"/>
              <w:ind w:left="0" w:firstLine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służący do ewidencji zamówień publicznych, umów i faktur</w:t>
            </w:r>
            <w:r w:rsidR="0061440A">
              <w:rPr>
                <w:rFonts w:ascii="Arial" w:hAnsi="Arial" w:cs="Arial"/>
                <w:bCs/>
                <w:sz w:val="16"/>
                <w:szCs w:val="16"/>
              </w:rPr>
              <w:t>, zaangaż</w:t>
            </w:r>
            <w:r w:rsidR="00B40284">
              <w:rPr>
                <w:rFonts w:ascii="Arial" w:hAnsi="Arial" w:cs="Arial"/>
                <w:bCs/>
                <w:sz w:val="16"/>
                <w:szCs w:val="16"/>
              </w:rPr>
              <w:t>owania</w:t>
            </w:r>
          </w:p>
        </w:tc>
        <w:tc>
          <w:tcPr>
            <w:tcW w:w="1701" w:type="dxa"/>
          </w:tcPr>
          <w:p w:rsidR="00D038E5" w:rsidRPr="00D038E5" w:rsidRDefault="00AA421A" w:rsidP="005B7701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3.50</w:t>
            </w:r>
          </w:p>
        </w:tc>
      </w:tr>
      <w:tr w:rsidR="00D038E5" w:rsidRPr="00D038E5" w:rsidTr="00387D3A">
        <w:tc>
          <w:tcPr>
            <w:tcW w:w="670" w:type="dxa"/>
          </w:tcPr>
          <w:p w:rsidR="00D038E5" w:rsidRPr="00D038E5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7.</w:t>
            </w:r>
          </w:p>
        </w:tc>
        <w:tc>
          <w:tcPr>
            <w:tcW w:w="1616" w:type="dxa"/>
          </w:tcPr>
          <w:p w:rsidR="00D038E5" w:rsidRPr="00D038E5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387D3A">
              <w:rPr>
                <w:rFonts w:ascii="Arial" w:hAnsi="Arial" w:cs="Arial"/>
                <w:bCs/>
                <w:sz w:val="20"/>
                <w:szCs w:val="20"/>
              </w:rPr>
              <w:t>KASA</w:t>
            </w:r>
          </w:p>
        </w:tc>
        <w:tc>
          <w:tcPr>
            <w:tcW w:w="1356" w:type="dxa"/>
          </w:tcPr>
          <w:p w:rsidR="00387D3A" w:rsidRDefault="00387D3A" w:rsidP="00387D3A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REKORD SI</w:t>
            </w:r>
          </w:p>
          <w:p w:rsidR="00387D3A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Sp. z o.o.</w:t>
            </w:r>
          </w:p>
          <w:p w:rsidR="00D038E5" w:rsidRPr="00D038E5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 Bielsku-Białej</w:t>
            </w:r>
          </w:p>
        </w:tc>
        <w:tc>
          <w:tcPr>
            <w:tcW w:w="1948" w:type="dxa"/>
          </w:tcPr>
          <w:p w:rsidR="00D038E5" w:rsidRPr="00D038E5" w:rsidRDefault="00387D3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2006-07-03</w:t>
            </w:r>
          </w:p>
        </w:tc>
        <w:tc>
          <w:tcPr>
            <w:tcW w:w="1976" w:type="dxa"/>
          </w:tcPr>
          <w:p w:rsidR="00D038E5" w:rsidRPr="004418DF" w:rsidRDefault="004418DF" w:rsidP="004418DF">
            <w:pPr>
              <w:pStyle w:val="Lista3"/>
              <w:ind w:left="0" w:firstLine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służący do ewidencji wpłat należności budżetowych</w:t>
            </w:r>
          </w:p>
        </w:tc>
        <w:tc>
          <w:tcPr>
            <w:tcW w:w="1701" w:type="dxa"/>
          </w:tcPr>
          <w:p w:rsidR="00D038E5" w:rsidRPr="00D038E5" w:rsidRDefault="00AA421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9.26</w:t>
            </w:r>
          </w:p>
        </w:tc>
      </w:tr>
      <w:tr w:rsidR="00D038E5" w:rsidRPr="00D038E5" w:rsidTr="00387D3A">
        <w:tc>
          <w:tcPr>
            <w:tcW w:w="670" w:type="dxa"/>
          </w:tcPr>
          <w:p w:rsidR="00D038E5" w:rsidRPr="00D038E5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8.</w:t>
            </w:r>
          </w:p>
        </w:tc>
        <w:tc>
          <w:tcPr>
            <w:tcW w:w="1616" w:type="dxa"/>
          </w:tcPr>
          <w:p w:rsidR="00D038E5" w:rsidRPr="00D038E5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387D3A">
              <w:rPr>
                <w:rFonts w:ascii="Arial" w:hAnsi="Arial" w:cs="Arial"/>
                <w:bCs/>
                <w:sz w:val="20"/>
                <w:szCs w:val="20"/>
              </w:rPr>
              <w:t>REJESTR OPŁAT</w:t>
            </w:r>
          </w:p>
        </w:tc>
        <w:tc>
          <w:tcPr>
            <w:tcW w:w="1356" w:type="dxa"/>
          </w:tcPr>
          <w:p w:rsidR="00387D3A" w:rsidRDefault="00387D3A" w:rsidP="00387D3A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REKORD SI</w:t>
            </w:r>
          </w:p>
          <w:p w:rsidR="00387D3A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Sp. z o.o.</w:t>
            </w:r>
          </w:p>
          <w:p w:rsidR="00D038E5" w:rsidRPr="00D038E5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 Bielsku-Białej</w:t>
            </w:r>
          </w:p>
        </w:tc>
        <w:tc>
          <w:tcPr>
            <w:tcW w:w="1948" w:type="dxa"/>
          </w:tcPr>
          <w:p w:rsidR="00D038E5" w:rsidRPr="00D038E5" w:rsidRDefault="00387D3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2006-09-01</w:t>
            </w:r>
          </w:p>
        </w:tc>
        <w:tc>
          <w:tcPr>
            <w:tcW w:w="1976" w:type="dxa"/>
          </w:tcPr>
          <w:p w:rsidR="00D038E5" w:rsidRPr="00DC2983" w:rsidRDefault="00673619" w:rsidP="00DC2983">
            <w:pPr>
              <w:pStyle w:val="Lista3"/>
              <w:ind w:left="0" w:firstLine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</w:t>
            </w:r>
            <w:r w:rsidR="00DC2983">
              <w:rPr>
                <w:rFonts w:ascii="Arial" w:hAnsi="Arial" w:cs="Arial"/>
                <w:bCs/>
                <w:sz w:val="16"/>
                <w:szCs w:val="16"/>
              </w:rPr>
              <w:t xml:space="preserve">łużący do ewidencji opłat podatkowych i </w:t>
            </w:r>
            <w:proofErr w:type="spellStart"/>
            <w:r w:rsidR="00DC2983">
              <w:rPr>
                <w:rFonts w:ascii="Arial" w:hAnsi="Arial" w:cs="Arial"/>
                <w:bCs/>
                <w:sz w:val="16"/>
                <w:szCs w:val="16"/>
              </w:rPr>
              <w:t>niepodatkowych</w:t>
            </w:r>
            <w:proofErr w:type="spellEnd"/>
            <w:r w:rsidR="00DC2983">
              <w:rPr>
                <w:rFonts w:ascii="Arial" w:hAnsi="Arial" w:cs="Arial"/>
                <w:bCs/>
                <w:sz w:val="16"/>
                <w:szCs w:val="16"/>
              </w:rPr>
              <w:t xml:space="preserve"> należności budżetowych</w:t>
            </w:r>
          </w:p>
        </w:tc>
        <w:tc>
          <w:tcPr>
            <w:tcW w:w="1701" w:type="dxa"/>
          </w:tcPr>
          <w:p w:rsidR="00D038E5" w:rsidRPr="00D038E5" w:rsidRDefault="00AA421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9.26</w:t>
            </w:r>
          </w:p>
        </w:tc>
      </w:tr>
      <w:tr w:rsidR="00D038E5" w:rsidRPr="00D038E5" w:rsidTr="00387D3A">
        <w:tc>
          <w:tcPr>
            <w:tcW w:w="670" w:type="dxa"/>
          </w:tcPr>
          <w:p w:rsidR="00D038E5" w:rsidRPr="00D038E5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9.</w:t>
            </w:r>
          </w:p>
        </w:tc>
        <w:tc>
          <w:tcPr>
            <w:tcW w:w="1616" w:type="dxa"/>
          </w:tcPr>
          <w:p w:rsidR="00D038E5" w:rsidRPr="00D038E5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387D3A">
              <w:rPr>
                <w:rFonts w:ascii="Arial" w:hAnsi="Arial" w:cs="Arial"/>
                <w:bCs/>
                <w:sz w:val="20"/>
                <w:szCs w:val="20"/>
              </w:rPr>
              <w:t>POSESJA</w:t>
            </w:r>
          </w:p>
        </w:tc>
        <w:tc>
          <w:tcPr>
            <w:tcW w:w="1356" w:type="dxa"/>
          </w:tcPr>
          <w:p w:rsidR="00387D3A" w:rsidRDefault="00387D3A" w:rsidP="00387D3A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REKORD SI</w:t>
            </w:r>
          </w:p>
          <w:p w:rsidR="00387D3A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Sp. z o.o.</w:t>
            </w:r>
          </w:p>
          <w:p w:rsidR="00D038E5" w:rsidRPr="00D038E5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 Bielsku-Białej</w:t>
            </w:r>
          </w:p>
        </w:tc>
        <w:tc>
          <w:tcPr>
            <w:tcW w:w="1948" w:type="dxa"/>
          </w:tcPr>
          <w:p w:rsidR="00D038E5" w:rsidRPr="00D038E5" w:rsidRDefault="00387D3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2011-01-01</w:t>
            </w:r>
          </w:p>
        </w:tc>
        <w:tc>
          <w:tcPr>
            <w:tcW w:w="1976" w:type="dxa"/>
          </w:tcPr>
          <w:p w:rsidR="00D038E5" w:rsidRPr="00DC2983" w:rsidRDefault="00DC2983" w:rsidP="00DC2983">
            <w:pPr>
              <w:pStyle w:val="Lista3"/>
              <w:ind w:left="0" w:firstLine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służący do ewidencji wymiaru i księgowości podatków od osób fizycznych</w:t>
            </w:r>
          </w:p>
        </w:tc>
        <w:tc>
          <w:tcPr>
            <w:tcW w:w="1701" w:type="dxa"/>
          </w:tcPr>
          <w:p w:rsidR="00D038E5" w:rsidRPr="00D038E5" w:rsidRDefault="00AA421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8.26</w:t>
            </w:r>
          </w:p>
        </w:tc>
      </w:tr>
      <w:tr w:rsidR="00D038E5" w:rsidRPr="00D038E5" w:rsidTr="00387D3A">
        <w:tc>
          <w:tcPr>
            <w:tcW w:w="670" w:type="dxa"/>
          </w:tcPr>
          <w:p w:rsidR="00D038E5" w:rsidRPr="00D038E5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10.</w:t>
            </w:r>
          </w:p>
        </w:tc>
        <w:tc>
          <w:tcPr>
            <w:tcW w:w="1616" w:type="dxa"/>
          </w:tcPr>
          <w:p w:rsidR="00D038E5" w:rsidRPr="00D038E5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387D3A">
              <w:rPr>
                <w:rFonts w:ascii="Arial" w:hAnsi="Arial" w:cs="Arial"/>
                <w:bCs/>
                <w:sz w:val="20"/>
                <w:szCs w:val="20"/>
              </w:rPr>
              <w:t>FIRMY</w:t>
            </w:r>
          </w:p>
        </w:tc>
        <w:tc>
          <w:tcPr>
            <w:tcW w:w="1356" w:type="dxa"/>
          </w:tcPr>
          <w:p w:rsidR="00387D3A" w:rsidRDefault="00387D3A" w:rsidP="00387D3A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REKORD SI</w:t>
            </w:r>
          </w:p>
          <w:p w:rsidR="00387D3A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Sp. z o.o.</w:t>
            </w:r>
          </w:p>
          <w:p w:rsidR="00D038E5" w:rsidRPr="00D038E5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 Bielsku-Białej</w:t>
            </w:r>
          </w:p>
        </w:tc>
        <w:tc>
          <w:tcPr>
            <w:tcW w:w="1948" w:type="dxa"/>
          </w:tcPr>
          <w:p w:rsidR="00D038E5" w:rsidRPr="00D038E5" w:rsidRDefault="00387D3A" w:rsidP="00387D3A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2011-01-01</w:t>
            </w:r>
          </w:p>
        </w:tc>
        <w:tc>
          <w:tcPr>
            <w:tcW w:w="1976" w:type="dxa"/>
          </w:tcPr>
          <w:p w:rsidR="00D038E5" w:rsidRPr="00D038E5" w:rsidRDefault="00DC2983" w:rsidP="00B317AF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służący do ewidencji podatków od osób prawnych</w:t>
            </w:r>
          </w:p>
        </w:tc>
        <w:tc>
          <w:tcPr>
            <w:tcW w:w="1701" w:type="dxa"/>
          </w:tcPr>
          <w:p w:rsidR="00D038E5" w:rsidRPr="00D038E5" w:rsidRDefault="00AA421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9.26</w:t>
            </w:r>
          </w:p>
        </w:tc>
      </w:tr>
      <w:tr w:rsidR="00D038E5" w:rsidRPr="00D038E5" w:rsidTr="00387D3A">
        <w:tc>
          <w:tcPr>
            <w:tcW w:w="670" w:type="dxa"/>
          </w:tcPr>
          <w:p w:rsidR="00D038E5" w:rsidRPr="00D038E5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11.</w:t>
            </w:r>
          </w:p>
        </w:tc>
        <w:tc>
          <w:tcPr>
            <w:tcW w:w="1616" w:type="dxa"/>
          </w:tcPr>
          <w:p w:rsidR="00D038E5" w:rsidRPr="00D038E5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387D3A">
              <w:rPr>
                <w:rFonts w:ascii="Arial" w:hAnsi="Arial" w:cs="Arial"/>
                <w:bCs/>
                <w:sz w:val="20"/>
                <w:szCs w:val="20"/>
              </w:rPr>
              <w:t>POJAZDY</w:t>
            </w:r>
          </w:p>
        </w:tc>
        <w:tc>
          <w:tcPr>
            <w:tcW w:w="1356" w:type="dxa"/>
          </w:tcPr>
          <w:p w:rsidR="00387D3A" w:rsidRDefault="00387D3A" w:rsidP="00387D3A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REKORD SI</w:t>
            </w:r>
          </w:p>
          <w:p w:rsidR="00387D3A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Sp. z o.o.</w:t>
            </w:r>
          </w:p>
          <w:p w:rsidR="00D038E5" w:rsidRPr="00D038E5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 Bielsku-Białej</w:t>
            </w:r>
          </w:p>
        </w:tc>
        <w:tc>
          <w:tcPr>
            <w:tcW w:w="1948" w:type="dxa"/>
          </w:tcPr>
          <w:p w:rsidR="00D038E5" w:rsidRPr="00D038E5" w:rsidRDefault="00387D3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2008-04-01</w:t>
            </w:r>
          </w:p>
        </w:tc>
        <w:tc>
          <w:tcPr>
            <w:tcW w:w="1976" w:type="dxa"/>
          </w:tcPr>
          <w:p w:rsidR="00D038E5" w:rsidRPr="00DC2983" w:rsidRDefault="00DC2983" w:rsidP="00DC2983">
            <w:pPr>
              <w:pStyle w:val="Lista3"/>
              <w:ind w:left="0" w:firstLine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służący do ewidencji podatku od środków transportowych</w:t>
            </w:r>
          </w:p>
        </w:tc>
        <w:tc>
          <w:tcPr>
            <w:tcW w:w="1701" w:type="dxa"/>
          </w:tcPr>
          <w:p w:rsidR="00D038E5" w:rsidRPr="00D038E5" w:rsidRDefault="00AA421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8.26</w:t>
            </w:r>
          </w:p>
        </w:tc>
      </w:tr>
      <w:tr w:rsidR="00D038E5" w:rsidRPr="00D038E5" w:rsidTr="00387D3A">
        <w:tc>
          <w:tcPr>
            <w:tcW w:w="670" w:type="dxa"/>
          </w:tcPr>
          <w:p w:rsidR="00D038E5" w:rsidRPr="00D038E5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12.</w:t>
            </w:r>
          </w:p>
        </w:tc>
        <w:tc>
          <w:tcPr>
            <w:tcW w:w="1616" w:type="dxa"/>
          </w:tcPr>
          <w:p w:rsidR="00D038E5" w:rsidRPr="00D038E5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387D3A">
              <w:rPr>
                <w:rFonts w:ascii="Arial" w:hAnsi="Arial" w:cs="Arial"/>
                <w:bCs/>
                <w:sz w:val="20"/>
                <w:szCs w:val="20"/>
              </w:rPr>
              <w:t>REX</w:t>
            </w:r>
          </w:p>
        </w:tc>
        <w:tc>
          <w:tcPr>
            <w:tcW w:w="1356" w:type="dxa"/>
          </w:tcPr>
          <w:p w:rsidR="00387D3A" w:rsidRDefault="00387D3A" w:rsidP="00387D3A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REKORD SI</w:t>
            </w:r>
          </w:p>
          <w:p w:rsidR="00387D3A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Sp. z o.o.</w:t>
            </w:r>
          </w:p>
          <w:p w:rsidR="00D038E5" w:rsidRPr="00D038E5" w:rsidRDefault="00AA421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 Bielsku-</w:t>
            </w:r>
            <w:r w:rsidR="00387D3A">
              <w:rPr>
                <w:rFonts w:ascii="Arial" w:hAnsi="Arial" w:cs="Arial"/>
                <w:bCs/>
                <w:sz w:val="20"/>
                <w:szCs w:val="20"/>
              </w:rPr>
              <w:t>Białej</w:t>
            </w:r>
          </w:p>
        </w:tc>
        <w:tc>
          <w:tcPr>
            <w:tcW w:w="1948" w:type="dxa"/>
          </w:tcPr>
          <w:p w:rsidR="00D038E5" w:rsidRPr="00D038E5" w:rsidRDefault="00387D3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2010-07-01</w:t>
            </w:r>
          </w:p>
        </w:tc>
        <w:tc>
          <w:tcPr>
            <w:tcW w:w="1976" w:type="dxa"/>
          </w:tcPr>
          <w:p w:rsidR="00D038E5" w:rsidRPr="00DC2983" w:rsidRDefault="00DC2983" w:rsidP="00DC2983">
            <w:pPr>
              <w:pStyle w:val="Lista3"/>
              <w:ind w:left="0" w:firstLine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służący do ewidencji opłaty od posiadania psa</w:t>
            </w:r>
          </w:p>
        </w:tc>
        <w:tc>
          <w:tcPr>
            <w:tcW w:w="1701" w:type="dxa"/>
          </w:tcPr>
          <w:p w:rsidR="00D038E5" w:rsidRPr="00D038E5" w:rsidRDefault="00AA421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5.26</w:t>
            </w:r>
          </w:p>
        </w:tc>
      </w:tr>
      <w:tr w:rsidR="00D038E5" w:rsidRPr="00D038E5" w:rsidTr="00387D3A">
        <w:tc>
          <w:tcPr>
            <w:tcW w:w="670" w:type="dxa"/>
          </w:tcPr>
          <w:p w:rsidR="00D038E5" w:rsidRPr="00D038E5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lastRenderedPageBreak/>
              <w:t>13.</w:t>
            </w:r>
          </w:p>
        </w:tc>
        <w:tc>
          <w:tcPr>
            <w:tcW w:w="1616" w:type="dxa"/>
          </w:tcPr>
          <w:p w:rsidR="00D038E5" w:rsidRPr="00D038E5" w:rsidRDefault="00387D3A" w:rsidP="00387D3A">
            <w:pPr>
              <w:pStyle w:val="Lista3"/>
              <w:tabs>
                <w:tab w:val="left" w:pos="639"/>
              </w:tabs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387D3A">
              <w:rPr>
                <w:rFonts w:ascii="Arial" w:hAnsi="Arial" w:cs="Arial"/>
                <w:bCs/>
                <w:sz w:val="20"/>
                <w:szCs w:val="20"/>
              </w:rPr>
              <w:t>ODPADY</w:t>
            </w:r>
          </w:p>
        </w:tc>
        <w:tc>
          <w:tcPr>
            <w:tcW w:w="1356" w:type="dxa"/>
          </w:tcPr>
          <w:p w:rsidR="00387D3A" w:rsidRDefault="00387D3A" w:rsidP="00387D3A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REKORD SI</w:t>
            </w:r>
          </w:p>
          <w:p w:rsidR="00387D3A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Sp. z o.o.</w:t>
            </w:r>
          </w:p>
          <w:p w:rsidR="00D038E5" w:rsidRPr="00D038E5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 Bielsku-Białej</w:t>
            </w:r>
          </w:p>
        </w:tc>
        <w:tc>
          <w:tcPr>
            <w:tcW w:w="1948" w:type="dxa"/>
          </w:tcPr>
          <w:p w:rsidR="00D038E5" w:rsidRPr="00D038E5" w:rsidRDefault="00AA421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2013-05-01</w:t>
            </w:r>
          </w:p>
        </w:tc>
        <w:tc>
          <w:tcPr>
            <w:tcW w:w="1976" w:type="dxa"/>
          </w:tcPr>
          <w:p w:rsidR="00D038E5" w:rsidRPr="00DC2983" w:rsidRDefault="00DC2983" w:rsidP="00DC2983">
            <w:pPr>
              <w:pStyle w:val="Lista3"/>
              <w:ind w:left="0" w:firstLine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służący do ewidencji opłat za odpady komunalne</w:t>
            </w:r>
          </w:p>
        </w:tc>
        <w:tc>
          <w:tcPr>
            <w:tcW w:w="1701" w:type="dxa"/>
          </w:tcPr>
          <w:p w:rsidR="00D038E5" w:rsidRPr="00D038E5" w:rsidRDefault="00AA421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3.26</w:t>
            </w:r>
          </w:p>
        </w:tc>
      </w:tr>
      <w:tr w:rsidR="00D038E5" w:rsidRPr="00D038E5" w:rsidTr="00387D3A">
        <w:tc>
          <w:tcPr>
            <w:tcW w:w="670" w:type="dxa"/>
          </w:tcPr>
          <w:p w:rsidR="00D038E5" w:rsidRPr="00D038E5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14.</w:t>
            </w:r>
          </w:p>
        </w:tc>
        <w:tc>
          <w:tcPr>
            <w:tcW w:w="1616" w:type="dxa"/>
          </w:tcPr>
          <w:p w:rsidR="00D038E5" w:rsidRPr="00D038E5" w:rsidRDefault="00387D3A" w:rsidP="00387D3A">
            <w:pPr>
              <w:pStyle w:val="Lista3"/>
              <w:tabs>
                <w:tab w:val="left" w:pos="538"/>
              </w:tabs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387D3A">
              <w:rPr>
                <w:rFonts w:ascii="Arial" w:hAnsi="Arial" w:cs="Arial"/>
                <w:bCs/>
                <w:sz w:val="20"/>
                <w:szCs w:val="20"/>
              </w:rPr>
              <w:t>WYCIĄGI</w:t>
            </w:r>
          </w:p>
        </w:tc>
        <w:tc>
          <w:tcPr>
            <w:tcW w:w="1356" w:type="dxa"/>
          </w:tcPr>
          <w:p w:rsidR="00387D3A" w:rsidRDefault="00387D3A" w:rsidP="00387D3A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REKORD SI</w:t>
            </w:r>
          </w:p>
          <w:p w:rsidR="00387D3A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Sp. z o.o.</w:t>
            </w:r>
          </w:p>
          <w:p w:rsidR="00D038E5" w:rsidRPr="00D038E5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 Bielsku-Białej</w:t>
            </w:r>
          </w:p>
        </w:tc>
        <w:tc>
          <w:tcPr>
            <w:tcW w:w="1948" w:type="dxa"/>
          </w:tcPr>
          <w:p w:rsidR="00D038E5" w:rsidRPr="00D038E5" w:rsidRDefault="00AA421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2010-02-01</w:t>
            </w:r>
          </w:p>
        </w:tc>
        <w:tc>
          <w:tcPr>
            <w:tcW w:w="1976" w:type="dxa"/>
          </w:tcPr>
          <w:p w:rsidR="00D038E5" w:rsidRPr="00DC2983" w:rsidRDefault="00DC2983" w:rsidP="00DC2983">
            <w:pPr>
              <w:pStyle w:val="Lista3"/>
              <w:ind w:left="0" w:firstLine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służący do komunikacji z systemami bankowymi</w:t>
            </w:r>
          </w:p>
        </w:tc>
        <w:tc>
          <w:tcPr>
            <w:tcW w:w="1701" w:type="dxa"/>
          </w:tcPr>
          <w:p w:rsidR="00D038E5" w:rsidRPr="00D038E5" w:rsidRDefault="00AA421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9.26</w:t>
            </w:r>
          </w:p>
        </w:tc>
      </w:tr>
      <w:tr w:rsidR="00D038E5" w:rsidRPr="00D038E5" w:rsidTr="00387D3A">
        <w:tc>
          <w:tcPr>
            <w:tcW w:w="670" w:type="dxa"/>
          </w:tcPr>
          <w:p w:rsidR="00D038E5" w:rsidRPr="00D038E5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15.</w:t>
            </w:r>
          </w:p>
        </w:tc>
        <w:tc>
          <w:tcPr>
            <w:tcW w:w="1616" w:type="dxa"/>
          </w:tcPr>
          <w:p w:rsidR="00D038E5" w:rsidRPr="00D038E5" w:rsidRDefault="00387D3A" w:rsidP="009F1A8B">
            <w:pPr>
              <w:pStyle w:val="Lista3"/>
              <w:tabs>
                <w:tab w:val="left" w:pos="351"/>
              </w:tabs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387D3A">
              <w:rPr>
                <w:rFonts w:ascii="Arial" w:hAnsi="Arial" w:cs="Arial"/>
                <w:bCs/>
                <w:sz w:val="20"/>
                <w:szCs w:val="20"/>
              </w:rPr>
              <w:t>RDeklaracje</w:t>
            </w:r>
            <w:proofErr w:type="spellEnd"/>
            <w:r w:rsidRPr="00387D3A">
              <w:rPr>
                <w:rFonts w:ascii="Arial" w:hAnsi="Arial" w:cs="Arial"/>
                <w:bCs/>
                <w:sz w:val="20"/>
                <w:szCs w:val="20"/>
              </w:rPr>
              <w:t xml:space="preserve"> JPK</w:t>
            </w:r>
          </w:p>
        </w:tc>
        <w:tc>
          <w:tcPr>
            <w:tcW w:w="1356" w:type="dxa"/>
          </w:tcPr>
          <w:p w:rsidR="00387D3A" w:rsidRDefault="00387D3A" w:rsidP="00387D3A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REKORD SI</w:t>
            </w:r>
          </w:p>
          <w:p w:rsidR="00387D3A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Sp. z o.o.</w:t>
            </w:r>
          </w:p>
          <w:p w:rsidR="00D038E5" w:rsidRPr="00D038E5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 Bielsku-Białej</w:t>
            </w:r>
          </w:p>
        </w:tc>
        <w:tc>
          <w:tcPr>
            <w:tcW w:w="1948" w:type="dxa"/>
          </w:tcPr>
          <w:p w:rsidR="00D038E5" w:rsidRPr="00D038E5" w:rsidRDefault="00AA421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2016-01-23</w:t>
            </w:r>
          </w:p>
        </w:tc>
        <w:tc>
          <w:tcPr>
            <w:tcW w:w="1976" w:type="dxa"/>
          </w:tcPr>
          <w:p w:rsidR="00D038E5" w:rsidRPr="00AA421A" w:rsidRDefault="00673619" w:rsidP="009F1A8B">
            <w:pPr>
              <w:pStyle w:val="Lista3"/>
              <w:ind w:left="0" w:firstLine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służący do </w:t>
            </w:r>
            <w:r w:rsidR="009F1A8B">
              <w:rPr>
                <w:rFonts w:ascii="Arial" w:hAnsi="Arial" w:cs="Arial"/>
                <w:sz w:val="16"/>
                <w:szCs w:val="16"/>
              </w:rPr>
              <w:t>komunikacji z systemem urzędu skarbowego</w:t>
            </w:r>
          </w:p>
        </w:tc>
        <w:tc>
          <w:tcPr>
            <w:tcW w:w="1701" w:type="dxa"/>
          </w:tcPr>
          <w:p w:rsidR="00D038E5" w:rsidRPr="00D038E5" w:rsidRDefault="00AA421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1.1</w:t>
            </w:r>
          </w:p>
        </w:tc>
      </w:tr>
      <w:tr w:rsidR="00D038E5" w:rsidRPr="00D038E5" w:rsidTr="00387D3A">
        <w:tc>
          <w:tcPr>
            <w:tcW w:w="670" w:type="dxa"/>
          </w:tcPr>
          <w:p w:rsidR="00D038E5" w:rsidRPr="00D038E5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16.</w:t>
            </w:r>
          </w:p>
        </w:tc>
        <w:tc>
          <w:tcPr>
            <w:tcW w:w="1616" w:type="dxa"/>
          </w:tcPr>
          <w:p w:rsidR="00D038E5" w:rsidRPr="00D038E5" w:rsidRDefault="00387D3A" w:rsidP="00387D3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 w:rsidRPr="00387D3A">
              <w:rPr>
                <w:rFonts w:ascii="Arial" w:hAnsi="Arial" w:cs="Arial"/>
                <w:bCs/>
                <w:sz w:val="20"/>
                <w:szCs w:val="20"/>
              </w:rPr>
              <w:t>Portal Finansowo-Budżetowy</w:t>
            </w:r>
          </w:p>
        </w:tc>
        <w:tc>
          <w:tcPr>
            <w:tcW w:w="1356" w:type="dxa"/>
          </w:tcPr>
          <w:p w:rsidR="00387D3A" w:rsidRDefault="00387D3A" w:rsidP="00387D3A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REKORD SI</w:t>
            </w:r>
          </w:p>
          <w:p w:rsidR="00387D3A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Sp. z o.o.</w:t>
            </w:r>
          </w:p>
          <w:p w:rsidR="00D038E5" w:rsidRPr="00D038E5" w:rsidRDefault="00AA421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 Bielsku-</w:t>
            </w:r>
            <w:r w:rsidR="00387D3A">
              <w:rPr>
                <w:rFonts w:ascii="Arial" w:hAnsi="Arial" w:cs="Arial"/>
                <w:bCs/>
                <w:sz w:val="20"/>
                <w:szCs w:val="20"/>
              </w:rPr>
              <w:t>Białej</w:t>
            </w:r>
          </w:p>
        </w:tc>
        <w:tc>
          <w:tcPr>
            <w:tcW w:w="1948" w:type="dxa"/>
          </w:tcPr>
          <w:p w:rsidR="00D038E5" w:rsidRPr="00D038E5" w:rsidRDefault="00AA421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2022-01-01</w:t>
            </w:r>
          </w:p>
        </w:tc>
        <w:tc>
          <w:tcPr>
            <w:tcW w:w="1976" w:type="dxa"/>
          </w:tcPr>
          <w:p w:rsidR="00D038E5" w:rsidRPr="00323972" w:rsidRDefault="00323972" w:rsidP="00323972">
            <w:pPr>
              <w:pStyle w:val="Lista3"/>
              <w:ind w:left="0" w:firstLine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</w:t>
            </w:r>
            <w:r w:rsidRPr="00323972">
              <w:rPr>
                <w:rFonts w:ascii="Arial" w:hAnsi="Arial" w:cs="Arial"/>
                <w:bCs/>
                <w:sz w:val="16"/>
                <w:szCs w:val="16"/>
              </w:rPr>
              <w:t>łużący do ewidencji budżetu i ewidencji zmian w budżecie jednostki</w:t>
            </w:r>
            <w:r>
              <w:rPr>
                <w:rFonts w:ascii="Arial" w:hAnsi="Arial" w:cs="Arial"/>
                <w:bCs/>
                <w:sz w:val="16"/>
                <w:szCs w:val="16"/>
              </w:rPr>
              <w:t>, sporządzania sprawozdań budżetowych i finansowych</w:t>
            </w:r>
            <w:r w:rsidR="009F1A8B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  <w:r w:rsidR="009F1A8B">
              <w:rPr>
                <w:rFonts w:ascii="Arial" w:hAnsi="Arial" w:cs="Arial"/>
                <w:sz w:val="16"/>
                <w:szCs w:val="16"/>
              </w:rPr>
              <w:t>deklaracji podatku VAT</w:t>
            </w:r>
            <w:r w:rsidR="009F1A8B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oraz przesyłania tych danych</w:t>
            </w:r>
          </w:p>
        </w:tc>
        <w:tc>
          <w:tcPr>
            <w:tcW w:w="1701" w:type="dxa"/>
          </w:tcPr>
          <w:p w:rsidR="00D038E5" w:rsidRPr="00D038E5" w:rsidRDefault="00AA421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2.0</w:t>
            </w:r>
          </w:p>
        </w:tc>
      </w:tr>
      <w:tr w:rsidR="00D038E5" w:rsidRPr="00D038E5" w:rsidTr="00387D3A">
        <w:tc>
          <w:tcPr>
            <w:tcW w:w="670" w:type="dxa"/>
          </w:tcPr>
          <w:p w:rsidR="00D038E5" w:rsidRPr="00D038E5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D038E5">
              <w:rPr>
                <w:rFonts w:ascii="Arial" w:hAnsi="Arial" w:cs="Arial"/>
                <w:bCs/>
                <w:sz w:val="20"/>
                <w:szCs w:val="20"/>
              </w:rPr>
              <w:t>17.</w:t>
            </w:r>
          </w:p>
        </w:tc>
        <w:tc>
          <w:tcPr>
            <w:tcW w:w="1616" w:type="dxa"/>
          </w:tcPr>
          <w:p w:rsidR="00D038E5" w:rsidRPr="00D038E5" w:rsidRDefault="00387D3A" w:rsidP="00387D3A">
            <w:pPr>
              <w:pStyle w:val="Lista3"/>
              <w:tabs>
                <w:tab w:val="left" w:pos="463"/>
              </w:tabs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387D3A">
              <w:rPr>
                <w:rFonts w:ascii="Arial" w:hAnsi="Arial" w:cs="Arial"/>
                <w:bCs/>
                <w:sz w:val="20"/>
                <w:szCs w:val="20"/>
              </w:rPr>
              <w:t>VeloBiznes</w:t>
            </w:r>
            <w:proofErr w:type="spellEnd"/>
          </w:p>
        </w:tc>
        <w:tc>
          <w:tcPr>
            <w:tcW w:w="1356" w:type="dxa"/>
          </w:tcPr>
          <w:p w:rsidR="00D038E5" w:rsidRPr="00D038E5" w:rsidRDefault="00387D3A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VeloBank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S.A. w </w:t>
            </w:r>
          </w:p>
        </w:tc>
        <w:tc>
          <w:tcPr>
            <w:tcW w:w="1948" w:type="dxa"/>
          </w:tcPr>
          <w:p w:rsidR="00D038E5" w:rsidRPr="00D038E5" w:rsidRDefault="00AA421A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2006-03-04</w:t>
            </w:r>
          </w:p>
        </w:tc>
        <w:tc>
          <w:tcPr>
            <w:tcW w:w="1976" w:type="dxa"/>
          </w:tcPr>
          <w:p w:rsidR="00D038E5" w:rsidRPr="00AA421A" w:rsidRDefault="00DC2983" w:rsidP="00AA421A">
            <w:pPr>
              <w:pStyle w:val="Lista3"/>
              <w:ind w:left="0" w:firstLine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="00AA421A" w:rsidRPr="00AA421A">
              <w:rPr>
                <w:rFonts w:ascii="Arial" w:hAnsi="Arial" w:cs="Arial"/>
                <w:sz w:val="16"/>
                <w:szCs w:val="16"/>
              </w:rPr>
              <w:t xml:space="preserve">rogram do obsługi bankowości internetowej – GB24 stosowany przez Getin Bank, który z dniem 21 listopada 2022 roku zmienił nazwę na </w:t>
            </w:r>
            <w:proofErr w:type="spellStart"/>
            <w:r w:rsidR="00AA421A" w:rsidRPr="00AA421A">
              <w:rPr>
                <w:rFonts w:ascii="Arial" w:hAnsi="Arial" w:cs="Arial"/>
                <w:sz w:val="16"/>
                <w:szCs w:val="16"/>
              </w:rPr>
              <w:t>VeloBiznes</w:t>
            </w:r>
            <w:proofErr w:type="spellEnd"/>
          </w:p>
        </w:tc>
        <w:tc>
          <w:tcPr>
            <w:tcW w:w="1701" w:type="dxa"/>
          </w:tcPr>
          <w:p w:rsidR="00D038E5" w:rsidRPr="00D038E5" w:rsidRDefault="00D038E5" w:rsidP="00D038E5">
            <w:pPr>
              <w:pStyle w:val="Lista3"/>
              <w:ind w:left="0" w:firstLine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5B7701" w:rsidRPr="00D038E5" w:rsidRDefault="005B7701" w:rsidP="005B7701">
      <w:pPr>
        <w:pStyle w:val="Lista3"/>
        <w:ind w:left="480" w:firstLine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5B7701" w:rsidRPr="00E26166" w:rsidRDefault="005B7701" w:rsidP="005B7701">
      <w:pPr>
        <w:pStyle w:val="Tekstpodstawowywcity2"/>
        <w:spacing w:after="0" w:line="240" w:lineRule="auto"/>
        <w:ind w:left="708"/>
        <w:jc w:val="both"/>
        <w:rPr>
          <w:rFonts w:ascii="Arial" w:hAnsi="Arial" w:cs="Arial"/>
          <w:sz w:val="16"/>
          <w:szCs w:val="16"/>
        </w:rPr>
      </w:pPr>
      <w:r w:rsidRPr="00E26166">
        <w:rPr>
          <w:rFonts w:ascii="Arial" w:hAnsi="Arial" w:cs="Arial"/>
          <w:sz w:val="16"/>
          <w:szCs w:val="16"/>
        </w:rPr>
        <w:t>Oprac</w:t>
      </w:r>
      <w:r w:rsidR="008C43B7">
        <w:rPr>
          <w:rFonts w:ascii="Arial" w:hAnsi="Arial" w:cs="Arial"/>
          <w:sz w:val="16"/>
          <w:szCs w:val="16"/>
        </w:rPr>
        <w:t>.</w:t>
      </w:r>
      <w:r w:rsidR="00D3134A">
        <w:rPr>
          <w:rFonts w:ascii="Arial" w:hAnsi="Arial" w:cs="Arial"/>
          <w:sz w:val="16"/>
          <w:szCs w:val="16"/>
        </w:rPr>
        <w:t xml:space="preserve">: </w:t>
      </w:r>
      <w:proofErr w:type="spellStart"/>
      <w:r w:rsidR="00D3134A">
        <w:rPr>
          <w:rFonts w:ascii="Arial" w:hAnsi="Arial" w:cs="Arial"/>
          <w:sz w:val="16"/>
          <w:szCs w:val="16"/>
        </w:rPr>
        <w:t>J.Pohl</w:t>
      </w:r>
      <w:proofErr w:type="spellEnd"/>
    </w:p>
    <w:p w:rsidR="00DD0592" w:rsidRDefault="0092033D" w:rsidP="008D5151">
      <w:pPr>
        <w:pStyle w:val="Tekstpodstawowywcity2"/>
        <w:spacing w:after="0" w:line="240" w:lineRule="auto"/>
        <w:ind w:left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</w:t>
      </w:r>
      <w:r w:rsidR="00E11950">
        <w:rPr>
          <w:rFonts w:ascii="Arial" w:hAnsi="Arial" w:cs="Arial"/>
          <w:sz w:val="16"/>
          <w:szCs w:val="16"/>
        </w:rPr>
        <w:t>6</w:t>
      </w:r>
      <w:r w:rsidR="00CD3904">
        <w:rPr>
          <w:rFonts w:ascii="Arial" w:hAnsi="Arial" w:cs="Arial"/>
          <w:sz w:val="16"/>
          <w:szCs w:val="16"/>
        </w:rPr>
        <w:t>.0</w:t>
      </w:r>
      <w:r w:rsidR="00D3134A">
        <w:rPr>
          <w:rFonts w:ascii="Arial" w:hAnsi="Arial" w:cs="Arial"/>
          <w:sz w:val="16"/>
          <w:szCs w:val="16"/>
        </w:rPr>
        <w:t>7</w:t>
      </w:r>
      <w:r w:rsidR="00CD3904">
        <w:rPr>
          <w:rFonts w:ascii="Arial" w:hAnsi="Arial" w:cs="Arial"/>
          <w:sz w:val="16"/>
          <w:szCs w:val="16"/>
        </w:rPr>
        <w:t>.2024</w:t>
      </w:r>
      <w:r w:rsidR="005B7701" w:rsidRPr="00E26166">
        <w:rPr>
          <w:rFonts w:ascii="Arial" w:hAnsi="Arial" w:cs="Arial"/>
          <w:sz w:val="16"/>
          <w:szCs w:val="16"/>
        </w:rPr>
        <w:t>r.</w:t>
      </w:r>
    </w:p>
    <w:p w:rsidR="00DD0592" w:rsidRPr="00DD0592" w:rsidRDefault="00DD0592" w:rsidP="00DD0592"/>
    <w:p w:rsidR="007412AF" w:rsidRDefault="007412AF" w:rsidP="007412AF">
      <w:pPr>
        <w:pStyle w:val="Tekstpodstawowywcity"/>
        <w:ind w:left="180" w:hanging="18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</w:t>
      </w:r>
    </w:p>
    <w:p w:rsidR="007412AF" w:rsidRDefault="007412AF" w:rsidP="007412AF">
      <w:pPr>
        <w:pStyle w:val="Tekstpodstawowywcity"/>
        <w:ind w:left="180" w:hanging="180"/>
        <w:jc w:val="right"/>
        <w:rPr>
          <w:rFonts w:ascii="Arial" w:hAnsi="Arial" w:cs="Arial"/>
        </w:rPr>
      </w:pPr>
      <w:r>
        <w:rPr>
          <w:rFonts w:ascii="Arial" w:hAnsi="Arial" w:cs="Arial"/>
        </w:rPr>
        <w:t>z up. PREZYDENTA MIASTA</w:t>
      </w:r>
    </w:p>
    <w:p w:rsidR="007412AF" w:rsidRDefault="007412AF" w:rsidP="007412AF">
      <w:pPr>
        <w:pStyle w:val="Tekstpodstawowywcity"/>
        <w:ind w:left="180" w:hanging="180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Bieda</w:t>
      </w:r>
    </w:p>
    <w:p w:rsidR="00DD0592" w:rsidRPr="00DD0592" w:rsidRDefault="007412AF" w:rsidP="007412AF">
      <w:pPr>
        <w:jc w:val="right"/>
      </w:pPr>
      <w:r>
        <w:rPr>
          <w:rFonts w:ascii="Arial" w:hAnsi="Arial" w:cs="Arial"/>
        </w:rPr>
        <w:t>Zastępca Prezydenta</w:t>
      </w:r>
    </w:p>
    <w:p w:rsidR="00DD0592" w:rsidRPr="00DD0592" w:rsidRDefault="00DD0592" w:rsidP="007412AF">
      <w:pPr>
        <w:jc w:val="right"/>
      </w:pPr>
    </w:p>
    <w:p w:rsidR="00DD0592" w:rsidRPr="00DD0592" w:rsidRDefault="00DD0592" w:rsidP="00DD0592"/>
    <w:p w:rsidR="00DD0592" w:rsidRPr="00DD0592" w:rsidRDefault="00DD0592" w:rsidP="00DD0592"/>
    <w:p w:rsidR="00DD0592" w:rsidRDefault="00DD0592" w:rsidP="00DD0592"/>
    <w:p w:rsidR="00DD0592" w:rsidRPr="00DD0592" w:rsidRDefault="00DD0592" w:rsidP="00D3134A">
      <w:pPr>
        <w:pStyle w:val="Tekstpodstawowy"/>
        <w:spacing w:after="0"/>
        <w:jc w:val="right"/>
        <w:rPr>
          <w:rFonts w:ascii="Arial" w:hAnsi="Arial" w:cs="Arial"/>
        </w:rPr>
      </w:pPr>
      <w:r>
        <w:tab/>
      </w:r>
    </w:p>
    <w:p w:rsidR="00DD0592" w:rsidRDefault="00DD0592" w:rsidP="00DD0592">
      <w:pPr>
        <w:tabs>
          <w:tab w:val="left" w:pos="7789"/>
        </w:tabs>
      </w:pPr>
    </w:p>
    <w:p w:rsidR="00AE3DD4" w:rsidRDefault="00AE3DD4"/>
    <w:sectPr w:rsidR="00AE3DD4" w:rsidSect="00AE3DD4"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DCC" w:rsidRDefault="00763DCC" w:rsidP="005364A0">
      <w:r>
        <w:separator/>
      </w:r>
    </w:p>
  </w:endnote>
  <w:endnote w:type="continuationSeparator" w:id="0">
    <w:p w:rsidR="00763DCC" w:rsidRDefault="00763DCC" w:rsidP="005364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8676"/>
      <w:docPartObj>
        <w:docPartGallery w:val="Page Numbers (Bottom of Page)"/>
        <w:docPartUnique/>
      </w:docPartObj>
    </w:sdtPr>
    <w:sdtContent>
      <w:p w:rsidR="00763DCC" w:rsidRDefault="00454A16">
        <w:pPr>
          <w:pStyle w:val="Stopka"/>
          <w:jc w:val="right"/>
        </w:pPr>
        <w:r w:rsidRPr="00943425">
          <w:rPr>
            <w:rFonts w:ascii="Arial" w:hAnsi="Arial" w:cs="Arial"/>
          </w:rPr>
          <w:fldChar w:fldCharType="begin"/>
        </w:r>
        <w:r w:rsidR="00763DCC" w:rsidRPr="00943425">
          <w:rPr>
            <w:rFonts w:ascii="Arial" w:hAnsi="Arial" w:cs="Arial"/>
          </w:rPr>
          <w:instrText>PAGE   \* MERGEFORMAT</w:instrText>
        </w:r>
        <w:r w:rsidRPr="00943425">
          <w:rPr>
            <w:rFonts w:ascii="Arial" w:hAnsi="Arial" w:cs="Arial"/>
          </w:rPr>
          <w:fldChar w:fldCharType="separate"/>
        </w:r>
        <w:r w:rsidR="003B1191">
          <w:rPr>
            <w:rFonts w:ascii="Arial" w:hAnsi="Arial" w:cs="Arial"/>
            <w:noProof/>
          </w:rPr>
          <w:t>4</w:t>
        </w:r>
        <w:r w:rsidRPr="00943425">
          <w:rPr>
            <w:rFonts w:ascii="Arial" w:hAnsi="Arial" w:cs="Arial"/>
          </w:rPr>
          <w:fldChar w:fldCharType="end"/>
        </w:r>
      </w:p>
    </w:sdtContent>
  </w:sdt>
  <w:p w:rsidR="00763DCC" w:rsidRDefault="00763DC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8677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763DCC" w:rsidRPr="00285E30" w:rsidRDefault="00454A16">
        <w:pPr>
          <w:pStyle w:val="Stopka"/>
          <w:jc w:val="right"/>
          <w:rPr>
            <w:rFonts w:ascii="Arial" w:hAnsi="Arial" w:cs="Arial"/>
          </w:rPr>
        </w:pPr>
        <w:r w:rsidRPr="00285E30">
          <w:rPr>
            <w:rFonts w:ascii="Arial" w:hAnsi="Arial" w:cs="Arial"/>
          </w:rPr>
          <w:fldChar w:fldCharType="begin"/>
        </w:r>
        <w:r w:rsidR="00763DCC" w:rsidRPr="00285E30">
          <w:rPr>
            <w:rFonts w:ascii="Arial" w:hAnsi="Arial" w:cs="Arial"/>
          </w:rPr>
          <w:instrText>PAGE   \* MERGEFORMAT</w:instrText>
        </w:r>
        <w:r w:rsidRPr="00285E30">
          <w:rPr>
            <w:rFonts w:ascii="Arial" w:hAnsi="Arial" w:cs="Arial"/>
          </w:rPr>
          <w:fldChar w:fldCharType="separate"/>
        </w:r>
        <w:r w:rsidR="00763DCC">
          <w:rPr>
            <w:rFonts w:ascii="Arial" w:hAnsi="Arial" w:cs="Arial"/>
            <w:noProof/>
          </w:rPr>
          <w:t>1</w:t>
        </w:r>
        <w:r w:rsidRPr="00285E30">
          <w:rPr>
            <w:rFonts w:ascii="Arial" w:hAnsi="Arial" w:cs="Arial"/>
          </w:rPr>
          <w:fldChar w:fldCharType="end"/>
        </w:r>
      </w:p>
    </w:sdtContent>
  </w:sdt>
  <w:p w:rsidR="00763DCC" w:rsidRDefault="00763D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DCC" w:rsidRDefault="00763DCC" w:rsidP="005364A0">
      <w:r>
        <w:separator/>
      </w:r>
    </w:p>
  </w:footnote>
  <w:footnote w:type="continuationSeparator" w:id="0">
    <w:p w:rsidR="00763DCC" w:rsidRDefault="00763DCC" w:rsidP="005364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286011E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20305982"/>
    <w:name w:val="WW8Num2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  <w:szCs w:val="22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0000005"/>
    <w:multiLevelType w:val="multilevel"/>
    <w:tmpl w:val="7F38E648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Cs w:val="22"/>
        <w:shd w:val="clear" w:color="auto" w:fill="FFFF0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bCs/>
        <w:i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900"/>
      <w:numFmt w:val="lowerRoman"/>
      <w:lvlText w:val="%3)"/>
      <w:lvlJc w:val="left"/>
      <w:pPr>
        <w:tabs>
          <w:tab w:val="num" w:pos="2700"/>
        </w:tabs>
        <w:ind w:left="2700" w:hanging="720"/>
      </w:pPr>
    </w:lvl>
    <w:lvl w:ilvl="3">
      <w:start w:val="2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Cs w:val="22"/>
      </w:rPr>
    </w:lvl>
  </w:abstractNum>
  <w:abstractNum w:abstractNumId="7">
    <w:nsid w:val="0000000B"/>
    <w:multiLevelType w:val="multilevel"/>
    <w:tmpl w:val="1A3249AC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E"/>
    <w:multiLevelType w:val="singleLevel"/>
    <w:tmpl w:val="EE8E4E28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</w:rPr>
    </w:lvl>
  </w:abstractNum>
  <w:abstractNum w:abstractNumId="9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11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000013"/>
    <w:multiLevelType w:val="singleLevel"/>
    <w:tmpl w:val="00000013"/>
    <w:name w:val="WW8Num1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>
    <w:nsid w:val="00000014"/>
    <w:multiLevelType w:val="singleLevel"/>
    <w:tmpl w:val="4C12AE2C"/>
    <w:name w:val="WW8Num2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</w:abstractNum>
  <w:abstractNum w:abstractNumId="14">
    <w:nsid w:val="00000015"/>
    <w:multiLevelType w:val="singleLevel"/>
    <w:tmpl w:val="00000015"/>
    <w:name w:val="WW8Num2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5">
    <w:nsid w:val="00000016"/>
    <w:multiLevelType w:val="singleLevel"/>
    <w:tmpl w:val="00000016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>
    <w:nsid w:val="00000019"/>
    <w:multiLevelType w:val="singleLevel"/>
    <w:tmpl w:val="00000019"/>
    <w:name w:val="WW8Num25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</w:lvl>
  </w:abstractNum>
  <w:abstractNum w:abstractNumId="18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</w:lvl>
  </w:abstractNum>
  <w:abstractNum w:abstractNumId="19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Cs w:val="22"/>
      </w:rPr>
    </w:lvl>
  </w:abstractNum>
  <w:abstractNum w:abstractNumId="2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</w:abstractNum>
  <w:abstractNum w:abstractNumId="21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>
    <w:nsid w:val="02B92B9C"/>
    <w:multiLevelType w:val="hybridMultilevel"/>
    <w:tmpl w:val="1C346EBA"/>
    <w:lvl w:ilvl="0" w:tplc="4E744A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0834577A"/>
    <w:multiLevelType w:val="multilevel"/>
    <w:tmpl w:val="AD24E24C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>
      <w:start w:val="2"/>
      <w:numFmt w:val="decimal"/>
      <w:lvlText w:val="%3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>
      <w:start w:val="90"/>
      <w:numFmt w:val="decimal"/>
      <w:lvlText w:val="%4"/>
      <w:lvlJc w:val="left"/>
      <w:pPr>
        <w:tabs>
          <w:tab w:val="num" w:pos="3930"/>
        </w:tabs>
        <w:ind w:left="3930" w:hanging="69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hint="default"/>
      </w:rPr>
    </w:lvl>
  </w:abstractNum>
  <w:abstractNum w:abstractNumId="24">
    <w:nsid w:val="0A424802"/>
    <w:multiLevelType w:val="hybridMultilevel"/>
    <w:tmpl w:val="E144840E"/>
    <w:name w:val="WW8Num122"/>
    <w:lvl w:ilvl="0" w:tplc="B68CB8E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A6879A3"/>
    <w:multiLevelType w:val="multilevel"/>
    <w:tmpl w:val="ECBEF144"/>
    <w:name w:val="WW8Num52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1860"/>
        </w:tabs>
        <w:ind w:left="1860" w:hanging="18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6">
    <w:nsid w:val="113B3A6C"/>
    <w:multiLevelType w:val="hybridMultilevel"/>
    <w:tmpl w:val="E44CE3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1687BCD"/>
    <w:multiLevelType w:val="hybridMultilevel"/>
    <w:tmpl w:val="2E362772"/>
    <w:lvl w:ilvl="0" w:tplc="4E744A0A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8">
    <w:nsid w:val="124C27DF"/>
    <w:multiLevelType w:val="multilevel"/>
    <w:tmpl w:val="00000009"/>
    <w:name w:val="WW8Num92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084"/>
        </w:tabs>
        <w:ind w:left="2084" w:hanging="360"/>
      </w:pPr>
      <w:rPr>
        <w:shd w:val="clear" w:color="auto" w:fill="FFFF00"/>
      </w:rPr>
    </w:lvl>
    <w:lvl w:ilvl="2">
      <w:start w:val="1"/>
      <w:numFmt w:val="lowerLetter"/>
      <w:lvlText w:val="%3)"/>
      <w:lvlJc w:val="left"/>
      <w:pPr>
        <w:tabs>
          <w:tab w:val="num" w:pos="2984"/>
        </w:tabs>
        <w:ind w:left="2984" w:hanging="360"/>
      </w:pPr>
    </w:lvl>
    <w:lvl w:ilvl="3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</w:lvl>
    <w:lvl w:ilvl="5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abstractNum w:abstractNumId="29">
    <w:nsid w:val="14E00327"/>
    <w:multiLevelType w:val="multilevel"/>
    <w:tmpl w:val="00000011"/>
    <w:name w:val="WW8Num1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895354F"/>
    <w:multiLevelType w:val="multilevel"/>
    <w:tmpl w:val="00000009"/>
    <w:name w:val="WW8Num922222222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084"/>
        </w:tabs>
        <w:ind w:left="2084" w:hanging="360"/>
      </w:pPr>
      <w:rPr>
        <w:shd w:val="clear" w:color="auto" w:fill="FFFF00"/>
      </w:rPr>
    </w:lvl>
    <w:lvl w:ilvl="2">
      <w:start w:val="1"/>
      <w:numFmt w:val="lowerLetter"/>
      <w:lvlText w:val="%3)"/>
      <w:lvlJc w:val="left"/>
      <w:pPr>
        <w:tabs>
          <w:tab w:val="num" w:pos="2984"/>
        </w:tabs>
        <w:ind w:left="2984" w:hanging="360"/>
      </w:pPr>
    </w:lvl>
    <w:lvl w:ilvl="3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</w:lvl>
    <w:lvl w:ilvl="5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abstractNum w:abstractNumId="31">
    <w:nsid w:val="19E06A43"/>
    <w:multiLevelType w:val="multilevel"/>
    <w:tmpl w:val="1A46420C"/>
    <w:lvl w:ilvl="0">
      <w:start w:val="9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275" w:hanging="555"/>
      </w:pPr>
      <w:rPr>
        <w:rFonts w:hint="default"/>
      </w:rPr>
    </w:lvl>
    <w:lvl w:ilvl="2">
      <w:start w:val="4"/>
      <w:numFmt w:val="lowerLetter"/>
      <w:lvlText w:val="%3)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32">
    <w:nsid w:val="1B677222"/>
    <w:multiLevelType w:val="multilevel"/>
    <w:tmpl w:val="78B0877C"/>
    <w:lvl w:ilvl="0">
      <w:start w:val="294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275" w:hanging="555"/>
      </w:pPr>
      <w:rPr>
        <w:rFonts w:hint="default"/>
      </w:rPr>
    </w:lvl>
    <w:lvl w:ilvl="2">
      <w:start w:val="4"/>
      <w:numFmt w:val="lowerLetter"/>
      <w:lvlText w:val="%3)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33">
    <w:nsid w:val="20BB6F3F"/>
    <w:multiLevelType w:val="multilevel"/>
    <w:tmpl w:val="2396BDB4"/>
    <w:lvl w:ilvl="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szCs w:val="22"/>
      </w:rPr>
    </w:lvl>
    <w:lvl w:ilvl="1">
      <w:start w:val="1"/>
      <w:numFmt w:val="decimal"/>
      <w:lvlText w:val="%2)"/>
      <w:lvlJc w:val="left"/>
      <w:pPr>
        <w:tabs>
          <w:tab w:val="num" w:pos="2084"/>
        </w:tabs>
        <w:ind w:left="2084" w:hanging="360"/>
      </w:pPr>
      <w:rPr>
        <w:shd w:val="clear" w:color="auto" w:fill="FFFF00"/>
      </w:rPr>
    </w:lvl>
    <w:lvl w:ilvl="2">
      <w:start w:val="1"/>
      <w:numFmt w:val="lowerLetter"/>
      <w:lvlText w:val="%3)"/>
      <w:lvlJc w:val="left"/>
      <w:pPr>
        <w:tabs>
          <w:tab w:val="num" w:pos="2984"/>
        </w:tabs>
        <w:ind w:left="2984" w:hanging="360"/>
      </w:pPr>
    </w:lvl>
    <w:lvl w:ilvl="3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</w:lvl>
    <w:lvl w:ilvl="5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abstractNum w:abstractNumId="34">
    <w:nsid w:val="20DD6F76"/>
    <w:multiLevelType w:val="singleLevel"/>
    <w:tmpl w:val="0000000F"/>
    <w:lvl w:ilvl="0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</w:abstractNum>
  <w:abstractNum w:abstractNumId="35">
    <w:nsid w:val="23052079"/>
    <w:multiLevelType w:val="multilevel"/>
    <w:tmpl w:val="00000009"/>
    <w:name w:val="WW8Num922222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084"/>
        </w:tabs>
        <w:ind w:left="2084" w:hanging="360"/>
      </w:pPr>
      <w:rPr>
        <w:shd w:val="clear" w:color="auto" w:fill="FFFF00"/>
      </w:rPr>
    </w:lvl>
    <w:lvl w:ilvl="2">
      <w:start w:val="1"/>
      <w:numFmt w:val="lowerLetter"/>
      <w:lvlText w:val="%3)"/>
      <w:lvlJc w:val="left"/>
      <w:pPr>
        <w:tabs>
          <w:tab w:val="num" w:pos="2984"/>
        </w:tabs>
        <w:ind w:left="2984" w:hanging="360"/>
      </w:pPr>
    </w:lvl>
    <w:lvl w:ilvl="3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</w:lvl>
    <w:lvl w:ilvl="5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abstractNum w:abstractNumId="36">
    <w:nsid w:val="232A3083"/>
    <w:multiLevelType w:val="multilevel"/>
    <w:tmpl w:val="03F06E2A"/>
    <w:lvl w:ilvl="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szCs w:val="22"/>
      </w:rPr>
    </w:lvl>
    <w:lvl w:ilvl="1">
      <w:start w:val="1"/>
      <w:numFmt w:val="decimal"/>
      <w:lvlText w:val="%2)"/>
      <w:lvlJc w:val="left"/>
      <w:pPr>
        <w:tabs>
          <w:tab w:val="num" w:pos="2084"/>
        </w:tabs>
        <w:ind w:left="2084" w:hanging="360"/>
      </w:pPr>
      <w:rPr>
        <w:shd w:val="clear" w:color="auto" w:fill="FFFF00"/>
      </w:rPr>
    </w:lvl>
    <w:lvl w:ilvl="2">
      <w:start w:val="1"/>
      <w:numFmt w:val="lowerLetter"/>
      <w:lvlText w:val="%3)"/>
      <w:lvlJc w:val="left"/>
      <w:pPr>
        <w:tabs>
          <w:tab w:val="num" w:pos="2984"/>
        </w:tabs>
        <w:ind w:left="2984" w:hanging="360"/>
      </w:pPr>
    </w:lvl>
    <w:lvl w:ilvl="3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>
      <w:start w:val="1"/>
      <w:numFmt w:val="bullet"/>
      <w:lvlText w:val="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abstractNum w:abstractNumId="37">
    <w:nsid w:val="23924097"/>
    <w:multiLevelType w:val="multilevel"/>
    <w:tmpl w:val="38B4C9B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084"/>
        </w:tabs>
        <w:ind w:left="2084" w:hanging="360"/>
      </w:pPr>
      <w:rPr>
        <w:shd w:val="clear" w:color="auto" w:fill="FFFF00"/>
      </w:rPr>
    </w:lvl>
    <w:lvl w:ilvl="2">
      <w:start w:val="1"/>
      <w:numFmt w:val="decimal"/>
      <w:lvlText w:val="%3)"/>
      <w:lvlJc w:val="left"/>
      <w:pPr>
        <w:tabs>
          <w:tab w:val="num" w:pos="2984"/>
        </w:tabs>
        <w:ind w:left="2984" w:hanging="360"/>
      </w:pPr>
    </w:lvl>
    <w:lvl w:ilvl="3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</w:lvl>
    <w:lvl w:ilvl="5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abstractNum w:abstractNumId="38">
    <w:nsid w:val="252659D8"/>
    <w:multiLevelType w:val="hybridMultilevel"/>
    <w:tmpl w:val="4BBCC3E4"/>
    <w:name w:val="WW8Num8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93"/>
      <w:numFmt w:val="decimalZero"/>
      <w:lvlText w:val="%2"/>
      <w:lvlJc w:val="left"/>
      <w:pPr>
        <w:tabs>
          <w:tab w:val="num" w:pos="2130"/>
        </w:tabs>
        <w:ind w:left="2130" w:hanging="105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294735E1"/>
    <w:multiLevelType w:val="multilevel"/>
    <w:tmpl w:val="00000004"/>
    <w:name w:val="WW8Num522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0">
    <w:nsid w:val="2AFC2F2C"/>
    <w:multiLevelType w:val="hybridMultilevel"/>
    <w:tmpl w:val="4746B8D2"/>
    <w:name w:val="WW8Num10222"/>
    <w:lvl w:ilvl="0" w:tplc="E5FEC8C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b w:val="0"/>
        <w:i w:val="0"/>
        <w:sz w:val="24"/>
      </w:rPr>
    </w:lvl>
    <w:lvl w:ilvl="1" w:tplc="6B028E9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2B81238F"/>
    <w:multiLevelType w:val="hybridMultilevel"/>
    <w:tmpl w:val="451A8D5A"/>
    <w:name w:val="WW8Num1932"/>
    <w:lvl w:ilvl="0" w:tplc="04150017">
      <w:start w:val="1"/>
      <w:numFmt w:val="lowerLetter"/>
      <w:lvlText w:val="%1)"/>
      <w:lvlJc w:val="left"/>
      <w:pPr>
        <w:tabs>
          <w:tab w:val="num" w:pos="8774"/>
        </w:tabs>
        <w:ind w:left="877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9866" w:hanging="360"/>
      </w:pPr>
    </w:lvl>
    <w:lvl w:ilvl="2" w:tplc="0415001B" w:tentative="1">
      <w:start w:val="1"/>
      <w:numFmt w:val="lowerRoman"/>
      <w:lvlText w:val="%3."/>
      <w:lvlJc w:val="right"/>
      <w:pPr>
        <w:ind w:left="10586" w:hanging="180"/>
      </w:pPr>
    </w:lvl>
    <w:lvl w:ilvl="3" w:tplc="0415000F" w:tentative="1">
      <w:start w:val="1"/>
      <w:numFmt w:val="decimal"/>
      <w:lvlText w:val="%4."/>
      <w:lvlJc w:val="left"/>
      <w:pPr>
        <w:ind w:left="11306" w:hanging="360"/>
      </w:pPr>
    </w:lvl>
    <w:lvl w:ilvl="4" w:tplc="04150019" w:tentative="1">
      <w:start w:val="1"/>
      <w:numFmt w:val="lowerLetter"/>
      <w:lvlText w:val="%5."/>
      <w:lvlJc w:val="left"/>
      <w:pPr>
        <w:ind w:left="12026" w:hanging="360"/>
      </w:pPr>
    </w:lvl>
    <w:lvl w:ilvl="5" w:tplc="0415001B" w:tentative="1">
      <w:start w:val="1"/>
      <w:numFmt w:val="lowerRoman"/>
      <w:lvlText w:val="%6."/>
      <w:lvlJc w:val="right"/>
      <w:pPr>
        <w:ind w:left="12746" w:hanging="180"/>
      </w:pPr>
    </w:lvl>
    <w:lvl w:ilvl="6" w:tplc="0415000F" w:tentative="1">
      <w:start w:val="1"/>
      <w:numFmt w:val="decimal"/>
      <w:lvlText w:val="%7."/>
      <w:lvlJc w:val="left"/>
      <w:pPr>
        <w:ind w:left="13466" w:hanging="360"/>
      </w:pPr>
    </w:lvl>
    <w:lvl w:ilvl="7" w:tplc="04150019" w:tentative="1">
      <w:start w:val="1"/>
      <w:numFmt w:val="lowerLetter"/>
      <w:lvlText w:val="%8."/>
      <w:lvlJc w:val="left"/>
      <w:pPr>
        <w:ind w:left="14186" w:hanging="360"/>
      </w:pPr>
    </w:lvl>
    <w:lvl w:ilvl="8" w:tplc="0415001B" w:tentative="1">
      <w:start w:val="1"/>
      <w:numFmt w:val="lowerRoman"/>
      <w:lvlText w:val="%9."/>
      <w:lvlJc w:val="right"/>
      <w:pPr>
        <w:ind w:left="14906" w:hanging="180"/>
      </w:pPr>
    </w:lvl>
  </w:abstractNum>
  <w:abstractNum w:abstractNumId="42">
    <w:nsid w:val="2D9C62B3"/>
    <w:multiLevelType w:val="hybridMultilevel"/>
    <w:tmpl w:val="74ECF1CA"/>
    <w:name w:val="WW8Num102222"/>
    <w:lvl w:ilvl="0" w:tplc="731C74C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b w:val="0"/>
        <w:i w:val="0"/>
        <w:sz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4266648"/>
    <w:multiLevelType w:val="multilevel"/>
    <w:tmpl w:val="00000009"/>
    <w:name w:val="WW8Num92222222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084"/>
        </w:tabs>
        <w:ind w:left="2084" w:hanging="360"/>
      </w:pPr>
      <w:rPr>
        <w:shd w:val="clear" w:color="auto" w:fill="FFFF00"/>
      </w:rPr>
    </w:lvl>
    <w:lvl w:ilvl="2">
      <w:start w:val="1"/>
      <w:numFmt w:val="lowerLetter"/>
      <w:lvlText w:val="%3)"/>
      <w:lvlJc w:val="left"/>
      <w:pPr>
        <w:tabs>
          <w:tab w:val="num" w:pos="2984"/>
        </w:tabs>
        <w:ind w:left="2984" w:hanging="360"/>
      </w:pPr>
    </w:lvl>
    <w:lvl w:ilvl="3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</w:lvl>
    <w:lvl w:ilvl="5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abstractNum w:abstractNumId="44">
    <w:nsid w:val="34DE53C5"/>
    <w:multiLevelType w:val="multilevel"/>
    <w:tmpl w:val="782008B0"/>
    <w:lvl w:ilvl="0">
      <w:start w:val="1"/>
      <w:numFmt w:val="decimal"/>
      <w:lvlText w:val="%1)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75" w:hanging="555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160" w:hanging="720"/>
      </w:pPr>
      <w:rPr>
        <w:rFonts w:ascii="Symbol" w:hAnsi="Symbol"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45">
    <w:nsid w:val="35845513"/>
    <w:multiLevelType w:val="hybridMultilevel"/>
    <w:tmpl w:val="24B821C0"/>
    <w:name w:val="WW8Num922223"/>
    <w:lvl w:ilvl="0" w:tplc="EE8E4E28">
      <w:start w:val="1"/>
      <w:numFmt w:val="decimal"/>
      <w:lvlText w:val="%1)"/>
      <w:lvlJc w:val="left"/>
      <w:pPr>
        <w:ind w:left="1428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6">
    <w:nsid w:val="35AD7149"/>
    <w:multiLevelType w:val="hybridMultilevel"/>
    <w:tmpl w:val="8C484C36"/>
    <w:lvl w:ilvl="0" w:tplc="4E744A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365754B4"/>
    <w:multiLevelType w:val="multilevel"/>
    <w:tmpl w:val="E326D992"/>
    <w:name w:val="WW8Num132"/>
    <w:lvl w:ilvl="0">
      <w:start w:val="1"/>
      <w:numFmt w:val="decimal"/>
      <w:lvlText w:val="%1)"/>
      <w:lvlJc w:val="left"/>
      <w:pPr>
        <w:tabs>
          <w:tab w:val="num" w:pos="1003"/>
        </w:tabs>
        <w:ind w:left="1003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723"/>
        </w:tabs>
        <w:ind w:left="1723" w:hanging="360"/>
      </w:pPr>
    </w:lvl>
    <w:lvl w:ilvl="2">
      <w:start w:val="1"/>
      <w:numFmt w:val="decimal"/>
      <w:lvlText w:val="%3)"/>
      <w:lvlJc w:val="left"/>
      <w:pPr>
        <w:tabs>
          <w:tab w:val="num" w:pos="2623"/>
        </w:tabs>
        <w:ind w:left="2623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hint="default"/>
      </w:rPr>
    </w:lvl>
  </w:abstractNum>
  <w:abstractNum w:abstractNumId="48">
    <w:nsid w:val="377D01F1"/>
    <w:multiLevelType w:val="multilevel"/>
    <w:tmpl w:val="5A864044"/>
    <w:lvl w:ilvl="0">
      <w:start w:val="7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275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49">
    <w:nsid w:val="37A45574"/>
    <w:multiLevelType w:val="multilevel"/>
    <w:tmpl w:val="7F38E6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Cs w:val="22"/>
        <w:shd w:val="clear" w:color="auto" w:fill="FFFF0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A9F3840"/>
    <w:multiLevelType w:val="multilevel"/>
    <w:tmpl w:val="00000004"/>
    <w:name w:val="WW8Num5222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51">
    <w:nsid w:val="3E477A7F"/>
    <w:multiLevelType w:val="hybridMultilevel"/>
    <w:tmpl w:val="63E237FC"/>
    <w:lvl w:ilvl="0" w:tplc="04150011">
      <w:start w:val="1"/>
      <w:numFmt w:val="decimal"/>
      <w:lvlText w:val="%1)"/>
      <w:lvlJc w:val="left"/>
      <w:pPr>
        <w:ind w:left="1275" w:hanging="360"/>
      </w:p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52">
    <w:nsid w:val="3FAE454A"/>
    <w:multiLevelType w:val="hybridMultilevel"/>
    <w:tmpl w:val="D1EE5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04B4C14"/>
    <w:multiLevelType w:val="multilevel"/>
    <w:tmpl w:val="00000009"/>
    <w:name w:val="WW8Num922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084"/>
        </w:tabs>
        <w:ind w:left="2084" w:hanging="360"/>
      </w:pPr>
      <w:rPr>
        <w:shd w:val="clear" w:color="auto" w:fill="FFFF00"/>
      </w:rPr>
    </w:lvl>
    <w:lvl w:ilvl="2">
      <w:start w:val="1"/>
      <w:numFmt w:val="lowerLetter"/>
      <w:lvlText w:val="%3)"/>
      <w:lvlJc w:val="left"/>
      <w:pPr>
        <w:tabs>
          <w:tab w:val="num" w:pos="2984"/>
        </w:tabs>
        <w:ind w:left="2984" w:hanging="360"/>
      </w:pPr>
    </w:lvl>
    <w:lvl w:ilvl="3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</w:lvl>
    <w:lvl w:ilvl="5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abstractNum w:abstractNumId="54">
    <w:nsid w:val="42CB214C"/>
    <w:multiLevelType w:val="hybridMultilevel"/>
    <w:tmpl w:val="4C54C254"/>
    <w:name w:val="WW8Num21232"/>
    <w:lvl w:ilvl="0" w:tplc="0000001E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46637833"/>
    <w:multiLevelType w:val="multilevel"/>
    <w:tmpl w:val="00000017"/>
    <w:name w:val="WW8Num232"/>
    <w:lvl w:ilvl="0"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48576516"/>
    <w:multiLevelType w:val="multilevel"/>
    <w:tmpl w:val="00000009"/>
    <w:name w:val="WW8Num92222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084"/>
        </w:tabs>
        <w:ind w:left="2084" w:hanging="360"/>
      </w:pPr>
      <w:rPr>
        <w:shd w:val="clear" w:color="auto" w:fill="FFFF00"/>
      </w:rPr>
    </w:lvl>
    <w:lvl w:ilvl="2">
      <w:start w:val="1"/>
      <w:numFmt w:val="lowerLetter"/>
      <w:lvlText w:val="%3)"/>
      <w:lvlJc w:val="left"/>
      <w:pPr>
        <w:tabs>
          <w:tab w:val="num" w:pos="2984"/>
        </w:tabs>
        <w:ind w:left="2984" w:hanging="360"/>
      </w:pPr>
    </w:lvl>
    <w:lvl w:ilvl="3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</w:lvl>
    <w:lvl w:ilvl="5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abstractNum w:abstractNumId="57">
    <w:nsid w:val="4BD572DA"/>
    <w:multiLevelType w:val="hybridMultilevel"/>
    <w:tmpl w:val="9754DF2A"/>
    <w:lvl w:ilvl="0" w:tplc="14AA3AA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4"/>
      </w:rPr>
    </w:lvl>
    <w:lvl w:ilvl="1" w:tplc="F9D636F4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8F3A382C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4F2E2518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72C20100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D502675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A3A458DA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32D47308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5C688592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8">
    <w:nsid w:val="4CC61109"/>
    <w:multiLevelType w:val="hybridMultilevel"/>
    <w:tmpl w:val="3F44878E"/>
    <w:lvl w:ilvl="0" w:tplc="EE8E4E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4D977238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60">
    <w:nsid w:val="4E2F2A03"/>
    <w:multiLevelType w:val="multilevel"/>
    <w:tmpl w:val="9B129AA2"/>
    <w:lvl w:ilvl="0">
      <w:start w:val="45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>
      <w:start w:val="46"/>
      <w:numFmt w:val="decimal"/>
      <w:lvlText w:val="%3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>
      <w:start w:val="90"/>
      <w:numFmt w:val="decimal"/>
      <w:lvlText w:val="%4"/>
      <w:lvlJc w:val="left"/>
      <w:pPr>
        <w:tabs>
          <w:tab w:val="num" w:pos="3930"/>
        </w:tabs>
        <w:ind w:left="3930" w:hanging="69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hint="default"/>
      </w:rPr>
    </w:lvl>
  </w:abstractNum>
  <w:abstractNum w:abstractNumId="61">
    <w:nsid w:val="4FB171E2"/>
    <w:multiLevelType w:val="multilevel"/>
    <w:tmpl w:val="774C162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>
      <w:start w:val="34"/>
      <w:numFmt w:val="decimal"/>
      <w:lvlText w:val="%3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>
      <w:start w:val="90"/>
      <w:numFmt w:val="decimal"/>
      <w:lvlText w:val="%4"/>
      <w:lvlJc w:val="left"/>
      <w:pPr>
        <w:tabs>
          <w:tab w:val="num" w:pos="3930"/>
        </w:tabs>
        <w:ind w:left="3930" w:hanging="69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hint="default"/>
      </w:rPr>
    </w:lvl>
  </w:abstractNum>
  <w:abstractNum w:abstractNumId="62">
    <w:nsid w:val="525E30ED"/>
    <w:multiLevelType w:val="hybridMultilevel"/>
    <w:tmpl w:val="0E8EDA88"/>
    <w:name w:val="WW8Num102"/>
    <w:lvl w:ilvl="0" w:tplc="565ECCE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576216DB"/>
    <w:multiLevelType w:val="hybridMultilevel"/>
    <w:tmpl w:val="EA1E1C5C"/>
    <w:lvl w:ilvl="0" w:tplc="53149F3A">
      <w:start w:val="2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4">
    <w:nsid w:val="57F80D67"/>
    <w:multiLevelType w:val="multilevel"/>
    <w:tmpl w:val="00000009"/>
    <w:name w:val="WW8Num9222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084"/>
        </w:tabs>
        <w:ind w:left="2084" w:hanging="360"/>
      </w:pPr>
      <w:rPr>
        <w:shd w:val="clear" w:color="auto" w:fill="FFFF00"/>
      </w:rPr>
    </w:lvl>
    <w:lvl w:ilvl="2">
      <w:start w:val="1"/>
      <w:numFmt w:val="lowerLetter"/>
      <w:lvlText w:val="%3)"/>
      <w:lvlJc w:val="left"/>
      <w:pPr>
        <w:tabs>
          <w:tab w:val="num" w:pos="2984"/>
        </w:tabs>
        <w:ind w:left="2984" w:hanging="360"/>
      </w:pPr>
    </w:lvl>
    <w:lvl w:ilvl="3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</w:lvl>
    <w:lvl w:ilvl="5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abstractNum w:abstractNumId="65">
    <w:nsid w:val="580D327A"/>
    <w:multiLevelType w:val="multilevel"/>
    <w:tmpl w:val="239A24AE"/>
    <w:name w:val="WW8Num112"/>
    <w:lvl w:ilvl="0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2340"/>
        </w:tabs>
        <w:ind w:left="2340" w:hanging="360"/>
      </w:pPr>
    </w:lvl>
    <w:lvl w:ilvl="2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3">
      <w:start w:val="1"/>
      <w:numFmt w:val="decimal"/>
      <w:lvlText w:val="%4)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66">
    <w:nsid w:val="5BA51D7E"/>
    <w:multiLevelType w:val="multilevel"/>
    <w:tmpl w:val="00000009"/>
    <w:name w:val="WW8Num53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084"/>
        </w:tabs>
        <w:ind w:left="2084" w:hanging="360"/>
      </w:pPr>
      <w:rPr>
        <w:shd w:val="clear" w:color="auto" w:fill="FFFF00"/>
      </w:rPr>
    </w:lvl>
    <w:lvl w:ilvl="2">
      <w:start w:val="1"/>
      <w:numFmt w:val="lowerLetter"/>
      <w:lvlText w:val="%3)"/>
      <w:lvlJc w:val="left"/>
      <w:pPr>
        <w:tabs>
          <w:tab w:val="num" w:pos="2984"/>
        </w:tabs>
        <w:ind w:left="2984" w:hanging="360"/>
      </w:pPr>
    </w:lvl>
    <w:lvl w:ilvl="3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</w:lvl>
    <w:lvl w:ilvl="5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abstractNum w:abstractNumId="67">
    <w:nsid w:val="65B40321"/>
    <w:multiLevelType w:val="hybridMultilevel"/>
    <w:tmpl w:val="8E34E31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695371CB"/>
    <w:multiLevelType w:val="hybridMultilevel"/>
    <w:tmpl w:val="54661E16"/>
    <w:name w:val="WW8Num1022"/>
    <w:lvl w:ilvl="0" w:tplc="8D300BC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b w:val="0"/>
        <w:i w:val="0"/>
        <w:sz w:val="24"/>
      </w:rPr>
    </w:lvl>
    <w:lvl w:ilvl="1" w:tplc="7BB6916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1D6F5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224F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A45C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F6F7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7A59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FCB2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CC54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69B064C1"/>
    <w:multiLevelType w:val="multilevel"/>
    <w:tmpl w:val="BDCA99C6"/>
    <w:name w:val="WW8Num182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1440" w:hanging="360"/>
      </w:pPr>
      <w:rPr>
        <w:rFonts w:hint="default"/>
      </w:rPr>
    </w:lvl>
    <w:lvl w:ilvl="2">
      <w:start w:val="46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>
      <w:start w:val="4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0">
    <w:nsid w:val="6C7A518B"/>
    <w:multiLevelType w:val="multilevel"/>
    <w:tmpl w:val="E3CA461C"/>
    <w:name w:val="WW8Num1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6C7A55CA"/>
    <w:multiLevelType w:val="multilevel"/>
    <w:tmpl w:val="87F2B7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2">
    <w:nsid w:val="6E353C15"/>
    <w:multiLevelType w:val="multilevel"/>
    <w:tmpl w:val="7C80A53C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084"/>
        </w:tabs>
        <w:ind w:left="2084" w:hanging="360"/>
      </w:pPr>
      <w:rPr>
        <w:shd w:val="clear" w:color="auto" w:fill="FFFF00"/>
      </w:rPr>
    </w:lvl>
    <w:lvl w:ilvl="2">
      <w:start w:val="1"/>
      <w:numFmt w:val="decimal"/>
      <w:lvlText w:val="%3)"/>
      <w:lvlJc w:val="left"/>
      <w:pPr>
        <w:tabs>
          <w:tab w:val="num" w:pos="2984"/>
        </w:tabs>
        <w:ind w:left="2984" w:hanging="360"/>
      </w:pPr>
    </w:lvl>
    <w:lvl w:ilvl="3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</w:lvl>
    <w:lvl w:ilvl="5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abstractNum w:abstractNumId="73">
    <w:nsid w:val="6F0030D0"/>
    <w:multiLevelType w:val="multilevel"/>
    <w:tmpl w:val="28769A12"/>
    <w:lvl w:ilvl="0">
      <w:start w:val="45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Cs w:val="24"/>
      </w:rPr>
    </w:lvl>
    <w:lvl w:ilvl="2">
      <w:start w:val="34"/>
      <w:numFmt w:val="decimal"/>
      <w:lvlText w:val="%3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>
      <w:start w:val="90"/>
      <w:numFmt w:val="decimal"/>
      <w:lvlText w:val="%4"/>
      <w:lvlJc w:val="left"/>
      <w:pPr>
        <w:tabs>
          <w:tab w:val="num" w:pos="3930"/>
        </w:tabs>
        <w:ind w:left="3930" w:hanging="69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hint="default"/>
      </w:rPr>
    </w:lvl>
  </w:abstractNum>
  <w:abstractNum w:abstractNumId="74">
    <w:nsid w:val="73526674"/>
    <w:multiLevelType w:val="hybridMultilevel"/>
    <w:tmpl w:val="70CE29A8"/>
    <w:name w:val="WW8Num302"/>
    <w:lvl w:ilvl="0" w:tplc="F8B624B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2C66A748">
      <w:start w:val="92"/>
      <w:numFmt w:val="decimalZero"/>
      <w:lvlText w:val="%2"/>
      <w:lvlJc w:val="left"/>
      <w:pPr>
        <w:tabs>
          <w:tab w:val="num" w:pos="2100"/>
        </w:tabs>
        <w:ind w:left="2100" w:hanging="1020"/>
      </w:pPr>
      <w:rPr>
        <w:rFonts w:hint="default"/>
      </w:rPr>
    </w:lvl>
    <w:lvl w:ilvl="2" w:tplc="046E3D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6830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E474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FCE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6270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06ED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56E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361335A"/>
    <w:multiLevelType w:val="hybridMultilevel"/>
    <w:tmpl w:val="874A9E4E"/>
    <w:name w:val="WW8Num212"/>
    <w:lvl w:ilvl="0" w:tplc="000000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924E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767C44E1"/>
    <w:multiLevelType w:val="hybridMultilevel"/>
    <w:tmpl w:val="367450AA"/>
    <w:lvl w:ilvl="0" w:tplc="5A7A648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b w:val="0"/>
        <w:i w:val="0"/>
        <w:sz w:val="24"/>
      </w:rPr>
    </w:lvl>
    <w:lvl w:ilvl="1" w:tplc="FFB8FA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2E0E55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70F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206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54E8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0CC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A241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3CA3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76932E05"/>
    <w:multiLevelType w:val="hybridMultilevel"/>
    <w:tmpl w:val="ECDEB978"/>
    <w:name w:val="WW8Num193"/>
    <w:lvl w:ilvl="0" w:tplc="887223A6">
      <w:start w:val="30"/>
      <w:numFmt w:val="decimal"/>
      <w:lvlText w:val="%1)"/>
      <w:lvlJc w:val="left"/>
      <w:pPr>
        <w:tabs>
          <w:tab w:val="num" w:pos="348"/>
        </w:tabs>
        <w:ind w:left="348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79859AF"/>
    <w:multiLevelType w:val="multilevel"/>
    <w:tmpl w:val="00000005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>
      <w:start w:val="90"/>
      <w:numFmt w:val="decimal"/>
      <w:lvlText w:val="%4"/>
      <w:lvlJc w:val="left"/>
      <w:pPr>
        <w:tabs>
          <w:tab w:val="num" w:pos="3930"/>
        </w:tabs>
        <w:ind w:left="3930" w:hanging="69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9">
    <w:nsid w:val="78800A88"/>
    <w:multiLevelType w:val="multilevel"/>
    <w:tmpl w:val="F0B6383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0">
    <w:nsid w:val="7AD91ADD"/>
    <w:multiLevelType w:val="multilevel"/>
    <w:tmpl w:val="493E1E26"/>
    <w:lvl w:ilvl="0">
      <w:start w:val="3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>
      <w:start w:val="2"/>
      <w:numFmt w:val="decimal"/>
      <w:lvlText w:val="%3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>
      <w:start w:val="90"/>
      <w:numFmt w:val="decimal"/>
      <w:lvlText w:val="%4"/>
      <w:lvlJc w:val="left"/>
      <w:pPr>
        <w:tabs>
          <w:tab w:val="num" w:pos="3930"/>
        </w:tabs>
        <w:ind w:left="3930" w:hanging="69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hint="default"/>
      </w:rPr>
    </w:lvl>
  </w:abstractNum>
  <w:abstractNum w:abstractNumId="81">
    <w:nsid w:val="7E12554B"/>
    <w:multiLevelType w:val="multilevel"/>
    <w:tmpl w:val="00000005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decimal"/>
      <w:lvlText w:val="%3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>
      <w:start w:val="90"/>
      <w:numFmt w:val="decimal"/>
      <w:lvlText w:val="%4"/>
      <w:lvlJc w:val="left"/>
      <w:pPr>
        <w:tabs>
          <w:tab w:val="num" w:pos="3930"/>
        </w:tabs>
        <w:ind w:left="3930" w:hanging="69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2">
    <w:nsid w:val="7E375D42"/>
    <w:multiLevelType w:val="multilevel"/>
    <w:tmpl w:val="00000009"/>
    <w:name w:val="WW8Num9222222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084"/>
        </w:tabs>
        <w:ind w:left="2084" w:hanging="360"/>
      </w:pPr>
      <w:rPr>
        <w:shd w:val="clear" w:color="auto" w:fill="FFFF00"/>
      </w:rPr>
    </w:lvl>
    <w:lvl w:ilvl="2">
      <w:start w:val="1"/>
      <w:numFmt w:val="lowerLetter"/>
      <w:lvlText w:val="%3)"/>
      <w:lvlJc w:val="left"/>
      <w:pPr>
        <w:tabs>
          <w:tab w:val="num" w:pos="2984"/>
        </w:tabs>
        <w:ind w:left="2984" w:hanging="360"/>
      </w:pPr>
    </w:lvl>
    <w:lvl w:ilvl="3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</w:lvl>
    <w:lvl w:ilvl="4">
      <w:start w:val="1"/>
      <w:numFmt w:val="lowerLetter"/>
      <w:lvlText w:val="%5."/>
      <w:lvlJc w:val="left"/>
      <w:pPr>
        <w:tabs>
          <w:tab w:val="num" w:pos="4244"/>
        </w:tabs>
        <w:ind w:left="4244" w:hanging="360"/>
      </w:pPr>
    </w:lvl>
    <w:lvl w:ilvl="5">
      <w:start w:val="1"/>
      <w:numFmt w:val="lowerRoman"/>
      <w:lvlText w:val="%6."/>
      <w:lvlJc w:val="right"/>
      <w:pPr>
        <w:tabs>
          <w:tab w:val="num" w:pos="4964"/>
        </w:tabs>
        <w:ind w:left="4964" w:hanging="180"/>
      </w:pPr>
    </w:lvl>
    <w:lvl w:ilvl="6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</w:lvl>
    <w:lvl w:ilvl="7">
      <w:start w:val="1"/>
      <w:numFmt w:val="lowerLetter"/>
      <w:lvlText w:val="%8."/>
      <w:lvlJc w:val="left"/>
      <w:pPr>
        <w:tabs>
          <w:tab w:val="num" w:pos="6404"/>
        </w:tabs>
        <w:ind w:left="6404" w:hanging="360"/>
      </w:pPr>
    </w:lvl>
    <w:lvl w:ilvl="8">
      <w:start w:val="1"/>
      <w:numFmt w:val="lowerRoman"/>
      <w:lvlText w:val="%9."/>
      <w:lvlJc w:val="right"/>
      <w:pPr>
        <w:tabs>
          <w:tab w:val="num" w:pos="7124"/>
        </w:tabs>
        <w:ind w:left="7124" w:hanging="180"/>
      </w:pPr>
    </w:lvl>
  </w:abstractNum>
  <w:num w:numId="1">
    <w:abstractNumId w:val="58"/>
  </w:num>
  <w:num w:numId="2">
    <w:abstractNumId w:val="0"/>
  </w:num>
  <w:num w:numId="3">
    <w:abstractNumId w:val="3"/>
  </w:num>
  <w:num w:numId="4">
    <w:abstractNumId w:val="8"/>
  </w:num>
  <w:num w:numId="5">
    <w:abstractNumId w:val="81"/>
  </w:num>
  <w:num w:numId="6">
    <w:abstractNumId w:val="28"/>
  </w:num>
  <w:num w:numId="7">
    <w:abstractNumId w:val="53"/>
  </w:num>
  <w:num w:numId="8">
    <w:abstractNumId w:val="64"/>
  </w:num>
  <w:num w:numId="9">
    <w:abstractNumId w:val="56"/>
  </w:num>
  <w:num w:numId="10">
    <w:abstractNumId w:val="35"/>
  </w:num>
  <w:num w:numId="11">
    <w:abstractNumId w:val="82"/>
  </w:num>
  <w:num w:numId="12">
    <w:abstractNumId w:val="47"/>
  </w:num>
  <w:num w:numId="13">
    <w:abstractNumId w:val="43"/>
  </w:num>
  <w:num w:numId="14">
    <w:abstractNumId w:val="30"/>
  </w:num>
  <w:num w:numId="15">
    <w:abstractNumId w:val="57"/>
  </w:num>
  <w:num w:numId="16">
    <w:abstractNumId w:val="62"/>
  </w:num>
  <w:num w:numId="17">
    <w:abstractNumId w:val="68"/>
  </w:num>
  <w:num w:numId="18">
    <w:abstractNumId w:val="40"/>
  </w:num>
  <w:num w:numId="19">
    <w:abstractNumId w:val="65"/>
  </w:num>
  <w:num w:numId="20">
    <w:abstractNumId w:val="76"/>
  </w:num>
  <w:num w:numId="21">
    <w:abstractNumId w:val="42"/>
  </w:num>
  <w:num w:numId="22">
    <w:abstractNumId w:val="36"/>
  </w:num>
  <w:num w:numId="23">
    <w:abstractNumId w:val="66"/>
  </w:num>
  <w:num w:numId="24">
    <w:abstractNumId w:val="49"/>
  </w:num>
  <w:num w:numId="25">
    <w:abstractNumId w:val="69"/>
  </w:num>
  <w:num w:numId="26">
    <w:abstractNumId w:val="48"/>
  </w:num>
  <w:num w:numId="27">
    <w:abstractNumId w:val="78"/>
  </w:num>
  <w:num w:numId="28">
    <w:abstractNumId w:val="32"/>
  </w:num>
  <w:num w:numId="29">
    <w:abstractNumId w:val="80"/>
  </w:num>
  <w:num w:numId="30">
    <w:abstractNumId w:val="33"/>
  </w:num>
  <w:num w:numId="31">
    <w:abstractNumId w:val="31"/>
  </w:num>
  <w:num w:numId="32">
    <w:abstractNumId w:val="44"/>
  </w:num>
  <w:num w:numId="33">
    <w:abstractNumId w:val="59"/>
  </w:num>
  <w:num w:numId="34">
    <w:abstractNumId w:val="23"/>
  </w:num>
  <w:num w:numId="35">
    <w:abstractNumId w:val="61"/>
  </w:num>
  <w:num w:numId="36">
    <w:abstractNumId w:val="60"/>
  </w:num>
  <w:num w:numId="37">
    <w:abstractNumId w:val="27"/>
  </w:num>
  <w:num w:numId="38">
    <w:abstractNumId w:val="46"/>
  </w:num>
  <w:num w:numId="39">
    <w:abstractNumId w:val="73"/>
  </w:num>
  <w:num w:numId="40">
    <w:abstractNumId w:val="71"/>
  </w:num>
  <w:num w:numId="41">
    <w:abstractNumId w:val="79"/>
  </w:num>
  <w:num w:numId="42">
    <w:abstractNumId w:val="52"/>
  </w:num>
  <w:num w:numId="43">
    <w:abstractNumId w:val="63"/>
  </w:num>
  <w:num w:numId="44">
    <w:abstractNumId w:val="22"/>
  </w:num>
  <w:num w:numId="45">
    <w:abstractNumId w:val="34"/>
  </w:num>
  <w:num w:numId="46">
    <w:abstractNumId w:val="38"/>
  </w:num>
  <w:num w:numId="47">
    <w:abstractNumId w:val="24"/>
  </w:num>
  <w:num w:numId="48">
    <w:abstractNumId w:val="26"/>
  </w:num>
  <w:num w:numId="49">
    <w:abstractNumId w:val="72"/>
  </w:num>
  <w:num w:numId="50">
    <w:abstractNumId w:val="51"/>
  </w:num>
  <w:num w:numId="51">
    <w:abstractNumId w:val="37"/>
  </w:num>
  <w:num w:numId="52">
    <w:abstractNumId w:val="67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7701"/>
    <w:rsid w:val="00021420"/>
    <w:rsid w:val="00040870"/>
    <w:rsid w:val="000559F2"/>
    <w:rsid w:val="0007162E"/>
    <w:rsid w:val="000B5F28"/>
    <w:rsid w:val="000C5608"/>
    <w:rsid w:val="000E5F09"/>
    <w:rsid w:val="00113E4E"/>
    <w:rsid w:val="00120ABB"/>
    <w:rsid w:val="001250D4"/>
    <w:rsid w:val="00140832"/>
    <w:rsid w:val="001A2D11"/>
    <w:rsid w:val="001C6A5C"/>
    <w:rsid w:val="001E51B2"/>
    <w:rsid w:val="00240094"/>
    <w:rsid w:val="0024558B"/>
    <w:rsid w:val="002D2FA2"/>
    <w:rsid w:val="00311404"/>
    <w:rsid w:val="00323972"/>
    <w:rsid w:val="00337C79"/>
    <w:rsid w:val="0036504D"/>
    <w:rsid w:val="0038008A"/>
    <w:rsid w:val="00387D3A"/>
    <w:rsid w:val="003B1191"/>
    <w:rsid w:val="003B7A10"/>
    <w:rsid w:val="003C3468"/>
    <w:rsid w:val="004418DF"/>
    <w:rsid w:val="00454A16"/>
    <w:rsid w:val="004C0D06"/>
    <w:rsid w:val="004C416A"/>
    <w:rsid w:val="005364A0"/>
    <w:rsid w:val="00570593"/>
    <w:rsid w:val="00575E71"/>
    <w:rsid w:val="005A1C84"/>
    <w:rsid w:val="005A60D9"/>
    <w:rsid w:val="005B7701"/>
    <w:rsid w:val="005C69CE"/>
    <w:rsid w:val="006008D4"/>
    <w:rsid w:val="0061440A"/>
    <w:rsid w:val="00615559"/>
    <w:rsid w:val="00622EF4"/>
    <w:rsid w:val="00646390"/>
    <w:rsid w:val="006631AF"/>
    <w:rsid w:val="00671F13"/>
    <w:rsid w:val="00673619"/>
    <w:rsid w:val="006969A5"/>
    <w:rsid w:val="006B1C63"/>
    <w:rsid w:val="00737B62"/>
    <w:rsid w:val="007412AF"/>
    <w:rsid w:val="00763DCC"/>
    <w:rsid w:val="00772DB5"/>
    <w:rsid w:val="007D1F8E"/>
    <w:rsid w:val="00823AB3"/>
    <w:rsid w:val="00834FD5"/>
    <w:rsid w:val="00850C49"/>
    <w:rsid w:val="00856153"/>
    <w:rsid w:val="00882E8B"/>
    <w:rsid w:val="008C43B7"/>
    <w:rsid w:val="008D5151"/>
    <w:rsid w:val="008D5764"/>
    <w:rsid w:val="008F02E3"/>
    <w:rsid w:val="00900E24"/>
    <w:rsid w:val="0090305B"/>
    <w:rsid w:val="0092033D"/>
    <w:rsid w:val="0092730D"/>
    <w:rsid w:val="00951DF3"/>
    <w:rsid w:val="009544BE"/>
    <w:rsid w:val="009872FB"/>
    <w:rsid w:val="00987BC4"/>
    <w:rsid w:val="009C5A09"/>
    <w:rsid w:val="009D7904"/>
    <w:rsid w:val="009E2623"/>
    <w:rsid w:val="009F1A8B"/>
    <w:rsid w:val="009F38C0"/>
    <w:rsid w:val="00A16A4C"/>
    <w:rsid w:val="00AA00E3"/>
    <w:rsid w:val="00AA421A"/>
    <w:rsid w:val="00AB68F1"/>
    <w:rsid w:val="00AE3DD4"/>
    <w:rsid w:val="00B07F72"/>
    <w:rsid w:val="00B317AF"/>
    <w:rsid w:val="00B40284"/>
    <w:rsid w:val="00B53DDC"/>
    <w:rsid w:val="00B57884"/>
    <w:rsid w:val="00B67C93"/>
    <w:rsid w:val="00BB6E26"/>
    <w:rsid w:val="00BC18DD"/>
    <w:rsid w:val="00BE7B88"/>
    <w:rsid w:val="00C030BB"/>
    <w:rsid w:val="00C30658"/>
    <w:rsid w:val="00C77A95"/>
    <w:rsid w:val="00CD3904"/>
    <w:rsid w:val="00CF0983"/>
    <w:rsid w:val="00CF30CA"/>
    <w:rsid w:val="00D038E5"/>
    <w:rsid w:val="00D04E62"/>
    <w:rsid w:val="00D3098C"/>
    <w:rsid w:val="00D3134A"/>
    <w:rsid w:val="00D439F8"/>
    <w:rsid w:val="00DC2983"/>
    <w:rsid w:val="00DD0592"/>
    <w:rsid w:val="00DE4425"/>
    <w:rsid w:val="00E05EDA"/>
    <w:rsid w:val="00E11950"/>
    <w:rsid w:val="00E26166"/>
    <w:rsid w:val="00E500F2"/>
    <w:rsid w:val="00EA204C"/>
    <w:rsid w:val="00EA5D5B"/>
    <w:rsid w:val="00EB314B"/>
    <w:rsid w:val="00EB52C8"/>
    <w:rsid w:val="00F63D82"/>
    <w:rsid w:val="00FC71F1"/>
    <w:rsid w:val="00FF02FA"/>
    <w:rsid w:val="00FF2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77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770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770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770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4">
    <w:name w:val="heading 4"/>
    <w:basedOn w:val="Normalny"/>
    <w:next w:val="Normalny"/>
    <w:link w:val="Nagwek4Znak"/>
    <w:qFormat/>
    <w:rsid w:val="005B7701"/>
    <w:pPr>
      <w:keepNext/>
      <w:numPr>
        <w:ilvl w:val="3"/>
        <w:numId w:val="1"/>
      </w:numPr>
      <w:suppressAutoHyphens/>
      <w:ind w:left="360" w:firstLine="348"/>
      <w:jc w:val="both"/>
      <w:outlineLvl w:val="3"/>
    </w:pPr>
    <w:rPr>
      <w:i/>
      <w:iCs/>
      <w:lang w:eastAsia="ar-SA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B770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5B7701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rsid w:val="005B7701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B770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5B770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B770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B770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770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770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7701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5B770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B770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5B770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B770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B770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B770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5B770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5B770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Lista">
    <w:name w:val="List"/>
    <w:basedOn w:val="Tekstpodstawowy"/>
    <w:semiHidden/>
    <w:rsid w:val="005B7701"/>
    <w:pPr>
      <w:suppressAutoHyphens/>
      <w:spacing w:after="0"/>
      <w:jc w:val="both"/>
    </w:pPr>
    <w:rPr>
      <w:rFonts w:cs="Arial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5B7701"/>
    <w:pPr>
      <w:suppressAutoHyphens/>
      <w:jc w:val="center"/>
    </w:pPr>
    <w:rPr>
      <w:b/>
      <w:bCs/>
      <w:lang w:eastAsia="ar-SA"/>
    </w:rPr>
  </w:style>
  <w:style w:type="character" w:customStyle="1" w:styleId="TytuZnak">
    <w:name w:val="Tytuł Znak"/>
    <w:basedOn w:val="Domylnaczcionkaakapitu"/>
    <w:link w:val="Tytu"/>
    <w:rsid w:val="005B770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5B7701"/>
    <w:pPr>
      <w:suppressAutoHyphens/>
      <w:ind w:right="567"/>
      <w:jc w:val="center"/>
    </w:pPr>
    <w:rPr>
      <w:szCs w:val="20"/>
      <w:lang w:eastAsia="ar-SA"/>
    </w:rPr>
  </w:style>
  <w:style w:type="character" w:customStyle="1" w:styleId="PodtytuZnak">
    <w:name w:val="Podtytuł Znak"/>
    <w:basedOn w:val="Domylnaczcionkaakapitu"/>
    <w:link w:val="Podtytu"/>
    <w:rsid w:val="005B770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5B7701"/>
    <w:pPr>
      <w:ind w:left="720"/>
      <w:contextualSpacing/>
    </w:pPr>
  </w:style>
  <w:style w:type="character" w:customStyle="1" w:styleId="highlightselected">
    <w:name w:val="highlight selected"/>
    <w:rsid w:val="005B7701"/>
  </w:style>
  <w:style w:type="paragraph" w:styleId="Nagwek">
    <w:name w:val="header"/>
    <w:basedOn w:val="Normalny"/>
    <w:link w:val="NagwekZnak"/>
    <w:uiPriority w:val="99"/>
    <w:unhideWhenUsed/>
    <w:rsid w:val="005B77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B770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B77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B770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bodyindent">
    <w:name w:val="Text body indent"/>
    <w:basedOn w:val="Normalny"/>
    <w:rsid w:val="005B7701"/>
    <w:pPr>
      <w:suppressAutoHyphens/>
      <w:autoSpaceDN w:val="0"/>
      <w:ind w:left="360" w:hanging="360"/>
      <w:jc w:val="both"/>
      <w:textAlignment w:val="baseline"/>
    </w:pPr>
    <w:rPr>
      <w:rFonts w:ascii="Tahoma" w:hAnsi="Tahoma" w:cs="Tahoma"/>
      <w:kern w:val="3"/>
      <w:sz w:val="22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B77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B770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3">
    <w:name w:val="List 3"/>
    <w:basedOn w:val="Normalny"/>
    <w:uiPriority w:val="99"/>
    <w:unhideWhenUsed/>
    <w:rsid w:val="005B7701"/>
    <w:pPr>
      <w:suppressAutoHyphens/>
      <w:ind w:left="849" w:hanging="283"/>
      <w:contextualSpacing/>
    </w:pPr>
    <w:rPr>
      <w:lang w:eastAsia="ar-SA"/>
    </w:rPr>
  </w:style>
  <w:style w:type="character" w:styleId="Hipercze">
    <w:name w:val="Hyperlink"/>
    <w:basedOn w:val="Domylnaczcionkaakapitu"/>
    <w:uiPriority w:val="99"/>
    <w:semiHidden/>
    <w:unhideWhenUsed/>
    <w:rsid w:val="005B770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B7701"/>
    <w:rPr>
      <w:color w:val="800080"/>
      <w:u w:val="single"/>
    </w:rPr>
  </w:style>
  <w:style w:type="paragraph" w:customStyle="1" w:styleId="xl66">
    <w:name w:val="xl66"/>
    <w:basedOn w:val="Normalny"/>
    <w:rsid w:val="005B7701"/>
    <w:pPr>
      <w:spacing w:before="100" w:beforeAutospacing="1" w:after="100" w:afterAutospacing="1"/>
    </w:pPr>
    <w:rPr>
      <w:rFonts w:ascii="Arial CE" w:hAnsi="Arial CE" w:cs="Arial CE"/>
      <w:sz w:val="14"/>
      <w:szCs w:val="14"/>
    </w:rPr>
  </w:style>
  <w:style w:type="paragraph" w:customStyle="1" w:styleId="xl67">
    <w:name w:val="xl67"/>
    <w:basedOn w:val="Normalny"/>
    <w:rsid w:val="005B7701"/>
    <w:pPr>
      <w:spacing w:before="100" w:beforeAutospacing="1" w:after="100" w:afterAutospacing="1"/>
    </w:pPr>
    <w:rPr>
      <w:rFonts w:ascii="Arial CE" w:hAnsi="Arial CE" w:cs="Arial CE"/>
      <w:b/>
      <w:bCs/>
    </w:rPr>
  </w:style>
  <w:style w:type="paragraph" w:customStyle="1" w:styleId="xl68">
    <w:name w:val="xl68"/>
    <w:basedOn w:val="Normalny"/>
    <w:rsid w:val="005B77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C0C0C0" w:fill="FFCC99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69">
    <w:name w:val="xl69"/>
    <w:basedOn w:val="Normalny"/>
    <w:rsid w:val="005B770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C0C0C0" w:fill="FFCC99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70">
    <w:name w:val="xl70"/>
    <w:basedOn w:val="Normalny"/>
    <w:rsid w:val="005B7701"/>
    <w:pPr>
      <w:pBdr>
        <w:top w:val="single" w:sz="8" w:space="0" w:color="auto"/>
        <w:bottom w:val="single" w:sz="8" w:space="0" w:color="auto"/>
      </w:pBdr>
      <w:shd w:val="clear" w:color="C0C0C0" w:fill="FFCC99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71">
    <w:name w:val="xl71"/>
    <w:basedOn w:val="Normalny"/>
    <w:rsid w:val="005B770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C0C0C0" w:fill="FFCC99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72">
    <w:name w:val="xl72"/>
    <w:basedOn w:val="Normalny"/>
    <w:rsid w:val="005B7701"/>
    <w:pPr>
      <w:spacing w:before="100" w:beforeAutospacing="1" w:after="100" w:afterAutospacing="1"/>
      <w:textAlignment w:val="center"/>
    </w:pPr>
  </w:style>
  <w:style w:type="paragraph" w:customStyle="1" w:styleId="xl73">
    <w:name w:val="xl73"/>
    <w:basedOn w:val="Normalny"/>
    <w:rsid w:val="005B770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C0C0C0" w:fill="FFCC99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74">
    <w:name w:val="xl74"/>
    <w:basedOn w:val="Normalny"/>
    <w:rsid w:val="005B7701"/>
    <w:pPr>
      <w:pBdr>
        <w:top w:val="single" w:sz="8" w:space="0" w:color="auto"/>
        <w:right w:val="single" w:sz="8" w:space="0" w:color="auto"/>
      </w:pBdr>
      <w:shd w:val="clear" w:color="C0C0C0" w:fill="FFCC99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75">
    <w:name w:val="xl75"/>
    <w:basedOn w:val="Normalny"/>
    <w:rsid w:val="005B7701"/>
    <w:pPr>
      <w:pBdr>
        <w:top w:val="single" w:sz="8" w:space="0" w:color="auto"/>
        <w:left w:val="single" w:sz="8" w:space="0" w:color="auto"/>
      </w:pBdr>
      <w:shd w:val="clear" w:color="C0C0C0" w:fill="FFCC99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76">
    <w:name w:val="xl76"/>
    <w:basedOn w:val="Normalny"/>
    <w:rsid w:val="005B770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C0C0C0" w:fill="FFCC99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77">
    <w:name w:val="xl77"/>
    <w:basedOn w:val="Normalny"/>
    <w:rsid w:val="005B7701"/>
    <w:pPr>
      <w:shd w:val="clear" w:color="C0C0C0" w:fill="FFCC99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78">
    <w:name w:val="xl78"/>
    <w:basedOn w:val="Normalny"/>
    <w:rsid w:val="005B770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79">
    <w:name w:val="xl79"/>
    <w:basedOn w:val="Normalny"/>
    <w:rsid w:val="005B7701"/>
    <w:pPr>
      <w:pBdr>
        <w:bottom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80">
    <w:name w:val="xl80"/>
    <w:basedOn w:val="Normalny"/>
    <w:rsid w:val="005B77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81">
    <w:name w:val="xl81"/>
    <w:basedOn w:val="Normalny"/>
    <w:rsid w:val="005B77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sz w:val="12"/>
      <w:szCs w:val="12"/>
    </w:rPr>
  </w:style>
  <w:style w:type="paragraph" w:customStyle="1" w:styleId="xl82">
    <w:name w:val="xl82"/>
    <w:basedOn w:val="Normalny"/>
    <w:rsid w:val="005B7701"/>
    <w:pPr>
      <w:pBdr>
        <w:left w:val="single" w:sz="4" w:space="0" w:color="auto"/>
        <w:bottom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sz w:val="12"/>
      <w:szCs w:val="12"/>
    </w:rPr>
  </w:style>
  <w:style w:type="paragraph" w:customStyle="1" w:styleId="xl83">
    <w:name w:val="xl83"/>
    <w:basedOn w:val="Normalny"/>
    <w:rsid w:val="005B770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84">
    <w:name w:val="xl84"/>
    <w:basedOn w:val="Normalny"/>
    <w:rsid w:val="005B7701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85">
    <w:name w:val="xl85"/>
    <w:basedOn w:val="Normalny"/>
    <w:rsid w:val="005B7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86">
    <w:name w:val="xl86"/>
    <w:basedOn w:val="Normalny"/>
    <w:rsid w:val="005B7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87">
    <w:name w:val="xl87"/>
    <w:basedOn w:val="Normalny"/>
    <w:rsid w:val="005B770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88">
    <w:name w:val="xl88"/>
    <w:basedOn w:val="Normalny"/>
    <w:rsid w:val="005B770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C0C0C0" w:fill="FFCC99"/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89">
    <w:name w:val="xl89"/>
    <w:basedOn w:val="Normalny"/>
    <w:rsid w:val="005B7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90">
    <w:name w:val="xl90"/>
    <w:basedOn w:val="Normalny"/>
    <w:rsid w:val="005B770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91">
    <w:name w:val="xl91"/>
    <w:basedOn w:val="Normalny"/>
    <w:rsid w:val="005B7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92">
    <w:name w:val="xl92"/>
    <w:basedOn w:val="Normalny"/>
    <w:rsid w:val="005B7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sz w:val="12"/>
      <w:szCs w:val="12"/>
    </w:rPr>
  </w:style>
  <w:style w:type="paragraph" w:customStyle="1" w:styleId="xl93">
    <w:name w:val="xl93"/>
    <w:basedOn w:val="Normalny"/>
    <w:rsid w:val="005B77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sz w:val="12"/>
      <w:szCs w:val="12"/>
    </w:rPr>
  </w:style>
  <w:style w:type="paragraph" w:customStyle="1" w:styleId="xl94">
    <w:name w:val="xl94"/>
    <w:basedOn w:val="Normalny"/>
    <w:rsid w:val="005B770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95">
    <w:name w:val="xl95"/>
    <w:basedOn w:val="Normalny"/>
    <w:rsid w:val="005B7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96">
    <w:name w:val="xl96"/>
    <w:basedOn w:val="Normalny"/>
    <w:rsid w:val="005B77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97">
    <w:name w:val="xl97"/>
    <w:basedOn w:val="Normalny"/>
    <w:rsid w:val="005B7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98">
    <w:name w:val="xl98"/>
    <w:basedOn w:val="Normalny"/>
    <w:rsid w:val="005B770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99">
    <w:name w:val="xl99"/>
    <w:basedOn w:val="Normalny"/>
    <w:rsid w:val="005B770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C0C0C0" w:fill="FFCC99"/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100">
    <w:name w:val="xl100"/>
    <w:basedOn w:val="Normalny"/>
    <w:rsid w:val="005B7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101">
    <w:name w:val="xl101"/>
    <w:basedOn w:val="Normalny"/>
    <w:rsid w:val="005B7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</w:pPr>
    <w:rPr>
      <w:rFonts w:ascii="Arial CE" w:hAnsi="Arial CE" w:cs="Arial CE"/>
      <w:b/>
      <w:bCs/>
      <w:sz w:val="12"/>
      <w:szCs w:val="12"/>
    </w:rPr>
  </w:style>
  <w:style w:type="paragraph" w:customStyle="1" w:styleId="xl102">
    <w:name w:val="xl102"/>
    <w:basedOn w:val="Normalny"/>
    <w:rsid w:val="005B7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03">
    <w:name w:val="xl103"/>
    <w:basedOn w:val="Normalny"/>
    <w:rsid w:val="005B77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04">
    <w:name w:val="xl104"/>
    <w:basedOn w:val="Normalny"/>
    <w:rsid w:val="005B7701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05">
    <w:name w:val="xl105"/>
    <w:basedOn w:val="Normalny"/>
    <w:rsid w:val="005B770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</w:pPr>
    <w:rPr>
      <w:rFonts w:ascii="Arial CE" w:hAnsi="Arial CE" w:cs="Arial CE"/>
      <w:b/>
      <w:bCs/>
      <w:sz w:val="12"/>
      <w:szCs w:val="12"/>
    </w:rPr>
  </w:style>
  <w:style w:type="paragraph" w:customStyle="1" w:styleId="xl106">
    <w:name w:val="xl106"/>
    <w:basedOn w:val="Normalny"/>
    <w:rsid w:val="005B770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07">
    <w:name w:val="xl107"/>
    <w:basedOn w:val="Normalny"/>
    <w:rsid w:val="005B7701"/>
    <w:pPr>
      <w:pBdr>
        <w:top w:val="single" w:sz="4" w:space="0" w:color="auto"/>
        <w:lef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08">
    <w:name w:val="xl108"/>
    <w:basedOn w:val="Normalny"/>
    <w:rsid w:val="005B7701"/>
    <w:pPr>
      <w:pBdr>
        <w:righ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09">
    <w:name w:val="xl109"/>
    <w:basedOn w:val="Normalny"/>
    <w:rsid w:val="005B770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110">
    <w:name w:val="xl110"/>
    <w:basedOn w:val="Normalny"/>
    <w:rsid w:val="005B770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sz w:val="12"/>
      <w:szCs w:val="12"/>
    </w:rPr>
  </w:style>
  <w:style w:type="paragraph" w:customStyle="1" w:styleId="xl111">
    <w:name w:val="xl111"/>
    <w:basedOn w:val="Normalny"/>
    <w:rsid w:val="005B7701"/>
    <w:pPr>
      <w:pBdr>
        <w:top w:val="single" w:sz="4" w:space="0" w:color="auto"/>
        <w:lef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sz w:val="12"/>
      <w:szCs w:val="12"/>
    </w:rPr>
  </w:style>
  <w:style w:type="paragraph" w:customStyle="1" w:styleId="xl112">
    <w:name w:val="xl112"/>
    <w:basedOn w:val="Normalny"/>
    <w:rsid w:val="005B770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13">
    <w:name w:val="xl113"/>
    <w:basedOn w:val="Normalny"/>
    <w:rsid w:val="005B77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0C0C0" w:fill="FFCC99"/>
      <w:spacing w:before="100" w:beforeAutospacing="1" w:after="100" w:afterAutospacing="1"/>
    </w:pPr>
    <w:rPr>
      <w:rFonts w:ascii="Arial CE" w:hAnsi="Arial CE" w:cs="Arial CE"/>
      <w:b/>
      <w:bCs/>
      <w:sz w:val="12"/>
      <w:szCs w:val="12"/>
    </w:rPr>
  </w:style>
  <w:style w:type="paragraph" w:customStyle="1" w:styleId="xl114">
    <w:name w:val="xl114"/>
    <w:basedOn w:val="Normalny"/>
    <w:rsid w:val="005B7701"/>
    <w:pPr>
      <w:pBdr>
        <w:top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15">
    <w:name w:val="xl115"/>
    <w:basedOn w:val="Normalny"/>
    <w:rsid w:val="005B7701"/>
    <w:pPr>
      <w:pBdr>
        <w:top w:val="single" w:sz="4" w:space="0" w:color="auto"/>
        <w:left w:val="single" w:sz="4" w:space="0" w:color="auto"/>
      </w:pBdr>
      <w:shd w:val="clear" w:color="C0C0C0" w:fill="FFCC99"/>
      <w:spacing w:before="100" w:beforeAutospacing="1" w:after="100" w:afterAutospacing="1"/>
    </w:pPr>
    <w:rPr>
      <w:rFonts w:ascii="Arial CE" w:hAnsi="Arial CE" w:cs="Arial CE"/>
      <w:b/>
      <w:bCs/>
      <w:sz w:val="12"/>
      <w:szCs w:val="12"/>
    </w:rPr>
  </w:style>
  <w:style w:type="paragraph" w:customStyle="1" w:styleId="xl116">
    <w:name w:val="xl116"/>
    <w:basedOn w:val="Normalny"/>
    <w:rsid w:val="005B7701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17">
    <w:name w:val="xl117"/>
    <w:basedOn w:val="Normalny"/>
    <w:rsid w:val="005B770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textAlignment w:val="center"/>
    </w:pPr>
    <w:rPr>
      <w:rFonts w:ascii="Arial CE" w:hAnsi="Arial CE" w:cs="Arial CE"/>
      <w:b/>
      <w:bCs/>
      <w:i/>
      <w:iCs/>
      <w:sz w:val="12"/>
      <w:szCs w:val="12"/>
    </w:rPr>
  </w:style>
  <w:style w:type="paragraph" w:customStyle="1" w:styleId="xl118">
    <w:name w:val="xl118"/>
    <w:basedOn w:val="Normalny"/>
    <w:rsid w:val="005B7701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C0C0C0" w:fill="FFCC99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i/>
      <w:iCs/>
      <w:sz w:val="12"/>
      <w:szCs w:val="12"/>
    </w:rPr>
  </w:style>
  <w:style w:type="paragraph" w:customStyle="1" w:styleId="xl119">
    <w:name w:val="xl119"/>
    <w:basedOn w:val="Normalny"/>
    <w:rsid w:val="005B7701"/>
    <w:pPr>
      <w:pBdr>
        <w:left w:val="single" w:sz="4" w:space="0" w:color="auto"/>
        <w:bottom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20">
    <w:name w:val="xl120"/>
    <w:basedOn w:val="Normalny"/>
    <w:rsid w:val="005B77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</w:pPr>
    <w:rPr>
      <w:rFonts w:ascii="Arial CE" w:hAnsi="Arial CE" w:cs="Arial CE"/>
      <w:b/>
      <w:bCs/>
      <w:sz w:val="12"/>
      <w:szCs w:val="12"/>
    </w:rPr>
  </w:style>
  <w:style w:type="paragraph" w:customStyle="1" w:styleId="xl121">
    <w:name w:val="xl121"/>
    <w:basedOn w:val="Normalny"/>
    <w:rsid w:val="005B77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22">
    <w:name w:val="xl122"/>
    <w:basedOn w:val="Normalny"/>
    <w:rsid w:val="005B7701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23">
    <w:name w:val="xl123"/>
    <w:basedOn w:val="Normalny"/>
    <w:rsid w:val="005B770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C0C0C0" w:fill="FFCC99"/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124">
    <w:name w:val="xl124"/>
    <w:basedOn w:val="Normalny"/>
    <w:rsid w:val="005B770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sz w:val="12"/>
      <w:szCs w:val="12"/>
    </w:rPr>
  </w:style>
  <w:style w:type="paragraph" w:customStyle="1" w:styleId="xl125">
    <w:name w:val="xl125"/>
    <w:basedOn w:val="Normalny"/>
    <w:rsid w:val="005B7701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sz w:val="12"/>
      <w:szCs w:val="12"/>
    </w:rPr>
  </w:style>
  <w:style w:type="paragraph" w:customStyle="1" w:styleId="xl126">
    <w:name w:val="xl126"/>
    <w:basedOn w:val="Normalny"/>
    <w:rsid w:val="005B7701"/>
    <w:pPr>
      <w:pBdr>
        <w:left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127">
    <w:name w:val="xl127"/>
    <w:basedOn w:val="Normalny"/>
    <w:rsid w:val="005B7701"/>
    <w:pPr>
      <w:pBdr>
        <w:left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sz w:val="12"/>
      <w:szCs w:val="12"/>
    </w:rPr>
  </w:style>
  <w:style w:type="paragraph" w:customStyle="1" w:styleId="xl128">
    <w:name w:val="xl128"/>
    <w:basedOn w:val="Normalny"/>
    <w:rsid w:val="005B7701"/>
    <w:pPr>
      <w:pBdr>
        <w:lef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29">
    <w:name w:val="xl129"/>
    <w:basedOn w:val="Normalny"/>
    <w:rsid w:val="005B770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30">
    <w:name w:val="xl130"/>
    <w:basedOn w:val="Normalny"/>
    <w:rsid w:val="005B770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C0C0C0" w:fill="FFCC99"/>
      <w:spacing w:before="100" w:beforeAutospacing="1" w:after="100" w:afterAutospacing="1"/>
    </w:pPr>
    <w:rPr>
      <w:rFonts w:ascii="Arial CE" w:hAnsi="Arial CE" w:cs="Arial CE"/>
      <w:b/>
      <w:bCs/>
      <w:sz w:val="12"/>
      <w:szCs w:val="12"/>
    </w:rPr>
  </w:style>
  <w:style w:type="paragraph" w:customStyle="1" w:styleId="xl131">
    <w:name w:val="xl131"/>
    <w:basedOn w:val="Normalny"/>
    <w:rsid w:val="005B770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32">
    <w:name w:val="xl132"/>
    <w:basedOn w:val="Normalny"/>
    <w:rsid w:val="005B770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33">
    <w:name w:val="xl133"/>
    <w:basedOn w:val="Normalny"/>
    <w:rsid w:val="005B7701"/>
    <w:pPr>
      <w:pBdr>
        <w:bottom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34">
    <w:name w:val="xl134"/>
    <w:basedOn w:val="Normalny"/>
    <w:rsid w:val="005B77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textAlignment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35">
    <w:name w:val="xl135"/>
    <w:basedOn w:val="Normalny"/>
    <w:rsid w:val="005B7701"/>
    <w:pPr>
      <w:pBdr>
        <w:left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36">
    <w:name w:val="xl136"/>
    <w:basedOn w:val="Normalny"/>
    <w:rsid w:val="005B770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37">
    <w:name w:val="xl137"/>
    <w:basedOn w:val="Normalny"/>
    <w:rsid w:val="005B7701"/>
    <w:pPr>
      <w:pBdr>
        <w:right w:val="single" w:sz="4" w:space="0" w:color="auto"/>
      </w:pBdr>
      <w:shd w:val="clear" w:color="C0C0C0" w:fill="FFCC99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38">
    <w:name w:val="xl138"/>
    <w:basedOn w:val="Normalny"/>
    <w:rsid w:val="005B7701"/>
    <w:pP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39">
    <w:name w:val="xl139"/>
    <w:basedOn w:val="Normalny"/>
    <w:rsid w:val="005B7701"/>
    <w:pPr>
      <w:shd w:val="clear" w:color="C0C0C0" w:fill="FFCC99"/>
      <w:spacing w:before="100" w:beforeAutospacing="1" w:after="100" w:afterAutospacing="1"/>
      <w:textAlignment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40">
    <w:name w:val="xl140"/>
    <w:basedOn w:val="Normalny"/>
    <w:rsid w:val="005B7701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textAlignment w:val="center"/>
    </w:pPr>
    <w:rPr>
      <w:rFonts w:ascii="Arial CE" w:hAnsi="Arial CE" w:cs="Arial CE"/>
      <w:sz w:val="12"/>
      <w:szCs w:val="12"/>
    </w:rPr>
  </w:style>
  <w:style w:type="paragraph" w:customStyle="1" w:styleId="xl141">
    <w:name w:val="xl141"/>
    <w:basedOn w:val="Normalny"/>
    <w:rsid w:val="005B7701"/>
    <w:pPr>
      <w:shd w:val="clear" w:color="C0C0C0" w:fill="FFCC99"/>
      <w:spacing w:before="100" w:beforeAutospacing="1" w:after="100" w:afterAutospacing="1"/>
      <w:textAlignment w:val="center"/>
    </w:pPr>
    <w:rPr>
      <w:rFonts w:ascii="Arial CE" w:hAnsi="Arial CE" w:cs="Arial CE"/>
      <w:sz w:val="12"/>
      <w:szCs w:val="12"/>
    </w:rPr>
  </w:style>
  <w:style w:type="paragraph" w:customStyle="1" w:styleId="xl142">
    <w:name w:val="xl142"/>
    <w:basedOn w:val="Normalny"/>
    <w:rsid w:val="005B770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textAlignment w:val="center"/>
    </w:pPr>
    <w:rPr>
      <w:rFonts w:ascii="Arial CE" w:hAnsi="Arial CE" w:cs="Arial CE"/>
      <w:sz w:val="12"/>
      <w:szCs w:val="12"/>
    </w:rPr>
  </w:style>
  <w:style w:type="paragraph" w:customStyle="1" w:styleId="xl143">
    <w:name w:val="xl143"/>
    <w:basedOn w:val="Normalny"/>
    <w:rsid w:val="005B770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textAlignment w:val="center"/>
    </w:pPr>
    <w:rPr>
      <w:rFonts w:ascii="Arial CE" w:hAnsi="Arial CE" w:cs="Arial CE"/>
      <w:sz w:val="12"/>
      <w:szCs w:val="12"/>
    </w:rPr>
  </w:style>
  <w:style w:type="paragraph" w:customStyle="1" w:styleId="xl144">
    <w:name w:val="xl144"/>
    <w:basedOn w:val="Normalny"/>
    <w:rsid w:val="005B7701"/>
    <w:pPr>
      <w:pBdr>
        <w:bottom w:val="single" w:sz="8" w:space="0" w:color="auto"/>
      </w:pBdr>
      <w:shd w:val="clear" w:color="C0C0C0" w:fill="FFCC99"/>
      <w:spacing w:before="100" w:beforeAutospacing="1" w:after="100" w:afterAutospacing="1"/>
      <w:textAlignment w:val="center"/>
    </w:pPr>
    <w:rPr>
      <w:rFonts w:ascii="Arial CE" w:hAnsi="Arial CE" w:cs="Arial CE"/>
      <w:sz w:val="12"/>
      <w:szCs w:val="12"/>
    </w:rPr>
  </w:style>
  <w:style w:type="paragraph" w:customStyle="1" w:styleId="xl145">
    <w:name w:val="xl145"/>
    <w:basedOn w:val="Normalny"/>
    <w:rsid w:val="005B770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textAlignment w:val="center"/>
    </w:pPr>
    <w:rPr>
      <w:rFonts w:ascii="Arial CE" w:hAnsi="Arial CE" w:cs="Arial CE"/>
      <w:b/>
      <w:bCs/>
      <w:i/>
      <w:iCs/>
      <w:sz w:val="12"/>
      <w:szCs w:val="12"/>
    </w:rPr>
  </w:style>
  <w:style w:type="paragraph" w:customStyle="1" w:styleId="xl146">
    <w:name w:val="xl146"/>
    <w:basedOn w:val="Normalny"/>
    <w:rsid w:val="005B770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47">
    <w:name w:val="xl147"/>
    <w:basedOn w:val="Normalny"/>
    <w:rsid w:val="005B7701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48">
    <w:name w:val="xl148"/>
    <w:basedOn w:val="Normalny"/>
    <w:rsid w:val="005B770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C0C0C0" w:fill="FFCC99"/>
      <w:spacing w:before="100" w:beforeAutospacing="1" w:after="100" w:afterAutospacing="1"/>
      <w:textAlignment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49">
    <w:name w:val="xl149"/>
    <w:basedOn w:val="Normalny"/>
    <w:rsid w:val="005B7701"/>
    <w:pPr>
      <w:pBdr>
        <w:top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textAlignment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50">
    <w:name w:val="xl150"/>
    <w:basedOn w:val="Normalny"/>
    <w:rsid w:val="005B770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textAlignment w:val="center"/>
    </w:pPr>
    <w:rPr>
      <w:rFonts w:ascii="Arial CE" w:hAnsi="Arial CE" w:cs="Arial CE"/>
      <w:sz w:val="12"/>
      <w:szCs w:val="12"/>
    </w:rPr>
  </w:style>
  <w:style w:type="paragraph" w:customStyle="1" w:styleId="xl151">
    <w:name w:val="xl151"/>
    <w:basedOn w:val="Normalny"/>
    <w:rsid w:val="005B770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C0C0C0" w:fill="FFCC99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52">
    <w:name w:val="xl152"/>
    <w:basedOn w:val="Normalny"/>
    <w:rsid w:val="005B7701"/>
    <w:pPr>
      <w:pBdr>
        <w:top w:val="single" w:sz="8" w:space="0" w:color="auto"/>
        <w:bottom w:val="single" w:sz="8" w:space="0" w:color="auto"/>
      </w:pBdr>
      <w:shd w:val="clear" w:color="FFFF00" w:fill="FFFF00"/>
      <w:spacing w:before="100" w:beforeAutospacing="1" w:after="100" w:afterAutospacing="1"/>
      <w:jc w:val="center"/>
    </w:pPr>
    <w:rPr>
      <w:rFonts w:ascii="Arial CE" w:hAnsi="Arial CE" w:cs="Arial CE"/>
      <w:b/>
      <w:bCs/>
      <w:sz w:val="12"/>
      <w:szCs w:val="12"/>
    </w:rPr>
  </w:style>
  <w:style w:type="paragraph" w:customStyle="1" w:styleId="xl153">
    <w:name w:val="xl153"/>
    <w:basedOn w:val="Normalny"/>
    <w:rsid w:val="005B7701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C0C0C0" w:fill="FFCC99"/>
      <w:spacing w:before="100" w:beforeAutospacing="1" w:after="100" w:afterAutospacing="1"/>
      <w:jc w:val="center"/>
      <w:textAlignment w:val="center"/>
    </w:pPr>
    <w:rPr>
      <w:rFonts w:ascii="Arial CE" w:hAnsi="Arial CE" w:cs="Arial CE"/>
      <w:sz w:val="12"/>
      <w:szCs w:val="12"/>
    </w:rPr>
  </w:style>
  <w:style w:type="paragraph" w:customStyle="1" w:styleId="xl154">
    <w:name w:val="xl154"/>
    <w:basedOn w:val="Normalny"/>
    <w:rsid w:val="005B770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155">
    <w:name w:val="xl155"/>
    <w:basedOn w:val="Normalny"/>
    <w:rsid w:val="005B7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AC090"/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156">
    <w:name w:val="xl156"/>
    <w:basedOn w:val="Normalny"/>
    <w:rsid w:val="005B770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157">
    <w:name w:val="xl157"/>
    <w:basedOn w:val="Normalny"/>
    <w:rsid w:val="005B7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158">
    <w:name w:val="xl158"/>
    <w:basedOn w:val="Normalny"/>
    <w:rsid w:val="005B770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AC090"/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159">
    <w:name w:val="xl159"/>
    <w:basedOn w:val="Normalny"/>
    <w:rsid w:val="005B770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C0C0C0" w:fill="FAC090"/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160">
    <w:name w:val="xl160"/>
    <w:basedOn w:val="Normalny"/>
    <w:rsid w:val="005B7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spacing w:before="100" w:beforeAutospacing="1" w:after="100" w:afterAutospacing="1"/>
    </w:pPr>
    <w:rPr>
      <w:rFonts w:ascii="Arial CE" w:hAnsi="Arial CE" w:cs="Arial CE"/>
      <w:sz w:val="12"/>
      <w:szCs w:val="12"/>
    </w:rPr>
  </w:style>
  <w:style w:type="paragraph" w:customStyle="1" w:styleId="xl161">
    <w:name w:val="xl161"/>
    <w:basedOn w:val="Normalny"/>
    <w:rsid w:val="005B77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C0C0C0" w:fill="FFCC99"/>
      <w:spacing w:before="100" w:beforeAutospacing="1" w:after="100" w:afterAutospacing="1"/>
      <w:jc w:val="center"/>
      <w:textAlignment w:val="center"/>
    </w:pPr>
    <w:rPr>
      <w:rFonts w:ascii="Arial CE" w:hAnsi="Arial CE" w:cs="Arial CE"/>
      <w:b/>
      <w:bCs/>
      <w:sz w:val="18"/>
      <w:szCs w:val="18"/>
    </w:rPr>
  </w:style>
  <w:style w:type="paragraph" w:customStyle="1" w:styleId="xl162">
    <w:name w:val="xl162"/>
    <w:basedOn w:val="Normalny"/>
    <w:rsid w:val="005B770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C0C0C0" w:fill="FFCC99"/>
      <w:spacing w:before="100" w:beforeAutospacing="1" w:after="100" w:afterAutospacing="1"/>
      <w:jc w:val="center"/>
      <w:textAlignment w:val="center"/>
    </w:pPr>
    <w:rPr>
      <w:b/>
      <w:bCs/>
      <w:sz w:val="10"/>
      <w:szCs w:val="1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770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770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7701"/>
    <w:rPr>
      <w:vertAlign w:val="superscript"/>
    </w:rPr>
  </w:style>
  <w:style w:type="paragraph" w:styleId="Plandokumentu">
    <w:name w:val="Document Map"/>
    <w:basedOn w:val="Normalny"/>
    <w:link w:val="PlandokumentuZnak"/>
    <w:uiPriority w:val="99"/>
    <w:semiHidden/>
    <w:unhideWhenUsed/>
    <w:rsid w:val="005B7701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5B770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D038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8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9AB6C8-C7C4-448F-AF20-6BE19BA96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744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ssprot</dc:creator>
  <cp:lastModifiedBy>Joanna Pohl</cp:lastModifiedBy>
  <cp:revision>2</cp:revision>
  <cp:lastPrinted>2024-07-26T08:27:00Z</cp:lastPrinted>
  <dcterms:created xsi:type="dcterms:W3CDTF">2024-08-01T07:51:00Z</dcterms:created>
  <dcterms:modified xsi:type="dcterms:W3CDTF">2024-08-01T07:51:00Z</dcterms:modified>
</cp:coreProperties>
</file>