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34" w:rsidRDefault="00F95220">
      <w:pPr>
        <w:spacing w:after="120"/>
        <w:ind w:left="5664" w:hanging="85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ZAŁĄCZNIK NR 2 </w:t>
      </w:r>
    </w:p>
    <w:p w:rsidR="00980645" w:rsidRDefault="00F95220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</w:t>
      </w:r>
      <w:r w:rsidR="00980645">
        <w:rPr>
          <w:sz w:val="18"/>
          <w:szCs w:val="18"/>
        </w:rPr>
        <w:t xml:space="preserve">               do umowy nr___________</w:t>
      </w:r>
    </w:p>
    <w:p w:rsidR="00680E34" w:rsidRDefault="00980645" w:rsidP="00980645">
      <w:pPr>
        <w:spacing w:after="120"/>
        <w:ind w:left="5664" w:hanging="85"/>
        <w:jc w:val="center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</w:t>
      </w:r>
      <w:r w:rsidR="00F95220">
        <w:rPr>
          <w:sz w:val="18"/>
          <w:szCs w:val="18"/>
        </w:rPr>
        <w:t>z dnia _____________</w:t>
      </w:r>
    </w:p>
    <w:p w:rsidR="00680E34" w:rsidRDefault="00680E34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980645">
      <w:pPr>
        <w:rPr>
          <w:rFonts w:ascii="Tahoma" w:hAnsi="Tahoma" w:cs="Tahoma"/>
          <w:sz w:val="18"/>
          <w:szCs w:val="18"/>
        </w:rPr>
      </w:pPr>
    </w:p>
    <w:p w:rsidR="00980645" w:rsidRDefault="00894268">
      <w:pPr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                                            ________________________________</w:t>
      </w:r>
    </w:p>
    <w:p w:rsidR="00680E34" w:rsidRDefault="00980645">
      <w:pPr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</w:t>
      </w:r>
    </w:p>
    <w:p w:rsidR="00680E34" w:rsidRDefault="00980645" w:rsidP="00980645">
      <w:pPr>
        <w:tabs>
          <w:tab w:val="left" w:pos="522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nazwa oferenta</w:t>
      </w:r>
      <w:r>
        <w:rPr>
          <w:sz w:val="20"/>
          <w:szCs w:val="20"/>
        </w:rPr>
        <w:tab/>
      </w:r>
      <w:r w:rsidR="00F95220">
        <w:rPr>
          <w:sz w:val="20"/>
          <w:szCs w:val="20"/>
        </w:rPr>
        <w:t>nazwa realizowanego zadania</w:t>
      </w: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_______________________________</w:t>
      </w:r>
    </w:p>
    <w:p w:rsidR="00680E34" w:rsidRDefault="00F95220">
      <w:pPr>
        <w:tabs>
          <w:tab w:val="left" w:pos="5400"/>
          <w:tab w:val="left" w:pos="558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nr rachunku bankowego</w:t>
      </w:r>
      <w:r>
        <w:rPr>
          <w:sz w:val="20"/>
          <w:szCs w:val="20"/>
        </w:rPr>
        <w:tab/>
        <w:t>miejsce i termin realizacji zadania</w:t>
      </w: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680E34">
      <w:pPr>
        <w:ind w:left="5664" w:firstLine="708"/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680E34" w:rsidRDefault="00F95220">
      <w:pPr>
        <w:pStyle w:val="Tekstpodstawowywcity2"/>
        <w:tabs>
          <w:tab w:val="left" w:pos="0"/>
        </w:tabs>
        <w:ind w:left="6120" w:hanging="6120"/>
        <w:rPr>
          <w:sz w:val="20"/>
          <w:szCs w:val="20"/>
        </w:rPr>
      </w:pPr>
      <w:r>
        <w:rPr>
          <w:sz w:val="20"/>
          <w:szCs w:val="20"/>
        </w:rPr>
        <w:t xml:space="preserve">kwota przyznana z budżetu Gminy Bytom                                               </w:t>
      </w:r>
    </w:p>
    <w:p w:rsidR="00680E34" w:rsidRDefault="00680E34">
      <w:pPr>
        <w:rPr>
          <w:b/>
          <w:bCs/>
          <w:u w:val="single"/>
        </w:rPr>
      </w:pPr>
    </w:p>
    <w:p w:rsidR="00680E34" w:rsidRDefault="00680E34">
      <w:pPr>
        <w:rPr>
          <w:b/>
          <w:bCs/>
        </w:rPr>
      </w:pP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>ZAKTUALIZOWANY HARMONOGRAM I KOSZTORYS</w:t>
      </w:r>
    </w:p>
    <w:p w:rsidR="00680E34" w:rsidRDefault="00F95220">
      <w:pPr>
        <w:ind w:left="5664" w:hanging="5664"/>
        <w:jc w:val="center"/>
        <w:rPr>
          <w:b/>
          <w:bCs/>
        </w:rPr>
      </w:pPr>
      <w:r>
        <w:rPr>
          <w:b/>
          <w:bCs/>
        </w:rPr>
        <w:t xml:space="preserve"> REALIZACJI ZADANIA</w:t>
      </w: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  <w:bookmarkStart w:id="0" w:name="_GoBack"/>
      <w:bookmarkEnd w:id="0"/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3"/>
        <w:gridCol w:w="1168"/>
        <w:gridCol w:w="1090"/>
        <w:gridCol w:w="1286"/>
        <w:gridCol w:w="590"/>
        <w:gridCol w:w="1643"/>
        <w:gridCol w:w="3008"/>
      </w:tblGrid>
      <w:tr w:rsidR="00980645" w:rsidTr="00165F3D">
        <w:trPr>
          <w:trHeight w:val="121"/>
        </w:trPr>
        <w:tc>
          <w:tcPr>
            <w:tcW w:w="0" w:type="auto"/>
            <w:gridSpan w:val="7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 i harmonogram działań na rok </w:t>
            </w:r>
            <w:r w:rsidR="00AF041D">
              <w:rPr>
                <w:rFonts w:ascii="Calibri" w:hAnsi="Calibri" w:cs="Calibri"/>
                <w:b/>
                <w:bCs/>
                <w:sz w:val="20"/>
                <w:szCs w:val="20"/>
              </w:rPr>
              <w:t>202</w:t>
            </w:r>
            <w:r w:rsidR="00E14110"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  <w:p w:rsidR="00980645" w:rsidRDefault="00980645" w:rsidP="00165F3D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wymienić i opisać w porządku logicznym wszystkie planowane w ofercie działania oraz określić ich uczestników i miejsce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ich realizacji)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472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działania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Opis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Planowany termin realizacji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Zakres działania realizowany przez podmiot niebędący stroną umowy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1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690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Grupa docelowa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cantSplit/>
          <w:trHeight w:val="371"/>
        </w:trPr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79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990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A567EB" w:rsidTr="00165F3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</w:tblPrEx>
        <w:trPr>
          <w:trHeight w:val="833"/>
        </w:trPr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  <w:p w:rsidR="008D3012" w:rsidRDefault="008D3012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980645" w:rsidTr="00165F3D">
        <w:tc>
          <w:tcPr>
            <w:tcW w:w="0" w:type="auto"/>
            <w:gridSpan w:val="7"/>
            <w:shd w:val="clear" w:color="auto" w:fill="DDD9C3"/>
          </w:tcPr>
          <w:p w:rsidR="00980645" w:rsidRDefault="00980645" w:rsidP="00165F3D">
            <w:pPr>
              <w:ind w:left="317" w:hanging="283"/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 xml:space="preserve">Opis zakładanych rezultatów realizacji zadania publicznego </w:t>
            </w:r>
          </w:p>
          <w:p w:rsidR="00980645" w:rsidRDefault="00980645" w:rsidP="00165F3D">
            <w:pPr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(należy opisać: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 będzie bezpośrednim efektem (materialne „produkty” lub „usługi” zrealizowane na rzecz uczestników zadania) realizacji oferty?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jaka zmiana społeczna zostanie osiągnięta poprzez realizację zadania?</w:t>
            </w:r>
          </w:p>
          <w:p w:rsidR="00980645" w:rsidRDefault="00980645" w:rsidP="00980645">
            <w:pPr>
              <w:pStyle w:val="Akapitzlist"/>
              <w:numPr>
                <w:ilvl w:val="0"/>
                <w:numId w:val="38"/>
              </w:numPr>
              <w:spacing w:after="160" w:line="259" w:lineRule="auto"/>
              <w:ind w:right="567"/>
              <w:rPr>
                <w:i/>
                <w:i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czy przewidywane jest wykorzystanie rezultatów osiągniętych w trakcie realizacji oferty </w:t>
            </w:r>
            <w:r w:rsidR="00A567EB">
              <w:rPr>
                <w:rFonts w:ascii="Calibri" w:hAnsi="Calibri" w:cs="Calibri"/>
                <w:sz w:val="20"/>
                <w:szCs w:val="20"/>
              </w:rPr>
              <w:t xml:space="preserve">                     </w:t>
            </w:r>
            <w:r>
              <w:rPr>
                <w:rFonts w:ascii="Calibri" w:hAnsi="Calibri" w:cs="Calibri"/>
                <w:sz w:val="20"/>
                <w:szCs w:val="20"/>
              </w:rPr>
              <w:t>w dalszych działaniach organizacji? – trwałość rezultatów zadania)</w:t>
            </w:r>
          </w:p>
        </w:tc>
      </w:tr>
      <w:tr w:rsidR="00980645" w:rsidTr="00165F3D">
        <w:tc>
          <w:tcPr>
            <w:tcW w:w="0" w:type="auto"/>
            <w:gridSpan w:val="7"/>
            <w:shd w:val="clear" w:color="auto" w:fill="FFFFFF"/>
          </w:tcPr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</w:tr>
      <w:tr w:rsidR="00980645" w:rsidTr="00165F3D">
        <w:trPr>
          <w:trHeight w:val="373"/>
        </w:trPr>
        <w:tc>
          <w:tcPr>
            <w:tcW w:w="0" w:type="auto"/>
            <w:gridSpan w:val="7"/>
            <w:shd w:val="clear" w:color="auto" w:fill="DDD9C3"/>
            <w:vAlign w:val="center"/>
          </w:tcPr>
          <w:p w:rsidR="00980645" w:rsidRDefault="00980645" w:rsidP="00165B5C">
            <w:pPr>
              <w:rPr>
                <w:rFonts w:ascii="Calibri" w:hAnsi="Calibri" w:cs="Calibri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4B2B84"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-   </w:t>
            </w:r>
            <w:r w:rsidR="004B2B84" w:rsidRPr="00AF041D">
              <w:rPr>
                <w:rFonts w:ascii="Calibri" w:hAnsi="Calibri" w:cs="Calibri"/>
                <w:b/>
                <w:bCs/>
                <w:color w:val="C00000"/>
                <w:sz w:val="20"/>
                <w:szCs w:val="20"/>
              </w:rPr>
              <w:t>WYMAGANE</w:t>
            </w:r>
          </w:p>
        </w:tc>
      </w:tr>
      <w:tr w:rsidR="00980645" w:rsidTr="00165F3D"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Nazwa rezultatu</w:t>
            </w:r>
          </w:p>
        </w:tc>
        <w:tc>
          <w:tcPr>
            <w:tcW w:w="0" w:type="auto"/>
            <w:gridSpan w:val="2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0" w:type="auto"/>
            <w:gridSpan w:val="3"/>
            <w:shd w:val="clear" w:color="auto" w:fill="DDD9C3"/>
            <w:vAlign w:val="center"/>
          </w:tcPr>
          <w:p w:rsidR="00980645" w:rsidRDefault="00980645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Sposób monitorowania rezultatów / źródło informacji o osiągnięciu wskaźnika</w:t>
            </w: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  <w:tr w:rsidR="00980645" w:rsidTr="00165F3D"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2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0" w:type="auto"/>
            <w:gridSpan w:val="3"/>
          </w:tcPr>
          <w:p w:rsidR="00980645" w:rsidRDefault="00980645" w:rsidP="00165F3D">
            <w:pPr>
              <w:jc w:val="both"/>
              <w:rPr>
                <w:rFonts w:ascii="Calibri" w:hAnsi="Calibri" w:cs="Calibri"/>
              </w:rPr>
            </w:pPr>
          </w:p>
        </w:tc>
      </w:tr>
    </w:tbl>
    <w:p w:rsidR="00894268" w:rsidRDefault="00894268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  <w:t>Kalkulacja przewidywanych kosztów realizacji zadania publicznego</w:t>
      </w:r>
    </w:p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"/>
        <w:gridCol w:w="1053"/>
        <w:gridCol w:w="773"/>
        <w:gridCol w:w="1463"/>
        <w:gridCol w:w="1233"/>
        <w:gridCol w:w="771"/>
        <w:gridCol w:w="861"/>
        <w:gridCol w:w="850"/>
        <w:gridCol w:w="851"/>
        <w:gridCol w:w="958"/>
      </w:tblGrid>
      <w:tr w:rsidR="008D3012" w:rsidTr="008D3012">
        <w:tc>
          <w:tcPr>
            <w:tcW w:w="9394" w:type="dxa"/>
            <w:gridSpan w:val="10"/>
            <w:shd w:val="clear" w:color="auto" w:fill="DDD9C3"/>
            <w:vAlign w:val="center"/>
          </w:tcPr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V.A Zestawienie kosztów realizacji zadania</w:t>
            </w:r>
          </w:p>
          <w:p w:rsidR="008D3012" w:rsidRDefault="008D3012" w:rsidP="00165F3D">
            <w:pPr>
              <w:ind w:right="567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(w sekcji V-A należy skalkulować i zamieścić wszystkie koszty realizacji zadania niezależnie od źródła finansowania wskazanego </w:t>
            </w:r>
            <w:r>
              <w:rPr>
                <w:rFonts w:ascii="Calibri" w:hAnsi="Calibri" w:cs="Calibri"/>
                <w:sz w:val="20"/>
                <w:szCs w:val="20"/>
              </w:rPr>
              <w:br/>
              <w:t xml:space="preserve">w sekcji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V-B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05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 kosztu</w:t>
            </w:r>
          </w:p>
        </w:tc>
        <w:tc>
          <w:tcPr>
            <w:tcW w:w="77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Rodzaj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146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Koszt jednostkowy </w:t>
            </w:r>
          </w:p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[PLN]</w:t>
            </w:r>
          </w:p>
        </w:tc>
        <w:tc>
          <w:tcPr>
            <w:tcW w:w="1233" w:type="dxa"/>
            <w:vMerge w:val="restart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Liczba jednostek</w:t>
            </w:r>
          </w:p>
        </w:tc>
        <w:tc>
          <w:tcPr>
            <w:tcW w:w="4291" w:type="dxa"/>
            <w:gridSpan w:val="5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</w:tr>
      <w:tr w:rsidR="008D3012" w:rsidTr="008D3012">
        <w:trPr>
          <w:cantSplit/>
        </w:trPr>
        <w:tc>
          <w:tcPr>
            <w:tcW w:w="581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05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46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233" w:type="dxa"/>
            <w:vMerge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771" w:type="dxa"/>
            <w:shd w:val="clear" w:color="auto" w:fill="DDD9C3"/>
            <w:vAlign w:val="center"/>
          </w:tcPr>
          <w:p w:rsidR="008D3012" w:rsidRDefault="008D3012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Razem</w:t>
            </w:r>
          </w:p>
        </w:tc>
        <w:tc>
          <w:tcPr>
            <w:tcW w:w="861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dotacji</w:t>
            </w:r>
          </w:p>
        </w:tc>
        <w:tc>
          <w:tcPr>
            <w:tcW w:w="850" w:type="dxa"/>
            <w:shd w:val="clear" w:color="auto" w:fill="DDD9C3"/>
            <w:vAlign w:val="center"/>
          </w:tcPr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innych środków</w:t>
            </w:r>
            <w:r w:rsidR="00194BCC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 xml:space="preserve"> finansowych</w:t>
            </w:r>
          </w:p>
        </w:tc>
        <w:tc>
          <w:tcPr>
            <w:tcW w:w="851" w:type="dxa"/>
            <w:shd w:val="clear" w:color="auto" w:fill="DDD9C3"/>
            <w:vAlign w:val="center"/>
          </w:tcPr>
          <w:p w:rsidR="008D3012" w:rsidRPr="0083310F" w:rsidRDefault="008D3012" w:rsidP="008D3012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osobow</w:t>
            </w:r>
            <w:r w:rsidR="0083310F"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ego</w:t>
            </w:r>
          </w:p>
        </w:tc>
        <w:tc>
          <w:tcPr>
            <w:tcW w:w="958" w:type="dxa"/>
            <w:shd w:val="clear" w:color="auto" w:fill="DDD9C3"/>
          </w:tcPr>
          <w:p w:rsidR="00194BCC" w:rsidRDefault="00194BCC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</w:p>
          <w:p w:rsidR="008D3012" w:rsidRPr="0083310F" w:rsidRDefault="008D3012" w:rsidP="00165F3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</w:pPr>
            <w:r w:rsidRPr="0083310F">
              <w:rPr>
                <w:rFonts w:ascii="Arial" w:hAnsi="Arial" w:cs="Arial"/>
                <w:b/>
                <w:bCs/>
                <w:sz w:val="16"/>
                <w:szCs w:val="16"/>
                <w:vertAlign w:val="superscript"/>
              </w:rPr>
              <w:t>z wkładu rzeczowego</w:t>
            </w: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realizacji działań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I.1.2.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I.2.2.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Działanie 3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I.3.1.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lastRenderedPageBreak/>
              <w:t>I.3.2.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II.</w:t>
            </w:r>
          </w:p>
        </w:tc>
        <w:tc>
          <w:tcPr>
            <w:tcW w:w="7855" w:type="dxa"/>
            <w:gridSpan w:val="8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Koszty administracyjne</w:t>
            </w:r>
          </w:p>
        </w:tc>
        <w:tc>
          <w:tcPr>
            <w:tcW w:w="958" w:type="dxa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II.1.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1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II.2.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Koszt 2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8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105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…</w:t>
            </w:r>
          </w:p>
        </w:tc>
        <w:tc>
          <w:tcPr>
            <w:tcW w:w="77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46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233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kosztów administracyjnych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8D3012" w:rsidTr="008D3012">
        <w:tc>
          <w:tcPr>
            <w:tcW w:w="5103" w:type="dxa"/>
            <w:gridSpan w:val="5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Suma wszystkich kosztów realizacji zadania</w:t>
            </w:r>
          </w:p>
        </w:tc>
        <w:tc>
          <w:tcPr>
            <w:tcW w:w="77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6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0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51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958" w:type="dxa"/>
          </w:tcPr>
          <w:p w:rsidR="008D3012" w:rsidRDefault="008D3012" w:rsidP="00165F3D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tbl>
      <w:tblPr>
        <w:tblW w:w="946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28"/>
        <w:gridCol w:w="4177"/>
        <w:gridCol w:w="1427"/>
        <w:gridCol w:w="3336"/>
      </w:tblGrid>
      <w:tr w:rsidR="00894268" w:rsidTr="00165F3D">
        <w:tc>
          <w:tcPr>
            <w:tcW w:w="9468" w:type="dxa"/>
            <w:gridSpan w:val="4"/>
            <w:shd w:val="clear" w:color="auto" w:fill="DDD9C3"/>
          </w:tcPr>
          <w:p w:rsidR="00894268" w:rsidRDefault="00894268" w:rsidP="00165F3D">
            <w:pPr>
              <w:jc w:val="both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V.B Źródła finansowania kosztów realizacji zadania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Wartość [PLN]</w:t>
            </w:r>
          </w:p>
        </w:tc>
        <w:tc>
          <w:tcPr>
            <w:tcW w:w="3286" w:type="dxa"/>
            <w:shd w:val="clear" w:color="auto" w:fill="DDD9C3"/>
          </w:tcPr>
          <w:p w:rsidR="00894268" w:rsidRDefault="00894268" w:rsidP="00165F3D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Udział [%]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Suma wszystkich kosztów realizacji zadania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100</w:t>
            </w: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Planowana dotacja w ramach niniejszej oferty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  <w:vertAlign w:val="superscript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</w:t>
            </w:r>
            <w:r>
              <w:rPr>
                <w:rStyle w:val="Odwoanieprzypisudolnego"/>
                <w:rFonts w:ascii="Calibri" w:hAnsi="Calibri" w:cs="Calibri"/>
                <w:sz w:val="20"/>
                <w:szCs w:val="20"/>
              </w:rPr>
              <w:footnoteReference w:id="2"/>
            </w:r>
            <w:r>
              <w:rPr>
                <w:rFonts w:ascii="Calibri" w:hAnsi="Calibr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3.1.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finansowy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94268" w:rsidTr="00165F3D"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3.2.</w:t>
            </w:r>
          </w:p>
        </w:tc>
        <w:tc>
          <w:tcPr>
            <w:tcW w:w="0" w:type="auto"/>
            <w:shd w:val="clear" w:color="auto" w:fill="DDD9C3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Wkład własny </w:t>
            </w:r>
            <w:r w:rsidR="008D3012">
              <w:rPr>
                <w:rFonts w:ascii="Calibri" w:hAnsi="Calibri" w:cs="Calibri"/>
                <w:sz w:val="20"/>
                <w:szCs w:val="20"/>
              </w:rPr>
              <w:t>niefinansowy (osobowy</w:t>
            </w:r>
            <w:r>
              <w:rPr>
                <w:rFonts w:ascii="Calibri" w:hAnsi="Calibri" w:cs="Calibri"/>
                <w:sz w:val="20"/>
                <w:szCs w:val="20"/>
              </w:rPr>
              <w:t>)</w:t>
            </w:r>
          </w:p>
        </w:tc>
        <w:tc>
          <w:tcPr>
            <w:tcW w:w="0" w:type="auto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94268" w:rsidRDefault="00894268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4D512C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Wkład własny niefinansowy (rzeczowy)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D3012" w:rsidTr="00165F3D"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0" w:type="auto"/>
            <w:shd w:val="clear" w:color="auto" w:fill="DDD9C3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Świadczenia pieniężne od odbiorców zadania</w:t>
            </w:r>
          </w:p>
        </w:tc>
        <w:tc>
          <w:tcPr>
            <w:tcW w:w="0" w:type="auto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286" w:type="dxa"/>
          </w:tcPr>
          <w:p w:rsidR="008D3012" w:rsidRDefault="008D3012" w:rsidP="00165F3D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94268" w:rsidRDefault="00894268" w:rsidP="0089426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980645" w:rsidRDefault="00980645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Default="00680E34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16"/>
          <w:szCs w:val="16"/>
        </w:rPr>
      </w:pPr>
    </w:p>
    <w:p w:rsidR="00680E34" w:rsidRPr="008D3012" w:rsidRDefault="00F95220" w:rsidP="008D3012">
      <w:pPr>
        <w:widowControl w:val="0"/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>
        <w:rPr>
          <w:sz w:val="20"/>
          <w:szCs w:val="20"/>
        </w:rPr>
        <w:t>sporządzono dnia:______________________</w:t>
      </w:r>
    </w:p>
    <w:p w:rsidR="00680E34" w:rsidRDefault="00680E34">
      <w:pPr>
        <w:rPr>
          <w:sz w:val="20"/>
          <w:szCs w:val="20"/>
        </w:rPr>
      </w:pP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</w:t>
      </w:r>
    </w:p>
    <w:p w:rsidR="00680E34" w:rsidRDefault="00F95220">
      <w:pPr>
        <w:rPr>
          <w:sz w:val="20"/>
          <w:szCs w:val="20"/>
        </w:rPr>
      </w:pPr>
      <w:r>
        <w:rPr>
          <w:sz w:val="20"/>
          <w:szCs w:val="20"/>
        </w:rPr>
        <w:t>imię i nazwisko sporządzającego, nr telefonu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pStyle w:val="Tekstpodstawowywcity"/>
      </w:pPr>
      <w:r>
        <w:t>Oświadcza się, że odpis z rejestru/statut załączony do oferty złożonej na wykonanie zadania publicznego pod nazwą jest zgodny ze stanem prawnym i faktycznym w dniu złożenia aktualizacji harmonogramu i kosztorysu..</w:t>
      </w:r>
    </w:p>
    <w:p w:rsidR="00680E34" w:rsidRDefault="00680E34">
      <w:pPr>
        <w:pStyle w:val="Tekstpodstawowywcity"/>
      </w:pPr>
    </w:p>
    <w:p w:rsidR="00680E34" w:rsidRPr="00DB132F" w:rsidRDefault="00F95220" w:rsidP="00DB132F">
      <w:pPr>
        <w:pStyle w:val="Default"/>
        <w:jc w:val="both"/>
        <w:rPr>
          <w:sz w:val="22"/>
          <w:szCs w:val="22"/>
        </w:rPr>
      </w:pPr>
      <w:r w:rsidRPr="00DB132F">
        <w:rPr>
          <w:sz w:val="22"/>
          <w:szCs w:val="22"/>
        </w:rPr>
        <w:t xml:space="preserve">Oświadcza się, że przy wydatkowaniu środków z budżetu Miasta Bytom stosowane będą przepisy ustawy z dnia </w:t>
      </w:r>
      <w:r w:rsidR="0047003E">
        <w:rPr>
          <w:sz w:val="22"/>
          <w:szCs w:val="22"/>
        </w:rPr>
        <w:t>11 września 2019</w:t>
      </w:r>
      <w:r w:rsidR="00E14110">
        <w:rPr>
          <w:sz w:val="22"/>
          <w:szCs w:val="22"/>
        </w:rPr>
        <w:t xml:space="preserve"> r. Prawo Zamówień Publicznych</w:t>
      </w:r>
      <w:r w:rsidRPr="00DB132F">
        <w:rPr>
          <w:sz w:val="22"/>
          <w:szCs w:val="22"/>
        </w:rPr>
        <w:t xml:space="preserve">. </w:t>
      </w: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680E34">
      <w:pPr>
        <w:jc w:val="both"/>
        <w:rPr>
          <w:sz w:val="20"/>
          <w:szCs w:val="20"/>
        </w:rPr>
      </w:pPr>
    </w:p>
    <w:p w:rsidR="00680E34" w:rsidRDefault="00F95220">
      <w:pPr>
        <w:rPr>
          <w:rFonts w:ascii="Tahoma" w:hAnsi="Tahoma" w:cs="Tahoma"/>
          <w:sz w:val="18"/>
          <w:szCs w:val="18"/>
        </w:rPr>
      </w:pPr>
      <w:r>
        <w:rPr>
          <w:sz w:val="20"/>
          <w:szCs w:val="20"/>
        </w:rPr>
        <w:t>__________________________________________________________________________________________</w:t>
      </w:r>
    </w:p>
    <w:p w:rsidR="00680E34" w:rsidRDefault="00F95220">
      <w:pPr>
        <w:pStyle w:val="Tekstpodstawowywcity1"/>
        <w:ind w:hanging="4956"/>
        <w:jc w:val="right"/>
        <w:rPr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t xml:space="preserve">podpisy osób upoważnionych                         do składania oświadczeń woli </w:t>
      </w:r>
      <w:r w:rsidR="00DB132F">
        <w:t xml:space="preserve">                         </w:t>
      </w:r>
      <w:r>
        <w:t>w imieniu organizacji pozarządowej /podmiotu</w:t>
      </w:r>
    </w:p>
    <w:p w:rsidR="00680E34" w:rsidRDefault="00680E34">
      <w:pPr>
        <w:jc w:val="both"/>
        <w:rPr>
          <w:rFonts w:ascii="Tahoma" w:hAnsi="Tahoma" w:cs="Tahoma"/>
          <w:sz w:val="18"/>
          <w:szCs w:val="18"/>
        </w:rPr>
      </w:pPr>
    </w:p>
    <w:p w:rsidR="00680E34" w:rsidRDefault="00680E34">
      <w:pPr>
        <w:jc w:val="both"/>
      </w:pPr>
    </w:p>
    <w:p w:rsidR="00F95220" w:rsidRDefault="00F95220"/>
    <w:sectPr w:rsidR="00F95220" w:rsidSect="00680E3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92D" w:rsidRDefault="0088692D" w:rsidP="000E58F7">
      <w:r>
        <w:separator/>
      </w:r>
    </w:p>
  </w:endnote>
  <w:endnote w:type="continuationSeparator" w:id="0">
    <w:p w:rsidR="0088692D" w:rsidRDefault="0088692D" w:rsidP="000E58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0E34" w:rsidRDefault="00F649BF">
    <w:pPr>
      <w:jc w:val="right"/>
      <w:rPr>
        <w:rFonts w:ascii="Calibri" w:hAnsi="Calibri" w:cs="Calibri"/>
        <w:sz w:val="22"/>
        <w:szCs w:val="22"/>
      </w:rPr>
    </w:pPr>
    <w:r>
      <w:rPr>
        <w:rFonts w:ascii="Calibri" w:hAnsi="Calibri" w:cs="Calibri"/>
        <w:sz w:val="22"/>
        <w:szCs w:val="22"/>
      </w:rPr>
      <w:fldChar w:fldCharType="begin"/>
    </w:r>
    <w:r w:rsidR="00F95220">
      <w:rPr>
        <w:rFonts w:ascii="Calibri" w:hAnsi="Calibri" w:cs="Calibri"/>
        <w:sz w:val="22"/>
        <w:szCs w:val="22"/>
      </w:rPr>
      <w:instrText>PAGE</w:instrText>
    </w:r>
    <w:r>
      <w:rPr>
        <w:rFonts w:ascii="Calibri" w:hAnsi="Calibri" w:cs="Calibri"/>
        <w:sz w:val="22"/>
        <w:szCs w:val="22"/>
      </w:rPr>
      <w:fldChar w:fldCharType="separate"/>
    </w:r>
    <w:r w:rsidR="004143D3">
      <w:rPr>
        <w:rFonts w:ascii="Calibri" w:hAnsi="Calibri" w:cs="Calibri"/>
        <w:noProof/>
        <w:sz w:val="22"/>
        <w:szCs w:val="22"/>
      </w:rPr>
      <w:t>1</w:t>
    </w:r>
    <w:r>
      <w:rPr>
        <w:rFonts w:ascii="Calibri" w:hAnsi="Calibri" w:cs="Calibri"/>
        <w:sz w:val="22"/>
        <w:szCs w:val="22"/>
      </w:rPr>
      <w:fldChar w:fldCharType="end"/>
    </w:r>
  </w:p>
  <w:p w:rsidR="00680E34" w:rsidRDefault="00680E3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92D" w:rsidRDefault="0088692D" w:rsidP="000E58F7">
      <w:r>
        <w:separator/>
      </w:r>
    </w:p>
  </w:footnote>
  <w:footnote w:type="continuationSeparator" w:id="0">
    <w:p w:rsidR="0088692D" w:rsidRDefault="0088692D" w:rsidP="000E58F7">
      <w:r>
        <w:continuationSeparator/>
      </w:r>
    </w:p>
  </w:footnote>
  <w:footnote w:id="1">
    <w:p w:rsidR="00980645" w:rsidRDefault="00980645" w:rsidP="00980645">
      <w:pPr>
        <w:widowControl w:val="0"/>
        <w:autoSpaceDE w:val="0"/>
        <w:autoSpaceDN w:val="0"/>
        <w:adjustRightInd w:val="0"/>
        <w:ind w:left="284" w:hanging="284"/>
        <w:jc w:val="both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>
        <w:rPr>
          <w:rFonts w:ascii="Calibri" w:hAnsi="Calibri" w:cs="Calibri"/>
          <w:sz w:val="18"/>
          <w:szCs w:val="18"/>
          <w:vertAlign w:val="superscript"/>
        </w:rPr>
        <w:t xml:space="preserve"> </w:t>
      </w:r>
      <w:r>
        <w:rPr>
          <w:rFonts w:ascii="Calibri" w:hAnsi="Calibri" w:cs="Calibri"/>
          <w:sz w:val="18"/>
          <w:szCs w:val="18"/>
        </w:rPr>
        <w:t xml:space="preserve"> 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2">
    <w:p w:rsidR="00894268" w:rsidRDefault="00894268" w:rsidP="00894268">
      <w:pPr>
        <w:pStyle w:val="Tekstprzypisudolnego"/>
      </w:pPr>
      <w:r>
        <w:rPr>
          <w:rFonts w:ascii="Calibri" w:hAnsi="Calibri" w:cs="Calibri"/>
          <w:sz w:val="16"/>
          <w:szCs w:val="16"/>
          <w:vertAlign w:val="superscript"/>
        </w:rPr>
        <w:footnoteRef/>
      </w:r>
      <w:r>
        <w:rPr>
          <w:rFonts w:ascii="Calibri" w:hAnsi="Calibri" w:cs="Calibri"/>
          <w:sz w:val="16"/>
          <w:szCs w:val="16"/>
          <w:vertAlign w:val="superscript"/>
        </w:rPr>
        <w:t>)</w:t>
      </w:r>
      <w:r w:rsidR="00D47D06">
        <w:rPr>
          <w:rFonts w:ascii="Calibri" w:hAnsi="Calibri" w:cs="Calibri"/>
          <w:sz w:val="18"/>
          <w:szCs w:val="18"/>
        </w:rPr>
        <w:t xml:space="preserve"> Suma pól 3.1. </w:t>
      </w:r>
      <w:r>
        <w:rPr>
          <w:rFonts w:ascii="Calibri" w:hAnsi="Calibri" w:cs="Calibri"/>
          <w:sz w:val="18"/>
          <w:szCs w:val="18"/>
        </w:rPr>
        <w:t xml:space="preserve"> 3.2.</w:t>
      </w:r>
      <w:r w:rsidR="00D47D06">
        <w:rPr>
          <w:rFonts w:ascii="Calibri" w:hAnsi="Calibri" w:cs="Calibri"/>
          <w:sz w:val="18"/>
          <w:szCs w:val="18"/>
        </w:rPr>
        <w:t xml:space="preserve"> 3.3.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Times New Roman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Times New Roman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Times New Roman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Times New Roman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Times New Roman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/>
        <w:b w:val="0"/>
        <w:i w:val="0"/>
        <w:strike w:val="0"/>
        <w:color w:val="000000"/>
        <w:sz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i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5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i w:val="0"/>
        <w:i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7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222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942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662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382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102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822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542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262" w:hanging="180"/>
      </w:pPr>
      <w:rPr>
        <w:rFonts w:ascii="Times New Roman" w:hAnsi="Times New Roman" w:cs="Times New Roman"/>
      </w:rPr>
    </w:lvl>
  </w:abstractNum>
  <w:abstractNum w:abstractNumId="18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9">
    <w:nsid w:val="3D62072E"/>
    <w:multiLevelType w:val="hybridMultilevel"/>
    <w:tmpl w:val="505E8F26"/>
    <w:lvl w:ilvl="0" w:tplc="A126B540">
      <w:start w:val="1"/>
      <w:numFmt w:val="decimal"/>
      <w:lvlText w:val="%1)"/>
      <w:lvlJc w:val="left"/>
      <w:pPr>
        <w:tabs>
          <w:tab w:val="num" w:pos="717"/>
        </w:tabs>
        <w:ind w:left="357" w:firstLine="0"/>
      </w:pPr>
      <w:rPr>
        <w:rFonts w:hint="default"/>
      </w:rPr>
    </w:lvl>
    <w:lvl w:ilvl="1" w:tplc="28221D90">
      <w:start w:val="1"/>
      <w:numFmt w:val="decimal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E0D27C7"/>
    <w:multiLevelType w:val="hybridMultilevel"/>
    <w:tmpl w:val="348E8C24"/>
    <w:lvl w:ilvl="0" w:tplc="0415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22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3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4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6">
    <w:nsid w:val="52B35567"/>
    <w:multiLevelType w:val="hybridMultilevel"/>
    <w:tmpl w:val="7AF21C3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16649A"/>
    <w:multiLevelType w:val="hybridMultilevel"/>
    <w:tmpl w:val="411E6854"/>
    <w:lvl w:ilvl="0" w:tplc="441C489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9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1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2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4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5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6">
    <w:nsid w:val="7F6B10D9"/>
    <w:multiLevelType w:val="hybridMultilevel"/>
    <w:tmpl w:val="DB945A3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5"/>
  </w:num>
  <w:num w:numId="11">
    <w:abstractNumId w:val="31"/>
  </w:num>
  <w:num w:numId="12">
    <w:abstractNumId w:val="24"/>
  </w:num>
  <w:num w:numId="13">
    <w:abstractNumId w:val="29"/>
  </w:num>
  <w:num w:numId="14">
    <w:abstractNumId w:val="32"/>
  </w:num>
  <w:num w:numId="15">
    <w:abstractNumId w:val="0"/>
  </w:num>
  <w:num w:numId="16">
    <w:abstractNumId w:val="18"/>
  </w:num>
  <w:num w:numId="17">
    <w:abstractNumId w:val="22"/>
  </w:num>
  <w:num w:numId="18">
    <w:abstractNumId w:val="10"/>
  </w:num>
  <w:num w:numId="19">
    <w:abstractNumId w:val="28"/>
  </w:num>
  <w:num w:numId="20">
    <w:abstractNumId w:val="35"/>
  </w:num>
  <w:num w:numId="21">
    <w:abstractNumId w:val="33"/>
  </w:num>
  <w:num w:numId="22">
    <w:abstractNumId w:val="11"/>
  </w:num>
  <w:num w:numId="23">
    <w:abstractNumId w:val="14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1"/>
  </w:num>
  <w:num w:numId="26">
    <w:abstractNumId w:val="12"/>
  </w:num>
  <w:num w:numId="27">
    <w:abstractNumId w:val="17"/>
  </w:num>
  <w:num w:numId="28">
    <w:abstractNumId w:val="13"/>
  </w:num>
  <w:num w:numId="29">
    <w:abstractNumId w:val="34"/>
  </w:num>
  <w:num w:numId="30">
    <w:abstractNumId w:val="23"/>
  </w:num>
  <w:num w:numId="31">
    <w:abstractNumId w:val="16"/>
  </w:num>
  <w:num w:numId="32">
    <w:abstractNumId w:val="30"/>
  </w:num>
  <w:num w:numId="33">
    <w:abstractNumId w:val="36"/>
  </w:num>
  <w:num w:numId="34">
    <w:abstractNumId w:val="20"/>
  </w:num>
  <w:num w:numId="35">
    <w:abstractNumId w:val="19"/>
  </w:num>
  <w:num w:numId="36">
    <w:abstractNumId w:val="26"/>
  </w:num>
  <w:num w:numId="37">
    <w:abstractNumId w:val="27"/>
  </w:num>
  <w:num w:numId="38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2314"/>
    <w:rsid w:val="000470D7"/>
    <w:rsid w:val="0007059D"/>
    <w:rsid w:val="00072B08"/>
    <w:rsid w:val="000C1484"/>
    <w:rsid w:val="00127479"/>
    <w:rsid w:val="00142DA2"/>
    <w:rsid w:val="00165B5C"/>
    <w:rsid w:val="00185291"/>
    <w:rsid w:val="00194BCC"/>
    <w:rsid w:val="001B55E6"/>
    <w:rsid w:val="00205212"/>
    <w:rsid w:val="00212415"/>
    <w:rsid w:val="0023413E"/>
    <w:rsid w:val="002A2314"/>
    <w:rsid w:val="002D0CC3"/>
    <w:rsid w:val="002D0F24"/>
    <w:rsid w:val="002E74B7"/>
    <w:rsid w:val="002F5D14"/>
    <w:rsid w:val="00317CD6"/>
    <w:rsid w:val="00350DDF"/>
    <w:rsid w:val="003676AC"/>
    <w:rsid w:val="003745CC"/>
    <w:rsid w:val="003826F6"/>
    <w:rsid w:val="004143D3"/>
    <w:rsid w:val="0044505C"/>
    <w:rsid w:val="0047003E"/>
    <w:rsid w:val="004B2B84"/>
    <w:rsid w:val="004D4FEF"/>
    <w:rsid w:val="004F2629"/>
    <w:rsid w:val="005056FE"/>
    <w:rsid w:val="00593E6A"/>
    <w:rsid w:val="005A2B18"/>
    <w:rsid w:val="005B64D7"/>
    <w:rsid w:val="00617D8B"/>
    <w:rsid w:val="006202E8"/>
    <w:rsid w:val="00680E34"/>
    <w:rsid w:val="007A5BD1"/>
    <w:rsid w:val="0083310F"/>
    <w:rsid w:val="008755DA"/>
    <w:rsid w:val="0088692D"/>
    <w:rsid w:val="00894268"/>
    <w:rsid w:val="008D3012"/>
    <w:rsid w:val="008D492F"/>
    <w:rsid w:val="00940D24"/>
    <w:rsid w:val="0095284D"/>
    <w:rsid w:val="00980645"/>
    <w:rsid w:val="00A567EB"/>
    <w:rsid w:val="00AF041D"/>
    <w:rsid w:val="00BD2165"/>
    <w:rsid w:val="00C60A01"/>
    <w:rsid w:val="00D47D06"/>
    <w:rsid w:val="00D60BC8"/>
    <w:rsid w:val="00D77BFC"/>
    <w:rsid w:val="00DB132F"/>
    <w:rsid w:val="00DF1573"/>
    <w:rsid w:val="00E14110"/>
    <w:rsid w:val="00E94DCC"/>
    <w:rsid w:val="00EC1607"/>
    <w:rsid w:val="00F25A2C"/>
    <w:rsid w:val="00F649BF"/>
    <w:rsid w:val="00F90EA6"/>
    <w:rsid w:val="00F95220"/>
    <w:rsid w:val="00FB5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E34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uiPriority w:val="99"/>
    <w:rsid w:val="00680E34"/>
    <w:rPr>
      <w:rFonts w:ascii="Times New Roman" w:hAnsi="Times New Roman" w:cs="Times New Roman"/>
      <w:vertAlign w:val="superscript"/>
    </w:rPr>
  </w:style>
  <w:style w:type="paragraph" w:customStyle="1" w:styleId="Akapitzlist1">
    <w:name w:val="Akapit z listą1"/>
    <w:basedOn w:val="Normalny"/>
    <w:rsid w:val="00680E34"/>
    <w:pPr>
      <w:ind w:left="720"/>
    </w:pPr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rsid w:val="00680E34"/>
    <w:rPr>
      <w:color w:val="000000"/>
      <w:sz w:val="20"/>
      <w:szCs w:val="20"/>
    </w:rPr>
  </w:style>
  <w:style w:type="paragraph" w:styleId="NormalnyWeb">
    <w:name w:val="Normal (Web)"/>
    <w:basedOn w:val="Normalny"/>
    <w:semiHidden/>
    <w:rsid w:val="00680E34"/>
    <w:pPr>
      <w:spacing w:before="100" w:beforeAutospacing="1" w:after="100" w:afterAutospacing="1"/>
    </w:pPr>
  </w:style>
  <w:style w:type="paragraph" w:styleId="Tekstpodstawowywcity2">
    <w:name w:val="Body Text Indent 2"/>
    <w:basedOn w:val="Normalny"/>
    <w:semiHidden/>
    <w:rsid w:val="00680E34"/>
    <w:pPr>
      <w:ind w:left="5664" w:hanging="5664"/>
    </w:pPr>
    <w:rPr>
      <w:sz w:val="22"/>
      <w:szCs w:val="22"/>
    </w:rPr>
  </w:style>
  <w:style w:type="paragraph" w:customStyle="1" w:styleId="Tekstpodstawowywcity1">
    <w:name w:val="Tekst podstawowy wcięty1"/>
    <w:basedOn w:val="Normalny"/>
    <w:rsid w:val="00680E34"/>
    <w:pPr>
      <w:ind w:left="5664" w:hanging="5664"/>
      <w:jc w:val="both"/>
    </w:pPr>
    <w:rPr>
      <w:sz w:val="22"/>
      <w:szCs w:val="22"/>
    </w:rPr>
  </w:style>
  <w:style w:type="paragraph" w:styleId="Tekstpodstawowywcity">
    <w:name w:val="Body Text Indent"/>
    <w:basedOn w:val="Normalny"/>
    <w:semiHidden/>
    <w:rsid w:val="00680E34"/>
    <w:pPr>
      <w:jc w:val="both"/>
    </w:pPr>
    <w:rPr>
      <w:sz w:val="22"/>
      <w:szCs w:val="22"/>
    </w:rPr>
  </w:style>
  <w:style w:type="paragraph" w:styleId="Akapitzlist">
    <w:name w:val="List Paragraph"/>
    <w:basedOn w:val="Normalny"/>
    <w:uiPriority w:val="99"/>
    <w:qFormat/>
    <w:rsid w:val="00980645"/>
    <w:pPr>
      <w:ind w:left="720"/>
    </w:pPr>
    <w:rPr>
      <w:rFonts w:eastAsiaTheme="minorEastAsia"/>
      <w:color w:val="00000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4268"/>
    <w:rPr>
      <w:color w:val="000000"/>
    </w:rPr>
  </w:style>
  <w:style w:type="paragraph" w:customStyle="1" w:styleId="Default">
    <w:name w:val="Default"/>
    <w:rsid w:val="00DB132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544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REALIZACJI ZADANIA PUBLICZNEGO* /</vt:lpstr>
    </vt:vector>
  </TitlesOfParts>
  <Company>umbytom</Company>
  <LinksUpToDate>false</LinksUpToDate>
  <CharactersWithSpaces>3805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REALIZACJI ZADANIA PUBLICZNEGO* /</dc:title>
  <dc:creator>Agata Baranowska</dc:creator>
  <cp:lastModifiedBy>Piotr Kowalski</cp:lastModifiedBy>
  <cp:revision>2</cp:revision>
  <dcterms:created xsi:type="dcterms:W3CDTF">2024-01-26T10:16:00Z</dcterms:created>
  <dcterms:modified xsi:type="dcterms:W3CDTF">2024-01-26T10:16:00Z</dcterms:modified>
</cp:coreProperties>
</file>