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:rsidR="00680E34" w:rsidRDefault="00680E34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:rsidR="00680E34" w:rsidRDefault="00680E34">
      <w:pPr>
        <w:rPr>
          <w:b/>
          <w:bCs/>
          <w:u w:val="single"/>
        </w:rPr>
      </w:pPr>
    </w:p>
    <w:p w:rsidR="00680E34" w:rsidRDefault="00680E34">
      <w:pPr>
        <w:rPr>
          <w:b/>
          <w:bCs/>
        </w:rPr>
      </w:pP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"/>
        <w:gridCol w:w="1168"/>
        <w:gridCol w:w="1090"/>
        <w:gridCol w:w="1286"/>
        <w:gridCol w:w="590"/>
        <w:gridCol w:w="1643"/>
        <w:gridCol w:w="3008"/>
      </w:tblGrid>
      <w:tr w:rsidR="00980645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3C2C9B">
              <w:rPr>
                <w:rFonts w:ascii="Calibri" w:hAnsi="Calibri" w:cs="Calibri"/>
                <w:b/>
                <w:bCs/>
                <w:sz w:val="20"/>
                <w:szCs w:val="20"/>
              </w:rPr>
              <w:t>202</w:t>
            </w:r>
            <w:r w:rsidR="001F7F6E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  <w:p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:rsidTr="00165F3D">
        <w:tc>
          <w:tcPr>
            <w:tcW w:w="0" w:type="auto"/>
            <w:gridSpan w:val="7"/>
            <w:shd w:val="clear" w:color="auto" w:fill="DDD9C3"/>
          </w:tcPr>
          <w:p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Opis zakładanych rezultatów realizacji zadania publicznego </w:t>
            </w:r>
          </w:p>
          <w:p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(należy opisać: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:rsidTr="00165F3D">
        <w:tc>
          <w:tcPr>
            <w:tcW w:w="0" w:type="auto"/>
            <w:gridSpan w:val="7"/>
            <w:shd w:val="clear" w:color="auto" w:fill="FFFFFF"/>
          </w:tcPr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</w:p>
        </w:tc>
      </w:tr>
      <w:tr w:rsidR="00980645" w:rsidTr="00165F3D"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</w:t>
            </w:r>
            <w:r w:rsidR="003C2C9B">
              <w:rPr>
                <w:rFonts w:ascii="Calibri" w:hAnsi="Calibri" w:cs="Calibri"/>
                <w:b/>
                <w:bCs/>
                <w:sz w:val="20"/>
                <w:szCs w:val="20"/>
              </w:rPr>
              <w:t>ezultatów / źródło informacji o 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osiągnięciu wskaźnika</w:t>
            </w: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94268" w:rsidTr="00165F3D">
        <w:tc>
          <w:tcPr>
            <w:tcW w:w="9468" w:type="dxa"/>
            <w:gridSpan w:val="4"/>
            <w:shd w:val="clear" w:color="auto" w:fill="DDD9C3"/>
          </w:tcPr>
          <w:p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:rsidR="00680E34" w:rsidRDefault="00680E34">
      <w:pPr>
        <w:pStyle w:val="Tekstpodstawowywcity"/>
      </w:pPr>
    </w:p>
    <w:p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</w:t>
      </w:r>
      <w:r w:rsidR="001F7F6E">
        <w:rPr>
          <w:sz w:val="22"/>
          <w:szCs w:val="22"/>
        </w:rPr>
        <w:t xml:space="preserve">Prawo Zamówień Publicznych </w:t>
      </w:r>
      <w:r w:rsidRPr="00DB132F">
        <w:rPr>
          <w:sz w:val="22"/>
          <w:szCs w:val="22"/>
        </w:rPr>
        <w:t xml:space="preserve"> 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:rsidR="00680E34" w:rsidRDefault="00680E34">
      <w:pPr>
        <w:jc w:val="both"/>
      </w:pPr>
    </w:p>
    <w:p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3E6" w:rsidRDefault="006563E6" w:rsidP="000E58F7">
      <w:r>
        <w:separator/>
      </w:r>
    </w:p>
  </w:endnote>
  <w:endnote w:type="continuationSeparator" w:id="0">
    <w:p w:rsidR="006563E6" w:rsidRDefault="006563E6" w:rsidP="000E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E34" w:rsidRDefault="005A2BA2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1F7F6E">
      <w:rPr>
        <w:rFonts w:ascii="Calibri" w:hAnsi="Calibri" w:cs="Calibri"/>
        <w:noProof/>
        <w:sz w:val="22"/>
        <w:szCs w:val="22"/>
      </w:rPr>
      <w:t>3</w:t>
    </w:r>
    <w:r>
      <w:rPr>
        <w:rFonts w:ascii="Calibri" w:hAnsi="Calibri" w:cs="Calibri"/>
        <w:sz w:val="22"/>
        <w:szCs w:val="22"/>
      </w:rPr>
      <w:fldChar w:fldCharType="end"/>
    </w:r>
  </w:p>
  <w:p w:rsidR="00680E34" w:rsidRDefault="00680E3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3E6" w:rsidRDefault="006563E6" w:rsidP="000E58F7">
      <w:r>
        <w:separator/>
      </w:r>
    </w:p>
  </w:footnote>
  <w:footnote w:type="continuationSeparator" w:id="0">
    <w:p w:rsidR="006563E6" w:rsidRDefault="006563E6" w:rsidP="000E58F7">
      <w:r>
        <w:continuationSeparator/>
      </w:r>
    </w:p>
  </w:footnote>
  <w:footnote w:id="1">
    <w:p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</w:t>
      </w:r>
      <w:r w:rsidR="003C2C9B">
        <w:rPr>
          <w:rFonts w:ascii="Calibri" w:hAnsi="Calibri" w:cs="Calibri"/>
          <w:sz w:val="18"/>
          <w:szCs w:val="18"/>
        </w:rPr>
        <w:t>podmiot niebędący stroną umowy.</w:t>
      </w:r>
    </w:p>
  </w:footnote>
  <w:footnote w:id="2">
    <w:p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314"/>
    <w:rsid w:val="0007059D"/>
    <w:rsid w:val="000C1484"/>
    <w:rsid w:val="00142DA2"/>
    <w:rsid w:val="00165B5C"/>
    <w:rsid w:val="00185291"/>
    <w:rsid w:val="00194BCC"/>
    <w:rsid w:val="001B55E6"/>
    <w:rsid w:val="001F7F6E"/>
    <w:rsid w:val="00205212"/>
    <w:rsid w:val="0023413E"/>
    <w:rsid w:val="002A2314"/>
    <w:rsid w:val="002D0F24"/>
    <w:rsid w:val="002E74B7"/>
    <w:rsid w:val="002F5D14"/>
    <w:rsid w:val="00317CD6"/>
    <w:rsid w:val="003745CC"/>
    <w:rsid w:val="003C2C9B"/>
    <w:rsid w:val="003C5D17"/>
    <w:rsid w:val="0044505C"/>
    <w:rsid w:val="004D4FEF"/>
    <w:rsid w:val="004F2629"/>
    <w:rsid w:val="00593E6A"/>
    <w:rsid w:val="005A2BA2"/>
    <w:rsid w:val="00617D8B"/>
    <w:rsid w:val="006202E8"/>
    <w:rsid w:val="00630D4F"/>
    <w:rsid w:val="006563E6"/>
    <w:rsid w:val="00680E34"/>
    <w:rsid w:val="006D4D08"/>
    <w:rsid w:val="007A5BD1"/>
    <w:rsid w:val="0083310F"/>
    <w:rsid w:val="008755DA"/>
    <w:rsid w:val="00894268"/>
    <w:rsid w:val="008D3012"/>
    <w:rsid w:val="008D492F"/>
    <w:rsid w:val="00980645"/>
    <w:rsid w:val="00A567EB"/>
    <w:rsid w:val="00A56B6A"/>
    <w:rsid w:val="00B751D1"/>
    <w:rsid w:val="00BD2165"/>
    <w:rsid w:val="00C60A01"/>
    <w:rsid w:val="00D47D06"/>
    <w:rsid w:val="00DB132F"/>
    <w:rsid w:val="00EC1607"/>
    <w:rsid w:val="00F90EA6"/>
    <w:rsid w:val="00F95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Piotr Kowalski</cp:lastModifiedBy>
  <cp:revision>2</cp:revision>
  <dcterms:created xsi:type="dcterms:W3CDTF">2024-01-11T14:44:00Z</dcterms:created>
  <dcterms:modified xsi:type="dcterms:W3CDTF">2024-01-11T14:44:00Z</dcterms:modified>
</cp:coreProperties>
</file>