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8F" w:rsidRDefault="008E308F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</w:rPr>
        <w:t xml:space="preserve">Załączniki do rozporządzenia </w:t>
      </w:r>
      <w:bookmarkStart w:id="0" w:name="_GoBack"/>
      <w:bookmarkEnd w:id="0"/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>z dnia 24 października 2018 r.(poz. 2057)</w:t>
      </w:r>
    </w:p>
    <w:p w:rsidR="008E308F" w:rsidRDefault="008E308F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cs="Times New Roman"/>
          <w:b/>
          <w:bCs/>
          <w:i/>
          <w:iCs/>
          <w:snapToGrid w:val="0"/>
          <w:color w:val="auto"/>
        </w:rPr>
      </w:pPr>
      <w:r>
        <w:rPr>
          <w:rFonts w:cs="Times New Roman"/>
          <w:b/>
          <w:bCs/>
        </w:rPr>
        <w:t>Załącznik nr 1</w:t>
      </w:r>
    </w:p>
    <w:p w:rsidR="008E308F" w:rsidRDefault="008E308F">
      <w:pPr>
        <w:spacing w:before="240"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WZÓR</w:t>
      </w:r>
    </w:p>
    <w:p w:rsidR="008E308F" w:rsidRDefault="008E308F">
      <w:pPr>
        <w:spacing w:before="24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REALIZACJI ZADANIA PUBLICZNEGO* / </w:t>
      </w:r>
    </w:p>
    <w:p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WSPÓLNA REALIZACJI ZADANIA PUBLICZNEGO*, </w:t>
      </w:r>
    </w:p>
    <w:p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 KTÓREJ MOWA W ART. 14 UST. 1* / 2* USTAWY Z DNIA 24 KWIETNIA 2003 R. </w:t>
      </w:r>
      <w:r>
        <w:rPr>
          <w:rFonts w:ascii="Calibri" w:hAnsi="Calibri" w:cs="Calibri"/>
        </w:rPr>
        <w:br/>
        <w:t xml:space="preserve">O DZIAŁALNOŚCI POŻYTKU PUBLICZNEGO I O WOLONTARIACIE </w:t>
      </w:r>
      <w:r>
        <w:rPr>
          <w:rFonts w:ascii="Calibri" w:hAnsi="Calibri" w:cs="Calibri"/>
        </w:rPr>
        <w:br/>
        <w:t>(DZ. U. Z 20</w:t>
      </w:r>
      <w:r w:rsidR="001538D0">
        <w:rPr>
          <w:rFonts w:ascii="Calibri" w:hAnsi="Calibri" w:cs="Calibri"/>
        </w:rPr>
        <w:t>23</w:t>
      </w:r>
      <w:r>
        <w:rPr>
          <w:rFonts w:ascii="Calibri" w:hAnsi="Calibri" w:cs="Calibri"/>
        </w:rPr>
        <w:t xml:space="preserve"> R. POZ. </w:t>
      </w:r>
      <w:r w:rsidR="001538D0">
        <w:rPr>
          <w:rFonts w:ascii="Calibri" w:hAnsi="Calibri" w:cs="Calibri"/>
        </w:rPr>
        <w:t>571</w:t>
      </w:r>
      <w:r>
        <w:rPr>
          <w:rFonts w:ascii="Calibri" w:hAnsi="Calibri" w:cs="Calibri"/>
        </w:rPr>
        <w:t>.)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ascii="Calibri" w:hAnsi="Calibri" w:cs="Calibri"/>
          <w:strike/>
          <w:color w:val="auto"/>
          <w:sz w:val="16"/>
          <w:szCs w:val="16"/>
        </w:rPr>
        <w:t>/Oferta wspólna realizacji zadania publicznego*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:rsidR="008E308F" w:rsidRDefault="008E308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71"/>
        <w:gridCol w:w="6557"/>
      </w:tblGrid>
      <w:tr w:rsidR="008E308F">
        <w:trPr>
          <w:trHeight w:val="379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557" w:type="dxa"/>
            <w:shd w:val="clear" w:color="auto" w:fill="FFFFFF"/>
          </w:tcPr>
          <w:p w:rsidR="008E308F" w:rsidRPr="0064667A" w:rsidRDefault="0064667A" w:rsidP="0064667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667A">
              <w:rPr>
                <w:rFonts w:cs="Times New Roman"/>
                <w:sz w:val="20"/>
                <w:szCs w:val="20"/>
              </w:rPr>
              <w:t>Gmina Bytom – Prezydent Bytomia</w:t>
            </w:r>
          </w:p>
        </w:tc>
      </w:tr>
      <w:tr w:rsidR="008E308F">
        <w:trPr>
          <w:trHeight w:val="377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557" w:type="dxa"/>
            <w:shd w:val="clear" w:color="auto" w:fill="FFFFFF"/>
          </w:tcPr>
          <w:p w:rsidR="008E308F" w:rsidRPr="00C242F4" w:rsidRDefault="00431D79" w:rsidP="00C242F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242F4">
              <w:rPr>
                <w:rFonts w:cs="Times New Roman"/>
                <w:bCs/>
                <w:sz w:val="20"/>
                <w:szCs w:val="20"/>
              </w:rPr>
              <w:t xml:space="preserve">Zadanie w dziedzinie </w:t>
            </w:r>
            <w:r w:rsidR="00C242F4" w:rsidRPr="00C242F4">
              <w:rPr>
                <w:rFonts w:cs="Times New Roman"/>
                <w:sz w:val="20"/>
                <w:szCs w:val="20"/>
              </w:rPr>
              <w:t xml:space="preserve">wspierania </w:t>
            </w:r>
            <w:r w:rsidR="00C242F4">
              <w:rPr>
                <w:rFonts w:cs="Times New Roman"/>
                <w:sz w:val="20"/>
                <w:szCs w:val="20"/>
              </w:rPr>
              <w:t xml:space="preserve"> </w:t>
            </w:r>
            <w:r w:rsidR="00C242F4" w:rsidRPr="00C242F4">
              <w:rPr>
                <w:rFonts w:cs="Times New Roman"/>
                <w:sz w:val="20"/>
                <w:szCs w:val="20"/>
              </w:rPr>
              <w:t xml:space="preserve">i upowszechniania kultury fizycznej </w:t>
            </w:r>
            <w:r w:rsidR="00C242F4">
              <w:rPr>
                <w:rFonts w:cs="Times New Roman"/>
                <w:sz w:val="20"/>
                <w:szCs w:val="20"/>
              </w:rPr>
              <w:t xml:space="preserve">                     </w:t>
            </w:r>
            <w:r w:rsidR="00673EBD" w:rsidRPr="00C242F4">
              <w:rPr>
                <w:rFonts w:cs="Times New Roman"/>
                <w:sz w:val="20"/>
                <w:szCs w:val="20"/>
              </w:rPr>
              <w:t>w 202</w:t>
            </w:r>
            <w:r w:rsidR="001538D0" w:rsidRPr="00C242F4">
              <w:rPr>
                <w:rFonts w:cs="Times New Roman"/>
                <w:sz w:val="20"/>
                <w:szCs w:val="20"/>
              </w:rPr>
              <w:t>4</w:t>
            </w:r>
            <w:r w:rsidR="0064667A" w:rsidRPr="00C242F4">
              <w:rPr>
                <w:rFonts w:cs="Times New Roman"/>
                <w:sz w:val="20"/>
                <w:szCs w:val="20"/>
              </w:rPr>
              <w:t xml:space="preserve"> r</w:t>
            </w:r>
            <w:r w:rsidR="00C242F4">
              <w:rPr>
                <w:rFonts w:cs="Times New Roman"/>
                <w:sz w:val="20"/>
                <w:szCs w:val="20"/>
              </w:rPr>
              <w:t>.</w:t>
            </w:r>
          </w:p>
        </w:tc>
      </w:tr>
    </w:tbl>
    <w:p w:rsidR="008E308F" w:rsidRDefault="008E30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tów</w:t>
      </w:r>
      <w:proofErr w:type="spellEnd"/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88"/>
        <w:gridCol w:w="3840"/>
      </w:tblGrid>
      <w:tr w:rsidR="008E308F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:rsidR="008E308F" w:rsidRDefault="008E308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tów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forma prawna, numer w Krajowym Rejestrze Sądowym lub innej ewidencji, adres siedziby, strona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www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do korespondencji, adres e-mail, numer telefonu</w:t>
            </w:r>
          </w:p>
        </w:tc>
      </w:tr>
      <w:tr w:rsidR="008E308F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993"/>
        </w:trPr>
        <w:tc>
          <w:tcPr>
            <w:tcW w:w="5988" w:type="dxa"/>
            <w:shd w:val="clear" w:color="auto" w:fill="DDD9C3"/>
            <w:vAlign w:val="center"/>
          </w:tcPr>
          <w:p w:rsidR="008E308F" w:rsidRDefault="008E308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3840" w:type="dxa"/>
            <w:shd w:val="clear" w:color="auto" w:fill="FFFFFF"/>
            <w:vAlign w:val="center"/>
          </w:tcPr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III. Opis zadania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8"/>
        <w:gridCol w:w="2390"/>
        <w:gridCol w:w="1906"/>
        <w:gridCol w:w="527"/>
        <w:gridCol w:w="527"/>
        <w:gridCol w:w="160"/>
        <w:gridCol w:w="1171"/>
        <w:gridCol w:w="1563"/>
        <w:gridCol w:w="542"/>
      </w:tblGrid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Tytuł zadania publicznego</w:t>
            </w:r>
          </w:p>
        </w:tc>
        <w:tc>
          <w:tcPr>
            <w:tcW w:w="0" w:type="auto"/>
            <w:gridSpan w:val="7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2. Termin realizacji zadania publicznego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0" w:type="auto"/>
            <w:gridSpan w:val="3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0" w:type="auto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16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rFonts w:ascii="Calibri" w:hAnsi="Calibri" w:cs="Calibri"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8E308F">
        <w:trPr>
          <w:trHeight w:val="68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12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4. Plan i harmonogram działań na rok ………………. </w:t>
            </w:r>
          </w:p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51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104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c>
          <w:tcPr>
            <w:tcW w:w="0" w:type="auto"/>
            <w:gridSpan w:val="9"/>
            <w:shd w:val="clear" w:color="auto" w:fill="DDD9C3"/>
          </w:tcPr>
          <w:p w:rsidR="008E308F" w:rsidRDefault="008E308F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8E308F" w:rsidRDefault="008E308F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8E308F">
        <w:tc>
          <w:tcPr>
            <w:tcW w:w="0" w:type="auto"/>
            <w:gridSpan w:val="9"/>
            <w:shd w:val="clear" w:color="auto" w:fill="FFFFFF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308F">
        <w:trPr>
          <w:trHeight w:val="373"/>
        </w:trPr>
        <w:tc>
          <w:tcPr>
            <w:tcW w:w="0" w:type="auto"/>
            <w:gridSpan w:val="9"/>
            <w:shd w:val="clear" w:color="auto" w:fill="DDD9C3"/>
            <w:vAlign w:val="center"/>
          </w:tcPr>
          <w:p w:rsidR="008E308F" w:rsidRDefault="008E308F" w:rsidP="0064667A">
            <w:pPr>
              <w:jc w:val="both"/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  <w:r w:rsidR="0064667A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 </w:t>
            </w:r>
            <w:r w:rsidR="0064667A" w:rsidRPr="00673EBD">
              <w:rPr>
                <w:rFonts w:cs="Times New Roman"/>
                <w:b/>
                <w:color w:val="C00000"/>
                <w:sz w:val="40"/>
                <w:szCs w:val="40"/>
                <w:vertAlign w:val="superscript"/>
              </w:rPr>
              <w:t>WYMAGANE</w:t>
            </w:r>
          </w:p>
        </w:tc>
      </w:tr>
      <w:tr w:rsidR="008E308F"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5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Charakterystyka oferenta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8"/>
      </w:tblGrid>
      <w:tr w:rsidR="008E308F">
        <w:trPr>
          <w:trHeight w:val="374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Informacja o wcześniejszej działalności oferenta, w szczególności w zakresie, którego dotyczy zadanie publiczne</w:t>
            </w:r>
          </w:p>
        </w:tc>
      </w:tr>
      <w:tr w:rsidR="008E308F">
        <w:trPr>
          <w:trHeight w:val="999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247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8E308F">
        <w:trPr>
          <w:trHeight w:val="2833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2"/>
        <w:gridCol w:w="1908"/>
        <w:gridCol w:w="1199"/>
        <w:gridCol w:w="2553"/>
        <w:gridCol w:w="1673"/>
        <w:gridCol w:w="111"/>
        <w:gridCol w:w="111"/>
        <w:gridCol w:w="513"/>
        <w:gridCol w:w="503"/>
        <w:gridCol w:w="495"/>
      </w:tblGrid>
      <w:tr w:rsidR="0064667A" w:rsidTr="0064667A">
        <w:tc>
          <w:tcPr>
            <w:tcW w:w="0" w:type="auto"/>
            <w:gridSpan w:val="10"/>
            <w:shd w:val="clear" w:color="auto" w:fill="DDD9C3"/>
            <w:vAlign w:val="center"/>
          </w:tcPr>
          <w:p w:rsidR="0064667A" w:rsidRDefault="0064667A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:rsidR="0064667A" w:rsidRDefault="0064667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64667A" w:rsidTr="0064667A">
        <w:trPr>
          <w:cantSplit/>
        </w:trPr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2128" w:type="dxa"/>
            <w:gridSpan w:val="2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64667A" w:rsidTr="0064667A">
        <w:trPr>
          <w:cantSplit/>
        </w:trPr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128" w:type="dxa"/>
            <w:gridSpan w:val="2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</w:tr>
      <w:tr w:rsidR="0064667A" w:rsidTr="0064667A">
        <w:tc>
          <w:tcPr>
            <w:tcW w:w="0" w:type="auto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0" w:type="auto"/>
            <w:gridSpan w:val="9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0" w:type="auto"/>
            <w:gridSpan w:val="9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gridSpan w:val="5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gridSpan w:val="5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4256"/>
        <w:gridCol w:w="1406"/>
        <w:gridCol w:w="3813"/>
      </w:tblGrid>
      <w:tr w:rsidR="008E308F" w:rsidTr="0064667A">
        <w:tc>
          <w:tcPr>
            <w:tcW w:w="9995" w:type="dxa"/>
            <w:gridSpan w:val="4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813" w:type="dxa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4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2"/>
        <w:gridCol w:w="4114"/>
        <w:gridCol w:w="771"/>
        <w:gridCol w:w="679"/>
        <w:gridCol w:w="679"/>
        <w:gridCol w:w="3290"/>
      </w:tblGrid>
      <w:tr w:rsidR="008E308F" w:rsidTr="0064667A">
        <w:tc>
          <w:tcPr>
            <w:tcW w:w="9995" w:type="dxa"/>
            <w:gridSpan w:val="6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5"/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 w:rsidTr="0064667A"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5419" w:type="dxa"/>
            <w:gridSpan w:val="4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E308F" w:rsidTr="0064667A">
        <w:tc>
          <w:tcPr>
            <w:tcW w:w="0" w:type="auto"/>
            <w:gridSpan w:val="2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3290" w:type="dxa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6"/>
            </w:r>
            <w: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rPr>
          <w:trHeight w:val="199"/>
        </w:trPr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gridSpan w:val="2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Inne informacje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98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97"/>
      </w:tblGrid>
      <w:tr w:rsidR="008E308F" w:rsidTr="0064667A">
        <w:trPr>
          <w:trHeight w:val="450"/>
        </w:trPr>
        <w:tc>
          <w:tcPr>
            <w:tcW w:w="989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8E308F" w:rsidTr="0064667A">
        <w:trPr>
          <w:trHeight w:val="557"/>
        </w:trPr>
        <w:tc>
          <w:tcPr>
            <w:tcW w:w="98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Oświadczenia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Oświadczam(-my), że: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1)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tów</w:t>
      </w:r>
      <w:proofErr w:type="spellEnd"/>
      <w:r>
        <w:rPr>
          <w:rFonts w:ascii="Calibri" w:hAnsi="Calibri" w:cs="Calibri"/>
          <w:color w:val="auto"/>
          <w:sz w:val="18"/>
          <w:szCs w:val="18"/>
        </w:rPr>
        <w:t>);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3)</w:t>
      </w:r>
      <w:r>
        <w:rPr>
          <w:rFonts w:ascii="Calibri" w:hAnsi="Calibri" w:cs="Calibri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5)</w:t>
      </w:r>
      <w:r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6)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 zakresie związanym z otwartym konkursem ofert, w tym z gromadzeniem, przetwarzaniem </w:t>
      </w:r>
      <w:r>
        <w:rPr>
          <w:rFonts w:ascii="Calibri" w:hAnsi="Calibri" w:cs="Calibri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sectPr w:rsidR="008E308F" w:rsidSect="008E308F">
      <w:headerReference w:type="default" r:id="rId8"/>
      <w:footerReference w:type="default" r:id="rId9"/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386" w:rsidRDefault="008F238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F2386" w:rsidRDefault="008F238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B81087">
    <w:pPr>
      <w:pStyle w:val="Stopka"/>
      <w:jc w:val="right"/>
    </w:pPr>
    <w:r>
      <w:rPr>
        <w:rFonts w:ascii="Calibri" w:hAnsi="Calibri" w:cs="Calibri"/>
        <w:sz w:val="22"/>
        <w:szCs w:val="22"/>
      </w:rPr>
      <w:fldChar w:fldCharType="begin"/>
    </w:r>
    <w:r w:rsidR="008E308F">
      <w:rPr>
        <w:rFonts w:ascii="Calibri" w:hAnsi="Calibri" w:cs="Calibri"/>
        <w:sz w:val="22"/>
        <w:szCs w:val="22"/>
      </w:rPr>
      <w:instrText>PAGE   \* MERGEFORMAT</w:instrText>
    </w:r>
    <w:r>
      <w:rPr>
        <w:rFonts w:ascii="Calibri" w:hAnsi="Calibri" w:cs="Calibri"/>
        <w:sz w:val="22"/>
        <w:szCs w:val="22"/>
      </w:rPr>
      <w:fldChar w:fldCharType="separate"/>
    </w:r>
    <w:r w:rsidR="00C242F4">
      <w:rPr>
        <w:rFonts w:ascii="Calibri" w:hAnsi="Calibri" w:cs="Calibri"/>
        <w:noProof/>
        <w:sz w:val="22"/>
        <w:szCs w:val="22"/>
      </w:rPr>
      <w:t>1</w:t>
    </w:r>
    <w:r>
      <w:rPr>
        <w:rFonts w:ascii="Calibri" w:hAnsi="Calibri" w:cs="Calibri"/>
        <w:sz w:val="22"/>
        <w:szCs w:val="22"/>
      </w:rPr>
      <w:fldChar w:fldCharType="end"/>
    </w:r>
  </w:p>
  <w:p w:rsidR="008E308F" w:rsidRDefault="008E30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386" w:rsidRDefault="008F238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F2386" w:rsidRDefault="008F2386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</w:t>
      </w:r>
      <w:proofErr w:type="spellStart"/>
      <w:r>
        <w:rPr>
          <w:rFonts w:ascii="Calibri" w:hAnsi="Calibri" w:cs="Calibri"/>
          <w:sz w:val="18"/>
          <w:szCs w:val="18"/>
        </w:rPr>
        <w:t>pkt</w:t>
      </w:r>
      <w:proofErr w:type="spellEnd"/>
      <w:r>
        <w:rPr>
          <w:rFonts w:ascii="Calibri" w:hAnsi="Calibri" w:cs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5"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6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8E30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8E308F"/>
    <w:rsid w:val="000C7846"/>
    <w:rsid w:val="001538D0"/>
    <w:rsid w:val="001A280A"/>
    <w:rsid w:val="0029259F"/>
    <w:rsid w:val="00301943"/>
    <w:rsid w:val="00431D79"/>
    <w:rsid w:val="004379FF"/>
    <w:rsid w:val="00523F70"/>
    <w:rsid w:val="0064667A"/>
    <w:rsid w:val="00673EBD"/>
    <w:rsid w:val="0084223E"/>
    <w:rsid w:val="008E05A5"/>
    <w:rsid w:val="008E308F"/>
    <w:rsid w:val="008F2386"/>
    <w:rsid w:val="00907413"/>
    <w:rsid w:val="009B786D"/>
    <w:rsid w:val="00A01D2C"/>
    <w:rsid w:val="00A342F8"/>
    <w:rsid w:val="00AA7013"/>
    <w:rsid w:val="00B50D2C"/>
    <w:rsid w:val="00B81087"/>
    <w:rsid w:val="00C242F4"/>
    <w:rsid w:val="00FE480F"/>
    <w:rsid w:val="00FE696C"/>
    <w:rsid w:val="00FE7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line number" w:unhideWhenUsed="1"/>
    <w:lsdException w:name="page number" w:unhideWhenUsed="1"/>
    <w:lsdException w:name="table of authorities" w:unhideWhenUsed="1"/>
    <w:lsdException w:name="macro" w:unhideWhenUsed="1"/>
    <w:lsdException w:name="toa heading" w:unhideWhenUsed="1"/>
    <w:lsdException w:name="List Bullet" w:unhideWhenUsed="1"/>
    <w:lsdException w:name="List Number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523F70"/>
    <w:rPr>
      <w:rFonts w:ascii="Times New Roman" w:hAnsi="Times New Roman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23F70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3F70"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23F70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23F70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23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23F70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23F70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523F70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523F70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523F70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523F70"/>
    <w:rPr>
      <w:rFonts w:ascii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523F70"/>
    <w:rPr>
      <w:rFonts w:ascii="Times New Roman" w:hAnsi="Times New Roman" w:cs="Times New Roman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rsid w:val="00523F70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523F70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523F70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523F70"/>
    <w:rPr>
      <w:rFonts w:ascii="Cambria" w:hAnsi="Cambria" w:cs="Cambria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23F70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23F70"/>
    <w:rPr>
      <w:rFonts w:ascii="Times New Roman" w:hAnsi="Times New Roman" w:cs="Times New Roman"/>
      <w:color w:val="000000"/>
    </w:rPr>
  </w:style>
  <w:style w:type="character" w:styleId="Hipercze">
    <w:name w:val="Hyperlink"/>
    <w:basedOn w:val="Domylnaczcionkaakapitu"/>
    <w:uiPriority w:val="99"/>
    <w:rsid w:val="00523F70"/>
    <w:rPr>
      <w:rFonts w:ascii="Times New Roman" w:hAnsi="Times New Roman"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523F70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23F70"/>
    <w:rPr>
      <w:rFonts w:ascii="Times New Roman" w:hAnsi="Times New Roman" w:cs="Times New Roman"/>
      <w:color w:val="000000"/>
    </w:rPr>
  </w:style>
  <w:style w:type="character" w:styleId="Odwoanieprzypisukocowego">
    <w:name w:val="end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Lista">
    <w:name w:val="List"/>
    <w:basedOn w:val="Normalny"/>
    <w:uiPriority w:val="99"/>
    <w:rsid w:val="00523F70"/>
    <w:pPr>
      <w:ind w:left="283" w:hanging="283"/>
    </w:pPr>
    <w:rPr>
      <w:rFonts w:cs="Times New Roman"/>
    </w:rPr>
  </w:style>
  <w:style w:type="paragraph" w:styleId="Lista2">
    <w:name w:val="List 2"/>
    <w:basedOn w:val="Normalny"/>
    <w:uiPriority w:val="99"/>
    <w:rsid w:val="00523F70"/>
    <w:pPr>
      <w:ind w:left="566" w:hanging="283"/>
    </w:pPr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523F70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523F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523F70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rsid w:val="00523F7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23F70"/>
    <w:rPr>
      <w:rFonts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F70"/>
    <w:rPr>
      <w:rFonts w:ascii="Times New Roman" w:hAnsi="Times New Roman" w:cs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23F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3F70"/>
    <w:rPr>
      <w:b/>
      <w:bCs/>
    </w:rPr>
  </w:style>
  <w:style w:type="paragraph" w:styleId="Poprawka">
    <w:name w:val="Revision"/>
    <w:hidden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523F70"/>
    <w:pPr>
      <w:ind w:left="720"/>
    </w:pPr>
    <w:rPr>
      <w:rFonts w:cs="Times New Roman"/>
    </w:rPr>
  </w:style>
  <w:style w:type="character" w:customStyle="1" w:styleId="luchili">
    <w:name w:val="luc_hili"/>
    <w:basedOn w:val="Domylnaczcionkaakapitu"/>
    <w:uiPriority w:val="99"/>
    <w:rsid w:val="00523F70"/>
    <w:rPr>
      <w:rFonts w:ascii="Times New Roman" w:hAnsi="Times New Roman" w:cs="Times New Roman"/>
    </w:rPr>
  </w:style>
  <w:style w:type="character" w:customStyle="1" w:styleId="Teksttreci2">
    <w:name w:val="Tekst treści (2)_"/>
    <w:basedOn w:val="Domylnaczcionkaakapitu"/>
    <w:uiPriority w:val="99"/>
    <w:rsid w:val="00523F70"/>
    <w:rPr>
      <w:rFonts w:ascii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uiPriority w:val="99"/>
    <w:rsid w:val="00523F70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5B8BB4-0A2E-4F91-9668-4E311B9BD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966</Words>
  <Characters>5798</Characters>
  <Application>Microsoft Office Word</Application>
  <DocSecurity>0</DocSecurity>
  <Lines>48</Lines>
  <Paragraphs>13</Paragraphs>
  <ScaleCrop>false</ScaleCrop>
  <Company>umbytom</Company>
  <LinksUpToDate>false</LinksUpToDate>
  <CharactersWithSpaces>6751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creator>Stawarz Magdalena</dc:creator>
  <cp:lastModifiedBy>Piotr Kowalski</cp:lastModifiedBy>
  <cp:revision>2</cp:revision>
  <cp:lastPrinted>2018-10-01T08:37:00Z</cp:lastPrinted>
  <dcterms:created xsi:type="dcterms:W3CDTF">2024-01-11T13:37:00Z</dcterms:created>
  <dcterms:modified xsi:type="dcterms:W3CDTF">2024-01-11T13:37:00Z</dcterms:modified>
</cp:coreProperties>
</file>