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4BFEC" w14:textId="77777777"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14:paraId="73C366DF" w14:textId="77777777"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do umowy nr_____</w:t>
      </w:r>
      <w:r w:rsidR="00951241">
        <w:rPr>
          <w:sz w:val="18"/>
          <w:szCs w:val="18"/>
        </w:rPr>
        <w:t>_______</w:t>
      </w:r>
      <w:r w:rsidR="00980645">
        <w:rPr>
          <w:sz w:val="18"/>
          <w:szCs w:val="18"/>
        </w:rPr>
        <w:t>______</w:t>
      </w:r>
    </w:p>
    <w:p w14:paraId="2A4E6450" w14:textId="77777777"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14:paraId="1C6B08BD" w14:textId="77777777" w:rsidR="00680E34" w:rsidRDefault="00680E34">
      <w:pPr>
        <w:rPr>
          <w:rFonts w:ascii="Tahoma" w:hAnsi="Tahoma" w:cs="Tahoma"/>
          <w:sz w:val="18"/>
          <w:szCs w:val="18"/>
        </w:rPr>
      </w:pPr>
    </w:p>
    <w:p w14:paraId="513AEC90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5C92291A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6E3FADA6" w14:textId="77777777"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14:paraId="1BF5A607" w14:textId="77777777"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14:paraId="39EF2399" w14:textId="77777777"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14:paraId="2635823F" w14:textId="77777777" w:rsidR="00680E34" w:rsidRDefault="00680E34">
      <w:pPr>
        <w:rPr>
          <w:sz w:val="20"/>
          <w:szCs w:val="20"/>
        </w:rPr>
      </w:pPr>
    </w:p>
    <w:p w14:paraId="6DD2604F" w14:textId="77777777" w:rsidR="00680E34" w:rsidRDefault="00680E34">
      <w:pPr>
        <w:rPr>
          <w:sz w:val="20"/>
          <w:szCs w:val="20"/>
        </w:rPr>
      </w:pPr>
    </w:p>
    <w:p w14:paraId="3AC5A418" w14:textId="77777777" w:rsidR="00680E34" w:rsidRDefault="00680E34">
      <w:pPr>
        <w:rPr>
          <w:sz w:val="20"/>
          <w:szCs w:val="20"/>
        </w:rPr>
      </w:pPr>
    </w:p>
    <w:p w14:paraId="4B350E0D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14:paraId="4D68E0B0" w14:textId="77777777"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14:paraId="4B80A338" w14:textId="77777777" w:rsidR="00680E34" w:rsidRDefault="00680E34">
      <w:pPr>
        <w:ind w:left="5664" w:firstLine="708"/>
        <w:rPr>
          <w:sz w:val="20"/>
          <w:szCs w:val="20"/>
        </w:rPr>
      </w:pPr>
    </w:p>
    <w:p w14:paraId="210268AC" w14:textId="77777777" w:rsidR="00680E34" w:rsidRDefault="00680E34">
      <w:pPr>
        <w:ind w:left="5664" w:firstLine="708"/>
        <w:rPr>
          <w:sz w:val="20"/>
          <w:szCs w:val="20"/>
        </w:rPr>
      </w:pPr>
    </w:p>
    <w:p w14:paraId="74765357" w14:textId="77777777" w:rsidR="00680E34" w:rsidRDefault="00680E34">
      <w:pPr>
        <w:ind w:left="5664" w:firstLine="708"/>
        <w:rPr>
          <w:sz w:val="20"/>
          <w:szCs w:val="20"/>
        </w:rPr>
      </w:pPr>
    </w:p>
    <w:p w14:paraId="7A682E08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9BAEBCF" w14:textId="77777777"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14:paraId="62F52443" w14:textId="77777777" w:rsidR="00680E34" w:rsidRDefault="00680E34">
      <w:pPr>
        <w:rPr>
          <w:b/>
          <w:bCs/>
          <w:u w:val="single"/>
        </w:rPr>
      </w:pPr>
    </w:p>
    <w:p w14:paraId="717D03CA" w14:textId="77777777" w:rsidR="00680E34" w:rsidRDefault="00680E34">
      <w:pPr>
        <w:rPr>
          <w:b/>
          <w:bCs/>
        </w:rPr>
      </w:pPr>
    </w:p>
    <w:p w14:paraId="64075A56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14:paraId="09217C1F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14:paraId="64A373CC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D9E3E56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6ACA524A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2"/>
        <w:gridCol w:w="1158"/>
        <w:gridCol w:w="1096"/>
        <w:gridCol w:w="1296"/>
        <w:gridCol w:w="586"/>
        <w:gridCol w:w="1629"/>
        <w:gridCol w:w="2981"/>
      </w:tblGrid>
      <w:tr w:rsidR="00980645" w14:paraId="30EB3FE6" w14:textId="77777777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3D432" w14:textId="77777777"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0826A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  <w:p w14:paraId="69B070FB" w14:textId="77777777"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14:paraId="3F997D5E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BFF37E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910F24A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2BB20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959E31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486A427F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14:paraId="2F85EB1D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14:paraId="3AE0C8A5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E6B641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EB2070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486C7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6BE5E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E71F697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50DBB8C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7F164D5C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C7E332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07DA833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AA937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6DE89F5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035954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2ACF2D9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ED6D29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281A154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16C87D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27B69D9E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A2AD1F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4AE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BEC5E1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A1E8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32206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12A0F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3AE8DC22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3C9877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5EF4F8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6E8709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330D1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7892D5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9CB56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43A6686F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251CD6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41EC71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71886D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2F9AD2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F73F90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26195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05300C5D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0137A6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C68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58D001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3D4A0E8F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5D1D5C7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4A702262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14:paraId="4AE3E071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263CE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FB01F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76CB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61CE32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14:paraId="26085112" w14:textId="77777777" w:rsidTr="00165F3D">
        <w:tc>
          <w:tcPr>
            <w:tcW w:w="0" w:type="auto"/>
            <w:gridSpan w:val="7"/>
            <w:shd w:val="clear" w:color="auto" w:fill="DDD9C3"/>
          </w:tcPr>
          <w:p w14:paraId="1F57081B" w14:textId="77777777"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14:paraId="68DEAFC0" w14:textId="77777777"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14:paraId="42093E94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14:paraId="77B287D5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14:paraId="1711EEF1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14:paraId="042A94C2" w14:textId="77777777" w:rsidTr="00165F3D">
        <w:tc>
          <w:tcPr>
            <w:tcW w:w="0" w:type="auto"/>
            <w:gridSpan w:val="7"/>
            <w:shd w:val="clear" w:color="auto" w:fill="FFFFFF"/>
          </w:tcPr>
          <w:p w14:paraId="281AD7E3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8D8E9B8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48B11E9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63AD7DD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A77DFF3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3D73CA1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33DADAC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03CA0BD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0EF32DF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37F8868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EA0A6C4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14:paraId="4D766580" w14:textId="77777777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14:paraId="70998B00" w14:textId="77777777"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WYMAGANE</w:t>
            </w:r>
          </w:p>
        </w:tc>
      </w:tr>
      <w:tr w:rsidR="00980645" w14:paraId="0A3F8497" w14:textId="77777777" w:rsidTr="00165F3D">
        <w:tc>
          <w:tcPr>
            <w:tcW w:w="0" w:type="auto"/>
            <w:gridSpan w:val="2"/>
            <w:shd w:val="clear" w:color="auto" w:fill="DDD9C3"/>
            <w:vAlign w:val="center"/>
          </w:tcPr>
          <w:p w14:paraId="5220CBE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14:paraId="4F3BF03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14:paraId="497AE21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14:paraId="4A0F920F" w14:textId="77777777" w:rsidTr="00165F3D">
        <w:tc>
          <w:tcPr>
            <w:tcW w:w="0" w:type="auto"/>
            <w:gridSpan w:val="2"/>
          </w:tcPr>
          <w:p w14:paraId="41CE433C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20F63F59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21E8F80D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0180BF7A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433E5A00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3081A9C0" w14:textId="77777777" w:rsidTr="00165F3D">
        <w:tc>
          <w:tcPr>
            <w:tcW w:w="0" w:type="auto"/>
            <w:gridSpan w:val="2"/>
          </w:tcPr>
          <w:p w14:paraId="5263298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413C34D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3DC338E7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056ABCE1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6ADCB7BC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7AEEEB06" w14:textId="77777777" w:rsidTr="00165F3D">
        <w:tc>
          <w:tcPr>
            <w:tcW w:w="0" w:type="auto"/>
            <w:gridSpan w:val="2"/>
          </w:tcPr>
          <w:p w14:paraId="7959E75D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090DD8F8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7349511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5EB81B78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5802B537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3ABB4289" w14:textId="77777777"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3CF45743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14:paraId="04C488D9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14:paraId="15BE11A9" w14:textId="77777777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14:paraId="02C2A8B4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14:paraId="00CEB9E4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8D3012" w14:paraId="3ECC4006" w14:textId="77777777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14:paraId="37B842DA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14:paraId="32E97055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14:paraId="40872F5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1D2FFADE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14:paraId="54B7DD74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2CB79DEF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14:paraId="1B3297CB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14:paraId="7EF60289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14:paraId="5C5BF003" w14:textId="77777777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14:paraId="3CC10291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14:paraId="538C4D1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14:paraId="48765215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14:paraId="7E37CA9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14:paraId="3D63F054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14:paraId="3E07888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14:paraId="420D7DDB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14:paraId="1AA21A18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14:paraId="57CFD4E6" w14:textId="77777777"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14:paraId="5B274EA6" w14:textId="77777777"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14:paraId="0E012102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14:paraId="1C39E136" w14:textId="77777777" w:rsidTr="008D3012">
        <w:tc>
          <w:tcPr>
            <w:tcW w:w="581" w:type="dxa"/>
            <w:shd w:val="clear" w:color="auto" w:fill="DDD9C3"/>
          </w:tcPr>
          <w:p w14:paraId="4E139C53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6160F1F2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14:paraId="5F2EA9E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1205E9E3" w14:textId="77777777" w:rsidTr="008D3012">
        <w:tc>
          <w:tcPr>
            <w:tcW w:w="581" w:type="dxa"/>
          </w:tcPr>
          <w:p w14:paraId="73818E9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14:paraId="4C48E7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14:paraId="23D81C4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4C1C59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8C5AD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2295A0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132F76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B49C69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854741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AF632C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8432623" w14:textId="77777777" w:rsidTr="008D3012">
        <w:tc>
          <w:tcPr>
            <w:tcW w:w="581" w:type="dxa"/>
          </w:tcPr>
          <w:p w14:paraId="07EA5FC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14:paraId="4569964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7EB82AF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A543C0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C8F1EA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996AA6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413254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D8AE18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3FBAB4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78E585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0B99E0C6" w14:textId="77777777" w:rsidTr="008D3012">
        <w:tc>
          <w:tcPr>
            <w:tcW w:w="581" w:type="dxa"/>
          </w:tcPr>
          <w:p w14:paraId="631AC16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14:paraId="1479E76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23AF3E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50147C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2C63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5AF60CD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C589F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EF19EE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66B2B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087BAC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26278440" w14:textId="77777777" w:rsidTr="008D3012">
        <w:tc>
          <w:tcPr>
            <w:tcW w:w="581" w:type="dxa"/>
          </w:tcPr>
          <w:p w14:paraId="2950C85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1B21DB1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7CDDD68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57B80C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E07879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1E982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62DF5A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C36AAF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84A8E2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F3BDA0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09F2325" w14:textId="77777777" w:rsidTr="008D3012">
        <w:tc>
          <w:tcPr>
            <w:tcW w:w="581" w:type="dxa"/>
          </w:tcPr>
          <w:p w14:paraId="550958F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14:paraId="62A649F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14:paraId="2070E4A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26006C3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7943CDB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937187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1B1FE7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7C23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97454A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EDFF3F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63F9808" w14:textId="77777777" w:rsidTr="008D3012">
        <w:tc>
          <w:tcPr>
            <w:tcW w:w="581" w:type="dxa"/>
          </w:tcPr>
          <w:p w14:paraId="0414292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14:paraId="147C319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7B870E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0747EB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3110F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0E63F7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C1D65F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EDEA5D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3E8C86B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018E61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8CBB76E" w14:textId="77777777" w:rsidTr="008D3012">
        <w:tc>
          <w:tcPr>
            <w:tcW w:w="581" w:type="dxa"/>
          </w:tcPr>
          <w:p w14:paraId="10B8540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14:paraId="0A7C8AA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66E0EB8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5DB8B4B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1F8E6E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4BF2E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5710E6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D428E6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D5D474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E853EE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70C9CA8" w14:textId="77777777" w:rsidTr="008D3012">
        <w:tc>
          <w:tcPr>
            <w:tcW w:w="581" w:type="dxa"/>
          </w:tcPr>
          <w:p w14:paraId="7A48CCA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55E1014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33FA16E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C4E1C5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7BA165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9C5BF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2428B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DE0AD6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F6A4E7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C52297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0A3222B1" w14:textId="77777777" w:rsidTr="008D3012">
        <w:tc>
          <w:tcPr>
            <w:tcW w:w="581" w:type="dxa"/>
          </w:tcPr>
          <w:p w14:paraId="19E2B33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14:paraId="2903460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14:paraId="7DA2B26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5A382F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CE444A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C2B7FD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BD4DAA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FD65B9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D849EE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3D0BEB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21B4DA0F" w14:textId="77777777" w:rsidTr="008D3012">
        <w:tc>
          <w:tcPr>
            <w:tcW w:w="581" w:type="dxa"/>
          </w:tcPr>
          <w:p w14:paraId="4069A57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14:paraId="2FFD6C7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8361D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F0F865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51A1903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E27962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FB84B2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C271F9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3F374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DD7250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7B34D4E" w14:textId="77777777" w:rsidTr="008D3012">
        <w:tc>
          <w:tcPr>
            <w:tcW w:w="581" w:type="dxa"/>
          </w:tcPr>
          <w:p w14:paraId="321E3A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14:paraId="4CBFE4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789FE2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28B3473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0C09FA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8B91E0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70C30A3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56C44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584900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996C2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793CDF89" w14:textId="77777777" w:rsidTr="008D3012">
        <w:tc>
          <w:tcPr>
            <w:tcW w:w="581" w:type="dxa"/>
          </w:tcPr>
          <w:p w14:paraId="14A9834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461D06E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629E2E1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95B43A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4058C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589BB4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86B27D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1E55F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79C8B6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B9D366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5FCD40D" w14:textId="77777777" w:rsidTr="008D3012">
        <w:tc>
          <w:tcPr>
            <w:tcW w:w="5103" w:type="dxa"/>
            <w:gridSpan w:val="5"/>
            <w:shd w:val="clear" w:color="auto" w:fill="DDD9C3"/>
          </w:tcPr>
          <w:p w14:paraId="2F588DF8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14:paraId="734B3F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8BDEAE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8E86C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79BA9B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9C998E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0B7B489" w14:textId="77777777" w:rsidTr="008D3012">
        <w:tc>
          <w:tcPr>
            <w:tcW w:w="581" w:type="dxa"/>
            <w:shd w:val="clear" w:color="auto" w:fill="DDD9C3"/>
          </w:tcPr>
          <w:p w14:paraId="2F5FDEA6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0BED5DA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14:paraId="2C2F6162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02617A10" w14:textId="77777777" w:rsidTr="008D3012">
        <w:tc>
          <w:tcPr>
            <w:tcW w:w="581" w:type="dxa"/>
          </w:tcPr>
          <w:p w14:paraId="1295ADA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14:paraId="1332EC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3B0835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45ABB6C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78F30F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B56D45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D1DE30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E9C5F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0174C1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8CF439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8A9345B" w14:textId="77777777" w:rsidTr="008D3012">
        <w:tc>
          <w:tcPr>
            <w:tcW w:w="581" w:type="dxa"/>
          </w:tcPr>
          <w:p w14:paraId="709468B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14:paraId="08830BF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266E72C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635D5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A4577E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26153C3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7B41A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372C22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48FA8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644637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DE5FF73" w14:textId="77777777" w:rsidTr="008D3012">
        <w:tc>
          <w:tcPr>
            <w:tcW w:w="581" w:type="dxa"/>
          </w:tcPr>
          <w:p w14:paraId="3E4A7C9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4A9BB96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53237B0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332BB1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C413B0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0D81455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34D17D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F9907D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CCDE64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207BCE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2D957CA" w14:textId="77777777" w:rsidTr="008D3012">
        <w:tc>
          <w:tcPr>
            <w:tcW w:w="5103" w:type="dxa"/>
            <w:gridSpan w:val="5"/>
            <w:shd w:val="clear" w:color="auto" w:fill="DDD9C3"/>
          </w:tcPr>
          <w:p w14:paraId="1B858DFC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14:paraId="6DA4C0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47FCB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5A103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D08E8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9D5318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3AA89D0" w14:textId="77777777" w:rsidTr="008D3012">
        <w:tc>
          <w:tcPr>
            <w:tcW w:w="5103" w:type="dxa"/>
            <w:gridSpan w:val="5"/>
            <w:shd w:val="clear" w:color="auto" w:fill="DDD9C3"/>
          </w:tcPr>
          <w:p w14:paraId="2709BB1F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14:paraId="3B5C6CD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3C7CF5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69292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45C5EA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6A85AA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075E5E6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4177"/>
        <w:gridCol w:w="1427"/>
        <w:gridCol w:w="3336"/>
      </w:tblGrid>
      <w:tr w:rsidR="00894268" w14:paraId="1589509F" w14:textId="77777777" w:rsidTr="00165F3D">
        <w:tc>
          <w:tcPr>
            <w:tcW w:w="9468" w:type="dxa"/>
            <w:gridSpan w:val="4"/>
            <w:shd w:val="clear" w:color="auto" w:fill="DDD9C3"/>
          </w:tcPr>
          <w:p w14:paraId="560193A0" w14:textId="77777777"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14:paraId="1B0877A3" w14:textId="77777777" w:rsidTr="00165F3D">
        <w:tc>
          <w:tcPr>
            <w:tcW w:w="0" w:type="auto"/>
            <w:shd w:val="clear" w:color="auto" w:fill="DDD9C3"/>
          </w:tcPr>
          <w:p w14:paraId="4FE6A207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14:paraId="5DE2BE35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14:paraId="5EA7E506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14:paraId="6A09F4FD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14:paraId="498469EB" w14:textId="77777777" w:rsidTr="00165F3D">
        <w:tc>
          <w:tcPr>
            <w:tcW w:w="0" w:type="auto"/>
            <w:shd w:val="clear" w:color="auto" w:fill="DDD9C3"/>
          </w:tcPr>
          <w:p w14:paraId="2EE2670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14:paraId="3E96737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14:paraId="2CD7AD5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69219CA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14:paraId="3E19ADC2" w14:textId="77777777" w:rsidTr="00165F3D">
        <w:tc>
          <w:tcPr>
            <w:tcW w:w="0" w:type="auto"/>
            <w:shd w:val="clear" w:color="auto" w:fill="DDD9C3"/>
          </w:tcPr>
          <w:p w14:paraId="77E04ABD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14:paraId="72A023D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14:paraId="048C5151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618524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35F35768" w14:textId="77777777" w:rsidTr="00165F3D">
        <w:tc>
          <w:tcPr>
            <w:tcW w:w="0" w:type="auto"/>
            <w:shd w:val="clear" w:color="auto" w:fill="DDD9C3"/>
          </w:tcPr>
          <w:p w14:paraId="7A2BD340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14:paraId="7E542E0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14:paraId="7E77362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3E64A3F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240E58B7" w14:textId="77777777" w:rsidTr="00165F3D">
        <w:tc>
          <w:tcPr>
            <w:tcW w:w="0" w:type="auto"/>
            <w:shd w:val="clear" w:color="auto" w:fill="DDD9C3"/>
          </w:tcPr>
          <w:p w14:paraId="536D035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14:paraId="182673FB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14:paraId="163C275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CBD450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657A5211" w14:textId="77777777" w:rsidTr="00165F3D">
        <w:tc>
          <w:tcPr>
            <w:tcW w:w="0" w:type="auto"/>
            <w:shd w:val="clear" w:color="auto" w:fill="DDD9C3"/>
          </w:tcPr>
          <w:p w14:paraId="556E344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14:paraId="7FD872C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2DB897E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DA8881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3D012B2A" w14:textId="77777777" w:rsidTr="00165F3D">
        <w:tc>
          <w:tcPr>
            <w:tcW w:w="0" w:type="auto"/>
            <w:shd w:val="clear" w:color="auto" w:fill="DDD9C3"/>
          </w:tcPr>
          <w:p w14:paraId="20AB4359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14:paraId="654379C2" w14:textId="77777777"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14:paraId="68A2EBCE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4D3D1FFE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4F2DA32D" w14:textId="77777777" w:rsidTr="00165F3D">
        <w:tc>
          <w:tcPr>
            <w:tcW w:w="0" w:type="auto"/>
            <w:shd w:val="clear" w:color="auto" w:fill="DDD9C3"/>
          </w:tcPr>
          <w:p w14:paraId="70E1C691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14:paraId="208BA07D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14:paraId="27989FF9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253DCEA7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4D9CC44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27E1B27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4AE487D3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3C3B8FA1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5401F57E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6A33D317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135FDE8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F5AA457" w14:textId="77777777"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14:paraId="035F8F80" w14:textId="77777777" w:rsidR="00680E34" w:rsidRDefault="00680E34">
      <w:pPr>
        <w:rPr>
          <w:sz w:val="20"/>
          <w:szCs w:val="20"/>
        </w:rPr>
      </w:pPr>
    </w:p>
    <w:p w14:paraId="0410D894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14:paraId="1551464A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14:paraId="6A0231EA" w14:textId="77777777" w:rsidR="00680E34" w:rsidRDefault="00680E34">
      <w:pPr>
        <w:jc w:val="both"/>
        <w:rPr>
          <w:sz w:val="20"/>
          <w:szCs w:val="20"/>
        </w:rPr>
      </w:pPr>
    </w:p>
    <w:p w14:paraId="7141BE37" w14:textId="77777777" w:rsidR="00680E34" w:rsidRDefault="00680E34">
      <w:pPr>
        <w:jc w:val="both"/>
        <w:rPr>
          <w:sz w:val="20"/>
          <w:szCs w:val="20"/>
        </w:rPr>
      </w:pPr>
    </w:p>
    <w:p w14:paraId="022B2684" w14:textId="77777777"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14:paraId="4C714409" w14:textId="77777777" w:rsidR="00680E34" w:rsidRDefault="00680E34">
      <w:pPr>
        <w:pStyle w:val="Tekstpodstawowywcity"/>
      </w:pPr>
    </w:p>
    <w:p w14:paraId="304BDBF3" w14:textId="42735911"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(</w:t>
      </w:r>
      <w:r w:rsidR="00DF1573">
        <w:rPr>
          <w:bCs/>
          <w:sz w:val="22"/>
          <w:szCs w:val="22"/>
        </w:rPr>
        <w:t>Dz. U. z 202</w:t>
      </w:r>
      <w:r w:rsidR="00D54AD2">
        <w:rPr>
          <w:bCs/>
          <w:sz w:val="22"/>
          <w:szCs w:val="22"/>
        </w:rPr>
        <w:t>3</w:t>
      </w:r>
      <w:r w:rsidR="00DB132F" w:rsidRPr="00DB132F">
        <w:rPr>
          <w:bCs/>
          <w:sz w:val="22"/>
          <w:szCs w:val="22"/>
        </w:rPr>
        <w:t xml:space="preserve"> r. poz. </w:t>
      </w:r>
      <w:r w:rsidR="00D54AD2">
        <w:rPr>
          <w:bCs/>
          <w:sz w:val="22"/>
          <w:szCs w:val="22"/>
        </w:rPr>
        <w:t xml:space="preserve">1605 </w:t>
      </w:r>
      <w:r w:rsidRPr="00DB132F">
        <w:rPr>
          <w:sz w:val="22"/>
          <w:szCs w:val="22"/>
        </w:rPr>
        <w:t xml:space="preserve">z późn. zmianami). </w:t>
      </w:r>
    </w:p>
    <w:p w14:paraId="6941B91D" w14:textId="77777777" w:rsidR="00680E34" w:rsidRDefault="00680E34">
      <w:pPr>
        <w:jc w:val="both"/>
        <w:rPr>
          <w:sz w:val="20"/>
          <w:szCs w:val="20"/>
        </w:rPr>
      </w:pPr>
    </w:p>
    <w:p w14:paraId="19678473" w14:textId="77777777" w:rsidR="00680E34" w:rsidRDefault="00680E34">
      <w:pPr>
        <w:jc w:val="both"/>
        <w:rPr>
          <w:sz w:val="20"/>
          <w:szCs w:val="20"/>
        </w:rPr>
      </w:pPr>
    </w:p>
    <w:p w14:paraId="3350ED5F" w14:textId="77777777" w:rsidR="00680E34" w:rsidRDefault="00680E34">
      <w:pPr>
        <w:jc w:val="both"/>
        <w:rPr>
          <w:sz w:val="20"/>
          <w:szCs w:val="20"/>
        </w:rPr>
      </w:pPr>
    </w:p>
    <w:p w14:paraId="42AF14D4" w14:textId="77777777"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51BECF26" w14:textId="77777777"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14:paraId="201DBF3F" w14:textId="77777777"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14:paraId="303E9094" w14:textId="77777777" w:rsidR="00680E34" w:rsidRDefault="00680E34">
      <w:pPr>
        <w:jc w:val="both"/>
      </w:pPr>
    </w:p>
    <w:p w14:paraId="6B3D5C8C" w14:textId="77777777"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2353" w14:textId="77777777" w:rsidR="0024635D" w:rsidRDefault="0024635D" w:rsidP="000E58F7">
      <w:r>
        <w:separator/>
      </w:r>
    </w:p>
  </w:endnote>
  <w:endnote w:type="continuationSeparator" w:id="0">
    <w:p w14:paraId="0E8BC70D" w14:textId="77777777" w:rsidR="0024635D" w:rsidRDefault="0024635D" w:rsidP="000E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9DABD" w14:textId="77777777" w:rsidR="00680E34" w:rsidRDefault="00CC4868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951241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14:paraId="7F394CD0" w14:textId="77777777" w:rsidR="00680E34" w:rsidRDefault="00680E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45E72" w14:textId="77777777" w:rsidR="0024635D" w:rsidRDefault="0024635D" w:rsidP="000E58F7">
      <w:r>
        <w:separator/>
      </w:r>
    </w:p>
  </w:footnote>
  <w:footnote w:type="continuationSeparator" w:id="0">
    <w:p w14:paraId="2D3EB703" w14:textId="77777777" w:rsidR="0024635D" w:rsidRDefault="0024635D" w:rsidP="000E58F7">
      <w:r>
        <w:continuationSeparator/>
      </w:r>
    </w:p>
  </w:footnote>
  <w:footnote w:id="1">
    <w:p w14:paraId="7D4BE3FC" w14:textId="77777777"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14:paraId="63763E0B" w14:textId="77777777"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 w15:restartNumberingAfterBreak="0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14"/>
    <w:rsid w:val="000470D7"/>
    <w:rsid w:val="0007059D"/>
    <w:rsid w:val="00072B08"/>
    <w:rsid w:val="000826A4"/>
    <w:rsid w:val="000C1484"/>
    <w:rsid w:val="00127479"/>
    <w:rsid w:val="00142DA2"/>
    <w:rsid w:val="00165B5C"/>
    <w:rsid w:val="00185291"/>
    <w:rsid w:val="00194BCC"/>
    <w:rsid w:val="001B55E6"/>
    <w:rsid w:val="00205212"/>
    <w:rsid w:val="00212415"/>
    <w:rsid w:val="00215BAF"/>
    <w:rsid w:val="0023413E"/>
    <w:rsid w:val="0024635D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4231AB"/>
    <w:rsid w:val="0044505C"/>
    <w:rsid w:val="0047003E"/>
    <w:rsid w:val="004B2B84"/>
    <w:rsid w:val="004D4FEF"/>
    <w:rsid w:val="004F2629"/>
    <w:rsid w:val="00593E6A"/>
    <w:rsid w:val="00617D8B"/>
    <w:rsid w:val="006202E8"/>
    <w:rsid w:val="00667CCB"/>
    <w:rsid w:val="00680E34"/>
    <w:rsid w:val="00724D3A"/>
    <w:rsid w:val="00767AE3"/>
    <w:rsid w:val="007A5BD1"/>
    <w:rsid w:val="0083310F"/>
    <w:rsid w:val="008755DA"/>
    <w:rsid w:val="00894268"/>
    <w:rsid w:val="008D3012"/>
    <w:rsid w:val="008D492F"/>
    <w:rsid w:val="00921657"/>
    <w:rsid w:val="00940D24"/>
    <w:rsid w:val="00951241"/>
    <w:rsid w:val="00980645"/>
    <w:rsid w:val="00A567EB"/>
    <w:rsid w:val="00BD2165"/>
    <w:rsid w:val="00C10C04"/>
    <w:rsid w:val="00C60A01"/>
    <w:rsid w:val="00CC4868"/>
    <w:rsid w:val="00D358A1"/>
    <w:rsid w:val="00D47D06"/>
    <w:rsid w:val="00D54AD2"/>
    <w:rsid w:val="00D60BC8"/>
    <w:rsid w:val="00DA6E3B"/>
    <w:rsid w:val="00DB132F"/>
    <w:rsid w:val="00DF1573"/>
    <w:rsid w:val="00EC1607"/>
    <w:rsid w:val="00F25A2C"/>
    <w:rsid w:val="00F90EA6"/>
    <w:rsid w:val="00F93444"/>
    <w:rsid w:val="00F95220"/>
    <w:rsid w:val="00FB5C71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6942A"/>
  <w15:docId w15:val="{E01C4EA5-613F-43FF-A324-E9DC9320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415</Words>
  <Characters>3438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Wioletta Kazior-Klimowicz</cp:lastModifiedBy>
  <cp:revision>4</cp:revision>
  <dcterms:created xsi:type="dcterms:W3CDTF">2023-12-12T12:12:00Z</dcterms:created>
  <dcterms:modified xsi:type="dcterms:W3CDTF">2023-12-12T12:49:00Z</dcterms:modified>
</cp:coreProperties>
</file>