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1EBA" w:rsidRPr="00EC05B2" w:rsidRDefault="00871EBA" w:rsidP="00871EBA">
      <w:pPr>
        <w:jc w:val="center"/>
        <w:rPr>
          <w:b/>
          <w:bCs/>
        </w:rPr>
      </w:pPr>
      <w:r>
        <w:rPr>
          <w:b/>
          <w:bCs/>
        </w:rPr>
        <w:t xml:space="preserve">ZARZĄDZENIE </w:t>
      </w:r>
      <w:r w:rsidRPr="00EC05B2">
        <w:rPr>
          <w:b/>
          <w:bCs/>
        </w:rPr>
        <w:t>NR</w:t>
      </w:r>
      <w:r w:rsidR="00024E68">
        <w:rPr>
          <w:b/>
          <w:bCs/>
        </w:rPr>
        <w:t xml:space="preserve"> 481</w:t>
      </w:r>
      <w:r>
        <w:rPr>
          <w:b/>
          <w:bCs/>
        </w:rPr>
        <w:t xml:space="preserve"> </w:t>
      </w:r>
    </w:p>
    <w:p w:rsidR="00871EBA" w:rsidRPr="00EC05B2" w:rsidRDefault="00871EBA" w:rsidP="00871EBA">
      <w:pPr>
        <w:jc w:val="center"/>
        <w:rPr>
          <w:b/>
          <w:bCs/>
        </w:rPr>
      </w:pPr>
      <w:r w:rsidRPr="00EC05B2">
        <w:rPr>
          <w:b/>
          <w:bCs/>
        </w:rPr>
        <w:t>PREZYDENTA BYTOMIA</w:t>
      </w:r>
    </w:p>
    <w:p w:rsidR="00871EBA" w:rsidRPr="00EC05B2" w:rsidRDefault="00871EBA" w:rsidP="00871EBA">
      <w:pPr>
        <w:spacing w:after="280"/>
        <w:jc w:val="center"/>
      </w:pPr>
      <w:r w:rsidRPr="00EC05B2">
        <w:t>z dnia</w:t>
      </w:r>
      <w:r w:rsidR="00024E68">
        <w:t xml:space="preserve"> 22 listopada 2023 r.</w:t>
      </w:r>
      <w:r>
        <w:t xml:space="preserve"> </w:t>
      </w:r>
    </w:p>
    <w:p w:rsidR="00871EBA" w:rsidRPr="00BC6CD1" w:rsidRDefault="00871EBA" w:rsidP="00871EBA">
      <w:pPr>
        <w:pStyle w:val="Tekstpodstawowy"/>
        <w:spacing w:after="280"/>
        <w:jc w:val="center"/>
        <w:rPr>
          <w:b/>
          <w:bCs/>
          <w:sz w:val="24"/>
          <w:szCs w:val="24"/>
        </w:rPr>
      </w:pPr>
      <w:r w:rsidRPr="00BC6CD1">
        <w:rPr>
          <w:b/>
          <w:sz w:val="24"/>
          <w:szCs w:val="24"/>
        </w:rPr>
        <w:t xml:space="preserve">w sprawie </w:t>
      </w:r>
      <w:r w:rsidRPr="00BC6CD1">
        <w:rPr>
          <w:b/>
          <w:bCs/>
          <w:sz w:val="24"/>
          <w:szCs w:val="24"/>
        </w:rPr>
        <w:t>ogłoszenia otwartego konkursu ofert na organizację w 202</w:t>
      </w:r>
      <w:r w:rsidR="00CB50BA" w:rsidRPr="00BC6CD1">
        <w:rPr>
          <w:b/>
          <w:bCs/>
          <w:sz w:val="24"/>
          <w:szCs w:val="24"/>
        </w:rPr>
        <w:t>4</w:t>
      </w:r>
      <w:r w:rsidRPr="00BC6CD1">
        <w:rPr>
          <w:b/>
          <w:bCs/>
          <w:sz w:val="24"/>
          <w:szCs w:val="24"/>
        </w:rPr>
        <w:t xml:space="preserve"> r. opieki nad dziećmi w wieku do lat 3 sprawowanej w formie żłobka na terenie miasta Bytomia przez podmioty wymienione w art. 3 ust. 1, ust. 2 i ust. 3 ustawy o działalności pożytku publicznego i o wolontariacie</w:t>
      </w:r>
    </w:p>
    <w:p w:rsidR="00871EBA" w:rsidRPr="00BC6CD1" w:rsidRDefault="00871EBA" w:rsidP="00871EBA">
      <w:pPr>
        <w:spacing w:after="280"/>
        <w:rPr>
          <w:szCs w:val="24"/>
        </w:rPr>
      </w:pPr>
      <w:r w:rsidRPr="00BC6CD1">
        <w:rPr>
          <w:szCs w:val="24"/>
        </w:rPr>
        <w:t>Na podstawie art. 61 ustawy z dnia 4 lutego 2011 r. o opiece nad dziećmi w wieku do</w:t>
      </w:r>
      <w:r w:rsidR="00907861">
        <w:rPr>
          <w:szCs w:val="24"/>
        </w:rPr>
        <w:t> </w:t>
      </w:r>
      <w:r w:rsidRPr="00BC6CD1">
        <w:rPr>
          <w:szCs w:val="24"/>
        </w:rPr>
        <w:t>lat 3 (Dz. U. z 202</w:t>
      </w:r>
      <w:r w:rsidR="00CB50BA" w:rsidRPr="00BC6CD1">
        <w:rPr>
          <w:szCs w:val="24"/>
        </w:rPr>
        <w:t>3</w:t>
      </w:r>
      <w:r w:rsidRPr="00BC6CD1">
        <w:rPr>
          <w:szCs w:val="24"/>
        </w:rPr>
        <w:t xml:space="preserve"> r. poz. </w:t>
      </w:r>
      <w:r w:rsidR="00CB50BA" w:rsidRPr="00BC6CD1">
        <w:rPr>
          <w:szCs w:val="24"/>
        </w:rPr>
        <w:t>20</w:t>
      </w:r>
      <w:r w:rsidRPr="00BC6CD1">
        <w:rPr>
          <w:szCs w:val="24"/>
        </w:rPr>
        <w:t xml:space="preserve">4, z </w:t>
      </w:r>
      <w:proofErr w:type="spellStart"/>
      <w:r w:rsidRPr="00BC6CD1">
        <w:rPr>
          <w:szCs w:val="24"/>
        </w:rPr>
        <w:t>późn</w:t>
      </w:r>
      <w:proofErr w:type="spellEnd"/>
      <w:r w:rsidRPr="00BC6CD1">
        <w:rPr>
          <w:szCs w:val="24"/>
        </w:rPr>
        <w:t xml:space="preserve">. zm.) w związku z art. 13 ust. 1 i ust. 2 ustawy z dnia 24 kwietnia 2003 r. o działalności pożytku publicznego </w:t>
      </w:r>
      <w:r w:rsidR="003D77BE">
        <w:rPr>
          <w:szCs w:val="24"/>
        </w:rPr>
        <w:t>i o </w:t>
      </w:r>
      <w:r w:rsidRPr="00BC6CD1">
        <w:rPr>
          <w:szCs w:val="24"/>
        </w:rPr>
        <w:t>wolontariacie (Dz. U. z 202</w:t>
      </w:r>
      <w:r w:rsidR="00CB50BA" w:rsidRPr="00BC6CD1">
        <w:rPr>
          <w:szCs w:val="24"/>
        </w:rPr>
        <w:t>3</w:t>
      </w:r>
      <w:r w:rsidRPr="00BC6CD1">
        <w:rPr>
          <w:szCs w:val="24"/>
        </w:rPr>
        <w:t xml:space="preserve"> r. poz.</w:t>
      </w:r>
      <w:r w:rsidR="00CB50BA" w:rsidRPr="00BC6CD1">
        <w:rPr>
          <w:szCs w:val="24"/>
        </w:rPr>
        <w:t xml:space="preserve"> 571</w:t>
      </w:r>
      <w:r w:rsidR="00A94F3A">
        <w:rPr>
          <w:szCs w:val="24"/>
        </w:rPr>
        <w:t>)</w:t>
      </w:r>
      <w:r w:rsidRPr="00BC6CD1">
        <w:rPr>
          <w:szCs w:val="24"/>
        </w:rPr>
        <w:t xml:space="preserve"> zarządza się, co następuje:</w:t>
      </w:r>
    </w:p>
    <w:p w:rsidR="00871EBA" w:rsidRPr="00827286" w:rsidRDefault="00871EBA" w:rsidP="00871EBA">
      <w:pPr>
        <w:spacing w:after="280"/>
        <w:jc w:val="center"/>
        <w:rPr>
          <w:b/>
        </w:rPr>
      </w:pPr>
      <w:r w:rsidRPr="00827286">
        <w:rPr>
          <w:b/>
        </w:rPr>
        <w:t>§ 1</w:t>
      </w:r>
    </w:p>
    <w:p w:rsidR="00871EBA" w:rsidRDefault="00871EBA" w:rsidP="00871EBA">
      <w:pPr>
        <w:spacing w:after="280"/>
      </w:pPr>
      <w:r w:rsidRPr="00B24BCC">
        <w:t>Ogłasza się otwarty konkurs ofert na organizację w 202</w:t>
      </w:r>
      <w:r w:rsidR="00700307">
        <w:t>4</w:t>
      </w:r>
      <w:r w:rsidRPr="00B24BCC">
        <w:t xml:space="preserve"> r. </w:t>
      </w:r>
      <w:r w:rsidRPr="00B24BCC">
        <w:rPr>
          <w:color w:val="000000"/>
        </w:rPr>
        <w:t>op</w:t>
      </w:r>
      <w:r>
        <w:rPr>
          <w:color w:val="000000"/>
        </w:rPr>
        <w:t xml:space="preserve">ieki nad dziećmi w wieku </w:t>
      </w:r>
      <w:r w:rsidRPr="00B24BCC">
        <w:rPr>
          <w:color w:val="000000"/>
        </w:rPr>
        <w:t>do lat 3 sprawowanej w formie żłobka na terenie miasta Bytomia</w:t>
      </w:r>
      <w:r w:rsidRPr="00B24BCC">
        <w:t xml:space="preserve"> przez</w:t>
      </w:r>
      <w:r>
        <w:t xml:space="preserve"> podmioty wymienione </w:t>
      </w:r>
      <w:r w:rsidRPr="00B24BCC">
        <w:t>w art. 3 ust. 1, ust. 2 i ust. 3 ustawy o działalności pożytku publi</w:t>
      </w:r>
      <w:r>
        <w:t xml:space="preserve">cznego i o wolontariacie, </w:t>
      </w:r>
      <w:r w:rsidRPr="00B24BCC">
        <w:t>w brzmieniu określonym w załączniku do niniejszego zarządzenia.</w:t>
      </w:r>
    </w:p>
    <w:p w:rsidR="00871EBA" w:rsidRPr="00700307" w:rsidRDefault="00871EBA" w:rsidP="00871EBA">
      <w:pPr>
        <w:spacing w:after="280"/>
        <w:jc w:val="center"/>
        <w:rPr>
          <w:szCs w:val="24"/>
        </w:rPr>
      </w:pPr>
      <w:r w:rsidRPr="00700307">
        <w:rPr>
          <w:b/>
          <w:szCs w:val="24"/>
        </w:rPr>
        <w:t>§ 2</w:t>
      </w:r>
    </w:p>
    <w:p w:rsidR="00871EBA" w:rsidRPr="00700307" w:rsidRDefault="00871EBA" w:rsidP="00871EBA">
      <w:pPr>
        <w:pStyle w:val="Tekstpodstawowy"/>
        <w:numPr>
          <w:ilvl w:val="0"/>
          <w:numId w:val="28"/>
        </w:numPr>
        <w:tabs>
          <w:tab w:val="clear" w:pos="720"/>
        </w:tabs>
        <w:ind w:left="357" w:hanging="357"/>
        <w:jc w:val="left"/>
        <w:rPr>
          <w:color w:val="000000"/>
          <w:sz w:val="24"/>
          <w:szCs w:val="24"/>
        </w:rPr>
      </w:pPr>
      <w:r w:rsidRPr="00700307">
        <w:rPr>
          <w:color w:val="000000"/>
          <w:sz w:val="24"/>
          <w:szCs w:val="24"/>
        </w:rPr>
        <w:t xml:space="preserve">Wykonanie zarządzenia powierza się </w:t>
      </w:r>
      <w:r w:rsidR="00F26FFB">
        <w:rPr>
          <w:color w:val="000000"/>
          <w:sz w:val="24"/>
          <w:szCs w:val="24"/>
        </w:rPr>
        <w:t>n</w:t>
      </w:r>
      <w:r w:rsidR="003F1C6A">
        <w:rPr>
          <w:color w:val="000000"/>
          <w:sz w:val="24"/>
          <w:szCs w:val="24"/>
        </w:rPr>
        <w:t>aczelnikowi Wydziału</w:t>
      </w:r>
      <w:r w:rsidRPr="00700307">
        <w:rPr>
          <w:color w:val="000000"/>
          <w:sz w:val="24"/>
          <w:szCs w:val="24"/>
        </w:rPr>
        <w:t xml:space="preserve"> Organizacji Pozarządowych, z zastrzeżeniem ust. 2.</w:t>
      </w:r>
    </w:p>
    <w:p w:rsidR="00871EBA" w:rsidRPr="00700307" w:rsidRDefault="00871EBA" w:rsidP="00871EBA">
      <w:pPr>
        <w:pStyle w:val="Tekstpodstawowy"/>
        <w:numPr>
          <w:ilvl w:val="0"/>
          <w:numId w:val="28"/>
        </w:numPr>
        <w:tabs>
          <w:tab w:val="clear" w:pos="720"/>
        </w:tabs>
        <w:ind w:left="357" w:hanging="357"/>
        <w:jc w:val="left"/>
        <w:rPr>
          <w:color w:val="000000"/>
          <w:sz w:val="24"/>
          <w:szCs w:val="24"/>
        </w:rPr>
      </w:pPr>
      <w:r w:rsidRPr="00700307">
        <w:rPr>
          <w:color w:val="000000"/>
          <w:sz w:val="24"/>
          <w:szCs w:val="24"/>
        </w:rPr>
        <w:t>Wykonanie postanowień § 7 załącznika do niniejszego zarządzenia powierza się naczelnikowi Wydziału Polityki Społecznej.</w:t>
      </w:r>
    </w:p>
    <w:p w:rsidR="00871EBA" w:rsidRPr="00700307" w:rsidRDefault="00871EBA" w:rsidP="00871EBA">
      <w:pPr>
        <w:pStyle w:val="Tekstpodstawowy"/>
        <w:ind w:left="357"/>
        <w:rPr>
          <w:color w:val="000000"/>
          <w:sz w:val="24"/>
          <w:szCs w:val="24"/>
        </w:rPr>
      </w:pPr>
    </w:p>
    <w:p w:rsidR="00871EBA" w:rsidRPr="00700307" w:rsidRDefault="00871EBA" w:rsidP="00871EBA">
      <w:pPr>
        <w:pStyle w:val="Tekstpodstawowy"/>
        <w:spacing w:after="280"/>
        <w:jc w:val="center"/>
        <w:rPr>
          <w:b/>
          <w:bCs/>
          <w:sz w:val="24"/>
          <w:szCs w:val="24"/>
        </w:rPr>
      </w:pPr>
      <w:r w:rsidRPr="00700307">
        <w:rPr>
          <w:b/>
          <w:bCs/>
          <w:sz w:val="24"/>
          <w:szCs w:val="24"/>
        </w:rPr>
        <w:t>§ 3</w:t>
      </w:r>
    </w:p>
    <w:p w:rsidR="00871EBA" w:rsidRPr="00700307" w:rsidRDefault="00871EBA" w:rsidP="00871EBA">
      <w:pPr>
        <w:pStyle w:val="Tekstpodstawowy"/>
        <w:spacing w:after="280"/>
        <w:jc w:val="left"/>
        <w:rPr>
          <w:sz w:val="24"/>
          <w:szCs w:val="24"/>
        </w:rPr>
      </w:pPr>
      <w:r w:rsidRPr="00700307">
        <w:rPr>
          <w:sz w:val="24"/>
          <w:szCs w:val="24"/>
        </w:rPr>
        <w:t>Zarządzenie wchodzi w życie z dniem podpisania.</w:t>
      </w:r>
    </w:p>
    <w:p w:rsidR="00871EBA" w:rsidRPr="00F849CD" w:rsidRDefault="00871EBA" w:rsidP="00871EBA">
      <w:pPr>
        <w:rPr>
          <w:sz w:val="16"/>
        </w:rPr>
      </w:pPr>
      <w:r w:rsidRPr="00F849CD">
        <w:rPr>
          <w:sz w:val="16"/>
        </w:rPr>
        <w:t xml:space="preserve">Oprac.: </w:t>
      </w:r>
      <w:r>
        <w:rPr>
          <w:sz w:val="16"/>
        </w:rPr>
        <w:t xml:space="preserve">Anna </w:t>
      </w:r>
      <w:proofErr w:type="spellStart"/>
      <w:r>
        <w:rPr>
          <w:sz w:val="16"/>
        </w:rPr>
        <w:t>Wojciechowska-Stosio</w:t>
      </w:r>
      <w:proofErr w:type="spellEnd"/>
    </w:p>
    <w:p w:rsidR="007C49BB" w:rsidRDefault="003D77BE" w:rsidP="007C49BB">
      <w:pPr>
        <w:ind w:left="567"/>
        <w:rPr>
          <w:sz w:val="16"/>
        </w:rPr>
      </w:pPr>
      <w:r>
        <w:rPr>
          <w:sz w:val="16"/>
        </w:rPr>
        <w:t>20</w:t>
      </w:r>
      <w:r w:rsidR="00871EBA">
        <w:rPr>
          <w:sz w:val="16"/>
        </w:rPr>
        <w:t xml:space="preserve"> listopada 202</w:t>
      </w:r>
      <w:r w:rsidR="00700307">
        <w:rPr>
          <w:sz w:val="16"/>
        </w:rPr>
        <w:t>3</w:t>
      </w:r>
      <w:r w:rsidR="00871EBA">
        <w:rPr>
          <w:sz w:val="16"/>
        </w:rPr>
        <w:t xml:space="preserve"> r.</w:t>
      </w:r>
      <w:r w:rsidR="007C49BB">
        <w:rPr>
          <w:sz w:val="16"/>
        </w:rPr>
        <w:t xml:space="preserve"> </w:t>
      </w:r>
    </w:p>
    <w:p w:rsidR="00871EBA" w:rsidRPr="00F849CD" w:rsidRDefault="007C49BB" w:rsidP="007C49BB">
      <w:pPr>
        <w:rPr>
          <w:sz w:val="16"/>
        </w:rPr>
      </w:pPr>
      <w:r w:rsidRPr="007C49BB">
        <w:rPr>
          <w:sz w:val="16"/>
          <w:szCs w:val="16"/>
        </w:rPr>
        <w:t>Nr M</w:t>
      </w:r>
      <w:r>
        <w:rPr>
          <w:sz w:val="16"/>
          <w:szCs w:val="16"/>
        </w:rPr>
        <w:t>DOK</w:t>
      </w:r>
      <w:r w:rsidRPr="007C49BB">
        <w:rPr>
          <w:sz w:val="16"/>
          <w:szCs w:val="16"/>
        </w:rPr>
        <w:t>:</w:t>
      </w:r>
      <w:r w:rsidRPr="007C49BB">
        <w:rPr>
          <w:rStyle w:val="WW8Num1z0"/>
          <w:sz w:val="16"/>
          <w:szCs w:val="16"/>
        </w:rPr>
        <w:t xml:space="preserve"> </w:t>
      </w:r>
      <w:r w:rsidRPr="007C49BB">
        <w:rPr>
          <w:rStyle w:val="displayonly"/>
          <w:sz w:val="16"/>
          <w:szCs w:val="16"/>
        </w:rPr>
        <w:t>19405/11/2023</w:t>
      </w:r>
    </w:p>
    <w:p w:rsidR="00871EBA" w:rsidRDefault="00871EBA" w:rsidP="00871EBA">
      <w:pPr>
        <w:ind w:firstLine="6379"/>
        <w:rPr>
          <w:sz w:val="16"/>
        </w:rPr>
      </w:pPr>
    </w:p>
    <w:p w:rsidR="007C49BB" w:rsidRDefault="007C49BB" w:rsidP="00871EBA">
      <w:pPr>
        <w:ind w:firstLine="6379"/>
        <w:rPr>
          <w:sz w:val="16"/>
        </w:rPr>
      </w:pPr>
    </w:p>
    <w:p w:rsidR="00871EBA" w:rsidRDefault="00871EBA" w:rsidP="0089294A">
      <w:pPr>
        <w:ind w:left="6804"/>
        <w:rPr>
          <w:sz w:val="20"/>
        </w:rPr>
      </w:pPr>
    </w:p>
    <w:p w:rsidR="00871EBA" w:rsidRDefault="00871EBA" w:rsidP="0089294A">
      <w:pPr>
        <w:ind w:left="6804"/>
        <w:rPr>
          <w:sz w:val="20"/>
        </w:rPr>
      </w:pPr>
    </w:p>
    <w:p w:rsidR="00871EBA" w:rsidRDefault="00871EBA" w:rsidP="0089294A">
      <w:pPr>
        <w:ind w:left="6804"/>
        <w:rPr>
          <w:sz w:val="20"/>
        </w:rPr>
      </w:pPr>
    </w:p>
    <w:p w:rsidR="00024E68" w:rsidRDefault="00024E68" w:rsidP="00024E68">
      <w:pPr>
        <w:ind w:left="567"/>
        <w:jc w:val="both"/>
        <w:rPr>
          <w:sz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Podpisał</w:t>
      </w:r>
    </w:p>
    <w:p w:rsidR="00024E68" w:rsidRDefault="00024E68" w:rsidP="00024E68">
      <w:pPr>
        <w:ind w:left="567"/>
        <w:jc w:val="both"/>
      </w:pPr>
      <w:r>
        <w:t xml:space="preserve">                                                                                       Prezydent Miasta</w:t>
      </w:r>
    </w:p>
    <w:p w:rsidR="00024E68" w:rsidRPr="006A2C1F" w:rsidRDefault="00024E68" w:rsidP="00024E68">
      <w:pPr>
        <w:ind w:left="567"/>
        <w:jc w:val="both"/>
        <w:rPr>
          <w:sz w:val="16"/>
        </w:rPr>
      </w:pPr>
      <w:r>
        <w:t xml:space="preserve">                                                                                       Mariusz Wołosz</w:t>
      </w:r>
    </w:p>
    <w:p w:rsidR="00871EBA" w:rsidRDefault="00871EBA" w:rsidP="0089294A">
      <w:pPr>
        <w:ind w:left="6804"/>
        <w:rPr>
          <w:sz w:val="20"/>
        </w:rPr>
      </w:pPr>
    </w:p>
    <w:p w:rsidR="00871EBA" w:rsidRDefault="00871EBA" w:rsidP="0089294A">
      <w:pPr>
        <w:ind w:left="6804"/>
        <w:rPr>
          <w:sz w:val="20"/>
        </w:rPr>
      </w:pPr>
    </w:p>
    <w:p w:rsidR="00871EBA" w:rsidRDefault="00871EBA" w:rsidP="0089294A">
      <w:pPr>
        <w:ind w:left="6804"/>
        <w:rPr>
          <w:sz w:val="20"/>
        </w:rPr>
      </w:pPr>
    </w:p>
    <w:p w:rsidR="00871EBA" w:rsidRDefault="00871EBA" w:rsidP="0089294A">
      <w:pPr>
        <w:ind w:left="6804"/>
        <w:rPr>
          <w:sz w:val="20"/>
        </w:rPr>
      </w:pPr>
    </w:p>
    <w:p w:rsidR="00871EBA" w:rsidRDefault="00871EBA" w:rsidP="0089294A">
      <w:pPr>
        <w:ind w:left="6804"/>
        <w:rPr>
          <w:sz w:val="20"/>
        </w:rPr>
      </w:pPr>
    </w:p>
    <w:p w:rsidR="00871EBA" w:rsidRDefault="00871EBA" w:rsidP="0089294A">
      <w:pPr>
        <w:ind w:left="6804"/>
        <w:rPr>
          <w:sz w:val="20"/>
        </w:rPr>
      </w:pPr>
    </w:p>
    <w:p w:rsidR="00871EBA" w:rsidRDefault="00871EBA" w:rsidP="0089294A">
      <w:pPr>
        <w:ind w:left="6804"/>
        <w:rPr>
          <w:sz w:val="20"/>
        </w:rPr>
      </w:pPr>
    </w:p>
    <w:p w:rsidR="00871EBA" w:rsidRDefault="00871EBA" w:rsidP="0089294A">
      <w:pPr>
        <w:ind w:left="6804"/>
        <w:rPr>
          <w:sz w:val="20"/>
        </w:rPr>
      </w:pPr>
    </w:p>
    <w:p w:rsidR="00871EBA" w:rsidRDefault="00871EBA" w:rsidP="0089294A">
      <w:pPr>
        <w:ind w:left="6804"/>
        <w:rPr>
          <w:sz w:val="20"/>
        </w:rPr>
      </w:pPr>
    </w:p>
    <w:p w:rsidR="00871EBA" w:rsidRDefault="00871EBA" w:rsidP="0089294A">
      <w:pPr>
        <w:ind w:left="6804"/>
        <w:rPr>
          <w:sz w:val="20"/>
        </w:rPr>
      </w:pPr>
    </w:p>
    <w:p w:rsidR="00871EBA" w:rsidRDefault="00871EBA" w:rsidP="0089294A">
      <w:pPr>
        <w:ind w:left="6804"/>
        <w:rPr>
          <w:sz w:val="20"/>
        </w:rPr>
      </w:pPr>
    </w:p>
    <w:sectPr w:rsidR="00871EBA" w:rsidSect="00871EBA">
      <w:footerReference w:type="default" r:id="rId8"/>
      <w:footnotePr>
        <w:pos w:val="beneathText"/>
      </w:footnotePr>
      <w:pgSz w:w="11906" w:h="16838"/>
      <w:pgMar w:top="1418" w:right="1418" w:bottom="993" w:left="1418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4E83" w:rsidRDefault="008D4E83" w:rsidP="003337F6">
      <w:r>
        <w:separator/>
      </w:r>
    </w:p>
  </w:endnote>
  <w:endnote w:type="continuationSeparator" w:id="0">
    <w:p w:rsidR="008D4E83" w:rsidRDefault="008D4E83" w:rsidP="003337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4E83" w:rsidRDefault="008D4E83">
    <w:pPr>
      <w:pStyle w:val="Stopka"/>
      <w:jc w:val="center"/>
    </w:pPr>
  </w:p>
  <w:p w:rsidR="008D4E83" w:rsidRDefault="008D4E8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4E83" w:rsidRDefault="008D4E83" w:rsidP="003337F6">
      <w:r>
        <w:separator/>
      </w:r>
    </w:p>
  </w:footnote>
  <w:footnote w:type="continuationSeparator" w:id="0">
    <w:p w:rsidR="008D4E83" w:rsidRDefault="008D4E83" w:rsidP="003337F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6384"/>
        </w:tabs>
        <w:ind w:left="6024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decimal"/>
      <w:pStyle w:val="Nagwek5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360"/>
        </w:tabs>
        <w:ind w:left="0" w:firstLine="0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360"/>
        </w:tabs>
        <w:ind w:left="0" w:firstLine="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51E7079"/>
    <w:multiLevelType w:val="hybridMultilevel"/>
    <w:tmpl w:val="50C4E9F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872401D"/>
    <w:multiLevelType w:val="hybridMultilevel"/>
    <w:tmpl w:val="B49EBBF6"/>
    <w:lvl w:ilvl="0" w:tplc="04150017">
      <w:start w:val="1"/>
      <w:numFmt w:val="lowerLetter"/>
      <w:lvlText w:val="%1)"/>
      <w:lvlJc w:val="left"/>
      <w:pPr>
        <w:ind w:left="774" w:hanging="360"/>
      </w:pPr>
    </w:lvl>
    <w:lvl w:ilvl="1" w:tplc="04150019" w:tentative="1">
      <w:start w:val="1"/>
      <w:numFmt w:val="lowerLetter"/>
      <w:lvlText w:val="%2."/>
      <w:lvlJc w:val="left"/>
      <w:pPr>
        <w:ind w:left="1494" w:hanging="360"/>
      </w:pPr>
    </w:lvl>
    <w:lvl w:ilvl="2" w:tplc="0415001B" w:tentative="1">
      <w:start w:val="1"/>
      <w:numFmt w:val="lowerRoman"/>
      <w:lvlText w:val="%3."/>
      <w:lvlJc w:val="right"/>
      <w:pPr>
        <w:ind w:left="2214" w:hanging="180"/>
      </w:pPr>
    </w:lvl>
    <w:lvl w:ilvl="3" w:tplc="0415000F" w:tentative="1">
      <w:start w:val="1"/>
      <w:numFmt w:val="decimal"/>
      <w:lvlText w:val="%4."/>
      <w:lvlJc w:val="left"/>
      <w:pPr>
        <w:ind w:left="2934" w:hanging="360"/>
      </w:pPr>
    </w:lvl>
    <w:lvl w:ilvl="4" w:tplc="04150019" w:tentative="1">
      <w:start w:val="1"/>
      <w:numFmt w:val="lowerLetter"/>
      <w:lvlText w:val="%5."/>
      <w:lvlJc w:val="left"/>
      <w:pPr>
        <w:ind w:left="3654" w:hanging="360"/>
      </w:pPr>
    </w:lvl>
    <w:lvl w:ilvl="5" w:tplc="0415001B" w:tentative="1">
      <w:start w:val="1"/>
      <w:numFmt w:val="lowerRoman"/>
      <w:lvlText w:val="%6."/>
      <w:lvlJc w:val="right"/>
      <w:pPr>
        <w:ind w:left="4374" w:hanging="180"/>
      </w:pPr>
    </w:lvl>
    <w:lvl w:ilvl="6" w:tplc="0415000F" w:tentative="1">
      <w:start w:val="1"/>
      <w:numFmt w:val="decimal"/>
      <w:lvlText w:val="%7."/>
      <w:lvlJc w:val="left"/>
      <w:pPr>
        <w:ind w:left="5094" w:hanging="360"/>
      </w:pPr>
    </w:lvl>
    <w:lvl w:ilvl="7" w:tplc="04150019" w:tentative="1">
      <w:start w:val="1"/>
      <w:numFmt w:val="lowerLetter"/>
      <w:lvlText w:val="%8."/>
      <w:lvlJc w:val="left"/>
      <w:pPr>
        <w:ind w:left="5814" w:hanging="360"/>
      </w:pPr>
    </w:lvl>
    <w:lvl w:ilvl="8" w:tplc="0415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7">
    <w:nsid w:val="12A16F81"/>
    <w:multiLevelType w:val="hybridMultilevel"/>
    <w:tmpl w:val="4F90DFF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C22203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2E21068"/>
    <w:multiLevelType w:val="hybridMultilevel"/>
    <w:tmpl w:val="253A6C2C"/>
    <w:lvl w:ilvl="0" w:tplc="223A6A6C">
      <w:start w:val="1"/>
      <w:numFmt w:val="decimal"/>
      <w:lvlText w:val="%1)"/>
      <w:lvlJc w:val="left"/>
      <w:pPr>
        <w:ind w:left="1782" w:hanging="360"/>
      </w:pPr>
      <w:rPr>
        <w:rFonts w:ascii="Arial" w:hAnsi="Arial" w:cs="Times New Roman" w:hint="default"/>
        <w:sz w:val="24"/>
      </w:rPr>
    </w:lvl>
    <w:lvl w:ilvl="1" w:tplc="58DC5D38">
      <w:start w:val="1"/>
      <w:numFmt w:val="decimal"/>
      <w:lvlText w:val="%2."/>
      <w:lvlJc w:val="left"/>
      <w:pPr>
        <w:tabs>
          <w:tab w:val="num" w:pos="2817"/>
        </w:tabs>
        <w:ind w:left="2817" w:hanging="675"/>
      </w:pPr>
      <w:rPr>
        <w:rFonts w:ascii="Times New Roman" w:hAnsi="Times New Roman" w:cs="Times New Roman" w:hint="default"/>
      </w:rPr>
    </w:lvl>
    <w:lvl w:ilvl="2" w:tplc="DAD22358">
      <w:start w:val="1"/>
      <w:numFmt w:val="decimal"/>
      <w:lvlText w:val="%3)"/>
      <w:lvlJc w:val="left"/>
      <w:pPr>
        <w:tabs>
          <w:tab w:val="num" w:pos="3402"/>
        </w:tabs>
        <w:ind w:left="3402" w:hanging="360"/>
      </w:pPr>
      <w:rPr>
        <w:rFonts w:ascii="Times New Roman" w:hAnsi="Times New Roman"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3942"/>
        </w:tabs>
        <w:ind w:left="3942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4662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5382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6102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822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7542" w:hanging="180"/>
      </w:pPr>
      <w:rPr>
        <w:rFonts w:ascii="Times New Roman" w:hAnsi="Times New Roman" w:cs="Times New Roman"/>
      </w:rPr>
    </w:lvl>
  </w:abstractNum>
  <w:abstractNum w:abstractNumId="9">
    <w:nsid w:val="1B9272E0"/>
    <w:multiLevelType w:val="hybridMultilevel"/>
    <w:tmpl w:val="A030C1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29A2487"/>
    <w:multiLevelType w:val="hybridMultilevel"/>
    <w:tmpl w:val="0A6C1CD6"/>
    <w:lvl w:ilvl="0" w:tplc="572A417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3F5E60F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9B6ACA12">
      <w:start w:val="5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Lucida Sans Unicode" w:hAnsi="Times New Roman"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2EE0B5B"/>
    <w:multiLevelType w:val="hybridMultilevel"/>
    <w:tmpl w:val="A7E6973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49856BA"/>
    <w:multiLevelType w:val="hybridMultilevel"/>
    <w:tmpl w:val="F42618D4"/>
    <w:lvl w:ilvl="0" w:tplc="AD727D5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60B0057"/>
    <w:multiLevelType w:val="hybridMultilevel"/>
    <w:tmpl w:val="7E02702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2EC0D7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AC14F04"/>
    <w:multiLevelType w:val="hybridMultilevel"/>
    <w:tmpl w:val="25C8E026"/>
    <w:lvl w:ilvl="0" w:tplc="9E6045E6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5">
    <w:nsid w:val="3F1C52B8"/>
    <w:multiLevelType w:val="hybridMultilevel"/>
    <w:tmpl w:val="365E11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B356CCA"/>
    <w:multiLevelType w:val="hybridMultilevel"/>
    <w:tmpl w:val="D94007D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CAA63A0"/>
    <w:multiLevelType w:val="hybridMultilevel"/>
    <w:tmpl w:val="5A7A6274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8">
    <w:nsid w:val="52CB0064"/>
    <w:multiLevelType w:val="hybridMultilevel"/>
    <w:tmpl w:val="47641CA2"/>
    <w:lvl w:ilvl="0" w:tplc="8312C0E4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442DA3"/>
    <w:multiLevelType w:val="hybridMultilevel"/>
    <w:tmpl w:val="8794A044"/>
    <w:lvl w:ilvl="0" w:tplc="597EC6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43C22C5"/>
    <w:multiLevelType w:val="hybridMultilevel"/>
    <w:tmpl w:val="E0C80358"/>
    <w:lvl w:ilvl="0" w:tplc="78885C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Times New Roman" w:hint="default"/>
        <w:b w:val="0"/>
        <w:bCs w:val="0"/>
        <w:i w:val="0"/>
        <w:color w:val="000000"/>
        <w:sz w:val="24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21">
    <w:nsid w:val="65AF418E"/>
    <w:multiLevelType w:val="hybridMultilevel"/>
    <w:tmpl w:val="2EDC065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D384669"/>
    <w:multiLevelType w:val="hybridMultilevel"/>
    <w:tmpl w:val="EF3EB66A"/>
    <w:lvl w:ilvl="0" w:tplc="A40AA512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14C41FC"/>
    <w:multiLevelType w:val="hybridMultilevel"/>
    <w:tmpl w:val="8166A11A"/>
    <w:lvl w:ilvl="0" w:tplc="AABEAF8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1F334E2"/>
    <w:multiLevelType w:val="hybridMultilevel"/>
    <w:tmpl w:val="DBCCDA02"/>
    <w:lvl w:ilvl="0" w:tplc="D098F09A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2AA3087"/>
    <w:multiLevelType w:val="hybridMultilevel"/>
    <w:tmpl w:val="E4FAE862"/>
    <w:lvl w:ilvl="0" w:tplc="AA2E2B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2B963A0"/>
    <w:multiLevelType w:val="hybridMultilevel"/>
    <w:tmpl w:val="91EC7AEA"/>
    <w:lvl w:ilvl="0" w:tplc="C91CE53E">
      <w:start w:val="1"/>
      <w:numFmt w:val="decimal"/>
      <w:lvlText w:val="%1)"/>
      <w:lvlJc w:val="left"/>
      <w:pPr>
        <w:tabs>
          <w:tab w:val="num" w:pos="814"/>
        </w:tabs>
        <w:ind w:left="720" w:hanging="26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6C7554"/>
    <w:multiLevelType w:val="hybridMultilevel"/>
    <w:tmpl w:val="B6D21972"/>
    <w:lvl w:ilvl="0" w:tplc="E9FAAD9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16"/>
  </w:num>
  <w:num w:numId="8">
    <w:abstractNumId w:val="13"/>
  </w:num>
  <w:num w:numId="9">
    <w:abstractNumId w:val="7"/>
  </w:num>
  <w:num w:numId="10">
    <w:abstractNumId w:val="10"/>
  </w:num>
  <w:num w:numId="11">
    <w:abstractNumId w:val="14"/>
  </w:num>
  <w:num w:numId="12">
    <w:abstractNumId w:val="18"/>
  </w:num>
  <w:num w:numId="13">
    <w:abstractNumId w:val="22"/>
  </w:num>
  <w:num w:numId="14">
    <w:abstractNumId w:val="27"/>
  </w:num>
  <w:num w:numId="15">
    <w:abstractNumId w:val="11"/>
  </w:num>
  <w:num w:numId="16">
    <w:abstractNumId w:val="24"/>
  </w:num>
  <w:num w:numId="1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9"/>
  </w:num>
  <w:num w:numId="19">
    <w:abstractNumId w:val="12"/>
  </w:num>
  <w:num w:numId="20">
    <w:abstractNumId w:val="23"/>
  </w:num>
  <w:num w:numId="21">
    <w:abstractNumId w:val="26"/>
  </w:num>
  <w:num w:numId="22">
    <w:abstractNumId w:val="15"/>
  </w:num>
  <w:num w:numId="23">
    <w:abstractNumId w:val="9"/>
  </w:num>
  <w:num w:numId="24">
    <w:abstractNumId w:val="17"/>
  </w:num>
  <w:num w:numId="25">
    <w:abstractNumId w:val="20"/>
  </w:num>
  <w:num w:numId="26">
    <w:abstractNumId w:val="8"/>
  </w:num>
  <w:num w:numId="27">
    <w:abstractNumId w:val="6"/>
  </w:num>
  <w:num w:numId="28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/>
  <w:defaultTabStop w:val="284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6625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FA2E0A"/>
    <w:rsid w:val="00013EC2"/>
    <w:rsid w:val="00024E68"/>
    <w:rsid w:val="000438E1"/>
    <w:rsid w:val="00053CA8"/>
    <w:rsid w:val="000873CA"/>
    <w:rsid w:val="000927B8"/>
    <w:rsid w:val="000B0EAE"/>
    <w:rsid w:val="000C161C"/>
    <w:rsid w:val="000C6733"/>
    <w:rsid w:val="000E2E4D"/>
    <w:rsid w:val="001336A4"/>
    <w:rsid w:val="00152B2B"/>
    <w:rsid w:val="00153660"/>
    <w:rsid w:val="00154168"/>
    <w:rsid w:val="00176382"/>
    <w:rsid w:val="001A1FFF"/>
    <w:rsid w:val="001A74A8"/>
    <w:rsid w:val="001B32B0"/>
    <w:rsid w:val="001D7308"/>
    <w:rsid w:val="001E3036"/>
    <w:rsid w:val="001F6610"/>
    <w:rsid w:val="00212C23"/>
    <w:rsid w:val="00254087"/>
    <w:rsid w:val="00262DAB"/>
    <w:rsid w:val="002714A4"/>
    <w:rsid w:val="002A5182"/>
    <w:rsid w:val="002A7A38"/>
    <w:rsid w:val="002D580B"/>
    <w:rsid w:val="002E0C95"/>
    <w:rsid w:val="003337F6"/>
    <w:rsid w:val="0034310D"/>
    <w:rsid w:val="00361BA0"/>
    <w:rsid w:val="00375E94"/>
    <w:rsid w:val="003865DC"/>
    <w:rsid w:val="003A4033"/>
    <w:rsid w:val="003B293C"/>
    <w:rsid w:val="003D77BE"/>
    <w:rsid w:val="003F03F8"/>
    <w:rsid w:val="003F1C6A"/>
    <w:rsid w:val="00423818"/>
    <w:rsid w:val="00434C94"/>
    <w:rsid w:val="004915EE"/>
    <w:rsid w:val="004919F1"/>
    <w:rsid w:val="004C18FD"/>
    <w:rsid w:val="004E6B54"/>
    <w:rsid w:val="00506561"/>
    <w:rsid w:val="00520D0F"/>
    <w:rsid w:val="00537141"/>
    <w:rsid w:val="00543785"/>
    <w:rsid w:val="0057244E"/>
    <w:rsid w:val="005838AF"/>
    <w:rsid w:val="005A0769"/>
    <w:rsid w:val="005C3163"/>
    <w:rsid w:val="00604269"/>
    <w:rsid w:val="00635107"/>
    <w:rsid w:val="00637A2E"/>
    <w:rsid w:val="00643D5C"/>
    <w:rsid w:val="00647D0E"/>
    <w:rsid w:val="00656E9E"/>
    <w:rsid w:val="006A01D8"/>
    <w:rsid w:val="006A2C1F"/>
    <w:rsid w:val="006A4572"/>
    <w:rsid w:val="006B264F"/>
    <w:rsid w:val="006D4412"/>
    <w:rsid w:val="006E30A7"/>
    <w:rsid w:val="006E3FA2"/>
    <w:rsid w:val="006F11B5"/>
    <w:rsid w:val="00700307"/>
    <w:rsid w:val="00781478"/>
    <w:rsid w:val="00791E48"/>
    <w:rsid w:val="007953B5"/>
    <w:rsid w:val="007A1202"/>
    <w:rsid w:val="007A3378"/>
    <w:rsid w:val="007B23A4"/>
    <w:rsid w:val="007C49BB"/>
    <w:rsid w:val="007C7B7E"/>
    <w:rsid w:val="007E71AD"/>
    <w:rsid w:val="00871EBA"/>
    <w:rsid w:val="0089294A"/>
    <w:rsid w:val="008D4E83"/>
    <w:rsid w:val="00900614"/>
    <w:rsid w:val="00907861"/>
    <w:rsid w:val="00910250"/>
    <w:rsid w:val="00920819"/>
    <w:rsid w:val="0092631C"/>
    <w:rsid w:val="00932EF3"/>
    <w:rsid w:val="009378B6"/>
    <w:rsid w:val="009715DA"/>
    <w:rsid w:val="00975939"/>
    <w:rsid w:val="00994D64"/>
    <w:rsid w:val="009965D8"/>
    <w:rsid w:val="009A4E3B"/>
    <w:rsid w:val="009D2A99"/>
    <w:rsid w:val="009E0954"/>
    <w:rsid w:val="009E4397"/>
    <w:rsid w:val="009E47F3"/>
    <w:rsid w:val="009F70FE"/>
    <w:rsid w:val="00A24351"/>
    <w:rsid w:val="00A71F31"/>
    <w:rsid w:val="00A86E41"/>
    <w:rsid w:val="00A94A45"/>
    <w:rsid w:val="00A94F3A"/>
    <w:rsid w:val="00AF65E5"/>
    <w:rsid w:val="00B60AB0"/>
    <w:rsid w:val="00B63E87"/>
    <w:rsid w:val="00BC2B27"/>
    <w:rsid w:val="00BC6CD1"/>
    <w:rsid w:val="00BC77FE"/>
    <w:rsid w:val="00BE44F7"/>
    <w:rsid w:val="00C10A57"/>
    <w:rsid w:val="00C22F67"/>
    <w:rsid w:val="00C340EF"/>
    <w:rsid w:val="00C4484F"/>
    <w:rsid w:val="00C605FC"/>
    <w:rsid w:val="00C73FA3"/>
    <w:rsid w:val="00C75FD9"/>
    <w:rsid w:val="00C923A0"/>
    <w:rsid w:val="00CB50BA"/>
    <w:rsid w:val="00CD377D"/>
    <w:rsid w:val="00CF6B29"/>
    <w:rsid w:val="00D1335C"/>
    <w:rsid w:val="00D3371C"/>
    <w:rsid w:val="00DC0E7E"/>
    <w:rsid w:val="00DF6761"/>
    <w:rsid w:val="00E149F9"/>
    <w:rsid w:val="00E50317"/>
    <w:rsid w:val="00E63EDB"/>
    <w:rsid w:val="00EA4FD4"/>
    <w:rsid w:val="00EC4B25"/>
    <w:rsid w:val="00EF2E34"/>
    <w:rsid w:val="00EF43C2"/>
    <w:rsid w:val="00F2025C"/>
    <w:rsid w:val="00F26FFB"/>
    <w:rsid w:val="00F30083"/>
    <w:rsid w:val="00F30F91"/>
    <w:rsid w:val="00FA2478"/>
    <w:rsid w:val="00FA2E0A"/>
    <w:rsid w:val="00FD1DDF"/>
    <w:rsid w:val="00FE06EF"/>
    <w:rsid w:val="00FE3ECB"/>
    <w:rsid w:val="00FF0C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0769"/>
    <w:pPr>
      <w:suppressAutoHyphens/>
    </w:pPr>
    <w:rPr>
      <w:rFonts w:ascii="Arial" w:hAnsi="Arial" w:cs="Arial"/>
      <w:sz w:val="24"/>
      <w:lang w:eastAsia="ar-SA"/>
    </w:rPr>
  </w:style>
  <w:style w:type="paragraph" w:styleId="Nagwek1">
    <w:name w:val="heading 1"/>
    <w:basedOn w:val="Normalny"/>
    <w:next w:val="Normalny"/>
    <w:qFormat/>
    <w:rsid w:val="005A0769"/>
    <w:pPr>
      <w:keepNext/>
      <w:ind w:left="2832"/>
      <w:outlineLvl w:val="0"/>
    </w:pPr>
    <w:rPr>
      <w:b/>
    </w:rPr>
  </w:style>
  <w:style w:type="paragraph" w:styleId="Nagwek2">
    <w:name w:val="heading 2"/>
    <w:basedOn w:val="Normalny"/>
    <w:next w:val="Normalny"/>
    <w:qFormat/>
    <w:rsid w:val="005A0769"/>
    <w:pPr>
      <w:keepNext/>
      <w:jc w:val="center"/>
      <w:outlineLvl w:val="1"/>
    </w:pPr>
    <w:rPr>
      <w:b/>
    </w:rPr>
  </w:style>
  <w:style w:type="paragraph" w:styleId="Nagwek3">
    <w:name w:val="heading 3"/>
    <w:basedOn w:val="Normalny"/>
    <w:next w:val="Normalny"/>
    <w:qFormat/>
    <w:rsid w:val="005A0769"/>
    <w:pPr>
      <w:keepNext/>
      <w:jc w:val="center"/>
      <w:outlineLvl w:val="2"/>
    </w:pPr>
    <w:rPr>
      <w:b/>
      <w:bCs/>
      <w:sz w:val="22"/>
    </w:rPr>
  </w:style>
  <w:style w:type="paragraph" w:styleId="Nagwek4">
    <w:name w:val="heading 4"/>
    <w:basedOn w:val="Normalny"/>
    <w:next w:val="Normalny"/>
    <w:qFormat/>
    <w:rsid w:val="005A0769"/>
    <w:pPr>
      <w:keepNext/>
      <w:jc w:val="both"/>
      <w:outlineLvl w:val="3"/>
    </w:pPr>
    <w:rPr>
      <w:b/>
      <w:bCs/>
      <w:sz w:val="20"/>
    </w:rPr>
  </w:style>
  <w:style w:type="paragraph" w:styleId="Nagwek5">
    <w:name w:val="heading 5"/>
    <w:basedOn w:val="Normalny"/>
    <w:next w:val="Normalny"/>
    <w:qFormat/>
    <w:rsid w:val="005A0769"/>
    <w:pPr>
      <w:keepNext/>
      <w:numPr>
        <w:ilvl w:val="4"/>
        <w:numId w:val="1"/>
      </w:numPr>
      <w:tabs>
        <w:tab w:val="left" w:pos="426"/>
      </w:tabs>
      <w:ind w:left="426" w:hanging="426"/>
      <w:outlineLvl w:val="4"/>
    </w:pPr>
    <w:rPr>
      <w:rFonts w:ascii="Times New Roman" w:hAnsi="Times New Roman" w:cs="Times New Roman"/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5A0769"/>
    <w:rPr>
      <w:rFonts w:ascii="Times New Roman" w:eastAsia="Times New Roman" w:hAnsi="Times New Roman" w:cs="Times New Roman"/>
    </w:rPr>
  </w:style>
  <w:style w:type="character" w:customStyle="1" w:styleId="WW8Num1z1">
    <w:name w:val="WW8Num1z1"/>
    <w:rsid w:val="005A0769"/>
    <w:rPr>
      <w:rFonts w:ascii="Courier New" w:hAnsi="Courier New" w:cs="Courier New"/>
    </w:rPr>
  </w:style>
  <w:style w:type="character" w:customStyle="1" w:styleId="WW8Num1z2">
    <w:name w:val="WW8Num1z2"/>
    <w:rsid w:val="005A0769"/>
    <w:rPr>
      <w:rFonts w:ascii="Wingdings" w:hAnsi="Wingdings" w:cs="Wingdings"/>
    </w:rPr>
  </w:style>
  <w:style w:type="character" w:customStyle="1" w:styleId="WW8Num1z3">
    <w:name w:val="WW8Num1z3"/>
    <w:rsid w:val="005A0769"/>
    <w:rPr>
      <w:rFonts w:ascii="Symbol" w:hAnsi="Symbol" w:cs="Symbol"/>
    </w:rPr>
  </w:style>
  <w:style w:type="character" w:customStyle="1" w:styleId="WW8Num7z0">
    <w:name w:val="WW8Num7z0"/>
    <w:rsid w:val="005A076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5A0769"/>
    <w:rPr>
      <w:rFonts w:ascii="Courier New" w:hAnsi="Courier New" w:cs="Courier New"/>
    </w:rPr>
  </w:style>
  <w:style w:type="character" w:customStyle="1" w:styleId="WW8Num7z2">
    <w:name w:val="WW8Num7z2"/>
    <w:rsid w:val="005A0769"/>
    <w:rPr>
      <w:rFonts w:ascii="Wingdings" w:hAnsi="Wingdings" w:cs="Wingdings"/>
    </w:rPr>
  </w:style>
  <w:style w:type="character" w:customStyle="1" w:styleId="WW8Num7z3">
    <w:name w:val="WW8Num7z3"/>
    <w:rsid w:val="005A0769"/>
    <w:rPr>
      <w:rFonts w:ascii="Symbol" w:hAnsi="Symbol" w:cs="Symbol"/>
    </w:rPr>
  </w:style>
  <w:style w:type="character" w:customStyle="1" w:styleId="WW8Num9z0">
    <w:name w:val="WW8Num9z0"/>
    <w:rsid w:val="005A0769"/>
    <w:rPr>
      <w:rFonts w:ascii="Symbol" w:hAnsi="Symbol" w:cs="Symbol"/>
    </w:rPr>
  </w:style>
  <w:style w:type="character" w:customStyle="1" w:styleId="WW8Num9z1">
    <w:name w:val="WW8Num9z1"/>
    <w:rsid w:val="005A0769"/>
    <w:rPr>
      <w:rFonts w:ascii="Times New Roman" w:eastAsia="Times New Roman" w:hAnsi="Times New Roman" w:cs="Times New Roman"/>
    </w:rPr>
  </w:style>
  <w:style w:type="character" w:customStyle="1" w:styleId="WW8Num9z2">
    <w:name w:val="WW8Num9z2"/>
    <w:rsid w:val="005A0769"/>
    <w:rPr>
      <w:rFonts w:ascii="Wingdings" w:hAnsi="Wingdings" w:cs="Wingdings"/>
    </w:rPr>
  </w:style>
  <w:style w:type="character" w:customStyle="1" w:styleId="WW8Num9z4">
    <w:name w:val="WW8Num9z4"/>
    <w:rsid w:val="005A0769"/>
    <w:rPr>
      <w:rFonts w:ascii="Courier New" w:hAnsi="Courier New" w:cs="Courier New"/>
    </w:rPr>
  </w:style>
  <w:style w:type="character" w:customStyle="1" w:styleId="WW8Num10z0">
    <w:name w:val="WW8Num10z0"/>
    <w:rsid w:val="005A076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5A0769"/>
    <w:rPr>
      <w:rFonts w:ascii="Courier New" w:hAnsi="Courier New" w:cs="Courier New"/>
    </w:rPr>
  </w:style>
  <w:style w:type="character" w:customStyle="1" w:styleId="WW8Num10z2">
    <w:name w:val="WW8Num10z2"/>
    <w:rsid w:val="005A0769"/>
    <w:rPr>
      <w:rFonts w:ascii="Wingdings" w:hAnsi="Wingdings" w:cs="Wingdings"/>
    </w:rPr>
  </w:style>
  <w:style w:type="character" w:customStyle="1" w:styleId="WW8Num10z3">
    <w:name w:val="WW8Num10z3"/>
    <w:rsid w:val="005A0769"/>
    <w:rPr>
      <w:rFonts w:ascii="Symbol" w:hAnsi="Symbol" w:cs="Symbol"/>
    </w:rPr>
  </w:style>
  <w:style w:type="character" w:customStyle="1" w:styleId="WW8Num13z1">
    <w:name w:val="WW8Num13z1"/>
    <w:rsid w:val="005A0769"/>
    <w:rPr>
      <w:u w:val="none"/>
    </w:rPr>
  </w:style>
  <w:style w:type="character" w:customStyle="1" w:styleId="WW-Domylnaczcionkaakapitu">
    <w:name w:val="WW-Domyślna czcionka akapitu"/>
    <w:rsid w:val="005A0769"/>
  </w:style>
  <w:style w:type="character" w:styleId="Numerstrony">
    <w:name w:val="page number"/>
    <w:basedOn w:val="WW-Domylnaczcionkaakapitu"/>
    <w:semiHidden/>
    <w:rsid w:val="005A0769"/>
  </w:style>
  <w:style w:type="character" w:customStyle="1" w:styleId="Znakinumeracji">
    <w:name w:val="Znaki numeracji"/>
    <w:rsid w:val="005A0769"/>
  </w:style>
  <w:style w:type="paragraph" w:styleId="Nagwek">
    <w:name w:val="header"/>
    <w:basedOn w:val="Normalny"/>
    <w:next w:val="Tekstpodstawowy"/>
    <w:semiHidden/>
    <w:rsid w:val="005A0769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semiHidden/>
    <w:rsid w:val="005A0769"/>
    <w:pPr>
      <w:jc w:val="both"/>
    </w:pPr>
    <w:rPr>
      <w:sz w:val="22"/>
    </w:rPr>
  </w:style>
  <w:style w:type="paragraph" w:styleId="Lista">
    <w:name w:val="List"/>
    <w:basedOn w:val="Tekstpodstawowy"/>
    <w:semiHidden/>
    <w:rsid w:val="005A0769"/>
    <w:rPr>
      <w:rFonts w:cs="Mangal"/>
    </w:rPr>
  </w:style>
  <w:style w:type="paragraph" w:styleId="Podpis">
    <w:name w:val="Signature"/>
    <w:basedOn w:val="Normalny"/>
    <w:semiHidden/>
    <w:rsid w:val="005A0769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eks">
    <w:name w:val="Indeks"/>
    <w:basedOn w:val="Normalny"/>
    <w:rsid w:val="005A0769"/>
    <w:pPr>
      <w:suppressLineNumbers/>
    </w:pPr>
    <w:rPr>
      <w:rFonts w:cs="Mangal"/>
    </w:rPr>
  </w:style>
  <w:style w:type="paragraph" w:styleId="Tekstpodstawowy2">
    <w:name w:val="Body Text 2"/>
    <w:basedOn w:val="Normalny"/>
    <w:semiHidden/>
    <w:rsid w:val="005A0769"/>
    <w:pPr>
      <w:jc w:val="both"/>
    </w:pPr>
  </w:style>
  <w:style w:type="paragraph" w:styleId="Stopka">
    <w:name w:val="footer"/>
    <w:basedOn w:val="Normalny"/>
    <w:link w:val="StopkaZnak"/>
    <w:uiPriority w:val="99"/>
    <w:rsid w:val="005A0769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semiHidden/>
    <w:rsid w:val="005A0769"/>
    <w:pPr>
      <w:jc w:val="both"/>
    </w:pPr>
    <w:rPr>
      <w:sz w:val="20"/>
    </w:rPr>
  </w:style>
  <w:style w:type="paragraph" w:customStyle="1" w:styleId="western">
    <w:name w:val="western"/>
    <w:basedOn w:val="Normalny"/>
    <w:rsid w:val="005A0769"/>
    <w:pPr>
      <w:suppressAutoHyphens w:val="0"/>
      <w:spacing w:before="100" w:after="100"/>
      <w:jc w:val="both"/>
    </w:pPr>
    <w:rPr>
      <w:rFonts w:ascii="Times New Roman" w:hAnsi="Times New Roman" w:cs="Times New Roman"/>
      <w:sz w:val="22"/>
      <w:szCs w:val="22"/>
    </w:rPr>
  </w:style>
  <w:style w:type="paragraph" w:styleId="NormalnyWeb">
    <w:name w:val="Normal (Web)"/>
    <w:basedOn w:val="Normalny"/>
    <w:rsid w:val="005A0769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Cs w:val="24"/>
      <w:lang w:eastAsia="pl-PL"/>
    </w:rPr>
  </w:style>
  <w:style w:type="character" w:styleId="Pogrubienie">
    <w:name w:val="Strong"/>
    <w:qFormat/>
    <w:rsid w:val="005A0769"/>
    <w:rPr>
      <w:b/>
      <w:bCs/>
    </w:rPr>
  </w:style>
  <w:style w:type="paragraph" w:customStyle="1" w:styleId="Default">
    <w:name w:val="Default"/>
    <w:rsid w:val="005A0769"/>
    <w:pPr>
      <w:autoSpaceDE w:val="0"/>
      <w:autoSpaceDN w:val="0"/>
      <w:adjustRightInd w:val="0"/>
      <w:spacing w:after="22"/>
      <w:jc w:val="both"/>
    </w:pPr>
    <w:rPr>
      <w:sz w:val="24"/>
      <w:szCs w:val="23"/>
    </w:rPr>
  </w:style>
  <w:style w:type="paragraph" w:customStyle="1" w:styleId="Standard">
    <w:name w:val="Standard"/>
    <w:rsid w:val="005A0769"/>
    <w:pPr>
      <w:suppressAutoHyphens/>
      <w:textAlignment w:val="baseline"/>
    </w:pPr>
    <w:rPr>
      <w:kern w:val="1"/>
      <w:sz w:val="24"/>
      <w:szCs w:val="24"/>
      <w:lang w:eastAsia="ar-SA"/>
    </w:rPr>
  </w:style>
  <w:style w:type="character" w:styleId="Hipercze">
    <w:name w:val="Hyperlink"/>
    <w:semiHidden/>
    <w:rsid w:val="005A0769"/>
    <w:rPr>
      <w:color w:val="0000FF"/>
      <w:u w:val="single"/>
    </w:rPr>
  </w:style>
  <w:style w:type="character" w:customStyle="1" w:styleId="StopkaZnak">
    <w:name w:val="Stopka Znak"/>
    <w:basedOn w:val="Domylnaczcionkaakapitu"/>
    <w:link w:val="Stopka"/>
    <w:uiPriority w:val="99"/>
    <w:rsid w:val="003337F6"/>
    <w:rPr>
      <w:rFonts w:ascii="Arial" w:hAnsi="Arial" w:cs="Arial"/>
      <w:sz w:val="24"/>
      <w:lang w:eastAsia="ar-SA"/>
    </w:rPr>
  </w:style>
  <w:style w:type="paragraph" w:styleId="Akapitzlist">
    <w:name w:val="List Paragraph"/>
    <w:basedOn w:val="Normalny"/>
    <w:uiPriority w:val="99"/>
    <w:qFormat/>
    <w:rsid w:val="00506561"/>
    <w:pPr>
      <w:suppressAutoHyphens w:val="0"/>
      <w:spacing w:after="160" w:line="259" w:lineRule="auto"/>
      <w:ind w:left="720"/>
      <w:contextualSpacing/>
    </w:pPr>
    <w:rPr>
      <w:rFonts w:ascii="Calibri" w:hAnsi="Calibri" w:cs="Times New Roman"/>
      <w:sz w:val="22"/>
      <w:szCs w:val="22"/>
      <w:lang w:eastAsia="en-US"/>
    </w:rPr>
  </w:style>
  <w:style w:type="character" w:customStyle="1" w:styleId="displayonly">
    <w:name w:val="display_only"/>
    <w:basedOn w:val="Domylnaczcionkaakapitu"/>
    <w:rsid w:val="007C49B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770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1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4F7869-31B6-499E-AD3D-81AF1E556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Miejski w Bytomiu</vt:lpstr>
    </vt:vector>
  </TitlesOfParts>
  <Company>umbytom</Company>
  <LinksUpToDate>false</LinksUpToDate>
  <CharactersWithSpaces>1611</CharactersWithSpaces>
  <SharedDoc>false</SharedDoc>
  <HLinks>
    <vt:vector size="12" baseType="variant">
      <vt:variant>
        <vt:i4>3080258</vt:i4>
      </vt:variant>
      <vt:variant>
        <vt:i4>3</vt:i4>
      </vt:variant>
      <vt:variant>
        <vt:i4>0</vt:i4>
      </vt:variant>
      <vt:variant>
        <vt:i4>5</vt:i4>
      </vt:variant>
      <vt:variant>
        <vt:lpwstr>mailto:kk@um.bytom.pl</vt:lpwstr>
      </vt:variant>
      <vt:variant>
        <vt:lpwstr/>
      </vt:variant>
      <vt:variant>
        <vt:i4>6815850</vt:i4>
      </vt:variant>
      <vt:variant>
        <vt:i4>0</vt:i4>
      </vt:variant>
      <vt:variant>
        <vt:i4>0</vt:i4>
      </vt:variant>
      <vt:variant>
        <vt:i4>5</vt:i4>
      </vt:variant>
      <vt:variant>
        <vt:lpwstr>http://www.bytom.pl/ngo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Miejski w Bytomiu</dc:title>
  <dc:creator>ZDRDTK127</dc:creator>
  <cp:lastModifiedBy>anwojciechowska</cp:lastModifiedBy>
  <cp:revision>2</cp:revision>
  <cp:lastPrinted>2023-11-17T09:12:00Z</cp:lastPrinted>
  <dcterms:created xsi:type="dcterms:W3CDTF">2023-11-24T07:35:00Z</dcterms:created>
  <dcterms:modified xsi:type="dcterms:W3CDTF">2023-11-24T07:35:00Z</dcterms:modified>
</cp:coreProperties>
</file>