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emf" ContentType="image/x-emf"/>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5747" w:rsidRPr="00EF31B1" w:rsidRDefault="002A46D0">
      <w:pPr>
        <w:pStyle w:val="Tytu"/>
        <w:spacing w:line="360" w:lineRule="auto"/>
        <w:jc w:val="left"/>
        <w:rPr>
          <w:rFonts w:ascii="Arial" w:hAnsi="Arial" w:cs="Arial"/>
          <w:sz w:val="48"/>
          <w:u w:val="single"/>
        </w:rPr>
      </w:pPr>
      <w:r w:rsidRPr="002A46D0">
        <w:rPr>
          <w:rFonts w:ascii="Arial" w:hAnsi="Arial" w:cs="Arial"/>
          <w:noProof/>
          <w:sz w:val="20"/>
        </w:rPr>
        <w:pict>
          <v:line id="_x0000_s1026" style="position:absolute;z-index:1" from="18.1pt,29.45pt" to="432.1pt,29.45pt"/>
        </w:pict>
      </w:r>
    </w:p>
    <w:p w:rsidR="00A267B7" w:rsidRPr="00EF31B1" w:rsidRDefault="00A267B7">
      <w:pPr>
        <w:pStyle w:val="Tytu"/>
        <w:spacing w:line="360" w:lineRule="auto"/>
        <w:jc w:val="left"/>
        <w:rPr>
          <w:rFonts w:ascii="Arial" w:hAnsi="Arial" w:cs="Arial"/>
          <w:sz w:val="48"/>
          <w:u w:val="single"/>
        </w:rPr>
      </w:pPr>
    </w:p>
    <w:p w:rsidR="001E2125" w:rsidRPr="00EF31B1" w:rsidRDefault="001E2125">
      <w:pPr>
        <w:pStyle w:val="Tytu"/>
        <w:spacing w:line="360" w:lineRule="auto"/>
        <w:jc w:val="left"/>
        <w:rPr>
          <w:rFonts w:ascii="Arial" w:hAnsi="Arial" w:cs="Arial"/>
          <w:sz w:val="48"/>
          <w:u w:val="single"/>
        </w:rPr>
      </w:pPr>
    </w:p>
    <w:p w:rsidR="004B5747" w:rsidRPr="00EF31B1" w:rsidRDefault="004B5747">
      <w:pPr>
        <w:pStyle w:val="Tytu"/>
        <w:tabs>
          <w:tab w:val="left" w:pos="4500"/>
        </w:tabs>
        <w:spacing w:line="360" w:lineRule="auto"/>
        <w:rPr>
          <w:rFonts w:ascii="Arial" w:hAnsi="Arial" w:cs="Arial"/>
          <w:sz w:val="52"/>
        </w:rPr>
      </w:pPr>
      <w:r w:rsidRPr="00EF31B1">
        <w:rPr>
          <w:rFonts w:ascii="Arial" w:hAnsi="Arial" w:cs="Arial"/>
          <w:sz w:val="52"/>
        </w:rPr>
        <w:t>SPRAWOZDANIE</w:t>
      </w:r>
    </w:p>
    <w:p w:rsidR="00C2612F" w:rsidRPr="00EF31B1" w:rsidRDefault="004B5747">
      <w:pPr>
        <w:pStyle w:val="Tekstpodstawowy"/>
        <w:spacing w:line="360" w:lineRule="auto"/>
        <w:jc w:val="center"/>
        <w:rPr>
          <w:rFonts w:ascii="Arial" w:hAnsi="Arial" w:cs="Arial"/>
          <w:sz w:val="36"/>
        </w:rPr>
      </w:pPr>
      <w:r w:rsidRPr="00EF31B1">
        <w:rPr>
          <w:rFonts w:ascii="Arial" w:hAnsi="Arial" w:cs="Arial"/>
          <w:sz w:val="36"/>
        </w:rPr>
        <w:t xml:space="preserve">z realizacji programu współpracy miasta Bytomia </w:t>
      </w:r>
      <w:r w:rsidRPr="00EF31B1">
        <w:rPr>
          <w:rFonts w:ascii="Arial" w:hAnsi="Arial" w:cs="Arial"/>
          <w:sz w:val="36"/>
        </w:rPr>
        <w:br/>
        <w:t>z organiz</w:t>
      </w:r>
      <w:r w:rsidR="0092144B" w:rsidRPr="00EF31B1">
        <w:rPr>
          <w:rFonts w:ascii="Arial" w:hAnsi="Arial" w:cs="Arial"/>
          <w:sz w:val="36"/>
        </w:rPr>
        <w:t xml:space="preserve">acjami pozarządowymi </w:t>
      </w:r>
    </w:p>
    <w:p w:rsidR="004B5747" w:rsidRPr="00EF31B1" w:rsidRDefault="00CD6235">
      <w:pPr>
        <w:pStyle w:val="Tekstpodstawowy"/>
        <w:spacing w:line="360" w:lineRule="auto"/>
        <w:jc w:val="center"/>
        <w:rPr>
          <w:rFonts w:ascii="Arial" w:hAnsi="Arial" w:cs="Arial"/>
          <w:sz w:val="20"/>
        </w:rPr>
      </w:pPr>
      <w:r w:rsidRPr="00EF31B1">
        <w:rPr>
          <w:rFonts w:ascii="Arial" w:hAnsi="Arial" w:cs="Arial"/>
          <w:sz w:val="36"/>
        </w:rPr>
        <w:t>za rok 2022</w:t>
      </w:r>
      <w:r w:rsidR="004B5747" w:rsidRPr="00EF31B1">
        <w:rPr>
          <w:rFonts w:ascii="Arial" w:hAnsi="Arial" w:cs="Arial"/>
          <w:sz w:val="36"/>
        </w:rPr>
        <w:t>.</w:t>
      </w:r>
    </w:p>
    <w:p w:rsidR="008B1E35" w:rsidRPr="00EF31B1" w:rsidRDefault="008B1E35" w:rsidP="008B1E35">
      <w:pPr>
        <w:tabs>
          <w:tab w:val="left" w:pos="3174"/>
        </w:tabs>
      </w:pPr>
    </w:p>
    <w:p w:rsidR="00AC728D" w:rsidRPr="00EF31B1" w:rsidRDefault="002A46D0" w:rsidP="008B1E35">
      <w:pPr>
        <w:tabs>
          <w:tab w:val="left" w:pos="3174"/>
        </w:tabs>
      </w:pPr>
      <w:r w:rsidRPr="002A46D0">
        <w:rPr>
          <w:rFonts w:ascii="Arial" w:hAnsi="Arial" w:cs="Arial"/>
          <w:noProof/>
          <w:sz w:val="20"/>
          <w:lang w:eastAsia="en-US"/>
        </w:rPr>
        <w:pict>
          <v:shapetype id="_x0000_t202" coordsize="21600,21600" o:spt="202" path="m,l,21600r21600,l21600,xe">
            <v:stroke joinstyle="miter"/>
            <v:path gradientshapeok="t" o:connecttype="rect"/>
          </v:shapetype>
          <v:shape id="_x0000_s1123" type="#_x0000_t202" style="position:absolute;margin-left:246.35pt;margin-top:10.8pt;width:106.7pt;height:127.2pt;z-index:24;mso-wrap-style:none;mso-width-percent:400;mso-height-percent:200;mso-width-percent:400;mso-height-percent:200;mso-width-relative:margin;mso-height-relative:margin" stroked="f">
            <v:textbox style="mso-next-textbox:#_x0000_s1123;mso-fit-shape-to-text:t">
              <w:txbxContent>
                <w:p w:rsidR="003F2B80" w:rsidRDefault="002A46D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92.5pt;height:120.2pt">
                        <v:imagedata r:id="rId8" o:title=""/>
                      </v:shape>
                    </w:pict>
                  </w:r>
                </w:p>
              </w:txbxContent>
            </v:textbox>
          </v:shape>
        </w:pict>
      </w:r>
    </w:p>
    <w:p w:rsidR="00AC728D" w:rsidRPr="00EF31B1" w:rsidRDefault="00AC728D" w:rsidP="008B1E35">
      <w:pPr>
        <w:tabs>
          <w:tab w:val="left" w:pos="3174"/>
        </w:tabs>
      </w:pPr>
    </w:p>
    <w:p w:rsidR="00AC728D" w:rsidRPr="00EF31B1" w:rsidRDefault="002A46D0" w:rsidP="008B1E35">
      <w:pPr>
        <w:tabs>
          <w:tab w:val="left" w:pos="3174"/>
        </w:tabs>
      </w:pPr>
      <w:r>
        <w:rPr>
          <w:noProof/>
        </w:rPr>
        <w:pict>
          <v:shape id="_x0000_s1125" type="#_x0000_t202" style="position:absolute;margin-left:108.5pt;margin-top:1.05pt;width:86.35pt;height:88.6pt;z-index:25;mso-wrap-style:none;mso-width-percent:400;mso-width-percent:400;mso-width-relative:margin;mso-height-relative:margin" stroked="f">
            <v:textbox style="mso-next-textbox:#_x0000_s1125;mso-fit-shape-to-text:t">
              <w:txbxContent>
                <w:p w:rsidR="003F2B80" w:rsidRDefault="002A46D0" w:rsidP="001E2125">
                  <w:r>
                    <w:pict>
                      <v:shape id="_x0000_i1042" type="#_x0000_t75" style="width:1in;height:80.85pt">
                        <v:imagedata r:id="rId9" o:title=""/>
                      </v:shape>
                    </w:pict>
                  </w:r>
                </w:p>
              </w:txbxContent>
            </v:textbox>
          </v:shape>
        </w:pict>
      </w:r>
    </w:p>
    <w:p w:rsidR="00AC728D" w:rsidRPr="00EF31B1" w:rsidRDefault="00AC728D" w:rsidP="008B1E35">
      <w:pPr>
        <w:tabs>
          <w:tab w:val="left" w:pos="3174"/>
        </w:tabs>
      </w:pPr>
    </w:p>
    <w:p w:rsidR="00A32C95" w:rsidRPr="00EF31B1" w:rsidRDefault="00A32C95" w:rsidP="008B1E35">
      <w:pPr>
        <w:tabs>
          <w:tab w:val="left" w:pos="3488"/>
        </w:tabs>
        <w:jc w:val="right"/>
      </w:pPr>
    </w:p>
    <w:p w:rsidR="004B5747" w:rsidRPr="00EF31B1" w:rsidRDefault="004B5747" w:rsidP="008B1E35">
      <w:pPr>
        <w:pStyle w:val="Tekstpodstawowy"/>
        <w:spacing w:line="360" w:lineRule="auto"/>
        <w:rPr>
          <w:rFonts w:ascii="Arial" w:hAnsi="Arial" w:cs="Arial"/>
          <w:sz w:val="20"/>
        </w:rPr>
      </w:pPr>
    </w:p>
    <w:p w:rsidR="004B5747" w:rsidRPr="00EF31B1" w:rsidRDefault="004B5747">
      <w:pPr>
        <w:pStyle w:val="Tekstpodstawowy"/>
        <w:spacing w:line="360" w:lineRule="auto"/>
        <w:ind w:firstLine="708"/>
        <w:rPr>
          <w:rFonts w:ascii="Arial" w:hAnsi="Arial" w:cs="Arial"/>
          <w:sz w:val="20"/>
        </w:rPr>
      </w:pPr>
    </w:p>
    <w:p w:rsidR="00A32C95" w:rsidRPr="00EF31B1" w:rsidRDefault="00A32C95" w:rsidP="00AC728D">
      <w:pPr>
        <w:pStyle w:val="Tekstpodstawowy"/>
        <w:spacing w:line="360" w:lineRule="auto"/>
        <w:jc w:val="left"/>
        <w:rPr>
          <w:rFonts w:ascii="Arial" w:hAnsi="Arial" w:cs="Arial"/>
          <w:sz w:val="20"/>
        </w:rPr>
      </w:pPr>
    </w:p>
    <w:p w:rsidR="004B5747" w:rsidRPr="00EF31B1" w:rsidRDefault="004B5747" w:rsidP="00A13FB1">
      <w:pPr>
        <w:pStyle w:val="Tekstpodstawowy"/>
        <w:spacing w:line="360" w:lineRule="auto"/>
        <w:rPr>
          <w:rFonts w:ascii="Arial" w:hAnsi="Arial" w:cs="Arial"/>
          <w:sz w:val="20"/>
        </w:rPr>
      </w:pPr>
    </w:p>
    <w:p w:rsidR="004B5747" w:rsidRPr="00EF31B1" w:rsidRDefault="004B5747">
      <w:pPr>
        <w:pStyle w:val="Tekstpodstawowy"/>
        <w:spacing w:line="360" w:lineRule="auto"/>
        <w:ind w:firstLine="708"/>
        <w:rPr>
          <w:rFonts w:ascii="Arial" w:hAnsi="Arial" w:cs="Arial"/>
          <w:sz w:val="20"/>
        </w:rPr>
      </w:pPr>
    </w:p>
    <w:p w:rsidR="004B5747" w:rsidRPr="00EF31B1" w:rsidRDefault="004B5747">
      <w:pPr>
        <w:pStyle w:val="Tekstpodstawowy"/>
        <w:spacing w:line="360" w:lineRule="auto"/>
        <w:ind w:firstLine="708"/>
        <w:rPr>
          <w:rFonts w:ascii="Arial" w:hAnsi="Arial" w:cs="Arial"/>
          <w:sz w:val="20"/>
        </w:rPr>
      </w:pPr>
    </w:p>
    <w:p w:rsidR="00AC728D" w:rsidRPr="00EF31B1" w:rsidRDefault="00AC728D" w:rsidP="00AC728D">
      <w:pPr>
        <w:pStyle w:val="Tekstpodstawowy"/>
        <w:spacing w:line="360" w:lineRule="auto"/>
        <w:rPr>
          <w:rFonts w:ascii="Arial" w:hAnsi="Arial" w:cs="Arial"/>
          <w:sz w:val="20"/>
        </w:rPr>
      </w:pPr>
    </w:p>
    <w:p w:rsidR="00AC728D" w:rsidRPr="00EF31B1" w:rsidRDefault="00AC728D">
      <w:pPr>
        <w:pStyle w:val="Tekstpodstawowy"/>
        <w:spacing w:line="360" w:lineRule="auto"/>
        <w:ind w:firstLine="708"/>
        <w:rPr>
          <w:rFonts w:ascii="Arial" w:hAnsi="Arial" w:cs="Arial"/>
          <w:sz w:val="20"/>
        </w:rPr>
      </w:pPr>
    </w:p>
    <w:p w:rsidR="00AC728D" w:rsidRPr="00EF31B1" w:rsidRDefault="00AC728D">
      <w:pPr>
        <w:pStyle w:val="Tekstpodstawowy"/>
        <w:spacing w:line="360" w:lineRule="auto"/>
        <w:ind w:firstLine="708"/>
        <w:rPr>
          <w:rFonts w:ascii="Arial" w:hAnsi="Arial" w:cs="Arial"/>
          <w:sz w:val="20"/>
        </w:rPr>
      </w:pPr>
    </w:p>
    <w:p w:rsidR="00AC728D" w:rsidRPr="00EF31B1" w:rsidRDefault="00AC728D">
      <w:pPr>
        <w:pStyle w:val="Tekstpodstawowy"/>
        <w:spacing w:line="360" w:lineRule="auto"/>
        <w:ind w:firstLine="708"/>
        <w:rPr>
          <w:rFonts w:ascii="Arial" w:hAnsi="Arial" w:cs="Arial"/>
          <w:sz w:val="20"/>
        </w:rPr>
      </w:pPr>
    </w:p>
    <w:p w:rsidR="00AC728D" w:rsidRPr="00EF31B1" w:rsidRDefault="00AC728D">
      <w:pPr>
        <w:pStyle w:val="Tekstpodstawowy"/>
        <w:spacing w:line="360" w:lineRule="auto"/>
        <w:ind w:firstLine="708"/>
        <w:rPr>
          <w:rFonts w:ascii="Arial" w:hAnsi="Arial" w:cs="Arial"/>
          <w:sz w:val="20"/>
        </w:rPr>
      </w:pPr>
    </w:p>
    <w:p w:rsidR="00AC728D" w:rsidRPr="00EF31B1" w:rsidRDefault="00AC728D" w:rsidP="00A267B7">
      <w:pPr>
        <w:pStyle w:val="Tekstpodstawowy"/>
        <w:spacing w:line="360" w:lineRule="auto"/>
        <w:rPr>
          <w:rFonts w:ascii="Arial" w:hAnsi="Arial" w:cs="Arial"/>
          <w:sz w:val="20"/>
        </w:rPr>
      </w:pPr>
    </w:p>
    <w:p w:rsidR="001E2125" w:rsidRPr="00EF31B1" w:rsidRDefault="001E2125" w:rsidP="00A267B7">
      <w:pPr>
        <w:pStyle w:val="Tekstpodstawowy"/>
        <w:spacing w:line="360" w:lineRule="auto"/>
        <w:rPr>
          <w:rFonts w:ascii="Arial" w:hAnsi="Arial" w:cs="Arial"/>
          <w:sz w:val="20"/>
        </w:rPr>
      </w:pPr>
    </w:p>
    <w:p w:rsidR="001E2125" w:rsidRPr="00EF31B1" w:rsidRDefault="001E2125" w:rsidP="00A267B7">
      <w:pPr>
        <w:pStyle w:val="Tekstpodstawowy"/>
        <w:spacing w:line="360" w:lineRule="auto"/>
        <w:rPr>
          <w:rFonts w:ascii="Arial" w:hAnsi="Arial" w:cs="Arial"/>
          <w:sz w:val="20"/>
        </w:rPr>
      </w:pPr>
    </w:p>
    <w:p w:rsidR="001E2125" w:rsidRPr="00EF31B1" w:rsidRDefault="001E2125" w:rsidP="00A267B7">
      <w:pPr>
        <w:pStyle w:val="Tekstpodstawowy"/>
        <w:spacing w:line="360" w:lineRule="auto"/>
        <w:rPr>
          <w:rFonts w:ascii="Arial" w:hAnsi="Arial" w:cs="Arial"/>
          <w:sz w:val="20"/>
        </w:rPr>
      </w:pPr>
    </w:p>
    <w:p w:rsidR="00AC728D" w:rsidRPr="00EF31B1" w:rsidRDefault="00AC728D" w:rsidP="00AC728D">
      <w:pPr>
        <w:pStyle w:val="Tekstpodstawowy"/>
        <w:spacing w:line="360" w:lineRule="auto"/>
        <w:rPr>
          <w:rFonts w:ascii="Arial" w:hAnsi="Arial" w:cs="Arial"/>
          <w:sz w:val="20"/>
        </w:rPr>
      </w:pPr>
    </w:p>
    <w:p w:rsidR="00AC728D" w:rsidRPr="00EF31B1" w:rsidRDefault="00AC728D">
      <w:pPr>
        <w:pStyle w:val="Tekstpodstawowy"/>
        <w:spacing w:line="360" w:lineRule="auto"/>
        <w:ind w:firstLine="708"/>
        <w:rPr>
          <w:rFonts w:ascii="Arial" w:hAnsi="Arial" w:cs="Arial"/>
          <w:sz w:val="20"/>
        </w:rPr>
      </w:pPr>
    </w:p>
    <w:p w:rsidR="004B5747" w:rsidRPr="00EF31B1" w:rsidRDefault="002A46D0">
      <w:pPr>
        <w:pStyle w:val="Tekstpodstawowy"/>
        <w:spacing w:line="360" w:lineRule="auto"/>
        <w:ind w:firstLine="708"/>
        <w:rPr>
          <w:rFonts w:ascii="Arial" w:hAnsi="Arial" w:cs="Arial"/>
          <w:sz w:val="20"/>
        </w:rPr>
      </w:pPr>
      <w:r>
        <w:rPr>
          <w:rFonts w:ascii="Arial" w:hAnsi="Arial" w:cs="Arial"/>
          <w:noProof/>
          <w:sz w:val="20"/>
        </w:rPr>
        <w:pict>
          <v:shape id="_x0000_s1028" type="#_x0000_t202" style="position:absolute;left:0;text-align:left;margin-left:24.4pt;margin-top:.8pt;width:416.6pt;height:27pt;z-index:2" fillcolor="silver">
            <v:textbox style="mso-next-textbox:#_x0000_s1028">
              <w:txbxContent>
                <w:p w:rsidR="003F2B80" w:rsidRPr="000300CD" w:rsidRDefault="003F2B80">
                  <w:pPr>
                    <w:jc w:val="center"/>
                    <w:rPr>
                      <w:rFonts w:ascii="Arial" w:hAnsi="Arial" w:cs="Arial"/>
                    </w:rPr>
                  </w:pPr>
                  <w:r>
                    <w:rPr>
                      <w:rFonts w:ascii="Arial" w:hAnsi="Arial" w:cs="Arial"/>
                    </w:rPr>
                    <w:t xml:space="preserve">BYTOM, </w:t>
                  </w:r>
                  <w:r w:rsidRPr="00EF31B1">
                    <w:rPr>
                      <w:rFonts w:ascii="Arial" w:hAnsi="Arial" w:cs="Arial"/>
                    </w:rPr>
                    <w:t>2023 r.</w:t>
                  </w:r>
                </w:p>
              </w:txbxContent>
            </v:textbox>
          </v:shape>
        </w:pict>
      </w:r>
    </w:p>
    <w:p w:rsidR="00B27BD6" w:rsidRPr="00EF31B1" w:rsidRDefault="00B27BD6" w:rsidP="00A267B7">
      <w:pPr>
        <w:pStyle w:val="Tekstpodstawowy"/>
        <w:spacing w:line="360" w:lineRule="auto"/>
        <w:rPr>
          <w:rFonts w:ascii="Arial" w:hAnsi="Arial" w:cs="Arial"/>
          <w:sz w:val="20"/>
        </w:rPr>
      </w:pPr>
    </w:p>
    <w:p w:rsidR="00002120" w:rsidRPr="00EF31B1" w:rsidRDefault="00002120">
      <w:pPr>
        <w:pStyle w:val="Tekstpodstawowy"/>
        <w:spacing w:line="360" w:lineRule="auto"/>
        <w:ind w:firstLine="708"/>
        <w:rPr>
          <w:rFonts w:ascii="Arial" w:hAnsi="Arial" w:cs="Arial"/>
          <w:sz w:val="20"/>
        </w:rPr>
      </w:pPr>
    </w:p>
    <w:p w:rsidR="004B5747" w:rsidRPr="00EF31B1" w:rsidRDefault="004B5747">
      <w:pPr>
        <w:pStyle w:val="Tekstpodstawowy"/>
        <w:spacing w:line="360" w:lineRule="auto"/>
        <w:ind w:firstLine="708"/>
        <w:rPr>
          <w:rFonts w:ascii="Arial" w:hAnsi="Arial" w:cs="Arial"/>
          <w:sz w:val="20"/>
        </w:rPr>
      </w:pPr>
      <w:r w:rsidRPr="00EF31B1">
        <w:rPr>
          <w:rFonts w:ascii="Arial" w:hAnsi="Arial" w:cs="Arial"/>
          <w:sz w:val="20"/>
        </w:rPr>
        <w:lastRenderedPageBreak/>
        <w:t>SPIS TREŚCI</w:t>
      </w:r>
      <w:r w:rsidR="000D72BB" w:rsidRPr="00EF31B1">
        <w:rPr>
          <w:rFonts w:ascii="Arial" w:hAnsi="Arial" w:cs="Arial"/>
          <w:sz w:val="20"/>
        </w:rPr>
        <w:t>:</w:t>
      </w:r>
    </w:p>
    <w:p w:rsidR="000D72BB" w:rsidRPr="00EF31B1" w:rsidRDefault="000D72BB">
      <w:pPr>
        <w:pStyle w:val="Tekstpodstawowy"/>
        <w:spacing w:line="360" w:lineRule="auto"/>
        <w:ind w:firstLine="708"/>
        <w:rPr>
          <w:rFonts w:ascii="Arial" w:hAnsi="Arial" w:cs="Arial"/>
          <w:sz w:val="20"/>
        </w:rPr>
      </w:pPr>
    </w:p>
    <w:p w:rsidR="004B5747" w:rsidRPr="00EF31B1" w:rsidRDefault="004B5747" w:rsidP="00AA535C">
      <w:pPr>
        <w:pStyle w:val="Tekstpodstawowy"/>
        <w:numPr>
          <w:ilvl w:val="0"/>
          <w:numId w:val="3"/>
        </w:numPr>
        <w:spacing w:line="360" w:lineRule="auto"/>
        <w:rPr>
          <w:rFonts w:ascii="Arial" w:hAnsi="Arial" w:cs="Arial"/>
          <w:sz w:val="20"/>
        </w:rPr>
      </w:pPr>
      <w:r w:rsidRPr="00EF31B1">
        <w:rPr>
          <w:rFonts w:ascii="Arial" w:hAnsi="Arial" w:cs="Arial"/>
          <w:sz w:val="20"/>
        </w:rPr>
        <w:t>WSTĘP..................................................................</w:t>
      </w:r>
      <w:r w:rsidR="003159A9" w:rsidRPr="00EF31B1">
        <w:rPr>
          <w:rFonts w:ascii="Arial" w:hAnsi="Arial" w:cs="Arial"/>
          <w:sz w:val="20"/>
        </w:rPr>
        <w:t>...............................</w:t>
      </w:r>
      <w:r w:rsidRPr="00EF31B1">
        <w:rPr>
          <w:rFonts w:ascii="Arial" w:hAnsi="Arial" w:cs="Arial"/>
          <w:sz w:val="20"/>
        </w:rPr>
        <w:t>...................str. 3</w:t>
      </w:r>
    </w:p>
    <w:p w:rsidR="004B5747" w:rsidRPr="00EF31B1" w:rsidRDefault="004B5747" w:rsidP="00AA535C">
      <w:pPr>
        <w:pStyle w:val="Tekstpodstawowy"/>
        <w:numPr>
          <w:ilvl w:val="0"/>
          <w:numId w:val="3"/>
        </w:numPr>
        <w:spacing w:line="360" w:lineRule="auto"/>
        <w:rPr>
          <w:rFonts w:ascii="Arial" w:hAnsi="Arial" w:cs="Arial"/>
          <w:sz w:val="20"/>
        </w:rPr>
      </w:pPr>
      <w:r w:rsidRPr="00EF31B1">
        <w:rPr>
          <w:rFonts w:ascii="Arial" w:hAnsi="Arial" w:cs="Arial"/>
          <w:sz w:val="20"/>
        </w:rPr>
        <w:t>WYDZIAŁ EDUKACJI..............................................</w:t>
      </w:r>
      <w:r w:rsidR="003159A9" w:rsidRPr="00EF31B1">
        <w:rPr>
          <w:rFonts w:ascii="Arial" w:hAnsi="Arial" w:cs="Arial"/>
          <w:sz w:val="20"/>
        </w:rPr>
        <w:t>..............................</w:t>
      </w:r>
      <w:r w:rsidRPr="00EF31B1">
        <w:rPr>
          <w:rFonts w:ascii="Arial" w:hAnsi="Arial" w:cs="Arial"/>
          <w:sz w:val="20"/>
        </w:rPr>
        <w:t>..................str. 4</w:t>
      </w:r>
    </w:p>
    <w:p w:rsidR="004B5747" w:rsidRPr="00EF31B1" w:rsidRDefault="004B5747" w:rsidP="00AA535C">
      <w:pPr>
        <w:pStyle w:val="Tekstpodstawowy"/>
        <w:numPr>
          <w:ilvl w:val="0"/>
          <w:numId w:val="3"/>
        </w:numPr>
        <w:spacing w:line="360" w:lineRule="auto"/>
        <w:rPr>
          <w:rFonts w:ascii="Arial" w:hAnsi="Arial" w:cs="Arial"/>
          <w:sz w:val="20"/>
        </w:rPr>
      </w:pPr>
      <w:r w:rsidRPr="00EF31B1">
        <w:rPr>
          <w:rFonts w:ascii="Arial" w:hAnsi="Arial" w:cs="Arial"/>
          <w:sz w:val="20"/>
        </w:rPr>
        <w:t>WYDZIAŁ INŻYNIERII ŚRODOWISKA................</w:t>
      </w:r>
      <w:r w:rsidR="003159A9" w:rsidRPr="00EF31B1">
        <w:rPr>
          <w:rFonts w:ascii="Arial" w:hAnsi="Arial" w:cs="Arial"/>
          <w:sz w:val="20"/>
        </w:rPr>
        <w:t>.............................</w:t>
      </w:r>
      <w:r w:rsidR="00D64814" w:rsidRPr="00EF31B1">
        <w:rPr>
          <w:rFonts w:ascii="Arial" w:hAnsi="Arial" w:cs="Arial"/>
          <w:sz w:val="20"/>
        </w:rPr>
        <w:t>....................str. 12</w:t>
      </w:r>
    </w:p>
    <w:p w:rsidR="004B5747" w:rsidRPr="00EF31B1" w:rsidRDefault="004B5747" w:rsidP="00AA535C">
      <w:pPr>
        <w:pStyle w:val="Tekstpodstawowy"/>
        <w:numPr>
          <w:ilvl w:val="0"/>
          <w:numId w:val="3"/>
        </w:numPr>
        <w:spacing w:line="360" w:lineRule="auto"/>
        <w:rPr>
          <w:rFonts w:ascii="Arial" w:hAnsi="Arial" w:cs="Arial"/>
          <w:sz w:val="20"/>
        </w:rPr>
      </w:pPr>
      <w:r w:rsidRPr="00EF31B1">
        <w:rPr>
          <w:rFonts w:ascii="Arial" w:hAnsi="Arial" w:cs="Arial"/>
          <w:sz w:val="20"/>
        </w:rPr>
        <w:t>WYDZIAŁ KULTURY I SPORTU........................</w:t>
      </w:r>
      <w:r w:rsidR="003159A9" w:rsidRPr="00EF31B1">
        <w:rPr>
          <w:rFonts w:ascii="Arial" w:hAnsi="Arial" w:cs="Arial"/>
          <w:sz w:val="20"/>
        </w:rPr>
        <w:t>.............................</w:t>
      </w:r>
      <w:r w:rsidR="00D64814" w:rsidRPr="00EF31B1">
        <w:rPr>
          <w:rFonts w:ascii="Arial" w:hAnsi="Arial" w:cs="Arial"/>
          <w:sz w:val="20"/>
        </w:rPr>
        <w:t>......................str. 15</w:t>
      </w:r>
    </w:p>
    <w:p w:rsidR="004B5747" w:rsidRPr="00EF31B1" w:rsidRDefault="004B5747" w:rsidP="00AA535C">
      <w:pPr>
        <w:pStyle w:val="Tekstpodstawowy"/>
        <w:numPr>
          <w:ilvl w:val="0"/>
          <w:numId w:val="3"/>
        </w:numPr>
        <w:spacing w:line="360" w:lineRule="auto"/>
        <w:rPr>
          <w:rFonts w:ascii="Arial" w:hAnsi="Arial" w:cs="Arial"/>
          <w:sz w:val="20"/>
        </w:rPr>
      </w:pPr>
      <w:r w:rsidRPr="00EF31B1">
        <w:rPr>
          <w:rFonts w:ascii="Arial" w:hAnsi="Arial" w:cs="Arial"/>
          <w:sz w:val="20"/>
        </w:rPr>
        <w:t>WYDZIAŁ ORGANIZACYJNY............</w:t>
      </w:r>
      <w:r w:rsidR="003159A9" w:rsidRPr="00EF31B1">
        <w:rPr>
          <w:rFonts w:ascii="Arial" w:hAnsi="Arial" w:cs="Arial"/>
          <w:sz w:val="20"/>
        </w:rPr>
        <w:t>............................</w:t>
      </w:r>
      <w:r w:rsidRPr="00EF31B1">
        <w:rPr>
          <w:rFonts w:ascii="Arial" w:hAnsi="Arial" w:cs="Arial"/>
          <w:sz w:val="20"/>
        </w:rPr>
        <w:t>..............</w:t>
      </w:r>
      <w:r w:rsidR="00D64814" w:rsidRPr="00EF31B1">
        <w:rPr>
          <w:rFonts w:ascii="Arial" w:hAnsi="Arial" w:cs="Arial"/>
          <w:sz w:val="20"/>
        </w:rPr>
        <w:t>.........................str. 28</w:t>
      </w:r>
    </w:p>
    <w:p w:rsidR="003159A9" w:rsidRPr="00EF31B1" w:rsidRDefault="00F749DF" w:rsidP="00AA535C">
      <w:pPr>
        <w:pStyle w:val="Tekstpodstawowy"/>
        <w:numPr>
          <w:ilvl w:val="0"/>
          <w:numId w:val="3"/>
        </w:numPr>
        <w:spacing w:line="360" w:lineRule="auto"/>
        <w:rPr>
          <w:rFonts w:ascii="Arial" w:hAnsi="Arial" w:cs="Arial"/>
          <w:sz w:val="20"/>
        </w:rPr>
      </w:pPr>
      <w:r w:rsidRPr="00EF31B1">
        <w:rPr>
          <w:rFonts w:ascii="Arial" w:hAnsi="Arial" w:cs="Arial"/>
          <w:bCs/>
          <w:sz w:val="20"/>
          <w:szCs w:val="20"/>
        </w:rPr>
        <w:t>WYDZIAŁ STRATEGII, FUNDUSZY EUROPEJSKICH I OBSŁUGI INWESTORA</w:t>
      </w:r>
      <w:r w:rsidR="003159A9" w:rsidRPr="00EF31B1">
        <w:rPr>
          <w:rFonts w:ascii="Arial" w:hAnsi="Arial" w:cs="Arial"/>
          <w:bCs/>
          <w:sz w:val="20"/>
          <w:szCs w:val="20"/>
        </w:rPr>
        <w:t>…….</w:t>
      </w:r>
    </w:p>
    <w:p w:rsidR="00F749DF" w:rsidRPr="00EF31B1" w:rsidRDefault="003159A9" w:rsidP="003159A9">
      <w:pPr>
        <w:pStyle w:val="Tekstpodstawowy"/>
        <w:spacing w:line="360" w:lineRule="auto"/>
        <w:ind w:left="1428"/>
        <w:rPr>
          <w:rFonts w:ascii="Arial" w:hAnsi="Arial" w:cs="Arial"/>
          <w:sz w:val="20"/>
        </w:rPr>
      </w:pPr>
      <w:r w:rsidRPr="00EF31B1">
        <w:rPr>
          <w:rFonts w:ascii="Arial" w:hAnsi="Arial" w:cs="Arial"/>
          <w:bCs/>
          <w:sz w:val="20"/>
          <w:szCs w:val="20"/>
        </w:rPr>
        <w:t>…………………………………………………………………………………………….</w:t>
      </w:r>
      <w:r w:rsidR="00D64814" w:rsidRPr="00EF31B1">
        <w:rPr>
          <w:rFonts w:ascii="Arial" w:hAnsi="Arial" w:cs="Arial"/>
          <w:bCs/>
          <w:sz w:val="20"/>
          <w:szCs w:val="20"/>
        </w:rPr>
        <w:t>str. 29</w:t>
      </w:r>
    </w:p>
    <w:p w:rsidR="004B5747" w:rsidRPr="00EF31B1" w:rsidRDefault="004B5747" w:rsidP="00AA535C">
      <w:pPr>
        <w:pStyle w:val="Tekstpodstawowy"/>
        <w:numPr>
          <w:ilvl w:val="0"/>
          <w:numId w:val="3"/>
        </w:numPr>
        <w:spacing w:line="360" w:lineRule="auto"/>
        <w:rPr>
          <w:rFonts w:ascii="Arial" w:hAnsi="Arial" w:cs="Arial"/>
          <w:sz w:val="20"/>
        </w:rPr>
      </w:pPr>
      <w:r w:rsidRPr="00EF31B1">
        <w:rPr>
          <w:rFonts w:ascii="Arial" w:hAnsi="Arial" w:cs="Arial"/>
          <w:sz w:val="20"/>
        </w:rPr>
        <w:t>BIURO ORGANIZACJI POZARZĄDOWYCH....................................</w:t>
      </w:r>
      <w:r w:rsidR="003159A9" w:rsidRPr="00EF31B1">
        <w:rPr>
          <w:rFonts w:ascii="Arial" w:hAnsi="Arial" w:cs="Arial"/>
          <w:sz w:val="20"/>
        </w:rPr>
        <w:t>..............</w:t>
      </w:r>
      <w:r w:rsidR="00D64814" w:rsidRPr="00EF31B1">
        <w:rPr>
          <w:rFonts w:ascii="Arial" w:hAnsi="Arial" w:cs="Arial"/>
          <w:sz w:val="20"/>
        </w:rPr>
        <w:t>......str. 31</w:t>
      </w:r>
    </w:p>
    <w:p w:rsidR="004B5747" w:rsidRPr="00EF31B1" w:rsidRDefault="004B5747" w:rsidP="00AA535C">
      <w:pPr>
        <w:pStyle w:val="Tekstpodstawowy"/>
        <w:numPr>
          <w:ilvl w:val="0"/>
          <w:numId w:val="3"/>
        </w:numPr>
        <w:spacing w:line="360" w:lineRule="auto"/>
        <w:rPr>
          <w:rFonts w:ascii="Arial" w:hAnsi="Arial" w:cs="Arial"/>
          <w:sz w:val="20"/>
        </w:rPr>
      </w:pPr>
      <w:r w:rsidRPr="00EF31B1">
        <w:rPr>
          <w:rFonts w:ascii="Arial" w:eastAsia="Arial Unicode MS" w:hAnsi="Arial" w:cs="Arial"/>
          <w:sz w:val="20"/>
        </w:rPr>
        <w:t>ZESPOŁY O CHARAKTERZE DORADCZYM I OPINIODAWCZYM</w:t>
      </w:r>
      <w:r w:rsidRPr="00EF31B1">
        <w:rPr>
          <w:rFonts w:ascii="Arial" w:hAnsi="Arial" w:cs="Arial"/>
          <w:sz w:val="20"/>
        </w:rPr>
        <w:t>..</w:t>
      </w:r>
      <w:r w:rsidR="003159A9" w:rsidRPr="00EF31B1">
        <w:rPr>
          <w:rFonts w:ascii="Arial" w:hAnsi="Arial" w:cs="Arial"/>
          <w:sz w:val="20"/>
        </w:rPr>
        <w:t>..........</w:t>
      </w:r>
      <w:r w:rsidR="00D64814" w:rsidRPr="00EF31B1">
        <w:rPr>
          <w:rFonts w:ascii="Arial" w:hAnsi="Arial" w:cs="Arial"/>
          <w:sz w:val="20"/>
        </w:rPr>
        <w:t>........str. 41</w:t>
      </w:r>
      <w:r w:rsidRPr="00EF31B1">
        <w:rPr>
          <w:rFonts w:ascii="Arial" w:hAnsi="Arial" w:cs="Arial"/>
          <w:sz w:val="20"/>
        </w:rPr>
        <w:t xml:space="preserve"> </w:t>
      </w:r>
    </w:p>
    <w:p w:rsidR="004B5747" w:rsidRPr="00EF31B1" w:rsidRDefault="004B5747" w:rsidP="00AA535C">
      <w:pPr>
        <w:pStyle w:val="Tekstpodstawowy"/>
        <w:numPr>
          <w:ilvl w:val="0"/>
          <w:numId w:val="3"/>
        </w:numPr>
        <w:spacing w:line="360" w:lineRule="auto"/>
        <w:rPr>
          <w:rFonts w:ascii="Arial" w:hAnsi="Arial" w:cs="Arial"/>
          <w:sz w:val="20"/>
        </w:rPr>
      </w:pPr>
      <w:r w:rsidRPr="00EF31B1">
        <w:rPr>
          <w:rFonts w:ascii="Arial" w:hAnsi="Arial" w:cs="Arial"/>
          <w:sz w:val="20"/>
        </w:rPr>
        <w:t xml:space="preserve">MIEJSKA BIBLIOTEKA PUBLICZNA W BYTOMIU; </w:t>
      </w:r>
    </w:p>
    <w:p w:rsidR="004B5747" w:rsidRPr="00EF31B1" w:rsidRDefault="004B5747">
      <w:pPr>
        <w:pStyle w:val="Tekstpodstawowy"/>
        <w:spacing w:line="360" w:lineRule="auto"/>
        <w:ind w:left="708" w:firstLine="708"/>
        <w:rPr>
          <w:rFonts w:ascii="Arial" w:hAnsi="Arial" w:cs="Arial"/>
          <w:sz w:val="16"/>
        </w:rPr>
      </w:pPr>
      <w:r w:rsidRPr="00EF31B1">
        <w:rPr>
          <w:rFonts w:ascii="Arial" w:hAnsi="Arial" w:cs="Arial"/>
          <w:sz w:val="20"/>
        </w:rPr>
        <w:t>BYTOMSKIE CENTRUM KULTURY....................</w:t>
      </w:r>
      <w:r w:rsidR="003159A9" w:rsidRPr="00EF31B1">
        <w:rPr>
          <w:rFonts w:ascii="Arial" w:hAnsi="Arial" w:cs="Arial"/>
          <w:sz w:val="20"/>
        </w:rPr>
        <w:t>........................</w:t>
      </w:r>
      <w:r w:rsidRPr="00EF31B1">
        <w:rPr>
          <w:rFonts w:ascii="Arial" w:hAnsi="Arial" w:cs="Arial"/>
          <w:sz w:val="20"/>
        </w:rPr>
        <w:t>..................</w:t>
      </w:r>
      <w:r w:rsidR="00670A5A" w:rsidRPr="00EF31B1">
        <w:rPr>
          <w:rFonts w:ascii="Arial" w:hAnsi="Arial" w:cs="Arial"/>
          <w:sz w:val="20"/>
        </w:rPr>
        <w:t>....</w:t>
      </w:r>
      <w:r w:rsidRPr="00EF31B1">
        <w:rPr>
          <w:rFonts w:ascii="Arial" w:hAnsi="Arial" w:cs="Arial"/>
          <w:sz w:val="20"/>
        </w:rPr>
        <w:t xml:space="preserve">...str. </w:t>
      </w:r>
      <w:r w:rsidR="00753BE7" w:rsidRPr="00EF31B1">
        <w:rPr>
          <w:rFonts w:ascii="Arial" w:hAnsi="Arial" w:cs="Arial"/>
          <w:sz w:val="20"/>
        </w:rPr>
        <w:t>4</w:t>
      </w:r>
      <w:r w:rsidR="00D64814" w:rsidRPr="00EF31B1">
        <w:rPr>
          <w:rFonts w:ascii="Arial" w:hAnsi="Arial" w:cs="Arial"/>
          <w:sz w:val="20"/>
        </w:rPr>
        <w:t>6</w:t>
      </w:r>
    </w:p>
    <w:p w:rsidR="004B5747" w:rsidRPr="00EF31B1" w:rsidRDefault="004B5747" w:rsidP="00AA535C">
      <w:pPr>
        <w:pStyle w:val="Tekstpodstawowy"/>
        <w:numPr>
          <w:ilvl w:val="0"/>
          <w:numId w:val="3"/>
        </w:numPr>
        <w:spacing w:line="360" w:lineRule="auto"/>
        <w:rPr>
          <w:rFonts w:ascii="Arial" w:hAnsi="Arial" w:cs="Arial"/>
          <w:sz w:val="20"/>
        </w:rPr>
      </w:pPr>
      <w:r w:rsidRPr="00EF31B1">
        <w:rPr>
          <w:rFonts w:ascii="Arial" w:hAnsi="Arial" w:cs="Arial"/>
          <w:sz w:val="20"/>
        </w:rPr>
        <w:t>OŚRODEK SPORTU I REKREACJI W BYTOMIU..............................</w:t>
      </w:r>
      <w:r w:rsidR="003159A9" w:rsidRPr="00EF31B1">
        <w:rPr>
          <w:rFonts w:ascii="Arial" w:hAnsi="Arial" w:cs="Arial"/>
          <w:sz w:val="20"/>
        </w:rPr>
        <w:t>...</w:t>
      </w:r>
      <w:r w:rsidR="00D64814" w:rsidRPr="00EF31B1">
        <w:rPr>
          <w:rFonts w:ascii="Arial" w:hAnsi="Arial" w:cs="Arial"/>
          <w:sz w:val="20"/>
        </w:rPr>
        <w:t>...............str. 49</w:t>
      </w:r>
    </w:p>
    <w:p w:rsidR="004B5747" w:rsidRPr="00EF31B1" w:rsidRDefault="004B5747" w:rsidP="00AA535C">
      <w:pPr>
        <w:pStyle w:val="Tekstpodstawowy"/>
        <w:numPr>
          <w:ilvl w:val="0"/>
          <w:numId w:val="3"/>
        </w:numPr>
        <w:tabs>
          <w:tab w:val="left" w:pos="8820"/>
        </w:tabs>
        <w:spacing w:line="360" w:lineRule="auto"/>
        <w:rPr>
          <w:rFonts w:ascii="Arial" w:hAnsi="Arial" w:cs="Arial"/>
          <w:sz w:val="20"/>
        </w:rPr>
      </w:pPr>
      <w:r w:rsidRPr="00EF31B1">
        <w:rPr>
          <w:rFonts w:ascii="Arial" w:hAnsi="Arial" w:cs="Arial"/>
          <w:sz w:val="20"/>
        </w:rPr>
        <w:t>WYDZIAŁ POLITYKI SPOŁECZNEJ..........</w:t>
      </w:r>
      <w:r w:rsidR="003159A9" w:rsidRPr="00EF31B1">
        <w:rPr>
          <w:rFonts w:ascii="Arial" w:hAnsi="Arial" w:cs="Arial"/>
          <w:sz w:val="20"/>
        </w:rPr>
        <w:t>..........................</w:t>
      </w:r>
      <w:r w:rsidRPr="00EF31B1">
        <w:rPr>
          <w:rFonts w:ascii="Arial" w:hAnsi="Arial" w:cs="Arial"/>
          <w:sz w:val="20"/>
        </w:rPr>
        <w:t>.......</w:t>
      </w:r>
      <w:r w:rsidR="00753BE7" w:rsidRPr="00EF31B1">
        <w:rPr>
          <w:rFonts w:ascii="Arial" w:hAnsi="Arial" w:cs="Arial"/>
          <w:sz w:val="20"/>
        </w:rPr>
        <w:t>.....................</w:t>
      </w:r>
      <w:r w:rsidR="00670A5A" w:rsidRPr="00EF31B1">
        <w:rPr>
          <w:rFonts w:ascii="Arial" w:hAnsi="Arial" w:cs="Arial"/>
          <w:sz w:val="20"/>
        </w:rPr>
        <w:t>.</w:t>
      </w:r>
      <w:r w:rsidR="00D64814" w:rsidRPr="00EF31B1">
        <w:rPr>
          <w:rFonts w:ascii="Arial" w:hAnsi="Arial" w:cs="Arial"/>
          <w:sz w:val="20"/>
        </w:rPr>
        <w:t>....str. 51</w:t>
      </w:r>
    </w:p>
    <w:p w:rsidR="002936BF" w:rsidRPr="00EF31B1" w:rsidRDefault="002936BF" w:rsidP="00AA535C">
      <w:pPr>
        <w:pStyle w:val="Tekstpodstawowy"/>
        <w:numPr>
          <w:ilvl w:val="0"/>
          <w:numId w:val="3"/>
        </w:numPr>
        <w:tabs>
          <w:tab w:val="left" w:pos="8820"/>
        </w:tabs>
        <w:spacing w:line="360" w:lineRule="auto"/>
        <w:rPr>
          <w:rFonts w:ascii="Arial" w:hAnsi="Arial" w:cs="Arial"/>
          <w:sz w:val="20"/>
        </w:rPr>
      </w:pPr>
      <w:r w:rsidRPr="00EF31B1">
        <w:rPr>
          <w:rFonts w:ascii="Arial" w:hAnsi="Arial" w:cs="Arial"/>
          <w:sz w:val="20"/>
        </w:rPr>
        <w:t>MIEJSKI OŚRODEK POMOCY RODZINIE......................................</w:t>
      </w:r>
      <w:r w:rsidR="00D64814" w:rsidRPr="00EF31B1">
        <w:rPr>
          <w:rFonts w:ascii="Arial" w:hAnsi="Arial" w:cs="Arial"/>
          <w:sz w:val="20"/>
        </w:rPr>
        <w:t>.....................str. 62</w:t>
      </w:r>
    </w:p>
    <w:p w:rsidR="004B5747" w:rsidRPr="00EF31B1" w:rsidRDefault="004B5747" w:rsidP="00AA535C">
      <w:pPr>
        <w:pStyle w:val="Tekstpodstawowy"/>
        <w:numPr>
          <w:ilvl w:val="0"/>
          <w:numId w:val="3"/>
        </w:numPr>
        <w:spacing w:line="360" w:lineRule="auto"/>
        <w:rPr>
          <w:rFonts w:ascii="Arial" w:hAnsi="Arial" w:cs="Arial"/>
          <w:sz w:val="20"/>
        </w:rPr>
      </w:pPr>
      <w:r w:rsidRPr="00EF31B1">
        <w:rPr>
          <w:rFonts w:ascii="Arial" w:hAnsi="Arial" w:cs="Arial"/>
          <w:sz w:val="20"/>
        </w:rPr>
        <w:t>MIEJSKI RZECZNIK OSÓB NIEPEŁNOSPRAWNYCH......................</w:t>
      </w:r>
      <w:r w:rsidR="003159A9" w:rsidRPr="00EF31B1">
        <w:rPr>
          <w:rFonts w:ascii="Arial" w:hAnsi="Arial" w:cs="Arial"/>
          <w:sz w:val="20"/>
        </w:rPr>
        <w:t>....</w:t>
      </w:r>
      <w:r w:rsidR="00D64814" w:rsidRPr="00EF31B1">
        <w:rPr>
          <w:rFonts w:ascii="Arial" w:hAnsi="Arial" w:cs="Arial"/>
          <w:sz w:val="20"/>
        </w:rPr>
        <w:t>..............str. 64</w:t>
      </w:r>
    </w:p>
    <w:p w:rsidR="004B5747" w:rsidRPr="00EF31B1" w:rsidRDefault="004B5747" w:rsidP="00AA535C">
      <w:pPr>
        <w:pStyle w:val="Tekstpodstawowy"/>
        <w:numPr>
          <w:ilvl w:val="0"/>
          <w:numId w:val="3"/>
        </w:numPr>
        <w:spacing w:line="360" w:lineRule="auto"/>
        <w:rPr>
          <w:rFonts w:ascii="Arial" w:hAnsi="Arial" w:cs="Arial"/>
          <w:sz w:val="20"/>
        </w:rPr>
      </w:pPr>
      <w:r w:rsidRPr="00EF31B1">
        <w:rPr>
          <w:rFonts w:ascii="Arial" w:hAnsi="Arial" w:cs="Arial"/>
          <w:sz w:val="20"/>
        </w:rPr>
        <w:t>POWIATOWY URZĄD PRACY W BYT</w:t>
      </w:r>
      <w:r w:rsidR="003159A9" w:rsidRPr="00EF31B1">
        <w:rPr>
          <w:rFonts w:ascii="Arial" w:hAnsi="Arial" w:cs="Arial"/>
          <w:sz w:val="20"/>
        </w:rPr>
        <w:t>OMIU........................</w:t>
      </w:r>
      <w:r w:rsidRPr="00EF31B1">
        <w:rPr>
          <w:rFonts w:ascii="Arial" w:hAnsi="Arial" w:cs="Arial"/>
          <w:sz w:val="20"/>
        </w:rPr>
        <w:t>......</w:t>
      </w:r>
      <w:r w:rsidR="00753BE7" w:rsidRPr="00EF31B1">
        <w:rPr>
          <w:rFonts w:ascii="Arial" w:hAnsi="Arial" w:cs="Arial"/>
          <w:sz w:val="20"/>
        </w:rPr>
        <w:t>...................</w:t>
      </w:r>
      <w:r w:rsidR="00670A5A" w:rsidRPr="00EF31B1">
        <w:rPr>
          <w:rFonts w:ascii="Arial" w:hAnsi="Arial" w:cs="Arial"/>
          <w:sz w:val="20"/>
        </w:rPr>
        <w:t>.</w:t>
      </w:r>
      <w:r w:rsidR="00D64814" w:rsidRPr="00EF31B1">
        <w:rPr>
          <w:rFonts w:ascii="Arial" w:hAnsi="Arial" w:cs="Arial"/>
          <w:sz w:val="20"/>
        </w:rPr>
        <w:t>......str. 64</w:t>
      </w:r>
    </w:p>
    <w:p w:rsidR="00D64814" w:rsidRPr="00EF31B1" w:rsidRDefault="00D64814" w:rsidP="00AA535C">
      <w:pPr>
        <w:pStyle w:val="Tekstpodstawowy"/>
        <w:numPr>
          <w:ilvl w:val="0"/>
          <w:numId w:val="3"/>
        </w:numPr>
        <w:spacing w:line="360" w:lineRule="auto"/>
        <w:rPr>
          <w:rFonts w:ascii="Arial" w:hAnsi="Arial" w:cs="Arial"/>
          <w:sz w:val="20"/>
        </w:rPr>
      </w:pPr>
      <w:r w:rsidRPr="00EF31B1">
        <w:rPr>
          <w:rFonts w:ascii="Arial" w:hAnsi="Arial" w:cs="Arial"/>
          <w:sz w:val="20"/>
        </w:rPr>
        <w:t>WYDZIAŁ KOMUNALNY…………………………………….…………………………str. 65</w:t>
      </w:r>
    </w:p>
    <w:p w:rsidR="004B5747" w:rsidRPr="00EF31B1" w:rsidRDefault="004B5747" w:rsidP="00AA535C">
      <w:pPr>
        <w:pStyle w:val="Tekstpodstawowy"/>
        <w:numPr>
          <w:ilvl w:val="0"/>
          <w:numId w:val="3"/>
        </w:numPr>
        <w:spacing w:line="360" w:lineRule="auto"/>
        <w:rPr>
          <w:rFonts w:ascii="Arial" w:hAnsi="Arial" w:cs="Arial"/>
          <w:sz w:val="20"/>
        </w:rPr>
      </w:pPr>
      <w:r w:rsidRPr="00EF31B1">
        <w:rPr>
          <w:rFonts w:ascii="Arial" w:hAnsi="Arial" w:cs="Arial"/>
          <w:sz w:val="20"/>
        </w:rPr>
        <w:t>WYDZIAŁ ADMINISTRACYJNY..............</w:t>
      </w:r>
      <w:r w:rsidR="003159A9" w:rsidRPr="00EF31B1">
        <w:rPr>
          <w:rFonts w:ascii="Arial" w:hAnsi="Arial" w:cs="Arial"/>
          <w:sz w:val="20"/>
        </w:rPr>
        <w:t>............................</w:t>
      </w:r>
      <w:r w:rsidRPr="00EF31B1">
        <w:rPr>
          <w:rFonts w:ascii="Arial" w:hAnsi="Arial" w:cs="Arial"/>
          <w:sz w:val="20"/>
        </w:rPr>
        <w:t>.............................</w:t>
      </w:r>
      <w:r w:rsidR="00670A5A" w:rsidRPr="00EF31B1">
        <w:rPr>
          <w:rFonts w:ascii="Arial" w:hAnsi="Arial" w:cs="Arial"/>
          <w:sz w:val="20"/>
        </w:rPr>
        <w:t>.</w:t>
      </w:r>
      <w:r w:rsidRPr="00EF31B1">
        <w:rPr>
          <w:rFonts w:ascii="Arial" w:hAnsi="Arial" w:cs="Arial"/>
          <w:sz w:val="20"/>
        </w:rPr>
        <w:t xml:space="preserve">....str. </w:t>
      </w:r>
      <w:r w:rsidR="00AF066D" w:rsidRPr="00EF31B1">
        <w:rPr>
          <w:rFonts w:ascii="Arial" w:hAnsi="Arial" w:cs="Arial"/>
          <w:sz w:val="20"/>
        </w:rPr>
        <w:t>66</w:t>
      </w:r>
    </w:p>
    <w:p w:rsidR="004B5747" w:rsidRPr="00EF31B1" w:rsidRDefault="004B5747" w:rsidP="00AA535C">
      <w:pPr>
        <w:pStyle w:val="Tekstpodstawowy"/>
        <w:numPr>
          <w:ilvl w:val="0"/>
          <w:numId w:val="3"/>
        </w:numPr>
        <w:spacing w:line="360" w:lineRule="auto"/>
        <w:rPr>
          <w:rFonts w:ascii="Arial" w:hAnsi="Arial" w:cs="Arial"/>
          <w:sz w:val="20"/>
        </w:rPr>
      </w:pPr>
      <w:r w:rsidRPr="00EF31B1">
        <w:rPr>
          <w:rFonts w:ascii="Arial" w:hAnsi="Arial" w:cs="Arial"/>
          <w:sz w:val="20"/>
        </w:rPr>
        <w:t>KANCELARIA RADY MIEJSKIEJ.......................</w:t>
      </w:r>
      <w:r w:rsidR="003159A9" w:rsidRPr="00EF31B1">
        <w:rPr>
          <w:rFonts w:ascii="Arial" w:hAnsi="Arial" w:cs="Arial"/>
          <w:sz w:val="20"/>
        </w:rPr>
        <w:t>.............................</w:t>
      </w:r>
      <w:r w:rsidR="0058094D" w:rsidRPr="00EF31B1">
        <w:rPr>
          <w:rFonts w:ascii="Arial" w:hAnsi="Arial" w:cs="Arial"/>
          <w:sz w:val="20"/>
        </w:rPr>
        <w:t>...............</w:t>
      </w:r>
      <w:r w:rsidR="00AF066D" w:rsidRPr="00EF31B1">
        <w:rPr>
          <w:rFonts w:ascii="Arial" w:hAnsi="Arial" w:cs="Arial"/>
          <w:sz w:val="20"/>
        </w:rPr>
        <w:t>.......str. 67</w:t>
      </w:r>
    </w:p>
    <w:p w:rsidR="004B5747" w:rsidRPr="00EF31B1" w:rsidRDefault="004B5747" w:rsidP="00AA535C">
      <w:pPr>
        <w:pStyle w:val="Tekstpodstawowy"/>
        <w:numPr>
          <w:ilvl w:val="0"/>
          <w:numId w:val="3"/>
        </w:numPr>
        <w:spacing w:line="360" w:lineRule="auto"/>
        <w:rPr>
          <w:rFonts w:ascii="Arial" w:hAnsi="Arial" w:cs="Arial"/>
          <w:sz w:val="20"/>
        </w:rPr>
      </w:pPr>
      <w:r w:rsidRPr="00EF31B1">
        <w:rPr>
          <w:rFonts w:ascii="Arial" w:hAnsi="Arial" w:cs="Arial"/>
          <w:sz w:val="20"/>
        </w:rPr>
        <w:t>WYDZIAŁ KOMUNIKACJI MEDIALNEJ I PROMOCJI.......................</w:t>
      </w:r>
      <w:r w:rsidR="003159A9" w:rsidRPr="00EF31B1">
        <w:rPr>
          <w:rFonts w:ascii="Arial" w:hAnsi="Arial" w:cs="Arial"/>
          <w:sz w:val="20"/>
        </w:rPr>
        <w:t>....</w:t>
      </w:r>
      <w:r w:rsidR="00753BE7" w:rsidRPr="00EF31B1">
        <w:rPr>
          <w:rFonts w:ascii="Arial" w:hAnsi="Arial" w:cs="Arial"/>
          <w:sz w:val="20"/>
        </w:rPr>
        <w:t>...........</w:t>
      </w:r>
      <w:r w:rsidR="00670A5A" w:rsidRPr="00EF31B1">
        <w:rPr>
          <w:rFonts w:ascii="Arial" w:hAnsi="Arial" w:cs="Arial"/>
          <w:sz w:val="20"/>
        </w:rPr>
        <w:t>.</w:t>
      </w:r>
      <w:r w:rsidR="00AF066D" w:rsidRPr="00EF31B1">
        <w:rPr>
          <w:rFonts w:ascii="Arial" w:hAnsi="Arial" w:cs="Arial"/>
          <w:sz w:val="20"/>
        </w:rPr>
        <w:t>...str. 67</w:t>
      </w:r>
    </w:p>
    <w:p w:rsidR="004B5747" w:rsidRPr="00EF31B1" w:rsidRDefault="004B5747" w:rsidP="00AA535C">
      <w:pPr>
        <w:pStyle w:val="Tekstpodstawowy"/>
        <w:numPr>
          <w:ilvl w:val="0"/>
          <w:numId w:val="3"/>
        </w:numPr>
        <w:spacing w:line="360" w:lineRule="auto"/>
        <w:rPr>
          <w:rFonts w:ascii="Arial" w:hAnsi="Arial" w:cs="Arial"/>
          <w:sz w:val="20"/>
        </w:rPr>
      </w:pPr>
      <w:r w:rsidRPr="00EF31B1">
        <w:rPr>
          <w:rFonts w:ascii="Arial" w:hAnsi="Arial" w:cs="Arial"/>
          <w:sz w:val="20"/>
        </w:rPr>
        <w:t>WYDZIAŁ OBROTU NIERUCHOMOŚCIAMI;</w:t>
      </w:r>
    </w:p>
    <w:p w:rsidR="004B5747" w:rsidRPr="00EF31B1" w:rsidRDefault="004B5747">
      <w:pPr>
        <w:pStyle w:val="Tekstpodstawowy"/>
        <w:spacing w:line="360" w:lineRule="auto"/>
        <w:ind w:left="709" w:firstLine="707"/>
        <w:rPr>
          <w:rFonts w:ascii="Arial" w:hAnsi="Arial" w:cs="Arial"/>
          <w:sz w:val="20"/>
        </w:rPr>
      </w:pPr>
      <w:r w:rsidRPr="00EF31B1">
        <w:rPr>
          <w:rFonts w:ascii="Arial" w:hAnsi="Arial" w:cs="Arial"/>
          <w:sz w:val="20"/>
        </w:rPr>
        <w:t>BYTOMSKIE MIESZKANIA.............................</w:t>
      </w:r>
      <w:r w:rsidR="003159A9" w:rsidRPr="00EF31B1">
        <w:rPr>
          <w:rFonts w:ascii="Arial" w:hAnsi="Arial" w:cs="Arial"/>
          <w:sz w:val="20"/>
        </w:rPr>
        <w:t>.............................</w:t>
      </w:r>
      <w:r w:rsidR="00753BE7" w:rsidRPr="00EF31B1">
        <w:rPr>
          <w:rFonts w:ascii="Arial" w:hAnsi="Arial" w:cs="Arial"/>
          <w:sz w:val="20"/>
        </w:rPr>
        <w:t>...........</w:t>
      </w:r>
      <w:r w:rsidR="00670A5A" w:rsidRPr="00EF31B1">
        <w:rPr>
          <w:rFonts w:ascii="Arial" w:hAnsi="Arial" w:cs="Arial"/>
          <w:sz w:val="20"/>
        </w:rPr>
        <w:t>.</w:t>
      </w:r>
      <w:r w:rsidR="00AF066D" w:rsidRPr="00EF31B1">
        <w:rPr>
          <w:rFonts w:ascii="Arial" w:hAnsi="Arial" w:cs="Arial"/>
          <w:sz w:val="20"/>
        </w:rPr>
        <w:t>.............str. 69</w:t>
      </w:r>
    </w:p>
    <w:p w:rsidR="004B5747" w:rsidRPr="00EF31B1" w:rsidRDefault="004B5747" w:rsidP="00AA535C">
      <w:pPr>
        <w:pStyle w:val="Tekstpodstawowy"/>
        <w:numPr>
          <w:ilvl w:val="0"/>
          <w:numId w:val="3"/>
        </w:numPr>
        <w:spacing w:line="360" w:lineRule="auto"/>
        <w:rPr>
          <w:rFonts w:ascii="Arial" w:hAnsi="Arial" w:cs="Arial"/>
          <w:sz w:val="20"/>
        </w:rPr>
      </w:pPr>
      <w:r w:rsidRPr="00EF31B1">
        <w:rPr>
          <w:rFonts w:ascii="Arial" w:hAnsi="Arial" w:cs="Arial"/>
          <w:sz w:val="20"/>
        </w:rPr>
        <w:t>WYDZIAŁ ARCHITEKTURY.......................</w:t>
      </w:r>
      <w:r w:rsidR="003159A9" w:rsidRPr="00EF31B1">
        <w:rPr>
          <w:rFonts w:ascii="Arial" w:hAnsi="Arial" w:cs="Arial"/>
          <w:sz w:val="20"/>
        </w:rPr>
        <w:t>............................</w:t>
      </w:r>
      <w:r w:rsidRPr="00EF31B1">
        <w:rPr>
          <w:rFonts w:ascii="Arial" w:hAnsi="Arial" w:cs="Arial"/>
          <w:sz w:val="20"/>
        </w:rPr>
        <w:t>........................</w:t>
      </w:r>
      <w:r w:rsidR="00670A5A" w:rsidRPr="00EF31B1">
        <w:rPr>
          <w:rFonts w:ascii="Arial" w:hAnsi="Arial" w:cs="Arial"/>
          <w:sz w:val="20"/>
        </w:rPr>
        <w:t>.</w:t>
      </w:r>
      <w:r w:rsidR="00AF066D" w:rsidRPr="00EF31B1">
        <w:rPr>
          <w:rFonts w:ascii="Arial" w:hAnsi="Arial" w:cs="Arial"/>
          <w:sz w:val="20"/>
        </w:rPr>
        <w:t>......str. 70</w:t>
      </w:r>
    </w:p>
    <w:p w:rsidR="004B5747" w:rsidRPr="00EF31B1" w:rsidRDefault="00753BE7" w:rsidP="00AA535C">
      <w:pPr>
        <w:pStyle w:val="Tekstpodstawowy"/>
        <w:numPr>
          <w:ilvl w:val="0"/>
          <w:numId w:val="3"/>
        </w:numPr>
        <w:spacing w:line="360" w:lineRule="auto"/>
        <w:rPr>
          <w:rFonts w:ascii="Arial" w:hAnsi="Arial" w:cs="Arial"/>
          <w:sz w:val="20"/>
        </w:rPr>
      </w:pPr>
      <w:r w:rsidRPr="00EF31B1">
        <w:rPr>
          <w:rFonts w:ascii="Arial" w:hAnsi="Arial" w:cs="Arial"/>
          <w:sz w:val="20"/>
        </w:rPr>
        <w:t>ARCHIWUM URZĘDU…………………………………….</w:t>
      </w:r>
      <w:r w:rsidR="004B5747" w:rsidRPr="00EF31B1">
        <w:rPr>
          <w:rFonts w:ascii="Arial" w:hAnsi="Arial" w:cs="Arial"/>
          <w:sz w:val="20"/>
        </w:rPr>
        <w:t>......</w:t>
      </w:r>
      <w:r w:rsidR="003159A9" w:rsidRPr="00EF31B1">
        <w:rPr>
          <w:rFonts w:ascii="Arial" w:hAnsi="Arial" w:cs="Arial"/>
          <w:sz w:val="20"/>
        </w:rPr>
        <w:t>.........................</w:t>
      </w:r>
      <w:r w:rsidR="00AF066D" w:rsidRPr="00EF31B1">
        <w:rPr>
          <w:rFonts w:ascii="Arial" w:hAnsi="Arial" w:cs="Arial"/>
          <w:sz w:val="20"/>
        </w:rPr>
        <w:t>........str. 71</w:t>
      </w:r>
    </w:p>
    <w:p w:rsidR="004B5747" w:rsidRPr="00EF31B1" w:rsidRDefault="004B5747" w:rsidP="00AA535C">
      <w:pPr>
        <w:pStyle w:val="Tekstpodstawowy"/>
        <w:numPr>
          <w:ilvl w:val="0"/>
          <w:numId w:val="3"/>
        </w:numPr>
        <w:spacing w:line="360" w:lineRule="auto"/>
        <w:rPr>
          <w:rFonts w:ascii="Arial" w:hAnsi="Arial" w:cs="Arial"/>
          <w:sz w:val="20"/>
        </w:rPr>
      </w:pPr>
      <w:r w:rsidRPr="00EF31B1">
        <w:rPr>
          <w:rFonts w:ascii="Arial" w:hAnsi="Arial" w:cs="Arial"/>
          <w:sz w:val="20"/>
        </w:rPr>
        <w:t>PODSUMOWANIE..............................................</w:t>
      </w:r>
      <w:r w:rsidR="003159A9" w:rsidRPr="00EF31B1">
        <w:rPr>
          <w:rFonts w:ascii="Arial" w:hAnsi="Arial" w:cs="Arial"/>
          <w:sz w:val="20"/>
        </w:rPr>
        <w:t>..............................</w:t>
      </w:r>
      <w:r w:rsidRPr="00EF31B1">
        <w:rPr>
          <w:rFonts w:ascii="Arial" w:hAnsi="Arial" w:cs="Arial"/>
          <w:sz w:val="20"/>
        </w:rPr>
        <w:t>..............</w:t>
      </w:r>
      <w:r w:rsidR="00670A5A" w:rsidRPr="00EF31B1">
        <w:rPr>
          <w:rFonts w:ascii="Arial" w:hAnsi="Arial" w:cs="Arial"/>
          <w:sz w:val="20"/>
        </w:rPr>
        <w:t>.</w:t>
      </w:r>
      <w:r w:rsidR="00AF066D" w:rsidRPr="00EF31B1">
        <w:rPr>
          <w:rFonts w:ascii="Arial" w:hAnsi="Arial" w:cs="Arial"/>
          <w:sz w:val="20"/>
        </w:rPr>
        <w:t>......str. 72</w:t>
      </w:r>
    </w:p>
    <w:p w:rsidR="004B5747" w:rsidRPr="00EF31B1" w:rsidRDefault="004B5747">
      <w:pPr>
        <w:pStyle w:val="Tekstpodstawowy"/>
        <w:spacing w:line="360" w:lineRule="auto"/>
        <w:rPr>
          <w:rFonts w:ascii="Arial" w:hAnsi="Arial" w:cs="Arial"/>
          <w:sz w:val="20"/>
        </w:rPr>
      </w:pPr>
    </w:p>
    <w:p w:rsidR="00887190" w:rsidRPr="00EF31B1" w:rsidRDefault="00887190">
      <w:pPr>
        <w:pStyle w:val="Tekstpodstawowy"/>
        <w:spacing w:line="360" w:lineRule="auto"/>
        <w:rPr>
          <w:rFonts w:ascii="Arial" w:hAnsi="Arial" w:cs="Arial"/>
          <w:sz w:val="20"/>
        </w:rPr>
      </w:pPr>
    </w:p>
    <w:p w:rsidR="00CB125D" w:rsidRPr="00EF31B1" w:rsidRDefault="00CB125D">
      <w:pPr>
        <w:pStyle w:val="Tekstpodstawowy"/>
        <w:spacing w:line="360" w:lineRule="auto"/>
        <w:rPr>
          <w:rFonts w:ascii="Arial" w:hAnsi="Arial" w:cs="Arial"/>
          <w:sz w:val="20"/>
        </w:rPr>
      </w:pPr>
    </w:p>
    <w:p w:rsidR="00CF5619" w:rsidRPr="00EF31B1" w:rsidRDefault="00CF5619">
      <w:pPr>
        <w:pStyle w:val="Tekstpodstawowy"/>
        <w:spacing w:line="360" w:lineRule="auto"/>
        <w:rPr>
          <w:rFonts w:ascii="Arial" w:hAnsi="Arial" w:cs="Arial"/>
          <w:sz w:val="20"/>
        </w:rPr>
      </w:pPr>
    </w:p>
    <w:p w:rsidR="00CF5619" w:rsidRPr="00EF31B1" w:rsidRDefault="00CF5619">
      <w:pPr>
        <w:pStyle w:val="Tekstpodstawowy"/>
        <w:spacing w:line="360" w:lineRule="auto"/>
        <w:rPr>
          <w:rFonts w:ascii="Arial" w:hAnsi="Arial" w:cs="Arial"/>
          <w:sz w:val="20"/>
        </w:rPr>
      </w:pPr>
    </w:p>
    <w:p w:rsidR="003159A9" w:rsidRPr="00EF31B1" w:rsidRDefault="003159A9">
      <w:pPr>
        <w:pStyle w:val="Tekstpodstawowy"/>
        <w:spacing w:line="360" w:lineRule="auto"/>
        <w:rPr>
          <w:rFonts w:ascii="Arial" w:hAnsi="Arial" w:cs="Arial"/>
          <w:sz w:val="20"/>
        </w:rPr>
      </w:pPr>
    </w:p>
    <w:p w:rsidR="003159A9" w:rsidRPr="00EF31B1" w:rsidRDefault="003159A9">
      <w:pPr>
        <w:pStyle w:val="Tekstpodstawowy"/>
        <w:spacing w:line="360" w:lineRule="auto"/>
        <w:rPr>
          <w:rFonts w:ascii="Arial" w:hAnsi="Arial" w:cs="Arial"/>
          <w:sz w:val="20"/>
        </w:rPr>
      </w:pPr>
    </w:p>
    <w:p w:rsidR="003159A9" w:rsidRPr="00EF31B1" w:rsidRDefault="003159A9">
      <w:pPr>
        <w:pStyle w:val="Tekstpodstawowy"/>
        <w:spacing w:line="360" w:lineRule="auto"/>
        <w:rPr>
          <w:rFonts w:ascii="Arial" w:hAnsi="Arial" w:cs="Arial"/>
          <w:sz w:val="20"/>
        </w:rPr>
      </w:pPr>
    </w:p>
    <w:p w:rsidR="00753BE7" w:rsidRPr="00EF31B1" w:rsidRDefault="00753BE7">
      <w:pPr>
        <w:pStyle w:val="Tekstpodstawowy"/>
        <w:spacing w:line="360" w:lineRule="auto"/>
        <w:rPr>
          <w:rFonts w:ascii="Arial" w:hAnsi="Arial" w:cs="Arial"/>
          <w:sz w:val="20"/>
        </w:rPr>
      </w:pPr>
    </w:p>
    <w:p w:rsidR="00753BE7" w:rsidRPr="00EF31B1" w:rsidRDefault="00753BE7">
      <w:pPr>
        <w:pStyle w:val="Tekstpodstawowy"/>
        <w:spacing w:line="360" w:lineRule="auto"/>
        <w:rPr>
          <w:rFonts w:ascii="Arial" w:hAnsi="Arial" w:cs="Arial"/>
          <w:sz w:val="20"/>
        </w:rPr>
      </w:pPr>
    </w:p>
    <w:p w:rsidR="00AF349A" w:rsidRPr="00EF31B1" w:rsidRDefault="00AF349A">
      <w:pPr>
        <w:pStyle w:val="Tekstpodstawowy"/>
        <w:spacing w:line="360" w:lineRule="auto"/>
        <w:rPr>
          <w:rFonts w:ascii="Arial" w:hAnsi="Arial" w:cs="Arial"/>
          <w:sz w:val="20"/>
        </w:rPr>
      </w:pPr>
    </w:p>
    <w:p w:rsidR="00AF066D" w:rsidRPr="00EF31B1" w:rsidRDefault="00AF066D">
      <w:pPr>
        <w:pStyle w:val="Tekstpodstawowy"/>
        <w:spacing w:line="360" w:lineRule="auto"/>
        <w:rPr>
          <w:rFonts w:ascii="Arial" w:hAnsi="Arial" w:cs="Arial"/>
          <w:sz w:val="20"/>
        </w:rPr>
      </w:pPr>
    </w:p>
    <w:p w:rsidR="003159A9" w:rsidRPr="00EF31B1" w:rsidRDefault="003159A9">
      <w:pPr>
        <w:pStyle w:val="Tekstpodstawowy"/>
        <w:spacing w:line="360" w:lineRule="auto"/>
        <w:rPr>
          <w:rFonts w:ascii="Arial" w:hAnsi="Arial" w:cs="Arial"/>
          <w:sz w:val="20"/>
        </w:rPr>
      </w:pPr>
    </w:p>
    <w:p w:rsidR="004B5747" w:rsidRPr="00EF31B1" w:rsidRDefault="002A46D0">
      <w:pPr>
        <w:pStyle w:val="Tekstpodstawowy"/>
        <w:spacing w:line="360" w:lineRule="auto"/>
        <w:rPr>
          <w:rFonts w:ascii="Arial" w:hAnsi="Arial" w:cs="Arial"/>
          <w:sz w:val="20"/>
        </w:rPr>
      </w:pPr>
      <w:r>
        <w:rPr>
          <w:rFonts w:ascii="Arial" w:hAnsi="Arial" w:cs="Arial"/>
          <w:noProof/>
          <w:sz w:val="20"/>
        </w:rPr>
        <w:lastRenderedPageBreak/>
        <w:pict>
          <v:shape id="_x0000_s1083" type="#_x0000_t202" style="position:absolute;left:0;text-align:left;margin-left:2.65pt;margin-top:-2.1pt;width:451.8pt;height:25.05pt;z-index:19" fillcolor="silver">
            <v:textbox style="mso-next-textbox:#_x0000_s1083">
              <w:txbxContent>
                <w:p w:rsidR="003F2B80" w:rsidRPr="006630DA" w:rsidRDefault="003F2B80">
                  <w:pPr>
                    <w:pStyle w:val="Stopka"/>
                    <w:tabs>
                      <w:tab w:val="clear" w:pos="4536"/>
                      <w:tab w:val="clear" w:pos="9072"/>
                    </w:tabs>
                    <w:rPr>
                      <w:rFonts w:ascii="Arial" w:hAnsi="Arial" w:cs="Arial"/>
                      <w:b/>
                      <w:bCs/>
                    </w:rPr>
                  </w:pPr>
                  <w:r w:rsidRPr="006630DA">
                    <w:rPr>
                      <w:rFonts w:ascii="Arial" w:hAnsi="Arial" w:cs="Arial"/>
                      <w:b/>
                      <w:bCs/>
                    </w:rPr>
                    <w:t>I. WSTĘP</w:t>
                  </w:r>
                </w:p>
              </w:txbxContent>
            </v:textbox>
          </v:shape>
        </w:pict>
      </w:r>
    </w:p>
    <w:p w:rsidR="004B5747" w:rsidRPr="00EF31B1" w:rsidRDefault="004B5747">
      <w:pPr>
        <w:spacing w:line="360" w:lineRule="auto"/>
        <w:jc w:val="both"/>
        <w:rPr>
          <w:rFonts w:ascii="Arial" w:hAnsi="Arial" w:cs="Arial"/>
          <w:sz w:val="20"/>
          <w:szCs w:val="20"/>
        </w:rPr>
      </w:pPr>
    </w:p>
    <w:p w:rsidR="004B5747" w:rsidRPr="00EF31B1" w:rsidRDefault="004B5747" w:rsidP="00004AB2">
      <w:pPr>
        <w:pStyle w:val="Tekstpodstawowy"/>
        <w:spacing w:line="360" w:lineRule="auto"/>
        <w:ind w:firstLine="708"/>
        <w:rPr>
          <w:rFonts w:ascii="Arial" w:hAnsi="Arial" w:cs="Arial"/>
          <w:sz w:val="20"/>
        </w:rPr>
      </w:pPr>
      <w:r w:rsidRPr="00EF31B1">
        <w:rPr>
          <w:rFonts w:ascii="Arial" w:hAnsi="Arial" w:cs="Arial"/>
          <w:sz w:val="20"/>
        </w:rPr>
        <w:t>Podstawowym aktem</w:t>
      </w:r>
      <w:r w:rsidR="003E7551" w:rsidRPr="00EF31B1">
        <w:rPr>
          <w:rFonts w:ascii="Arial" w:hAnsi="Arial" w:cs="Arial"/>
          <w:sz w:val="20"/>
        </w:rPr>
        <w:t xml:space="preserve"> prawnym, który regulował w 2022</w:t>
      </w:r>
      <w:r w:rsidRPr="00EF31B1">
        <w:rPr>
          <w:rFonts w:ascii="Arial" w:hAnsi="Arial" w:cs="Arial"/>
          <w:sz w:val="20"/>
        </w:rPr>
        <w:t xml:space="preserve"> r. kwestię współpracy miasta Bytomia z organizacjami pozarządowymi była uchwała </w:t>
      </w:r>
      <w:r w:rsidR="00F8197A" w:rsidRPr="00EF31B1">
        <w:rPr>
          <w:rFonts w:ascii="Arial" w:hAnsi="Arial" w:cs="Arial"/>
          <w:sz w:val="20"/>
          <w:szCs w:val="18"/>
        </w:rPr>
        <w:t>nr LI/683/21</w:t>
      </w:r>
      <w:r w:rsidRPr="00EF31B1">
        <w:rPr>
          <w:rFonts w:ascii="Arial" w:hAnsi="Arial" w:cs="Arial"/>
          <w:sz w:val="20"/>
          <w:szCs w:val="18"/>
        </w:rPr>
        <w:t xml:space="preserve"> </w:t>
      </w:r>
      <w:r w:rsidRPr="00EF31B1">
        <w:rPr>
          <w:rFonts w:ascii="Arial" w:hAnsi="Arial" w:cs="Arial"/>
          <w:sz w:val="20"/>
        </w:rPr>
        <w:t xml:space="preserve">Rady Miejskiej w Bytomiu </w:t>
      </w:r>
      <w:r w:rsidRPr="00EF31B1">
        <w:rPr>
          <w:rFonts w:ascii="Arial" w:hAnsi="Arial" w:cs="Arial"/>
          <w:sz w:val="20"/>
        </w:rPr>
        <w:br/>
      </w:r>
      <w:r w:rsidR="00117AB3" w:rsidRPr="00EF31B1">
        <w:rPr>
          <w:rFonts w:ascii="Arial" w:hAnsi="Arial" w:cs="Arial"/>
          <w:sz w:val="20"/>
          <w:szCs w:val="18"/>
        </w:rPr>
        <w:t>z dnia</w:t>
      </w:r>
      <w:r w:rsidR="00F8197A" w:rsidRPr="00EF31B1">
        <w:rPr>
          <w:rFonts w:ascii="Arial" w:hAnsi="Arial" w:cs="Arial"/>
          <w:sz w:val="20"/>
          <w:szCs w:val="18"/>
        </w:rPr>
        <w:t xml:space="preserve"> 22 listopada 2021</w:t>
      </w:r>
      <w:r w:rsidRPr="00EF31B1">
        <w:rPr>
          <w:rFonts w:ascii="Arial" w:hAnsi="Arial" w:cs="Arial"/>
          <w:sz w:val="20"/>
          <w:szCs w:val="18"/>
        </w:rPr>
        <w:t xml:space="preserve"> r. w sprawie przyjęcia „Programu współpracy miasta Bytomia </w:t>
      </w:r>
      <w:r w:rsidRPr="00EF31B1">
        <w:rPr>
          <w:rFonts w:ascii="Arial" w:hAnsi="Arial" w:cs="Arial"/>
          <w:sz w:val="20"/>
          <w:szCs w:val="18"/>
        </w:rPr>
        <w:br/>
        <w:t>z organiz</w:t>
      </w:r>
      <w:r w:rsidR="00F8197A" w:rsidRPr="00EF31B1">
        <w:rPr>
          <w:rFonts w:ascii="Arial" w:hAnsi="Arial" w:cs="Arial"/>
          <w:sz w:val="20"/>
          <w:szCs w:val="18"/>
        </w:rPr>
        <w:t>acjami pozarządowymi na rok 2022</w:t>
      </w:r>
      <w:r w:rsidRPr="00EF31B1">
        <w:rPr>
          <w:rFonts w:ascii="Arial" w:hAnsi="Arial" w:cs="Arial"/>
          <w:sz w:val="20"/>
          <w:szCs w:val="18"/>
        </w:rPr>
        <w:t xml:space="preserve">”. </w:t>
      </w:r>
      <w:r w:rsidRPr="00EF31B1">
        <w:rPr>
          <w:rFonts w:ascii="Arial" w:hAnsi="Arial" w:cs="Arial"/>
          <w:sz w:val="20"/>
        </w:rPr>
        <w:t>Określała ona m.in.: zasady oraz formy współpracy,</w:t>
      </w:r>
      <w:r w:rsidR="002B540F" w:rsidRPr="00EF31B1">
        <w:rPr>
          <w:rFonts w:ascii="Arial" w:hAnsi="Arial" w:cs="Arial"/>
          <w:sz w:val="20"/>
        </w:rPr>
        <w:t xml:space="preserve"> listę priorytetowych zadań </w:t>
      </w:r>
      <w:r w:rsidRPr="00EF31B1">
        <w:rPr>
          <w:rFonts w:ascii="Arial" w:hAnsi="Arial" w:cs="Arial"/>
          <w:sz w:val="20"/>
        </w:rPr>
        <w:t>publicznych, a także planowaną wysokość środków finansowych przeznaczonych na realizację progr</w:t>
      </w:r>
      <w:r w:rsidR="009710AF" w:rsidRPr="00EF31B1">
        <w:rPr>
          <w:rFonts w:ascii="Arial" w:hAnsi="Arial" w:cs="Arial"/>
          <w:sz w:val="20"/>
        </w:rPr>
        <w:t>amu. Kwotę</w:t>
      </w:r>
      <w:r w:rsidRPr="00EF31B1">
        <w:rPr>
          <w:rFonts w:ascii="Arial" w:hAnsi="Arial" w:cs="Arial"/>
          <w:sz w:val="20"/>
        </w:rPr>
        <w:t xml:space="preserve"> o</w:t>
      </w:r>
      <w:r w:rsidR="0080472F" w:rsidRPr="00EF31B1">
        <w:rPr>
          <w:rFonts w:ascii="Arial" w:hAnsi="Arial" w:cs="Arial"/>
          <w:sz w:val="20"/>
        </w:rPr>
        <w:t>kreślono jako nie mniejszą niż 3</w:t>
      </w:r>
      <w:r w:rsidRPr="00EF31B1">
        <w:rPr>
          <w:rFonts w:ascii="Arial" w:hAnsi="Arial" w:cs="Arial"/>
          <w:sz w:val="20"/>
        </w:rPr>
        <w:t xml:space="preserve"> 000 000,00 zł.</w:t>
      </w:r>
    </w:p>
    <w:p w:rsidR="004B5747" w:rsidRPr="00EF31B1" w:rsidRDefault="0006173D" w:rsidP="007C6804">
      <w:pPr>
        <w:spacing w:line="360" w:lineRule="auto"/>
        <w:ind w:firstLine="708"/>
        <w:jc w:val="both"/>
        <w:rPr>
          <w:rFonts w:ascii="Arial" w:hAnsi="Arial" w:cs="Arial"/>
          <w:sz w:val="20"/>
        </w:rPr>
      </w:pPr>
      <w:r w:rsidRPr="00EF31B1">
        <w:rPr>
          <w:rFonts w:ascii="Arial" w:hAnsi="Arial" w:cs="Arial"/>
          <w:sz w:val="20"/>
          <w:szCs w:val="20"/>
        </w:rPr>
        <w:t xml:space="preserve">Niniejsze sprawozdanie jest dokumentem podsumowującym kolejny rok współpracy miasta </w:t>
      </w:r>
      <w:r w:rsidRPr="00EF31B1">
        <w:rPr>
          <w:rFonts w:ascii="Arial" w:hAnsi="Arial" w:cs="Arial"/>
          <w:sz w:val="20"/>
          <w:szCs w:val="20"/>
        </w:rPr>
        <w:br/>
        <w:t>z organizacjami pozarządowymi oraz podmiotami wymienionymi w art. 3 ust. 3 ustawy</w:t>
      </w:r>
      <w:r w:rsidRPr="00EF31B1">
        <w:rPr>
          <w:rFonts w:ascii="Arial" w:hAnsi="Arial" w:cs="Arial"/>
          <w:sz w:val="20"/>
        </w:rPr>
        <w:t xml:space="preserve"> z dnia </w:t>
      </w:r>
      <w:r w:rsidR="0053080B" w:rsidRPr="00EF31B1">
        <w:rPr>
          <w:rFonts w:ascii="Arial" w:hAnsi="Arial" w:cs="Arial"/>
          <w:sz w:val="20"/>
        </w:rPr>
        <w:br/>
      </w:r>
      <w:r w:rsidRPr="00EF31B1">
        <w:rPr>
          <w:rFonts w:ascii="Arial" w:hAnsi="Arial" w:cs="Arial"/>
          <w:sz w:val="20"/>
        </w:rPr>
        <w:t>24 kwietnia 2003 r. o działalności pożytku publicznego i o wolontariacie</w:t>
      </w:r>
      <w:r w:rsidR="001220BE" w:rsidRPr="00EF31B1">
        <w:rPr>
          <w:rFonts w:ascii="Arial" w:hAnsi="Arial" w:cs="Arial"/>
          <w:sz w:val="20"/>
        </w:rPr>
        <w:t xml:space="preserve">. </w:t>
      </w:r>
      <w:r w:rsidRPr="00EF31B1">
        <w:rPr>
          <w:rFonts w:ascii="Arial" w:hAnsi="Arial" w:cs="Arial"/>
          <w:sz w:val="20"/>
          <w:szCs w:val="20"/>
        </w:rPr>
        <w:t>Opracowane zostało na podstawie danych przedstawionych przez właściwe merytorycznie</w:t>
      </w:r>
      <w:r w:rsidR="006C0884" w:rsidRPr="00EF31B1">
        <w:rPr>
          <w:rFonts w:ascii="Arial" w:hAnsi="Arial" w:cs="Arial"/>
          <w:sz w:val="20"/>
          <w:szCs w:val="20"/>
        </w:rPr>
        <w:t xml:space="preserve"> komórki </w:t>
      </w:r>
      <w:r w:rsidR="001220BE" w:rsidRPr="00EF31B1">
        <w:rPr>
          <w:rFonts w:ascii="Arial" w:hAnsi="Arial" w:cs="Arial"/>
          <w:sz w:val="20"/>
          <w:szCs w:val="20"/>
        </w:rPr>
        <w:t>urzędu i </w:t>
      </w:r>
      <w:r w:rsidR="00B5648C" w:rsidRPr="00EF31B1">
        <w:rPr>
          <w:rFonts w:ascii="Arial" w:hAnsi="Arial" w:cs="Arial"/>
          <w:sz w:val="20"/>
          <w:szCs w:val="20"/>
        </w:rPr>
        <w:t xml:space="preserve">miejskie </w:t>
      </w:r>
      <w:r w:rsidR="006C0884" w:rsidRPr="00EF31B1">
        <w:rPr>
          <w:rFonts w:ascii="Arial" w:hAnsi="Arial" w:cs="Arial"/>
          <w:sz w:val="20"/>
          <w:szCs w:val="20"/>
        </w:rPr>
        <w:t>jednostki organizacyjne</w:t>
      </w:r>
      <w:r w:rsidR="001673FA" w:rsidRPr="00EF31B1">
        <w:rPr>
          <w:rFonts w:ascii="Arial" w:hAnsi="Arial" w:cs="Arial"/>
          <w:sz w:val="20"/>
          <w:szCs w:val="20"/>
        </w:rPr>
        <w:t xml:space="preserve"> </w:t>
      </w:r>
      <w:r w:rsidRPr="00EF31B1">
        <w:rPr>
          <w:rFonts w:ascii="Arial" w:hAnsi="Arial" w:cs="Arial"/>
          <w:sz w:val="20"/>
          <w:szCs w:val="20"/>
        </w:rPr>
        <w:t>prowad</w:t>
      </w:r>
      <w:r w:rsidR="00B5648C" w:rsidRPr="00EF31B1">
        <w:rPr>
          <w:rFonts w:ascii="Arial" w:hAnsi="Arial" w:cs="Arial"/>
          <w:sz w:val="20"/>
          <w:szCs w:val="20"/>
        </w:rPr>
        <w:t xml:space="preserve">zące współpracę z organizacjami </w:t>
      </w:r>
      <w:r w:rsidRPr="00EF31B1">
        <w:rPr>
          <w:rFonts w:ascii="Arial" w:hAnsi="Arial" w:cs="Arial"/>
          <w:sz w:val="20"/>
          <w:szCs w:val="20"/>
        </w:rPr>
        <w:t>pozarządowymi.</w:t>
      </w:r>
      <w:r w:rsidR="007C6804" w:rsidRPr="00EF31B1">
        <w:rPr>
          <w:rFonts w:ascii="Arial" w:hAnsi="Arial" w:cs="Arial"/>
          <w:sz w:val="20"/>
        </w:rPr>
        <w:t xml:space="preserve"> </w:t>
      </w:r>
      <w:r w:rsidR="00A85AA0" w:rsidRPr="00EF31B1">
        <w:rPr>
          <w:rFonts w:ascii="Arial" w:hAnsi="Arial" w:cs="Arial"/>
          <w:sz w:val="20"/>
        </w:rPr>
        <w:t>Obowiązek sprawozdania z </w:t>
      </w:r>
      <w:r w:rsidRPr="00EF31B1">
        <w:rPr>
          <w:rFonts w:ascii="Arial" w:hAnsi="Arial" w:cs="Arial"/>
          <w:sz w:val="20"/>
        </w:rPr>
        <w:t>realizacji progr</w:t>
      </w:r>
      <w:r w:rsidR="00B5648C" w:rsidRPr="00EF31B1">
        <w:rPr>
          <w:rFonts w:ascii="Arial" w:hAnsi="Arial" w:cs="Arial"/>
          <w:sz w:val="20"/>
        </w:rPr>
        <w:t>amu współpracy miasta Bytomia z </w:t>
      </w:r>
      <w:r w:rsidRPr="00EF31B1">
        <w:rPr>
          <w:rFonts w:ascii="Arial" w:hAnsi="Arial" w:cs="Arial"/>
          <w:sz w:val="20"/>
        </w:rPr>
        <w:t xml:space="preserve">organizacjami pozarządowymi wynika z art. 5a ust. 3 ww. ustawy. </w:t>
      </w:r>
      <w:r w:rsidR="007C6804" w:rsidRPr="00EF31B1">
        <w:rPr>
          <w:rFonts w:ascii="Arial" w:hAnsi="Arial" w:cs="Arial"/>
          <w:sz w:val="20"/>
        </w:rPr>
        <w:t>S</w:t>
      </w:r>
      <w:r w:rsidR="004B5747" w:rsidRPr="00EF31B1">
        <w:rPr>
          <w:rFonts w:ascii="Arial" w:hAnsi="Arial" w:cs="Arial"/>
          <w:sz w:val="20"/>
        </w:rPr>
        <w:t>prawozdanie zawiera również informacje dot. współpracy, któr</w:t>
      </w:r>
      <w:r w:rsidR="00023423" w:rsidRPr="00EF31B1">
        <w:rPr>
          <w:rFonts w:ascii="Arial" w:hAnsi="Arial" w:cs="Arial"/>
          <w:sz w:val="20"/>
        </w:rPr>
        <w:t>e nie wynikały</w:t>
      </w:r>
      <w:r w:rsidR="00A85AA0" w:rsidRPr="00EF31B1">
        <w:rPr>
          <w:rFonts w:ascii="Arial" w:hAnsi="Arial" w:cs="Arial"/>
          <w:sz w:val="20"/>
        </w:rPr>
        <w:t xml:space="preserve"> wprost z </w:t>
      </w:r>
      <w:r w:rsidR="001220BE" w:rsidRPr="00EF31B1">
        <w:rPr>
          <w:rFonts w:ascii="Arial" w:hAnsi="Arial" w:cs="Arial"/>
          <w:sz w:val="20"/>
        </w:rPr>
        <w:t xml:space="preserve">zapisów </w:t>
      </w:r>
      <w:r w:rsidR="004B5747" w:rsidRPr="00EF31B1">
        <w:rPr>
          <w:rFonts w:ascii="Arial" w:hAnsi="Arial" w:cs="Arial"/>
          <w:sz w:val="20"/>
        </w:rPr>
        <w:t>ww. uchwały Rady Miejskiej. Jest to zabieg celowy, k</w:t>
      </w:r>
      <w:r w:rsidR="00023423" w:rsidRPr="00EF31B1">
        <w:rPr>
          <w:rFonts w:ascii="Arial" w:hAnsi="Arial" w:cs="Arial"/>
          <w:sz w:val="20"/>
        </w:rPr>
        <w:t>tóry pozwoli pełniej zobrazować współpracę</w:t>
      </w:r>
      <w:r w:rsidR="004B5747" w:rsidRPr="00EF31B1">
        <w:rPr>
          <w:rFonts w:ascii="Arial" w:hAnsi="Arial" w:cs="Arial"/>
          <w:sz w:val="20"/>
        </w:rPr>
        <w:t xml:space="preserve"> miasta Bytomia z organizacjami pozarządowymi.</w:t>
      </w:r>
    </w:p>
    <w:p w:rsidR="004B5747" w:rsidRPr="00EF31B1" w:rsidRDefault="009226F4">
      <w:pPr>
        <w:tabs>
          <w:tab w:val="left" w:pos="0"/>
        </w:tabs>
        <w:spacing w:line="360" w:lineRule="auto"/>
        <w:jc w:val="both"/>
        <w:rPr>
          <w:rFonts w:ascii="Arial" w:hAnsi="Arial" w:cs="Arial"/>
          <w:sz w:val="20"/>
        </w:rPr>
      </w:pPr>
      <w:r w:rsidRPr="00EF31B1">
        <w:rPr>
          <w:rFonts w:ascii="Arial" w:hAnsi="Arial" w:cs="Arial"/>
          <w:sz w:val="20"/>
        </w:rPr>
        <w:tab/>
        <w:t>W Bytomiu</w:t>
      </w:r>
      <w:r w:rsidR="000D1E8D" w:rsidRPr="00EF31B1">
        <w:rPr>
          <w:rFonts w:ascii="Arial" w:hAnsi="Arial" w:cs="Arial"/>
          <w:sz w:val="20"/>
        </w:rPr>
        <w:t xml:space="preserve"> w 2022</w:t>
      </w:r>
      <w:r w:rsidR="004B5747" w:rsidRPr="00EF31B1">
        <w:rPr>
          <w:rFonts w:ascii="Arial" w:hAnsi="Arial" w:cs="Arial"/>
          <w:sz w:val="20"/>
        </w:rPr>
        <w:t xml:space="preserve"> r.</w:t>
      </w:r>
      <w:r w:rsidR="00DF1138" w:rsidRPr="00EF31B1">
        <w:rPr>
          <w:rFonts w:ascii="Arial" w:hAnsi="Arial" w:cs="Arial"/>
          <w:sz w:val="20"/>
        </w:rPr>
        <w:t xml:space="preserve"> zaewidencjonowanych było</w:t>
      </w:r>
      <w:r w:rsidR="000D1E8D" w:rsidRPr="00EF31B1">
        <w:rPr>
          <w:rFonts w:ascii="Arial" w:hAnsi="Arial" w:cs="Arial"/>
          <w:sz w:val="20"/>
        </w:rPr>
        <w:t xml:space="preserve"> 441</w:t>
      </w:r>
      <w:r w:rsidR="004B5747" w:rsidRPr="00EF31B1">
        <w:rPr>
          <w:rFonts w:ascii="Arial" w:hAnsi="Arial" w:cs="Arial"/>
          <w:sz w:val="20"/>
        </w:rPr>
        <w:t xml:space="preserve"> organizacji pozarządowych (stowarzysz</w:t>
      </w:r>
      <w:r w:rsidR="000C0013">
        <w:rPr>
          <w:rFonts w:ascii="Arial" w:hAnsi="Arial" w:cs="Arial"/>
          <w:sz w:val="20"/>
        </w:rPr>
        <w:t>enia, kluby sportowe, fundacje), w</w:t>
      </w:r>
      <w:r w:rsidR="000D1E8D" w:rsidRPr="00EF31B1">
        <w:rPr>
          <w:rFonts w:ascii="Arial" w:hAnsi="Arial" w:cs="Arial"/>
          <w:sz w:val="20"/>
        </w:rPr>
        <w:t xml:space="preserve"> tym - 24</w:t>
      </w:r>
      <w:r w:rsidR="002A0602" w:rsidRPr="00EF31B1">
        <w:rPr>
          <w:rFonts w:ascii="Arial" w:hAnsi="Arial" w:cs="Arial"/>
          <w:sz w:val="20"/>
        </w:rPr>
        <w:t xml:space="preserve"> nowych podmiotów</w:t>
      </w:r>
      <w:r w:rsidR="004B5747" w:rsidRPr="00EF31B1">
        <w:rPr>
          <w:rFonts w:ascii="Arial" w:hAnsi="Arial" w:cs="Arial"/>
          <w:sz w:val="20"/>
        </w:rPr>
        <w:t xml:space="preserve"> tego typu. Poniższa tabela przedstawia podział na poszczególne typy organizacji pozarządowy</w:t>
      </w:r>
      <w:r w:rsidR="007E7165" w:rsidRPr="00EF31B1">
        <w:rPr>
          <w:rFonts w:ascii="Arial" w:hAnsi="Arial" w:cs="Arial"/>
          <w:sz w:val="20"/>
        </w:rPr>
        <w:t>ch. Należy jednak zaznaczyć, że </w:t>
      </w:r>
      <w:r w:rsidR="004B5747" w:rsidRPr="00EF31B1">
        <w:rPr>
          <w:rFonts w:ascii="Arial" w:hAnsi="Arial" w:cs="Arial"/>
          <w:sz w:val="20"/>
        </w:rPr>
        <w:t>współpraca, o której mowa w ww. uchwale, dotyczy nie tylko samych stowarzyszeń, klubów sportowych i fundacji, ale również innych podmiotów prowadzących działalność pożytku publicznego, określonych w art. 3 ustawy z dnia 24 kwiet</w:t>
      </w:r>
      <w:r w:rsidR="00DF1138" w:rsidRPr="00EF31B1">
        <w:rPr>
          <w:rFonts w:ascii="Arial" w:hAnsi="Arial" w:cs="Arial"/>
          <w:sz w:val="20"/>
        </w:rPr>
        <w:t xml:space="preserve">nia 2003 r. </w:t>
      </w:r>
      <w:r w:rsidR="004B5747" w:rsidRPr="00EF31B1">
        <w:rPr>
          <w:rFonts w:ascii="Arial" w:hAnsi="Arial" w:cs="Arial"/>
          <w:sz w:val="20"/>
        </w:rPr>
        <w:t>o d</w:t>
      </w:r>
      <w:r w:rsidR="00AD6E10" w:rsidRPr="00EF31B1">
        <w:rPr>
          <w:rFonts w:ascii="Arial" w:hAnsi="Arial" w:cs="Arial"/>
          <w:sz w:val="20"/>
        </w:rPr>
        <w:t xml:space="preserve">ziałalności pożytku publicznego </w:t>
      </w:r>
      <w:r w:rsidR="007E7165" w:rsidRPr="00EF31B1">
        <w:rPr>
          <w:rFonts w:ascii="Arial" w:hAnsi="Arial" w:cs="Arial"/>
          <w:sz w:val="20"/>
        </w:rPr>
        <w:t>i o </w:t>
      </w:r>
      <w:r w:rsidR="004B5747" w:rsidRPr="00EF31B1">
        <w:rPr>
          <w:rFonts w:ascii="Arial" w:hAnsi="Arial" w:cs="Arial"/>
          <w:sz w:val="20"/>
        </w:rPr>
        <w:t>wolontariacie, takich jak chociażby jednostki organizacyjne dz</w:t>
      </w:r>
      <w:r w:rsidR="00BB0C2E" w:rsidRPr="00EF31B1">
        <w:rPr>
          <w:rFonts w:ascii="Arial" w:hAnsi="Arial" w:cs="Arial"/>
          <w:sz w:val="20"/>
        </w:rPr>
        <w:t>ia</w:t>
      </w:r>
      <w:r w:rsidR="007E7165" w:rsidRPr="00EF31B1">
        <w:rPr>
          <w:rFonts w:ascii="Arial" w:hAnsi="Arial" w:cs="Arial"/>
          <w:sz w:val="20"/>
        </w:rPr>
        <w:t>łające na podstawie przepisów o </w:t>
      </w:r>
      <w:r w:rsidR="004B5747" w:rsidRPr="00EF31B1">
        <w:rPr>
          <w:rFonts w:ascii="Arial" w:hAnsi="Arial" w:cs="Arial"/>
          <w:sz w:val="20"/>
        </w:rPr>
        <w:t>stosunku Państwa do Kościoła Katolickiego w Rzeczypospolitej Polskiej.</w:t>
      </w:r>
    </w:p>
    <w:p w:rsidR="007D7A71" w:rsidRPr="00EF31B1" w:rsidRDefault="007D7A71">
      <w:pPr>
        <w:tabs>
          <w:tab w:val="left" w:pos="0"/>
        </w:tabs>
        <w:spacing w:line="360" w:lineRule="auto"/>
        <w:jc w:val="both"/>
        <w:rPr>
          <w:rFonts w:ascii="Arial" w:hAnsi="Arial" w:cs="Arial"/>
          <w:sz w:val="20"/>
        </w:rPr>
      </w:pPr>
    </w:p>
    <w:tbl>
      <w:tblPr>
        <w:tblpPr w:leftFromText="142" w:rightFromText="142" w:vertAnchor="text" w:horzAnchor="margin" w:tblpY="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12"/>
        <w:gridCol w:w="1202"/>
        <w:gridCol w:w="1587"/>
        <w:gridCol w:w="988"/>
        <w:gridCol w:w="1161"/>
        <w:gridCol w:w="1573"/>
        <w:gridCol w:w="965"/>
      </w:tblGrid>
      <w:tr w:rsidR="007D7A71" w:rsidRPr="00EF31B1" w:rsidTr="007D7A71">
        <w:tc>
          <w:tcPr>
            <w:tcW w:w="1812" w:type="dxa"/>
            <w:vMerge w:val="restart"/>
            <w:shd w:val="clear" w:color="auto" w:fill="BFBFBF"/>
          </w:tcPr>
          <w:p w:rsidR="007D7A71" w:rsidRPr="00EF31B1" w:rsidRDefault="007D7A71" w:rsidP="007D7A71">
            <w:pPr>
              <w:jc w:val="center"/>
              <w:rPr>
                <w:rFonts w:ascii="Arial" w:hAnsi="Arial" w:cs="Arial"/>
                <w:sz w:val="18"/>
                <w:szCs w:val="18"/>
              </w:rPr>
            </w:pPr>
            <w:r w:rsidRPr="00EF31B1">
              <w:rPr>
                <w:rFonts w:ascii="Arial" w:hAnsi="Arial" w:cs="Arial"/>
                <w:sz w:val="18"/>
                <w:szCs w:val="18"/>
              </w:rPr>
              <w:t>Ogółem:</w:t>
            </w:r>
          </w:p>
        </w:tc>
        <w:tc>
          <w:tcPr>
            <w:tcW w:w="1202" w:type="dxa"/>
            <w:vMerge w:val="restart"/>
            <w:shd w:val="clear" w:color="auto" w:fill="BFBFBF"/>
          </w:tcPr>
          <w:p w:rsidR="007D7A71" w:rsidRPr="00EF31B1" w:rsidRDefault="007D7A71" w:rsidP="007D7A71">
            <w:pPr>
              <w:jc w:val="center"/>
              <w:rPr>
                <w:rFonts w:ascii="Arial" w:hAnsi="Arial" w:cs="Arial"/>
                <w:sz w:val="18"/>
                <w:szCs w:val="18"/>
              </w:rPr>
            </w:pPr>
            <w:r w:rsidRPr="00EF31B1">
              <w:rPr>
                <w:rFonts w:ascii="Arial" w:hAnsi="Arial" w:cs="Arial"/>
                <w:sz w:val="18"/>
                <w:szCs w:val="18"/>
              </w:rPr>
              <w:t>Fundacje:</w:t>
            </w:r>
          </w:p>
        </w:tc>
        <w:tc>
          <w:tcPr>
            <w:tcW w:w="1587" w:type="dxa"/>
            <w:vMerge w:val="restart"/>
            <w:shd w:val="clear" w:color="auto" w:fill="BFBFBF"/>
          </w:tcPr>
          <w:p w:rsidR="007D7A71" w:rsidRPr="00EF31B1" w:rsidRDefault="007D7A71" w:rsidP="007D7A71">
            <w:pPr>
              <w:jc w:val="center"/>
              <w:rPr>
                <w:rFonts w:ascii="Arial" w:hAnsi="Arial" w:cs="Arial"/>
                <w:sz w:val="18"/>
                <w:szCs w:val="18"/>
              </w:rPr>
            </w:pPr>
            <w:r w:rsidRPr="00EF31B1">
              <w:rPr>
                <w:rFonts w:ascii="Arial" w:hAnsi="Arial" w:cs="Arial"/>
                <w:sz w:val="18"/>
                <w:szCs w:val="18"/>
              </w:rPr>
              <w:t>Stowarzyszenia zwykłe:</w:t>
            </w:r>
          </w:p>
        </w:tc>
        <w:tc>
          <w:tcPr>
            <w:tcW w:w="4687" w:type="dxa"/>
            <w:gridSpan w:val="4"/>
            <w:tcBorders>
              <w:bottom w:val="single" w:sz="4" w:space="0" w:color="auto"/>
            </w:tcBorders>
            <w:shd w:val="clear" w:color="auto" w:fill="BFBFBF"/>
          </w:tcPr>
          <w:p w:rsidR="007D7A71" w:rsidRPr="00EF31B1" w:rsidRDefault="007D7A71" w:rsidP="007D7A71">
            <w:pPr>
              <w:jc w:val="center"/>
              <w:rPr>
                <w:rFonts w:ascii="Arial" w:hAnsi="Arial" w:cs="Arial"/>
                <w:sz w:val="18"/>
                <w:szCs w:val="18"/>
              </w:rPr>
            </w:pPr>
            <w:r w:rsidRPr="00EF31B1">
              <w:rPr>
                <w:rFonts w:ascii="Arial" w:hAnsi="Arial" w:cs="Arial"/>
                <w:sz w:val="18"/>
                <w:szCs w:val="18"/>
              </w:rPr>
              <w:t>Stowarzyszenia rejestrowe w tym:</w:t>
            </w:r>
          </w:p>
        </w:tc>
      </w:tr>
      <w:tr w:rsidR="007D7A71" w:rsidRPr="00EF31B1" w:rsidTr="007D7A71">
        <w:tc>
          <w:tcPr>
            <w:tcW w:w="1812" w:type="dxa"/>
            <w:vMerge/>
          </w:tcPr>
          <w:p w:rsidR="007D7A71" w:rsidRPr="00EF31B1" w:rsidRDefault="007D7A71" w:rsidP="007D7A71">
            <w:pPr>
              <w:jc w:val="center"/>
              <w:rPr>
                <w:rFonts w:ascii="Arial" w:hAnsi="Arial" w:cs="Arial"/>
                <w:sz w:val="18"/>
                <w:szCs w:val="18"/>
              </w:rPr>
            </w:pPr>
          </w:p>
        </w:tc>
        <w:tc>
          <w:tcPr>
            <w:tcW w:w="1202" w:type="dxa"/>
            <w:vMerge/>
          </w:tcPr>
          <w:p w:rsidR="007D7A71" w:rsidRPr="00EF31B1" w:rsidRDefault="007D7A71" w:rsidP="007D7A71">
            <w:pPr>
              <w:jc w:val="center"/>
              <w:rPr>
                <w:rFonts w:ascii="Arial" w:hAnsi="Arial" w:cs="Arial"/>
                <w:sz w:val="18"/>
                <w:szCs w:val="18"/>
              </w:rPr>
            </w:pPr>
          </w:p>
        </w:tc>
        <w:tc>
          <w:tcPr>
            <w:tcW w:w="1587" w:type="dxa"/>
            <w:vMerge/>
          </w:tcPr>
          <w:p w:rsidR="007D7A71" w:rsidRPr="00EF31B1" w:rsidRDefault="007D7A71" w:rsidP="007D7A71">
            <w:pPr>
              <w:jc w:val="center"/>
              <w:rPr>
                <w:rFonts w:ascii="Arial" w:hAnsi="Arial" w:cs="Arial"/>
                <w:sz w:val="18"/>
                <w:szCs w:val="18"/>
              </w:rPr>
            </w:pPr>
          </w:p>
        </w:tc>
        <w:tc>
          <w:tcPr>
            <w:tcW w:w="988" w:type="dxa"/>
            <w:shd w:val="clear" w:color="auto" w:fill="D9D9D9"/>
          </w:tcPr>
          <w:p w:rsidR="007D7A71" w:rsidRPr="00EF31B1" w:rsidRDefault="007D7A71" w:rsidP="007D7A71">
            <w:pPr>
              <w:jc w:val="center"/>
              <w:rPr>
                <w:rFonts w:ascii="Arial" w:hAnsi="Arial" w:cs="Arial"/>
                <w:sz w:val="18"/>
                <w:szCs w:val="18"/>
              </w:rPr>
            </w:pPr>
            <w:r w:rsidRPr="00EF31B1">
              <w:rPr>
                <w:rFonts w:ascii="Arial" w:hAnsi="Arial" w:cs="Arial"/>
                <w:sz w:val="18"/>
                <w:szCs w:val="18"/>
              </w:rPr>
              <w:t>Inne:</w:t>
            </w:r>
          </w:p>
        </w:tc>
        <w:tc>
          <w:tcPr>
            <w:tcW w:w="1161" w:type="dxa"/>
            <w:shd w:val="clear" w:color="auto" w:fill="D9D9D9"/>
          </w:tcPr>
          <w:p w:rsidR="007D7A71" w:rsidRPr="00EF31B1" w:rsidRDefault="007D7A71" w:rsidP="007D7A71">
            <w:pPr>
              <w:jc w:val="center"/>
              <w:rPr>
                <w:rFonts w:ascii="Arial" w:hAnsi="Arial" w:cs="Arial"/>
                <w:sz w:val="18"/>
                <w:szCs w:val="18"/>
              </w:rPr>
            </w:pPr>
            <w:r w:rsidRPr="00EF31B1">
              <w:rPr>
                <w:rFonts w:ascii="Arial" w:hAnsi="Arial" w:cs="Arial"/>
                <w:sz w:val="18"/>
                <w:szCs w:val="18"/>
              </w:rPr>
              <w:t>Kultury fizycznej:</w:t>
            </w:r>
          </w:p>
        </w:tc>
        <w:tc>
          <w:tcPr>
            <w:tcW w:w="1573" w:type="dxa"/>
            <w:shd w:val="clear" w:color="auto" w:fill="D9D9D9"/>
          </w:tcPr>
          <w:p w:rsidR="007D7A71" w:rsidRPr="00EF31B1" w:rsidRDefault="007D7A71" w:rsidP="007D7A71">
            <w:pPr>
              <w:jc w:val="center"/>
              <w:rPr>
                <w:rFonts w:ascii="Arial" w:hAnsi="Arial" w:cs="Arial"/>
                <w:sz w:val="18"/>
                <w:szCs w:val="18"/>
              </w:rPr>
            </w:pPr>
            <w:r w:rsidRPr="00EF31B1">
              <w:rPr>
                <w:rFonts w:ascii="Arial" w:hAnsi="Arial" w:cs="Arial"/>
                <w:sz w:val="18"/>
                <w:szCs w:val="18"/>
              </w:rPr>
              <w:t>Kluby sportowe – nieprowadzące działalności gospodarczej:</w:t>
            </w:r>
          </w:p>
        </w:tc>
        <w:tc>
          <w:tcPr>
            <w:tcW w:w="965" w:type="dxa"/>
            <w:shd w:val="clear" w:color="auto" w:fill="D9D9D9"/>
          </w:tcPr>
          <w:p w:rsidR="007D7A71" w:rsidRPr="00EF31B1" w:rsidRDefault="007D7A71" w:rsidP="007D7A71">
            <w:pPr>
              <w:jc w:val="center"/>
              <w:rPr>
                <w:rFonts w:ascii="Arial" w:hAnsi="Arial" w:cs="Arial"/>
                <w:sz w:val="18"/>
                <w:szCs w:val="18"/>
              </w:rPr>
            </w:pPr>
            <w:r w:rsidRPr="00EF31B1">
              <w:rPr>
                <w:rFonts w:ascii="Arial" w:hAnsi="Arial" w:cs="Arial"/>
                <w:sz w:val="18"/>
                <w:szCs w:val="18"/>
              </w:rPr>
              <w:t>UKS:</w:t>
            </w:r>
          </w:p>
        </w:tc>
      </w:tr>
      <w:tr w:rsidR="007D7A71" w:rsidRPr="00EF31B1" w:rsidTr="007D7A71">
        <w:tc>
          <w:tcPr>
            <w:tcW w:w="1812" w:type="dxa"/>
          </w:tcPr>
          <w:p w:rsidR="007D7A71" w:rsidRPr="00EF31B1" w:rsidRDefault="00E37D41" w:rsidP="007D7A71">
            <w:pPr>
              <w:jc w:val="center"/>
              <w:rPr>
                <w:rFonts w:ascii="Arial" w:hAnsi="Arial" w:cs="Arial"/>
                <w:sz w:val="18"/>
                <w:szCs w:val="18"/>
              </w:rPr>
            </w:pPr>
            <w:r w:rsidRPr="00EF31B1">
              <w:rPr>
                <w:rFonts w:ascii="Arial" w:hAnsi="Arial" w:cs="Arial"/>
                <w:sz w:val="18"/>
                <w:szCs w:val="18"/>
              </w:rPr>
              <w:t xml:space="preserve">- </w:t>
            </w:r>
            <w:r w:rsidR="00BF66B2" w:rsidRPr="00EF31B1">
              <w:rPr>
                <w:rFonts w:ascii="Arial" w:hAnsi="Arial" w:cs="Arial"/>
                <w:sz w:val="18"/>
                <w:szCs w:val="18"/>
              </w:rPr>
              <w:t>441</w:t>
            </w:r>
            <w:r w:rsidRPr="00EF31B1">
              <w:rPr>
                <w:rFonts w:ascii="Arial" w:hAnsi="Arial" w:cs="Arial"/>
                <w:sz w:val="18"/>
                <w:szCs w:val="18"/>
              </w:rPr>
              <w:t xml:space="preserve"> -</w:t>
            </w:r>
          </w:p>
          <w:p w:rsidR="007D7A71" w:rsidRPr="00EF31B1" w:rsidRDefault="007D7A71" w:rsidP="007D7A71">
            <w:pPr>
              <w:jc w:val="center"/>
              <w:rPr>
                <w:rFonts w:ascii="Arial" w:hAnsi="Arial" w:cs="Arial"/>
                <w:sz w:val="18"/>
                <w:szCs w:val="18"/>
              </w:rPr>
            </w:pPr>
            <w:r w:rsidRPr="00EF31B1">
              <w:rPr>
                <w:rFonts w:ascii="Arial" w:hAnsi="Arial" w:cs="Arial"/>
                <w:sz w:val="18"/>
                <w:szCs w:val="18"/>
              </w:rPr>
              <w:t>zarejestrowanych</w:t>
            </w:r>
          </w:p>
          <w:p w:rsidR="007D7A71" w:rsidRPr="00EF31B1" w:rsidRDefault="007D7A71" w:rsidP="007D7A71">
            <w:pPr>
              <w:jc w:val="center"/>
              <w:rPr>
                <w:rFonts w:ascii="Arial" w:hAnsi="Arial" w:cs="Arial"/>
                <w:sz w:val="18"/>
                <w:szCs w:val="18"/>
              </w:rPr>
            </w:pPr>
          </w:p>
        </w:tc>
        <w:tc>
          <w:tcPr>
            <w:tcW w:w="1202" w:type="dxa"/>
          </w:tcPr>
          <w:p w:rsidR="007D7A71" w:rsidRPr="00EF31B1" w:rsidRDefault="00BF66B2" w:rsidP="007D7A71">
            <w:pPr>
              <w:jc w:val="center"/>
              <w:rPr>
                <w:rFonts w:ascii="Arial" w:hAnsi="Arial" w:cs="Arial"/>
                <w:sz w:val="18"/>
                <w:szCs w:val="18"/>
              </w:rPr>
            </w:pPr>
            <w:r w:rsidRPr="00EF31B1">
              <w:rPr>
                <w:rFonts w:ascii="Arial" w:hAnsi="Arial" w:cs="Arial"/>
                <w:sz w:val="18"/>
                <w:szCs w:val="18"/>
              </w:rPr>
              <w:t>75</w:t>
            </w:r>
          </w:p>
        </w:tc>
        <w:tc>
          <w:tcPr>
            <w:tcW w:w="1587" w:type="dxa"/>
          </w:tcPr>
          <w:p w:rsidR="007D7A71" w:rsidRPr="00EF31B1" w:rsidRDefault="00BF66B2" w:rsidP="007D7A71">
            <w:pPr>
              <w:jc w:val="center"/>
              <w:rPr>
                <w:rFonts w:ascii="Arial" w:hAnsi="Arial" w:cs="Arial"/>
                <w:sz w:val="18"/>
                <w:szCs w:val="18"/>
              </w:rPr>
            </w:pPr>
            <w:r w:rsidRPr="00EF31B1">
              <w:rPr>
                <w:rFonts w:ascii="Arial" w:hAnsi="Arial" w:cs="Arial"/>
                <w:sz w:val="18"/>
                <w:szCs w:val="18"/>
              </w:rPr>
              <w:t>42</w:t>
            </w:r>
          </w:p>
        </w:tc>
        <w:tc>
          <w:tcPr>
            <w:tcW w:w="988" w:type="dxa"/>
          </w:tcPr>
          <w:p w:rsidR="007D7A71" w:rsidRPr="00EF31B1" w:rsidRDefault="00C522CF" w:rsidP="007D7A71">
            <w:pPr>
              <w:jc w:val="center"/>
              <w:rPr>
                <w:rFonts w:ascii="Arial" w:hAnsi="Arial" w:cs="Arial"/>
                <w:sz w:val="18"/>
                <w:szCs w:val="18"/>
              </w:rPr>
            </w:pPr>
            <w:r w:rsidRPr="00EF31B1">
              <w:rPr>
                <w:rFonts w:ascii="Arial" w:hAnsi="Arial" w:cs="Arial"/>
                <w:sz w:val="18"/>
                <w:szCs w:val="18"/>
              </w:rPr>
              <w:t>21</w:t>
            </w:r>
            <w:r w:rsidR="00C8242E" w:rsidRPr="00EF31B1">
              <w:rPr>
                <w:rFonts w:ascii="Arial" w:hAnsi="Arial" w:cs="Arial"/>
                <w:sz w:val="18"/>
                <w:szCs w:val="18"/>
              </w:rPr>
              <w:t>6</w:t>
            </w:r>
          </w:p>
        </w:tc>
        <w:tc>
          <w:tcPr>
            <w:tcW w:w="1161" w:type="dxa"/>
          </w:tcPr>
          <w:p w:rsidR="007D7A71" w:rsidRPr="00EF31B1" w:rsidRDefault="003352D8" w:rsidP="007D7A71">
            <w:pPr>
              <w:jc w:val="center"/>
              <w:rPr>
                <w:rFonts w:ascii="Arial" w:hAnsi="Arial" w:cs="Arial"/>
                <w:sz w:val="18"/>
                <w:szCs w:val="18"/>
              </w:rPr>
            </w:pPr>
            <w:r w:rsidRPr="00EF31B1">
              <w:rPr>
                <w:rFonts w:ascii="Arial" w:hAnsi="Arial" w:cs="Arial"/>
                <w:sz w:val="18"/>
                <w:szCs w:val="18"/>
              </w:rPr>
              <w:t>5</w:t>
            </w:r>
            <w:r w:rsidR="00C8242E" w:rsidRPr="00EF31B1">
              <w:rPr>
                <w:rFonts w:ascii="Arial" w:hAnsi="Arial" w:cs="Arial"/>
                <w:sz w:val="18"/>
                <w:szCs w:val="18"/>
              </w:rPr>
              <w:t>4</w:t>
            </w:r>
          </w:p>
        </w:tc>
        <w:tc>
          <w:tcPr>
            <w:tcW w:w="1573" w:type="dxa"/>
          </w:tcPr>
          <w:p w:rsidR="007D7A71" w:rsidRPr="00EF31B1" w:rsidRDefault="00C8242E" w:rsidP="007D7A71">
            <w:pPr>
              <w:jc w:val="center"/>
              <w:rPr>
                <w:rFonts w:ascii="Arial" w:hAnsi="Arial" w:cs="Arial"/>
                <w:sz w:val="18"/>
                <w:szCs w:val="18"/>
              </w:rPr>
            </w:pPr>
            <w:r w:rsidRPr="00EF31B1">
              <w:rPr>
                <w:rFonts w:ascii="Arial" w:hAnsi="Arial" w:cs="Arial"/>
                <w:sz w:val="18"/>
                <w:szCs w:val="18"/>
              </w:rPr>
              <w:t>28</w:t>
            </w:r>
          </w:p>
        </w:tc>
        <w:tc>
          <w:tcPr>
            <w:tcW w:w="965" w:type="dxa"/>
          </w:tcPr>
          <w:p w:rsidR="007D7A71" w:rsidRPr="00EF31B1" w:rsidRDefault="00C522CF" w:rsidP="007D7A71">
            <w:pPr>
              <w:jc w:val="center"/>
              <w:rPr>
                <w:rFonts w:ascii="Arial" w:hAnsi="Arial" w:cs="Arial"/>
                <w:sz w:val="18"/>
                <w:szCs w:val="18"/>
              </w:rPr>
            </w:pPr>
            <w:r w:rsidRPr="00EF31B1">
              <w:rPr>
                <w:rFonts w:ascii="Arial" w:hAnsi="Arial" w:cs="Arial"/>
                <w:sz w:val="18"/>
                <w:szCs w:val="18"/>
              </w:rPr>
              <w:t>26</w:t>
            </w:r>
          </w:p>
        </w:tc>
      </w:tr>
      <w:tr w:rsidR="007D7A71" w:rsidRPr="00EF31B1" w:rsidTr="007D7A71">
        <w:tc>
          <w:tcPr>
            <w:tcW w:w="1812" w:type="dxa"/>
          </w:tcPr>
          <w:p w:rsidR="007D7A71" w:rsidRPr="00EF31B1" w:rsidRDefault="007D7A71" w:rsidP="007D7A71">
            <w:pPr>
              <w:jc w:val="center"/>
              <w:rPr>
                <w:rFonts w:ascii="Arial" w:hAnsi="Arial" w:cs="Arial"/>
                <w:sz w:val="18"/>
                <w:szCs w:val="18"/>
              </w:rPr>
            </w:pPr>
            <w:r w:rsidRPr="00EF31B1">
              <w:rPr>
                <w:rFonts w:ascii="Arial" w:hAnsi="Arial" w:cs="Arial"/>
                <w:sz w:val="18"/>
                <w:szCs w:val="18"/>
              </w:rPr>
              <w:t>Nowe o</w:t>
            </w:r>
            <w:r w:rsidR="00AB070D" w:rsidRPr="00EF31B1">
              <w:rPr>
                <w:rFonts w:ascii="Arial" w:hAnsi="Arial" w:cs="Arial"/>
                <w:sz w:val="18"/>
                <w:szCs w:val="18"/>
              </w:rPr>
              <w:t>rganizacje zarejestrowane w </w:t>
            </w:r>
            <w:r w:rsidR="00C8242E" w:rsidRPr="00EF31B1">
              <w:rPr>
                <w:rFonts w:ascii="Arial" w:hAnsi="Arial" w:cs="Arial"/>
                <w:sz w:val="18"/>
                <w:szCs w:val="18"/>
              </w:rPr>
              <w:t>2022</w:t>
            </w:r>
            <w:r w:rsidRPr="00EF31B1">
              <w:rPr>
                <w:rFonts w:ascii="Arial" w:hAnsi="Arial" w:cs="Arial"/>
                <w:sz w:val="18"/>
                <w:szCs w:val="18"/>
              </w:rPr>
              <w:t xml:space="preserve"> r.</w:t>
            </w:r>
          </w:p>
          <w:p w:rsidR="007D7A71" w:rsidRPr="00EF31B1" w:rsidRDefault="00E37D41" w:rsidP="007D7A71">
            <w:pPr>
              <w:jc w:val="center"/>
              <w:rPr>
                <w:rFonts w:ascii="Arial" w:hAnsi="Arial" w:cs="Arial"/>
                <w:sz w:val="18"/>
                <w:szCs w:val="18"/>
              </w:rPr>
            </w:pPr>
            <w:r w:rsidRPr="00EF31B1">
              <w:rPr>
                <w:rFonts w:ascii="Arial" w:hAnsi="Arial" w:cs="Arial"/>
                <w:sz w:val="18"/>
                <w:szCs w:val="18"/>
              </w:rPr>
              <w:t xml:space="preserve">- </w:t>
            </w:r>
            <w:r w:rsidR="00C8242E" w:rsidRPr="00EF31B1">
              <w:rPr>
                <w:rFonts w:ascii="Arial" w:hAnsi="Arial" w:cs="Arial"/>
                <w:sz w:val="18"/>
                <w:szCs w:val="18"/>
              </w:rPr>
              <w:t>24</w:t>
            </w:r>
            <w:r w:rsidRPr="00EF31B1">
              <w:rPr>
                <w:rFonts w:ascii="Arial" w:hAnsi="Arial" w:cs="Arial"/>
                <w:sz w:val="18"/>
                <w:szCs w:val="18"/>
              </w:rPr>
              <w:t xml:space="preserve"> -</w:t>
            </w:r>
          </w:p>
        </w:tc>
        <w:tc>
          <w:tcPr>
            <w:tcW w:w="1202" w:type="dxa"/>
          </w:tcPr>
          <w:p w:rsidR="007D7A71" w:rsidRPr="00EF31B1" w:rsidRDefault="00C8242E" w:rsidP="007D7A71">
            <w:pPr>
              <w:jc w:val="center"/>
              <w:rPr>
                <w:rFonts w:ascii="Arial" w:hAnsi="Arial" w:cs="Arial"/>
                <w:sz w:val="18"/>
                <w:szCs w:val="18"/>
              </w:rPr>
            </w:pPr>
            <w:r w:rsidRPr="00EF31B1">
              <w:rPr>
                <w:rFonts w:ascii="Arial" w:hAnsi="Arial" w:cs="Arial"/>
                <w:sz w:val="18"/>
                <w:szCs w:val="18"/>
              </w:rPr>
              <w:t>9</w:t>
            </w:r>
          </w:p>
        </w:tc>
        <w:tc>
          <w:tcPr>
            <w:tcW w:w="1587" w:type="dxa"/>
          </w:tcPr>
          <w:p w:rsidR="007D7A71" w:rsidRPr="00EF31B1" w:rsidRDefault="003352D8" w:rsidP="007D7A71">
            <w:pPr>
              <w:jc w:val="center"/>
              <w:rPr>
                <w:rFonts w:ascii="Arial" w:hAnsi="Arial" w:cs="Arial"/>
                <w:sz w:val="18"/>
                <w:szCs w:val="18"/>
              </w:rPr>
            </w:pPr>
            <w:r w:rsidRPr="00EF31B1">
              <w:rPr>
                <w:rFonts w:ascii="Arial" w:hAnsi="Arial" w:cs="Arial"/>
                <w:sz w:val="18"/>
                <w:szCs w:val="18"/>
              </w:rPr>
              <w:t>7</w:t>
            </w:r>
          </w:p>
        </w:tc>
        <w:tc>
          <w:tcPr>
            <w:tcW w:w="988" w:type="dxa"/>
          </w:tcPr>
          <w:p w:rsidR="007D7A71" w:rsidRPr="00EF31B1" w:rsidRDefault="00C8242E" w:rsidP="007D7A71">
            <w:pPr>
              <w:jc w:val="center"/>
              <w:rPr>
                <w:rFonts w:ascii="Arial" w:hAnsi="Arial" w:cs="Arial"/>
                <w:sz w:val="18"/>
                <w:szCs w:val="18"/>
              </w:rPr>
            </w:pPr>
            <w:r w:rsidRPr="00EF31B1">
              <w:rPr>
                <w:rFonts w:ascii="Arial" w:hAnsi="Arial" w:cs="Arial"/>
                <w:sz w:val="18"/>
                <w:szCs w:val="18"/>
              </w:rPr>
              <w:t>6</w:t>
            </w:r>
          </w:p>
        </w:tc>
        <w:tc>
          <w:tcPr>
            <w:tcW w:w="1161" w:type="dxa"/>
          </w:tcPr>
          <w:p w:rsidR="007D7A71" w:rsidRPr="00EF31B1" w:rsidRDefault="00C8242E" w:rsidP="007D7A71">
            <w:pPr>
              <w:jc w:val="center"/>
              <w:rPr>
                <w:rFonts w:ascii="Arial" w:hAnsi="Arial" w:cs="Arial"/>
                <w:sz w:val="18"/>
                <w:szCs w:val="18"/>
              </w:rPr>
            </w:pPr>
            <w:r w:rsidRPr="00EF31B1">
              <w:rPr>
                <w:rFonts w:ascii="Arial" w:hAnsi="Arial" w:cs="Arial"/>
                <w:sz w:val="18"/>
                <w:szCs w:val="18"/>
              </w:rPr>
              <w:t>2</w:t>
            </w:r>
          </w:p>
        </w:tc>
        <w:tc>
          <w:tcPr>
            <w:tcW w:w="1573" w:type="dxa"/>
          </w:tcPr>
          <w:p w:rsidR="007D7A71" w:rsidRPr="00EF31B1" w:rsidRDefault="00C8242E" w:rsidP="007D7A71">
            <w:pPr>
              <w:jc w:val="center"/>
              <w:rPr>
                <w:rFonts w:ascii="Arial" w:hAnsi="Arial" w:cs="Arial"/>
                <w:sz w:val="18"/>
                <w:szCs w:val="18"/>
              </w:rPr>
            </w:pPr>
            <w:r w:rsidRPr="00EF31B1">
              <w:rPr>
                <w:rFonts w:ascii="Arial" w:hAnsi="Arial" w:cs="Arial"/>
                <w:sz w:val="18"/>
                <w:szCs w:val="18"/>
              </w:rPr>
              <w:t>0</w:t>
            </w:r>
          </w:p>
        </w:tc>
        <w:tc>
          <w:tcPr>
            <w:tcW w:w="965" w:type="dxa"/>
          </w:tcPr>
          <w:p w:rsidR="007D7A71" w:rsidRPr="00EF31B1" w:rsidRDefault="007D7A71" w:rsidP="007D7A71">
            <w:pPr>
              <w:jc w:val="center"/>
              <w:rPr>
                <w:rFonts w:ascii="Arial" w:hAnsi="Arial" w:cs="Arial"/>
                <w:sz w:val="18"/>
                <w:szCs w:val="18"/>
              </w:rPr>
            </w:pPr>
            <w:r w:rsidRPr="00EF31B1">
              <w:rPr>
                <w:rFonts w:ascii="Arial" w:hAnsi="Arial" w:cs="Arial"/>
                <w:sz w:val="18"/>
                <w:szCs w:val="18"/>
              </w:rPr>
              <w:t>0</w:t>
            </w:r>
          </w:p>
        </w:tc>
      </w:tr>
    </w:tbl>
    <w:p w:rsidR="004B5747" w:rsidRPr="00EF31B1" w:rsidRDefault="004B5747">
      <w:pPr>
        <w:spacing w:line="360" w:lineRule="auto"/>
        <w:jc w:val="both"/>
        <w:rPr>
          <w:rFonts w:ascii="Arial" w:hAnsi="Arial" w:cs="Arial"/>
          <w:sz w:val="20"/>
        </w:rPr>
      </w:pPr>
    </w:p>
    <w:p w:rsidR="0012248F" w:rsidRPr="00EF31B1" w:rsidRDefault="004B5747" w:rsidP="00812614">
      <w:pPr>
        <w:pStyle w:val="Tekstpodstawowy"/>
        <w:spacing w:line="360" w:lineRule="auto"/>
        <w:ind w:firstLine="708"/>
        <w:rPr>
          <w:rFonts w:ascii="Arial" w:hAnsi="Arial" w:cs="Arial"/>
          <w:sz w:val="20"/>
        </w:rPr>
      </w:pPr>
      <w:r w:rsidRPr="00EF31B1">
        <w:rPr>
          <w:rFonts w:ascii="Arial" w:hAnsi="Arial" w:cs="Arial"/>
          <w:sz w:val="20"/>
        </w:rPr>
        <w:t xml:space="preserve">Zgodnie z informacjami uzyskanymi z poszczególnych wydziałów Urzędu Miejskiego </w:t>
      </w:r>
      <w:r w:rsidRPr="00EF31B1">
        <w:rPr>
          <w:rFonts w:ascii="Arial" w:hAnsi="Arial" w:cs="Arial"/>
          <w:sz w:val="20"/>
        </w:rPr>
        <w:br/>
        <w:t xml:space="preserve">i </w:t>
      </w:r>
      <w:r w:rsidR="00DD5D46" w:rsidRPr="00EF31B1">
        <w:rPr>
          <w:rFonts w:ascii="Arial" w:hAnsi="Arial" w:cs="Arial"/>
          <w:sz w:val="20"/>
        </w:rPr>
        <w:t>miejskich jednostek organizacyjnych</w:t>
      </w:r>
      <w:r w:rsidR="004D4C38" w:rsidRPr="00EF31B1">
        <w:rPr>
          <w:rFonts w:ascii="Arial" w:hAnsi="Arial" w:cs="Arial"/>
          <w:sz w:val="20"/>
        </w:rPr>
        <w:t xml:space="preserve"> w Bytomiu, w 2022</w:t>
      </w:r>
      <w:r w:rsidRPr="00EF31B1">
        <w:rPr>
          <w:rFonts w:ascii="Arial" w:hAnsi="Arial" w:cs="Arial"/>
          <w:sz w:val="20"/>
        </w:rPr>
        <w:t xml:space="preserve"> r. podjęto następujące formy współpracy </w:t>
      </w:r>
      <w:r w:rsidRPr="00EF31B1">
        <w:rPr>
          <w:rFonts w:ascii="Arial" w:hAnsi="Arial" w:cs="Arial"/>
          <w:sz w:val="20"/>
        </w:rPr>
        <w:br/>
        <w:t>z organizacjami pozarządowymi i innymi podmiotami prowadzącymi działalność pożytku publicznego, o których mowa w art. 3 ust. 3 ustawy z dnia 24 kwietnia 2003 r. o dział</w:t>
      </w:r>
      <w:r w:rsidR="007E7165" w:rsidRPr="00EF31B1">
        <w:rPr>
          <w:rFonts w:ascii="Arial" w:hAnsi="Arial" w:cs="Arial"/>
          <w:sz w:val="20"/>
        </w:rPr>
        <w:t>alności pożytku publicznego i o </w:t>
      </w:r>
      <w:r w:rsidRPr="00EF31B1">
        <w:rPr>
          <w:rFonts w:ascii="Arial" w:hAnsi="Arial" w:cs="Arial"/>
          <w:sz w:val="20"/>
        </w:rPr>
        <w:t>wolontariacie tj.:</w:t>
      </w:r>
    </w:p>
    <w:p w:rsidR="004B5747" w:rsidRPr="00EF31B1" w:rsidRDefault="002A46D0" w:rsidP="00D80518">
      <w:pPr>
        <w:pStyle w:val="Tekstpodstawowy"/>
        <w:spacing w:line="360" w:lineRule="auto"/>
        <w:rPr>
          <w:rFonts w:ascii="Arial" w:hAnsi="Arial" w:cs="Arial"/>
          <w:sz w:val="20"/>
        </w:rPr>
      </w:pPr>
      <w:r w:rsidRPr="002A46D0">
        <w:rPr>
          <w:rFonts w:ascii="Arial" w:hAnsi="Arial" w:cs="Arial"/>
          <w:b/>
          <w:bCs/>
          <w:noProof/>
          <w:sz w:val="20"/>
        </w:rPr>
        <w:lastRenderedPageBreak/>
        <w:pict>
          <v:shape id="_x0000_s1029" type="#_x0000_t202" style="position:absolute;left:0;text-align:left;margin-left:2.15pt;margin-top:2.15pt;width:455.85pt;height:25.05pt;z-index:3" fillcolor="silver">
            <v:textbox style="mso-next-textbox:#_x0000_s1029">
              <w:txbxContent>
                <w:p w:rsidR="003F2B80" w:rsidRPr="00F474C2" w:rsidRDefault="003F2B80">
                  <w:pPr>
                    <w:pStyle w:val="Stopka"/>
                    <w:tabs>
                      <w:tab w:val="clear" w:pos="4536"/>
                      <w:tab w:val="clear" w:pos="9072"/>
                    </w:tabs>
                    <w:rPr>
                      <w:rFonts w:ascii="Arial" w:hAnsi="Arial" w:cs="Arial"/>
                      <w:b/>
                      <w:bCs/>
                    </w:rPr>
                  </w:pPr>
                  <w:r w:rsidRPr="00F474C2">
                    <w:rPr>
                      <w:rFonts w:ascii="Arial" w:hAnsi="Arial" w:cs="Arial"/>
                      <w:b/>
                      <w:bCs/>
                    </w:rPr>
                    <w:t>II. WYDZIAŁ EDUKACJI</w:t>
                  </w:r>
                </w:p>
              </w:txbxContent>
            </v:textbox>
          </v:shape>
        </w:pict>
      </w:r>
    </w:p>
    <w:p w:rsidR="00C06E6B" w:rsidRPr="00EF31B1" w:rsidRDefault="00C06E6B" w:rsidP="00057F38">
      <w:pPr>
        <w:spacing w:line="360" w:lineRule="auto"/>
        <w:jc w:val="both"/>
        <w:rPr>
          <w:rFonts w:ascii="Arial" w:hAnsi="Arial" w:cs="Arial"/>
          <w:sz w:val="20"/>
        </w:rPr>
      </w:pPr>
    </w:p>
    <w:p w:rsidR="00505A36" w:rsidRPr="00EF31B1" w:rsidRDefault="00505A36" w:rsidP="009C0EA8">
      <w:pPr>
        <w:spacing w:line="360" w:lineRule="auto"/>
        <w:ind w:firstLine="708"/>
        <w:jc w:val="both"/>
        <w:rPr>
          <w:rFonts w:ascii="Arial" w:hAnsi="Arial" w:cs="Arial"/>
          <w:sz w:val="20"/>
        </w:rPr>
      </w:pPr>
    </w:p>
    <w:p w:rsidR="009C0EA8" w:rsidRPr="00EF31B1" w:rsidRDefault="004B5747" w:rsidP="009C0EA8">
      <w:pPr>
        <w:spacing w:line="360" w:lineRule="auto"/>
        <w:ind w:firstLine="708"/>
        <w:jc w:val="both"/>
        <w:rPr>
          <w:rFonts w:ascii="Arial" w:hAnsi="Arial" w:cs="Arial"/>
          <w:sz w:val="20"/>
        </w:rPr>
      </w:pPr>
      <w:r w:rsidRPr="00EF31B1">
        <w:rPr>
          <w:rFonts w:ascii="Arial" w:hAnsi="Arial" w:cs="Arial"/>
          <w:sz w:val="20"/>
        </w:rPr>
        <w:t>Współpraca Wydziału Edukacj</w:t>
      </w:r>
      <w:r w:rsidR="00670F1A" w:rsidRPr="00EF31B1">
        <w:rPr>
          <w:rFonts w:ascii="Arial" w:hAnsi="Arial" w:cs="Arial"/>
          <w:sz w:val="20"/>
        </w:rPr>
        <w:t xml:space="preserve">i z podmiotami programu </w:t>
      </w:r>
      <w:r w:rsidRPr="00EF31B1">
        <w:rPr>
          <w:rFonts w:ascii="Arial" w:hAnsi="Arial" w:cs="Arial"/>
          <w:sz w:val="20"/>
        </w:rPr>
        <w:t>odbywała się przede wszystkim poprzez:</w:t>
      </w:r>
    </w:p>
    <w:p w:rsidR="004B5747" w:rsidRPr="00EF31B1" w:rsidRDefault="004B5747">
      <w:pPr>
        <w:pStyle w:val="Tekstpodstawowy2"/>
        <w:spacing w:line="360" w:lineRule="auto"/>
        <w:rPr>
          <w:rFonts w:ascii="Arial" w:hAnsi="Arial" w:cs="Arial"/>
          <w:bCs w:val="0"/>
          <w:szCs w:val="24"/>
        </w:rPr>
      </w:pPr>
      <w:r w:rsidRPr="00EF31B1">
        <w:rPr>
          <w:rFonts w:ascii="Arial" w:hAnsi="Arial" w:cs="Arial"/>
          <w:bCs w:val="0"/>
          <w:szCs w:val="24"/>
        </w:rPr>
        <w:t>I. Formy finansowe:</w:t>
      </w:r>
    </w:p>
    <w:p w:rsidR="004B5747" w:rsidRPr="00EF31B1" w:rsidRDefault="004B5747" w:rsidP="00AA535C">
      <w:pPr>
        <w:numPr>
          <w:ilvl w:val="0"/>
          <w:numId w:val="4"/>
        </w:numPr>
        <w:tabs>
          <w:tab w:val="clear" w:pos="1428"/>
          <w:tab w:val="num" w:pos="360"/>
        </w:tabs>
        <w:spacing w:line="360" w:lineRule="auto"/>
        <w:ind w:left="360"/>
        <w:jc w:val="both"/>
        <w:rPr>
          <w:rFonts w:ascii="Arial" w:hAnsi="Arial" w:cs="Arial"/>
          <w:sz w:val="20"/>
        </w:rPr>
      </w:pPr>
      <w:r w:rsidRPr="00EF31B1">
        <w:rPr>
          <w:rFonts w:ascii="Arial" w:hAnsi="Arial" w:cs="Arial"/>
          <w:sz w:val="20"/>
        </w:rPr>
        <w:t>wspieranie wykonania zadań publicznych wraz z przyznaniem dotacji na dofinansowanie ich realizacji (konkursy ofert):</w:t>
      </w:r>
    </w:p>
    <w:p w:rsidR="00792FD9" w:rsidRPr="00EF31B1" w:rsidRDefault="000300CD" w:rsidP="00792FD9">
      <w:pPr>
        <w:spacing w:line="360" w:lineRule="auto"/>
        <w:jc w:val="both"/>
        <w:rPr>
          <w:rFonts w:ascii="Arial" w:hAnsi="Arial" w:cs="Arial"/>
          <w:i/>
          <w:iCs/>
          <w:sz w:val="18"/>
        </w:rPr>
      </w:pPr>
      <w:r w:rsidRPr="00EF31B1">
        <w:rPr>
          <w:rFonts w:ascii="Arial" w:hAnsi="Arial" w:cs="Arial"/>
          <w:i/>
          <w:iCs/>
          <w:sz w:val="18"/>
        </w:rPr>
        <w:t>Podstawa prawna:</w:t>
      </w:r>
      <w:r w:rsidR="004B5747" w:rsidRPr="00EF31B1">
        <w:rPr>
          <w:rFonts w:ascii="Arial" w:hAnsi="Arial" w:cs="Arial"/>
          <w:i/>
          <w:iCs/>
          <w:sz w:val="18"/>
        </w:rPr>
        <w:t xml:space="preserve"> ustawa z dnia 24 kwietnia 2003 roku o działalności pożytku publicznego i o wolontariacie.</w:t>
      </w:r>
    </w:p>
    <w:p w:rsidR="00A01156" w:rsidRPr="00EF31B1" w:rsidRDefault="00A01156" w:rsidP="00792FD9">
      <w:pPr>
        <w:spacing w:line="360" w:lineRule="auto"/>
        <w:jc w:val="both"/>
        <w:rPr>
          <w:rFonts w:ascii="Arial" w:hAnsi="Arial" w:cs="Arial"/>
          <w:i/>
          <w:iCs/>
          <w:sz w:val="18"/>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67"/>
        <w:gridCol w:w="3354"/>
        <w:gridCol w:w="3260"/>
        <w:gridCol w:w="1771"/>
      </w:tblGrid>
      <w:tr w:rsidR="00584D82" w:rsidRPr="00EF31B1" w:rsidTr="00F40924">
        <w:trPr>
          <w:cantSplit/>
        </w:trPr>
        <w:tc>
          <w:tcPr>
            <w:tcW w:w="467" w:type="dxa"/>
            <w:shd w:val="clear" w:color="auto" w:fill="D9D9D9"/>
          </w:tcPr>
          <w:p w:rsidR="00584D82" w:rsidRPr="00EF31B1" w:rsidRDefault="00584D82" w:rsidP="00E96112">
            <w:pPr>
              <w:rPr>
                <w:rFonts w:ascii="Arial" w:hAnsi="Arial" w:cs="Arial"/>
                <w:sz w:val="18"/>
                <w:szCs w:val="18"/>
              </w:rPr>
            </w:pPr>
            <w:r w:rsidRPr="00EF31B1">
              <w:rPr>
                <w:rFonts w:ascii="Arial" w:hAnsi="Arial" w:cs="Arial"/>
                <w:sz w:val="18"/>
                <w:szCs w:val="18"/>
              </w:rPr>
              <w:t>Lp.</w:t>
            </w:r>
            <w:r w:rsidR="004E2B63" w:rsidRPr="00EF31B1">
              <w:rPr>
                <w:rFonts w:ascii="Arial" w:hAnsi="Arial" w:cs="Arial"/>
                <w:sz w:val="18"/>
                <w:szCs w:val="18"/>
              </w:rPr>
              <w:t>:</w:t>
            </w:r>
          </w:p>
        </w:tc>
        <w:tc>
          <w:tcPr>
            <w:tcW w:w="3354" w:type="dxa"/>
            <w:shd w:val="clear" w:color="auto" w:fill="D9D9D9"/>
          </w:tcPr>
          <w:p w:rsidR="00584D82" w:rsidRPr="00EF31B1" w:rsidRDefault="00584D82" w:rsidP="00E96112">
            <w:pPr>
              <w:rPr>
                <w:rFonts w:ascii="Arial" w:hAnsi="Arial" w:cs="Arial"/>
                <w:sz w:val="18"/>
                <w:szCs w:val="18"/>
              </w:rPr>
            </w:pPr>
            <w:r w:rsidRPr="00EF31B1">
              <w:rPr>
                <w:rFonts w:ascii="Arial" w:hAnsi="Arial" w:cs="Arial"/>
                <w:sz w:val="18"/>
                <w:szCs w:val="18"/>
              </w:rPr>
              <w:t>Nazwa organizacji/podmiotu</w:t>
            </w:r>
            <w:r w:rsidR="00A90E62" w:rsidRPr="00EF31B1">
              <w:rPr>
                <w:rFonts w:ascii="Arial" w:hAnsi="Arial" w:cs="Arial"/>
                <w:sz w:val="18"/>
                <w:szCs w:val="18"/>
              </w:rPr>
              <w:t>:</w:t>
            </w:r>
          </w:p>
        </w:tc>
        <w:tc>
          <w:tcPr>
            <w:tcW w:w="3260" w:type="dxa"/>
            <w:shd w:val="clear" w:color="auto" w:fill="D9D9D9"/>
          </w:tcPr>
          <w:p w:rsidR="00584D82" w:rsidRPr="00EF31B1" w:rsidRDefault="00584D82" w:rsidP="00E96112">
            <w:pPr>
              <w:rPr>
                <w:rFonts w:ascii="Arial" w:hAnsi="Arial" w:cs="Arial"/>
                <w:sz w:val="18"/>
                <w:szCs w:val="18"/>
              </w:rPr>
            </w:pPr>
            <w:r w:rsidRPr="00EF31B1">
              <w:rPr>
                <w:rFonts w:ascii="Arial" w:hAnsi="Arial" w:cs="Arial"/>
                <w:sz w:val="18"/>
                <w:szCs w:val="18"/>
              </w:rPr>
              <w:t>Nazwa zadania</w:t>
            </w:r>
            <w:r w:rsidR="00A90E62" w:rsidRPr="00EF31B1">
              <w:rPr>
                <w:rFonts w:ascii="Arial" w:hAnsi="Arial" w:cs="Arial"/>
                <w:sz w:val="18"/>
                <w:szCs w:val="18"/>
              </w:rPr>
              <w:t>:</w:t>
            </w:r>
          </w:p>
        </w:tc>
        <w:tc>
          <w:tcPr>
            <w:tcW w:w="1771" w:type="dxa"/>
            <w:shd w:val="clear" w:color="auto" w:fill="D9D9D9"/>
          </w:tcPr>
          <w:p w:rsidR="00E06396" w:rsidRPr="00EF31B1" w:rsidRDefault="00584D82" w:rsidP="00E96112">
            <w:pPr>
              <w:rPr>
                <w:rFonts w:ascii="Arial" w:hAnsi="Arial" w:cs="Arial"/>
                <w:sz w:val="18"/>
                <w:szCs w:val="18"/>
              </w:rPr>
            </w:pPr>
            <w:r w:rsidRPr="00EF31B1">
              <w:rPr>
                <w:rFonts w:ascii="Arial" w:hAnsi="Arial" w:cs="Arial"/>
                <w:sz w:val="18"/>
                <w:szCs w:val="18"/>
              </w:rPr>
              <w:t>Przyznane</w:t>
            </w:r>
          </w:p>
          <w:p w:rsidR="00584D82" w:rsidRPr="00EF31B1" w:rsidRDefault="00584D82" w:rsidP="00E96112">
            <w:pPr>
              <w:rPr>
                <w:rFonts w:ascii="Arial" w:hAnsi="Arial" w:cs="Arial"/>
                <w:sz w:val="18"/>
                <w:szCs w:val="18"/>
              </w:rPr>
            </w:pPr>
            <w:r w:rsidRPr="00EF31B1">
              <w:rPr>
                <w:rFonts w:ascii="Arial" w:hAnsi="Arial" w:cs="Arial"/>
                <w:sz w:val="18"/>
                <w:szCs w:val="18"/>
              </w:rPr>
              <w:t>kwoty</w:t>
            </w:r>
            <w:r w:rsidR="00E06396" w:rsidRPr="00EF31B1">
              <w:rPr>
                <w:rFonts w:ascii="Arial" w:hAnsi="Arial" w:cs="Arial"/>
                <w:sz w:val="18"/>
                <w:szCs w:val="18"/>
              </w:rPr>
              <w:t xml:space="preserve"> (zł)</w:t>
            </w:r>
            <w:r w:rsidR="00A90E62" w:rsidRPr="00EF31B1">
              <w:rPr>
                <w:rFonts w:ascii="Arial" w:hAnsi="Arial" w:cs="Arial"/>
                <w:sz w:val="18"/>
                <w:szCs w:val="18"/>
              </w:rPr>
              <w:t>:</w:t>
            </w:r>
          </w:p>
        </w:tc>
      </w:tr>
      <w:tr w:rsidR="00584D82" w:rsidRPr="00EF31B1" w:rsidTr="00F40924">
        <w:trPr>
          <w:cantSplit/>
        </w:trPr>
        <w:tc>
          <w:tcPr>
            <w:tcW w:w="467" w:type="dxa"/>
          </w:tcPr>
          <w:p w:rsidR="00584D82" w:rsidRPr="00EF31B1" w:rsidRDefault="00584D82" w:rsidP="00E96112">
            <w:pPr>
              <w:rPr>
                <w:rFonts w:ascii="Arial" w:hAnsi="Arial" w:cs="Arial"/>
                <w:sz w:val="18"/>
                <w:szCs w:val="18"/>
              </w:rPr>
            </w:pPr>
            <w:r w:rsidRPr="00EF31B1">
              <w:rPr>
                <w:rFonts w:ascii="Arial" w:hAnsi="Arial" w:cs="Arial"/>
                <w:sz w:val="18"/>
                <w:szCs w:val="18"/>
              </w:rPr>
              <w:t>1.</w:t>
            </w:r>
          </w:p>
        </w:tc>
        <w:tc>
          <w:tcPr>
            <w:tcW w:w="3354" w:type="dxa"/>
          </w:tcPr>
          <w:p w:rsidR="00584D82" w:rsidRPr="00EF31B1" w:rsidRDefault="0079387D" w:rsidP="00F40924">
            <w:pPr>
              <w:rPr>
                <w:rFonts w:ascii="Arial" w:hAnsi="Arial" w:cs="Arial"/>
                <w:sz w:val="18"/>
                <w:szCs w:val="18"/>
              </w:rPr>
            </w:pPr>
            <w:r w:rsidRPr="00EF31B1">
              <w:rPr>
                <w:rFonts w:ascii="Arial" w:hAnsi="Arial" w:cs="Arial"/>
                <w:sz w:val="18"/>
                <w:szCs w:val="18"/>
              </w:rPr>
              <w:t>Górniczy Klub Sportowy</w:t>
            </w:r>
            <w:r w:rsidR="00584D82" w:rsidRPr="00EF31B1">
              <w:rPr>
                <w:rFonts w:ascii="Arial" w:hAnsi="Arial" w:cs="Arial"/>
                <w:sz w:val="18"/>
                <w:szCs w:val="18"/>
              </w:rPr>
              <w:t xml:space="preserve"> </w:t>
            </w:r>
            <w:r w:rsidRPr="00EF31B1">
              <w:rPr>
                <w:rFonts w:ascii="Arial" w:hAnsi="Arial" w:cs="Arial"/>
                <w:sz w:val="18"/>
                <w:szCs w:val="18"/>
              </w:rPr>
              <w:t>„Czarni”</w:t>
            </w:r>
            <w:r w:rsidR="00584D82" w:rsidRPr="00EF31B1">
              <w:rPr>
                <w:rFonts w:ascii="Arial" w:hAnsi="Arial" w:cs="Arial"/>
                <w:sz w:val="18"/>
                <w:szCs w:val="18"/>
              </w:rPr>
              <w:t xml:space="preserve"> Bytom</w:t>
            </w:r>
          </w:p>
        </w:tc>
        <w:tc>
          <w:tcPr>
            <w:tcW w:w="3260" w:type="dxa"/>
          </w:tcPr>
          <w:p w:rsidR="00584D82" w:rsidRPr="00EF31B1" w:rsidRDefault="00584D82" w:rsidP="00F40924">
            <w:pPr>
              <w:rPr>
                <w:rFonts w:ascii="Arial" w:hAnsi="Arial" w:cs="Arial"/>
                <w:sz w:val="18"/>
                <w:szCs w:val="18"/>
              </w:rPr>
            </w:pPr>
            <w:r w:rsidRPr="00EF31B1">
              <w:rPr>
                <w:rFonts w:ascii="Arial" w:hAnsi="Arial" w:cs="Arial"/>
                <w:sz w:val="18"/>
                <w:szCs w:val="18"/>
              </w:rPr>
              <w:t>Obchody Dnia dziecka połączone z akcją charytatywną „Dzieci Po</w:t>
            </w:r>
            <w:r w:rsidR="00954F38" w:rsidRPr="00EF31B1">
              <w:rPr>
                <w:rFonts w:ascii="Arial" w:hAnsi="Arial" w:cs="Arial"/>
                <w:sz w:val="18"/>
                <w:szCs w:val="18"/>
              </w:rPr>
              <w:t>magają dzieciom – X Jubileuszowy</w:t>
            </w:r>
            <w:r w:rsidRPr="00EF31B1">
              <w:rPr>
                <w:rFonts w:ascii="Arial" w:hAnsi="Arial" w:cs="Arial"/>
                <w:sz w:val="18"/>
                <w:szCs w:val="18"/>
              </w:rPr>
              <w:t xml:space="preserve"> piknik charytatywny</w:t>
            </w:r>
            <w:r w:rsidR="00990E8B" w:rsidRPr="00EF31B1">
              <w:rPr>
                <w:rFonts w:ascii="Arial" w:hAnsi="Arial" w:cs="Arial"/>
                <w:sz w:val="18"/>
                <w:szCs w:val="18"/>
              </w:rPr>
              <w:t>”</w:t>
            </w:r>
          </w:p>
        </w:tc>
        <w:tc>
          <w:tcPr>
            <w:tcW w:w="1771" w:type="dxa"/>
          </w:tcPr>
          <w:p w:rsidR="00584D82" w:rsidRPr="00EF31B1" w:rsidRDefault="00584D82" w:rsidP="00F40924">
            <w:pPr>
              <w:jc w:val="right"/>
              <w:rPr>
                <w:rFonts w:ascii="Arial" w:hAnsi="Arial" w:cs="Arial"/>
                <w:sz w:val="18"/>
                <w:szCs w:val="18"/>
              </w:rPr>
            </w:pPr>
            <w:r w:rsidRPr="00EF31B1">
              <w:rPr>
                <w:rFonts w:ascii="Arial" w:hAnsi="Arial" w:cs="Arial"/>
                <w:sz w:val="18"/>
                <w:szCs w:val="18"/>
              </w:rPr>
              <w:t>5.700,00</w:t>
            </w:r>
          </w:p>
        </w:tc>
      </w:tr>
      <w:tr w:rsidR="00584D82" w:rsidRPr="00EF31B1" w:rsidTr="00F40924">
        <w:trPr>
          <w:cantSplit/>
        </w:trPr>
        <w:tc>
          <w:tcPr>
            <w:tcW w:w="467" w:type="dxa"/>
          </w:tcPr>
          <w:p w:rsidR="00584D82" w:rsidRPr="00EF31B1" w:rsidRDefault="00584D82" w:rsidP="00E96112">
            <w:pPr>
              <w:rPr>
                <w:rFonts w:ascii="Arial" w:hAnsi="Arial" w:cs="Arial"/>
                <w:sz w:val="18"/>
                <w:szCs w:val="18"/>
              </w:rPr>
            </w:pPr>
            <w:r w:rsidRPr="00EF31B1">
              <w:rPr>
                <w:rFonts w:ascii="Arial" w:hAnsi="Arial" w:cs="Arial"/>
                <w:sz w:val="18"/>
                <w:szCs w:val="18"/>
              </w:rPr>
              <w:t>2.</w:t>
            </w:r>
          </w:p>
        </w:tc>
        <w:tc>
          <w:tcPr>
            <w:tcW w:w="3354" w:type="dxa"/>
          </w:tcPr>
          <w:p w:rsidR="00584D82" w:rsidRPr="00EF31B1" w:rsidRDefault="00584D82" w:rsidP="00F40924">
            <w:pPr>
              <w:rPr>
                <w:rFonts w:ascii="Arial" w:hAnsi="Arial" w:cs="Arial"/>
                <w:sz w:val="18"/>
                <w:szCs w:val="18"/>
              </w:rPr>
            </w:pPr>
            <w:r w:rsidRPr="00EF31B1">
              <w:rPr>
                <w:rFonts w:ascii="Arial" w:hAnsi="Arial" w:cs="Arial"/>
                <w:sz w:val="18"/>
                <w:szCs w:val="18"/>
              </w:rPr>
              <w:t>Polskie Stowarzyszenie na Rzecz Osób z Niepełnosprawnością Intelektualną Koło w Bytomiu</w:t>
            </w:r>
          </w:p>
        </w:tc>
        <w:tc>
          <w:tcPr>
            <w:tcW w:w="3260" w:type="dxa"/>
          </w:tcPr>
          <w:p w:rsidR="00584D82" w:rsidRPr="00EF31B1" w:rsidRDefault="00584D82" w:rsidP="00F40924">
            <w:pPr>
              <w:rPr>
                <w:rFonts w:ascii="Arial" w:hAnsi="Arial" w:cs="Arial"/>
                <w:sz w:val="18"/>
                <w:szCs w:val="18"/>
              </w:rPr>
            </w:pPr>
            <w:r w:rsidRPr="00EF31B1">
              <w:rPr>
                <w:rFonts w:ascii="Arial" w:hAnsi="Arial" w:cs="Arial"/>
                <w:sz w:val="18"/>
                <w:szCs w:val="18"/>
              </w:rPr>
              <w:t>Opracowanie i wydruk kalendarza na 2023 rok</w:t>
            </w:r>
          </w:p>
        </w:tc>
        <w:tc>
          <w:tcPr>
            <w:tcW w:w="1771" w:type="dxa"/>
          </w:tcPr>
          <w:p w:rsidR="00584D82" w:rsidRPr="00EF31B1" w:rsidRDefault="00584D82" w:rsidP="00F40924">
            <w:pPr>
              <w:jc w:val="right"/>
              <w:rPr>
                <w:rFonts w:ascii="Arial" w:hAnsi="Arial" w:cs="Arial"/>
                <w:sz w:val="18"/>
                <w:szCs w:val="18"/>
              </w:rPr>
            </w:pPr>
            <w:r w:rsidRPr="00EF31B1">
              <w:rPr>
                <w:rFonts w:ascii="Arial" w:hAnsi="Arial" w:cs="Arial"/>
                <w:sz w:val="18"/>
                <w:szCs w:val="18"/>
              </w:rPr>
              <w:t>3.000,00</w:t>
            </w:r>
          </w:p>
          <w:p w:rsidR="00584D82" w:rsidRPr="00EF31B1" w:rsidRDefault="00954F38" w:rsidP="00F40924">
            <w:pPr>
              <w:jc w:val="right"/>
              <w:rPr>
                <w:rFonts w:ascii="Arial" w:hAnsi="Arial" w:cs="Arial"/>
                <w:sz w:val="18"/>
                <w:szCs w:val="18"/>
              </w:rPr>
            </w:pPr>
            <w:r w:rsidRPr="00EF31B1">
              <w:rPr>
                <w:rFonts w:ascii="Arial" w:hAnsi="Arial" w:cs="Arial"/>
                <w:sz w:val="18"/>
                <w:szCs w:val="18"/>
              </w:rPr>
              <w:t>- 24,00 (podmiot dokonał</w:t>
            </w:r>
            <w:r w:rsidR="00584D82" w:rsidRPr="00EF31B1">
              <w:rPr>
                <w:rFonts w:ascii="Arial" w:hAnsi="Arial" w:cs="Arial"/>
                <w:sz w:val="18"/>
                <w:szCs w:val="18"/>
              </w:rPr>
              <w:t xml:space="preserve"> aktualizacji na kwotę 2.976,00)</w:t>
            </w:r>
          </w:p>
        </w:tc>
      </w:tr>
      <w:tr w:rsidR="00584D82" w:rsidRPr="00EF31B1" w:rsidTr="00F40924">
        <w:trPr>
          <w:cantSplit/>
          <w:trHeight w:val="108"/>
        </w:trPr>
        <w:tc>
          <w:tcPr>
            <w:tcW w:w="467" w:type="dxa"/>
            <w:tcBorders>
              <w:bottom w:val="single" w:sz="4" w:space="0" w:color="auto"/>
            </w:tcBorders>
          </w:tcPr>
          <w:p w:rsidR="00584D82" w:rsidRPr="00EF31B1" w:rsidRDefault="00584D82" w:rsidP="00E96112">
            <w:pPr>
              <w:rPr>
                <w:rFonts w:ascii="Arial" w:hAnsi="Arial" w:cs="Arial"/>
                <w:sz w:val="18"/>
                <w:szCs w:val="18"/>
              </w:rPr>
            </w:pPr>
            <w:r w:rsidRPr="00EF31B1">
              <w:rPr>
                <w:rFonts w:ascii="Arial" w:hAnsi="Arial" w:cs="Arial"/>
                <w:sz w:val="18"/>
                <w:szCs w:val="18"/>
              </w:rPr>
              <w:t>3.</w:t>
            </w:r>
          </w:p>
        </w:tc>
        <w:tc>
          <w:tcPr>
            <w:tcW w:w="3354" w:type="dxa"/>
            <w:tcBorders>
              <w:bottom w:val="single" w:sz="4" w:space="0" w:color="auto"/>
            </w:tcBorders>
          </w:tcPr>
          <w:p w:rsidR="00584D82" w:rsidRPr="00EF31B1" w:rsidRDefault="00584D82" w:rsidP="00F40924">
            <w:pPr>
              <w:rPr>
                <w:rFonts w:ascii="Arial" w:hAnsi="Arial" w:cs="Arial"/>
                <w:sz w:val="18"/>
                <w:szCs w:val="18"/>
              </w:rPr>
            </w:pPr>
            <w:r w:rsidRPr="00EF31B1">
              <w:rPr>
                <w:rFonts w:ascii="Arial" w:hAnsi="Arial" w:cs="Arial"/>
                <w:sz w:val="18"/>
                <w:szCs w:val="18"/>
              </w:rPr>
              <w:t>Towarzystwo Miłośników Bytomia</w:t>
            </w:r>
          </w:p>
        </w:tc>
        <w:tc>
          <w:tcPr>
            <w:tcW w:w="3260" w:type="dxa"/>
            <w:tcBorders>
              <w:bottom w:val="single" w:sz="4" w:space="0" w:color="auto"/>
            </w:tcBorders>
          </w:tcPr>
          <w:p w:rsidR="00584D82" w:rsidRPr="00EF31B1" w:rsidRDefault="00584D82" w:rsidP="00F40924">
            <w:pPr>
              <w:rPr>
                <w:rFonts w:ascii="Arial" w:hAnsi="Arial" w:cs="Arial"/>
                <w:sz w:val="18"/>
                <w:szCs w:val="18"/>
              </w:rPr>
            </w:pPr>
            <w:r w:rsidRPr="00EF31B1">
              <w:rPr>
                <w:rFonts w:ascii="Arial" w:hAnsi="Arial" w:cs="Arial"/>
                <w:sz w:val="18"/>
                <w:szCs w:val="18"/>
              </w:rPr>
              <w:t>XXII edycja konkursu wiedzy o historii Bytomia dla uczniów szkół</w:t>
            </w:r>
          </w:p>
        </w:tc>
        <w:tc>
          <w:tcPr>
            <w:tcW w:w="1771" w:type="dxa"/>
            <w:tcBorders>
              <w:bottom w:val="single" w:sz="4" w:space="0" w:color="auto"/>
            </w:tcBorders>
          </w:tcPr>
          <w:p w:rsidR="00584D82" w:rsidRPr="00EF31B1" w:rsidRDefault="00584D82" w:rsidP="00F40924">
            <w:pPr>
              <w:jc w:val="right"/>
              <w:rPr>
                <w:rFonts w:ascii="Arial" w:hAnsi="Arial" w:cs="Arial"/>
                <w:sz w:val="18"/>
                <w:szCs w:val="18"/>
              </w:rPr>
            </w:pPr>
            <w:r w:rsidRPr="00EF31B1">
              <w:rPr>
                <w:rFonts w:ascii="Arial" w:hAnsi="Arial" w:cs="Arial"/>
                <w:sz w:val="18"/>
                <w:szCs w:val="18"/>
              </w:rPr>
              <w:t>4.800,00</w:t>
            </w:r>
          </w:p>
        </w:tc>
      </w:tr>
      <w:tr w:rsidR="00584D82" w:rsidRPr="00EF31B1" w:rsidTr="00F40924">
        <w:trPr>
          <w:cantSplit/>
          <w:trHeight w:val="108"/>
        </w:trPr>
        <w:tc>
          <w:tcPr>
            <w:tcW w:w="467" w:type="dxa"/>
            <w:tcBorders>
              <w:top w:val="single" w:sz="4" w:space="0" w:color="auto"/>
              <w:left w:val="single" w:sz="4" w:space="0" w:color="auto"/>
              <w:bottom w:val="single" w:sz="4" w:space="0" w:color="auto"/>
              <w:right w:val="single" w:sz="4" w:space="0" w:color="auto"/>
            </w:tcBorders>
          </w:tcPr>
          <w:p w:rsidR="00584D82" w:rsidRPr="00EF31B1" w:rsidRDefault="00584D82" w:rsidP="00E96112">
            <w:pPr>
              <w:rPr>
                <w:rFonts w:ascii="Arial" w:hAnsi="Arial" w:cs="Arial"/>
                <w:sz w:val="18"/>
                <w:szCs w:val="18"/>
              </w:rPr>
            </w:pPr>
            <w:r w:rsidRPr="00EF31B1">
              <w:rPr>
                <w:rFonts w:ascii="Arial" w:hAnsi="Arial" w:cs="Arial"/>
                <w:sz w:val="18"/>
                <w:szCs w:val="18"/>
              </w:rPr>
              <w:t>4.</w:t>
            </w:r>
          </w:p>
        </w:tc>
        <w:tc>
          <w:tcPr>
            <w:tcW w:w="3354" w:type="dxa"/>
            <w:tcBorders>
              <w:top w:val="single" w:sz="4" w:space="0" w:color="auto"/>
              <w:left w:val="single" w:sz="4" w:space="0" w:color="auto"/>
              <w:bottom w:val="single" w:sz="4" w:space="0" w:color="auto"/>
              <w:right w:val="single" w:sz="4" w:space="0" w:color="auto"/>
            </w:tcBorders>
          </w:tcPr>
          <w:p w:rsidR="00584D82" w:rsidRPr="00EF31B1" w:rsidRDefault="00584D82" w:rsidP="00F40924">
            <w:pPr>
              <w:rPr>
                <w:rFonts w:ascii="Arial" w:hAnsi="Arial" w:cs="Arial"/>
                <w:sz w:val="18"/>
                <w:szCs w:val="18"/>
              </w:rPr>
            </w:pPr>
            <w:r w:rsidRPr="00EF31B1">
              <w:rPr>
                <w:rFonts w:ascii="Arial" w:hAnsi="Arial" w:cs="Arial"/>
                <w:sz w:val="18"/>
                <w:szCs w:val="18"/>
              </w:rPr>
              <w:t>Wolne Stowarzyszenie Zielonych Artystów</w:t>
            </w:r>
          </w:p>
        </w:tc>
        <w:tc>
          <w:tcPr>
            <w:tcW w:w="3260" w:type="dxa"/>
            <w:tcBorders>
              <w:top w:val="single" w:sz="4" w:space="0" w:color="auto"/>
              <w:left w:val="single" w:sz="4" w:space="0" w:color="auto"/>
              <w:bottom w:val="single" w:sz="4" w:space="0" w:color="auto"/>
              <w:right w:val="single" w:sz="4" w:space="0" w:color="auto"/>
            </w:tcBorders>
          </w:tcPr>
          <w:p w:rsidR="00584D82" w:rsidRPr="00EF31B1" w:rsidRDefault="00584D82" w:rsidP="00F40924">
            <w:pPr>
              <w:rPr>
                <w:rFonts w:ascii="Arial" w:hAnsi="Arial" w:cs="Arial"/>
                <w:sz w:val="18"/>
                <w:szCs w:val="18"/>
              </w:rPr>
            </w:pPr>
            <w:r w:rsidRPr="00EF31B1">
              <w:rPr>
                <w:rFonts w:ascii="Arial" w:hAnsi="Arial" w:cs="Arial"/>
                <w:sz w:val="18"/>
                <w:szCs w:val="18"/>
              </w:rPr>
              <w:t>INKSZY BYTOM 2022</w:t>
            </w:r>
          </w:p>
        </w:tc>
        <w:tc>
          <w:tcPr>
            <w:tcW w:w="1771" w:type="dxa"/>
            <w:tcBorders>
              <w:top w:val="single" w:sz="4" w:space="0" w:color="auto"/>
              <w:left w:val="single" w:sz="4" w:space="0" w:color="auto"/>
              <w:bottom w:val="single" w:sz="4" w:space="0" w:color="auto"/>
              <w:right w:val="single" w:sz="4" w:space="0" w:color="auto"/>
            </w:tcBorders>
          </w:tcPr>
          <w:p w:rsidR="00584D82" w:rsidRPr="00EF31B1" w:rsidRDefault="00584D82" w:rsidP="00F40924">
            <w:pPr>
              <w:jc w:val="right"/>
              <w:rPr>
                <w:rFonts w:ascii="Arial" w:hAnsi="Arial" w:cs="Arial"/>
                <w:sz w:val="18"/>
                <w:szCs w:val="18"/>
              </w:rPr>
            </w:pPr>
            <w:r w:rsidRPr="00EF31B1">
              <w:rPr>
                <w:rFonts w:ascii="Arial" w:hAnsi="Arial" w:cs="Arial"/>
                <w:sz w:val="18"/>
                <w:szCs w:val="18"/>
              </w:rPr>
              <w:t>1.000,00</w:t>
            </w:r>
          </w:p>
        </w:tc>
      </w:tr>
      <w:tr w:rsidR="00584D82" w:rsidRPr="00EF31B1" w:rsidTr="00F40924">
        <w:trPr>
          <w:cantSplit/>
          <w:trHeight w:val="108"/>
        </w:trPr>
        <w:tc>
          <w:tcPr>
            <w:tcW w:w="467" w:type="dxa"/>
            <w:tcBorders>
              <w:top w:val="single" w:sz="4" w:space="0" w:color="auto"/>
              <w:left w:val="single" w:sz="4" w:space="0" w:color="auto"/>
              <w:bottom w:val="single" w:sz="4" w:space="0" w:color="auto"/>
              <w:right w:val="single" w:sz="4" w:space="0" w:color="auto"/>
            </w:tcBorders>
          </w:tcPr>
          <w:p w:rsidR="00584D82" w:rsidRPr="00EF31B1" w:rsidRDefault="00584D82" w:rsidP="00E96112">
            <w:pPr>
              <w:rPr>
                <w:rFonts w:ascii="Arial" w:hAnsi="Arial" w:cs="Arial"/>
                <w:sz w:val="18"/>
                <w:szCs w:val="18"/>
              </w:rPr>
            </w:pPr>
            <w:r w:rsidRPr="00EF31B1">
              <w:rPr>
                <w:rFonts w:ascii="Arial" w:hAnsi="Arial" w:cs="Arial"/>
                <w:sz w:val="18"/>
                <w:szCs w:val="18"/>
              </w:rPr>
              <w:t>5.</w:t>
            </w:r>
          </w:p>
        </w:tc>
        <w:tc>
          <w:tcPr>
            <w:tcW w:w="3354" w:type="dxa"/>
            <w:tcBorders>
              <w:top w:val="single" w:sz="4" w:space="0" w:color="auto"/>
              <w:left w:val="single" w:sz="4" w:space="0" w:color="auto"/>
              <w:bottom w:val="single" w:sz="4" w:space="0" w:color="auto"/>
              <w:right w:val="single" w:sz="4" w:space="0" w:color="auto"/>
            </w:tcBorders>
          </w:tcPr>
          <w:p w:rsidR="00584D82" w:rsidRPr="00EF31B1" w:rsidRDefault="00730268" w:rsidP="00F40924">
            <w:pPr>
              <w:rPr>
                <w:rFonts w:ascii="Arial" w:hAnsi="Arial" w:cs="Arial"/>
                <w:sz w:val="18"/>
                <w:szCs w:val="18"/>
              </w:rPr>
            </w:pPr>
            <w:r w:rsidRPr="00EF31B1">
              <w:rPr>
                <w:rFonts w:ascii="Arial" w:hAnsi="Arial" w:cs="Arial"/>
                <w:sz w:val="18"/>
                <w:szCs w:val="18"/>
              </w:rPr>
              <w:t>Fundacja Żywego Słowa „</w:t>
            </w:r>
            <w:r w:rsidR="00584D82" w:rsidRPr="00EF31B1">
              <w:rPr>
                <w:rFonts w:ascii="Arial" w:hAnsi="Arial" w:cs="Arial"/>
                <w:sz w:val="18"/>
                <w:szCs w:val="18"/>
              </w:rPr>
              <w:t>Skaczący Słoń"</w:t>
            </w:r>
          </w:p>
        </w:tc>
        <w:tc>
          <w:tcPr>
            <w:tcW w:w="3260" w:type="dxa"/>
            <w:tcBorders>
              <w:top w:val="single" w:sz="4" w:space="0" w:color="auto"/>
              <w:left w:val="single" w:sz="4" w:space="0" w:color="auto"/>
              <w:bottom w:val="single" w:sz="4" w:space="0" w:color="auto"/>
              <w:right w:val="single" w:sz="4" w:space="0" w:color="auto"/>
            </w:tcBorders>
          </w:tcPr>
          <w:p w:rsidR="00584D82" w:rsidRPr="00EF31B1" w:rsidRDefault="00584D82" w:rsidP="00F40924">
            <w:pPr>
              <w:rPr>
                <w:rFonts w:ascii="Arial" w:hAnsi="Arial" w:cs="Arial"/>
                <w:sz w:val="18"/>
                <w:szCs w:val="18"/>
              </w:rPr>
            </w:pPr>
            <w:r w:rsidRPr="00EF31B1">
              <w:rPr>
                <w:rFonts w:ascii="Arial" w:hAnsi="Arial" w:cs="Arial"/>
                <w:sz w:val="18"/>
                <w:szCs w:val="18"/>
              </w:rPr>
              <w:t>W drodze do gwiazd</w:t>
            </w:r>
          </w:p>
        </w:tc>
        <w:tc>
          <w:tcPr>
            <w:tcW w:w="1771" w:type="dxa"/>
            <w:tcBorders>
              <w:top w:val="single" w:sz="4" w:space="0" w:color="auto"/>
              <w:left w:val="single" w:sz="4" w:space="0" w:color="auto"/>
              <w:bottom w:val="single" w:sz="4" w:space="0" w:color="auto"/>
              <w:right w:val="single" w:sz="4" w:space="0" w:color="auto"/>
            </w:tcBorders>
          </w:tcPr>
          <w:p w:rsidR="00584D82" w:rsidRPr="00EF31B1" w:rsidRDefault="00584D82" w:rsidP="00F40924">
            <w:pPr>
              <w:jc w:val="right"/>
              <w:rPr>
                <w:rFonts w:ascii="Arial" w:hAnsi="Arial" w:cs="Arial"/>
                <w:sz w:val="18"/>
                <w:szCs w:val="18"/>
              </w:rPr>
            </w:pPr>
            <w:r w:rsidRPr="00EF31B1">
              <w:rPr>
                <w:rFonts w:ascii="Arial" w:hAnsi="Arial" w:cs="Arial"/>
                <w:sz w:val="18"/>
                <w:szCs w:val="18"/>
              </w:rPr>
              <w:t>8.500,00</w:t>
            </w:r>
          </w:p>
        </w:tc>
      </w:tr>
      <w:tr w:rsidR="00584D82" w:rsidRPr="00EF31B1" w:rsidTr="00F40924">
        <w:trPr>
          <w:cantSplit/>
          <w:trHeight w:val="108"/>
        </w:trPr>
        <w:tc>
          <w:tcPr>
            <w:tcW w:w="467" w:type="dxa"/>
            <w:tcBorders>
              <w:top w:val="single" w:sz="4" w:space="0" w:color="auto"/>
              <w:left w:val="single" w:sz="4" w:space="0" w:color="auto"/>
              <w:bottom w:val="single" w:sz="4" w:space="0" w:color="auto"/>
              <w:right w:val="single" w:sz="4" w:space="0" w:color="auto"/>
            </w:tcBorders>
          </w:tcPr>
          <w:p w:rsidR="00584D82" w:rsidRPr="00EF31B1" w:rsidRDefault="00584D82" w:rsidP="00E96112">
            <w:pPr>
              <w:rPr>
                <w:rFonts w:ascii="Arial" w:hAnsi="Arial" w:cs="Arial"/>
                <w:sz w:val="18"/>
                <w:szCs w:val="18"/>
              </w:rPr>
            </w:pPr>
            <w:r w:rsidRPr="00EF31B1">
              <w:rPr>
                <w:rFonts w:ascii="Arial" w:hAnsi="Arial" w:cs="Arial"/>
                <w:sz w:val="18"/>
                <w:szCs w:val="18"/>
              </w:rPr>
              <w:t>6.</w:t>
            </w:r>
          </w:p>
        </w:tc>
        <w:tc>
          <w:tcPr>
            <w:tcW w:w="3354" w:type="dxa"/>
            <w:tcBorders>
              <w:top w:val="single" w:sz="4" w:space="0" w:color="auto"/>
              <w:left w:val="single" w:sz="4" w:space="0" w:color="auto"/>
              <w:bottom w:val="single" w:sz="4" w:space="0" w:color="auto"/>
              <w:right w:val="single" w:sz="4" w:space="0" w:color="auto"/>
            </w:tcBorders>
          </w:tcPr>
          <w:p w:rsidR="00584D82" w:rsidRPr="00EF31B1" w:rsidRDefault="00584D82" w:rsidP="00F40924">
            <w:pPr>
              <w:rPr>
                <w:rFonts w:ascii="Arial" w:hAnsi="Arial" w:cs="Arial"/>
                <w:sz w:val="18"/>
                <w:szCs w:val="18"/>
              </w:rPr>
            </w:pPr>
            <w:r w:rsidRPr="00EF31B1">
              <w:rPr>
                <w:rFonts w:ascii="Arial" w:hAnsi="Arial" w:cs="Arial"/>
                <w:sz w:val="18"/>
                <w:szCs w:val="18"/>
              </w:rPr>
              <w:t>Związek Harcerstwa Polskiego Chorągiew Śląska Hufiec Bytom</w:t>
            </w:r>
          </w:p>
        </w:tc>
        <w:tc>
          <w:tcPr>
            <w:tcW w:w="3260" w:type="dxa"/>
            <w:tcBorders>
              <w:top w:val="single" w:sz="4" w:space="0" w:color="auto"/>
              <w:left w:val="single" w:sz="4" w:space="0" w:color="auto"/>
              <w:bottom w:val="single" w:sz="4" w:space="0" w:color="auto"/>
              <w:right w:val="single" w:sz="4" w:space="0" w:color="auto"/>
            </w:tcBorders>
          </w:tcPr>
          <w:p w:rsidR="00584D82" w:rsidRPr="00EF31B1" w:rsidRDefault="00584D82" w:rsidP="00F40924">
            <w:pPr>
              <w:rPr>
                <w:rFonts w:ascii="Arial" w:hAnsi="Arial" w:cs="Arial"/>
                <w:sz w:val="18"/>
                <w:szCs w:val="18"/>
              </w:rPr>
            </w:pPr>
            <w:r w:rsidRPr="00EF31B1">
              <w:rPr>
                <w:rFonts w:ascii="Arial" w:hAnsi="Arial" w:cs="Arial"/>
                <w:sz w:val="18"/>
                <w:szCs w:val="18"/>
              </w:rPr>
              <w:t>Edukacja na fali - tu zaczyna się przygoda</w:t>
            </w:r>
          </w:p>
        </w:tc>
        <w:tc>
          <w:tcPr>
            <w:tcW w:w="1771" w:type="dxa"/>
            <w:tcBorders>
              <w:top w:val="single" w:sz="4" w:space="0" w:color="auto"/>
              <w:left w:val="single" w:sz="4" w:space="0" w:color="auto"/>
              <w:bottom w:val="single" w:sz="4" w:space="0" w:color="auto"/>
              <w:right w:val="single" w:sz="4" w:space="0" w:color="auto"/>
            </w:tcBorders>
          </w:tcPr>
          <w:p w:rsidR="00584D82" w:rsidRPr="00EF31B1" w:rsidRDefault="00584D82" w:rsidP="00F40924">
            <w:pPr>
              <w:jc w:val="right"/>
              <w:rPr>
                <w:rFonts w:ascii="Arial" w:hAnsi="Arial" w:cs="Arial"/>
                <w:sz w:val="18"/>
                <w:szCs w:val="18"/>
              </w:rPr>
            </w:pPr>
            <w:r w:rsidRPr="00EF31B1">
              <w:rPr>
                <w:rFonts w:ascii="Arial" w:hAnsi="Arial" w:cs="Arial"/>
                <w:sz w:val="18"/>
                <w:szCs w:val="18"/>
              </w:rPr>
              <w:t>3.500,00</w:t>
            </w:r>
          </w:p>
        </w:tc>
      </w:tr>
      <w:tr w:rsidR="00584D82" w:rsidRPr="00EF31B1" w:rsidTr="00F40924">
        <w:trPr>
          <w:cantSplit/>
          <w:trHeight w:val="108"/>
        </w:trPr>
        <w:tc>
          <w:tcPr>
            <w:tcW w:w="467" w:type="dxa"/>
            <w:tcBorders>
              <w:top w:val="single" w:sz="4" w:space="0" w:color="auto"/>
              <w:left w:val="single" w:sz="4" w:space="0" w:color="auto"/>
              <w:bottom w:val="single" w:sz="4" w:space="0" w:color="auto"/>
              <w:right w:val="single" w:sz="4" w:space="0" w:color="auto"/>
            </w:tcBorders>
          </w:tcPr>
          <w:p w:rsidR="00584D82" w:rsidRPr="00EF31B1" w:rsidRDefault="00584D82" w:rsidP="00E96112">
            <w:pPr>
              <w:rPr>
                <w:rFonts w:ascii="Arial" w:hAnsi="Arial" w:cs="Arial"/>
                <w:sz w:val="18"/>
                <w:szCs w:val="18"/>
              </w:rPr>
            </w:pPr>
            <w:r w:rsidRPr="00EF31B1">
              <w:rPr>
                <w:rFonts w:ascii="Arial" w:hAnsi="Arial" w:cs="Arial"/>
                <w:sz w:val="18"/>
                <w:szCs w:val="18"/>
              </w:rPr>
              <w:t>7.</w:t>
            </w:r>
          </w:p>
        </w:tc>
        <w:tc>
          <w:tcPr>
            <w:tcW w:w="3354" w:type="dxa"/>
            <w:tcBorders>
              <w:top w:val="single" w:sz="4" w:space="0" w:color="auto"/>
              <w:left w:val="single" w:sz="4" w:space="0" w:color="auto"/>
              <w:bottom w:val="single" w:sz="4" w:space="0" w:color="auto"/>
              <w:right w:val="single" w:sz="4" w:space="0" w:color="auto"/>
            </w:tcBorders>
          </w:tcPr>
          <w:p w:rsidR="00584D82" w:rsidRPr="00EF31B1" w:rsidRDefault="00584D82" w:rsidP="00F40924">
            <w:pPr>
              <w:rPr>
                <w:rFonts w:ascii="Arial" w:hAnsi="Arial" w:cs="Arial"/>
                <w:sz w:val="18"/>
                <w:szCs w:val="18"/>
              </w:rPr>
            </w:pPr>
            <w:r w:rsidRPr="00EF31B1">
              <w:rPr>
                <w:rFonts w:ascii="Arial" w:hAnsi="Arial" w:cs="Arial"/>
                <w:sz w:val="18"/>
                <w:szCs w:val="18"/>
              </w:rPr>
              <w:t>Bytomski Klub Samorządowy</w:t>
            </w:r>
          </w:p>
        </w:tc>
        <w:tc>
          <w:tcPr>
            <w:tcW w:w="3260" w:type="dxa"/>
            <w:tcBorders>
              <w:top w:val="single" w:sz="4" w:space="0" w:color="auto"/>
              <w:left w:val="single" w:sz="4" w:space="0" w:color="auto"/>
              <w:bottom w:val="single" w:sz="4" w:space="0" w:color="auto"/>
              <w:right w:val="single" w:sz="4" w:space="0" w:color="auto"/>
            </w:tcBorders>
          </w:tcPr>
          <w:p w:rsidR="00584D82" w:rsidRPr="00EF31B1" w:rsidRDefault="00584D82" w:rsidP="00F40924">
            <w:pPr>
              <w:rPr>
                <w:rFonts w:ascii="Arial" w:hAnsi="Arial" w:cs="Arial"/>
                <w:sz w:val="18"/>
                <w:szCs w:val="18"/>
              </w:rPr>
            </w:pPr>
            <w:r w:rsidRPr="00EF31B1">
              <w:rPr>
                <w:rFonts w:ascii="Arial" w:hAnsi="Arial" w:cs="Arial"/>
                <w:sz w:val="18"/>
                <w:szCs w:val="18"/>
              </w:rPr>
              <w:t>O regionie przy klopsztandze</w:t>
            </w:r>
          </w:p>
        </w:tc>
        <w:tc>
          <w:tcPr>
            <w:tcW w:w="1771" w:type="dxa"/>
            <w:tcBorders>
              <w:top w:val="single" w:sz="4" w:space="0" w:color="auto"/>
              <w:left w:val="single" w:sz="4" w:space="0" w:color="auto"/>
              <w:bottom w:val="single" w:sz="4" w:space="0" w:color="auto"/>
              <w:right w:val="single" w:sz="4" w:space="0" w:color="auto"/>
            </w:tcBorders>
          </w:tcPr>
          <w:p w:rsidR="00584D82" w:rsidRPr="00EF31B1" w:rsidRDefault="00584D82" w:rsidP="00F40924">
            <w:pPr>
              <w:jc w:val="right"/>
              <w:rPr>
                <w:rFonts w:ascii="Arial" w:hAnsi="Arial" w:cs="Arial"/>
                <w:sz w:val="18"/>
                <w:szCs w:val="18"/>
              </w:rPr>
            </w:pPr>
            <w:r w:rsidRPr="00EF31B1">
              <w:rPr>
                <w:rFonts w:ascii="Arial" w:hAnsi="Arial" w:cs="Arial"/>
                <w:sz w:val="18"/>
                <w:szCs w:val="18"/>
              </w:rPr>
              <w:t>330,00</w:t>
            </w:r>
          </w:p>
        </w:tc>
      </w:tr>
      <w:tr w:rsidR="00584D82" w:rsidRPr="00EF31B1" w:rsidTr="00F40924">
        <w:trPr>
          <w:cantSplit/>
          <w:trHeight w:val="108"/>
        </w:trPr>
        <w:tc>
          <w:tcPr>
            <w:tcW w:w="467" w:type="dxa"/>
            <w:tcBorders>
              <w:top w:val="single" w:sz="4" w:space="0" w:color="auto"/>
              <w:left w:val="single" w:sz="4" w:space="0" w:color="auto"/>
              <w:bottom w:val="single" w:sz="4" w:space="0" w:color="auto"/>
              <w:right w:val="single" w:sz="4" w:space="0" w:color="auto"/>
            </w:tcBorders>
          </w:tcPr>
          <w:p w:rsidR="00584D82" w:rsidRPr="00EF31B1" w:rsidRDefault="00584D82" w:rsidP="00E96112">
            <w:pPr>
              <w:rPr>
                <w:rFonts w:ascii="Arial" w:hAnsi="Arial" w:cs="Arial"/>
                <w:sz w:val="18"/>
                <w:szCs w:val="18"/>
              </w:rPr>
            </w:pPr>
            <w:r w:rsidRPr="00EF31B1">
              <w:rPr>
                <w:rFonts w:ascii="Arial" w:hAnsi="Arial" w:cs="Arial"/>
                <w:sz w:val="18"/>
                <w:szCs w:val="18"/>
              </w:rPr>
              <w:t>8.</w:t>
            </w:r>
          </w:p>
        </w:tc>
        <w:tc>
          <w:tcPr>
            <w:tcW w:w="3354" w:type="dxa"/>
            <w:tcBorders>
              <w:top w:val="single" w:sz="4" w:space="0" w:color="auto"/>
              <w:left w:val="single" w:sz="4" w:space="0" w:color="auto"/>
              <w:bottom w:val="single" w:sz="4" w:space="0" w:color="auto"/>
              <w:right w:val="single" w:sz="4" w:space="0" w:color="auto"/>
            </w:tcBorders>
          </w:tcPr>
          <w:p w:rsidR="00584D82" w:rsidRPr="00EF31B1" w:rsidRDefault="00990E8B" w:rsidP="00F40924">
            <w:pPr>
              <w:rPr>
                <w:rFonts w:ascii="Arial" w:hAnsi="Arial" w:cs="Arial"/>
                <w:sz w:val="18"/>
                <w:szCs w:val="18"/>
              </w:rPr>
            </w:pPr>
            <w:r w:rsidRPr="00EF31B1">
              <w:rPr>
                <w:rFonts w:ascii="Arial" w:hAnsi="Arial" w:cs="Arial"/>
                <w:sz w:val="18"/>
                <w:szCs w:val="18"/>
              </w:rPr>
              <w:t>Fundacja „</w:t>
            </w:r>
            <w:r w:rsidR="00584D82" w:rsidRPr="00EF31B1">
              <w:rPr>
                <w:rFonts w:ascii="Arial" w:hAnsi="Arial" w:cs="Arial"/>
                <w:sz w:val="18"/>
                <w:szCs w:val="18"/>
              </w:rPr>
              <w:t>W to mi graj"</w:t>
            </w:r>
          </w:p>
        </w:tc>
        <w:tc>
          <w:tcPr>
            <w:tcW w:w="3260" w:type="dxa"/>
            <w:tcBorders>
              <w:top w:val="single" w:sz="4" w:space="0" w:color="auto"/>
              <w:left w:val="single" w:sz="4" w:space="0" w:color="auto"/>
              <w:bottom w:val="single" w:sz="4" w:space="0" w:color="auto"/>
              <w:right w:val="single" w:sz="4" w:space="0" w:color="auto"/>
            </w:tcBorders>
          </w:tcPr>
          <w:p w:rsidR="00584D82" w:rsidRPr="00EF31B1" w:rsidRDefault="00584D82" w:rsidP="00F40924">
            <w:pPr>
              <w:rPr>
                <w:rFonts w:ascii="Arial" w:hAnsi="Arial" w:cs="Arial"/>
                <w:sz w:val="18"/>
                <w:szCs w:val="18"/>
              </w:rPr>
            </w:pPr>
            <w:r w:rsidRPr="00EF31B1">
              <w:rPr>
                <w:rFonts w:ascii="Arial" w:hAnsi="Arial" w:cs="Arial"/>
                <w:sz w:val="18"/>
                <w:szCs w:val="18"/>
              </w:rPr>
              <w:t>Wszystko jasne! Centrum Otwartej Edukacji</w:t>
            </w:r>
          </w:p>
        </w:tc>
        <w:tc>
          <w:tcPr>
            <w:tcW w:w="1771" w:type="dxa"/>
            <w:tcBorders>
              <w:top w:val="single" w:sz="4" w:space="0" w:color="auto"/>
              <w:left w:val="single" w:sz="4" w:space="0" w:color="auto"/>
              <w:bottom w:val="single" w:sz="4" w:space="0" w:color="auto"/>
              <w:right w:val="single" w:sz="4" w:space="0" w:color="auto"/>
            </w:tcBorders>
          </w:tcPr>
          <w:p w:rsidR="00584D82" w:rsidRPr="00EF31B1" w:rsidRDefault="00584D82" w:rsidP="00F40924">
            <w:pPr>
              <w:jc w:val="right"/>
              <w:rPr>
                <w:rFonts w:ascii="Arial" w:hAnsi="Arial" w:cs="Arial"/>
                <w:sz w:val="18"/>
                <w:szCs w:val="18"/>
              </w:rPr>
            </w:pPr>
            <w:r w:rsidRPr="00EF31B1">
              <w:rPr>
                <w:rFonts w:ascii="Arial" w:hAnsi="Arial" w:cs="Arial"/>
                <w:sz w:val="18"/>
                <w:szCs w:val="18"/>
              </w:rPr>
              <w:t>8.700,00</w:t>
            </w:r>
          </w:p>
        </w:tc>
      </w:tr>
      <w:tr w:rsidR="00584D82" w:rsidRPr="00EF31B1" w:rsidTr="00F40924">
        <w:trPr>
          <w:cantSplit/>
          <w:trHeight w:val="108"/>
        </w:trPr>
        <w:tc>
          <w:tcPr>
            <w:tcW w:w="467" w:type="dxa"/>
            <w:tcBorders>
              <w:top w:val="single" w:sz="4" w:space="0" w:color="auto"/>
              <w:left w:val="single" w:sz="4" w:space="0" w:color="auto"/>
              <w:bottom w:val="single" w:sz="4" w:space="0" w:color="auto"/>
              <w:right w:val="single" w:sz="4" w:space="0" w:color="auto"/>
            </w:tcBorders>
          </w:tcPr>
          <w:p w:rsidR="00584D82" w:rsidRPr="00EF31B1" w:rsidRDefault="00584D82" w:rsidP="00E96112">
            <w:pPr>
              <w:rPr>
                <w:rFonts w:ascii="Arial" w:hAnsi="Arial" w:cs="Arial"/>
                <w:sz w:val="18"/>
                <w:szCs w:val="18"/>
              </w:rPr>
            </w:pPr>
            <w:r w:rsidRPr="00EF31B1">
              <w:rPr>
                <w:rFonts w:ascii="Arial" w:hAnsi="Arial" w:cs="Arial"/>
                <w:sz w:val="18"/>
                <w:szCs w:val="18"/>
              </w:rPr>
              <w:t>9.</w:t>
            </w:r>
          </w:p>
        </w:tc>
        <w:tc>
          <w:tcPr>
            <w:tcW w:w="3354" w:type="dxa"/>
            <w:tcBorders>
              <w:top w:val="single" w:sz="4" w:space="0" w:color="auto"/>
              <w:left w:val="single" w:sz="4" w:space="0" w:color="auto"/>
              <w:bottom w:val="single" w:sz="4" w:space="0" w:color="auto"/>
              <w:right w:val="single" w:sz="4" w:space="0" w:color="auto"/>
            </w:tcBorders>
          </w:tcPr>
          <w:p w:rsidR="00584D82" w:rsidRPr="00EF31B1" w:rsidRDefault="00584D82" w:rsidP="00F40924">
            <w:pPr>
              <w:rPr>
                <w:rFonts w:ascii="Arial" w:hAnsi="Arial" w:cs="Arial"/>
                <w:sz w:val="18"/>
                <w:szCs w:val="18"/>
              </w:rPr>
            </w:pPr>
            <w:r w:rsidRPr="00EF31B1">
              <w:rPr>
                <w:rFonts w:ascii="Arial" w:hAnsi="Arial" w:cs="Arial"/>
                <w:sz w:val="18"/>
                <w:szCs w:val="18"/>
              </w:rPr>
              <w:t>Stowarzyszenie Kopalnia Aktywności</w:t>
            </w:r>
          </w:p>
        </w:tc>
        <w:tc>
          <w:tcPr>
            <w:tcW w:w="3260" w:type="dxa"/>
            <w:tcBorders>
              <w:top w:val="single" w:sz="4" w:space="0" w:color="auto"/>
              <w:left w:val="single" w:sz="4" w:space="0" w:color="auto"/>
              <w:bottom w:val="single" w:sz="4" w:space="0" w:color="auto"/>
              <w:right w:val="single" w:sz="4" w:space="0" w:color="auto"/>
            </w:tcBorders>
          </w:tcPr>
          <w:p w:rsidR="00584D82" w:rsidRPr="00EF31B1" w:rsidRDefault="00584D82" w:rsidP="00F40924">
            <w:pPr>
              <w:rPr>
                <w:rFonts w:ascii="Arial" w:hAnsi="Arial" w:cs="Arial"/>
                <w:sz w:val="18"/>
                <w:szCs w:val="18"/>
              </w:rPr>
            </w:pPr>
            <w:r w:rsidRPr="00EF31B1">
              <w:rPr>
                <w:rFonts w:ascii="Arial" w:hAnsi="Arial" w:cs="Arial"/>
                <w:sz w:val="18"/>
                <w:szCs w:val="18"/>
              </w:rPr>
              <w:t>Pokłady kultury - bytomski program edukacji kulturalnej</w:t>
            </w:r>
          </w:p>
        </w:tc>
        <w:tc>
          <w:tcPr>
            <w:tcW w:w="1771" w:type="dxa"/>
            <w:tcBorders>
              <w:top w:val="single" w:sz="4" w:space="0" w:color="auto"/>
              <w:left w:val="single" w:sz="4" w:space="0" w:color="auto"/>
              <w:bottom w:val="single" w:sz="4" w:space="0" w:color="auto"/>
              <w:right w:val="single" w:sz="4" w:space="0" w:color="auto"/>
            </w:tcBorders>
          </w:tcPr>
          <w:p w:rsidR="00584D82" w:rsidRPr="00EF31B1" w:rsidRDefault="00584D82" w:rsidP="00F40924">
            <w:pPr>
              <w:jc w:val="right"/>
              <w:rPr>
                <w:rFonts w:ascii="Arial" w:hAnsi="Arial" w:cs="Arial"/>
                <w:sz w:val="18"/>
                <w:szCs w:val="18"/>
              </w:rPr>
            </w:pPr>
            <w:r w:rsidRPr="00EF31B1">
              <w:rPr>
                <w:rFonts w:ascii="Arial" w:hAnsi="Arial" w:cs="Arial"/>
                <w:sz w:val="18"/>
                <w:szCs w:val="18"/>
              </w:rPr>
              <w:t>9.500,00</w:t>
            </w:r>
          </w:p>
        </w:tc>
      </w:tr>
      <w:tr w:rsidR="00584D82" w:rsidRPr="00EF31B1" w:rsidTr="00F40924">
        <w:trPr>
          <w:cantSplit/>
          <w:trHeight w:val="108"/>
        </w:trPr>
        <w:tc>
          <w:tcPr>
            <w:tcW w:w="467" w:type="dxa"/>
            <w:tcBorders>
              <w:top w:val="single" w:sz="4" w:space="0" w:color="auto"/>
              <w:left w:val="single" w:sz="4" w:space="0" w:color="auto"/>
              <w:bottom w:val="single" w:sz="4" w:space="0" w:color="auto"/>
              <w:right w:val="single" w:sz="4" w:space="0" w:color="auto"/>
            </w:tcBorders>
          </w:tcPr>
          <w:p w:rsidR="00584D82" w:rsidRPr="00EF31B1" w:rsidRDefault="00584D82" w:rsidP="00E96112">
            <w:pPr>
              <w:rPr>
                <w:rFonts w:ascii="Arial" w:hAnsi="Arial" w:cs="Arial"/>
                <w:sz w:val="18"/>
                <w:szCs w:val="18"/>
              </w:rPr>
            </w:pPr>
            <w:r w:rsidRPr="00EF31B1">
              <w:rPr>
                <w:rFonts w:ascii="Arial" w:hAnsi="Arial" w:cs="Arial"/>
                <w:sz w:val="18"/>
                <w:szCs w:val="18"/>
              </w:rPr>
              <w:t>10.</w:t>
            </w:r>
          </w:p>
        </w:tc>
        <w:tc>
          <w:tcPr>
            <w:tcW w:w="3354" w:type="dxa"/>
            <w:tcBorders>
              <w:top w:val="single" w:sz="4" w:space="0" w:color="auto"/>
              <w:left w:val="single" w:sz="4" w:space="0" w:color="auto"/>
              <w:bottom w:val="single" w:sz="4" w:space="0" w:color="auto"/>
              <w:right w:val="single" w:sz="4" w:space="0" w:color="auto"/>
            </w:tcBorders>
          </w:tcPr>
          <w:p w:rsidR="00730268" w:rsidRPr="00EF31B1" w:rsidRDefault="00584D82" w:rsidP="00F40924">
            <w:pPr>
              <w:rPr>
                <w:rFonts w:ascii="Arial" w:hAnsi="Arial" w:cs="Arial"/>
                <w:sz w:val="18"/>
                <w:szCs w:val="18"/>
              </w:rPr>
            </w:pPr>
            <w:r w:rsidRPr="00EF31B1">
              <w:rPr>
                <w:rFonts w:ascii="Arial" w:hAnsi="Arial" w:cs="Arial"/>
                <w:sz w:val="18"/>
                <w:szCs w:val="18"/>
              </w:rPr>
              <w:t xml:space="preserve">Stowarzyszenie Przyjaciół Szkoły </w:t>
            </w:r>
          </w:p>
          <w:p w:rsidR="00730268" w:rsidRPr="00EF31B1" w:rsidRDefault="00584D82" w:rsidP="00F40924">
            <w:pPr>
              <w:rPr>
                <w:rFonts w:ascii="Arial" w:hAnsi="Arial" w:cs="Arial"/>
                <w:sz w:val="18"/>
                <w:szCs w:val="18"/>
              </w:rPr>
            </w:pPr>
            <w:r w:rsidRPr="00EF31B1">
              <w:rPr>
                <w:rFonts w:ascii="Arial" w:hAnsi="Arial" w:cs="Arial"/>
                <w:sz w:val="18"/>
                <w:szCs w:val="18"/>
              </w:rPr>
              <w:t xml:space="preserve">IV Liceum Ogólnokształcącego </w:t>
            </w:r>
          </w:p>
          <w:p w:rsidR="00584D82" w:rsidRPr="00EF31B1" w:rsidRDefault="00584D82" w:rsidP="00F40924">
            <w:pPr>
              <w:rPr>
                <w:rFonts w:ascii="Arial" w:hAnsi="Arial" w:cs="Arial"/>
                <w:sz w:val="18"/>
                <w:szCs w:val="18"/>
              </w:rPr>
            </w:pPr>
            <w:r w:rsidRPr="00EF31B1">
              <w:rPr>
                <w:rFonts w:ascii="Arial" w:hAnsi="Arial" w:cs="Arial"/>
                <w:sz w:val="18"/>
                <w:szCs w:val="18"/>
              </w:rPr>
              <w:t>im. Bolesława Chrobrego w Bytomiu „Sikorak”</w:t>
            </w:r>
          </w:p>
        </w:tc>
        <w:tc>
          <w:tcPr>
            <w:tcW w:w="3260" w:type="dxa"/>
            <w:tcBorders>
              <w:top w:val="single" w:sz="4" w:space="0" w:color="auto"/>
              <w:left w:val="single" w:sz="4" w:space="0" w:color="auto"/>
              <w:bottom w:val="single" w:sz="4" w:space="0" w:color="auto"/>
              <w:right w:val="single" w:sz="4" w:space="0" w:color="auto"/>
            </w:tcBorders>
          </w:tcPr>
          <w:p w:rsidR="00584D82" w:rsidRPr="00EF31B1" w:rsidRDefault="00584D82" w:rsidP="00F40924">
            <w:pPr>
              <w:rPr>
                <w:rFonts w:ascii="Arial" w:hAnsi="Arial" w:cs="Arial"/>
                <w:sz w:val="18"/>
                <w:szCs w:val="18"/>
              </w:rPr>
            </w:pPr>
            <w:r w:rsidRPr="00EF31B1">
              <w:rPr>
                <w:rFonts w:ascii="Arial" w:hAnsi="Arial" w:cs="Arial"/>
                <w:sz w:val="18"/>
                <w:szCs w:val="18"/>
              </w:rPr>
              <w:t>Gdzie się kończy horyzont – warsztaty szkutnicze</w:t>
            </w:r>
          </w:p>
        </w:tc>
        <w:tc>
          <w:tcPr>
            <w:tcW w:w="1771" w:type="dxa"/>
            <w:tcBorders>
              <w:top w:val="single" w:sz="4" w:space="0" w:color="auto"/>
              <w:left w:val="single" w:sz="4" w:space="0" w:color="auto"/>
              <w:bottom w:val="single" w:sz="4" w:space="0" w:color="auto"/>
              <w:right w:val="single" w:sz="4" w:space="0" w:color="auto"/>
            </w:tcBorders>
          </w:tcPr>
          <w:p w:rsidR="00584D82" w:rsidRPr="00EF31B1" w:rsidRDefault="00584D82" w:rsidP="00F40924">
            <w:pPr>
              <w:jc w:val="right"/>
              <w:rPr>
                <w:rFonts w:ascii="Arial" w:hAnsi="Arial" w:cs="Arial"/>
                <w:sz w:val="18"/>
                <w:szCs w:val="18"/>
              </w:rPr>
            </w:pPr>
            <w:r w:rsidRPr="00EF31B1">
              <w:rPr>
                <w:rFonts w:ascii="Arial" w:hAnsi="Arial" w:cs="Arial"/>
                <w:sz w:val="18"/>
                <w:szCs w:val="18"/>
              </w:rPr>
              <w:t>4.520,00</w:t>
            </w:r>
          </w:p>
          <w:p w:rsidR="00584D82" w:rsidRPr="00EF31B1" w:rsidRDefault="00584D82" w:rsidP="00F40924">
            <w:pPr>
              <w:jc w:val="right"/>
              <w:rPr>
                <w:rFonts w:ascii="Arial" w:hAnsi="Arial" w:cs="Arial"/>
                <w:sz w:val="18"/>
                <w:szCs w:val="18"/>
              </w:rPr>
            </w:pPr>
            <w:r w:rsidRPr="00EF31B1">
              <w:rPr>
                <w:rFonts w:ascii="Arial" w:hAnsi="Arial" w:cs="Arial"/>
                <w:sz w:val="18"/>
                <w:szCs w:val="18"/>
              </w:rPr>
              <w:t>-4.520,00 (zwrot)</w:t>
            </w:r>
          </w:p>
        </w:tc>
      </w:tr>
    </w:tbl>
    <w:p w:rsidR="00584D82" w:rsidRPr="00EF31B1" w:rsidRDefault="00584D82" w:rsidP="00792FD9">
      <w:pPr>
        <w:spacing w:line="360" w:lineRule="auto"/>
        <w:jc w:val="both"/>
        <w:rPr>
          <w:rFonts w:ascii="Arial" w:hAnsi="Arial" w:cs="Arial"/>
          <w:i/>
          <w:iCs/>
          <w:sz w:val="18"/>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081"/>
        <w:gridCol w:w="1771"/>
      </w:tblGrid>
      <w:tr w:rsidR="00584D82" w:rsidRPr="00EF31B1" w:rsidTr="00584D82">
        <w:trPr>
          <w:cantSplit/>
          <w:trHeight w:val="378"/>
        </w:trPr>
        <w:tc>
          <w:tcPr>
            <w:tcW w:w="7081" w:type="dxa"/>
            <w:tcBorders>
              <w:bottom w:val="single" w:sz="4" w:space="0" w:color="auto"/>
            </w:tcBorders>
          </w:tcPr>
          <w:p w:rsidR="00584D82" w:rsidRPr="00EF31B1" w:rsidRDefault="00584D82" w:rsidP="00505A36">
            <w:pPr>
              <w:jc w:val="center"/>
              <w:rPr>
                <w:rFonts w:ascii="Arial" w:hAnsi="Arial" w:cs="Arial"/>
                <w:sz w:val="18"/>
                <w:szCs w:val="18"/>
              </w:rPr>
            </w:pPr>
            <w:r w:rsidRPr="00EF31B1">
              <w:rPr>
                <w:rFonts w:ascii="Arial" w:hAnsi="Arial" w:cs="Arial"/>
                <w:sz w:val="18"/>
                <w:szCs w:val="18"/>
              </w:rPr>
              <w:t>Łączna wysokość przyznanych środków finansowych (zawarte umowy):</w:t>
            </w:r>
          </w:p>
        </w:tc>
        <w:tc>
          <w:tcPr>
            <w:tcW w:w="1771" w:type="dxa"/>
            <w:tcBorders>
              <w:bottom w:val="single" w:sz="4" w:space="0" w:color="auto"/>
            </w:tcBorders>
            <w:shd w:val="clear" w:color="auto" w:fill="D9D9D9"/>
          </w:tcPr>
          <w:p w:rsidR="00584D82" w:rsidRPr="00EF31B1" w:rsidRDefault="00584D82" w:rsidP="00505A36">
            <w:pPr>
              <w:jc w:val="right"/>
              <w:rPr>
                <w:rFonts w:ascii="Arial" w:hAnsi="Arial" w:cs="Arial"/>
                <w:sz w:val="18"/>
                <w:szCs w:val="18"/>
              </w:rPr>
            </w:pPr>
            <w:r w:rsidRPr="00EF31B1">
              <w:rPr>
                <w:rFonts w:ascii="Arial" w:hAnsi="Arial" w:cs="Arial"/>
                <w:sz w:val="18"/>
                <w:szCs w:val="18"/>
              </w:rPr>
              <w:t>49.550,00</w:t>
            </w:r>
          </w:p>
        </w:tc>
      </w:tr>
      <w:tr w:rsidR="00584D82" w:rsidRPr="00EF31B1" w:rsidTr="00505A36">
        <w:trPr>
          <w:cantSplit/>
          <w:trHeight w:val="466"/>
        </w:trPr>
        <w:tc>
          <w:tcPr>
            <w:tcW w:w="7081" w:type="dxa"/>
            <w:tcBorders>
              <w:bottom w:val="single" w:sz="4" w:space="0" w:color="auto"/>
            </w:tcBorders>
          </w:tcPr>
          <w:p w:rsidR="00584D82" w:rsidRPr="00EF31B1" w:rsidRDefault="00584D82" w:rsidP="00505A36">
            <w:pPr>
              <w:jc w:val="center"/>
              <w:rPr>
                <w:rFonts w:ascii="Arial" w:hAnsi="Arial" w:cs="Arial"/>
                <w:bCs/>
                <w:sz w:val="18"/>
                <w:szCs w:val="18"/>
              </w:rPr>
            </w:pPr>
            <w:r w:rsidRPr="00EF31B1">
              <w:rPr>
                <w:rFonts w:ascii="Arial" w:hAnsi="Arial" w:cs="Arial"/>
                <w:bCs/>
                <w:sz w:val="18"/>
                <w:szCs w:val="18"/>
              </w:rPr>
              <w:t>Łączna wysokość przyznanych środków finansowych z uwzględnieniem zwrotu i kwoty niższej dotacji wynikającej ze złożonej aktualizacji:</w:t>
            </w:r>
          </w:p>
        </w:tc>
        <w:tc>
          <w:tcPr>
            <w:tcW w:w="1771" w:type="dxa"/>
            <w:tcBorders>
              <w:bottom w:val="single" w:sz="4" w:space="0" w:color="auto"/>
            </w:tcBorders>
          </w:tcPr>
          <w:p w:rsidR="00584D82" w:rsidRPr="00EF31B1" w:rsidRDefault="00584D82" w:rsidP="00505A36">
            <w:pPr>
              <w:jc w:val="right"/>
              <w:rPr>
                <w:rFonts w:ascii="Arial" w:hAnsi="Arial" w:cs="Arial"/>
                <w:bCs/>
                <w:sz w:val="18"/>
                <w:szCs w:val="18"/>
              </w:rPr>
            </w:pPr>
          </w:p>
          <w:p w:rsidR="00584D82" w:rsidRPr="00EF31B1" w:rsidRDefault="00584D82" w:rsidP="00505A36">
            <w:pPr>
              <w:jc w:val="right"/>
              <w:rPr>
                <w:rFonts w:ascii="Arial" w:hAnsi="Arial" w:cs="Arial"/>
                <w:bCs/>
                <w:sz w:val="18"/>
                <w:szCs w:val="18"/>
              </w:rPr>
            </w:pPr>
            <w:r w:rsidRPr="00EF31B1">
              <w:rPr>
                <w:rFonts w:ascii="Arial" w:hAnsi="Arial" w:cs="Arial"/>
                <w:bCs/>
                <w:sz w:val="18"/>
                <w:szCs w:val="18"/>
              </w:rPr>
              <w:t>45.006,00</w:t>
            </w:r>
          </w:p>
        </w:tc>
      </w:tr>
    </w:tbl>
    <w:p w:rsidR="00584D82" w:rsidRPr="00EF31B1" w:rsidRDefault="00584D82" w:rsidP="00792FD9">
      <w:pPr>
        <w:spacing w:line="360" w:lineRule="auto"/>
        <w:jc w:val="both"/>
        <w:rPr>
          <w:rFonts w:ascii="Arial" w:hAnsi="Arial" w:cs="Arial"/>
          <w:i/>
          <w:iCs/>
          <w:sz w:val="18"/>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081"/>
        <w:gridCol w:w="1771"/>
      </w:tblGrid>
      <w:tr w:rsidR="00584D82" w:rsidRPr="00EF31B1" w:rsidTr="00505A36">
        <w:trPr>
          <w:cantSplit/>
        </w:trPr>
        <w:tc>
          <w:tcPr>
            <w:tcW w:w="7081" w:type="dxa"/>
          </w:tcPr>
          <w:p w:rsidR="00584D82" w:rsidRPr="00EF31B1" w:rsidRDefault="00584D82" w:rsidP="00505A36">
            <w:pPr>
              <w:rPr>
                <w:rFonts w:ascii="Arial" w:hAnsi="Arial" w:cs="Arial"/>
                <w:sz w:val="18"/>
                <w:szCs w:val="18"/>
              </w:rPr>
            </w:pPr>
            <w:r w:rsidRPr="00EF31B1">
              <w:rPr>
                <w:rFonts w:ascii="Arial" w:hAnsi="Arial" w:cs="Arial"/>
                <w:sz w:val="18"/>
                <w:szCs w:val="18"/>
              </w:rPr>
              <w:t>Liczba podmiotów programu składających oferty:</w:t>
            </w:r>
          </w:p>
        </w:tc>
        <w:tc>
          <w:tcPr>
            <w:tcW w:w="1771" w:type="dxa"/>
          </w:tcPr>
          <w:p w:rsidR="00584D82" w:rsidRPr="00EF31B1" w:rsidRDefault="00584D82" w:rsidP="00505A36">
            <w:pPr>
              <w:jc w:val="right"/>
              <w:rPr>
                <w:rFonts w:ascii="Arial" w:hAnsi="Arial" w:cs="Arial"/>
                <w:sz w:val="18"/>
                <w:szCs w:val="18"/>
              </w:rPr>
            </w:pPr>
            <w:r w:rsidRPr="00EF31B1">
              <w:rPr>
                <w:rFonts w:ascii="Arial" w:hAnsi="Arial" w:cs="Arial"/>
                <w:sz w:val="18"/>
                <w:szCs w:val="18"/>
              </w:rPr>
              <w:t>12</w:t>
            </w:r>
          </w:p>
        </w:tc>
      </w:tr>
      <w:tr w:rsidR="00584D82" w:rsidRPr="00EF31B1" w:rsidTr="00505A36">
        <w:trPr>
          <w:cantSplit/>
        </w:trPr>
        <w:tc>
          <w:tcPr>
            <w:tcW w:w="7081" w:type="dxa"/>
          </w:tcPr>
          <w:p w:rsidR="00584D82" w:rsidRPr="00EF31B1" w:rsidRDefault="00584D82" w:rsidP="00505A36">
            <w:pPr>
              <w:rPr>
                <w:rFonts w:ascii="Arial" w:hAnsi="Arial" w:cs="Arial"/>
                <w:sz w:val="18"/>
                <w:szCs w:val="18"/>
              </w:rPr>
            </w:pPr>
            <w:r w:rsidRPr="00EF31B1">
              <w:rPr>
                <w:rFonts w:ascii="Arial" w:hAnsi="Arial" w:cs="Arial"/>
                <w:sz w:val="18"/>
                <w:szCs w:val="18"/>
              </w:rPr>
              <w:t>Liczba ofert:</w:t>
            </w:r>
          </w:p>
        </w:tc>
        <w:tc>
          <w:tcPr>
            <w:tcW w:w="1771" w:type="dxa"/>
          </w:tcPr>
          <w:p w:rsidR="00584D82" w:rsidRPr="00EF31B1" w:rsidRDefault="00584D82" w:rsidP="00505A36">
            <w:pPr>
              <w:jc w:val="right"/>
              <w:rPr>
                <w:rFonts w:ascii="Arial" w:hAnsi="Arial" w:cs="Arial"/>
                <w:sz w:val="18"/>
                <w:szCs w:val="18"/>
              </w:rPr>
            </w:pPr>
            <w:r w:rsidRPr="00EF31B1">
              <w:rPr>
                <w:rFonts w:ascii="Arial" w:hAnsi="Arial" w:cs="Arial"/>
                <w:sz w:val="18"/>
                <w:szCs w:val="18"/>
              </w:rPr>
              <w:t>12</w:t>
            </w:r>
          </w:p>
        </w:tc>
      </w:tr>
      <w:tr w:rsidR="00584D82" w:rsidRPr="00EF31B1" w:rsidTr="00505A36">
        <w:trPr>
          <w:cantSplit/>
        </w:trPr>
        <w:tc>
          <w:tcPr>
            <w:tcW w:w="7081" w:type="dxa"/>
          </w:tcPr>
          <w:p w:rsidR="00584D82" w:rsidRPr="00EF31B1" w:rsidRDefault="00584D82" w:rsidP="00505A36">
            <w:pPr>
              <w:rPr>
                <w:rFonts w:ascii="Arial" w:hAnsi="Arial" w:cs="Arial"/>
                <w:sz w:val="18"/>
                <w:szCs w:val="18"/>
              </w:rPr>
            </w:pPr>
            <w:r w:rsidRPr="00EF31B1">
              <w:rPr>
                <w:rFonts w:ascii="Arial" w:hAnsi="Arial" w:cs="Arial"/>
                <w:sz w:val="18"/>
                <w:szCs w:val="18"/>
              </w:rPr>
              <w:t>Liczba odrzuconych ofert:</w:t>
            </w:r>
          </w:p>
        </w:tc>
        <w:tc>
          <w:tcPr>
            <w:tcW w:w="1771" w:type="dxa"/>
          </w:tcPr>
          <w:p w:rsidR="00584D82" w:rsidRPr="00EF31B1" w:rsidRDefault="00584D82" w:rsidP="00505A36">
            <w:pPr>
              <w:jc w:val="right"/>
              <w:rPr>
                <w:rFonts w:ascii="Arial" w:hAnsi="Arial" w:cs="Arial"/>
                <w:sz w:val="18"/>
                <w:szCs w:val="18"/>
              </w:rPr>
            </w:pPr>
            <w:r w:rsidRPr="00EF31B1">
              <w:rPr>
                <w:rFonts w:ascii="Arial" w:hAnsi="Arial" w:cs="Arial"/>
                <w:sz w:val="18"/>
                <w:szCs w:val="18"/>
              </w:rPr>
              <w:t>1</w:t>
            </w:r>
          </w:p>
        </w:tc>
      </w:tr>
      <w:tr w:rsidR="00584D82" w:rsidRPr="00EF31B1" w:rsidTr="00505A36">
        <w:trPr>
          <w:cantSplit/>
          <w:trHeight w:val="76"/>
        </w:trPr>
        <w:tc>
          <w:tcPr>
            <w:tcW w:w="7081" w:type="dxa"/>
          </w:tcPr>
          <w:p w:rsidR="00584D82" w:rsidRPr="00EF31B1" w:rsidRDefault="00584D82" w:rsidP="00505A36">
            <w:pPr>
              <w:rPr>
                <w:rFonts w:ascii="Arial" w:hAnsi="Arial" w:cs="Arial"/>
                <w:sz w:val="18"/>
                <w:szCs w:val="18"/>
              </w:rPr>
            </w:pPr>
            <w:r w:rsidRPr="00EF31B1">
              <w:rPr>
                <w:rFonts w:ascii="Arial" w:hAnsi="Arial" w:cs="Arial"/>
                <w:sz w:val="18"/>
                <w:szCs w:val="18"/>
              </w:rPr>
              <w:t>Liczba zawartych umów z podmiotami programu:</w:t>
            </w:r>
          </w:p>
        </w:tc>
        <w:tc>
          <w:tcPr>
            <w:tcW w:w="1771" w:type="dxa"/>
          </w:tcPr>
          <w:p w:rsidR="00584D82" w:rsidRPr="00EF31B1" w:rsidRDefault="00584D82" w:rsidP="00505A36">
            <w:pPr>
              <w:jc w:val="right"/>
              <w:rPr>
                <w:rFonts w:ascii="Arial" w:hAnsi="Arial" w:cs="Arial"/>
                <w:sz w:val="18"/>
                <w:szCs w:val="18"/>
              </w:rPr>
            </w:pPr>
            <w:r w:rsidRPr="00EF31B1">
              <w:rPr>
                <w:rFonts w:ascii="Arial" w:hAnsi="Arial" w:cs="Arial"/>
                <w:sz w:val="18"/>
                <w:szCs w:val="18"/>
              </w:rPr>
              <w:t>10</w:t>
            </w:r>
          </w:p>
        </w:tc>
      </w:tr>
      <w:tr w:rsidR="00584D82" w:rsidRPr="00EF31B1" w:rsidTr="00505A36">
        <w:trPr>
          <w:cantSplit/>
          <w:trHeight w:val="76"/>
        </w:trPr>
        <w:tc>
          <w:tcPr>
            <w:tcW w:w="7081" w:type="dxa"/>
          </w:tcPr>
          <w:p w:rsidR="00584D82" w:rsidRPr="00EF31B1" w:rsidRDefault="00584D82" w:rsidP="00505A36">
            <w:pPr>
              <w:rPr>
                <w:rFonts w:ascii="Arial" w:hAnsi="Arial" w:cs="Arial"/>
                <w:sz w:val="18"/>
                <w:szCs w:val="18"/>
              </w:rPr>
            </w:pPr>
            <w:r w:rsidRPr="00EF31B1">
              <w:rPr>
                <w:rFonts w:ascii="Arial" w:hAnsi="Arial" w:cs="Arial"/>
                <w:sz w:val="18"/>
                <w:szCs w:val="18"/>
              </w:rPr>
              <w:t>Ilość unieważnionych lub zerwanych umów zawartych z podmiotami programu:</w:t>
            </w:r>
          </w:p>
        </w:tc>
        <w:tc>
          <w:tcPr>
            <w:tcW w:w="1771" w:type="dxa"/>
          </w:tcPr>
          <w:p w:rsidR="00584D82" w:rsidRPr="00EF31B1" w:rsidRDefault="00584D82" w:rsidP="00505A36">
            <w:pPr>
              <w:jc w:val="right"/>
              <w:rPr>
                <w:rFonts w:ascii="Arial" w:hAnsi="Arial" w:cs="Arial"/>
                <w:sz w:val="18"/>
                <w:szCs w:val="18"/>
              </w:rPr>
            </w:pPr>
            <w:r w:rsidRPr="00EF31B1">
              <w:rPr>
                <w:rFonts w:ascii="Arial" w:hAnsi="Arial" w:cs="Arial"/>
                <w:sz w:val="18"/>
                <w:szCs w:val="18"/>
              </w:rPr>
              <w:t>1</w:t>
            </w:r>
          </w:p>
        </w:tc>
      </w:tr>
      <w:tr w:rsidR="00584D82" w:rsidRPr="00EF31B1" w:rsidTr="00505A36">
        <w:trPr>
          <w:cantSplit/>
          <w:trHeight w:val="76"/>
        </w:trPr>
        <w:tc>
          <w:tcPr>
            <w:tcW w:w="7081" w:type="dxa"/>
          </w:tcPr>
          <w:p w:rsidR="00584D82" w:rsidRPr="00EF31B1" w:rsidRDefault="00584D82" w:rsidP="00505A36">
            <w:pPr>
              <w:rPr>
                <w:rFonts w:ascii="Arial" w:hAnsi="Arial" w:cs="Arial"/>
                <w:sz w:val="18"/>
                <w:szCs w:val="18"/>
              </w:rPr>
            </w:pPr>
            <w:r w:rsidRPr="00EF31B1">
              <w:rPr>
                <w:rFonts w:ascii="Arial" w:hAnsi="Arial" w:cs="Arial"/>
                <w:sz w:val="18"/>
                <w:szCs w:val="18"/>
              </w:rPr>
              <w:t>Liczba umów zawartych z podmiotami programu, rozwiązanych z przyczyn niezależnych od tych podmiotów:</w:t>
            </w:r>
          </w:p>
        </w:tc>
        <w:tc>
          <w:tcPr>
            <w:tcW w:w="1771" w:type="dxa"/>
          </w:tcPr>
          <w:p w:rsidR="00584D82" w:rsidRPr="00EF31B1" w:rsidRDefault="00584D82" w:rsidP="00505A36">
            <w:pPr>
              <w:jc w:val="right"/>
              <w:rPr>
                <w:rFonts w:ascii="Arial" w:hAnsi="Arial" w:cs="Arial"/>
                <w:sz w:val="18"/>
                <w:szCs w:val="18"/>
              </w:rPr>
            </w:pPr>
            <w:r w:rsidRPr="00EF31B1">
              <w:rPr>
                <w:rFonts w:ascii="Arial" w:hAnsi="Arial" w:cs="Arial"/>
                <w:sz w:val="18"/>
                <w:szCs w:val="18"/>
              </w:rPr>
              <w:t>0</w:t>
            </w:r>
          </w:p>
        </w:tc>
      </w:tr>
      <w:tr w:rsidR="00584D82" w:rsidRPr="00EF31B1" w:rsidTr="00505A36">
        <w:trPr>
          <w:cantSplit/>
          <w:trHeight w:val="76"/>
        </w:trPr>
        <w:tc>
          <w:tcPr>
            <w:tcW w:w="7081" w:type="dxa"/>
            <w:tcBorders>
              <w:bottom w:val="single" w:sz="4" w:space="0" w:color="auto"/>
            </w:tcBorders>
          </w:tcPr>
          <w:p w:rsidR="00584D82" w:rsidRPr="00EF31B1" w:rsidRDefault="00584D82" w:rsidP="00505A36">
            <w:pPr>
              <w:rPr>
                <w:rFonts w:ascii="Arial" w:hAnsi="Arial" w:cs="Arial"/>
                <w:sz w:val="18"/>
                <w:szCs w:val="18"/>
              </w:rPr>
            </w:pPr>
            <w:r w:rsidRPr="00EF31B1">
              <w:rPr>
                <w:rFonts w:ascii="Arial" w:hAnsi="Arial" w:cs="Arial"/>
                <w:sz w:val="18"/>
                <w:szCs w:val="18"/>
              </w:rPr>
              <w:t>Liczba podmiotów programu, które nie przystąpiły do zawarcia umów pomimo przyznania dotacji:</w:t>
            </w:r>
          </w:p>
        </w:tc>
        <w:tc>
          <w:tcPr>
            <w:tcW w:w="1771" w:type="dxa"/>
            <w:tcBorders>
              <w:bottom w:val="single" w:sz="4" w:space="0" w:color="auto"/>
            </w:tcBorders>
          </w:tcPr>
          <w:p w:rsidR="00584D82" w:rsidRPr="00EF31B1" w:rsidRDefault="00584D82" w:rsidP="00505A36">
            <w:pPr>
              <w:jc w:val="right"/>
              <w:rPr>
                <w:rFonts w:ascii="Arial" w:hAnsi="Arial" w:cs="Arial"/>
                <w:sz w:val="18"/>
                <w:szCs w:val="18"/>
              </w:rPr>
            </w:pPr>
            <w:r w:rsidRPr="00EF31B1">
              <w:rPr>
                <w:rFonts w:ascii="Arial" w:hAnsi="Arial" w:cs="Arial"/>
                <w:sz w:val="18"/>
                <w:szCs w:val="18"/>
              </w:rPr>
              <w:t>1</w:t>
            </w:r>
          </w:p>
        </w:tc>
      </w:tr>
    </w:tbl>
    <w:p w:rsidR="00792FD9" w:rsidRPr="00EF31B1" w:rsidRDefault="00792FD9">
      <w:pPr>
        <w:pStyle w:val="Tekstpodstawowywcity"/>
        <w:ind w:firstLine="0"/>
        <w:rPr>
          <w:rFonts w:ascii="Arial" w:hAnsi="Arial" w:cs="Arial"/>
          <w:sz w:val="10"/>
        </w:rPr>
      </w:pPr>
    </w:p>
    <w:p w:rsidR="004B5747" w:rsidRPr="00EF31B1" w:rsidRDefault="004B5747" w:rsidP="00EA0065">
      <w:pPr>
        <w:spacing w:line="360" w:lineRule="auto"/>
        <w:jc w:val="both"/>
        <w:rPr>
          <w:rFonts w:ascii="Arial" w:hAnsi="Arial" w:cs="Arial"/>
          <w:sz w:val="20"/>
        </w:rPr>
      </w:pPr>
    </w:p>
    <w:p w:rsidR="007045C8" w:rsidRPr="00EF31B1" w:rsidRDefault="007045C8" w:rsidP="00EA0065">
      <w:pPr>
        <w:spacing w:line="360" w:lineRule="auto"/>
        <w:jc w:val="both"/>
        <w:rPr>
          <w:rFonts w:ascii="Arial" w:hAnsi="Arial" w:cs="Arial"/>
          <w:sz w:val="20"/>
        </w:rPr>
      </w:pPr>
    </w:p>
    <w:p w:rsidR="007045C8" w:rsidRPr="00EF31B1" w:rsidRDefault="007045C8" w:rsidP="00EA0065">
      <w:pPr>
        <w:spacing w:line="360" w:lineRule="auto"/>
        <w:jc w:val="both"/>
        <w:rPr>
          <w:rFonts w:ascii="Arial" w:hAnsi="Arial" w:cs="Arial"/>
          <w:sz w:val="20"/>
        </w:rPr>
      </w:pPr>
    </w:p>
    <w:p w:rsidR="007045C8" w:rsidRPr="00EF31B1" w:rsidRDefault="007045C8" w:rsidP="00EA0065">
      <w:pPr>
        <w:spacing w:line="360" w:lineRule="auto"/>
        <w:jc w:val="both"/>
        <w:rPr>
          <w:rFonts w:ascii="Arial" w:hAnsi="Arial" w:cs="Arial"/>
          <w:sz w:val="20"/>
        </w:rPr>
      </w:pPr>
    </w:p>
    <w:p w:rsidR="004B5747" w:rsidRPr="00EF31B1" w:rsidRDefault="004B5747" w:rsidP="00EA0065">
      <w:pPr>
        <w:spacing w:line="360" w:lineRule="auto"/>
        <w:jc w:val="both"/>
        <w:rPr>
          <w:rFonts w:ascii="Arial" w:hAnsi="Arial" w:cs="Arial"/>
          <w:sz w:val="20"/>
        </w:rPr>
      </w:pPr>
      <w:r w:rsidRPr="00EF31B1">
        <w:rPr>
          <w:rFonts w:ascii="Arial" w:hAnsi="Arial" w:cs="Arial"/>
          <w:sz w:val="20"/>
        </w:rPr>
        <w:lastRenderedPageBreak/>
        <w:t>II. Pozafinansowe formy współpracy:</w:t>
      </w:r>
    </w:p>
    <w:p w:rsidR="00D06FFE" w:rsidRPr="00EF31B1" w:rsidRDefault="004B5747" w:rsidP="00753BC4">
      <w:pPr>
        <w:numPr>
          <w:ilvl w:val="0"/>
          <w:numId w:val="49"/>
        </w:numPr>
        <w:spacing w:line="360" w:lineRule="auto"/>
        <w:ind w:left="284" w:hanging="284"/>
        <w:jc w:val="both"/>
        <w:rPr>
          <w:rFonts w:ascii="Arial" w:hAnsi="Arial" w:cs="Arial"/>
          <w:sz w:val="20"/>
        </w:rPr>
      </w:pPr>
      <w:r w:rsidRPr="00EF31B1">
        <w:rPr>
          <w:rFonts w:ascii="Arial" w:hAnsi="Arial" w:cs="Arial"/>
          <w:sz w:val="20"/>
        </w:rPr>
        <w:t>konsultowanie z podmiotami programu projektów aktów prawa miejscowego:</w:t>
      </w:r>
    </w:p>
    <w:p w:rsidR="00CA3254" w:rsidRPr="00EF31B1" w:rsidRDefault="00CA3254" w:rsidP="004F01FD">
      <w:pPr>
        <w:spacing w:line="360" w:lineRule="auto"/>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7"/>
        <w:gridCol w:w="6854"/>
        <w:gridCol w:w="1809"/>
      </w:tblGrid>
      <w:tr w:rsidR="007045C8" w:rsidRPr="00EF31B1" w:rsidTr="00373649">
        <w:tc>
          <w:tcPr>
            <w:tcW w:w="517" w:type="dxa"/>
            <w:shd w:val="clear" w:color="auto" w:fill="D9D9D9"/>
          </w:tcPr>
          <w:p w:rsidR="007045C8" w:rsidRPr="00EF31B1" w:rsidRDefault="007045C8" w:rsidP="00373649">
            <w:pPr>
              <w:rPr>
                <w:rFonts w:ascii="Arial" w:hAnsi="Arial" w:cs="Arial"/>
                <w:sz w:val="18"/>
                <w:szCs w:val="18"/>
              </w:rPr>
            </w:pPr>
            <w:r w:rsidRPr="00EF31B1">
              <w:rPr>
                <w:rFonts w:ascii="Arial" w:hAnsi="Arial" w:cs="Arial"/>
                <w:sz w:val="18"/>
                <w:szCs w:val="18"/>
              </w:rPr>
              <w:t>Lp.</w:t>
            </w:r>
            <w:r w:rsidR="004E2B63" w:rsidRPr="00EF31B1">
              <w:rPr>
                <w:rFonts w:ascii="Arial" w:hAnsi="Arial" w:cs="Arial"/>
                <w:sz w:val="18"/>
                <w:szCs w:val="18"/>
              </w:rPr>
              <w:t>:</w:t>
            </w:r>
          </w:p>
        </w:tc>
        <w:tc>
          <w:tcPr>
            <w:tcW w:w="6854" w:type="dxa"/>
            <w:shd w:val="clear" w:color="auto" w:fill="D9D9D9"/>
          </w:tcPr>
          <w:p w:rsidR="007045C8" w:rsidRPr="00EF31B1" w:rsidRDefault="007045C8" w:rsidP="00373649">
            <w:pPr>
              <w:rPr>
                <w:rFonts w:ascii="Arial" w:hAnsi="Arial" w:cs="Arial"/>
                <w:sz w:val="18"/>
                <w:szCs w:val="18"/>
              </w:rPr>
            </w:pPr>
            <w:r w:rsidRPr="00EF31B1">
              <w:rPr>
                <w:rFonts w:ascii="Arial" w:hAnsi="Arial" w:cs="Arial"/>
                <w:sz w:val="18"/>
                <w:szCs w:val="18"/>
              </w:rPr>
              <w:t>Nazwa, tytuł  aktu prawnego, który był konsultowany:</w:t>
            </w:r>
          </w:p>
        </w:tc>
        <w:tc>
          <w:tcPr>
            <w:tcW w:w="1809" w:type="dxa"/>
            <w:shd w:val="clear" w:color="auto" w:fill="D9D9D9"/>
          </w:tcPr>
          <w:p w:rsidR="007045C8" w:rsidRPr="00EF31B1" w:rsidRDefault="007045C8" w:rsidP="00373649">
            <w:pPr>
              <w:rPr>
                <w:rFonts w:ascii="Arial" w:hAnsi="Arial" w:cs="Arial"/>
                <w:sz w:val="18"/>
                <w:szCs w:val="18"/>
              </w:rPr>
            </w:pPr>
            <w:r w:rsidRPr="00EF31B1">
              <w:rPr>
                <w:rFonts w:ascii="Arial" w:hAnsi="Arial" w:cs="Arial"/>
                <w:sz w:val="18"/>
                <w:szCs w:val="18"/>
              </w:rPr>
              <w:t>Liczba wniesionych uwag do projektu aktu prawnego:</w:t>
            </w:r>
          </w:p>
        </w:tc>
      </w:tr>
      <w:tr w:rsidR="007045C8" w:rsidRPr="00EF31B1" w:rsidTr="00373649">
        <w:tc>
          <w:tcPr>
            <w:tcW w:w="517" w:type="dxa"/>
          </w:tcPr>
          <w:p w:rsidR="007045C8" w:rsidRPr="00EF31B1" w:rsidRDefault="007045C8" w:rsidP="00373649">
            <w:pPr>
              <w:rPr>
                <w:rFonts w:ascii="Arial" w:hAnsi="Arial" w:cs="Arial"/>
                <w:sz w:val="18"/>
                <w:szCs w:val="18"/>
              </w:rPr>
            </w:pPr>
            <w:r w:rsidRPr="00EF31B1">
              <w:rPr>
                <w:rFonts w:ascii="Arial" w:hAnsi="Arial" w:cs="Arial"/>
                <w:sz w:val="18"/>
                <w:szCs w:val="18"/>
              </w:rPr>
              <w:t>1.</w:t>
            </w:r>
          </w:p>
        </w:tc>
        <w:tc>
          <w:tcPr>
            <w:tcW w:w="6854" w:type="dxa"/>
          </w:tcPr>
          <w:p w:rsidR="007045C8" w:rsidRPr="00EF31B1" w:rsidRDefault="007045C8" w:rsidP="003057CE">
            <w:pPr>
              <w:rPr>
                <w:rFonts w:ascii="Arial" w:hAnsi="Arial" w:cs="Arial"/>
                <w:sz w:val="18"/>
                <w:szCs w:val="18"/>
              </w:rPr>
            </w:pPr>
            <w:r w:rsidRPr="00EF31B1">
              <w:rPr>
                <w:rFonts w:ascii="Arial" w:hAnsi="Arial" w:cs="Arial"/>
                <w:sz w:val="18"/>
                <w:szCs w:val="18"/>
              </w:rPr>
              <w:t>Uchwała nr LXXI/897/22 z 28.11.2022 r. w sprawie ustalenia trybu udzielan</w:t>
            </w:r>
            <w:r w:rsidR="004E2B63" w:rsidRPr="00EF31B1">
              <w:rPr>
                <w:rFonts w:ascii="Arial" w:hAnsi="Arial" w:cs="Arial"/>
                <w:sz w:val="18"/>
                <w:szCs w:val="18"/>
              </w:rPr>
              <w:t>ia i </w:t>
            </w:r>
            <w:r w:rsidRPr="00EF31B1">
              <w:rPr>
                <w:rFonts w:ascii="Arial" w:hAnsi="Arial" w:cs="Arial"/>
                <w:sz w:val="18"/>
                <w:szCs w:val="18"/>
              </w:rPr>
              <w:t>rozliczania dotacji z budżetu miasta Bytomia dla niepublicznych przedszkoli, innych form wychowania przedszkolnego, szkół i placówek prowadzonych przez osoby prawne i fizyczne na terenie miasta Bytomia oraz trybu przeprowadzania kontroli prawidłowości ich pobrania i wykorzystania</w:t>
            </w:r>
            <w:r w:rsidR="00812614" w:rsidRPr="00EF31B1">
              <w:rPr>
                <w:rFonts w:ascii="Arial" w:hAnsi="Arial" w:cs="Arial"/>
                <w:sz w:val="18"/>
                <w:szCs w:val="18"/>
              </w:rPr>
              <w:t>.</w:t>
            </w:r>
          </w:p>
        </w:tc>
        <w:tc>
          <w:tcPr>
            <w:tcW w:w="1809" w:type="dxa"/>
          </w:tcPr>
          <w:p w:rsidR="007045C8" w:rsidRPr="00EF31B1" w:rsidRDefault="007045C8" w:rsidP="00812614">
            <w:pPr>
              <w:jc w:val="center"/>
              <w:rPr>
                <w:rFonts w:ascii="Arial" w:hAnsi="Arial" w:cs="Arial"/>
                <w:sz w:val="18"/>
                <w:szCs w:val="18"/>
              </w:rPr>
            </w:pPr>
            <w:r w:rsidRPr="00EF31B1">
              <w:rPr>
                <w:rFonts w:ascii="Arial" w:hAnsi="Arial" w:cs="Arial"/>
                <w:sz w:val="18"/>
                <w:szCs w:val="18"/>
              </w:rPr>
              <w:t>Brak</w:t>
            </w:r>
          </w:p>
        </w:tc>
      </w:tr>
      <w:tr w:rsidR="007045C8" w:rsidRPr="00EF31B1" w:rsidTr="00373649">
        <w:tc>
          <w:tcPr>
            <w:tcW w:w="517" w:type="dxa"/>
          </w:tcPr>
          <w:p w:rsidR="007045C8" w:rsidRPr="00EF31B1" w:rsidRDefault="007045C8" w:rsidP="00373649">
            <w:pPr>
              <w:rPr>
                <w:rFonts w:ascii="Arial" w:hAnsi="Arial" w:cs="Arial"/>
                <w:sz w:val="18"/>
                <w:szCs w:val="18"/>
              </w:rPr>
            </w:pPr>
            <w:r w:rsidRPr="00EF31B1">
              <w:rPr>
                <w:rFonts w:ascii="Arial" w:hAnsi="Arial" w:cs="Arial"/>
                <w:sz w:val="18"/>
                <w:szCs w:val="18"/>
              </w:rPr>
              <w:t>2.</w:t>
            </w:r>
          </w:p>
        </w:tc>
        <w:tc>
          <w:tcPr>
            <w:tcW w:w="6854" w:type="dxa"/>
          </w:tcPr>
          <w:p w:rsidR="007045C8" w:rsidRPr="00EF31B1" w:rsidRDefault="007045C8" w:rsidP="003057CE">
            <w:pPr>
              <w:rPr>
                <w:rFonts w:ascii="Arial" w:hAnsi="Arial" w:cs="Arial"/>
                <w:sz w:val="18"/>
                <w:szCs w:val="18"/>
              </w:rPr>
            </w:pPr>
            <w:r w:rsidRPr="00EF31B1">
              <w:rPr>
                <w:rFonts w:ascii="Arial" w:hAnsi="Arial" w:cs="Arial"/>
                <w:sz w:val="18"/>
                <w:szCs w:val="18"/>
              </w:rPr>
              <w:t>Uchwała nr LXIII/835/22 z 25.07.2022 r. zmieniająca uchwałę nr X/137/11 Rady Miejskiej w Bytomiu w sprawie określenia tygodniowego obowiązkowego wymiaru godzin zajęć nauczycieli niewymienionych w art. 42 ust. 3 ustawy Karta Nauczyciela, nauczycieli prowadzących kształcenie w formie zaocznej oraz zasad zaliczania do wymiaru godzin poszczególnych zajęć prowadzonych w formie zaocznej, nauczycieli realizujących w ramach stosunku pracy obowiązki określone dla stanowisk o różnym tygodniowym obowiązkowym wymiarze godzin oraz zasad rozliczania tygodniowego obowiązkowego wymiaru godzin zajęć nauczycieli, dla których ustalony plan zajęć jest różny w poszczególnych okresach roku szkolnego zatrudnionych w szkołach i placówkach, dla których organem prowadzącym jest Miasto Bytom</w:t>
            </w:r>
            <w:r w:rsidR="00812614" w:rsidRPr="00EF31B1">
              <w:rPr>
                <w:rFonts w:ascii="Arial" w:hAnsi="Arial" w:cs="Arial"/>
                <w:sz w:val="18"/>
                <w:szCs w:val="18"/>
              </w:rPr>
              <w:t>.</w:t>
            </w:r>
          </w:p>
        </w:tc>
        <w:tc>
          <w:tcPr>
            <w:tcW w:w="1809" w:type="dxa"/>
          </w:tcPr>
          <w:p w:rsidR="007045C8" w:rsidRPr="00EF31B1" w:rsidRDefault="007045C8" w:rsidP="00812614">
            <w:pPr>
              <w:jc w:val="center"/>
              <w:rPr>
                <w:rFonts w:ascii="Arial" w:hAnsi="Arial" w:cs="Arial"/>
                <w:sz w:val="18"/>
                <w:szCs w:val="18"/>
              </w:rPr>
            </w:pPr>
            <w:r w:rsidRPr="00EF31B1">
              <w:rPr>
                <w:rFonts w:ascii="Arial" w:hAnsi="Arial" w:cs="Arial"/>
                <w:sz w:val="18"/>
                <w:szCs w:val="18"/>
              </w:rPr>
              <w:t>Brak</w:t>
            </w:r>
          </w:p>
        </w:tc>
      </w:tr>
      <w:tr w:rsidR="007045C8" w:rsidRPr="00EF31B1" w:rsidTr="00373649">
        <w:tc>
          <w:tcPr>
            <w:tcW w:w="517" w:type="dxa"/>
          </w:tcPr>
          <w:p w:rsidR="007045C8" w:rsidRPr="00EF31B1" w:rsidRDefault="007045C8" w:rsidP="00373649">
            <w:pPr>
              <w:rPr>
                <w:rFonts w:ascii="Arial" w:hAnsi="Arial" w:cs="Arial"/>
                <w:sz w:val="18"/>
                <w:szCs w:val="18"/>
              </w:rPr>
            </w:pPr>
            <w:r w:rsidRPr="00EF31B1">
              <w:rPr>
                <w:rFonts w:ascii="Arial" w:hAnsi="Arial" w:cs="Arial"/>
                <w:sz w:val="18"/>
                <w:szCs w:val="18"/>
              </w:rPr>
              <w:t>3.</w:t>
            </w:r>
          </w:p>
        </w:tc>
        <w:tc>
          <w:tcPr>
            <w:tcW w:w="6854" w:type="dxa"/>
          </w:tcPr>
          <w:p w:rsidR="007045C8" w:rsidRPr="00EF31B1" w:rsidRDefault="007045C8" w:rsidP="003057CE">
            <w:pPr>
              <w:rPr>
                <w:rFonts w:ascii="Arial" w:hAnsi="Arial" w:cs="Arial"/>
                <w:sz w:val="18"/>
                <w:szCs w:val="18"/>
              </w:rPr>
            </w:pPr>
            <w:r w:rsidRPr="00EF31B1">
              <w:rPr>
                <w:rFonts w:ascii="Arial" w:hAnsi="Arial" w:cs="Arial"/>
                <w:sz w:val="18"/>
                <w:szCs w:val="18"/>
              </w:rPr>
              <w:t>Uchwała nr LX/776/22 z 25.04.2022 r. zmieniająca uchwałę nr XLV/629/21 Rady Miejskiej w Bytomiu w sprawie powołania Młodzież</w:t>
            </w:r>
            <w:r w:rsidR="004E2B63" w:rsidRPr="00EF31B1">
              <w:rPr>
                <w:rFonts w:ascii="Arial" w:hAnsi="Arial" w:cs="Arial"/>
                <w:sz w:val="18"/>
                <w:szCs w:val="18"/>
              </w:rPr>
              <w:t>owej Rady Miejskiej w Bytomiu i </w:t>
            </w:r>
            <w:r w:rsidRPr="00EF31B1">
              <w:rPr>
                <w:rFonts w:ascii="Arial" w:hAnsi="Arial" w:cs="Arial"/>
                <w:sz w:val="18"/>
                <w:szCs w:val="18"/>
              </w:rPr>
              <w:t>nadania jej statutu</w:t>
            </w:r>
            <w:r w:rsidR="00812614" w:rsidRPr="00EF31B1">
              <w:rPr>
                <w:rFonts w:ascii="Arial" w:hAnsi="Arial" w:cs="Arial"/>
                <w:sz w:val="18"/>
                <w:szCs w:val="18"/>
              </w:rPr>
              <w:t>.</w:t>
            </w:r>
          </w:p>
        </w:tc>
        <w:tc>
          <w:tcPr>
            <w:tcW w:w="1809" w:type="dxa"/>
          </w:tcPr>
          <w:p w:rsidR="007045C8" w:rsidRPr="00EF31B1" w:rsidRDefault="007045C8" w:rsidP="00812614">
            <w:pPr>
              <w:jc w:val="center"/>
              <w:rPr>
                <w:rFonts w:ascii="Arial" w:hAnsi="Arial" w:cs="Arial"/>
                <w:sz w:val="18"/>
                <w:szCs w:val="18"/>
              </w:rPr>
            </w:pPr>
            <w:r w:rsidRPr="00EF31B1">
              <w:rPr>
                <w:rFonts w:ascii="Arial" w:hAnsi="Arial" w:cs="Arial"/>
                <w:sz w:val="18"/>
                <w:szCs w:val="18"/>
              </w:rPr>
              <w:t>Brak</w:t>
            </w:r>
          </w:p>
        </w:tc>
      </w:tr>
      <w:tr w:rsidR="007045C8" w:rsidRPr="00EF31B1" w:rsidTr="00373649">
        <w:tc>
          <w:tcPr>
            <w:tcW w:w="517" w:type="dxa"/>
          </w:tcPr>
          <w:p w:rsidR="007045C8" w:rsidRPr="00EF31B1" w:rsidRDefault="007045C8" w:rsidP="00373649">
            <w:pPr>
              <w:rPr>
                <w:rFonts w:ascii="Arial" w:hAnsi="Arial" w:cs="Arial"/>
                <w:sz w:val="18"/>
                <w:szCs w:val="18"/>
              </w:rPr>
            </w:pPr>
            <w:r w:rsidRPr="00EF31B1">
              <w:rPr>
                <w:rFonts w:ascii="Arial" w:hAnsi="Arial" w:cs="Arial"/>
                <w:sz w:val="18"/>
                <w:szCs w:val="18"/>
              </w:rPr>
              <w:t>4.</w:t>
            </w:r>
          </w:p>
        </w:tc>
        <w:tc>
          <w:tcPr>
            <w:tcW w:w="6854" w:type="dxa"/>
          </w:tcPr>
          <w:p w:rsidR="007045C8" w:rsidRPr="00EF31B1" w:rsidRDefault="007045C8" w:rsidP="003057CE">
            <w:pPr>
              <w:rPr>
                <w:rFonts w:ascii="Arial" w:hAnsi="Arial" w:cs="Arial"/>
                <w:sz w:val="18"/>
                <w:szCs w:val="18"/>
              </w:rPr>
            </w:pPr>
            <w:r w:rsidRPr="00EF31B1">
              <w:rPr>
                <w:rFonts w:ascii="Arial" w:hAnsi="Arial" w:cs="Arial"/>
                <w:sz w:val="18"/>
                <w:szCs w:val="18"/>
              </w:rPr>
              <w:t>Uchwała nr LIII/725/22 z 24.01.2022 r. w sprawie określenia zasad wsparcia edukacji uzdolnionych uczniów, pobierających naukę na terenie Miasta Bytomia</w:t>
            </w:r>
            <w:r w:rsidR="00812614" w:rsidRPr="00EF31B1">
              <w:rPr>
                <w:rFonts w:ascii="Arial" w:hAnsi="Arial" w:cs="Arial"/>
                <w:sz w:val="18"/>
                <w:szCs w:val="18"/>
              </w:rPr>
              <w:t>.</w:t>
            </w:r>
          </w:p>
        </w:tc>
        <w:tc>
          <w:tcPr>
            <w:tcW w:w="1809" w:type="dxa"/>
          </w:tcPr>
          <w:p w:rsidR="007045C8" w:rsidRPr="00EF31B1" w:rsidRDefault="007045C8" w:rsidP="00812614">
            <w:pPr>
              <w:jc w:val="center"/>
              <w:rPr>
                <w:rFonts w:ascii="Arial" w:hAnsi="Arial" w:cs="Arial"/>
                <w:sz w:val="18"/>
                <w:szCs w:val="18"/>
              </w:rPr>
            </w:pPr>
            <w:r w:rsidRPr="00EF31B1">
              <w:rPr>
                <w:rFonts w:ascii="Arial" w:hAnsi="Arial" w:cs="Arial"/>
                <w:sz w:val="18"/>
                <w:szCs w:val="18"/>
              </w:rPr>
              <w:t>Brak</w:t>
            </w:r>
          </w:p>
        </w:tc>
      </w:tr>
    </w:tbl>
    <w:p w:rsidR="00394C5F" w:rsidRPr="00EF31B1" w:rsidRDefault="00394C5F" w:rsidP="00FF48FF">
      <w:pPr>
        <w:jc w:val="both"/>
        <w:rPr>
          <w:rFonts w:ascii="Arial" w:hAnsi="Arial" w:cs="Arial"/>
          <w:sz w:val="20"/>
        </w:rPr>
      </w:pPr>
    </w:p>
    <w:p w:rsidR="00394C5F" w:rsidRPr="00EF31B1" w:rsidRDefault="00394C5F" w:rsidP="00753BC4">
      <w:pPr>
        <w:numPr>
          <w:ilvl w:val="0"/>
          <w:numId w:val="49"/>
        </w:numPr>
        <w:ind w:left="284" w:hanging="284"/>
        <w:jc w:val="both"/>
        <w:rPr>
          <w:rFonts w:ascii="Arial" w:hAnsi="Arial" w:cs="Arial"/>
          <w:sz w:val="20"/>
        </w:rPr>
      </w:pPr>
      <w:r w:rsidRPr="00EF31B1">
        <w:rPr>
          <w:rFonts w:ascii="Arial" w:hAnsi="Arial" w:cs="Arial"/>
          <w:sz w:val="20"/>
        </w:rPr>
        <w:t>udostępnianie informacji o możliwości pozyskiwania przez podmioty programu środków finansowych z innych źródeł niż budżet Miasta:</w:t>
      </w:r>
    </w:p>
    <w:p w:rsidR="005E2495" w:rsidRPr="00EF31B1" w:rsidRDefault="005E2495" w:rsidP="00394C5F">
      <w:pPr>
        <w:rPr>
          <w:rFonts w:ascii="Arial" w:hAnsi="Arial" w:cs="Arial"/>
          <w:b/>
          <w:sz w:val="18"/>
          <w:szCs w:val="18"/>
        </w:rPr>
      </w:pPr>
    </w:p>
    <w:p w:rsidR="00394C5F" w:rsidRPr="00EF31B1" w:rsidRDefault="005E2495" w:rsidP="00394C5F">
      <w:pPr>
        <w:rPr>
          <w:rFonts w:ascii="Arial" w:hAnsi="Arial" w:cs="Arial"/>
          <w:b/>
          <w:sz w:val="18"/>
          <w:szCs w:val="18"/>
        </w:rPr>
      </w:pPr>
      <w:r w:rsidRPr="00EF31B1">
        <w:rPr>
          <w:rFonts w:ascii="Arial" w:hAnsi="Arial" w:cs="Arial"/>
          <w:b/>
          <w:sz w:val="18"/>
          <w:szCs w:val="18"/>
        </w:rPr>
        <w:t>Przedszkole Miejskie Integracyjne nr 8</w:t>
      </w:r>
    </w:p>
    <w:p w:rsidR="00D503AA" w:rsidRPr="00EF31B1" w:rsidRDefault="00D503AA" w:rsidP="00394C5F">
      <w:pPr>
        <w:rPr>
          <w:rFonts w:ascii="Arial" w:hAnsi="Arial" w:cs="Arial"/>
          <w:sz w:val="16"/>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500"/>
        <w:gridCol w:w="4642"/>
      </w:tblGrid>
      <w:tr w:rsidR="00394C5F" w:rsidRPr="00EF31B1" w:rsidTr="003057CE">
        <w:tc>
          <w:tcPr>
            <w:tcW w:w="4500" w:type="dxa"/>
            <w:shd w:val="clear" w:color="auto" w:fill="D9D9D9"/>
          </w:tcPr>
          <w:p w:rsidR="00394C5F" w:rsidRPr="00EF31B1" w:rsidRDefault="00394C5F" w:rsidP="003057CE">
            <w:pPr>
              <w:rPr>
                <w:rFonts w:ascii="Arial" w:hAnsi="Arial" w:cs="Arial"/>
                <w:sz w:val="18"/>
                <w:szCs w:val="18"/>
              </w:rPr>
            </w:pPr>
            <w:r w:rsidRPr="00EF31B1">
              <w:rPr>
                <w:rFonts w:ascii="Arial" w:hAnsi="Arial" w:cs="Arial"/>
                <w:sz w:val="18"/>
                <w:szCs w:val="18"/>
              </w:rPr>
              <w:t xml:space="preserve">Źródło środków finansowych: </w:t>
            </w:r>
          </w:p>
        </w:tc>
        <w:tc>
          <w:tcPr>
            <w:tcW w:w="4642" w:type="dxa"/>
            <w:shd w:val="clear" w:color="auto" w:fill="D9D9D9"/>
          </w:tcPr>
          <w:p w:rsidR="00394C5F" w:rsidRPr="00EF31B1" w:rsidRDefault="00394C5F" w:rsidP="003057CE">
            <w:pPr>
              <w:rPr>
                <w:rFonts w:ascii="Arial" w:hAnsi="Arial" w:cs="Arial"/>
                <w:sz w:val="18"/>
                <w:szCs w:val="18"/>
              </w:rPr>
            </w:pPr>
            <w:r w:rsidRPr="00EF31B1">
              <w:rPr>
                <w:rFonts w:ascii="Arial" w:hAnsi="Arial" w:cs="Arial"/>
                <w:sz w:val="18"/>
                <w:szCs w:val="18"/>
              </w:rPr>
              <w:t>Sposób udostępn</w:t>
            </w:r>
            <w:r w:rsidR="00D015ED" w:rsidRPr="00EF31B1">
              <w:rPr>
                <w:rFonts w:ascii="Arial" w:hAnsi="Arial" w:cs="Arial"/>
                <w:sz w:val="18"/>
                <w:szCs w:val="18"/>
              </w:rPr>
              <w:t>ienia informacji</w:t>
            </w:r>
            <w:r w:rsidRPr="00EF31B1">
              <w:rPr>
                <w:rFonts w:ascii="Arial" w:hAnsi="Arial" w:cs="Arial"/>
                <w:sz w:val="18"/>
                <w:szCs w:val="18"/>
              </w:rPr>
              <w:t xml:space="preserve">: </w:t>
            </w:r>
          </w:p>
        </w:tc>
      </w:tr>
      <w:tr w:rsidR="00394C5F" w:rsidRPr="00EF31B1" w:rsidTr="003057CE">
        <w:tc>
          <w:tcPr>
            <w:tcW w:w="4500" w:type="dxa"/>
          </w:tcPr>
          <w:p w:rsidR="00394C5F" w:rsidRPr="00EF31B1" w:rsidRDefault="00394C5F" w:rsidP="003057CE">
            <w:pPr>
              <w:rPr>
                <w:rFonts w:ascii="Arial" w:hAnsi="Arial" w:cs="Arial"/>
                <w:sz w:val="18"/>
                <w:szCs w:val="18"/>
              </w:rPr>
            </w:pPr>
            <w:r w:rsidRPr="00EF31B1">
              <w:rPr>
                <w:rFonts w:ascii="Arial" w:hAnsi="Arial" w:cs="Arial"/>
                <w:sz w:val="18"/>
                <w:szCs w:val="18"/>
              </w:rPr>
              <w:t>Fundacja Orlen</w:t>
            </w:r>
          </w:p>
        </w:tc>
        <w:tc>
          <w:tcPr>
            <w:tcW w:w="4642" w:type="dxa"/>
          </w:tcPr>
          <w:p w:rsidR="00394C5F" w:rsidRPr="00EF31B1" w:rsidRDefault="00394C5F" w:rsidP="003057CE">
            <w:pPr>
              <w:rPr>
                <w:rFonts w:ascii="Arial" w:hAnsi="Arial" w:cs="Arial"/>
                <w:sz w:val="18"/>
                <w:szCs w:val="18"/>
              </w:rPr>
            </w:pPr>
            <w:r w:rsidRPr="00EF31B1">
              <w:rPr>
                <w:rFonts w:ascii="Arial" w:hAnsi="Arial" w:cs="Arial"/>
                <w:sz w:val="18"/>
                <w:szCs w:val="18"/>
              </w:rPr>
              <w:t>Informacja w mediach Internetowych, grant</w:t>
            </w:r>
          </w:p>
          <w:p w:rsidR="003E7551" w:rsidRPr="00EF31B1" w:rsidRDefault="003E7551" w:rsidP="003057CE">
            <w:pPr>
              <w:rPr>
                <w:rFonts w:ascii="Arial" w:hAnsi="Arial" w:cs="Arial"/>
                <w:sz w:val="18"/>
                <w:szCs w:val="18"/>
              </w:rPr>
            </w:pPr>
          </w:p>
        </w:tc>
      </w:tr>
    </w:tbl>
    <w:p w:rsidR="00394C5F" w:rsidRPr="00EF31B1" w:rsidRDefault="00394C5F" w:rsidP="00394C5F">
      <w:pPr>
        <w:rPr>
          <w:rFonts w:ascii="Arial" w:hAnsi="Arial" w:cs="Arial"/>
          <w:sz w:val="16"/>
        </w:rPr>
      </w:pPr>
    </w:p>
    <w:p w:rsidR="00394C5F" w:rsidRPr="00EF31B1" w:rsidRDefault="00394C5F" w:rsidP="00753BC4">
      <w:pPr>
        <w:numPr>
          <w:ilvl w:val="0"/>
          <w:numId w:val="49"/>
        </w:numPr>
        <w:ind w:left="284" w:hanging="284"/>
        <w:rPr>
          <w:rFonts w:ascii="Arial" w:hAnsi="Arial" w:cs="Arial"/>
          <w:sz w:val="20"/>
          <w:szCs w:val="20"/>
          <w:u w:val="single"/>
        </w:rPr>
      </w:pPr>
      <w:r w:rsidRPr="00EF31B1">
        <w:rPr>
          <w:rFonts w:ascii="Arial" w:hAnsi="Arial" w:cs="Arial"/>
          <w:sz w:val="20"/>
          <w:szCs w:val="20"/>
        </w:rPr>
        <w:t>wspomaganie techniczne, szkoleniowe i informacyjne</w:t>
      </w:r>
      <w:r w:rsidR="00FF48FF" w:rsidRPr="00EF31B1">
        <w:rPr>
          <w:rFonts w:ascii="Arial" w:hAnsi="Arial" w:cs="Arial"/>
          <w:sz w:val="20"/>
          <w:szCs w:val="20"/>
        </w:rPr>
        <w:t>:</w:t>
      </w:r>
    </w:p>
    <w:p w:rsidR="00A35060" w:rsidRPr="00EF31B1" w:rsidRDefault="00A35060" w:rsidP="00394C5F">
      <w:pPr>
        <w:rPr>
          <w:rFonts w:ascii="Arial" w:hAnsi="Arial" w:cs="Arial"/>
          <w:i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12"/>
      </w:tblGrid>
      <w:tr w:rsidR="00A35060" w:rsidRPr="00EF31B1" w:rsidTr="00F068F5">
        <w:tc>
          <w:tcPr>
            <w:tcW w:w="9212" w:type="dxa"/>
            <w:shd w:val="clear" w:color="auto" w:fill="F2F2F2"/>
          </w:tcPr>
          <w:p w:rsidR="00A35060" w:rsidRPr="00EF31B1" w:rsidRDefault="00A35060" w:rsidP="00F068F5">
            <w:pPr>
              <w:jc w:val="both"/>
              <w:rPr>
                <w:rFonts w:ascii="Arial" w:eastAsia="Calibri" w:hAnsi="Arial" w:cs="Arial"/>
                <w:b/>
                <w:i/>
                <w:iCs/>
                <w:sz w:val="18"/>
                <w:szCs w:val="18"/>
              </w:rPr>
            </w:pPr>
            <w:r w:rsidRPr="00EF31B1">
              <w:rPr>
                <w:rFonts w:ascii="Arial" w:eastAsia="Calibri" w:hAnsi="Arial" w:cs="Arial"/>
                <w:b/>
                <w:sz w:val="18"/>
                <w:szCs w:val="18"/>
              </w:rPr>
              <w:t>Technikum nr 4 im. Marii Skłodowskiej - Curie</w:t>
            </w:r>
          </w:p>
        </w:tc>
      </w:tr>
      <w:tr w:rsidR="00A35060" w:rsidRPr="00EF31B1" w:rsidTr="00F068F5">
        <w:tc>
          <w:tcPr>
            <w:tcW w:w="9212" w:type="dxa"/>
            <w:tcBorders>
              <w:bottom w:val="single" w:sz="4" w:space="0" w:color="auto"/>
            </w:tcBorders>
          </w:tcPr>
          <w:p w:rsidR="00A35060" w:rsidRPr="00EF31B1" w:rsidRDefault="00A35060" w:rsidP="00F068F5">
            <w:pPr>
              <w:pStyle w:val="Tekstpodstawowywcity"/>
              <w:numPr>
                <w:ilvl w:val="0"/>
                <w:numId w:val="4"/>
              </w:numPr>
              <w:tabs>
                <w:tab w:val="clear" w:pos="1428"/>
                <w:tab w:val="num" w:pos="284"/>
                <w:tab w:val="left" w:pos="587"/>
              </w:tabs>
              <w:ind w:left="284" w:hanging="284"/>
              <w:rPr>
                <w:rFonts w:ascii="Arial" w:eastAsia="Calibri" w:hAnsi="Arial" w:cs="Arial"/>
                <w:sz w:val="18"/>
                <w:szCs w:val="18"/>
              </w:rPr>
            </w:pPr>
            <w:r w:rsidRPr="00EF31B1">
              <w:rPr>
                <w:rFonts w:ascii="Arial" w:eastAsia="Calibri" w:hAnsi="Arial" w:cs="Arial"/>
                <w:sz w:val="18"/>
                <w:szCs w:val="18"/>
              </w:rPr>
              <w:t>Prowadzenie zajęć z profilaktyki raka piersi dla uczennic szkoły prze</w:t>
            </w:r>
            <w:r w:rsidR="00812614" w:rsidRPr="00EF31B1">
              <w:rPr>
                <w:rFonts w:ascii="Arial" w:eastAsia="Calibri" w:hAnsi="Arial" w:cs="Arial"/>
                <w:sz w:val="18"/>
                <w:szCs w:val="18"/>
              </w:rPr>
              <w:t>z „Wspólnotę Amazonek Ostoja” w </w:t>
            </w:r>
            <w:r w:rsidRPr="00EF31B1">
              <w:rPr>
                <w:rFonts w:ascii="Arial" w:eastAsia="Calibri" w:hAnsi="Arial" w:cs="Arial"/>
                <w:sz w:val="18"/>
                <w:szCs w:val="18"/>
              </w:rPr>
              <w:t xml:space="preserve">Bytomiu. </w:t>
            </w:r>
          </w:p>
          <w:p w:rsidR="00A35060" w:rsidRPr="00EF31B1" w:rsidRDefault="00A35060" w:rsidP="00F068F5">
            <w:pPr>
              <w:pStyle w:val="Tekstpodstawowywcity"/>
              <w:numPr>
                <w:ilvl w:val="0"/>
                <w:numId w:val="4"/>
              </w:numPr>
              <w:tabs>
                <w:tab w:val="clear" w:pos="1428"/>
                <w:tab w:val="num" w:pos="284"/>
                <w:tab w:val="left" w:pos="587"/>
              </w:tabs>
              <w:ind w:left="284" w:hanging="284"/>
              <w:rPr>
                <w:rFonts w:ascii="Arial" w:eastAsia="Calibri" w:hAnsi="Arial" w:cs="Arial"/>
                <w:sz w:val="18"/>
                <w:szCs w:val="18"/>
              </w:rPr>
            </w:pPr>
            <w:r w:rsidRPr="00EF31B1">
              <w:rPr>
                <w:rFonts w:ascii="Arial" w:eastAsia="Calibri" w:hAnsi="Arial" w:cs="Arial"/>
                <w:sz w:val="18"/>
                <w:szCs w:val="18"/>
              </w:rPr>
              <w:t>Akcja „Różowe skrzyneczki” - wyposażenie szkoły w środki higieny dla dziewcząt - Fundacja „Piękna Strona Miasta”.</w:t>
            </w:r>
          </w:p>
          <w:p w:rsidR="00A35060" w:rsidRPr="00EF31B1" w:rsidRDefault="00A35060" w:rsidP="00F068F5">
            <w:pPr>
              <w:pStyle w:val="Tekstpodstawowywcity"/>
              <w:numPr>
                <w:ilvl w:val="0"/>
                <w:numId w:val="4"/>
              </w:numPr>
              <w:tabs>
                <w:tab w:val="clear" w:pos="1428"/>
                <w:tab w:val="num" w:pos="284"/>
                <w:tab w:val="left" w:pos="587"/>
              </w:tabs>
              <w:ind w:left="284" w:hanging="284"/>
              <w:rPr>
                <w:rFonts w:ascii="Arial" w:eastAsia="Calibri" w:hAnsi="Arial" w:cs="Arial"/>
                <w:sz w:val="18"/>
                <w:szCs w:val="18"/>
              </w:rPr>
            </w:pPr>
            <w:r w:rsidRPr="00EF31B1">
              <w:rPr>
                <w:rFonts w:ascii="Arial" w:eastAsia="Calibri" w:hAnsi="Arial" w:cs="Arial"/>
                <w:sz w:val="18"/>
                <w:szCs w:val="18"/>
              </w:rPr>
              <w:t>Zajęcia</w:t>
            </w:r>
            <w:r w:rsidR="00812614" w:rsidRPr="00EF31B1">
              <w:rPr>
                <w:rFonts w:ascii="Arial" w:eastAsia="Calibri" w:hAnsi="Arial" w:cs="Arial"/>
                <w:sz w:val="18"/>
                <w:szCs w:val="18"/>
              </w:rPr>
              <w:t xml:space="preserve"> z zakresu historii w obiektach </w:t>
            </w:r>
            <w:r w:rsidR="004F69D7" w:rsidRPr="00EF31B1">
              <w:rPr>
                <w:rFonts w:ascii="Arial" w:eastAsia="Calibri" w:hAnsi="Arial" w:cs="Arial"/>
                <w:sz w:val="18"/>
                <w:szCs w:val="18"/>
              </w:rPr>
              <w:t>Stowarzyszenia Na Rzecz Zabytków Fortyfikacji Pro Fortalicium.</w:t>
            </w:r>
          </w:p>
          <w:p w:rsidR="00812614" w:rsidRPr="00EF31B1" w:rsidRDefault="00812614" w:rsidP="00F068F5">
            <w:pPr>
              <w:pStyle w:val="Tekstpodstawowywcity"/>
              <w:tabs>
                <w:tab w:val="left" w:pos="587"/>
              </w:tabs>
              <w:ind w:left="284" w:firstLine="0"/>
              <w:rPr>
                <w:rFonts w:ascii="Arial" w:eastAsia="Calibri" w:hAnsi="Arial" w:cs="Arial"/>
                <w:sz w:val="18"/>
                <w:szCs w:val="18"/>
              </w:rPr>
            </w:pPr>
          </w:p>
        </w:tc>
      </w:tr>
      <w:tr w:rsidR="00A35060" w:rsidRPr="00EF31B1" w:rsidTr="00F068F5">
        <w:tc>
          <w:tcPr>
            <w:tcW w:w="9212" w:type="dxa"/>
            <w:shd w:val="clear" w:color="auto" w:fill="F2F2F2"/>
          </w:tcPr>
          <w:p w:rsidR="00A35060" w:rsidRPr="00EF31B1" w:rsidRDefault="00A35060" w:rsidP="00F068F5">
            <w:pPr>
              <w:jc w:val="both"/>
              <w:rPr>
                <w:rFonts w:ascii="Arial" w:eastAsia="Calibri" w:hAnsi="Arial" w:cs="Arial"/>
                <w:b/>
                <w:sz w:val="18"/>
                <w:szCs w:val="18"/>
              </w:rPr>
            </w:pPr>
            <w:r w:rsidRPr="00EF31B1">
              <w:rPr>
                <w:rFonts w:ascii="Arial" w:eastAsia="Calibri" w:hAnsi="Arial" w:cs="Arial"/>
                <w:b/>
                <w:sz w:val="18"/>
                <w:szCs w:val="18"/>
              </w:rPr>
              <w:t>Młodzieżowy Dom Kultury nr 1</w:t>
            </w:r>
          </w:p>
        </w:tc>
      </w:tr>
      <w:tr w:rsidR="00A35060" w:rsidRPr="00EF31B1" w:rsidTr="00F068F5">
        <w:tc>
          <w:tcPr>
            <w:tcW w:w="9212" w:type="dxa"/>
            <w:tcBorders>
              <w:bottom w:val="single" w:sz="4" w:space="0" w:color="auto"/>
            </w:tcBorders>
          </w:tcPr>
          <w:p w:rsidR="00A35060" w:rsidRPr="00EF31B1" w:rsidRDefault="00A35060" w:rsidP="00753BC4">
            <w:pPr>
              <w:numPr>
                <w:ilvl w:val="0"/>
                <w:numId w:val="88"/>
              </w:numPr>
              <w:ind w:left="284" w:hanging="284"/>
              <w:jc w:val="both"/>
              <w:rPr>
                <w:rFonts w:ascii="Arial" w:eastAsia="Calibri" w:hAnsi="Arial" w:cs="Arial"/>
                <w:sz w:val="18"/>
                <w:szCs w:val="18"/>
              </w:rPr>
            </w:pPr>
            <w:r w:rsidRPr="00EF31B1">
              <w:rPr>
                <w:rFonts w:ascii="Arial" w:eastAsia="Calibri" w:hAnsi="Arial" w:cs="Arial"/>
                <w:sz w:val="18"/>
                <w:szCs w:val="18"/>
              </w:rPr>
              <w:t>Stowarzyszenie Miasto dla Mieszkańców MDM - udostępnianie sprzętu, pomieszczeń; Cyfrowa Biblioteka Bytomskiej Architektury.</w:t>
            </w:r>
          </w:p>
          <w:p w:rsidR="00A35060" w:rsidRPr="00EF31B1" w:rsidRDefault="00A35060" w:rsidP="00753BC4">
            <w:pPr>
              <w:numPr>
                <w:ilvl w:val="0"/>
                <w:numId w:val="88"/>
              </w:numPr>
              <w:ind w:left="284" w:hanging="284"/>
              <w:jc w:val="both"/>
              <w:rPr>
                <w:rFonts w:ascii="Arial" w:eastAsia="Calibri" w:hAnsi="Arial" w:cs="Arial"/>
                <w:sz w:val="18"/>
                <w:szCs w:val="18"/>
              </w:rPr>
            </w:pPr>
            <w:r w:rsidRPr="00EF31B1">
              <w:rPr>
                <w:rFonts w:ascii="Arial" w:eastAsia="Calibri" w:hAnsi="Arial" w:cs="Arial"/>
                <w:sz w:val="18"/>
                <w:szCs w:val="18"/>
              </w:rPr>
              <w:t>Stowarzyszenie „Piękna Strona Miasta”</w:t>
            </w:r>
            <w:r w:rsidR="00CB3D5A">
              <w:rPr>
                <w:rFonts w:ascii="Arial" w:eastAsia="Calibri" w:hAnsi="Arial" w:cs="Arial"/>
                <w:sz w:val="18"/>
                <w:szCs w:val="18"/>
              </w:rPr>
              <w:t xml:space="preserve"> - obsługa nagłośnienia imprezy</w:t>
            </w:r>
            <w:r w:rsidRPr="00EF31B1">
              <w:rPr>
                <w:rFonts w:ascii="Arial" w:eastAsia="Calibri" w:hAnsi="Arial" w:cs="Arial"/>
                <w:sz w:val="18"/>
                <w:szCs w:val="18"/>
              </w:rPr>
              <w:t xml:space="preserve"> Bytomski Kwietnik.</w:t>
            </w:r>
          </w:p>
          <w:p w:rsidR="00A35060" w:rsidRPr="00EF31B1" w:rsidRDefault="00A35060" w:rsidP="00753BC4">
            <w:pPr>
              <w:numPr>
                <w:ilvl w:val="0"/>
                <w:numId w:val="88"/>
              </w:numPr>
              <w:ind w:left="284" w:hanging="284"/>
              <w:jc w:val="both"/>
              <w:rPr>
                <w:rFonts w:ascii="Arial" w:eastAsia="Calibri" w:hAnsi="Arial" w:cs="Arial"/>
                <w:sz w:val="18"/>
                <w:szCs w:val="18"/>
              </w:rPr>
            </w:pPr>
            <w:r w:rsidRPr="00EF31B1">
              <w:rPr>
                <w:rFonts w:ascii="Arial" w:eastAsia="Calibri" w:hAnsi="Arial" w:cs="Arial"/>
                <w:sz w:val="18"/>
                <w:szCs w:val="18"/>
              </w:rPr>
              <w:t>Związek Harcerstwa Polskiego odział w Bytomiu - udostępnianie sprzętu, pomiesz</w:t>
            </w:r>
            <w:r w:rsidR="00CB3D5A">
              <w:rPr>
                <w:rFonts w:ascii="Arial" w:eastAsia="Calibri" w:hAnsi="Arial" w:cs="Arial"/>
                <w:sz w:val="18"/>
                <w:szCs w:val="18"/>
              </w:rPr>
              <w:t>czeń, promocja i obsługa imprez:</w:t>
            </w:r>
            <w:r w:rsidRPr="00EF31B1">
              <w:rPr>
                <w:rFonts w:ascii="Arial" w:eastAsia="Calibri" w:hAnsi="Arial" w:cs="Arial"/>
                <w:sz w:val="18"/>
                <w:szCs w:val="18"/>
              </w:rPr>
              <w:t xml:space="preserve"> Anioły Wolontariatu, Bytomska Wigilia.</w:t>
            </w:r>
          </w:p>
          <w:p w:rsidR="00A35060" w:rsidRPr="00EF31B1" w:rsidRDefault="00A35060" w:rsidP="00753BC4">
            <w:pPr>
              <w:numPr>
                <w:ilvl w:val="0"/>
                <w:numId w:val="88"/>
              </w:numPr>
              <w:ind w:left="284" w:hanging="284"/>
              <w:jc w:val="both"/>
              <w:rPr>
                <w:rFonts w:ascii="Arial" w:eastAsia="Calibri" w:hAnsi="Arial" w:cs="Arial"/>
                <w:sz w:val="18"/>
                <w:szCs w:val="18"/>
              </w:rPr>
            </w:pPr>
            <w:r w:rsidRPr="00EF31B1">
              <w:rPr>
                <w:rFonts w:ascii="Arial" w:eastAsia="Calibri" w:hAnsi="Arial" w:cs="Arial"/>
                <w:sz w:val="18"/>
                <w:szCs w:val="18"/>
              </w:rPr>
              <w:t>Stowarzyszenie Muzyczno-Kulturalne „Power of Winds” - udostępnianie pomieszczeń oraz wyposażenia.</w:t>
            </w:r>
          </w:p>
          <w:p w:rsidR="00A35060" w:rsidRPr="00EF31B1" w:rsidRDefault="00A35060" w:rsidP="00753BC4">
            <w:pPr>
              <w:numPr>
                <w:ilvl w:val="0"/>
                <w:numId w:val="88"/>
              </w:numPr>
              <w:ind w:left="284" w:hanging="284"/>
              <w:jc w:val="both"/>
              <w:rPr>
                <w:rFonts w:ascii="Arial" w:eastAsia="Calibri" w:hAnsi="Arial" w:cs="Arial"/>
                <w:sz w:val="18"/>
                <w:szCs w:val="18"/>
              </w:rPr>
            </w:pPr>
            <w:r w:rsidRPr="00EF31B1">
              <w:rPr>
                <w:rFonts w:ascii="Arial" w:eastAsia="Calibri" w:hAnsi="Arial" w:cs="Arial"/>
                <w:sz w:val="18"/>
                <w:szCs w:val="18"/>
              </w:rPr>
              <w:t>Wolne Stowarzyszenie Zielonych Artystów „WSZA” - pomoc przy organizacji i realizacji imprez.</w:t>
            </w:r>
          </w:p>
          <w:p w:rsidR="00A35060" w:rsidRPr="00EF31B1" w:rsidRDefault="00A35060" w:rsidP="00753BC4">
            <w:pPr>
              <w:numPr>
                <w:ilvl w:val="0"/>
                <w:numId w:val="88"/>
              </w:numPr>
              <w:ind w:left="284" w:hanging="284"/>
              <w:jc w:val="both"/>
              <w:rPr>
                <w:rFonts w:ascii="Arial" w:eastAsia="Calibri" w:hAnsi="Arial" w:cs="Arial"/>
                <w:sz w:val="18"/>
                <w:szCs w:val="18"/>
              </w:rPr>
            </w:pPr>
            <w:r w:rsidRPr="00EF31B1">
              <w:rPr>
                <w:rFonts w:ascii="Arial" w:eastAsia="Calibri" w:hAnsi="Arial" w:cs="Arial"/>
                <w:sz w:val="18"/>
                <w:szCs w:val="18"/>
              </w:rPr>
              <w:t>Polski Związek Niewidomych koło terenowe w Bytomiu - udostępnianie s</w:t>
            </w:r>
            <w:r w:rsidR="00812614" w:rsidRPr="00EF31B1">
              <w:rPr>
                <w:rFonts w:ascii="Arial" w:eastAsia="Calibri" w:hAnsi="Arial" w:cs="Arial"/>
                <w:sz w:val="18"/>
                <w:szCs w:val="18"/>
              </w:rPr>
              <w:t>przętu, pomieszczeń, promocja i </w:t>
            </w:r>
            <w:r w:rsidRPr="00EF31B1">
              <w:rPr>
                <w:rFonts w:ascii="Arial" w:eastAsia="Calibri" w:hAnsi="Arial" w:cs="Arial"/>
                <w:sz w:val="18"/>
                <w:szCs w:val="18"/>
              </w:rPr>
              <w:t>obsługa imprez; obchody Międzynarodowego Dnia Niewidomych (Białej Laski).</w:t>
            </w:r>
          </w:p>
          <w:p w:rsidR="00A35060" w:rsidRPr="00EF31B1" w:rsidRDefault="00A35060" w:rsidP="00753BC4">
            <w:pPr>
              <w:numPr>
                <w:ilvl w:val="0"/>
                <w:numId w:val="88"/>
              </w:numPr>
              <w:ind w:left="284" w:hanging="284"/>
              <w:jc w:val="both"/>
              <w:rPr>
                <w:rFonts w:ascii="Arial" w:eastAsia="Calibri" w:hAnsi="Arial" w:cs="Arial"/>
                <w:sz w:val="18"/>
                <w:szCs w:val="18"/>
              </w:rPr>
            </w:pPr>
            <w:r w:rsidRPr="00EF31B1">
              <w:rPr>
                <w:rFonts w:ascii="Arial" w:eastAsia="Calibri" w:hAnsi="Arial" w:cs="Arial"/>
                <w:sz w:val="18"/>
                <w:szCs w:val="18"/>
              </w:rPr>
              <w:t>Bytomskie Towarzystwo Szermiercze - współorganizacja turniejów szermierczych.</w:t>
            </w:r>
          </w:p>
          <w:p w:rsidR="00812614" w:rsidRPr="00EF31B1" w:rsidRDefault="00812614" w:rsidP="00F068F5">
            <w:pPr>
              <w:ind w:left="284"/>
              <w:jc w:val="both"/>
              <w:rPr>
                <w:rFonts w:ascii="Arial" w:eastAsia="Calibri" w:hAnsi="Arial" w:cs="Arial"/>
                <w:sz w:val="18"/>
                <w:szCs w:val="18"/>
              </w:rPr>
            </w:pPr>
          </w:p>
        </w:tc>
      </w:tr>
      <w:tr w:rsidR="00A35060" w:rsidRPr="00EF31B1" w:rsidTr="00F068F5">
        <w:tc>
          <w:tcPr>
            <w:tcW w:w="9212" w:type="dxa"/>
            <w:shd w:val="clear" w:color="auto" w:fill="F2F2F2"/>
          </w:tcPr>
          <w:p w:rsidR="00A35060" w:rsidRPr="00EF31B1" w:rsidRDefault="00A35060" w:rsidP="00F068F5">
            <w:pPr>
              <w:jc w:val="both"/>
              <w:rPr>
                <w:rFonts w:ascii="Arial" w:eastAsia="Calibri" w:hAnsi="Arial" w:cs="Arial"/>
                <w:b/>
                <w:sz w:val="18"/>
                <w:szCs w:val="18"/>
              </w:rPr>
            </w:pPr>
            <w:r w:rsidRPr="00EF31B1">
              <w:rPr>
                <w:rFonts w:ascii="Arial" w:eastAsia="Calibri" w:hAnsi="Arial" w:cs="Arial"/>
                <w:b/>
                <w:sz w:val="18"/>
                <w:szCs w:val="18"/>
              </w:rPr>
              <w:t>Szkoła Podstawowa nr 21 im. Józefa Lompy</w:t>
            </w:r>
          </w:p>
        </w:tc>
      </w:tr>
      <w:tr w:rsidR="00A35060" w:rsidRPr="00EF31B1" w:rsidTr="00F068F5">
        <w:tc>
          <w:tcPr>
            <w:tcW w:w="9212" w:type="dxa"/>
            <w:tcBorders>
              <w:bottom w:val="single" w:sz="4" w:space="0" w:color="auto"/>
            </w:tcBorders>
          </w:tcPr>
          <w:p w:rsidR="00A35060" w:rsidRPr="00EF31B1" w:rsidRDefault="00A35060" w:rsidP="00753BC4">
            <w:pPr>
              <w:pStyle w:val="Tekstpodstawowywcity"/>
              <w:numPr>
                <w:ilvl w:val="0"/>
                <w:numId w:val="89"/>
              </w:numPr>
              <w:ind w:left="284" w:hanging="284"/>
              <w:rPr>
                <w:rFonts w:ascii="Arial" w:eastAsia="Calibri" w:hAnsi="Arial" w:cs="Arial"/>
                <w:sz w:val="18"/>
                <w:szCs w:val="18"/>
              </w:rPr>
            </w:pPr>
            <w:r w:rsidRPr="00EF31B1">
              <w:rPr>
                <w:rFonts w:ascii="Arial" w:eastAsia="Calibri" w:hAnsi="Arial" w:cs="Arial"/>
                <w:sz w:val="18"/>
                <w:szCs w:val="18"/>
              </w:rPr>
              <w:t>Stowarzyszenie Przyjazna Ósemka - użyczanie strony internetowej.</w:t>
            </w:r>
          </w:p>
          <w:p w:rsidR="00812614" w:rsidRPr="00EF31B1" w:rsidRDefault="00812614" w:rsidP="00F068F5">
            <w:pPr>
              <w:pStyle w:val="Tekstpodstawowywcity"/>
              <w:ind w:left="284" w:firstLine="0"/>
              <w:rPr>
                <w:rFonts w:ascii="Arial" w:eastAsia="Calibri" w:hAnsi="Arial" w:cs="Arial"/>
                <w:sz w:val="18"/>
                <w:szCs w:val="18"/>
              </w:rPr>
            </w:pPr>
          </w:p>
        </w:tc>
      </w:tr>
      <w:tr w:rsidR="00A35060" w:rsidRPr="00EF31B1" w:rsidTr="00F068F5">
        <w:tc>
          <w:tcPr>
            <w:tcW w:w="9212" w:type="dxa"/>
            <w:shd w:val="clear" w:color="auto" w:fill="F2F2F2"/>
          </w:tcPr>
          <w:p w:rsidR="00A35060" w:rsidRPr="00EF31B1" w:rsidRDefault="00A35060" w:rsidP="00F068F5">
            <w:pPr>
              <w:pStyle w:val="Akapitzlist"/>
              <w:spacing w:after="0"/>
              <w:ind w:left="0"/>
              <w:rPr>
                <w:rFonts w:eastAsia="Calibri" w:cs="Arial"/>
                <w:b/>
                <w:sz w:val="18"/>
                <w:szCs w:val="18"/>
              </w:rPr>
            </w:pPr>
            <w:r w:rsidRPr="00EF31B1">
              <w:rPr>
                <w:rFonts w:eastAsia="Calibri" w:cs="Arial"/>
                <w:b/>
                <w:sz w:val="18"/>
                <w:szCs w:val="18"/>
              </w:rPr>
              <w:t>Centrum Kształcenia Ustawicznego</w:t>
            </w:r>
          </w:p>
        </w:tc>
      </w:tr>
      <w:tr w:rsidR="00A35060" w:rsidRPr="00EF31B1" w:rsidTr="00F068F5">
        <w:trPr>
          <w:trHeight w:val="4238"/>
        </w:trPr>
        <w:tc>
          <w:tcPr>
            <w:tcW w:w="9212" w:type="dxa"/>
          </w:tcPr>
          <w:p w:rsidR="00CD5A8A" w:rsidRPr="00EF31B1" w:rsidRDefault="00A35060" w:rsidP="00753BC4">
            <w:pPr>
              <w:pStyle w:val="Akapitzlist"/>
              <w:numPr>
                <w:ilvl w:val="0"/>
                <w:numId w:val="89"/>
              </w:numPr>
              <w:spacing w:after="0"/>
              <w:ind w:left="284" w:hanging="284"/>
              <w:jc w:val="both"/>
              <w:rPr>
                <w:rFonts w:eastAsia="Calibri" w:cs="Arial"/>
                <w:sz w:val="18"/>
                <w:szCs w:val="18"/>
              </w:rPr>
            </w:pPr>
            <w:r w:rsidRPr="00EF31B1">
              <w:rPr>
                <w:rFonts w:eastAsia="Calibri" w:cs="Arial"/>
                <w:sz w:val="18"/>
                <w:szCs w:val="18"/>
              </w:rPr>
              <w:lastRenderedPageBreak/>
              <w:t xml:space="preserve">Od lutego 2020 do września 2022 r. Centrum współpracowało z: </w:t>
            </w:r>
            <w:r w:rsidRPr="00EF31B1">
              <w:rPr>
                <w:rFonts w:eastAsia="Calibri" w:cs="Arial"/>
                <w:sz w:val="18"/>
                <w:szCs w:val="18"/>
                <w:shd w:val="clear" w:color="auto" w:fill="FFFFFF"/>
              </w:rPr>
              <w:t> Fundacją Pro Cultura (lider), Polskim Stowarzyszeniem na Rzecz Osób z Niepełnosprawnością Intelektualną i Fundacją Zaczyn</w:t>
            </w:r>
            <w:r w:rsidRPr="00EF31B1">
              <w:rPr>
                <w:rFonts w:eastAsia="Calibri" w:cs="Arial"/>
                <w:sz w:val="18"/>
                <w:szCs w:val="18"/>
              </w:rPr>
              <w:t xml:space="preserve"> realizującym projekt </w:t>
            </w:r>
            <w:r w:rsidRPr="00EF31B1">
              <w:rPr>
                <w:rStyle w:val="Pogrubienie"/>
                <w:rFonts w:eastAsia="Calibri" w:cs="Arial"/>
                <w:sz w:val="18"/>
                <w:szCs w:val="18"/>
                <w:bdr w:val="none" w:sz="0" w:space="0" w:color="auto" w:frame="1"/>
                <w:shd w:val="clear" w:color="auto" w:fill="FFFFFF"/>
              </w:rPr>
              <w:t xml:space="preserve">„SoVo – dostępne radio internetowe”. </w:t>
            </w:r>
            <w:r w:rsidRPr="00EF31B1">
              <w:rPr>
                <w:rStyle w:val="Pogrubienie"/>
                <w:rFonts w:eastAsia="Calibri" w:cs="Arial"/>
                <w:b w:val="0"/>
                <w:sz w:val="18"/>
                <w:szCs w:val="18"/>
                <w:bdr w:val="none" w:sz="0" w:space="0" w:color="auto" w:frame="1"/>
                <w:shd w:val="clear" w:color="auto" w:fill="FFFFFF"/>
              </w:rPr>
              <w:t>W ramach projektu</w:t>
            </w:r>
            <w:r w:rsidRPr="00EF31B1">
              <w:rPr>
                <w:rStyle w:val="Pogrubienie"/>
                <w:rFonts w:eastAsia="Calibri" w:cs="Arial"/>
                <w:sz w:val="18"/>
                <w:szCs w:val="18"/>
                <w:bdr w:val="none" w:sz="0" w:space="0" w:color="auto" w:frame="1"/>
                <w:shd w:val="clear" w:color="auto" w:fill="FFFFFF"/>
              </w:rPr>
              <w:t xml:space="preserve"> </w:t>
            </w:r>
            <w:r w:rsidRPr="00EF31B1">
              <w:rPr>
                <w:rFonts w:eastAsia="Calibri" w:cs="Arial"/>
                <w:sz w:val="18"/>
                <w:szCs w:val="18"/>
              </w:rPr>
              <w:t>w Bytomskim Uniwersytecie Trzeciego Wieku utworzona została</w:t>
            </w:r>
            <w:r w:rsidRPr="00EF31B1">
              <w:rPr>
                <w:rFonts w:eastAsia="Calibri" w:cs="Arial"/>
                <w:sz w:val="18"/>
                <w:szCs w:val="18"/>
                <w:shd w:val="clear" w:color="auto" w:fill="FFFFFF"/>
              </w:rPr>
              <w:t xml:space="preserve"> Senioralna Grupa Radiowa,</w:t>
            </w:r>
            <w:r w:rsidRPr="00EF31B1">
              <w:rPr>
                <w:rFonts w:eastAsia="Calibri" w:cs="Arial"/>
                <w:sz w:val="18"/>
                <w:szCs w:val="18"/>
              </w:rPr>
              <w:t xml:space="preserve"> jeden z 30-tu </w:t>
            </w:r>
            <w:r w:rsidRPr="00EF31B1">
              <w:rPr>
                <w:rFonts w:eastAsia="Calibri" w:cs="Arial"/>
                <w:sz w:val="18"/>
                <w:szCs w:val="18"/>
                <w:shd w:val="clear" w:color="auto" w:fill="FFFFFF"/>
              </w:rPr>
              <w:t>Oddziałów Radia SoVo. Grupa przygotowała kilkanaście audycji ra</w:t>
            </w:r>
            <w:r w:rsidR="00990E8B" w:rsidRPr="00EF31B1">
              <w:rPr>
                <w:rFonts w:eastAsia="Calibri" w:cs="Arial"/>
                <w:sz w:val="18"/>
                <w:szCs w:val="18"/>
                <w:shd w:val="clear" w:color="auto" w:fill="FFFFFF"/>
              </w:rPr>
              <w:t>diowych, które następnie zostały udostępnione</w:t>
            </w:r>
            <w:r w:rsidRPr="00EF31B1">
              <w:rPr>
                <w:rFonts w:eastAsia="Calibri" w:cs="Arial"/>
                <w:sz w:val="18"/>
                <w:szCs w:val="18"/>
                <w:shd w:val="clear" w:color="auto" w:fill="FFFFFF"/>
              </w:rPr>
              <w:t xml:space="preserve"> na internetowym portalu, stworzonym specjalnie dla OzNI, osób z ich otoczenia oraz dla seniorów. Portal pełni funkcję narzędzia pozwalającego zdobyć wyższe kompetencje cyfrowe. Na jego stronach użytkownicy mogą odnaleźć informacje o tym jak swobodnie poruszać się w wirtualnej przestrzeni i wykorzystywać zasoby Internetu do pracy, nauki, rozwoju swojej pasji i budowania relacji z innymi. Tematyka poruszana na portalu obejmuje wszystkie sfery życia jego użytkowników.</w:t>
            </w:r>
          </w:p>
          <w:p w:rsidR="00A35060" w:rsidRPr="00EF31B1" w:rsidRDefault="00A35060" w:rsidP="00753BC4">
            <w:pPr>
              <w:pStyle w:val="Akapitzlist"/>
              <w:numPr>
                <w:ilvl w:val="0"/>
                <w:numId w:val="89"/>
              </w:numPr>
              <w:spacing w:after="0"/>
              <w:ind w:left="284" w:hanging="284"/>
              <w:jc w:val="both"/>
              <w:rPr>
                <w:rFonts w:eastAsia="Calibri" w:cs="Arial"/>
                <w:sz w:val="18"/>
                <w:szCs w:val="18"/>
              </w:rPr>
            </w:pPr>
            <w:r w:rsidRPr="00EF31B1">
              <w:rPr>
                <w:rFonts w:eastAsia="Calibri" w:cs="Arial"/>
                <w:sz w:val="18"/>
                <w:szCs w:val="18"/>
                <w:shd w:val="clear" w:color="auto" w:fill="FFFFFF"/>
              </w:rPr>
              <w:t>W roku 2022 słuchacze Bytomskiego Uniwersytetu Trzeciego Wieku (3 grupy, łącznie 60 osób) uczestniczyli w zajęciach usprawniających</w:t>
            </w:r>
            <w:r w:rsidR="00543BB1">
              <w:rPr>
                <w:rFonts w:eastAsia="Calibri" w:cs="Arial"/>
                <w:sz w:val="18"/>
                <w:szCs w:val="18"/>
                <w:shd w:val="clear" w:color="auto" w:fill="FFFFFF"/>
              </w:rPr>
              <w:t>,</w:t>
            </w:r>
            <w:r w:rsidRPr="00EF31B1">
              <w:rPr>
                <w:rFonts w:eastAsia="Calibri" w:cs="Arial"/>
                <w:sz w:val="18"/>
                <w:szCs w:val="18"/>
                <w:shd w:val="clear" w:color="auto" w:fill="FFFFFF"/>
              </w:rPr>
              <w:t xml:space="preserve"> zorganizowanych w ramach </w:t>
            </w:r>
            <w:r w:rsidRPr="00EF31B1">
              <w:rPr>
                <w:rFonts w:eastAsia="Calibri" w:cs="Arial"/>
                <w:b/>
                <w:sz w:val="18"/>
                <w:szCs w:val="18"/>
                <w:shd w:val="clear" w:color="auto" w:fill="FFFFFF"/>
              </w:rPr>
              <w:t>„Śląskiej Akademii Aktywnego Seniora”</w:t>
            </w:r>
            <w:r w:rsidRPr="00EF31B1">
              <w:rPr>
                <w:rFonts w:eastAsia="Calibri" w:cs="Arial"/>
                <w:sz w:val="18"/>
                <w:szCs w:val="18"/>
                <w:shd w:val="clear" w:color="auto" w:fill="FFFFFF"/>
              </w:rPr>
              <w:t>. Celem „Akademii” było promowanie sportu i aktywne</w:t>
            </w:r>
            <w:r w:rsidR="00E6711E" w:rsidRPr="00EF31B1">
              <w:rPr>
                <w:rFonts w:eastAsia="Calibri" w:cs="Arial"/>
                <w:sz w:val="18"/>
                <w:szCs w:val="18"/>
                <w:shd w:val="clear" w:color="auto" w:fill="FFFFFF"/>
              </w:rPr>
              <w:t xml:space="preserve">go trybu życia wśród seniorów. </w:t>
            </w:r>
            <w:r w:rsidRPr="00EF31B1">
              <w:rPr>
                <w:rFonts w:eastAsia="Calibri" w:cs="Arial"/>
                <w:sz w:val="18"/>
                <w:szCs w:val="18"/>
                <w:shd w:val="clear" w:color="auto" w:fill="FFFFFF"/>
              </w:rPr>
              <w:t>„Akademia” zorganizowana została przez New Europe Foundation w Gliwicach dzięki dofinansowaniu z Ministerstwa Sportu</w:t>
            </w:r>
            <w:r w:rsidR="00032C11" w:rsidRPr="00EF31B1">
              <w:rPr>
                <w:rFonts w:eastAsia="Calibri" w:cs="Arial"/>
                <w:sz w:val="18"/>
                <w:szCs w:val="18"/>
                <w:shd w:val="clear" w:color="auto" w:fill="FFFFFF"/>
              </w:rPr>
              <w:t xml:space="preserve"> i Turystyki w ramach programu „</w:t>
            </w:r>
            <w:r w:rsidRPr="00EF31B1">
              <w:rPr>
                <w:rFonts w:eastAsia="Calibri" w:cs="Arial"/>
                <w:sz w:val="18"/>
                <w:szCs w:val="18"/>
                <w:shd w:val="clear" w:color="auto" w:fill="FFFFFF"/>
              </w:rPr>
              <w:t>Sport dla wszystkich 2022”. W ramach „Akademii” seniorzy powyżej 60 roku życia uczestniczyli w cyklu zajęć sportowych.</w:t>
            </w:r>
          </w:p>
          <w:p w:rsidR="00A35060" w:rsidRPr="00EF31B1" w:rsidRDefault="00A35060" w:rsidP="00753BC4">
            <w:pPr>
              <w:pStyle w:val="Akapitzlist"/>
              <w:numPr>
                <w:ilvl w:val="0"/>
                <w:numId w:val="89"/>
              </w:numPr>
              <w:spacing w:after="0"/>
              <w:ind w:left="284" w:hanging="284"/>
              <w:jc w:val="both"/>
              <w:rPr>
                <w:rFonts w:eastAsia="Calibri" w:cs="Arial"/>
                <w:sz w:val="18"/>
                <w:szCs w:val="18"/>
              </w:rPr>
            </w:pPr>
            <w:r w:rsidRPr="00EF31B1">
              <w:rPr>
                <w:rFonts w:eastAsia="Calibri" w:cs="Arial"/>
                <w:sz w:val="18"/>
                <w:szCs w:val="18"/>
              </w:rPr>
              <w:t xml:space="preserve">Od czerwca do października 2022 r. </w:t>
            </w:r>
            <w:r w:rsidRPr="00EF31B1">
              <w:rPr>
                <w:rFonts w:eastAsia="Calibri" w:cs="Arial"/>
                <w:sz w:val="18"/>
                <w:szCs w:val="18"/>
                <w:shd w:val="clear" w:color="auto" w:fill="FFFFFF"/>
              </w:rPr>
              <w:t xml:space="preserve">słuchacze Bytomskiego Uniwersytetu Trzeciego Wieku (4 grupy, łącznie 50 osób) uczestniczyło w zajęciach projektu </w:t>
            </w:r>
            <w:r w:rsidRPr="00EF31B1">
              <w:rPr>
                <w:rFonts w:eastAsia="Calibri" w:cs="Arial"/>
                <w:b/>
                <w:sz w:val="18"/>
                <w:szCs w:val="18"/>
              </w:rPr>
              <w:t>„ABC Nordic Walking”</w:t>
            </w:r>
            <w:r w:rsidRPr="00EF31B1">
              <w:rPr>
                <w:rFonts w:eastAsia="Calibri" w:cs="Arial"/>
                <w:sz w:val="18"/>
                <w:szCs w:val="18"/>
              </w:rPr>
              <w:t xml:space="preserve"> prowadzonego przez Stowarzyszenie Cidry Lotajom w Radzionkowie.</w:t>
            </w:r>
          </w:p>
        </w:tc>
      </w:tr>
    </w:tbl>
    <w:p w:rsidR="00394C5F" w:rsidRPr="00EF31B1" w:rsidRDefault="00394C5F" w:rsidP="00394C5F">
      <w:pPr>
        <w:jc w:val="both"/>
        <w:rPr>
          <w:rFonts w:ascii="Arial" w:hAnsi="Arial" w:cs="Arial"/>
          <w:sz w:val="20"/>
          <w:szCs w:val="20"/>
        </w:rPr>
      </w:pPr>
    </w:p>
    <w:p w:rsidR="00394C5F" w:rsidRPr="00EF31B1" w:rsidRDefault="00394C5F" w:rsidP="00753BC4">
      <w:pPr>
        <w:numPr>
          <w:ilvl w:val="0"/>
          <w:numId w:val="49"/>
        </w:numPr>
        <w:ind w:left="284" w:hanging="284"/>
        <w:jc w:val="both"/>
        <w:rPr>
          <w:rFonts w:ascii="Arial" w:hAnsi="Arial" w:cs="Arial"/>
          <w:sz w:val="20"/>
          <w:szCs w:val="20"/>
        </w:rPr>
      </w:pPr>
      <w:r w:rsidRPr="00EF31B1">
        <w:rPr>
          <w:rFonts w:ascii="Arial" w:hAnsi="Arial" w:cs="Arial"/>
          <w:sz w:val="20"/>
          <w:szCs w:val="20"/>
        </w:rPr>
        <w:t>promowanie planowanych imprez, akcji społecznych, zawodów, konkursów, happeningów</w:t>
      </w:r>
      <w:r w:rsidR="00B908FB" w:rsidRPr="00EF31B1">
        <w:rPr>
          <w:rFonts w:ascii="Arial" w:hAnsi="Arial" w:cs="Arial"/>
          <w:sz w:val="20"/>
          <w:szCs w:val="20"/>
        </w:rPr>
        <w:t xml:space="preserve"> </w:t>
      </w:r>
      <w:r w:rsidRPr="00EF31B1">
        <w:rPr>
          <w:rFonts w:ascii="Arial" w:hAnsi="Arial" w:cs="Arial"/>
          <w:sz w:val="20"/>
          <w:szCs w:val="20"/>
        </w:rPr>
        <w:t>oraz innych form działalności statutowej podmiotów programu, w szczególności przedsięwzięć realizowanych wspólnie z Miast</w:t>
      </w:r>
      <w:r w:rsidR="00DF6269" w:rsidRPr="00EF31B1">
        <w:rPr>
          <w:rFonts w:ascii="Arial" w:hAnsi="Arial" w:cs="Arial"/>
          <w:sz w:val="20"/>
          <w:szCs w:val="20"/>
        </w:rPr>
        <w:t>em:</w:t>
      </w:r>
    </w:p>
    <w:p w:rsidR="00394C5F" w:rsidRPr="00EF31B1" w:rsidRDefault="00394C5F" w:rsidP="00394C5F">
      <w:pPr>
        <w:rPr>
          <w:rFonts w:ascii="Arial" w:hAnsi="Arial" w:cs="Arial"/>
        </w:rPr>
      </w:pPr>
    </w:p>
    <w:tbl>
      <w:tblPr>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130"/>
        <w:gridCol w:w="3011"/>
        <w:gridCol w:w="3071"/>
      </w:tblGrid>
      <w:tr w:rsidR="00394C5F" w:rsidRPr="00EF31B1" w:rsidTr="00644FFD">
        <w:tc>
          <w:tcPr>
            <w:tcW w:w="3130" w:type="dxa"/>
            <w:tcBorders>
              <w:bottom w:val="single" w:sz="4" w:space="0" w:color="auto"/>
            </w:tcBorders>
            <w:shd w:val="clear" w:color="auto" w:fill="D9D9D9"/>
          </w:tcPr>
          <w:p w:rsidR="00394C5F" w:rsidRPr="00EF31B1" w:rsidRDefault="00394C5F" w:rsidP="003057CE">
            <w:pPr>
              <w:rPr>
                <w:rFonts w:ascii="Arial" w:hAnsi="Arial" w:cs="Arial"/>
                <w:sz w:val="18"/>
                <w:szCs w:val="18"/>
              </w:rPr>
            </w:pPr>
            <w:r w:rsidRPr="00EF31B1">
              <w:rPr>
                <w:rFonts w:ascii="Arial" w:hAnsi="Arial" w:cs="Arial"/>
                <w:sz w:val="18"/>
                <w:szCs w:val="18"/>
              </w:rPr>
              <w:t xml:space="preserve">Nazwa przedsięwzięcia (konkursu, akcji, itp.) lub innych form działalności statutowej podmiotów programu: </w:t>
            </w:r>
          </w:p>
        </w:tc>
        <w:tc>
          <w:tcPr>
            <w:tcW w:w="3011" w:type="dxa"/>
            <w:tcBorders>
              <w:bottom w:val="single" w:sz="4" w:space="0" w:color="auto"/>
            </w:tcBorders>
            <w:shd w:val="clear" w:color="auto" w:fill="D9D9D9"/>
          </w:tcPr>
          <w:p w:rsidR="00394C5F" w:rsidRPr="00EF31B1" w:rsidRDefault="00394C5F" w:rsidP="003057CE">
            <w:pPr>
              <w:rPr>
                <w:rFonts w:ascii="Arial" w:hAnsi="Arial" w:cs="Arial"/>
                <w:sz w:val="18"/>
                <w:szCs w:val="18"/>
              </w:rPr>
            </w:pPr>
            <w:r w:rsidRPr="00EF31B1">
              <w:rPr>
                <w:rFonts w:ascii="Arial" w:hAnsi="Arial" w:cs="Arial"/>
                <w:sz w:val="18"/>
                <w:szCs w:val="18"/>
              </w:rPr>
              <w:t xml:space="preserve">Nazwa organizatora przedsięwzięcia: </w:t>
            </w:r>
          </w:p>
        </w:tc>
        <w:tc>
          <w:tcPr>
            <w:tcW w:w="3071" w:type="dxa"/>
            <w:tcBorders>
              <w:bottom w:val="single" w:sz="4" w:space="0" w:color="auto"/>
            </w:tcBorders>
            <w:shd w:val="clear" w:color="auto" w:fill="D9D9D9"/>
          </w:tcPr>
          <w:p w:rsidR="00394C5F" w:rsidRPr="00EF31B1" w:rsidRDefault="00394C5F" w:rsidP="003057CE">
            <w:pPr>
              <w:rPr>
                <w:rFonts w:ascii="Arial" w:hAnsi="Arial" w:cs="Arial"/>
                <w:sz w:val="18"/>
                <w:szCs w:val="18"/>
              </w:rPr>
            </w:pPr>
            <w:r w:rsidRPr="00EF31B1">
              <w:rPr>
                <w:rFonts w:ascii="Arial" w:hAnsi="Arial" w:cs="Arial"/>
                <w:sz w:val="18"/>
                <w:szCs w:val="18"/>
              </w:rPr>
              <w:t xml:space="preserve">Sposób udzielonej pomocy przy promocji przedsięwzięcia: </w:t>
            </w:r>
          </w:p>
        </w:tc>
      </w:tr>
      <w:tr w:rsidR="00394C5F" w:rsidRPr="00EF31B1" w:rsidTr="00644FFD">
        <w:tc>
          <w:tcPr>
            <w:tcW w:w="9212" w:type="dxa"/>
            <w:gridSpan w:val="3"/>
            <w:shd w:val="clear" w:color="auto" w:fill="F2F2F2"/>
          </w:tcPr>
          <w:p w:rsidR="00394C5F" w:rsidRPr="00EF31B1" w:rsidRDefault="00394C5F" w:rsidP="003057CE">
            <w:pPr>
              <w:rPr>
                <w:rFonts w:ascii="Arial" w:hAnsi="Arial" w:cs="Arial"/>
                <w:b/>
                <w:sz w:val="18"/>
                <w:szCs w:val="18"/>
              </w:rPr>
            </w:pPr>
            <w:r w:rsidRPr="00EF31B1">
              <w:rPr>
                <w:rFonts w:ascii="Arial" w:hAnsi="Arial" w:cs="Arial"/>
                <w:b/>
                <w:sz w:val="18"/>
                <w:szCs w:val="18"/>
              </w:rPr>
              <w:t>Zespół Szkół Administracyjno-Ekonomicznych i Ogólnokształcących w Bytomiu</w:t>
            </w:r>
          </w:p>
        </w:tc>
      </w:tr>
      <w:tr w:rsidR="00394C5F" w:rsidRPr="00EF31B1" w:rsidTr="003057CE">
        <w:tc>
          <w:tcPr>
            <w:tcW w:w="3130" w:type="dxa"/>
          </w:tcPr>
          <w:p w:rsidR="00394C5F" w:rsidRPr="00EF31B1" w:rsidRDefault="00394C5F" w:rsidP="003057CE">
            <w:pPr>
              <w:rPr>
                <w:rFonts w:ascii="Arial" w:hAnsi="Arial" w:cs="Arial"/>
                <w:sz w:val="18"/>
                <w:szCs w:val="18"/>
              </w:rPr>
            </w:pPr>
            <w:r w:rsidRPr="00EF31B1">
              <w:rPr>
                <w:rFonts w:ascii="Arial" w:hAnsi="Arial" w:cs="Arial"/>
                <w:sz w:val="18"/>
                <w:szCs w:val="18"/>
              </w:rPr>
              <w:t>X Bytomski Bieg Św. Mikołajów</w:t>
            </w:r>
          </w:p>
        </w:tc>
        <w:tc>
          <w:tcPr>
            <w:tcW w:w="3011" w:type="dxa"/>
          </w:tcPr>
          <w:p w:rsidR="00394C5F" w:rsidRPr="00EF31B1" w:rsidRDefault="00394C5F" w:rsidP="003057CE">
            <w:pPr>
              <w:rPr>
                <w:rFonts w:ascii="Arial" w:hAnsi="Arial" w:cs="Arial"/>
                <w:sz w:val="18"/>
                <w:szCs w:val="18"/>
              </w:rPr>
            </w:pPr>
            <w:r w:rsidRPr="00EF31B1">
              <w:rPr>
                <w:rFonts w:ascii="Arial" w:hAnsi="Arial" w:cs="Arial"/>
                <w:sz w:val="18"/>
                <w:szCs w:val="18"/>
              </w:rPr>
              <w:t>Wspólnota Burego Misia</w:t>
            </w:r>
          </w:p>
        </w:tc>
        <w:tc>
          <w:tcPr>
            <w:tcW w:w="3071" w:type="dxa"/>
          </w:tcPr>
          <w:p w:rsidR="00394C5F" w:rsidRPr="00EF31B1" w:rsidRDefault="00394C5F" w:rsidP="003057CE">
            <w:pPr>
              <w:rPr>
                <w:rFonts w:ascii="Arial" w:hAnsi="Arial" w:cs="Arial"/>
                <w:sz w:val="18"/>
                <w:szCs w:val="18"/>
              </w:rPr>
            </w:pPr>
            <w:r w:rsidRPr="00EF31B1">
              <w:rPr>
                <w:rFonts w:ascii="Arial" w:hAnsi="Arial" w:cs="Arial"/>
                <w:sz w:val="18"/>
                <w:szCs w:val="18"/>
              </w:rPr>
              <w:t>Wolontariusze</w:t>
            </w:r>
          </w:p>
          <w:p w:rsidR="00394C5F" w:rsidRPr="00EF31B1" w:rsidRDefault="00394C5F" w:rsidP="003057CE">
            <w:pPr>
              <w:rPr>
                <w:rFonts w:ascii="Arial" w:hAnsi="Arial" w:cs="Arial"/>
                <w:sz w:val="18"/>
                <w:szCs w:val="18"/>
              </w:rPr>
            </w:pPr>
          </w:p>
          <w:p w:rsidR="00394C5F" w:rsidRPr="00EF31B1" w:rsidRDefault="00394C5F" w:rsidP="003057CE">
            <w:pPr>
              <w:rPr>
                <w:rFonts w:ascii="Arial" w:hAnsi="Arial" w:cs="Arial"/>
                <w:sz w:val="18"/>
                <w:szCs w:val="18"/>
              </w:rPr>
            </w:pPr>
          </w:p>
        </w:tc>
      </w:tr>
      <w:tr w:rsidR="00394C5F" w:rsidRPr="00EF31B1" w:rsidTr="003057CE">
        <w:trPr>
          <w:trHeight w:val="735"/>
        </w:trPr>
        <w:tc>
          <w:tcPr>
            <w:tcW w:w="3130" w:type="dxa"/>
          </w:tcPr>
          <w:p w:rsidR="00394C5F" w:rsidRPr="00EF31B1" w:rsidRDefault="00394C5F" w:rsidP="003057CE">
            <w:pPr>
              <w:rPr>
                <w:rFonts w:ascii="Arial" w:hAnsi="Arial" w:cs="Arial"/>
                <w:sz w:val="18"/>
                <w:szCs w:val="18"/>
              </w:rPr>
            </w:pPr>
            <w:r w:rsidRPr="00EF31B1">
              <w:rPr>
                <w:rFonts w:ascii="Arial" w:hAnsi="Arial" w:cs="Arial"/>
                <w:sz w:val="18"/>
                <w:szCs w:val="18"/>
              </w:rPr>
              <w:t>Wampiriada PCK</w:t>
            </w:r>
          </w:p>
        </w:tc>
        <w:tc>
          <w:tcPr>
            <w:tcW w:w="3011" w:type="dxa"/>
          </w:tcPr>
          <w:p w:rsidR="00394C5F" w:rsidRPr="00EF31B1" w:rsidRDefault="00394C5F" w:rsidP="003057CE">
            <w:pPr>
              <w:rPr>
                <w:rFonts w:ascii="Arial" w:hAnsi="Arial" w:cs="Arial"/>
                <w:sz w:val="18"/>
                <w:szCs w:val="18"/>
              </w:rPr>
            </w:pPr>
            <w:r w:rsidRPr="00EF31B1">
              <w:rPr>
                <w:rFonts w:ascii="Arial" w:hAnsi="Arial" w:cs="Arial"/>
                <w:sz w:val="18"/>
                <w:szCs w:val="18"/>
              </w:rPr>
              <w:t>Regionalne Centrum Krwiodawstwa, Klub HDK PCK Centrum w Bytomiu</w:t>
            </w:r>
          </w:p>
        </w:tc>
        <w:tc>
          <w:tcPr>
            <w:tcW w:w="3071" w:type="dxa"/>
          </w:tcPr>
          <w:p w:rsidR="00394C5F" w:rsidRPr="00EF31B1" w:rsidRDefault="00394C5F" w:rsidP="003057CE">
            <w:pPr>
              <w:rPr>
                <w:rFonts w:ascii="Arial" w:hAnsi="Arial" w:cs="Arial"/>
                <w:sz w:val="18"/>
                <w:szCs w:val="18"/>
              </w:rPr>
            </w:pPr>
            <w:r w:rsidRPr="00EF31B1">
              <w:rPr>
                <w:rFonts w:ascii="Arial" w:hAnsi="Arial" w:cs="Arial"/>
                <w:sz w:val="18"/>
                <w:szCs w:val="18"/>
              </w:rPr>
              <w:t>Uczestnicy – nowi krwiodawcy, promocja krwiodawstwa</w:t>
            </w:r>
          </w:p>
        </w:tc>
      </w:tr>
      <w:tr w:rsidR="00394C5F" w:rsidRPr="00EF31B1" w:rsidTr="003057CE">
        <w:trPr>
          <w:trHeight w:val="222"/>
        </w:trPr>
        <w:tc>
          <w:tcPr>
            <w:tcW w:w="3130" w:type="dxa"/>
          </w:tcPr>
          <w:p w:rsidR="00394C5F" w:rsidRPr="00EF31B1" w:rsidRDefault="00394C5F" w:rsidP="003057CE">
            <w:pPr>
              <w:rPr>
                <w:rFonts w:ascii="Arial" w:hAnsi="Arial" w:cs="Arial"/>
                <w:sz w:val="18"/>
                <w:szCs w:val="18"/>
              </w:rPr>
            </w:pPr>
            <w:r w:rsidRPr="00EF31B1">
              <w:rPr>
                <w:rFonts w:ascii="Arial" w:hAnsi="Arial" w:cs="Arial"/>
                <w:sz w:val="18"/>
                <w:szCs w:val="18"/>
              </w:rPr>
              <w:t>Szkolna Akademia Cyberbezpieczeństwa</w:t>
            </w:r>
          </w:p>
        </w:tc>
        <w:tc>
          <w:tcPr>
            <w:tcW w:w="3011" w:type="dxa"/>
          </w:tcPr>
          <w:p w:rsidR="00394C5F" w:rsidRPr="00EF31B1" w:rsidRDefault="00394C5F" w:rsidP="003057CE">
            <w:pPr>
              <w:rPr>
                <w:rFonts w:ascii="Arial" w:hAnsi="Arial" w:cs="Arial"/>
                <w:sz w:val="18"/>
                <w:szCs w:val="18"/>
              </w:rPr>
            </w:pPr>
            <w:r w:rsidRPr="00EF31B1">
              <w:rPr>
                <w:rFonts w:ascii="Arial" w:hAnsi="Arial" w:cs="Arial"/>
                <w:sz w:val="18"/>
                <w:szCs w:val="18"/>
              </w:rPr>
              <w:t>Klaster Innowacji Spo</w:t>
            </w:r>
            <w:r w:rsidR="0046447B" w:rsidRPr="00EF31B1">
              <w:rPr>
                <w:rFonts w:ascii="Arial" w:hAnsi="Arial" w:cs="Arial"/>
                <w:sz w:val="18"/>
                <w:szCs w:val="18"/>
              </w:rPr>
              <w:t xml:space="preserve">łecznych </w:t>
            </w:r>
          </w:p>
        </w:tc>
        <w:tc>
          <w:tcPr>
            <w:tcW w:w="3071" w:type="dxa"/>
          </w:tcPr>
          <w:p w:rsidR="00394C5F" w:rsidRPr="00EF31B1" w:rsidRDefault="00394C5F" w:rsidP="003057CE">
            <w:pPr>
              <w:rPr>
                <w:rFonts w:ascii="Arial" w:hAnsi="Arial" w:cs="Arial"/>
                <w:sz w:val="18"/>
                <w:szCs w:val="18"/>
              </w:rPr>
            </w:pPr>
            <w:r w:rsidRPr="00EF31B1">
              <w:rPr>
                <w:rFonts w:ascii="Arial" w:hAnsi="Arial" w:cs="Arial"/>
                <w:sz w:val="18"/>
                <w:szCs w:val="18"/>
              </w:rPr>
              <w:t xml:space="preserve">Warsztaty dla 40 osób </w:t>
            </w:r>
          </w:p>
        </w:tc>
      </w:tr>
      <w:tr w:rsidR="00394C5F" w:rsidRPr="00EF31B1" w:rsidTr="003057CE">
        <w:trPr>
          <w:trHeight w:val="270"/>
        </w:trPr>
        <w:tc>
          <w:tcPr>
            <w:tcW w:w="3130" w:type="dxa"/>
          </w:tcPr>
          <w:p w:rsidR="00394C5F" w:rsidRPr="00EF31B1" w:rsidRDefault="00394C5F" w:rsidP="003057CE">
            <w:pPr>
              <w:rPr>
                <w:rFonts w:ascii="Arial" w:hAnsi="Arial" w:cs="Arial"/>
                <w:sz w:val="18"/>
                <w:szCs w:val="18"/>
              </w:rPr>
            </w:pPr>
            <w:r w:rsidRPr="00EF31B1">
              <w:rPr>
                <w:rFonts w:ascii="Arial" w:hAnsi="Arial" w:cs="Arial"/>
                <w:sz w:val="18"/>
                <w:szCs w:val="18"/>
              </w:rPr>
              <w:t>Projekt gra POLICHROM realizowany z dotacji programu Aktywni Obywatele</w:t>
            </w:r>
          </w:p>
        </w:tc>
        <w:tc>
          <w:tcPr>
            <w:tcW w:w="3011" w:type="dxa"/>
          </w:tcPr>
          <w:p w:rsidR="00394C5F" w:rsidRPr="00EF31B1" w:rsidRDefault="00394C5F" w:rsidP="003057CE">
            <w:pPr>
              <w:rPr>
                <w:rFonts w:ascii="Arial" w:hAnsi="Arial" w:cs="Arial"/>
                <w:sz w:val="18"/>
                <w:szCs w:val="18"/>
              </w:rPr>
            </w:pPr>
            <w:r w:rsidRPr="00EF31B1">
              <w:rPr>
                <w:rFonts w:ascii="Arial" w:hAnsi="Arial" w:cs="Arial"/>
                <w:sz w:val="18"/>
                <w:szCs w:val="18"/>
              </w:rPr>
              <w:t>Regionalne Centrum Wolontariatu</w:t>
            </w:r>
          </w:p>
        </w:tc>
        <w:tc>
          <w:tcPr>
            <w:tcW w:w="3071" w:type="dxa"/>
          </w:tcPr>
          <w:p w:rsidR="00394C5F" w:rsidRPr="00EF31B1" w:rsidRDefault="00394C5F" w:rsidP="003057CE">
            <w:pPr>
              <w:rPr>
                <w:rFonts w:ascii="Arial" w:hAnsi="Arial" w:cs="Arial"/>
                <w:sz w:val="18"/>
                <w:szCs w:val="18"/>
              </w:rPr>
            </w:pPr>
            <w:r w:rsidRPr="00EF31B1">
              <w:rPr>
                <w:rFonts w:ascii="Arial" w:hAnsi="Arial" w:cs="Arial"/>
                <w:sz w:val="18"/>
                <w:szCs w:val="18"/>
              </w:rPr>
              <w:t>8 uc</w:t>
            </w:r>
            <w:r w:rsidR="00644FFD" w:rsidRPr="00EF31B1">
              <w:rPr>
                <w:rFonts w:ascii="Arial" w:hAnsi="Arial" w:cs="Arial"/>
                <w:sz w:val="18"/>
                <w:szCs w:val="18"/>
              </w:rPr>
              <w:t>zestników gry trwającej 10 m-cy</w:t>
            </w:r>
            <w:r w:rsidRPr="00EF31B1">
              <w:rPr>
                <w:rFonts w:ascii="Arial" w:hAnsi="Arial" w:cs="Arial"/>
                <w:sz w:val="18"/>
                <w:szCs w:val="18"/>
              </w:rPr>
              <w:t>, 2 opiekunów gry</w:t>
            </w:r>
          </w:p>
        </w:tc>
      </w:tr>
      <w:tr w:rsidR="00394C5F" w:rsidRPr="00EF31B1" w:rsidTr="00644FFD">
        <w:trPr>
          <w:trHeight w:val="677"/>
        </w:trPr>
        <w:tc>
          <w:tcPr>
            <w:tcW w:w="3130" w:type="dxa"/>
            <w:tcBorders>
              <w:bottom w:val="single" w:sz="4" w:space="0" w:color="auto"/>
            </w:tcBorders>
          </w:tcPr>
          <w:p w:rsidR="00394C5F" w:rsidRPr="00EF31B1" w:rsidRDefault="00394C5F" w:rsidP="003057CE">
            <w:pPr>
              <w:rPr>
                <w:rFonts w:ascii="Arial" w:hAnsi="Arial" w:cs="Arial"/>
                <w:sz w:val="18"/>
                <w:szCs w:val="18"/>
              </w:rPr>
            </w:pPr>
            <w:r w:rsidRPr="00EF31B1">
              <w:rPr>
                <w:rFonts w:ascii="Arial" w:hAnsi="Arial" w:cs="Arial"/>
                <w:sz w:val="18"/>
                <w:szCs w:val="18"/>
              </w:rPr>
              <w:t>Metropolitalna wigilia dla samotnych, Metropolitalne śniadanie wielkanocne dla samotnych</w:t>
            </w:r>
          </w:p>
          <w:p w:rsidR="006D5A4B" w:rsidRPr="00EF31B1" w:rsidRDefault="006D5A4B" w:rsidP="003057CE">
            <w:pPr>
              <w:rPr>
                <w:rFonts w:ascii="Arial" w:hAnsi="Arial" w:cs="Arial"/>
                <w:sz w:val="18"/>
                <w:szCs w:val="18"/>
              </w:rPr>
            </w:pPr>
          </w:p>
        </w:tc>
        <w:tc>
          <w:tcPr>
            <w:tcW w:w="3011" w:type="dxa"/>
            <w:tcBorders>
              <w:bottom w:val="single" w:sz="4" w:space="0" w:color="auto"/>
            </w:tcBorders>
          </w:tcPr>
          <w:p w:rsidR="00394C5F" w:rsidRPr="00EF31B1" w:rsidRDefault="006D5A4B" w:rsidP="003057CE">
            <w:pPr>
              <w:rPr>
                <w:rFonts w:ascii="Arial" w:hAnsi="Arial" w:cs="Arial"/>
                <w:sz w:val="18"/>
                <w:szCs w:val="18"/>
              </w:rPr>
            </w:pPr>
            <w:r w:rsidRPr="00EF31B1">
              <w:rPr>
                <w:rFonts w:ascii="Arial" w:hAnsi="Arial" w:cs="Arial"/>
                <w:sz w:val="18"/>
                <w:szCs w:val="18"/>
              </w:rPr>
              <w:t>Fundacja Wolne Miejsce w </w:t>
            </w:r>
            <w:r w:rsidR="00394C5F" w:rsidRPr="00EF31B1">
              <w:rPr>
                <w:rFonts w:ascii="Arial" w:hAnsi="Arial" w:cs="Arial"/>
                <w:sz w:val="18"/>
                <w:szCs w:val="18"/>
              </w:rPr>
              <w:t>Katowicach, Sklep socjalny Spichlerz</w:t>
            </w:r>
          </w:p>
        </w:tc>
        <w:tc>
          <w:tcPr>
            <w:tcW w:w="3071" w:type="dxa"/>
            <w:tcBorders>
              <w:bottom w:val="single" w:sz="4" w:space="0" w:color="auto"/>
            </w:tcBorders>
          </w:tcPr>
          <w:p w:rsidR="00394C5F" w:rsidRPr="00EF31B1" w:rsidRDefault="00394C5F" w:rsidP="003057CE">
            <w:pPr>
              <w:rPr>
                <w:rFonts w:ascii="Arial" w:hAnsi="Arial" w:cs="Arial"/>
                <w:sz w:val="18"/>
                <w:szCs w:val="18"/>
              </w:rPr>
            </w:pPr>
            <w:r w:rsidRPr="00EF31B1">
              <w:rPr>
                <w:rFonts w:ascii="Arial" w:hAnsi="Arial" w:cs="Arial"/>
                <w:sz w:val="18"/>
                <w:szCs w:val="18"/>
              </w:rPr>
              <w:t>wolontariusze</w:t>
            </w:r>
          </w:p>
        </w:tc>
      </w:tr>
      <w:tr w:rsidR="00394C5F" w:rsidRPr="00EF31B1" w:rsidTr="00644FFD">
        <w:trPr>
          <w:trHeight w:val="237"/>
        </w:trPr>
        <w:tc>
          <w:tcPr>
            <w:tcW w:w="9212" w:type="dxa"/>
            <w:gridSpan w:val="3"/>
            <w:shd w:val="clear" w:color="auto" w:fill="F2F2F2"/>
          </w:tcPr>
          <w:p w:rsidR="00394C5F" w:rsidRPr="00EF31B1" w:rsidRDefault="00394C5F" w:rsidP="003057CE">
            <w:pPr>
              <w:rPr>
                <w:rFonts w:ascii="Arial" w:hAnsi="Arial" w:cs="Arial"/>
                <w:b/>
                <w:sz w:val="18"/>
                <w:szCs w:val="18"/>
              </w:rPr>
            </w:pPr>
            <w:r w:rsidRPr="00EF31B1">
              <w:rPr>
                <w:rFonts w:ascii="Arial" w:hAnsi="Arial" w:cs="Arial"/>
                <w:b/>
                <w:sz w:val="18"/>
                <w:szCs w:val="18"/>
              </w:rPr>
              <w:t>Szkoła Podstawowa nr 27 w Bytomiu</w:t>
            </w:r>
          </w:p>
        </w:tc>
      </w:tr>
      <w:tr w:rsidR="00394C5F" w:rsidRPr="00EF31B1" w:rsidTr="00644FFD">
        <w:trPr>
          <w:trHeight w:val="237"/>
        </w:trPr>
        <w:tc>
          <w:tcPr>
            <w:tcW w:w="3130"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rPr>
                <w:rFonts w:ascii="Arial" w:hAnsi="Arial" w:cs="Arial"/>
                <w:sz w:val="18"/>
                <w:szCs w:val="18"/>
              </w:rPr>
            </w:pPr>
            <w:r w:rsidRPr="00EF31B1">
              <w:rPr>
                <w:rFonts w:ascii="Arial" w:hAnsi="Arial" w:cs="Arial"/>
                <w:sz w:val="18"/>
                <w:szCs w:val="18"/>
              </w:rPr>
              <w:t>Dzień Śląska</w:t>
            </w:r>
          </w:p>
        </w:tc>
        <w:tc>
          <w:tcPr>
            <w:tcW w:w="3011"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rPr>
                <w:rFonts w:ascii="Arial" w:hAnsi="Arial" w:cs="Arial"/>
                <w:sz w:val="18"/>
                <w:szCs w:val="18"/>
              </w:rPr>
            </w:pPr>
            <w:r w:rsidRPr="00EF31B1">
              <w:rPr>
                <w:rFonts w:ascii="Arial" w:hAnsi="Arial" w:cs="Arial"/>
                <w:sz w:val="18"/>
                <w:szCs w:val="18"/>
              </w:rPr>
              <w:t>Związek Górnośląski koło Łagiewniki</w:t>
            </w:r>
          </w:p>
        </w:tc>
        <w:tc>
          <w:tcPr>
            <w:tcW w:w="3071" w:type="dxa"/>
            <w:tcBorders>
              <w:top w:val="single" w:sz="4" w:space="0" w:color="auto"/>
              <w:left w:val="single" w:sz="4" w:space="0" w:color="auto"/>
              <w:bottom w:val="single" w:sz="4" w:space="0" w:color="auto"/>
              <w:right w:val="single" w:sz="4" w:space="0" w:color="auto"/>
            </w:tcBorders>
          </w:tcPr>
          <w:p w:rsidR="00394C5F" w:rsidRPr="00EF31B1" w:rsidRDefault="00394C5F" w:rsidP="00753BC4">
            <w:pPr>
              <w:numPr>
                <w:ilvl w:val="0"/>
                <w:numId w:val="50"/>
              </w:numPr>
              <w:ind w:left="238" w:hanging="238"/>
              <w:rPr>
                <w:rFonts w:ascii="Arial" w:hAnsi="Arial" w:cs="Arial"/>
                <w:sz w:val="18"/>
                <w:szCs w:val="18"/>
              </w:rPr>
            </w:pPr>
            <w:r w:rsidRPr="00EF31B1">
              <w:rPr>
                <w:rFonts w:ascii="Arial" w:hAnsi="Arial" w:cs="Arial"/>
                <w:sz w:val="18"/>
                <w:szCs w:val="18"/>
              </w:rPr>
              <w:t>reklamowanie na str</w:t>
            </w:r>
            <w:r w:rsidR="00644FFD" w:rsidRPr="00EF31B1">
              <w:rPr>
                <w:rFonts w:ascii="Arial" w:hAnsi="Arial" w:cs="Arial"/>
                <w:sz w:val="18"/>
                <w:szCs w:val="18"/>
              </w:rPr>
              <w:t xml:space="preserve">onie </w:t>
            </w:r>
            <w:r w:rsidRPr="00EF31B1">
              <w:rPr>
                <w:rFonts w:ascii="Arial" w:hAnsi="Arial" w:cs="Arial"/>
                <w:sz w:val="18"/>
                <w:szCs w:val="18"/>
              </w:rPr>
              <w:t>internetowej szkoły</w:t>
            </w:r>
            <w:r w:rsidR="00644FFD" w:rsidRPr="00EF31B1">
              <w:rPr>
                <w:rFonts w:ascii="Arial" w:hAnsi="Arial" w:cs="Arial"/>
                <w:sz w:val="18"/>
                <w:szCs w:val="18"/>
              </w:rPr>
              <w:t>,</w:t>
            </w:r>
          </w:p>
          <w:p w:rsidR="00394C5F" w:rsidRPr="00EF31B1" w:rsidRDefault="00644FFD" w:rsidP="00753BC4">
            <w:pPr>
              <w:numPr>
                <w:ilvl w:val="0"/>
                <w:numId w:val="50"/>
              </w:numPr>
              <w:ind w:left="238" w:hanging="238"/>
              <w:rPr>
                <w:rFonts w:ascii="Arial" w:hAnsi="Arial" w:cs="Arial"/>
                <w:sz w:val="18"/>
                <w:szCs w:val="18"/>
              </w:rPr>
            </w:pPr>
            <w:r w:rsidRPr="00EF31B1">
              <w:rPr>
                <w:rFonts w:ascii="Arial" w:hAnsi="Arial" w:cs="Arial"/>
                <w:sz w:val="18"/>
                <w:szCs w:val="18"/>
              </w:rPr>
              <w:t xml:space="preserve">rozesłanie informacji poprzez </w:t>
            </w:r>
            <w:r w:rsidR="00394C5F" w:rsidRPr="00EF31B1">
              <w:rPr>
                <w:rFonts w:ascii="Arial" w:hAnsi="Arial" w:cs="Arial"/>
                <w:sz w:val="18"/>
                <w:szCs w:val="18"/>
              </w:rPr>
              <w:t>dziennik elektroniczny</w:t>
            </w:r>
            <w:r w:rsidRPr="00EF31B1">
              <w:rPr>
                <w:rFonts w:ascii="Arial" w:hAnsi="Arial" w:cs="Arial"/>
                <w:sz w:val="18"/>
                <w:szCs w:val="18"/>
              </w:rPr>
              <w:t>,</w:t>
            </w:r>
          </w:p>
          <w:p w:rsidR="00394C5F" w:rsidRPr="00EF31B1" w:rsidRDefault="00394C5F" w:rsidP="00753BC4">
            <w:pPr>
              <w:numPr>
                <w:ilvl w:val="0"/>
                <w:numId w:val="50"/>
              </w:numPr>
              <w:ind w:left="238" w:hanging="238"/>
              <w:rPr>
                <w:rFonts w:ascii="Arial" w:hAnsi="Arial" w:cs="Arial"/>
                <w:sz w:val="18"/>
                <w:szCs w:val="18"/>
              </w:rPr>
            </w:pPr>
            <w:r w:rsidRPr="00EF31B1">
              <w:rPr>
                <w:rFonts w:ascii="Arial" w:hAnsi="Arial" w:cs="Arial"/>
                <w:sz w:val="18"/>
                <w:szCs w:val="18"/>
              </w:rPr>
              <w:t>umieszczenie plakatów informacyjnych</w:t>
            </w:r>
            <w:r w:rsidR="006D5A4B" w:rsidRPr="00EF31B1">
              <w:rPr>
                <w:rFonts w:ascii="Arial" w:hAnsi="Arial" w:cs="Arial"/>
                <w:sz w:val="18"/>
                <w:szCs w:val="18"/>
              </w:rPr>
              <w:t>,</w:t>
            </w:r>
          </w:p>
          <w:p w:rsidR="00394C5F" w:rsidRPr="00EF31B1" w:rsidRDefault="00394C5F" w:rsidP="003057CE">
            <w:pPr>
              <w:rPr>
                <w:rFonts w:ascii="Arial" w:hAnsi="Arial" w:cs="Arial"/>
                <w:sz w:val="18"/>
                <w:szCs w:val="18"/>
              </w:rPr>
            </w:pPr>
          </w:p>
        </w:tc>
      </w:tr>
      <w:tr w:rsidR="00394C5F" w:rsidRPr="00EF31B1" w:rsidTr="00644FFD">
        <w:trPr>
          <w:trHeight w:val="237"/>
        </w:trPr>
        <w:tc>
          <w:tcPr>
            <w:tcW w:w="9212" w:type="dxa"/>
            <w:gridSpan w:val="3"/>
            <w:tcBorders>
              <w:top w:val="single" w:sz="4" w:space="0" w:color="auto"/>
              <w:left w:val="single" w:sz="4" w:space="0" w:color="auto"/>
              <w:bottom w:val="single" w:sz="4" w:space="0" w:color="auto"/>
              <w:right w:val="single" w:sz="4" w:space="0" w:color="auto"/>
            </w:tcBorders>
            <w:shd w:val="clear" w:color="auto" w:fill="F2F2F2"/>
          </w:tcPr>
          <w:p w:rsidR="00394C5F" w:rsidRPr="00EF31B1" w:rsidRDefault="00394C5F" w:rsidP="003057CE">
            <w:pPr>
              <w:rPr>
                <w:rFonts w:ascii="Arial" w:hAnsi="Arial" w:cs="Arial"/>
                <w:b/>
                <w:sz w:val="18"/>
                <w:szCs w:val="18"/>
              </w:rPr>
            </w:pPr>
            <w:r w:rsidRPr="00EF31B1">
              <w:rPr>
                <w:rFonts w:ascii="Arial" w:hAnsi="Arial" w:cs="Arial"/>
                <w:b/>
                <w:sz w:val="18"/>
                <w:szCs w:val="18"/>
              </w:rPr>
              <w:t>Szkoła Podstawowa nr 5 im. Poli Maciejowskiej</w:t>
            </w:r>
          </w:p>
        </w:tc>
      </w:tr>
      <w:tr w:rsidR="00394C5F" w:rsidRPr="00EF31B1" w:rsidTr="003057CE">
        <w:tc>
          <w:tcPr>
            <w:tcW w:w="3130" w:type="dxa"/>
          </w:tcPr>
          <w:p w:rsidR="00394C5F" w:rsidRPr="00EF31B1" w:rsidRDefault="00394C5F" w:rsidP="003057CE">
            <w:pPr>
              <w:rPr>
                <w:rFonts w:ascii="Arial" w:hAnsi="Arial" w:cs="Arial"/>
                <w:sz w:val="18"/>
                <w:szCs w:val="18"/>
              </w:rPr>
            </w:pPr>
            <w:r w:rsidRPr="00EF31B1">
              <w:rPr>
                <w:rFonts w:ascii="Arial" w:hAnsi="Arial" w:cs="Arial"/>
                <w:sz w:val="18"/>
                <w:szCs w:val="18"/>
              </w:rPr>
              <w:t>„Światowy dzień wody”</w:t>
            </w:r>
          </w:p>
        </w:tc>
        <w:tc>
          <w:tcPr>
            <w:tcW w:w="3011" w:type="dxa"/>
          </w:tcPr>
          <w:p w:rsidR="00394C5F" w:rsidRPr="00EF31B1" w:rsidRDefault="00394C5F" w:rsidP="003057CE">
            <w:pPr>
              <w:rPr>
                <w:rFonts w:ascii="Arial" w:hAnsi="Arial" w:cs="Arial"/>
                <w:sz w:val="18"/>
                <w:szCs w:val="18"/>
              </w:rPr>
            </w:pPr>
            <w:r w:rsidRPr="00EF31B1">
              <w:rPr>
                <w:rFonts w:ascii="Arial" w:hAnsi="Arial" w:cs="Arial"/>
                <w:sz w:val="18"/>
                <w:szCs w:val="18"/>
              </w:rPr>
              <w:t>Polska Akcja Humanitarna</w:t>
            </w:r>
          </w:p>
        </w:tc>
        <w:tc>
          <w:tcPr>
            <w:tcW w:w="3071" w:type="dxa"/>
          </w:tcPr>
          <w:p w:rsidR="00394C5F" w:rsidRPr="00EF31B1" w:rsidRDefault="00394C5F" w:rsidP="003057CE">
            <w:pPr>
              <w:rPr>
                <w:rFonts w:ascii="Arial" w:hAnsi="Arial" w:cs="Arial"/>
                <w:sz w:val="18"/>
                <w:szCs w:val="18"/>
              </w:rPr>
            </w:pPr>
            <w:r w:rsidRPr="00EF31B1">
              <w:rPr>
                <w:rFonts w:ascii="Arial" w:hAnsi="Arial" w:cs="Arial"/>
                <w:sz w:val="18"/>
                <w:szCs w:val="18"/>
              </w:rPr>
              <w:t>Szerzenie świ</w:t>
            </w:r>
            <w:r w:rsidR="006D5A4B" w:rsidRPr="00EF31B1">
              <w:rPr>
                <w:rFonts w:ascii="Arial" w:hAnsi="Arial" w:cs="Arial"/>
                <w:sz w:val="18"/>
                <w:szCs w:val="18"/>
              </w:rPr>
              <w:t>adomości o roli wody na świecie</w:t>
            </w:r>
          </w:p>
        </w:tc>
      </w:tr>
      <w:tr w:rsidR="00394C5F" w:rsidRPr="00EF31B1" w:rsidTr="003057CE">
        <w:tc>
          <w:tcPr>
            <w:tcW w:w="3130" w:type="dxa"/>
          </w:tcPr>
          <w:p w:rsidR="00394C5F" w:rsidRPr="00EF31B1" w:rsidRDefault="00394C5F" w:rsidP="003057CE">
            <w:pPr>
              <w:rPr>
                <w:rFonts w:ascii="Arial" w:hAnsi="Arial" w:cs="Arial"/>
                <w:sz w:val="18"/>
                <w:szCs w:val="18"/>
              </w:rPr>
            </w:pPr>
            <w:r w:rsidRPr="00EF31B1">
              <w:rPr>
                <w:rFonts w:ascii="Arial" w:hAnsi="Arial" w:cs="Arial"/>
                <w:sz w:val="18"/>
                <w:szCs w:val="18"/>
              </w:rPr>
              <w:t>„Godziny wychowawcze ze Światem”</w:t>
            </w:r>
          </w:p>
        </w:tc>
        <w:tc>
          <w:tcPr>
            <w:tcW w:w="3011" w:type="dxa"/>
          </w:tcPr>
          <w:p w:rsidR="00394C5F" w:rsidRPr="00EF31B1" w:rsidRDefault="00394C5F" w:rsidP="003057CE">
            <w:pPr>
              <w:rPr>
                <w:rFonts w:ascii="Arial" w:hAnsi="Arial" w:cs="Arial"/>
                <w:sz w:val="18"/>
                <w:szCs w:val="18"/>
              </w:rPr>
            </w:pPr>
            <w:r w:rsidRPr="00EF31B1">
              <w:rPr>
                <w:rFonts w:ascii="Arial" w:hAnsi="Arial" w:cs="Arial"/>
                <w:sz w:val="18"/>
                <w:szCs w:val="18"/>
              </w:rPr>
              <w:t>Polska Akcja Humanitarna</w:t>
            </w:r>
          </w:p>
        </w:tc>
        <w:tc>
          <w:tcPr>
            <w:tcW w:w="3071" w:type="dxa"/>
          </w:tcPr>
          <w:p w:rsidR="00394C5F" w:rsidRPr="00EF31B1" w:rsidRDefault="00394C5F" w:rsidP="003057CE">
            <w:pPr>
              <w:rPr>
                <w:rFonts w:ascii="Arial" w:hAnsi="Arial" w:cs="Arial"/>
                <w:sz w:val="18"/>
                <w:szCs w:val="18"/>
              </w:rPr>
            </w:pPr>
            <w:r w:rsidRPr="00EF31B1">
              <w:rPr>
                <w:rFonts w:ascii="Arial" w:hAnsi="Arial" w:cs="Arial"/>
                <w:sz w:val="18"/>
                <w:szCs w:val="18"/>
              </w:rPr>
              <w:t>Pogłębianie wiedzy o wydarzeniach w świecie, wartości</w:t>
            </w:r>
            <w:r w:rsidR="0085217B" w:rsidRPr="00EF31B1">
              <w:rPr>
                <w:rFonts w:ascii="Arial" w:hAnsi="Arial" w:cs="Arial"/>
                <w:sz w:val="18"/>
                <w:szCs w:val="18"/>
              </w:rPr>
              <w:t>ach</w:t>
            </w:r>
            <w:r w:rsidR="006D5A4B" w:rsidRPr="00EF31B1">
              <w:rPr>
                <w:rFonts w:ascii="Arial" w:hAnsi="Arial" w:cs="Arial"/>
                <w:sz w:val="18"/>
                <w:szCs w:val="18"/>
              </w:rPr>
              <w:t>, stosunkach międzyludzkich</w:t>
            </w:r>
          </w:p>
        </w:tc>
      </w:tr>
      <w:tr w:rsidR="00394C5F" w:rsidRPr="00EF31B1" w:rsidTr="00644FFD">
        <w:tc>
          <w:tcPr>
            <w:tcW w:w="3130" w:type="dxa"/>
            <w:tcBorders>
              <w:bottom w:val="single" w:sz="4" w:space="0" w:color="auto"/>
            </w:tcBorders>
          </w:tcPr>
          <w:p w:rsidR="00394C5F" w:rsidRPr="00EF31B1" w:rsidRDefault="00394C5F" w:rsidP="003057CE">
            <w:pPr>
              <w:rPr>
                <w:rFonts w:ascii="Arial" w:hAnsi="Arial" w:cs="Arial"/>
                <w:sz w:val="18"/>
                <w:szCs w:val="18"/>
              </w:rPr>
            </w:pPr>
            <w:r w:rsidRPr="00EF31B1">
              <w:rPr>
                <w:rFonts w:ascii="Arial" w:hAnsi="Arial" w:cs="Arial"/>
                <w:sz w:val="18"/>
                <w:szCs w:val="18"/>
              </w:rPr>
              <w:t>„Podpaski w szkole dla każdej dziewczyny”</w:t>
            </w:r>
          </w:p>
        </w:tc>
        <w:tc>
          <w:tcPr>
            <w:tcW w:w="3011" w:type="dxa"/>
            <w:tcBorders>
              <w:bottom w:val="single" w:sz="4" w:space="0" w:color="auto"/>
            </w:tcBorders>
          </w:tcPr>
          <w:p w:rsidR="00394C5F" w:rsidRPr="00EF31B1" w:rsidRDefault="00394C5F" w:rsidP="003057CE">
            <w:pPr>
              <w:rPr>
                <w:rFonts w:ascii="Arial" w:hAnsi="Arial" w:cs="Arial"/>
                <w:sz w:val="18"/>
                <w:szCs w:val="18"/>
              </w:rPr>
            </w:pPr>
            <w:r w:rsidRPr="00EF31B1">
              <w:rPr>
                <w:rFonts w:ascii="Arial" w:hAnsi="Arial" w:cs="Arial"/>
                <w:sz w:val="18"/>
                <w:szCs w:val="18"/>
              </w:rPr>
              <w:t>Kulczyk Fundation i Ros</w:t>
            </w:r>
            <w:r w:rsidR="00AE3CF2">
              <w:rPr>
                <w:rFonts w:ascii="Arial" w:hAnsi="Arial" w:cs="Arial"/>
                <w:sz w:val="18"/>
                <w:szCs w:val="18"/>
              </w:rPr>
              <w:t>s</w:t>
            </w:r>
            <w:r w:rsidRPr="00EF31B1">
              <w:rPr>
                <w:rFonts w:ascii="Arial" w:hAnsi="Arial" w:cs="Arial"/>
                <w:sz w:val="18"/>
                <w:szCs w:val="18"/>
              </w:rPr>
              <w:t>mann</w:t>
            </w:r>
          </w:p>
        </w:tc>
        <w:tc>
          <w:tcPr>
            <w:tcW w:w="3071" w:type="dxa"/>
            <w:tcBorders>
              <w:bottom w:val="single" w:sz="4" w:space="0" w:color="auto"/>
            </w:tcBorders>
          </w:tcPr>
          <w:p w:rsidR="00394C5F" w:rsidRPr="00EF31B1" w:rsidRDefault="00394C5F" w:rsidP="003057CE">
            <w:pPr>
              <w:rPr>
                <w:rFonts w:ascii="Arial" w:hAnsi="Arial" w:cs="Arial"/>
                <w:sz w:val="18"/>
                <w:szCs w:val="18"/>
              </w:rPr>
            </w:pPr>
            <w:r w:rsidRPr="00EF31B1">
              <w:rPr>
                <w:rFonts w:ascii="Arial" w:hAnsi="Arial" w:cs="Arial"/>
                <w:sz w:val="18"/>
                <w:szCs w:val="18"/>
              </w:rPr>
              <w:t>Edukacja dziewcząt w zakresie dojrzewania i menstruacji</w:t>
            </w:r>
            <w:r w:rsidR="00644FFD" w:rsidRPr="00EF31B1">
              <w:rPr>
                <w:rFonts w:ascii="Arial" w:hAnsi="Arial" w:cs="Arial"/>
                <w:sz w:val="18"/>
                <w:szCs w:val="18"/>
              </w:rPr>
              <w:t xml:space="preserve"> </w:t>
            </w:r>
            <w:r w:rsidRPr="00EF31B1">
              <w:rPr>
                <w:rFonts w:ascii="Arial" w:hAnsi="Arial" w:cs="Arial"/>
                <w:sz w:val="18"/>
                <w:szCs w:val="18"/>
              </w:rPr>
              <w:t>-</w:t>
            </w:r>
            <w:r w:rsidR="00644FFD" w:rsidRPr="00EF31B1">
              <w:rPr>
                <w:rFonts w:ascii="Arial" w:hAnsi="Arial" w:cs="Arial"/>
                <w:sz w:val="18"/>
                <w:szCs w:val="18"/>
              </w:rPr>
              <w:t xml:space="preserve"> </w:t>
            </w:r>
            <w:r w:rsidRPr="00EF31B1">
              <w:rPr>
                <w:rFonts w:ascii="Arial" w:hAnsi="Arial" w:cs="Arial"/>
                <w:sz w:val="18"/>
                <w:szCs w:val="18"/>
              </w:rPr>
              <w:t>darmowy dos</w:t>
            </w:r>
            <w:r w:rsidR="006D5A4B" w:rsidRPr="00EF31B1">
              <w:rPr>
                <w:rFonts w:ascii="Arial" w:hAnsi="Arial" w:cs="Arial"/>
                <w:sz w:val="18"/>
                <w:szCs w:val="18"/>
              </w:rPr>
              <w:t>tęp do podpasek przez cały rok</w:t>
            </w:r>
          </w:p>
          <w:p w:rsidR="006D5A4B" w:rsidRPr="00EF31B1" w:rsidRDefault="006D5A4B" w:rsidP="003057CE">
            <w:pPr>
              <w:rPr>
                <w:rFonts w:ascii="Arial" w:hAnsi="Arial" w:cs="Arial"/>
                <w:sz w:val="18"/>
                <w:szCs w:val="18"/>
              </w:rPr>
            </w:pPr>
          </w:p>
        </w:tc>
      </w:tr>
      <w:tr w:rsidR="00394C5F" w:rsidRPr="00EF31B1" w:rsidTr="00644FFD">
        <w:trPr>
          <w:trHeight w:val="237"/>
        </w:trPr>
        <w:tc>
          <w:tcPr>
            <w:tcW w:w="9212" w:type="dxa"/>
            <w:gridSpan w:val="3"/>
            <w:tcBorders>
              <w:top w:val="single" w:sz="4" w:space="0" w:color="auto"/>
              <w:left w:val="single" w:sz="4" w:space="0" w:color="auto"/>
              <w:bottom w:val="single" w:sz="4" w:space="0" w:color="auto"/>
              <w:right w:val="single" w:sz="4" w:space="0" w:color="auto"/>
            </w:tcBorders>
            <w:shd w:val="clear" w:color="auto" w:fill="F2F2F2"/>
          </w:tcPr>
          <w:p w:rsidR="00394C5F" w:rsidRPr="00EF31B1" w:rsidRDefault="00394C5F" w:rsidP="003057CE">
            <w:pPr>
              <w:rPr>
                <w:rFonts w:ascii="Arial" w:hAnsi="Arial" w:cs="Arial"/>
                <w:b/>
                <w:sz w:val="18"/>
                <w:szCs w:val="18"/>
              </w:rPr>
            </w:pPr>
            <w:r w:rsidRPr="00EF31B1">
              <w:rPr>
                <w:rFonts w:ascii="Arial" w:hAnsi="Arial" w:cs="Arial"/>
                <w:b/>
                <w:sz w:val="18"/>
                <w:szCs w:val="18"/>
              </w:rPr>
              <w:t>Przedszkole Miejskie nr 58</w:t>
            </w:r>
          </w:p>
        </w:tc>
      </w:tr>
      <w:tr w:rsidR="00394C5F" w:rsidRPr="00EF31B1" w:rsidTr="003057CE">
        <w:trPr>
          <w:trHeight w:val="237"/>
        </w:trPr>
        <w:tc>
          <w:tcPr>
            <w:tcW w:w="3130"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tabs>
                <w:tab w:val="left" w:pos="4900"/>
              </w:tabs>
              <w:snapToGrid w:val="0"/>
              <w:rPr>
                <w:rFonts w:ascii="Arial" w:hAnsi="Arial" w:cs="Arial"/>
                <w:i/>
                <w:sz w:val="18"/>
                <w:szCs w:val="18"/>
              </w:rPr>
            </w:pPr>
            <w:r w:rsidRPr="00EF31B1">
              <w:rPr>
                <w:rStyle w:val="Uwydatnienie"/>
                <w:rFonts w:ascii="Arial" w:hAnsi="Arial" w:cs="Arial"/>
                <w:i w:val="0"/>
                <w:sz w:val="18"/>
                <w:szCs w:val="18"/>
              </w:rPr>
              <w:lastRenderedPageBreak/>
              <w:t>Miechowickie Integracje Świąteczne</w:t>
            </w:r>
            <w:r w:rsidRPr="00EF31B1">
              <w:rPr>
                <w:rFonts w:ascii="Arial" w:hAnsi="Arial" w:cs="Arial"/>
                <w:i/>
                <w:sz w:val="18"/>
                <w:szCs w:val="18"/>
              </w:rPr>
              <w:t xml:space="preserve"> </w:t>
            </w:r>
          </w:p>
        </w:tc>
        <w:tc>
          <w:tcPr>
            <w:tcW w:w="3011"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tabs>
                <w:tab w:val="left" w:pos="4900"/>
              </w:tabs>
              <w:snapToGrid w:val="0"/>
              <w:rPr>
                <w:rFonts w:ascii="Arial" w:hAnsi="Arial" w:cs="Arial"/>
                <w:sz w:val="18"/>
                <w:szCs w:val="18"/>
              </w:rPr>
            </w:pPr>
            <w:r w:rsidRPr="00EF31B1">
              <w:rPr>
                <w:rFonts w:ascii="Arial" w:hAnsi="Arial" w:cs="Arial"/>
                <w:sz w:val="18"/>
                <w:szCs w:val="18"/>
              </w:rPr>
              <w:t>Stowarzyszenie Bytomskie Maki</w:t>
            </w:r>
          </w:p>
        </w:tc>
        <w:tc>
          <w:tcPr>
            <w:tcW w:w="3071"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tabs>
                <w:tab w:val="left" w:pos="4900"/>
              </w:tabs>
              <w:snapToGrid w:val="0"/>
              <w:rPr>
                <w:rFonts w:ascii="Arial" w:hAnsi="Arial" w:cs="Arial"/>
                <w:sz w:val="18"/>
                <w:szCs w:val="18"/>
              </w:rPr>
            </w:pPr>
            <w:r w:rsidRPr="00EF31B1">
              <w:rPr>
                <w:rFonts w:ascii="Arial" w:hAnsi="Arial" w:cs="Arial"/>
                <w:sz w:val="18"/>
                <w:szCs w:val="18"/>
              </w:rPr>
              <w:t>Wys</w:t>
            </w:r>
            <w:r w:rsidR="00644FFD" w:rsidRPr="00EF31B1">
              <w:rPr>
                <w:rFonts w:ascii="Arial" w:hAnsi="Arial" w:cs="Arial"/>
                <w:sz w:val="18"/>
                <w:szCs w:val="18"/>
              </w:rPr>
              <w:t>tępy artystyczne dzieci, kram z </w:t>
            </w:r>
            <w:r w:rsidRPr="00EF31B1">
              <w:rPr>
                <w:rFonts w:ascii="Arial" w:hAnsi="Arial" w:cs="Arial"/>
                <w:sz w:val="18"/>
                <w:szCs w:val="18"/>
              </w:rPr>
              <w:t xml:space="preserve">darmowymi upominkami/pracami dzieci </w:t>
            </w:r>
          </w:p>
        </w:tc>
      </w:tr>
      <w:tr w:rsidR="00394C5F" w:rsidRPr="00EF31B1" w:rsidTr="00644FFD">
        <w:trPr>
          <w:trHeight w:val="237"/>
        </w:trPr>
        <w:tc>
          <w:tcPr>
            <w:tcW w:w="3130"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snapToGrid w:val="0"/>
              <w:rPr>
                <w:rStyle w:val="Pogrubienie"/>
                <w:rFonts w:ascii="Arial" w:hAnsi="Arial" w:cs="Arial"/>
                <w:b w:val="0"/>
                <w:sz w:val="18"/>
                <w:szCs w:val="18"/>
              </w:rPr>
            </w:pPr>
            <w:r w:rsidRPr="00EF31B1">
              <w:rPr>
                <w:rFonts w:ascii="Arial" w:hAnsi="Arial" w:cs="Arial"/>
                <w:sz w:val="18"/>
                <w:szCs w:val="18"/>
              </w:rPr>
              <w:t xml:space="preserve">Działania na rzecz społecznych inicjatyw proobronnych </w:t>
            </w:r>
          </w:p>
        </w:tc>
        <w:tc>
          <w:tcPr>
            <w:tcW w:w="3011"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snapToGrid w:val="0"/>
              <w:rPr>
                <w:rFonts w:ascii="Arial" w:hAnsi="Arial" w:cs="Arial"/>
                <w:sz w:val="18"/>
                <w:szCs w:val="18"/>
              </w:rPr>
            </w:pPr>
            <w:r w:rsidRPr="00EF31B1">
              <w:rPr>
                <w:rStyle w:val="Pogrubienie"/>
                <w:rFonts w:ascii="Arial" w:hAnsi="Arial" w:cs="Arial"/>
                <w:b w:val="0"/>
                <w:sz w:val="18"/>
                <w:szCs w:val="18"/>
              </w:rPr>
              <w:t>Fundacja na Rzecz Obronności Kraju Combat Alert Bytom 1201</w:t>
            </w:r>
            <w:r w:rsidRPr="00EF31B1">
              <w:rPr>
                <w:rFonts w:ascii="Arial" w:hAnsi="Arial" w:cs="Arial"/>
                <w:sz w:val="18"/>
                <w:szCs w:val="18"/>
              </w:rPr>
              <w:t xml:space="preserve"> </w:t>
            </w:r>
          </w:p>
        </w:tc>
        <w:tc>
          <w:tcPr>
            <w:tcW w:w="3071" w:type="dxa"/>
            <w:tcBorders>
              <w:top w:val="single" w:sz="4" w:space="0" w:color="auto"/>
              <w:left w:val="single" w:sz="4" w:space="0" w:color="auto"/>
              <w:bottom w:val="single" w:sz="4" w:space="0" w:color="auto"/>
              <w:right w:val="single" w:sz="4" w:space="0" w:color="auto"/>
            </w:tcBorders>
          </w:tcPr>
          <w:p w:rsidR="00394C5F" w:rsidRPr="00EF31B1" w:rsidRDefault="00B26379" w:rsidP="003057CE">
            <w:pPr>
              <w:snapToGrid w:val="0"/>
              <w:rPr>
                <w:rFonts w:ascii="Arial" w:hAnsi="Arial" w:cs="Arial"/>
                <w:sz w:val="18"/>
                <w:szCs w:val="18"/>
              </w:rPr>
            </w:pPr>
            <w:r w:rsidRPr="00EF31B1">
              <w:rPr>
                <w:rFonts w:ascii="Arial" w:hAnsi="Arial" w:cs="Arial"/>
                <w:sz w:val="18"/>
                <w:szCs w:val="18"/>
              </w:rPr>
              <w:t>O</w:t>
            </w:r>
            <w:r w:rsidR="00394C5F" w:rsidRPr="00EF31B1">
              <w:rPr>
                <w:rFonts w:ascii="Arial" w:hAnsi="Arial" w:cs="Arial"/>
                <w:sz w:val="18"/>
                <w:szCs w:val="18"/>
              </w:rPr>
              <w:t xml:space="preserve">rganizacja spotkania z dziećmi dot. bezpieczeństwa i </w:t>
            </w:r>
            <w:r w:rsidR="006D5A4B" w:rsidRPr="00EF31B1">
              <w:rPr>
                <w:rFonts w:ascii="Arial" w:hAnsi="Arial" w:cs="Arial"/>
                <w:sz w:val="18"/>
                <w:szCs w:val="18"/>
              </w:rPr>
              <w:t>pro obronności</w:t>
            </w:r>
          </w:p>
          <w:p w:rsidR="006D5A4B" w:rsidRPr="00EF31B1" w:rsidRDefault="006D5A4B" w:rsidP="003057CE">
            <w:pPr>
              <w:snapToGrid w:val="0"/>
              <w:rPr>
                <w:rFonts w:ascii="Arial" w:hAnsi="Arial" w:cs="Arial"/>
                <w:sz w:val="18"/>
                <w:szCs w:val="18"/>
              </w:rPr>
            </w:pPr>
          </w:p>
        </w:tc>
      </w:tr>
      <w:tr w:rsidR="00394C5F" w:rsidRPr="00EF31B1" w:rsidTr="00644FFD">
        <w:trPr>
          <w:trHeight w:val="237"/>
        </w:trPr>
        <w:tc>
          <w:tcPr>
            <w:tcW w:w="9212" w:type="dxa"/>
            <w:gridSpan w:val="3"/>
            <w:tcBorders>
              <w:top w:val="single" w:sz="4" w:space="0" w:color="auto"/>
              <w:left w:val="single" w:sz="4" w:space="0" w:color="auto"/>
              <w:bottom w:val="single" w:sz="4" w:space="0" w:color="auto"/>
              <w:right w:val="single" w:sz="4" w:space="0" w:color="auto"/>
            </w:tcBorders>
            <w:shd w:val="clear" w:color="auto" w:fill="F2F2F2"/>
          </w:tcPr>
          <w:p w:rsidR="00394C5F" w:rsidRPr="00EF31B1" w:rsidRDefault="00394C5F" w:rsidP="003057CE">
            <w:pPr>
              <w:rPr>
                <w:rFonts w:ascii="Arial" w:hAnsi="Arial" w:cs="Arial"/>
                <w:b/>
                <w:sz w:val="18"/>
                <w:szCs w:val="18"/>
              </w:rPr>
            </w:pPr>
            <w:r w:rsidRPr="00EF31B1">
              <w:rPr>
                <w:rFonts w:ascii="Arial" w:hAnsi="Arial" w:cs="Arial"/>
                <w:b/>
                <w:sz w:val="18"/>
                <w:szCs w:val="18"/>
              </w:rPr>
              <w:t>Zespół Szkół Usługowo - Rzemieślniczych</w:t>
            </w:r>
          </w:p>
        </w:tc>
      </w:tr>
      <w:tr w:rsidR="00394C5F" w:rsidRPr="00EF31B1" w:rsidTr="003057CE">
        <w:trPr>
          <w:trHeight w:val="237"/>
        </w:trPr>
        <w:tc>
          <w:tcPr>
            <w:tcW w:w="3130"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rPr>
                <w:rFonts w:ascii="Arial" w:hAnsi="Arial" w:cs="Arial"/>
                <w:sz w:val="18"/>
                <w:szCs w:val="18"/>
              </w:rPr>
            </w:pPr>
            <w:r w:rsidRPr="00EF31B1">
              <w:rPr>
                <w:rFonts w:ascii="Arial" w:hAnsi="Arial" w:cs="Arial"/>
                <w:sz w:val="18"/>
                <w:szCs w:val="18"/>
              </w:rPr>
              <w:t xml:space="preserve">Szkolna akcja „Pomagamy Ukrainie” </w:t>
            </w:r>
          </w:p>
        </w:tc>
        <w:tc>
          <w:tcPr>
            <w:tcW w:w="3011"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rPr>
                <w:rFonts w:ascii="Arial" w:hAnsi="Arial" w:cs="Arial"/>
                <w:sz w:val="18"/>
                <w:szCs w:val="18"/>
              </w:rPr>
            </w:pPr>
            <w:r w:rsidRPr="00EF31B1">
              <w:rPr>
                <w:rFonts w:ascii="Arial" w:hAnsi="Arial" w:cs="Arial"/>
                <w:sz w:val="18"/>
                <w:szCs w:val="18"/>
              </w:rPr>
              <w:t>Centrum Wolontariatu i Punkt Pomocy dla Ukraińców w Bytomiu</w:t>
            </w:r>
          </w:p>
        </w:tc>
        <w:tc>
          <w:tcPr>
            <w:tcW w:w="3071"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rPr>
                <w:rFonts w:ascii="Arial" w:hAnsi="Arial" w:cs="Arial"/>
                <w:sz w:val="18"/>
                <w:szCs w:val="18"/>
              </w:rPr>
            </w:pPr>
            <w:r w:rsidRPr="00EF31B1">
              <w:rPr>
                <w:rFonts w:ascii="Arial" w:hAnsi="Arial" w:cs="Arial"/>
                <w:sz w:val="18"/>
                <w:szCs w:val="18"/>
              </w:rPr>
              <w:t>Zbiórka darów rzeczowych</w:t>
            </w:r>
          </w:p>
        </w:tc>
      </w:tr>
      <w:tr w:rsidR="00394C5F" w:rsidRPr="00EF31B1" w:rsidTr="0034145A">
        <w:trPr>
          <w:trHeight w:val="237"/>
        </w:trPr>
        <w:tc>
          <w:tcPr>
            <w:tcW w:w="3130"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rPr>
                <w:rFonts w:ascii="Arial" w:hAnsi="Arial" w:cs="Arial"/>
                <w:sz w:val="18"/>
                <w:szCs w:val="18"/>
              </w:rPr>
            </w:pPr>
            <w:r w:rsidRPr="00EF31B1">
              <w:rPr>
                <w:rFonts w:ascii="Arial" w:hAnsi="Arial" w:cs="Arial"/>
                <w:sz w:val="18"/>
                <w:szCs w:val="18"/>
              </w:rPr>
              <w:t>Szkolna akcja „Pomagamy Ukrainie”</w:t>
            </w:r>
          </w:p>
        </w:tc>
        <w:tc>
          <w:tcPr>
            <w:tcW w:w="3011"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rPr>
                <w:rFonts w:ascii="Arial" w:hAnsi="Arial" w:cs="Arial"/>
                <w:sz w:val="18"/>
                <w:szCs w:val="18"/>
              </w:rPr>
            </w:pPr>
            <w:r w:rsidRPr="00EF31B1">
              <w:rPr>
                <w:rFonts w:ascii="Arial" w:hAnsi="Arial" w:cs="Arial"/>
                <w:sz w:val="18"/>
                <w:szCs w:val="18"/>
              </w:rPr>
              <w:t>Oddział PCK w Bytomiu</w:t>
            </w:r>
          </w:p>
        </w:tc>
        <w:tc>
          <w:tcPr>
            <w:tcW w:w="3071"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rPr>
                <w:rFonts w:ascii="Arial" w:hAnsi="Arial" w:cs="Arial"/>
                <w:sz w:val="18"/>
                <w:szCs w:val="18"/>
              </w:rPr>
            </w:pPr>
            <w:r w:rsidRPr="00EF31B1">
              <w:rPr>
                <w:rFonts w:ascii="Arial" w:hAnsi="Arial" w:cs="Arial"/>
                <w:sz w:val="18"/>
                <w:szCs w:val="18"/>
              </w:rPr>
              <w:t>Zbiórka darów rzeczowych</w:t>
            </w:r>
          </w:p>
          <w:p w:rsidR="0034145A" w:rsidRPr="00EF31B1" w:rsidRDefault="0034145A" w:rsidP="003057CE">
            <w:pPr>
              <w:rPr>
                <w:rFonts w:ascii="Arial" w:hAnsi="Arial" w:cs="Arial"/>
                <w:sz w:val="18"/>
                <w:szCs w:val="18"/>
              </w:rPr>
            </w:pPr>
          </w:p>
        </w:tc>
      </w:tr>
      <w:tr w:rsidR="00394C5F" w:rsidRPr="00EF31B1" w:rsidTr="0034145A">
        <w:trPr>
          <w:trHeight w:val="237"/>
        </w:trPr>
        <w:tc>
          <w:tcPr>
            <w:tcW w:w="9212" w:type="dxa"/>
            <w:gridSpan w:val="3"/>
            <w:tcBorders>
              <w:top w:val="single" w:sz="4" w:space="0" w:color="auto"/>
              <w:left w:val="single" w:sz="4" w:space="0" w:color="auto"/>
              <w:bottom w:val="single" w:sz="4" w:space="0" w:color="auto"/>
              <w:right w:val="single" w:sz="4" w:space="0" w:color="auto"/>
            </w:tcBorders>
            <w:shd w:val="clear" w:color="auto" w:fill="F2F2F2"/>
          </w:tcPr>
          <w:p w:rsidR="00394C5F" w:rsidRPr="00EF31B1" w:rsidRDefault="00394C5F" w:rsidP="003057CE">
            <w:pPr>
              <w:rPr>
                <w:rFonts w:ascii="Arial" w:hAnsi="Arial" w:cs="Arial"/>
                <w:b/>
                <w:sz w:val="18"/>
                <w:szCs w:val="18"/>
              </w:rPr>
            </w:pPr>
            <w:r w:rsidRPr="00EF31B1">
              <w:rPr>
                <w:rFonts w:ascii="Arial" w:hAnsi="Arial" w:cs="Arial"/>
                <w:b/>
                <w:sz w:val="18"/>
                <w:szCs w:val="18"/>
              </w:rPr>
              <w:t>Młodzieżowy Dom Kultury nr 1</w:t>
            </w:r>
          </w:p>
        </w:tc>
      </w:tr>
      <w:tr w:rsidR="00394C5F" w:rsidRPr="00EF31B1" w:rsidTr="00644FFD">
        <w:trPr>
          <w:trHeight w:val="237"/>
        </w:trPr>
        <w:tc>
          <w:tcPr>
            <w:tcW w:w="3130"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rPr>
                <w:rFonts w:ascii="Arial" w:hAnsi="Arial" w:cs="Arial"/>
                <w:sz w:val="18"/>
                <w:szCs w:val="18"/>
              </w:rPr>
            </w:pPr>
            <w:r w:rsidRPr="00EF31B1">
              <w:rPr>
                <w:rFonts w:ascii="Arial" w:hAnsi="Arial" w:cs="Arial"/>
                <w:sz w:val="18"/>
                <w:szCs w:val="18"/>
              </w:rPr>
              <w:t>Bytomianka Zimy</w:t>
            </w:r>
          </w:p>
        </w:tc>
        <w:tc>
          <w:tcPr>
            <w:tcW w:w="3011"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rPr>
                <w:rFonts w:ascii="Arial" w:hAnsi="Arial" w:cs="Arial"/>
                <w:sz w:val="18"/>
                <w:szCs w:val="18"/>
              </w:rPr>
            </w:pPr>
            <w:r w:rsidRPr="00EF31B1">
              <w:rPr>
                <w:rFonts w:ascii="Arial" w:hAnsi="Arial" w:cs="Arial"/>
                <w:sz w:val="18"/>
                <w:szCs w:val="18"/>
              </w:rPr>
              <w:t>Liga Kobiet Nieobojętnych</w:t>
            </w:r>
          </w:p>
        </w:tc>
        <w:tc>
          <w:tcPr>
            <w:tcW w:w="3071"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rPr>
                <w:rFonts w:ascii="Arial" w:hAnsi="Arial" w:cs="Arial"/>
                <w:sz w:val="18"/>
                <w:szCs w:val="18"/>
              </w:rPr>
            </w:pPr>
            <w:r w:rsidRPr="00EF31B1">
              <w:rPr>
                <w:rFonts w:ascii="Arial" w:hAnsi="Arial" w:cs="Arial"/>
                <w:sz w:val="18"/>
                <w:szCs w:val="18"/>
              </w:rPr>
              <w:t>promocja imprezy w mediach społecznościowych</w:t>
            </w:r>
          </w:p>
          <w:p w:rsidR="0034145A" w:rsidRPr="00EF31B1" w:rsidRDefault="0034145A" w:rsidP="003057CE">
            <w:pPr>
              <w:rPr>
                <w:rFonts w:ascii="Arial" w:hAnsi="Arial" w:cs="Arial"/>
                <w:sz w:val="18"/>
                <w:szCs w:val="18"/>
              </w:rPr>
            </w:pPr>
          </w:p>
        </w:tc>
      </w:tr>
      <w:tr w:rsidR="00394C5F" w:rsidRPr="00EF31B1" w:rsidTr="00644FFD">
        <w:trPr>
          <w:trHeight w:val="237"/>
        </w:trPr>
        <w:tc>
          <w:tcPr>
            <w:tcW w:w="9212" w:type="dxa"/>
            <w:gridSpan w:val="3"/>
            <w:tcBorders>
              <w:top w:val="single" w:sz="4" w:space="0" w:color="auto"/>
              <w:left w:val="single" w:sz="4" w:space="0" w:color="auto"/>
              <w:bottom w:val="single" w:sz="4" w:space="0" w:color="auto"/>
              <w:right w:val="single" w:sz="4" w:space="0" w:color="auto"/>
            </w:tcBorders>
            <w:shd w:val="clear" w:color="auto" w:fill="F2F2F2"/>
          </w:tcPr>
          <w:p w:rsidR="00394C5F" w:rsidRPr="00EF31B1" w:rsidRDefault="00394C5F" w:rsidP="003057CE">
            <w:pPr>
              <w:rPr>
                <w:rFonts w:ascii="Arial" w:hAnsi="Arial" w:cs="Arial"/>
                <w:b/>
                <w:sz w:val="18"/>
                <w:szCs w:val="18"/>
              </w:rPr>
            </w:pPr>
            <w:r w:rsidRPr="00EF31B1">
              <w:rPr>
                <w:rFonts w:ascii="Arial" w:hAnsi="Arial" w:cs="Arial"/>
                <w:b/>
                <w:sz w:val="18"/>
                <w:szCs w:val="18"/>
              </w:rPr>
              <w:t>Zespół Szkół Specjalnych nr 3</w:t>
            </w:r>
          </w:p>
        </w:tc>
      </w:tr>
      <w:tr w:rsidR="00394C5F" w:rsidRPr="00EF31B1" w:rsidTr="003057CE">
        <w:trPr>
          <w:trHeight w:val="237"/>
        </w:trPr>
        <w:tc>
          <w:tcPr>
            <w:tcW w:w="3130"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rPr>
                <w:rFonts w:ascii="Arial" w:hAnsi="Arial" w:cs="Arial"/>
                <w:sz w:val="18"/>
                <w:szCs w:val="18"/>
              </w:rPr>
            </w:pPr>
            <w:r w:rsidRPr="00EF31B1">
              <w:rPr>
                <w:rFonts w:ascii="Arial" w:hAnsi="Arial" w:cs="Arial"/>
                <w:sz w:val="18"/>
                <w:szCs w:val="18"/>
              </w:rPr>
              <w:t>Powiatowy Konkurs Historii Bytomia dla uczniów  szkół specjalnych</w:t>
            </w:r>
          </w:p>
          <w:p w:rsidR="00394C5F" w:rsidRPr="00EF31B1" w:rsidRDefault="00394C5F" w:rsidP="003057CE">
            <w:pPr>
              <w:rPr>
                <w:rFonts w:ascii="Arial" w:hAnsi="Arial" w:cs="Arial"/>
                <w:sz w:val="18"/>
                <w:szCs w:val="18"/>
              </w:rPr>
            </w:pPr>
          </w:p>
        </w:tc>
        <w:tc>
          <w:tcPr>
            <w:tcW w:w="3011"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rPr>
                <w:rFonts w:ascii="Arial" w:hAnsi="Arial" w:cs="Arial"/>
                <w:sz w:val="18"/>
                <w:szCs w:val="18"/>
              </w:rPr>
            </w:pPr>
            <w:r w:rsidRPr="00EF31B1">
              <w:rPr>
                <w:rFonts w:ascii="Arial" w:hAnsi="Arial" w:cs="Arial"/>
                <w:sz w:val="18"/>
                <w:szCs w:val="18"/>
              </w:rPr>
              <w:t>Towarzystwo Miłośników Bytomia</w:t>
            </w:r>
          </w:p>
        </w:tc>
        <w:tc>
          <w:tcPr>
            <w:tcW w:w="3071"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rPr>
                <w:rFonts w:ascii="Arial" w:hAnsi="Arial" w:cs="Arial"/>
                <w:sz w:val="18"/>
                <w:szCs w:val="18"/>
              </w:rPr>
            </w:pPr>
            <w:r w:rsidRPr="00EF31B1">
              <w:rPr>
                <w:rFonts w:ascii="Arial" w:hAnsi="Arial" w:cs="Arial"/>
                <w:sz w:val="18"/>
                <w:szCs w:val="18"/>
              </w:rPr>
              <w:t>nagrody</w:t>
            </w:r>
          </w:p>
        </w:tc>
      </w:tr>
      <w:tr w:rsidR="00394C5F" w:rsidRPr="00EF31B1" w:rsidTr="00644FFD">
        <w:trPr>
          <w:trHeight w:val="726"/>
        </w:trPr>
        <w:tc>
          <w:tcPr>
            <w:tcW w:w="3130"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rPr>
                <w:rFonts w:ascii="Arial" w:hAnsi="Arial" w:cs="Arial"/>
                <w:sz w:val="18"/>
                <w:szCs w:val="18"/>
              </w:rPr>
            </w:pPr>
            <w:r w:rsidRPr="00EF31B1">
              <w:rPr>
                <w:rFonts w:ascii="Arial" w:hAnsi="Arial" w:cs="Arial"/>
                <w:sz w:val="18"/>
                <w:szCs w:val="18"/>
              </w:rPr>
              <w:t>Projek</w:t>
            </w:r>
            <w:r w:rsidR="00644FFD" w:rsidRPr="00EF31B1">
              <w:rPr>
                <w:rFonts w:ascii="Arial" w:hAnsi="Arial" w:cs="Arial"/>
                <w:sz w:val="18"/>
                <w:szCs w:val="18"/>
              </w:rPr>
              <w:t xml:space="preserve">t „Niepełnosprawni </w:t>
            </w:r>
            <w:r w:rsidRPr="00EF31B1">
              <w:rPr>
                <w:rFonts w:ascii="Arial" w:hAnsi="Arial" w:cs="Arial"/>
                <w:sz w:val="18"/>
                <w:szCs w:val="18"/>
              </w:rPr>
              <w:t>w pracy”</w:t>
            </w:r>
          </w:p>
          <w:p w:rsidR="00394C5F" w:rsidRPr="00EF31B1" w:rsidRDefault="00394C5F" w:rsidP="003057CE">
            <w:pPr>
              <w:rPr>
                <w:rFonts w:ascii="Arial" w:hAnsi="Arial" w:cs="Arial"/>
                <w:sz w:val="18"/>
                <w:szCs w:val="18"/>
              </w:rPr>
            </w:pPr>
          </w:p>
          <w:p w:rsidR="00394C5F" w:rsidRPr="00EF31B1" w:rsidRDefault="00394C5F" w:rsidP="003057CE">
            <w:pPr>
              <w:rPr>
                <w:rFonts w:ascii="Arial" w:hAnsi="Arial" w:cs="Arial"/>
                <w:sz w:val="18"/>
                <w:szCs w:val="18"/>
              </w:rPr>
            </w:pPr>
          </w:p>
          <w:p w:rsidR="00394C5F" w:rsidRPr="00EF31B1" w:rsidRDefault="00394C5F" w:rsidP="003057CE">
            <w:pPr>
              <w:rPr>
                <w:rFonts w:ascii="Arial" w:hAnsi="Arial" w:cs="Arial"/>
                <w:sz w:val="18"/>
                <w:szCs w:val="18"/>
              </w:rPr>
            </w:pPr>
          </w:p>
        </w:tc>
        <w:tc>
          <w:tcPr>
            <w:tcW w:w="3011" w:type="dxa"/>
            <w:tcBorders>
              <w:top w:val="single" w:sz="4" w:space="0" w:color="auto"/>
              <w:left w:val="single" w:sz="4" w:space="0" w:color="auto"/>
              <w:bottom w:val="single" w:sz="4" w:space="0" w:color="auto"/>
              <w:right w:val="single" w:sz="4" w:space="0" w:color="auto"/>
            </w:tcBorders>
          </w:tcPr>
          <w:p w:rsidR="00394C5F" w:rsidRPr="00EF31B1" w:rsidRDefault="00C721F1" w:rsidP="003057CE">
            <w:pPr>
              <w:rPr>
                <w:rFonts w:ascii="Arial" w:hAnsi="Arial" w:cs="Arial"/>
                <w:sz w:val="18"/>
                <w:szCs w:val="18"/>
              </w:rPr>
            </w:pPr>
            <w:r w:rsidRPr="00EF31B1">
              <w:rPr>
                <w:rFonts w:ascii="Arial" w:hAnsi="Arial" w:cs="Arial"/>
                <w:sz w:val="18"/>
                <w:szCs w:val="18"/>
              </w:rPr>
              <w:t>Fundacja „Pomó</w:t>
            </w:r>
            <w:r w:rsidR="00644FFD" w:rsidRPr="00EF31B1">
              <w:rPr>
                <w:rFonts w:ascii="Arial" w:hAnsi="Arial" w:cs="Arial"/>
                <w:sz w:val="18"/>
                <w:szCs w:val="18"/>
              </w:rPr>
              <w:t>c Więcej” w </w:t>
            </w:r>
            <w:r w:rsidR="00394C5F" w:rsidRPr="00EF31B1">
              <w:rPr>
                <w:rFonts w:ascii="Arial" w:hAnsi="Arial" w:cs="Arial"/>
                <w:sz w:val="18"/>
                <w:szCs w:val="18"/>
              </w:rPr>
              <w:t xml:space="preserve">Świętochłowicach </w:t>
            </w:r>
          </w:p>
        </w:tc>
        <w:tc>
          <w:tcPr>
            <w:tcW w:w="3071"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rPr>
                <w:rFonts w:ascii="Arial" w:hAnsi="Arial" w:cs="Arial"/>
                <w:sz w:val="18"/>
                <w:szCs w:val="18"/>
              </w:rPr>
            </w:pPr>
            <w:r w:rsidRPr="00EF31B1">
              <w:rPr>
                <w:rFonts w:ascii="Arial" w:hAnsi="Arial" w:cs="Arial"/>
                <w:sz w:val="18"/>
                <w:szCs w:val="18"/>
              </w:rPr>
              <w:t xml:space="preserve">Udział uczniów w warsztatach, rehabilitacji </w:t>
            </w:r>
            <w:r w:rsidR="0034145A" w:rsidRPr="00EF31B1">
              <w:rPr>
                <w:rFonts w:ascii="Arial" w:hAnsi="Arial" w:cs="Arial"/>
                <w:sz w:val="18"/>
                <w:szCs w:val="18"/>
              </w:rPr>
              <w:t>oraz imprezach integracyjnych</w:t>
            </w:r>
          </w:p>
          <w:p w:rsidR="0034145A" w:rsidRPr="00EF31B1" w:rsidRDefault="0034145A" w:rsidP="003057CE">
            <w:pPr>
              <w:rPr>
                <w:rFonts w:ascii="Arial" w:hAnsi="Arial" w:cs="Arial"/>
                <w:sz w:val="18"/>
                <w:szCs w:val="18"/>
              </w:rPr>
            </w:pPr>
          </w:p>
        </w:tc>
      </w:tr>
      <w:tr w:rsidR="00394C5F" w:rsidRPr="00EF31B1" w:rsidTr="00644FFD">
        <w:trPr>
          <w:trHeight w:val="237"/>
        </w:trPr>
        <w:tc>
          <w:tcPr>
            <w:tcW w:w="9212" w:type="dxa"/>
            <w:gridSpan w:val="3"/>
            <w:tcBorders>
              <w:top w:val="single" w:sz="4" w:space="0" w:color="auto"/>
              <w:left w:val="single" w:sz="4" w:space="0" w:color="auto"/>
              <w:bottom w:val="single" w:sz="4" w:space="0" w:color="auto"/>
              <w:right w:val="single" w:sz="4" w:space="0" w:color="auto"/>
            </w:tcBorders>
            <w:shd w:val="clear" w:color="auto" w:fill="F2F2F2"/>
          </w:tcPr>
          <w:p w:rsidR="00394C5F" w:rsidRPr="00EF31B1" w:rsidRDefault="00394C5F" w:rsidP="003057CE">
            <w:pPr>
              <w:rPr>
                <w:rFonts w:ascii="Arial" w:hAnsi="Arial" w:cs="Arial"/>
                <w:b/>
                <w:sz w:val="18"/>
                <w:szCs w:val="18"/>
              </w:rPr>
            </w:pPr>
            <w:r w:rsidRPr="00EF31B1">
              <w:rPr>
                <w:rFonts w:ascii="Arial" w:hAnsi="Arial" w:cs="Arial"/>
                <w:b/>
                <w:sz w:val="18"/>
                <w:szCs w:val="18"/>
              </w:rPr>
              <w:t>Młodzieżowy</w:t>
            </w:r>
            <w:r w:rsidRPr="00EF31B1">
              <w:rPr>
                <w:rFonts w:ascii="Arial" w:hAnsi="Arial" w:cs="Arial"/>
                <w:b/>
                <w:spacing w:val="-8"/>
                <w:sz w:val="18"/>
                <w:szCs w:val="18"/>
              </w:rPr>
              <w:t xml:space="preserve"> </w:t>
            </w:r>
            <w:r w:rsidRPr="00EF31B1">
              <w:rPr>
                <w:rFonts w:ascii="Arial" w:hAnsi="Arial" w:cs="Arial"/>
                <w:b/>
                <w:sz w:val="18"/>
                <w:szCs w:val="18"/>
              </w:rPr>
              <w:t>Dom</w:t>
            </w:r>
            <w:r w:rsidRPr="00EF31B1">
              <w:rPr>
                <w:rFonts w:ascii="Arial" w:hAnsi="Arial" w:cs="Arial"/>
                <w:b/>
                <w:spacing w:val="-2"/>
                <w:sz w:val="18"/>
                <w:szCs w:val="18"/>
              </w:rPr>
              <w:t xml:space="preserve"> </w:t>
            </w:r>
            <w:r w:rsidRPr="00EF31B1">
              <w:rPr>
                <w:rFonts w:ascii="Arial" w:hAnsi="Arial" w:cs="Arial"/>
                <w:b/>
                <w:sz w:val="18"/>
                <w:szCs w:val="18"/>
              </w:rPr>
              <w:t>Kultury</w:t>
            </w:r>
            <w:r w:rsidRPr="00EF31B1">
              <w:rPr>
                <w:rFonts w:ascii="Arial" w:hAnsi="Arial" w:cs="Arial"/>
                <w:b/>
                <w:spacing w:val="-4"/>
                <w:sz w:val="18"/>
                <w:szCs w:val="18"/>
              </w:rPr>
              <w:t xml:space="preserve"> </w:t>
            </w:r>
            <w:r w:rsidRPr="00EF31B1">
              <w:rPr>
                <w:rFonts w:ascii="Arial" w:hAnsi="Arial" w:cs="Arial"/>
                <w:b/>
                <w:sz w:val="18"/>
                <w:szCs w:val="18"/>
              </w:rPr>
              <w:t>nr</w:t>
            </w:r>
            <w:r w:rsidRPr="00EF31B1">
              <w:rPr>
                <w:rFonts w:ascii="Arial" w:hAnsi="Arial" w:cs="Arial"/>
                <w:b/>
                <w:spacing w:val="-1"/>
                <w:sz w:val="18"/>
                <w:szCs w:val="18"/>
              </w:rPr>
              <w:t xml:space="preserve"> </w:t>
            </w:r>
            <w:r w:rsidRPr="00EF31B1">
              <w:rPr>
                <w:rFonts w:ascii="Arial" w:hAnsi="Arial" w:cs="Arial"/>
                <w:b/>
                <w:sz w:val="18"/>
                <w:szCs w:val="18"/>
              </w:rPr>
              <w:t>2</w:t>
            </w:r>
          </w:p>
        </w:tc>
      </w:tr>
      <w:tr w:rsidR="00394C5F" w:rsidRPr="00EF31B1" w:rsidTr="003057CE">
        <w:trPr>
          <w:trHeight w:val="237"/>
        </w:trPr>
        <w:tc>
          <w:tcPr>
            <w:tcW w:w="3130"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pStyle w:val="TableParagraph"/>
              <w:spacing w:line="240" w:lineRule="auto"/>
              <w:ind w:left="69" w:right="83"/>
              <w:rPr>
                <w:sz w:val="18"/>
                <w:szCs w:val="18"/>
              </w:rPr>
            </w:pPr>
            <w:r w:rsidRPr="00EF31B1">
              <w:rPr>
                <w:sz w:val="18"/>
                <w:szCs w:val="18"/>
              </w:rPr>
              <w:t>Międzynarodowy Festiwal</w:t>
            </w:r>
            <w:r w:rsidRPr="00EF31B1">
              <w:rPr>
                <w:spacing w:val="-65"/>
                <w:sz w:val="18"/>
                <w:szCs w:val="18"/>
              </w:rPr>
              <w:t xml:space="preserve"> </w:t>
            </w:r>
            <w:r w:rsidRPr="00EF31B1">
              <w:rPr>
                <w:sz w:val="18"/>
                <w:szCs w:val="18"/>
              </w:rPr>
              <w:t>Modelarski</w:t>
            </w:r>
            <w:r w:rsidRPr="00EF31B1">
              <w:rPr>
                <w:spacing w:val="-1"/>
                <w:sz w:val="18"/>
                <w:szCs w:val="18"/>
              </w:rPr>
              <w:t xml:space="preserve"> </w:t>
            </w:r>
            <w:r w:rsidRPr="00EF31B1">
              <w:rPr>
                <w:sz w:val="18"/>
                <w:szCs w:val="18"/>
              </w:rPr>
              <w:t>2022</w:t>
            </w:r>
          </w:p>
        </w:tc>
        <w:tc>
          <w:tcPr>
            <w:tcW w:w="3011"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pStyle w:val="TableParagraph"/>
              <w:spacing w:line="240" w:lineRule="auto"/>
              <w:rPr>
                <w:sz w:val="18"/>
                <w:szCs w:val="18"/>
              </w:rPr>
            </w:pPr>
            <w:r w:rsidRPr="00EF31B1">
              <w:rPr>
                <w:sz w:val="18"/>
                <w:szCs w:val="18"/>
              </w:rPr>
              <w:t>Uczniowski Klub</w:t>
            </w:r>
            <w:r w:rsidRPr="00EF31B1">
              <w:rPr>
                <w:spacing w:val="1"/>
                <w:sz w:val="18"/>
                <w:szCs w:val="18"/>
              </w:rPr>
              <w:t xml:space="preserve"> </w:t>
            </w:r>
            <w:r w:rsidRPr="00EF31B1">
              <w:rPr>
                <w:sz w:val="18"/>
                <w:szCs w:val="18"/>
              </w:rPr>
              <w:t>Sportowy</w:t>
            </w:r>
            <w:r w:rsidRPr="00EF31B1">
              <w:rPr>
                <w:spacing w:val="-9"/>
                <w:sz w:val="18"/>
                <w:szCs w:val="18"/>
              </w:rPr>
              <w:t xml:space="preserve"> </w:t>
            </w:r>
            <w:r w:rsidRPr="00EF31B1">
              <w:rPr>
                <w:sz w:val="18"/>
                <w:szCs w:val="18"/>
              </w:rPr>
              <w:t>przy</w:t>
            </w:r>
            <w:r w:rsidRPr="00EF31B1">
              <w:rPr>
                <w:spacing w:val="-6"/>
                <w:sz w:val="18"/>
                <w:szCs w:val="18"/>
              </w:rPr>
              <w:t xml:space="preserve"> </w:t>
            </w:r>
            <w:r w:rsidRPr="00EF31B1">
              <w:rPr>
                <w:sz w:val="18"/>
                <w:szCs w:val="18"/>
              </w:rPr>
              <w:t>MDK</w:t>
            </w:r>
            <w:r w:rsidRPr="00EF31B1">
              <w:rPr>
                <w:spacing w:val="-2"/>
                <w:sz w:val="18"/>
                <w:szCs w:val="18"/>
              </w:rPr>
              <w:t xml:space="preserve"> </w:t>
            </w:r>
            <w:r w:rsidRPr="00EF31B1">
              <w:rPr>
                <w:sz w:val="18"/>
                <w:szCs w:val="18"/>
              </w:rPr>
              <w:t>nr</w:t>
            </w:r>
            <w:r w:rsidRPr="00EF31B1">
              <w:rPr>
                <w:spacing w:val="-2"/>
                <w:sz w:val="18"/>
                <w:szCs w:val="18"/>
              </w:rPr>
              <w:t xml:space="preserve"> </w:t>
            </w:r>
            <w:r w:rsidRPr="00EF31B1">
              <w:rPr>
                <w:sz w:val="18"/>
                <w:szCs w:val="18"/>
              </w:rPr>
              <w:t>2 i</w:t>
            </w:r>
            <w:r w:rsidRPr="00EF31B1">
              <w:rPr>
                <w:spacing w:val="-1"/>
                <w:sz w:val="18"/>
                <w:szCs w:val="18"/>
              </w:rPr>
              <w:t xml:space="preserve"> </w:t>
            </w:r>
            <w:r w:rsidRPr="00EF31B1">
              <w:rPr>
                <w:sz w:val="18"/>
                <w:szCs w:val="18"/>
              </w:rPr>
              <w:t>MDK</w:t>
            </w:r>
            <w:r w:rsidR="00F827A3" w:rsidRPr="00EF31B1">
              <w:rPr>
                <w:sz w:val="18"/>
                <w:szCs w:val="18"/>
              </w:rPr>
              <w:t xml:space="preserve"> nr </w:t>
            </w:r>
            <w:r w:rsidRPr="00EF31B1">
              <w:rPr>
                <w:sz w:val="18"/>
                <w:szCs w:val="18"/>
              </w:rPr>
              <w:t>2</w:t>
            </w:r>
          </w:p>
        </w:tc>
        <w:tc>
          <w:tcPr>
            <w:tcW w:w="3071"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pStyle w:val="TableParagraph"/>
              <w:ind w:left="69"/>
              <w:rPr>
                <w:sz w:val="18"/>
                <w:szCs w:val="18"/>
              </w:rPr>
            </w:pPr>
            <w:r w:rsidRPr="00EF31B1">
              <w:rPr>
                <w:sz w:val="18"/>
                <w:szCs w:val="18"/>
              </w:rPr>
              <w:t>Współorganizacja</w:t>
            </w:r>
          </w:p>
        </w:tc>
      </w:tr>
      <w:tr w:rsidR="00394C5F" w:rsidRPr="00EF31B1" w:rsidTr="00EE7BF2">
        <w:trPr>
          <w:trHeight w:val="237"/>
        </w:trPr>
        <w:tc>
          <w:tcPr>
            <w:tcW w:w="3130"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pStyle w:val="TableParagraph"/>
              <w:ind w:left="69"/>
              <w:rPr>
                <w:sz w:val="18"/>
                <w:szCs w:val="18"/>
              </w:rPr>
            </w:pPr>
            <w:r w:rsidRPr="00EF31B1">
              <w:rPr>
                <w:sz w:val="18"/>
                <w:szCs w:val="18"/>
              </w:rPr>
              <w:t>Zawody</w:t>
            </w:r>
            <w:r w:rsidRPr="00EF31B1">
              <w:rPr>
                <w:spacing w:val="-7"/>
                <w:sz w:val="18"/>
                <w:szCs w:val="18"/>
              </w:rPr>
              <w:t xml:space="preserve"> </w:t>
            </w:r>
            <w:r w:rsidRPr="00EF31B1">
              <w:rPr>
                <w:sz w:val="18"/>
                <w:szCs w:val="18"/>
              </w:rPr>
              <w:t>Oyama</w:t>
            </w:r>
            <w:r w:rsidRPr="00EF31B1">
              <w:rPr>
                <w:spacing w:val="1"/>
                <w:sz w:val="18"/>
                <w:szCs w:val="18"/>
              </w:rPr>
              <w:t xml:space="preserve"> </w:t>
            </w:r>
            <w:r w:rsidRPr="00EF31B1">
              <w:rPr>
                <w:sz w:val="18"/>
                <w:szCs w:val="18"/>
              </w:rPr>
              <w:t>Karate</w:t>
            </w:r>
          </w:p>
        </w:tc>
        <w:tc>
          <w:tcPr>
            <w:tcW w:w="3011"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pStyle w:val="TableParagraph"/>
              <w:spacing w:line="240" w:lineRule="auto"/>
              <w:rPr>
                <w:sz w:val="18"/>
                <w:szCs w:val="18"/>
              </w:rPr>
            </w:pPr>
            <w:r w:rsidRPr="00EF31B1">
              <w:rPr>
                <w:sz w:val="18"/>
                <w:szCs w:val="18"/>
              </w:rPr>
              <w:t>Uczniowski Klub</w:t>
            </w:r>
            <w:r w:rsidRPr="00EF31B1">
              <w:rPr>
                <w:spacing w:val="1"/>
                <w:sz w:val="18"/>
                <w:szCs w:val="18"/>
              </w:rPr>
              <w:t xml:space="preserve"> </w:t>
            </w:r>
            <w:r w:rsidRPr="00EF31B1">
              <w:rPr>
                <w:sz w:val="18"/>
                <w:szCs w:val="18"/>
              </w:rPr>
              <w:t>Sportowy</w:t>
            </w:r>
            <w:r w:rsidRPr="00EF31B1">
              <w:rPr>
                <w:spacing w:val="-9"/>
                <w:sz w:val="18"/>
                <w:szCs w:val="18"/>
              </w:rPr>
              <w:t xml:space="preserve"> </w:t>
            </w:r>
            <w:r w:rsidRPr="00EF31B1">
              <w:rPr>
                <w:sz w:val="18"/>
                <w:szCs w:val="18"/>
              </w:rPr>
              <w:t>przy</w:t>
            </w:r>
            <w:r w:rsidRPr="00EF31B1">
              <w:rPr>
                <w:spacing w:val="-6"/>
                <w:sz w:val="18"/>
                <w:szCs w:val="18"/>
              </w:rPr>
              <w:t xml:space="preserve"> </w:t>
            </w:r>
            <w:r w:rsidRPr="00EF31B1">
              <w:rPr>
                <w:sz w:val="18"/>
                <w:szCs w:val="18"/>
              </w:rPr>
              <w:t>MDK</w:t>
            </w:r>
            <w:r w:rsidRPr="00EF31B1">
              <w:rPr>
                <w:spacing w:val="-2"/>
                <w:sz w:val="18"/>
                <w:szCs w:val="18"/>
              </w:rPr>
              <w:t xml:space="preserve"> </w:t>
            </w:r>
            <w:r w:rsidRPr="00EF31B1">
              <w:rPr>
                <w:sz w:val="18"/>
                <w:szCs w:val="18"/>
              </w:rPr>
              <w:t>nr</w:t>
            </w:r>
            <w:r w:rsidRPr="00EF31B1">
              <w:rPr>
                <w:spacing w:val="-2"/>
                <w:sz w:val="18"/>
                <w:szCs w:val="18"/>
              </w:rPr>
              <w:t xml:space="preserve"> </w:t>
            </w:r>
            <w:r w:rsidRPr="00EF31B1">
              <w:rPr>
                <w:sz w:val="18"/>
                <w:szCs w:val="18"/>
              </w:rPr>
              <w:t>2,</w:t>
            </w:r>
            <w:r w:rsidRPr="00EF31B1">
              <w:rPr>
                <w:spacing w:val="-1"/>
                <w:sz w:val="18"/>
                <w:szCs w:val="18"/>
              </w:rPr>
              <w:t xml:space="preserve"> </w:t>
            </w:r>
            <w:r w:rsidRPr="00EF31B1">
              <w:rPr>
                <w:sz w:val="18"/>
                <w:szCs w:val="18"/>
              </w:rPr>
              <w:t>Klub Goliat</w:t>
            </w:r>
            <w:r w:rsidRPr="00EF31B1">
              <w:rPr>
                <w:spacing w:val="-3"/>
                <w:sz w:val="18"/>
                <w:szCs w:val="18"/>
              </w:rPr>
              <w:t xml:space="preserve"> </w:t>
            </w:r>
            <w:r w:rsidRPr="00EF31B1">
              <w:rPr>
                <w:sz w:val="18"/>
                <w:szCs w:val="18"/>
              </w:rPr>
              <w:t>i</w:t>
            </w:r>
            <w:r w:rsidRPr="00EF31B1">
              <w:rPr>
                <w:spacing w:val="1"/>
                <w:sz w:val="18"/>
                <w:szCs w:val="18"/>
              </w:rPr>
              <w:t xml:space="preserve"> </w:t>
            </w:r>
            <w:r w:rsidRPr="00EF31B1">
              <w:rPr>
                <w:sz w:val="18"/>
                <w:szCs w:val="18"/>
              </w:rPr>
              <w:t>MDK</w:t>
            </w:r>
            <w:r w:rsidR="00F827A3" w:rsidRPr="00EF31B1">
              <w:rPr>
                <w:sz w:val="18"/>
                <w:szCs w:val="18"/>
              </w:rPr>
              <w:t xml:space="preserve"> nr </w:t>
            </w:r>
            <w:r w:rsidRPr="00EF31B1">
              <w:rPr>
                <w:sz w:val="18"/>
                <w:szCs w:val="18"/>
              </w:rPr>
              <w:t>2</w:t>
            </w:r>
          </w:p>
          <w:p w:rsidR="00F827A3" w:rsidRPr="00EF31B1" w:rsidRDefault="00F827A3" w:rsidP="003057CE">
            <w:pPr>
              <w:pStyle w:val="TableParagraph"/>
              <w:spacing w:line="240" w:lineRule="auto"/>
              <w:rPr>
                <w:sz w:val="18"/>
                <w:szCs w:val="18"/>
              </w:rPr>
            </w:pPr>
          </w:p>
        </w:tc>
        <w:tc>
          <w:tcPr>
            <w:tcW w:w="3071"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pStyle w:val="TableParagraph"/>
              <w:ind w:left="69"/>
              <w:rPr>
                <w:sz w:val="18"/>
                <w:szCs w:val="18"/>
              </w:rPr>
            </w:pPr>
            <w:r w:rsidRPr="00EF31B1">
              <w:rPr>
                <w:sz w:val="18"/>
                <w:szCs w:val="18"/>
              </w:rPr>
              <w:t>Współorganizacja</w:t>
            </w:r>
          </w:p>
        </w:tc>
      </w:tr>
      <w:tr w:rsidR="00394C5F" w:rsidRPr="00EF31B1" w:rsidTr="00EE7BF2">
        <w:trPr>
          <w:trHeight w:val="237"/>
        </w:trPr>
        <w:tc>
          <w:tcPr>
            <w:tcW w:w="9212" w:type="dxa"/>
            <w:gridSpan w:val="3"/>
            <w:tcBorders>
              <w:top w:val="single" w:sz="4" w:space="0" w:color="auto"/>
              <w:left w:val="single" w:sz="4" w:space="0" w:color="auto"/>
              <w:bottom w:val="single" w:sz="4" w:space="0" w:color="auto"/>
              <w:right w:val="single" w:sz="4" w:space="0" w:color="auto"/>
            </w:tcBorders>
            <w:shd w:val="clear" w:color="auto" w:fill="F2F2F2"/>
          </w:tcPr>
          <w:p w:rsidR="00394C5F" w:rsidRPr="00EF31B1" w:rsidRDefault="00394C5F" w:rsidP="003057CE">
            <w:pPr>
              <w:rPr>
                <w:rFonts w:ascii="Arial" w:hAnsi="Arial" w:cs="Arial"/>
                <w:b/>
                <w:sz w:val="18"/>
                <w:szCs w:val="18"/>
              </w:rPr>
            </w:pPr>
            <w:r w:rsidRPr="00EF31B1">
              <w:rPr>
                <w:rFonts w:ascii="Arial" w:hAnsi="Arial" w:cs="Arial"/>
                <w:b/>
                <w:sz w:val="18"/>
                <w:szCs w:val="18"/>
              </w:rPr>
              <w:t>Szkoła Podstawowa nr 21 im. Józefa Lompy</w:t>
            </w:r>
          </w:p>
        </w:tc>
      </w:tr>
      <w:tr w:rsidR="00394C5F" w:rsidRPr="00EF31B1" w:rsidTr="00EE7BF2">
        <w:trPr>
          <w:trHeight w:val="237"/>
        </w:trPr>
        <w:tc>
          <w:tcPr>
            <w:tcW w:w="3130"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rPr>
                <w:rFonts w:ascii="Arial" w:hAnsi="Arial" w:cs="Arial"/>
                <w:sz w:val="18"/>
                <w:szCs w:val="18"/>
              </w:rPr>
            </w:pPr>
            <w:r w:rsidRPr="00EF31B1">
              <w:rPr>
                <w:rFonts w:ascii="Arial" w:hAnsi="Arial" w:cs="Arial"/>
                <w:sz w:val="18"/>
                <w:szCs w:val="18"/>
              </w:rPr>
              <w:t>Prowadzenie Świetlicy Amaro Strychos</w:t>
            </w:r>
          </w:p>
        </w:tc>
        <w:tc>
          <w:tcPr>
            <w:tcW w:w="3011"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rPr>
                <w:rFonts w:ascii="Arial" w:hAnsi="Arial" w:cs="Arial"/>
                <w:sz w:val="18"/>
                <w:szCs w:val="18"/>
              </w:rPr>
            </w:pPr>
            <w:r w:rsidRPr="00EF31B1">
              <w:rPr>
                <w:rFonts w:ascii="Arial" w:hAnsi="Arial" w:cs="Arial"/>
                <w:sz w:val="18"/>
                <w:szCs w:val="18"/>
              </w:rPr>
              <w:t>Stowarzyszenie Przyjazna Ósemka</w:t>
            </w:r>
          </w:p>
        </w:tc>
        <w:tc>
          <w:tcPr>
            <w:tcW w:w="3071"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rPr>
                <w:rFonts w:ascii="Arial" w:hAnsi="Arial" w:cs="Arial"/>
                <w:sz w:val="18"/>
                <w:szCs w:val="18"/>
              </w:rPr>
            </w:pPr>
            <w:r w:rsidRPr="00EF31B1">
              <w:rPr>
                <w:rFonts w:ascii="Arial" w:hAnsi="Arial" w:cs="Arial"/>
                <w:sz w:val="18"/>
                <w:szCs w:val="18"/>
              </w:rPr>
              <w:t>Informacja na stronie internetowej szkoły</w:t>
            </w:r>
          </w:p>
          <w:p w:rsidR="00F827A3" w:rsidRPr="00EF31B1" w:rsidRDefault="00F827A3" w:rsidP="003057CE">
            <w:pPr>
              <w:rPr>
                <w:rFonts w:ascii="Arial" w:hAnsi="Arial" w:cs="Arial"/>
                <w:sz w:val="18"/>
                <w:szCs w:val="18"/>
              </w:rPr>
            </w:pPr>
          </w:p>
        </w:tc>
      </w:tr>
      <w:tr w:rsidR="00394C5F" w:rsidRPr="00EF31B1" w:rsidTr="00EE7BF2">
        <w:trPr>
          <w:trHeight w:val="237"/>
        </w:trPr>
        <w:tc>
          <w:tcPr>
            <w:tcW w:w="9212" w:type="dxa"/>
            <w:gridSpan w:val="3"/>
            <w:tcBorders>
              <w:top w:val="single" w:sz="4" w:space="0" w:color="auto"/>
              <w:left w:val="single" w:sz="4" w:space="0" w:color="auto"/>
              <w:bottom w:val="single" w:sz="4" w:space="0" w:color="auto"/>
              <w:right w:val="single" w:sz="4" w:space="0" w:color="auto"/>
            </w:tcBorders>
            <w:shd w:val="clear" w:color="auto" w:fill="F2F2F2"/>
          </w:tcPr>
          <w:p w:rsidR="00394C5F" w:rsidRPr="00EF31B1" w:rsidRDefault="00394C5F" w:rsidP="003057CE">
            <w:pPr>
              <w:rPr>
                <w:rFonts w:ascii="Arial" w:hAnsi="Arial" w:cs="Arial"/>
                <w:b/>
                <w:sz w:val="18"/>
                <w:szCs w:val="18"/>
              </w:rPr>
            </w:pPr>
            <w:r w:rsidRPr="00EF31B1">
              <w:rPr>
                <w:rFonts w:ascii="Arial" w:hAnsi="Arial" w:cs="Arial"/>
                <w:b/>
                <w:sz w:val="18"/>
                <w:szCs w:val="18"/>
              </w:rPr>
              <w:t>Zespół Szkół Gastronomiczno-Hotelarskich</w:t>
            </w:r>
          </w:p>
        </w:tc>
      </w:tr>
      <w:tr w:rsidR="00394C5F" w:rsidRPr="00EF31B1" w:rsidTr="003057CE">
        <w:trPr>
          <w:trHeight w:val="237"/>
        </w:trPr>
        <w:tc>
          <w:tcPr>
            <w:tcW w:w="3130"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rPr>
                <w:rFonts w:ascii="Arial" w:hAnsi="Arial" w:cs="Arial"/>
                <w:sz w:val="18"/>
                <w:szCs w:val="18"/>
              </w:rPr>
            </w:pPr>
            <w:r w:rsidRPr="00EF31B1">
              <w:rPr>
                <w:rFonts w:ascii="Arial" w:hAnsi="Arial" w:cs="Arial"/>
                <w:sz w:val="18"/>
                <w:szCs w:val="18"/>
              </w:rPr>
              <w:t>Dzień Bezpiecznego Internetu</w:t>
            </w:r>
          </w:p>
        </w:tc>
        <w:tc>
          <w:tcPr>
            <w:tcW w:w="3011"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rPr>
                <w:rFonts w:ascii="Arial" w:hAnsi="Arial" w:cs="Arial"/>
                <w:sz w:val="18"/>
                <w:szCs w:val="18"/>
              </w:rPr>
            </w:pPr>
            <w:r w:rsidRPr="00EF31B1">
              <w:rPr>
                <w:rFonts w:ascii="Arial" w:hAnsi="Arial" w:cs="Arial"/>
                <w:bCs/>
                <w:sz w:val="18"/>
                <w:szCs w:val="18"/>
                <w:shd w:val="clear" w:color="auto" w:fill="FFFFFF"/>
              </w:rPr>
              <w:t>Fundacja Dajemy Dzieciom Siłę</w:t>
            </w:r>
          </w:p>
        </w:tc>
        <w:tc>
          <w:tcPr>
            <w:tcW w:w="3071"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rPr>
                <w:rFonts w:ascii="Arial" w:hAnsi="Arial" w:cs="Arial"/>
                <w:sz w:val="18"/>
                <w:szCs w:val="18"/>
              </w:rPr>
            </w:pPr>
            <w:r w:rsidRPr="00EF31B1">
              <w:rPr>
                <w:rFonts w:ascii="Arial" w:hAnsi="Arial" w:cs="Arial"/>
                <w:sz w:val="18"/>
                <w:szCs w:val="18"/>
              </w:rPr>
              <w:t>Organizacja obchodów Dnia Bezpiecznego Internetu na terenie szkoły, upowszechnianie materiałów promujących akcję na stronie szkoły oraz na profilu szkoły na FB, udział nauczycieli w szkoleniach</w:t>
            </w:r>
            <w:r w:rsidR="00F827A3" w:rsidRPr="00EF31B1">
              <w:rPr>
                <w:rFonts w:ascii="Arial" w:hAnsi="Arial" w:cs="Arial"/>
                <w:sz w:val="18"/>
                <w:szCs w:val="18"/>
              </w:rPr>
              <w:t xml:space="preserve"> organizowanych przez fundację</w:t>
            </w:r>
          </w:p>
          <w:p w:rsidR="00F827A3" w:rsidRPr="00EF31B1" w:rsidRDefault="00F827A3" w:rsidP="003057CE">
            <w:pPr>
              <w:rPr>
                <w:rFonts w:ascii="Arial" w:hAnsi="Arial" w:cs="Arial"/>
                <w:sz w:val="18"/>
                <w:szCs w:val="18"/>
              </w:rPr>
            </w:pPr>
          </w:p>
        </w:tc>
      </w:tr>
      <w:tr w:rsidR="00394C5F" w:rsidRPr="00EF31B1" w:rsidTr="003057CE">
        <w:trPr>
          <w:trHeight w:val="237"/>
        </w:trPr>
        <w:tc>
          <w:tcPr>
            <w:tcW w:w="3130"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rPr>
                <w:rFonts w:ascii="Arial" w:hAnsi="Arial" w:cs="Arial"/>
                <w:sz w:val="18"/>
                <w:szCs w:val="18"/>
              </w:rPr>
            </w:pPr>
            <w:r w:rsidRPr="00EF31B1">
              <w:rPr>
                <w:rFonts w:ascii="Arial" w:hAnsi="Arial" w:cs="Arial"/>
                <w:sz w:val="18"/>
                <w:szCs w:val="18"/>
              </w:rPr>
              <w:t>Ukraina – pomoc ofiarom wojny</w:t>
            </w:r>
          </w:p>
        </w:tc>
        <w:tc>
          <w:tcPr>
            <w:tcW w:w="3011" w:type="dxa"/>
            <w:tcBorders>
              <w:top w:val="single" w:sz="4" w:space="0" w:color="auto"/>
              <w:left w:val="single" w:sz="4" w:space="0" w:color="auto"/>
              <w:bottom w:val="single" w:sz="4" w:space="0" w:color="auto"/>
              <w:right w:val="single" w:sz="4" w:space="0" w:color="auto"/>
            </w:tcBorders>
          </w:tcPr>
          <w:p w:rsidR="00394C5F" w:rsidRPr="00EF31B1" w:rsidRDefault="00394C5F" w:rsidP="00670F1A">
            <w:pPr>
              <w:pStyle w:val="Nagwek1"/>
              <w:spacing w:line="240" w:lineRule="auto"/>
              <w:jc w:val="left"/>
              <w:textAlignment w:val="baseline"/>
              <w:rPr>
                <w:rFonts w:ascii="Arial" w:hAnsi="Arial"/>
                <w:b w:val="0"/>
                <w:sz w:val="18"/>
                <w:szCs w:val="18"/>
              </w:rPr>
            </w:pPr>
            <w:r w:rsidRPr="00EF31B1">
              <w:rPr>
                <w:rFonts w:ascii="Arial" w:hAnsi="Arial"/>
                <w:b w:val="0"/>
                <w:sz w:val="18"/>
                <w:szCs w:val="18"/>
              </w:rPr>
              <w:t>Fundacja Polskie Międzynarodowe Centrum Pomocy</w:t>
            </w:r>
          </w:p>
          <w:p w:rsidR="00394C5F" w:rsidRPr="00EF31B1" w:rsidRDefault="00394C5F" w:rsidP="003057CE">
            <w:pPr>
              <w:rPr>
                <w:rFonts w:ascii="Arial" w:hAnsi="Arial" w:cs="Arial"/>
                <w:sz w:val="18"/>
                <w:szCs w:val="18"/>
              </w:rPr>
            </w:pPr>
          </w:p>
        </w:tc>
        <w:tc>
          <w:tcPr>
            <w:tcW w:w="3071"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rPr>
                <w:rFonts w:ascii="Arial" w:hAnsi="Arial" w:cs="Arial"/>
                <w:sz w:val="18"/>
                <w:szCs w:val="18"/>
              </w:rPr>
            </w:pPr>
            <w:r w:rsidRPr="00EF31B1">
              <w:rPr>
                <w:rFonts w:ascii="Arial" w:hAnsi="Arial" w:cs="Arial"/>
                <w:sz w:val="18"/>
                <w:szCs w:val="18"/>
              </w:rPr>
              <w:t>Organizacja akcji i zbiórek na rzecz Ukrainy</w:t>
            </w:r>
            <w:r w:rsidR="00F827A3" w:rsidRPr="00EF31B1">
              <w:rPr>
                <w:rFonts w:ascii="Arial" w:hAnsi="Arial" w:cs="Arial"/>
                <w:sz w:val="18"/>
                <w:szCs w:val="18"/>
              </w:rPr>
              <w:t>, przekazanie zebranych środków</w:t>
            </w:r>
          </w:p>
        </w:tc>
      </w:tr>
      <w:tr w:rsidR="00394C5F" w:rsidRPr="00EF31B1" w:rsidTr="00F940B4">
        <w:trPr>
          <w:trHeight w:val="237"/>
        </w:trPr>
        <w:tc>
          <w:tcPr>
            <w:tcW w:w="3130"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rPr>
                <w:rFonts w:ascii="Arial" w:hAnsi="Arial" w:cs="Arial"/>
                <w:sz w:val="18"/>
                <w:szCs w:val="18"/>
              </w:rPr>
            </w:pPr>
            <w:r w:rsidRPr="00EF31B1">
              <w:rPr>
                <w:rFonts w:ascii="Arial" w:hAnsi="Arial" w:cs="Arial"/>
                <w:sz w:val="18"/>
                <w:szCs w:val="18"/>
              </w:rPr>
              <w:t xml:space="preserve">Międzynarodowy Dzień Praw Dziecka </w:t>
            </w:r>
          </w:p>
        </w:tc>
        <w:tc>
          <w:tcPr>
            <w:tcW w:w="3011"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pStyle w:val="Nagwek1"/>
              <w:textAlignment w:val="baseline"/>
              <w:rPr>
                <w:rFonts w:ascii="Arial" w:hAnsi="Arial"/>
                <w:b w:val="0"/>
                <w:spacing w:val="-15"/>
                <w:sz w:val="18"/>
                <w:szCs w:val="18"/>
              </w:rPr>
            </w:pPr>
            <w:r w:rsidRPr="00EF31B1">
              <w:rPr>
                <w:rFonts w:ascii="Arial" w:hAnsi="Arial"/>
                <w:b w:val="0"/>
                <w:spacing w:val="-15"/>
                <w:sz w:val="18"/>
                <w:szCs w:val="18"/>
              </w:rPr>
              <w:t>UNICEF</w:t>
            </w:r>
          </w:p>
        </w:tc>
        <w:tc>
          <w:tcPr>
            <w:tcW w:w="3071"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rPr>
                <w:rFonts w:ascii="Arial" w:hAnsi="Arial" w:cs="Arial"/>
                <w:sz w:val="18"/>
                <w:szCs w:val="18"/>
              </w:rPr>
            </w:pPr>
            <w:r w:rsidRPr="00EF31B1">
              <w:rPr>
                <w:rFonts w:ascii="Arial" w:hAnsi="Arial" w:cs="Arial"/>
                <w:sz w:val="18"/>
                <w:szCs w:val="18"/>
              </w:rPr>
              <w:t>Organizacja obchodów Międzynarodowego Dnia Praw Dziecka  na terenie szkoły, upowszechnianie materiałów promujących akcję na stronie szkoły oraz na profilu szkoły na FB, organizacja zbiórki i kiermaszu na rzecz</w:t>
            </w:r>
            <w:r w:rsidR="00F827A3" w:rsidRPr="00EF31B1">
              <w:rPr>
                <w:rFonts w:ascii="Arial" w:hAnsi="Arial" w:cs="Arial"/>
                <w:sz w:val="18"/>
                <w:szCs w:val="18"/>
              </w:rPr>
              <w:t xml:space="preserve"> fundacji, przekazanie środków</w:t>
            </w:r>
          </w:p>
          <w:p w:rsidR="00F827A3" w:rsidRPr="00EF31B1" w:rsidRDefault="00F827A3" w:rsidP="003057CE">
            <w:pPr>
              <w:rPr>
                <w:rFonts w:ascii="Arial" w:hAnsi="Arial" w:cs="Arial"/>
                <w:sz w:val="18"/>
                <w:szCs w:val="18"/>
              </w:rPr>
            </w:pPr>
          </w:p>
        </w:tc>
      </w:tr>
      <w:tr w:rsidR="00394C5F" w:rsidRPr="00EF31B1" w:rsidTr="00F940B4">
        <w:trPr>
          <w:trHeight w:val="237"/>
        </w:trPr>
        <w:tc>
          <w:tcPr>
            <w:tcW w:w="9212" w:type="dxa"/>
            <w:gridSpan w:val="3"/>
            <w:tcBorders>
              <w:top w:val="single" w:sz="4" w:space="0" w:color="auto"/>
              <w:left w:val="single" w:sz="4" w:space="0" w:color="auto"/>
              <w:bottom w:val="single" w:sz="4" w:space="0" w:color="auto"/>
              <w:right w:val="single" w:sz="4" w:space="0" w:color="auto"/>
            </w:tcBorders>
            <w:shd w:val="clear" w:color="auto" w:fill="F2F2F2"/>
          </w:tcPr>
          <w:p w:rsidR="00394C5F" w:rsidRPr="00EF31B1" w:rsidRDefault="00394C5F" w:rsidP="003057CE">
            <w:pPr>
              <w:rPr>
                <w:rFonts w:ascii="Arial" w:hAnsi="Arial" w:cs="Arial"/>
                <w:b/>
                <w:sz w:val="18"/>
                <w:szCs w:val="18"/>
              </w:rPr>
            </w:pPr>
            <w:r w:rsidRPr="00EF31B1">
              <w:rPr>
                <w:rFonts w:ascii="Arial" w:hAnsi="Arial" w:cs="Arial"/>
                <w:b/>
                <w:sz w:val="18"/>
                <w:szCs w:val="18"/>
              </w:rPr>
              <w:t>Przedszkole Miejskie nr 15 im. Misia Uszatka</w:t>
            </w:r>
          </w:p>
        </w:tc>
      </w:tr>
      <w:tr w:rsidR="004E5D89" w:rsidRPr="00EF31B1" w:rsidTr="008A5BB4">
        <w:trPr>
          <w:trHeight w:val="1242"/>
        </w:trPr>
        <w:tc>
          <w:tcPr>
            <w:tcW w:w="3130" w:type="dxa"/>
            <w:tcBorders>
              <w:top w:val="single" w:sz="4" w:space="0" w:color="auto"/>
              <w:left w:val="single" w:sz="4" w:space="0" w:color="auto"/>
              <w:right w:val="single" w:sz="4" w:space="0" w:color="auto"/>
            </w:tcBorders>
          </w:tcPr>
          <w:p w:rsidR="004E5D89" w:rsidRPr="00EF31B1" w:rsidRDefault="004E5D89" w:rsidP="003057CE">
            <w:pPr>
              <w:rPr>
                <w:rFonts w:ascii="Arial" w:hAnsi="Arial" w:cs="Arial"/>
                <w:sz w:val="18"/>
                <w:szCs w:val="18"/>
              </w:rPr>
            </w:pPr>
            <w:r w:rsidRPr="00EF31B1">
              <w:rPr>
                <w:rFonts w:ascii="Arial" w:hAnsi="Arial" w:cs="Arial"/>
                <w:sz w:val="18"/>
                <w:szCs w:val="18"/>
              </w:rPr>
              <w:t>Całoroczna współpraca z Ligą Ochrony Przyrody</w:t>
            </w:r>
          </w:p>
        </w:tc>
        <w:tc>
          <w:tcPr>
            <w:tcW w:w="3011" w:type="dxa"/>
            <w:tcBorders>
              <w:top w:val="single" w:sz="4" w:space="0" w:color="auto"/>
              <w:left w:val="single" w:sz="4" w:space="0" w:color="auto"/>
              <w:right w:val="single" w:sz="4" w:space="0" w:color="auto"/>
            </w:tcBorders>
          </w:tcPr>
          <w:p w:rsidR="004E5D89" w:rsidRPr="00EF31B1" w:rsidRDefault="004E5D89" w:rsidP="003057CE">
            <w:pPr>
              <w:rPr>
                <w:rFonts w:ascii="Arial" w:hAnsi="Arial" w:cs="Arial"/>
                <w:sz w:val="18"/>
                <w:szCs w:val="18"/>
              </w:rPr>
            </w:pPr>
            <w:r w:rsidRPr="00EF31B1">
              <w:rPr>
                <w:rFonts w:ascii="Arial" w:hAnsi="Arial" w:cs="Arial"/>
                <w:sz w:val="18"/>
                <w:szCs w:val="18"/>
              </w:rPr>
              <w:t>Liga Ochrony Przyrody – oddział w Bytomiu</w:t>
            </w:r>
          </w:p>
        </w:tc>
        <w:tc>
          <w:tcPr>
            <w:tcW w:w="3071" w:type="dxa"/>
            <w:tcBorders>
              <w:top w:val="single" w:sz="4" w:space="0" w:color="auto"/>
              <w:left w:val="single" w:sz="4" w:space="0" w:color="auto"/>
              <w:right w:val="single" w:sz="4" w:space="0" w:color="auto"/>
            </w:tcBorders>
          </w:tcPr>
          <w:p w:rsidR="004E5D89" w:rsidRPr="00EF31B1" w:rsidRDefault="004E5D89" w:rsidP="003057CE">
            <w:pPr>
              <w:rPr>
                <w:rFonts w:ascii="Arial" w:hAnsi="Arial" w:cs="Arial"/>
                <w:sz w:val="18"/>
                <w:szCs w:val="18"/>
              </w:rPr>
            </w:pPr>
            <w:r w:rsidRPr="00EF31B1">
              <w:rPr>
                <w:rFonts w:ascii="Arial" w:hAnsi="Arial" w:cs="Arial"/>
                <w:sz w:val="18"/>
                <w:szCs w:val="18"/>
              </w:rPr>
              <w:t>Organizowanie zajęć edukacyjnych nawiązujących do działalności LOP, rozwijanie proekologicznych postaw wśród dzieci, zachęcanie do prowadzenia ekologicznego stylu życia</w:t>
            </w:r>
          </w:p>
        </w:tc>
      </w:tr>
      <w:tr w:rsidR="00A9674D" w:rsidRPr="00EF31B1" w:rsidTr="008A5BB4">
        <w:trPr>
          <w:trHeight w:val="1035"/>
        </w:trPr>
        <w:tc>
          <w:tcPr>
            <w:tcW w:w="3130" w:type="dxa"/>
            <w:tcBorders>
              <w:top w:val="single" w:sz="4" w:space="0" w:color="auto"/>
              <w:left w:val="single" w:sz="4" w:space="0" w:color="auto"/>
              <w:right w:val="single" w:sz="4" w:space="0" w:color="auto"/>
            </w:tcBorders>
          </w:tcPr>
          <w:p w:rsidR="00A9674D" w:rsidRPr="00EF31B1" w:rsidRDefault="00A9674D" w:rsidP="003057CE">
            <w:pPr>
              <w:rPr>
                <w:rFonts w:ascii="Arial" w:hAnsi="Arial" w:cs="Arial"/>
                <w:sz w:val="18"/>
                <w:szCs w:val="18"/>
              </w:rPr>
            </w:pPr>
            <w:r w:rsidRPr="00EF31B1">
              <w:rPr>
                <w:rFonts w:ascii="Arial" w:hAnsi="Arial" w:cs="Arial"/>
                <w:sz w:val="18"/>
                <w:szCs w:val="18"/>
              </w:rPr>
              <w:lastRenderedPageBreak/>
              <w:t>Celebracja Dnia Kobiet i Dnia Babci i Dziadka – wykonanie podarunków dla Seniorów przez dzieci</w:t>
            </w:r>
          </w:p>
        </w:tc>
        <w:tc>
          <w:tcPr>
            <w:tcW w:w="3011" w:type="dxa"/>
            <w:tcBorders>
              <w:top w:val="single" w:sz="4" w:space="0" w:color="auto"/>
              <w:left w:val="single" w:sz="4" w:space="0" w:color="auto"/>
              <w:right w:val="single" w:sz="4" w:space="0" w:color="auto"/>
            </w:tcBorders>
          </w:tcPr>
          <w:p w:rsidR="00A9674D" w:rsidRPr="00EF31B1" w:rsidRDefault="00A9674D" w:rsidP="003057CE">
            <w:pPr>
              <w:rPr>
                <w:rFonts w:ascii="Arial" w:hAnsi="Arial" w:cs="Arial"/>
                <w:sz w:val="18"/>
                <w:szCs w:val="18"/>
              </w:rPr>
            </w:pPr>
            <w:r w:rsidRPr="00EF31B1">
              <w:rPr>
                <w:rFonts w:ascii="Arial" w:hAnsi="Arial" w:cs="Arial"/>
                <w:sz w:val="18"/>
                <w:szCs w:val="18"/>
              </w:rPr>
              <w:t>Klub Seniora przy Parafii Św. Stanisława Bp. i M. w Bytomiu</w:t>
            </w:r>
          </w:p>
        </w:tc>
        <w:tc>
          <w:tcPr>
            <w:tcW w:w="3071" w:type="dxa"/>
            <w:tcBorders>
              <w:top w:val="single" w:sz="4" w:space="0" w:color="auto"/>
              <w:left w:val="single" w:sz="4" w:space="0" w:color="auto"/>
              <w:right w:val="single" w:sz="4" w:space="0" w:color="auto"/>
            </w:tcBorders>
          </w:tcPr>
          <w:p w:rsidR="00A9674D" w:rsidRPr="00EF31B1" w:rsidRDefault="00A9674D" w:rsidP="003057CE">
            <w:pPr>
              <w:rPr>
                <w:rFonts w:ascii="Arial" w:hAnsi="Arial" w:cs="Arial"/>
                <w:sz w:val="18"/>
                <w:szCs w:val="18"/>
              </w:rPr>
            </w:pPr>
            <w:r w:rsidRPr="00EF31B1">
              <w:rPr>
                <w:rFonts w:ascii="Arial" w:hAnsi="Arial" w:cs="Arial"/>
                <w:sz w:val="18"/>
                <w:szCs w:val="18"/>
              </w:rPr>
              <w:t xml:space="preserve">Promowanie postawy szacunku dla osób starszych, wykonanie upominków dla seniorów, wręczenie seniorom wykonanych przez dzieci upominków i laurek </w:t>
            </w:r>
          </w:p>
        </w:tc>
      </w:tr>
      <w:tr w:rsidR="00394C5F" w:rsidRPr="00EF31B1" w:rsidTr="00744255">
        <w:trPr>
          <w:trHeight w:val="237"/>
        </w:trPr>
        <w:tc>
          <w:tcPr>
            <w:tcW w:w="9212" w:type="dxa"/>
            <w:gridSpan w:val="3"/>
            <w:tcBorders>
              <w:top w:val="single" w:sz="4" w:space="0" w:color="auto"/>
              <w:left w:val="single" w:sz="4" w:space="0" w:color="auto"/>
              <w:bottom w:val="single" w:sz="4" w:space="0" w:color="auto"/>
              <w:right w:val="single" w:sz="4" w:space="0" w:color="auto"/>
            </w:tcBorders>
            <w:shd w:val="clear" w:color="auto" w:fill="F2F2F2"/>
          </w:tcPr>
          <w:p w:rsidR="00394C5F" w:rsidRPr="00EF31B1" w:rsidRDefault="00394C5F" w:rsidP="003057CE">
            <w:pPr>
              <w:rPr>
                <w:rFonts w:ascii="Arial" w:hAnsi="Arial" w:cs="Arial"/>
                <w:b/>
                <w:sz w:val="18"/>
                <w:szCs w:val="18"/>
              </w:rPr>
            </w:pPr>
            <w:r w:rsidRPr="00EF31B1">
              <w:rPr>
                <w:rFonts w:ascii="Arial" w:hAnsi="Arial" w:cs="Arial"/>
                <w:b/>
                <w:sz w:val="18"/>
                <w:szCs w:val="18"/>
              </w:rPr>
              <w:t>Szkoła Podstawowa nr 43</w:t>
            </w:r>
          </w:p>
        </w:tc>
      </w:tr>
      <w:tr w:rsidR="00394C5F" w:rsidRPr="00EF31B1" w:rsidTr="003C3048">
        <w:trPr>
          <w:trHeight w:val="237"/>
        </w:trPr>
        <w:tc>
          <w:tcPr>
            <w:tcW w:w="3130"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rPr>
                <w:rFonts w:ascii="Arial" w:hAnsi="Arial" w:cs="Arial"/>
                <w:sz w:val="18"/>
                <w:szCs w:val="18"/>
              </w:rPr>
            </w:pPr>
            <w:r w:rsidRPr="00EF31B1">
              <w:rPr>
                <w:rFonts w:ascii="Arial" w:hAnsi="Arial" w:cs="Arial"/>
                <w:sz w:val="18"/>
                <w:szCs w:val="18"/>
              </w:rPr>
              <w:t>Konkurs Historii Bytomia</w:t>
            </w:r>
          </w:p>
        </w:tc>
        <w:tc>
          <w:tcPr>
            <w:tcW w:w="3011"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rPr>
                <w:rFonts w:ascii="Arial" w:hAnsi="Arial" w:cs="Arial"/>
                <w:sz w:val="18"/>
                <w:szCs w:val="18"/>
              </w:rPr>
            </w:pPr>
            <w:r w:rsidRPr="00EF31B1">
              <w:rPr>
                <w:rFonts w:ascii="Arial" w:hAnsi="Arial" w:cs="Arial"/>
                <w:sz w:val="18"/>
                <w:szCs w:val="18"/>
              </w:rPr>
              <w:t>Towarzystwo Miłośników Bytomia</w:t>
            </w:r>
          </w:p>
        </w:tc>
        <w:tc>
          <w:tcPr>
            <w:tcW w:w="3071" w:type="dxa"/>
            <w:tcBorders>
              <w:top w:val="single" w:sz="4" w:space="0" w:color="auto"/>
              <w:left w:val="single" w:sz="4" w:space="0" w:color="auto"/>
              <w:bottom w:val="single" w:sz="4" w:space="0" w:color="auto"/>
              <w:right w:val="single" w:sz="4" w:space="0" w:color="auto"/>
            </w:tcBorders>
          </w:tcPr>
          <w:p w:rsidR="00394C5F" w:rsidRPr="00EF31B1" w:rsidRDefault="00F827A3" w:rsidP="00753BC4">
            <w:pPr>
              <w:numPr>
                <w:ilvl w:val="0"/>
                <w:numId w:val="51"/>
              </w:numPr>
              <w:ind w:left="238" w:hanging="238"/>
              <w:rPr>
                <w:rFonts w:ascii="Arial" w:hAnsi="Arial" w:cs="Arial"/>
                <w:sz w:val="18"/>
                <w:szCs w:val="18"/>
              </w:rPr>
            </w:pPr>
            <w:r w:rsidRPr="00EF31B1">
              <w:rPr>
                <w:rFonts w:ascii="Arial" w:hAnsi="Arial" w:cs="Arial"/>
                <w:sz w:val="18"/>
                <w:szCs w:val="18"/>
              </w:rPr>
              <w:t>przygotowanie wniosku i </w:t>
            </w:r>
            <w:r w:rsidR="00394C5F" w:rsidRPr="00EF31B1">
              <w:rPr>
                <w:rFonts w:ascii="Arial" w:hAnsi="Arial" w:cs="Arial"/>
                <w:sz w:val="18"/>
                <w:szCs w:val="18"/>
              </w:rPr>
              <w:t>sprawozdania do konkursu ofert na zadanie publiczne,</w:t>
            </w:r>
          </w:p>
          <w:p w:rsidR="00394C5F" w:rsidRPr="00EF31B1" w:rsidRDefault="00394C5F" w:rsidP="00753BC4">
            <w:pPr>
              <w:numPr>
                <w:ilvl w:val="0"/>
                <w:numId w:val="51"/>
              </w:numPr>
              <w:ind w:left="238" w:hanging="238"/>
              <w:rPr>
                <w:rFonts w:ascii="Arial" w:hAnsi="Arial" w:cs="Arial"/>
                <w:sz w:val="18"/>
                <w:szCs w:val="18"/>
              </w:rPr>
            </w:pPr>
            <w:r w:rsidRPr="00EF31B1">
              <w:rPr>
                <w:rFonts w:ascii="Arial" w:hAnsi="Arial" w:cs="Arial"/>
                <w:sz w:val="18"/>
                <w:szCs w:val="18"/>
              </w:rPr>
              <w:t xml:space="preserve">opracowanie regulaminu konkursu dla uczniów klas III – V i VI – VIII szkół podstawowych, </w:t>
            </w:r>
          </w:p>
          <w:p w:rsidR="00394C5F" w:rsidRPr="00EF31B1" w:rsidRDefault="00394C5F" w:rsidP="00753BC4">
            <w:pPr>
              <w:numPr>
                <w:ilvl w:val="0"/>
                <w:numId w:val="51"/>
              </w:numPr>
              <w:ind w:left="238" w:hanging="238"/>
              <w:rPr>
                <w:rFonts w:ascii="Arial" w:hAnsi="Arial" w:cs="Arial"/>
                <w:sz w:val="18"/>
                <w:szCs w:val="18"/>
              </w:rPr>
            </w:pPr>
            <w:r w:rsidRPr="00EF31B1">
              <w:rPr>
                <w:rFonts w:ascii="Arial" w:hAnsi="Arial" w:cs="Arial"/>
                <w:sz w:val="18"/>
                <w:szCs w:val="18"/>
              </w:rPr>
              <w:t>przeprowadzenie II etapu konkursu w ww. kategoriach,</w:t>
            </w:r>
          </w:p>
          <w:p w:rsidR="00394C5F" w:rsidRPr="00EF31B1" w:rsidRDefault="00394C5F" w:rsidP="00753BC4">
            <w:pPr>
              <w:numPr>
                <w:ilvl w:val="0"/>
                <w:numId w:val="51"/>
              </w:numPr>
              <w:ind w:left="238" w:hanging="238"/>
              <w:rPr>
                <w:rFonts w:ascii="Arial" w:hAnsi="Arial" w:cs="Arial"/>
                <w:sz w:val="18"/>
                <w:szCs w:val="18"/>
              </w:rPr>
            </w:pPr>
            <w:r w:rsidRPr="00EF31B1">
              <w:rPr>
                <w:rFonts w:ascii="Arial" w:hAnsi="Arial" w:cs="Arial"/>
                <w:sz w:val="18"/>
                <w:szCs w:val="18"/>
              </w:rPr>
              <w:t>przygotowanie dyplomów dla uczestników i nauczycieli przygotowujących uczniów,</w:t>
            </w:r>
          </w:p>
          <w:p w:rsidR="00394C5F" w:rsidRPr="00EF31B1" w:rsidRDefault="00394C5F" w:rsidP="00753BC4">
            <w:pPr>
              <w:numPr>
                <w:ilvl w:val="0"/>
                <w:numId w:val="51"/>
              </w:numPr>
              <w:ind w:left="238" w:hanging="238"/>
              <w:rPr>
                <w:rFonts w:ascii="Arial" w:hAnsi="Arial" w:cs="Arial"/>
                <w:sz w:val="18"/>
                <w:szCs w:val="18"/>
              </w:rPr>
            </w:pPr>
            <w:r w:rsidRPr="00EF31B1">
              <w:rPr>
                <w:rFonts w:ascii="Arial" w:hAnsi="Arial" w:cs="Arial"/>
                <w:sz w:val="18"/>
                <w:szCs w:val="18"/>
              </w:rPr>
              <w:t>pomoc w organizacji uroczystego rozdania nagród,</w:t>
            </w:r>
          </w:p>
          <w:p w:rsidR="00F827A3" w:rsidRPr="00EF31B1" w:rsidRDefault="00F827A3" w:rsidP="00F827A3">
            <w:pPr>
              <w:ind w:left="238"/>
              <w:rPr>
                <w:rFonts w:ascii="Arial" w:hAnsi="Arial" w:cs="Arial"/>
                <w:sz w:val="18"/>
                <w:szCs w:val="18"/>
              </w:rPr>
            </w:pPr>
          </w:p>
        </w:tc>
      </w:tr>
      <w:tr w:rsidR="00394C5F" w:rsidRPr="00EF31B1" w:rsidTr="003C3048">
        <w:trPr>
          <w:trHeight w:val="237"/>
        </w:trPr>
        <w:tc>
          <w:tcPr>
            <w:tcW w:w="9212" w:type="dxa"/>
            <w:gridSpan w:val="3"/>
            <w:tcBorders>
              <w:top w:val="single" w:sz="4" w:space="0" w:color="auto"/>
              <w:left w:val="single" w:sz="4" w:space="0" w:color="auto"/>
              <w:bottom w:val="single" w:sz="4" w:space="0" w:color="auto"/>
              <w:right w:val="single" w:sz="4" w:space="0" w:color="auto"/>
            </w:tcBorders>
            <w:shd w:val="clear" w:color="auto" w:fill="F2F2F2"/>
          </w:tcPr>
          <w:p w:rsidR="00394C5F" w:rsidRPr="00EF31B1" w:rsidRDefault="00394C5F" w:rsidP="003057CE">
            <w:pPr>
              <w:rPr>
                <w:rFonts w:ascii="Arial" w:hAnsi="Arial" w:cs="Arial"/>
                <w:b/>
                <w:sz w:val="18"/>
                <w:szCs w:val="18"/>
              </w:rPr>
            </w:pPr>
            <w:r w:rsidRPr="00EF31B1">
              <w:rPr>
                <w:rFonts w:ascii="Arial" w:hAnsi="Arial" w:cs="Arial"/>
                <w:b/>
                <w:sz w:val="18"/>
                <w:szCs w:val="18"/>
              </w:rPr>
              <w:t>Szkoła Podstawowa nr 38 im. Jana III Sobieskiego</w:t>
            </w:r>
          </w:p>
        </w:tc>
      </w:tr>
      <w:tr w:rsidR="00394C5F" w:rsidRPr="00EF31B1" w:rsidTr="003057CE">
        <w:trPr>
          <w:trHeight w:val="237"/>
        </w:trPr>
        <w:tc>
          <w:tcPr>
            <w:tcW w:w="3130"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rPr>
                <w:rFonts w:ascii="Arial" w:hAnsi="Arial" w:cs="Arial"/>
                <w:sz w:val="18"/>
                <w:szCs w:val="18"/>
              </w:rPr>
            </w:pPr>
            <w:r w:rsidRPr="00EF31B1">
              <w:rPr>
                <w:rFonts w:ascii="Arial" w:hAnsi="Arial" w:cs="Arial"/>
                <w:sz w:val="18"/>
                <w:szCs w:val="18"/>
              </w:rPr>
              <w:t xml:space="preserve">Nabór do Drużyn Harcerskich oraz udostępnienie lokalu na zbiórki harcerskie  </w:t>
            </w:r>
          </w:p>
        </w:tc>
        <w:tc>
          <w:tcPr>
            <w:tcW w:w="3011" w:type="dxa"/>
            <w:tcBorders>
              <w:top w:val="single" w:sz="4" w:space="0" w:color="auto"/>
              <w:left w:val="single" w:sz="4" w:space="0" w:color="auto"/>
              <w:bottom w:val="single" w:sz="4" w:space="0" w:color="auto"/>
              <w:right w:val="single" w:sz="4" w:space="0" w:color="auto"/>
            </w:tcBorders>
          </w:tcPr>
          <w:p w:rsidR="00F827A3" w:rsidRPr="00EF31B1" w:rsidRDefault="00394C5F" w:rsidP="003057CE">
            <w:pPr>
              <w:rPr>
                <w:rFonts w:ascii="Arial" w:hAnsi="Arial" w:cs="Arial"/>
                <w:sz w:val="18"/>
                <w:szCs w:val="18"/>
              </w:rPr>
            </w:pPr>
            <w:r w:rsidRPr="00EF31B1">
              <w:rPr>
                <w:rFonts w:ascii="Arial" w:hAnsi="Arial" w:cs="Arial"/>
                <w:sz w:val="18"/>
                <w:szCs w:val="18"/>
              </w:rPr>
              <w:t xml:space="preserve">Związek Harcerski Rzeczypospolitej - 5 Bytomska drużyna harcerek „Nadzieja” im. Zgrupowania </w:t>
            </w:r>
            <w:r w:rsidR="00F827A3" w:rsidRPr="00EF31B1">
              <w:rPr>
                <w:rFonts w:ascii="Arial" w:hAnsi="Arial" w:cs="Arial"/>
                <w:sz w:val="18"/>
                <w:szCs w:val="18"/>
              </w:rPr>
              <w:t>„</w:t>
            </w:r>
            <w:r w:rsidRPr="00EF31B1">
              <w:rPr>
                <w:rFonts w:ascii="Arial" w:hAnsi="Arial" w:cs="Arial"/>
                <w:sz w:val="18"/>
                <w:szCs w:val="18"/>
              </w:rPr>
              <w:t>Radosław</w:t>
            </w:r>
            <w:r w:rsidR="00F827A3" w:rsidRPr="00EF31B1">
              <w:rPr>
                <w:rFonts w:ascii="Arial" w:hAnsi="Arial" w:cs="Arial"/>
                <w:sz w:val="18"/>
                <w:szCs w:val="18"/>
              </w:rPr>
              <w:t>”</w:t>
            </w:r>
            <w:r w:rsidR="00FF2685" w:rsidRPr="00EF31B1">
              <w:rPr>
                <w:rFonts w:ascii="Arial" w:hAnsi="Arial" w:cs="Arial"/>
                <w:sz w:val="18"/>
                <w:szCs w:val="18"/>
              </w:rPr>
              <w:t xml:space="preserve"> i 2 Bytomska drużyna</w:t>
            </w:r>
            <w:r w:rsidRPr="00EF31B1">
              <w:rPr>
                <w:rFonts w:ascii="Arial" w:hAnsi="Arial" w:cs="Arial"/>
                <w:sz w:val="18"/>
                <w:szCs w:val="18"/>
              </w:rPr>
              <w:t xml:space="preserve"> „Rajza” </w:t>
            </w:r>
            <w:r w:rsidR="00F827A3" w:rsidRPr="00EF31B1">
              <w:rPr>
                <w:rFonts w:ascii="Arial" w:hAnsi="Arial" w:cs="Arial"/>
                <w:sz w:val="18"/>
                <w:szCs w:val="18"/>
              </w:rPr>
              <w:t>im. Jerzego Kukuczki</w:t>
            </w:r>
          </w:p>
        </w:tc>
        <w:tc>
          <w:tcPr>
            <w:tcW w:w="3071"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rPr>
                <w:rFonts w:ascii="Arial" w:hAnsi="Arial" w:cs="Arial"/>
                <w:sz w:val="18"/>
                <w:szCs w:val="18"/>
              </w:rPr>
            </w:pPr>
            <w:r w:rsidRPr="00EF31B1">
              <w:rPr>
                <w:rFonts w:ascii="Arial" w:hAnsi="Arial" w:cs="Arial"/>
                <w:sz w:val="18"/>
                <w:szCs w:val="18"/>
              </w:rPr>
              <w:t>Współudział SP</w:t>
            </w:r>
            <w:r w:rsidR="003C3048" w:rsidRPr="00EF31B1">
              <w:rPr>
                <w:rFonts w:ascii="Arial" w:hAnsi="Arial" w:cs="Arial"/>
                <w:sz w:val="18"/>
                <w:szCs w:val="18"/>
              </w:rPr>
              <w:t xml:space="preserve"> </w:t>
            </w:r>
            <w:r w:rsidRPr="00EF31B1">
              <w:rPr>
                <w:rFonts w:ascii="Arial" w:hAnsi="Arial" w:cs="Arial"/>
                <w:sz w:val="18"/>
                <w:szCs w:val="18"/>
              </w:rPr>
              <w:t xml:space="preserve">38 w organizacji naboru oraz udostępnienie nieodpłatnie miejsca do zbiórek harcerskich </w:t>
            </w:r>
          </w:p>
        </w:tc>
      </w:tr>
      <w:tr w:rsidR="00394C5F" w:rsidRPr="00EF31B1" w:rsidTr="003C3048">
        <w:trPr>
          <w:trHeight w:val="237"/>
        </w:trPr>
        <w:tc>
          <w:tcPr>
            <w:tcW w:w="3130"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rPr>
                <w:rFonts w:ascii="Arial" w:hAnsi="Arial" w:cs="Arial"/>
                <w:sz w:val="18"/>
                <w:szCs w:val="18"/>
              </w:rPr>
            </w:pPr>
            <w:r w:rsidRPr="00EF31B1">
              <w:rPr>
                <w:rFonts w:ascii="Arial" w:hAnsi="Arial" w:cs="Arial"/>
                <w:sz w:val="18"/>
                <w:szCs w:val="18"/>
              </w:rPr>
              <w:t>Realizacja pamiątkowej tablicy Zygfryda Szołtysi</w:t>
            </w:r>
            <w:r w:rsidR="00F827A3" w:rsidRPr="00EF31B1">
              <w:rPr>
                <w:rFonts w:ascii="Arial" w:hAnsi="Arial" w:cs="Arial"/>
                <w:sz w:val="18"/>
                <w:szCs w:val="18"/>
              </w:rPr>
              <w:t>ka – Polskiego reprezentanta w p</w:t>
            </w:r>
            <w:r w:rsidRPr="00EF31B1">
              <w:rPr>
                <w:rFonts w:ascii="Arial" w:hAnsi="Arial" w:cs="Arial"/>
                <w:sz w:val="18"/>
                <w:szCs w:val="18"/>
              </w:rPr>
              <w:t xml:space="preserve">iłce nożnej </w:t>
            </w:r>
          </w:p>
          <w:p w:rsidR="00394C5F" w:rsidRPr="00EF31B1" w:rsidRDefault="00394C5F" w:rsidP="003057CE">
            <w:pPr>
              <w:rPr>
                <w:rFonts w:ascii="Arial" w:hAnsi="Arial" w:cs="Arial"/>
                <w:sz w:val="18"/>
                <w:szCs w:val="18"/>
              </w:rPr>
            </w:pPr>
          </w:p>
        </w:tc>
        <w:tc>
          <w:tcPr>
            <w:tcW w:w="3011"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rPr>
                <w:rFonts w:ascii="Arial" w:hAnsi="Arial" w:cs="Arial"/>
                <w:sz w:val="18"/>
                <w:szCs w:val="18"/>
              </w:rPr>
            </w:pPr>
            <w:r w:rsidRPr="00EF31B1">
              <w:rPr>
                <w:rFonts w:ascii="Arial" w:hAnsi="Arial" w:cs="Arial"/>
                <w:sz w:val="18"/>
                <w:szCs w:val="18"/>
              </w:rPr>
              <w:t>Fundacja Górnika Zabrze</w:t>
            </w:r>
          </w:p>
        </w:tc>
        <w:tc>
          <w:tcPr>
            <w:tcW w:w="3071"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rPr>
                <w:rFonts w:ascii="Arial" w:hAnsi="Arial" w:cs="Arial"/>
                <w:sz w:val="18"/>
                <w:szCs w:val="18"/>
              </w:rPr>
            </w:pPr>
            <w:r w:rsidRPr="00EF31B1">
              <w:rPr>
                <w:rFonts w:ascii="Arial" w:hAnsi="Arial" w:cs="Arial"/>
                <w:sz w:val="18"/>
                <w:szCs w:val="18"/>
              </w:rPr>
              <w:t>W skrzydle sportowym jest zamontowana pamiątkowa tablica prezentująca naszego absolwenta. Pan Zygfryd Szołtysik - Polski piłkarz, reprezentant kraju w latach 1963 - 1972. Złoty medalista igrzysk olimpijskich w Monachium (1972</w:t>
            </w:r>
            <w:r w:rsidR="00416129" w:rsidRPr="00EF31B1">
              <w:rPr>
                <w:rFonts w:ascii="Arial" w:hAnsi="Arial" w:cs="Arial"/>
                <w:sz w:val="18"/>
                <w:szCs w:val="18"/>
              </w:rPr>
              <w:t xml:space="preserve"> r.)</w:t>
            </w:r>
          </w:p>
          <w:p w:rsidR="00F827A3" w:rsidRPr="00EF31B1" w:rsidRDefault="00F827A3" w:rsidP="003057CE">
            <w:pPr>
              <w:rPr>
                <w:rFonts w:ascii="Arial" w:hAnsi="Arial" w:cs="Arial"/>
                <w:sz w:val="18"/>
                <w:szCs w:val="18"/>
              </w:rPr>
            </w:pPr>
          </w:p>
        </w:tc>
      </w:tr>
      <w:tr w:rsidR="00394C5F" w:rsidRPr="00EF31B1" w:rsidTr="003C3048">
        <w:trPr>
          <w:trHeight w:val="237"/>
        </w:trPr>
        <w:tc>
          <w:tcPr>
            <w:tcW w:w="9212" w:type="dxa"/>
            <w:gridSpan w:val="3"/>
            <w:tcBorders>
              <w:top w:val="single" w:sz="4" w:space="0" w:color="auto"/>
              <w:left w:val="single" w:sz="4" w:space="0" w:color="auto"/>
              <w:bottom w:val="single" w:sz="4" w:space="0" w:color="auto"/>
              <w:right w:val="single" w:sz="4" w:space="0" w:color="auto"/>
            </w:tcBorders>
            <w:shd w:val="clear" w:color="auto" w:fill="F2F2F2"/>
          </w:tcPr>
          <w:p w:rsidR="00394C5F" w:rsidRPr="00EF31B1" w:rsidRDefault="00394C5F" w:rsidP="003057CE">
            <w:pPr>
              <w:rPr>
                <w:rFonts w:ascii="Arial" w:hAnsi="Arial" w:cs="Arial"/>
                <w:b/>
                <w:sz w:val="18"/>
                <w:szCs w:val="18"/>
              </w:rPr>
            </w:pPr>
            <w:r w:rsidRPr="00EF31B1">
              <w:rPr>
                <w:rFonts w:ascii="Arial" w:hAnsi="Arial" w:cs="Arial"/>
                <w:b/>
                <w:sz w:val="18"/>
                <w:szCs w:val="18"/>
              </w:rPr>
              <w:t>Szkoła Podstawowa nr 3 im. Władysława Broniewskiego</w:t>
            </w:r>
          </w:p>
        </w:tc>
      </w:tr>
      <w:tr w:rsidR="00394C5F" w:rsidRPr="00EF31B1" w:rsidTr="003057CE">
        <w:trPr>
          <w:trHeight w:val="237"/>
        </w:trPr>
        <w:tc>
          <w:tcPr>
            <w:tcW w:w="3130"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rPr>
                <w:rFonts w:ascii="Arial" w:hAnsi="Arial" w:cs="Arial"/>
                <w:sz w:val="18"/>
                <w:szCs w:val="18"/>
              </w:rPr>
            </w:pPr>
            <w:r w:rsidRPr="00EF31B1">
              <w:rPr>
                <w:rFonts w:ascii="Arial" w:hAnsi="Arial" w:cs="Arial"/>
                <w:sz w:val="18"/>
                <w:szCs w:val="18"/>
              </w:rPr>
              <w:t>Placówka Wsparcia Dziennego</w:t>
            </w:r>
            <w:r w:rsidRPr="00EF31B1">
              <w:rPr>
                <w:rFonts w:ascii="Arial" w:hAnsi="Arial" w:cs="Arial"/>
                <w:sz w:val="18"/>
                <w:szCs w:val="18"/>
              </w:rPr>
              <w:br/>
              <w:t>(Bytomskie Centrum Aktywności Społecznej – działalność społeczna bytomskich harcerzy)</w:t>
            </w:r>
          </w:p>
        </w:tc>
        <w:tc>
          <w:tcPr>
            <w:tcW w:w="3011" w:type="dxa"/>
            <w:tcBorders>
              <w:top w:val="single" w:sz="4" w:space="0" w:color="auto"/>
              <w:left w:val="single" w:sz="4" w:space="0" w:color="auto"/>
              <w:bottom w:val="single" w:sz="4" w:space="0" w:color="auto"/>
              <w:right w:val="single" w:sz="4" w:space="0" w:color="auto"/>
            </w:tcBorders>
          </w:tcPr>
          <w:p w:rsidR="00394C5F" w:rsidRPr="00EF31B1" w:rsidRDefault="003C3048" w:rsidP="003057CE">
            <w:pPr>
              <w:rPr>
                <w:rFonts w:ascii="Arial" w:hAnsi="Arial" w:cs="Arial"/>
                <w:sz w:val="18"/>
                <w:szCs w:val="18"/>
              </w:rPr>
            </w:pPr>
            <w:r w:rsidRPr="00EF31B1">
              <w:rPr>
                <w:rFonts w:ascii="Arial" w:hAnsi="Arial" w:cs="Arial"/>
                <w:sz w:val="18"/>
                <w:szCs w:val="18"/>
              </w:rPr>
              <w:t xml:space="preserve">Hufiec ZHP </w:t>
            </w:r>
            <w:r w:rsidR="00394C5F" w:rsidRPr="00EF31B1">
              <w:rPr>
                <w:rFonts w:ascii="Arial" w:hAnsi="Arial" w:cs="Arial"/>
                <w:sz w:val="18"/>
                <w:szCs w:val="18"/>
              </w:rPr>
              <w:t>w Bytomiu</w:t>
            </w:r>
          </w:p>
        </w:tc>
        <w:tc>
          <w:tcPr>
            <w:tcW w:w="3071" w:type="dxa"/>
            <w:tcBorders>
              <w:top w:val="single" w:sz="4" w:space="0" w:color="auto"/>
              <w:left w:val="single" w:sz="4" w:space="0" w:color="auto"/>
              <w:bottom w:val="single" w:sz="4" w:space="0" w:color="auto"/>
              <w:right w:val="single" w:sz="4" w:space="0" w:color="auto"/>
            </w:tcBorders>
          </w:tcPr>
          <w:p w:rsidR="00394C5F" w:rsidRPr="00EF31B1" w:rsidRDefault="000612A8" w:rsidP="003057CE">
            <w:pPr>
              <w:rPr>
                <w:rFonts w:ascii="Arial" w:hAnsi="Arial" w:cs="Arial"/>
                <w:sz w:val="18"/>
                <w:szCs w:val="18"/>
              </w:rPr>
            </w:pPr>
            <w:r w:rsidRPr="00EF31B1">
              <w:rPr>
                <w:rFonts w:ascii="Arial" w:hAnsi="Arial" w:cs="Arial"/>
                <w:sz w:val="18"/>
                <w:szCs w:val="18"/>
              </w:rPr>
              <w:t>Udział uczniów w zajęciach.</w:t>
            </w:r>
          </w:p>
          <w:p w:rsidR="00394C5F" w:rsidRPr="00EF31B1" w:rsidRDefault="00394C5F" w:rsidP="003057CE">
            <w:pPr>
              <w:rPr>
                <w:rFonts w:ascii="Arial" w:hAnsi="Arial" w:cs="Arial"/>
                <w:sz w:val="18"/>
                <w:szCs w:val="18"/>
              </w:rPr>
            </w:pPr>
            <w:r w:rsidRPr="00EF31B1">
              <w:rPr>
                <w:rFonts w:ascii="Arial" w:hAnsi="Arial" w:cs="Arial"/>
                <w:sz w:val="18"/>
                <w:szCs w:val="18"/>
              </w:rPr>
              <w:t>Promocja działań P</w:t>
            </w:r>
            <w:r w:rsidR="000612A8" w:rsidRPr="00EF31B1">
              <w:rPr>
                <w:rFonts w:ascii="Arial" w:hAnsi="Arial" w:cs="Arial"/>
                <w:sz w:val="18"/>
                <w:szCs w:val="18"/>
              </w:rPr>
              <w:t xml:space="preserve">lacówki </w:t>
            </w:r>
            <w:r w:rsidRPr="00EF31B1">
              <w:rPr>
                <w:rFonts w:ascii="Arial" w:hAnsi="Arial" w:cs="Arial"/>
                <w:sz w:val="18"/>
                <w:szCs w:val="18"/>
              </w:rPr>
              <w:t>W</w:t>
            </w:r>
            <w:r w:rsidR="000612A8" w:rsidRPr="00EF31B1">
              <w:rPr>
                <w:rFonts w:ascii="Arial" w:hAnsi="Arial" w:cs="Arial"/>
                <w:sz w:val="18"/>
                <w:szCs w:val="18"/>
              </w:rPr>
              <w:t xml:space="preserve">sparcia </w:t>
            </w:r>
            <w:r w:rsidRPr="00EF31B1">
              <w:rPr>
                <w:rFonts w:ascii="Arial" w:hAnsi="Arial" w:cs="Arial"/>
                <w:sz w:val="18"/>
                <w:szCs w:val="18"/>
              </w:rPr>
              <w:t>D</w:t>
            </w:r>
            <w:r w:rsidR="000612A8" w:rsidRPr="00EF31B1">
              <w:rPr>
                <w:rFonts w:ascii="Arial" w:hAnsi="Arial" w:cs="Arial"/>
                <w:sz w:val="18"/>
                <w:szCs w:val="18"/>
              </w:rPr>
              <w:t>ziennego</w:t>
            </w:r>
            <w:r w:rsidRPr="00EF31B1">
              <w:rPr>
                <w:rFonts w:ascii="Arial" w:hAnsi="Arial" w:cs="Arial"/>
                <w:sz w:val="18"/>
                <w:szCs w:val="18"/>
              </w:rPr>
              <w:t xml:space="preserve"> w mediach lokalnych (strona internetowa szkoły, szkolny profil na Facebooku)</w:t>
            </w:r>
          </w:p>
        </w:tc>
      </w:tr>
      <w:tr w:rsidR="00394C5F" w:rsidRPr="00EF31B1" w:rsidTr="003057CE">
        <w:trPr>
          <w:trHeight w:val="237"/>
        </w:trPr>
        <w:tc>
          <w:tcPr>
            <w:tcW w:w="3130"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rPr>
                <w:rFonts w:ascii="Arial" w:hAnsi="Arial" w:cs="Arial"/>
                <w:sz w:val="18"/>
                <w:szCs w:val="18"/>
              </w:rPr>
            </w:pPr>
            <w:r w:rsidRPr="00EF31B1">
              <w:rPr>
                <w:rFonts w:ascii="Arial" w:hAnsi="Arial" w:cs="Arial"/>
                <w:sz w:val="18"/>
                <w:szCs w:val="18"/>
              </w:rPr>
              <w:t>Interdyscyplinarny Program Edukacji Medialnej i Społecznej „KinoSzkoła”</w:t>
            </w:r>
          </w:p>
        </w:tc>
        <w:tc>
          <w:tcPr>
            <w:tcW w:w="3011"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rPr>
                <w:rFonts w:ascii="Arial" w:hAnsi="Arial" w:cs="Arial"/>
                <w:sz w:val="18"/>
                <w:szCs w:val="18"/>
              </w:rPr>
            </w:pPr>
            <w:r w:rsidRPr="00EF31B1">
              <w:rPr>
                <w:rFonts w:ascii="Arial" w:hAnsi="Arial" w:cs="Arial"/>
                <w:sz w:val="18"/>
                <w:szCs w:val="18"/>
              </w:rPr>
              <w:t>Bytomskie Centrum Kultury</w:t>
            </w:r>
          </w:p>
          <w:p w:rsidR="00394C5F" w:rsidRPr="00EF31B1" w:rsidRDefault="00394C5F" w:rsidP="003057CE">
            <w:pPr>
              <w:rPr>
                <w:rFonts w:ascii="Arial" w:hAnsi="Arial" w:cs="Arial"/>
                <w:sz w:val="18"/>
                <w:szCs w:val="18"/>
              </w:rPr>
            </w:pPr>
            <w:r w:rsidRPr="00EF31B1">
              <w:rPr>
                <w:rFonts w:ascii="Arial" w:hAnsi="Arial" w:cs="Arial"/>
                <w:sz w:val="18"/>
                <w:szCs w:val="18"/>
              </w:rPr>
              <w:t>Fundacja „KinoSzkoła”</w:t>
            </w:r>
          </w:p>
        </w:tc>
        <w:tc>
          <w:tcPr>
            <w:tcW w:w="3071" w:type="dxa"/>
            <w:tcBorders>
              <w:top w:val="single" w:sz="4" w:space="0" w:color="auto"/>
              <w:left w:val="single" w:sz="4" w:space="0" w:color="auto"/>
              <w:bottom w:val="single" w:sz="4" w:space="0" w:color="auto"/>
              <w:right w:val="single" w:sz="4" w:space="0" w:color="auto"/>
            </w:tcBorders>
          </w:tcPr>
          <w:p w:rsidR="00F827A3" w:rsidRPr="00EF31B1" w:rsidRDefault="00394C5F" w:rsidP="003057CE">
            <w:pPr>
              <w:rPr>
                <w:rFonts w:ascii="Arial" w:hAnsi="Arial" w:cs="Arial"/>
                <w:sz w:val="18"/>
                <w:szCs w:val="18"/>
              </w:rPr>
            </w:pPr>
            <w:r w:rsidRPr="00EF31B1">
              <w:rPr>
                <w:rFonts w:ascii="Arial" w:hAnsi="Arial" w:cs="Arial"/>
                <w:sz w:val="18"/>
                <w:szCs w:val="18"/>
              </w:rPr>
              <w:t>Udział uczniów w projekcjach kinowych i warsztatach edukacyjnych</w:t>
            </w:r>
          </w:p>
        </w:tc>
      </w:tr>
      <w:tr w:rsidR="00394C5F" w:rsidRPr="00EF31B1" w:rsidTr="003057CE">
        <w:trPr>
          <w:trHeight w:val="237"/>
        </w:trPr>
        <w:tc>
          <w:tcPr>
            <w:tcW w:w="3130"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rPr>
                <w:rFonts w:ascii="Arial" w:hAnsi="Arial" w:cs="Arial"/>
                <w:sz w:val="18"/>
                <w:szCs w:val="18"/>
              </w:rPr>
            </w:pPr>
            <w:r w:rsidRPr="00EF31B1">
              <w:rPr>
                <w:rFonts w:ascii="Arial" w:hAnsi="Arial" w:cs="Arial"/>
                <w:sz w:val="18"/>
                <w:szCs w:val="18"/>
              </w:rPr>
              <w:t>Ogólnopolska akcja edukacyjna „Dzieci uczą rodziców”</w:t>
            </w:r>
          </w:p>
        </w:tc>
        <w:tc>
          <w:tcPr>
            <w:tcW w:w="3011"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rPr>
                <w:rFonts w:ascii="Arial" w:hAnsi="Arial" w:cs="Arial"/>
                <w:sz w:val="18"/>
                <w:szCs w:val="18"/>
              </w:rPr>
            </w:pPr>
            <w:r w:rsidRPr="00EF31B1">
              <w:rPr>
                <w:rFonts w:ascii="Arial" w:hAnsi="Arial" w:cs="Arial"/>
                <w:sz w:val="18"/>
                <w:szCs w:val="18"/>
              </w:rPr>
              <w:t>Centrum Rozwoju Lokalnego</w:t>
            </w:r>
          </w:p>
        </w:tc>
        <w:tc>
          <w:tcPr>
            <w:tcW w:w="3071"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rPr>
                <w:rFonts w:ascii="Arial" w:hAnsi="Arial" w:cs="Arial"/>
                <w:sz w:val="18"/>
                <w:szCs w:val="18"/>
              </w:rPr>
            </w:pPr>
            <w:r w:rsidRPr="00EF31B1">
              <w:rPr>
                <w:rFonts w:ascii="Arial" w:hAnsi="Arial" w:cs="Arial"/>
                <w:sz w:val="18"/>
                <w:szCs w:val="18"/>
              </w:rPr>
              <w:t xml:space="preserve">Prowadzenie zajęć w ramach akcji, promowanie akcji na szkolnej stronie internetowej </w:t>
            </w:r>
          </w:p>
        </w:tc>
      </w:tr>
      <w:tr w:rsidR="00394C5F" w:rsidRPr="00EF31B1" w:rsidTr="003057CE">
        <w:trPr>
          <w:trHeight w:val="237"/>
        </w:trPr>
        <w:tc>
          <w:tcPr>
            <w:tcW w:w="3130"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rPr>
                <w:rFonts w:ascii="Arial" w:hAnsi="Arial" w:cs="Arial"/>
                <w:sz w:val="18"/>
                <w:szCs w:val="18"/>
              </w:rPr>
            </w:pPr>
            <w:r w:rsidRPr="00EF31B1">
              <w:rPr>
                <w:rFonts w:ascii="Arial" w:hAnsi="Arial" w:cs="Arial"/>
                <w:sz w:val="18"/>
                <w:szCs w:val="18"/>
              </w:rPr>
              <w:t>Charytatywna zbiórka książek</w:t>
            </w:r>
          </w:p>
        </w:tc>
        <w:tc>
          <w:tcPr>
            <w:tcW w:w="3011"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rPr>
                <w:rFonts w:ascii="Arial" w:hAnsi="Arial" w:cs="Arial"/>
                <w:sz w:val="18"/>
                <w:szCs w:val="18"/>
              </w:rPr>
            </w:pPr>
            <w:r w:rsidRPr="00EF31B1">
              <w:rPr>
                <w:rFonts w:ascii="Arial" w:hAnsi="Arial" w:cs="Arial"/>
                <w:sz w:val="18"/>
                <w:szCs w:val="18"/>
              </w:rPr>
              <w:t>Centrum Rozwoju Lokalnego</w:t>
            </w:r>
          </w:p>
        </w:tc>
        <w:tc>
          <w:tcPr>
            <w:tcW w:w="3071"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rPr>
                <w:rFonts w:ascii="Arial" w:hAnsi="Arial" w:cs="Arial"/>
                <w:sz w:val="18"/>
                <w:szCs w:val="18"/>
              </w:rPr>
            </w:pPr>
            <w:r w:rsidRPr="00EF31B1">
              <w:rPr>
                <w:rFonts w:ascii="Arial" w:hAnsi="Arial" w:cs="Arial"/>
                <w:sz w:val="18"/>
                <w:szCs w:val="18"/>
              </w:rPr>
              <w:t>Wsparcie podopiecznych fundacji „Ostoja dla Zwierząt", promowanie akcji na szkolnej stronie internetowej</w:t>
            </w:r>
          </w:p>
        </w:tc>
      </w:tr>
      <w:tr w:rsidR="00394C5F" w:rsidRPr="00EF31B1" w:rsidTr="003057CE">
        <w:trPr>
          <w:trHeight w:val="237"/>
        </w:trPr>
        <w:tc>
          <w:tcPr>
            <w:tcW w:w="3130"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rPr>
                <w:rFonts w:ascii="Arial" w:hAnsi="Arial" w:cs="Arial"/>
                <w:sz w:val="18"/>
                <w:szCs w:val="18"/>
              </w:rPr>
            </w:pPr>
            <w:r w:rsidRPr="00EF31B1">
              <w:rPr>
                <w:rFonts w:ascii="Arial" w:hAnsi="Arial" w:cs="Arial"/>
                <w:sz w:val="18"/>
                <w:szCs w:val="18"/>
              </w:rPr>
              <w:t>Akcja „Sprzątanie Świata”</w:t>
            </w:r>
          </w:p>
        </w:tc>
        <w:tc>
          <w:tcPr>
            <w:tcW w:w="3011"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rPr>
                <w:rFonts w:ascii="Arial" w:hAnsi="Arial" w:cs="Arial"/>
                <w:sz w:val="18"/>
                <w:szCs w:val="18"/>
              </w:rPr>
            </w:pPr>
            <w:r w:rsidRPr="00EF31B1">
              <w:rPr>
                <w:rFonts w:ascii="Arial" w:hAnsi="Arial" w:cs="Arial"/>
                <w:sz w:val="18"/>
                <w:szCs w:val="18"/>
              </w:rPr>
              <w:t>Liga Ochrony Przyrody</w:t>
            </w:r>
          </w:p>
        </w:tc>
        <w:tc>
          <w:tcPr>
            <w:tcW w:w="3071"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rPr>
                <w:rFonts w:ascii="Arial" w:hAnsi="Arial" w:cs="Arial"/>
                <w:sz w:val="18"/>
                <w:szCs w:val="18"/>
              </w:rPr>
            </w:pPr>
            <w:r w:rsidRPr="00EF31B1">
              <w:rPr>
                <w:rFonts w:ascii="Arial" w:hAnsi="Arial" w:cs="Arial"/>
                <w:sz w:val="18"/>
                <w:szCs w:val="18"/>
              </w:rPr>
              <w:t>Udział szkoły w akcji, promowanie akcji na szkolnej stronie internetowej</w:t>
            </w:r>
          </w:p>
        </w:tc>
      </w:tr>
      <w:tr w:rsidR="003F42B1" w:rsidRPr="00EF31B1" w:rsidTr="008A5BB4">
        <w:trPr>
          <w:trHeight w:val="484"/>
        </w:trPr>
        <w:tc>
          <w:tcPr>
            <w:tcW w:w="3130" w:type="dxa"/>
            <w:tcBorders>
              <w:top w:val="single" w:sz="4" w:space="0" w:color="auto"/>
              <w:left w:val="single" w:sz="4" w:space="0" w:color="auto"/>
              <w:right w:val="single" w:sz="4" w:space="0" w:color="auto"/>
            </w:tcBorders>
          </w:tcPr>
          <w:p w:rsidR="003F42B1" w:rsidRPr="00EF31B1" w:rsidRDefault="003F42B1" w:rsidP="003057CE">
            <w:pPr>
              <w:rPr>
                <w:rFonts w:ascii="Arial" w:hAnsi="Arial" w:cs="Arial"/>
                <w:sz w:val="18"/>
                <w:szCs w:val="18"/>
              </w:rPr>
            </w:pPr>
            <w:r w:rsidRPr="00EF31B1">
              <w:rPr>
                <w:rFonts w:ascii="Arial" w:hAnsi="Arial" w:cs="Arial"/>
                <w:sz w:val="18"/>
                <w:szCs w:val="18"/>
              </w:rPr>
              <w:t>Akcja miejska „Bytom jest Eko”</w:t>
            </w:r>
          </w:p>
        </w:tc>
        <w:tc>
          <w:tcPr>
            <w:tcW w:w="3011" w:type="dxa"/>
            <w:tcBorders>
              <w:top w:val="single" w:sz="4" w:space="0" w:color="auto"/>
              <w:left w:val="single" w:sz="4" w:space="0" w:color="auto"/>
              <w:right w:val="single" w:sz="4" w:space="0" w:color="auto"/>
            </w:tcBorders>
          </w:tcPr>
          <w:p w:rsidR="003F42B1" w:rsidRPr="00EF31B1" w:rsidRDefault="003F42B1" w:rsidP="003057CE">
            <w:pPr>
              <w:rPr>
                <w:rFonts w:ascii="Arial" w:hAnsi="Arial" w:cs="Arial"/>
                <w:sz w:val="18"/>
                <w:szCs w:val="18"/>
              </w:rPr>
            </w:pPr>
            <w:r w:rsidRPr="00EF31B1">
              <w:rPr>
                <w:rFonts w:ascii="Arial" w:hAnsi="Arial" w:cs="Arial"/>
                <w:sz w:val="18"/>
                <w:szCs w:val="18"/>
              </w:rPr>
              <w:t>Liga Ochrony Przyrody</w:t>
            </w:r>
          </w:p>
        </w:tc>
        <w:tc>
          <w:tcPr>
            <w:tcW w:w="3071" w:type="dxa"/>
            <w:tcBorders>
              <w:top w:val="single" w:sz="4" w:space="0" w:color="auto"/>
              <w:left w:val="single" w:sz="4" w:space="0" w:color="auto"/>
              <w:right w:val="single" w:sz="4" w:space="0" w:color="auto"/>
            </w:tcBorders>
          </w:tcPr>
          <w:p w:rsidR="003F42B1" w:rsidRPr="00EF31B1" w:rsidRDefault="003F42B1" w:rsidP="003057CE">
            <w:pPr>
              <w:rPr>
                <w:rFonts w:ascii="Arial" w:hAnsi="Arial" w:cs="Arial"/>
                <w:sz w:val="18"/>
                <w:szCs w:val="18"/>
              </w:rPr>
            </w:pPr>
            <w:r w:rsidRPr="00EF31B1">
              <w:rPr>
                <w:rFonts w:ascii="Arial" w:hAnsi="Arial" w:cs="Arial"/>
                <w:sz w:val="18"/>
                <w:szCs w:val="18"/>
              </w:rPr>
              <w:t>Udział szkoły w akcji, promowanie akcji na szkolnej stronie internetowej</w:t>
            </w:r>
          </w:p>
        </w:tc>
      </w:tr>
      <w:tr w:rsidR="00394C5F" w:rsidRPr="00EF31B1" w:rsidTr="007318F3">
        <w:trPr>
          <w:trHeight w:val="237"/>
        </w:trPr>
        <w:tc>
          <w:tcPr>
            <w:tcW w:w="9212" w:type="dxa"/>
            <w:gridSpan w:val="3"/>
            <w:tcBorders>
              <w:top w:val="single" w:sz="4" w:space="0" w:color="auto"/>
              <w:left w:val="single" w:sz="4" w:space="0" w:color="auto"/>
              <w:bottom w:val="single" w:sz="4" w:space="0" w:color="auto"/>
              <w:right w:val="single" w:sz="4" w:space="0" w:color="auto"/>
            </w:tcBorders>
            <w:shd w:val="clear" w:color="auto" w:fill="F2F2F2"/>
          </w:tcPr>
          <w:p w:rsidR="00394C5F" w:rsidRPr="00EF31B1" w:rsidRDefault="00394C5F" w:rsidP="003057CE">
            <w:pPr>
              <w:rPr>
                <w:rFonts w:ascii="Arial" w:hAnsi="Arial" w:cs="Arial"/>
                <w:b/>
                <w:sz w:val="18"/>
                <w:szCs w:val="18"/>
              </w:rPr>
            </w:pPr>
            <w:r w:rsidRPr="00EF31B1">
              <w:rPr>
                <w:rFonts w:ascii="Arial" w:hAnsi="Arial" w:cs="Arial"/>
                <w:b/>
                <w:sz w:val="18"/>
                <w:szCs w:val="18"/>
              </w:rPr>
              <w:t>Szkoła Podstawowa nr 36</w:t>
            </w:r>
          </w:p>
        </w:tc>
      </w:tr>
      <w:tr w:rsidR="00394C5F" w:rsidRPr="00EF31B1" w:rsidTr="003057CE">
        <w:trPr>
          <w:trHeight w:val="237"/>
        </w:trPr>
        <w:tc>
          <w:tcPr>
            <w:tcW w:w="3130" w:type="dxa"/>
            <w:tcBorders>
              <w:top w:val="single" w:sz="4" w:space="0" w:color="auto"/>
              <w:left w:val="single" w:sz="4" w:space="0" w:color="auto"/>
              <w:bottom w:val="single" w:sz="4" w:space="0" w:color="auto"/>
              <w:right w:val="single" w:sz="4" w:space="0" w:color="auto"/>
            </w:tcBorders>
          </w:tcPr>
          <w:p w:rsidR="00394C5F" w:rsidRPr="00EF31B1" w:rsidRDefault="00394C5F" w:rsidP="007318F3">
            <w:pPr>
              <w:pStyle w:val="Tekstpodstawowy"/>
              <w:snapToGrid w:val="0"/>
              <w:jc w:val="left"/>
              <w:rPr>
                <w:rFonts w:ascii="Arial" w:hAnsi="Arial" w:cs="Arial"/>
                <w:sz w:val="18"/>
                <w:szCs w:val="18"/>
              </w:rPr>
            </w:pPr>
            <w:r w:rsidRPr="00EF31B1">
              <w:rPr>
                <w:rFonts w:ascii="Arial" w:hAnsi="Arial" w:cs="Arial"/>
                <w:sz w:val="18"/>
                <w:szCs w:val="18"/>
              </w:rPr>
              <w:t>Środowiskowe Ognisko Wychowawcze „Harce”</w:t>
            </w:r>
          </w:p>
        </w:tc>
        <w:tc>
          <w:tcPr>
            <w:tcW w:w="3011"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snapToGrid w:val="0"/>
              <w:rPr>
                <w:rFonts w:ascii="Arial" w:hAnsi="Arial" w:cs="Arial"/>
                <w:sz w:val="18"/>
                <w:szCs w:val="18"/>
              </w:rPr>
            </w:pPr>
            <w:r w:rsidRPr="00EF31B1">
              <w:rPr>
                <w:rFonts w:ascii="Arial" w:hAnsi="Arial" w:cs="Arial"/>
                <w:sz w:val="18"/>
                <w:szCs w:val="18"/>
              </w:rPr>
              <w:t xml:space="preserve">Hufiec ZHP Bytom </w:t>
            </w:r>
          </w:p>
        </w:tc>
        <w:tc>
          <w:tcPr>
            <w:tcW w:w="3071"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snapToGrid w:val="0"/>
              <w:rPr>
                <w:rFonts w:ascii="Arial" w:hAnsi="Arial" w:cs="Arial"/>
                <w:sz w:val="18"/>
                <w:szCs w:val="18"/>
              </w:rPr>
            </w:pPr>
            <w:r w:rsidRPr="00EF31B1">
              <w:rPr>
                <w:rFonts w:ascii="Arial" w:hAnsi="Arial" w:cs="Arial"/>
                <w:sz w:val="18"/>
                <w:szCs w:val="18"/>
              </w:rPr>
              <w:t>Współpraca w ramach zagospodarowania czasu wolnego uczniów z r</w:t>
            </w:r>
            <w:r w:rsidR="00F07CB5" w:rsidRPr="00EF31B1">
              <w:rPr>
                <w:rFonts w:ascii="Arial" w:hAnsi="Arial" w:cs="Arial"/>
                <w:sz w:val="18"/>
                <w:szCs w:val="18"/>
              </w:rPr>
              <w:t>odzin niewydolnych wychowawczo</w:t>
            </w:r>
          </w:p>
        </w:tc>
      </w:tr>
      <w:tr w:rsidR="00394C5F" w:rsidRPr="00EF31B1" w:rsidTr="00B36072">
        <w:trPr>
          <w:trHeight w:val="237"/>
        </w:trPr>
        <w:tc>
          <w:tcPr>
            <w:tcW w:w="3130" w:type="dxa"/>
            <w:tcBorders>
              <w:top w:val="single" w:sz="4" w:space="0" w:color="auto"/>
              <w:left w:val="single" w:sz="4" w:space="0" w:color="auto"/>
              <w:bottom w:val="single" w:sz="4" w:space="0" w:color="auto"/>
              <w:right w:val="single" w:sz="4" w:space="0" w:color="auto"/>
            </w:tcBorders>
          </w:tcPr>
          <w:p w:rsidR="00394C5F" w:rsidRPr="00EF31B1" w:rsidRDefault="00394C5F" w:rsidP="00E408D1">
            <w:pPr>
              <w:pStyle w:val="Tekstpodstawowy"/>
              <w:snapToGrid w:val="0"/>
              <w:jc w:val="left"/>
              <w:rPr>
                <w:rFonts w:ascii="Arial" w:hAnsi="Arial" w:cs="Arial"/>
                <w:sz w:val="18"/>
                <w:szCs w:val="18"/>
              </w:rPr>
            </w:pPr>
            <w:r w:rsidRPr="00EF31B1">
              <w:rPr>
                <w:rFonts w:ascii="Arial" w:hAnsi="Arial" w:cs="Arial"/>
                <w:sz w:val="18"/>
                <w:szCs w:val="18"/>
              </w:rPr>
              <w:t>Zajęcia profilaktyczne „Wybieram wolność”</w:t>
            </w:r>
          </w:p>
        </w:tc>
        <w:tc>
          <w:tcPr>
            <w:tcW w:w="3011"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snapToGrid w:val="0"/>
              <w:rPr>
                <w:rFonts w:ascii="Arial" w:hAnsi="Arial" w:cs="Arial"/>
                <w:sz w:val="18"/>
                <w:szCs w:val="18"/>
              </w:rPr>
            </w:pPr>
            <w:r w:rsidRPr="00EF31B1">
              <w:rPr>
                <w:rFonts w:ascii="Arial" w:hAnsi="Arial" w:cs="Arial"/>
                <w:sz w:val="18"/>
                <w:szCs w:val="18"/>
              </w:rPr>
              <w:t>Stowarzyszeni</w:t>
            </w:r>
            <w:r w:rsidR="007318F3" w:rsidRPr="00EF31B1">
              <w:rPr>
                <w:rFonts w:ascii="Arial" w:hAnsi="Arial" w:cs="Arial"/>
                <w:sz w:val="18"/>
                <w:szCs w:val="18"/>
              </w:rPr>
              <w:t xml:space="preserve">e Klub Abstynentów „Przyszłość” </w:t>
            </w:r>
            <w:r w:rsidRPr="00EF31B1">
              <w:rPr>
                <w:rFonts w:ascii="Arial" w:hAnsi="Arial" w:cs="Arial"/>
                <w:sz w:val="18"/>
                <w:szCs w:val="18"/>
              </w:rPr>
              <w:t>Sucha Góra</w:t>
            </w:r>
          </w:p>
        </w:tc>
        <w:tc>
          <w:tcPr>
            <w:tcW w:w="3071"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snapToGrid w:val="0"/>
              <w:rPr>
                <w:rFonts w:ascii="Arial" w:hAnsi="Arial" w:cs="Arial"/>
                <w:sz w:val="18"/>
                <w:szCs w:val="18"/>
              </w:rPr>
            </w:pPr>
            <w:r w:rsidRPr="00EF31B1">
              <w:rPr>
                <w:rFonts w:ascii="Arial" w:hAnsi="Arial" w:cs="Arial"/>
                <w:sz w:val="18"/>
                <w:szCs w:val="18"/>
              </w:rPr>
              <w:t>Wsparcie techniczne i osobowe przy organizacji przedsięwzięcia</w:t>
            </w:r>
          </w:p>
          <w:p w:rsidR="00E408D1" w:rsidRPr="00EF31B1" w:rsidRDefault="00E408D1" w:rsidP="003057CE">
            <w:pPr>
              <w:snapToGrid w:val="0"/>
              <w:rPr>
                <w:rFonts w:ascii="Arial" w:hAnsi="Arial" w:cs="Arial"/>
                <w:sz w:val="18"/>
                <w:szCs w:val="18"/>
              </w:rPr>
            </w:pPr>
          </w:p>
        </w:tc>
      </w:tr>
      <w:tr w:rsidR="00394C5F" w:rsidRPr="00EF31B1" w:rsidTr="00B36072">
        <w:trPr>
          <w:trHeight w:val="237"/>
        </w:trPr>
        <w:tc>
          <w:tcPr>
            <w:tcW w:w="9212" w:type="dxa"/>
            <w:gridSpan w:val="3"/>
            <w:tcBorders>
              <w:top w:val="single" w:sz="4" w:space="0" w:color="auto"/>
              <w:left w:val="single" w:sz="4" w:space="0" w:color="auto"/>
              <w:bottom w:val="single" w:sz="4" w:space="0" w:color="auto"/>
              <w:right w:val="single" w:sz="4" w:space="0" w:color="auto"/>
            </w:tcBorders>
            <w:shd w:val="clear" w:color="auto" w:fill="F2F2F2"/>
          </w:tcPr>
          <w:p w:rsidR="00394C5F" w:rsidRPr="00EF31B1" w:rsidRDefault="00394C5F" w:rsidP="003057CE">
            <w:pPr>
              <w:pStyle w:val="Akapitzlist"/>
              <w:spacing w:before="120" w:line="276" w:lineRule="auto"/>
              <w:ind w:left="0"/>
              <w:rPr>
                <w:rFonts w:cs="Arial"/>
                <w:sz w:val="18"/>
                <w:szCs w:val="18"/>
              </w:rPr>
            </w:pPr>
            <w:r w:rsidRPr="00EF31B1">
              <w:rPr>
                <w:rFonts w:cs="Arial"/>
                <w:b/>
                <w:sz w:val="18"/>
                <w:szCs w:val="18"/>
              </w:rPr>
              <w:t>Centrum Kształcenia Ustawicznego</w:t>
            </w:r>
          </w:p>
        </w:tc>
      </w:tr>
      <w:tr w:rsidR="00394C5F" w:rsidRPr="00EF31B1" w:rsidTr="003057CE">
        <w:trPr>
          <w:trHeight w:val="237"/>
        </w:trPr>
        <w:tc>
          <w:tcPr>
            <w:tcW w:w="3130" w:type="dxa"/>
            <w:tcBorders>
              <w:top w:val="single" w:sz="4" w:space="0" w:color="auto"/>
              <w:left w:val="single" w:sz="4" w:space="0" w:color="auto"/>
              <w:bottom w:val="single" w:sz="4" w:space="0" w:color="auto"/>
              <w:right w:val="single" w:sz="4" w:space="0" w:color="auto"/>
            </w:tcBorders>
            <w:vAlign w:val="center"/>
          </w:tcPr>
          <w:p w:rsidR="00394C5F" w:rsidRPr="00EF31B1" w:rsidRDefault="00394C5F" w:rsidP="003057CE">
            <w:pPr>
              <w:rPr>
                <w:rFonts w:ascii="Arial" w:hAnsi="Arial" w:cs="Arial"/>
                <w:sz w:val="18"/>
                <w:szCs w:val="18"/>
              </w:rPr>
            </w:pPr>
            <w:r w:rsidRPr="00EF31B1">
              <w:rPr>
                <w:rStyle w:val="Pogrubienie"/>
                <w:rFonts w:ascii="Arial" w:hAnsi="Arial" w:cs="Arial"/>
                <w:b w:val="0"/>
                <w:sz w:val="18"/>
                <w:szCs w:val="18"/>
                <w:bdr w:val="none" w:sz="0" w:space="0" w:color="auto" w:frame="1"/>
                <w:shd w:val="clear" w:color="auto" w:fill="FFFFFF"/>
              </w:rPr>
              <w:t>„SoVo – dostępne radio internetowe”</w:t>
            </w:r>
          </w:p>
        </w:tc>
        <w:tc>
          <w:tcPr>
            <w:tcW w:w="3011" w:type="dxa"/>
            <w:tcBorders>
              <w:top w:val="single" w:sz="4" w:space="0" w:color="auto"/>
              <w:left w:val="single" w:sz="4" w:space="0" w:color="auto"/>
              <w:bottom w:val="single" w:sz="4" w:space="0" w:color="auto"/>
              <w:right w:val="single" w:sz="4" w:space="0" w:color="auto"/>
            </w:tcBorders>
            <w:vAlign w:val="center"/>
          </w:tcPr>
          <w:p w:rsidR="00394C5F" w:rsidRPr="00EF31B1" w:rsidRDefault="00E408D1" w:rsidP="003057CE">
            <w:pPr>
              <w:rPr>
                <w:rFonts w:ascii="Arial" w:hAnsi="Arial" w:cs="Arial"/>
                <w:sz w:val="18"/>
                <w:szCs w:val="18"/>
              </w:rPr>
            </w:pPr>
            <w:r w:rsidRPr="00EF31B1">
              <w:rPr>
                <w:rFonts w:ascii="Arial" w:hAnsi="Arial" w:cs="Arial"/>
                <w:sz w:val="18"/>
                <w:szCs w:val="18"/>
                <w:shd w:val="clear" w:color="auto" w:fill="FFFFFF"/>
              </w:rPr>
              <w:t>Fundacja Pro Cultura (lider), Polskie Stowarzyszenie</w:t>
            </w:r>
            <w:r w:rsidR="00394C5F" w:rsidRPr="00EF31B1">
              <w:rPr>
                <w:rFonts w:ascii="Arial" w:hAnsi="Arial" w:cs="Arial"/>
                <w:sz w:val="18"/>
                <w:szCs w:val="18"/>
                <w:shd w:val="clear" w:color="auto" w:fill="FFFFFF"/>
              </w:rPr>
              <w:t xml:space="preserve"> na Rz</w:t>
            </w:r>
            <w:r w:rsidR="00B36072" w:rsidRPr="00EF31B1">
              <w:rPr>
                <w:rFonts w:ascii="Arial" w:hAnsi="Arial" w:cs="Arial"/>
                <w:sz w:val="18"/>
                <w:szCs w:val="18"/>
                <w:shd w:val="clear" w:color="auto" w:fill="FFFFFF"/>
              </w:rPr>
              <w:t xml:space="preserve">ecz </w:t>
            </w:r>
            <w:r w:rsidR="00B36072" w:rsidRPr="00EF31B1">
              <w:rPr>
                <w:rFonts w:ascii="Arial" w:hAnsi="Arial" w:cs="Arial"/>
                <w:sz w:val="18"/>
                <w:szCs w:val="18"/>
                <w:shd w:val="clear" w:color="auto" w:fill="FFFFFF"/>
              </w:rPr>
              <w:lastRenderedPageBreak/>
              <w:t xml:space="preserve">Osób </w:t>
            </w:r>
            <w:r w:rsidR="00394C5F" w:rsidRPr="00EF31B1">
              <w:rPr>
                <w:rFonts w:ascii="Arial" w:hAnsi="Arial" w:cs="Arial"/>
                <w:sz w:val="18"/>
                <w:szCs w:val="18"/>
                <w:shd w:val="clear" w:color="auto" w:fill="FFFFFF"/>
              </w:rPr>
              <w:t>z Niepełnosprawnością Intelek</w:t>
            </w:r>
            <w:r w:rsidRPr="00EF31B1">
              <w:rPr>
                <w:rFonts w:ascii="Arial" w:hAnsi="Arial" w:cs="Arial"/>
                <w:sz w:val="18"/>
                <w:szCs w:val="18"/>
                <w:shd w:val="clear" w:color="auto" w:fill="FFFFFF"/>
              </w:rPr>
              <w:t>tualną i Fundacja</w:t>
            </w:r>
            <w:r w:rsidR="00394C5F" w:rsidRPr="00EF31B1">
              <w:rPr>
                <w:rFonts w:ascii="Arial" w:hAnsi="Arial" w:cs="Arial"/>
                <w:sz w:val="18"/>
                <w:szCs w:val="18"/>
                <w:shd w:val="clear" w:color="auto" w:fill="FFFFFF"/>
              </w:rPr>
              <w:t xml:space="preserve"> Zaczyn</w:t>
            </w:r>
          </w:p>
        </w:tc>
        <w:tc>
          <w:tcPr>
            <w:tcW w:w="3071"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rPr>
                <w:rFonts w:ascii="Arial" w:hAnsi="Arial" w:cs="Arial"/>
                <w:sz w:val="18"/>
                <w:szCs w:val="18"/>
              </w:rPr>
            </w:pPr>
            <w:r w:rsidRPr="00EF31B1">
              <w:rPr>
                <w:rFonts w:ascii="Arial" w:hAnsi="Arial" w:cs="Arial"/>
                <w:sz w:val="18"/>
                <w:szCs w:val="18"/>
              </w:rPr>
              <w:lastRenderedPageBreak/>
              <w:t xml:space="preserve">informacje na internetowej stronie Bytomskiego Uniwersytetu </w:t>
            </w:r>
            <w:r w:rsidRPr="00EF31B1">
              <w:rPr>
                <w:rFonts w:ascii="Arial" w:hAnsi="Arial" w:cs="Arial"/>
                <w:sz w:val="18"/>
                <w:szCs w:val="18"/>
              </w:rPr>
              <w:lastRenderedPageBreak/>
              <w:t>Trzeciego Wieku</w:t>
            </w:r>
          </w:p>
        </w:tc>
      </w:tr>
      <w:tr w:rsidR="00394C5F" w:rsidRPr="00EF31B1" w:rsidTr="003057CE">
        <w:trPr>
          <w:trHeight w:val="237"/>
        </w:trPr>
        <w:tc>
          <w:tcPr>
            <w:tcW w:w="3130" w:type="dxa"/>
            <w:tcBorders>
              <w:top w:val="single" w:sz="4" w:space="0" w:color="auto"/>
              <w:left w:val="single" w:sz="4" w:space="0" w:color="auto"/>
              <w:bottom w:val="single" w:sz="4" w:space="0" w:color="auto"/>
              <w:right w:val="single" w:sz="4" w:space="0" w:color="auto"/>
            </w:tcBorders>
            <w:vAlign w:val="center"/>
          </w:tcPr>
          <w:p w:rsidR="00394C5F" w:rsidRPr="00EF31B1" w:rsidRDefault="00394C5F" w:rsidP="003057CE">
            <w:pPr>
              <w:rPr>
                <w:rFonts w:ascii="Arial" w:hAnsi="Arial" w:cs="Arial"/>
                <w:sz w:val="18"/>
                <w:szCs w:val="18"/>
              </w:rPr>
            </w:pPr>
            <w:r w:rsidRPr="00EF31B1">
              <w:rPr>
                <w:rFonts w:ascii="Arial" w:hAnsi="Arial" w:cs="Arial"/>
                <w:sz w:val="18"/>
                <w:szCs w:val="18"/>
                <w:shd w:val="clear" w:color="auto" w:fill="FFFFFF"/>
              </w:rPr>
              <w:lastRenderedPageBreak/>
              <w:t>„Śląska Akademia Aktywnego Seniora”</w:t>
            </w:r>
          </w:p>
        </w:tc>
        <w:tc>
          <w:tcPr>
            <w:tcW w:w="3011" w:type="dxa"/>
            <w:tcBorders>
              <w:top w:val="single" w:sz="4" w:space="0" w:color="auto"/>
              <w:left w:val="single" w:sz="4" w:space="0" w:color="auto"/>
              <w:bottom w:val="single" w:sz="4" w:space="0" w:color="auto"/>
              <w:right w:val="single" w:sz="4" w:space="0" w:color="auto"/>
            </w:tcBorders>
            <w:vAlign w:val="center"/>
          </w:tcPr>
          <w:p w:rsidR="00394C5F" w:rsidRPr="00EF31B1" w:rsidRDefault="00394C5F" w:rsidP="003057CE">
            <w:pPr>
              <w:rPr>
                <w:rFonts w:ascii="Arial" w:hAnsi="Arial" w:cs="Arial"/>
                <w:sz w:val="18"/>
                <w:szCs w:val="18"/>
                <w:lang w:val="en-GB"/>
              </w:rPr>
            </w:pPr>
            <w:r w:rsidRPr="00EF31B1">
              <w:rPr>
                <w:rFonts w:ascii="Arial" w:hAnsi="Arial" w:cs="Arial"/>
                <w:sz w:val="18"/>
                <w:szCs w:val="18"/>
                <w:shd w:val="clear" w:color="auto" w:fill="FFFFFF"/>
                <w:lang w:val="en-GB"/>
              </w:rPr>
              <w:t>New Europe Foundation w Gliwicach</w:t>
            </w:r>
          </w:p>
        </w:tc>
        <w:tc>
          <w:tcPr>
            <w:tcW w:w="3071"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rPr>
                <w:rFonts w:ascii="Arial" w:hAnsi="Arial" w:cs="Arial"/>
                <w:sz w:val="18"/>
                <w:szCs w:val="18"/>
              </w:rPr>
            </w:pPr>
            <w:r w:rsidRPr="00EF31B1">
              <w:rPr>
                <w:rFonts w:ascii="Arial" w:hAnsi="Arial" w:cs="Arial"/>
                <w:sz w:val="18"/>
                <w:szCs w:val="18"/>
              </w:rPr>
              <w:t>informacje na internetowej stronie Bytomskiego Uniwersytetu Trzeciego Wieku</w:t>
            </w:r>
          </w:p>
        </w:tc>
      </w:tr>
      <w:tr w:rsidR="00394C5F" w:rsidRPr="00EF31B1" w:rsidTr="00B36072">
        <w:trPr>
          <w:trHeight w:val="237"/>
        </w:trPr>
        <w:tc>
          <w:tcPr>
            <w:tcW w:w="3130" w:type="dxa"/>
            <w:tcBorders>
              <w:top w:val="single" w:sz="4" w:space="0" w:color="auto"/>
              <w:left w:val="single" w:sz="4" w:space="0" w:color="auto"/>
              <w:bottom w:val="single" w:sz="4" w:space="0" w:color="auto"/>
              <w:right w:val="single" w:sz="4" w:space="0" w:color="auto"/>
            </w:tcBorders>
            <w:vAlign w:val="center"/>
          </w:tcPr>
          <w:p w:rsidR="00394C5F" w:rsidRPr="00EF31B1" w:rsidRDefault="00394C5F" w:rsidP="003057CE">
            <w:pPr>
              <w:rPr>
                <w:rFonts w:ascii="Arial" w:hAnsi="Arial" w:cs="Arial"/>
                <w:sz w:val="18"/>
                <w:szCs w:val="18"/>
                <w:lang w:val="en-GB"/>
              </w:rPr>
            </w:pPr>
            <w:r w:rsidRPr="00EF31B1">
              <w:rPr>
                <w:rFonts w:ascii="Arial" w:hAnsi="Arial" w:cs="Arial"/>
                <w:sz w:val="18"/>
                <w:szCs w:val="18"/>
              </w:rPr>
              <w:t>„ABC Nordic Walking”</w:t>
            </w:r>
          </w:p>
        </w:tc>
        <w:tc>
          <w:tcPr>
            <w:tcW w:w="3011" w:type="dxa"/>
            <w:tcBorders>
              <w:top w:val="single" w:sz="4" w:space="0" w:color="auto"/>
              <w:left w:val="single" w:sz="4" w:space="0" w:color="auto"/>
              <w:bottom w:val="single" w:sz="4" w:space="0" w:color="auto"/>
              <w:right w:val="single" w:sz="4" w:space="0" w:color="auto"/>
            </w:tcBorders>
            <w:vAlign w:val="center"/>
          </w:tcPr>
          <w:p w:rsidR="00394C5F" w:rsidRPr="00EF31B1" w:rsidRDefault="00CC2C22" w:rsidP="003057CE">
            <w:pPr>
              <w:rPr>
                <w:rFonts w:ascii="Arial" w:hAnsi="Arial" w:cs="Arial"/>
                <w:sz w:val="18"/>
                <w:szCs w:val="18"/>
              </w:rPr>
            </w:pPr>
            <w:r w:rsidRPr="00EF31B1">
              <w:rPr>
                <w:rFonts w:ascii="Arial" w:hAnsi="Arial" w:cs="Arial"/>
                <w:sz w:val="18"/>
                <w:szCs w:val="18"/>
              </w:rPr>
              <w:t>Stowarzyszenie Cidry Lotajom w </w:t>
            </w:r>
            <w:r w:rsidR="00394C5F" w:rsidRPr="00EF31B1">
              <w:rPr>
                <w:rFonts w:ascii="Arial" w:hAnsi="Arial" w:cs="Arial"/>
                <w:sz w:val="18"/>
                <w:szCs w:val="18"/>
              </w:rPr>
              <w:t>Radzionkowie</w:t>
            </w:r>
          </w:p>
        </w:tc>
        <w:tc>
          <w:tcPr>
            <w:tcW w:w="3071"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rPr>
                <w:rFonts w:ascii="Arial" w:hAnsi="Arial" w:cs="Arial"/>
                <w:sz w:val="18"/>
                <w:szCs w:val="18"/>
              </w:rPr>
            </w:pPr>
            <w:r w:rsidRPr="00EF31B1">
              <w:rPr>
                <w:rFonts w:ascii="Arial" w:hAnsi="Arial" w:cs="Arial"/>
                <w:sz w:val="18"/>
                <w:szCs w:val="18"/>
              </w:rPr>
              <w:t>informacje na internetowej stronie Bytomskiego Uniwersytetu Trzeciego Wieku</w:t>
            </w:r>
          </w:p>
          <w:p w:rsidR="00CC2C22" w:rsidRPr="00EF31B1" w:rsidRDefault="00CC2C22" w:rsidP="003057CE">
            <w:pPr>
              <w:rPr>
                <w:rFonts w:ascii="Arial" w:hAnsi="Arial" w:cs="Arial"/>
                <w:sz w:val="18"/>
                <w:szCs w:val="18"/>
              </w:rPr>
            </w:pPr>
          </w:p>
        </w:tc>
      </w:tr>
      <w:tr w:rsidR="00394C5F" w:rsidRPr="00EF31B1" w:rsidTr="00B36072">
        <w:trPr>
          <w:trHeight w:val="237"/>
        </w:trPr>
        <w:tc>
          <w:tcPr>
            <w:tcW w:w="9212" w:type="dxa"/>
            <w:gridSpan w:val="3"/>
            <w:tcBorders>
              <w:top w:val="single" w:sz="4" w:space="0" w:color="auto"/>
              <w:left w:val="single" w:sz="4" w:space="0" w:color="auto"/>
              <w:bottom w:val="single" w:sz="4" w:space="0" w:color="auto"/>
              <w:right w:val="single" w:sz="4" w:space="0" w:color="auto"/>
            </w:tcBorders>
            <w:shd w:val="clear" w:color="auto" w:fill="F2F2F2"/>
          </w:tcPr>
          <w:p w:rsidR="00394C5F" w:rsidRPr="00EF31B1" w:rsidRDefault="00394C5F" w:rsidP="003057CE">
            <w:pPr>
              <w:rPr>
                <w:rFonts w:ascii="Arial" w:hAnsi="Arial" w:cs="Arial"/>
                <w:b/>
                <w:sz w:val="18"/>
                <w:szCs w:val="18"/>
              </w:rPr>
            </w:pPr>
            <w:r w:rsidRPr="00EF31B1">
              <w:rPr>
                <w:rFonts w:ascii="Arial" w:hAnsi="Arial" w:cs="Arial"/>
                <w:b/>
                <w:sz w:val="18"/>
                <w:szCs w:val="18"/>
              </w:rPr>
              <w:t xml:space="preserve">Szkoła Podstawowa Mistrzostwa Sportowego im. ks. J. Szafranka </w:t>
            </w:r>
          </w:p>
        </w:tc>
      </w:tr>
      <w:tr w:rsidR="00394C5F" w:rsidRPr="00EF31B1" w:rsidTr="003057CE">
        <w:trPr>
          <w:trHeight w:val="237"/>
        </w:trPr>
        <w:tc>
          <w:tcPr>
            <w:tcW w:w="3130"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rPr>
                <w:rFonts w:ascii="Arial" w:hAnsi="Arial" w:cs="Arial"/>
                <w:sz w:val="18"/>
                <w:szCs w:val="18"/>
              </w:rPr>
            </w:pPr>
            <w:r w:rsidRPr="00EF31B1">
              <w:rPr>
                <w:rFonts w:ascii="Arial" w:hAnsi="Arial" w:cs="Arial"/>
                <w:sz w:val="18"/>
                <w:szCs w:val="18"/>
              </w:rPr>
              <w:t>Ile waży św. Mikołaj?</w:t>
            </w:r>
          </w:p>
        </w:tc>
        <w:tc>
          <w:tcPr>
            <w:tcW w:w="3011"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rPr>
                <w:rFonts w:ascii="Arial" w:hAnsi="Arial" w:cs="Arial"/>
                <w:sz w:val="18"/>
                <w:szCs w:val="18"/>
              </w:rPr>
            </w:pPr>
            <w:r w:rsidRPr="00EF31B1">
              <w:rPr>
                <w:rFonts w:ascii="Arial" w:hAnsi="Arial" w:cs="Arial"/>
                <w:sz w:val="18"/>
                <w:szCs w:val="18"/>
              </w:rPr>
              <w:t xml:space="preserve">Fundacja Szczęśliwe Dzieciństwo </w:t>
            </w:r>
          </w:p>
        </w:tc>
        <w:tc>
          <w:tcPr>
            <w:tcW w:w="3071"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rPr>
                <w:rFonts w:ascii="Arial" w:hAnsi="Arial" w:cs="Arial"/>
                <w:sz w:val="18"/>
                <w:szCs w:val="18"/>
              </w:rPr>
            </w:pPr>
            <w:r w:rsidRPr="00EF31B1">
              <w:rPr>
                <w:rFonts w:ascii="Arial" w:hAnsi="Arial" w:cs="Arial"/>
                <w:sz w:val="18"/>
                <w:szCs w:val="18"/>
              </w:rPr>
              <w:t>zbiórka  monet na rzecz fundacji</w:t>
            </w:r>
            <w:r w:rsidR="000612A8" w:rsidRPr="00EF31B1">
              <w:rPr>
                <w:rFonts w:ascii="Arial" w:hAnsi="Arial" w:cs="Arial"/>
                <w:sz w:val="18"/>
                <w:szCs w:val="18"/>
              </w:rPr>
              <w:t>,</w:t>
            </w:r>
          </w:p>
          <w:p w:rsidR="00394C5F" w:rsidRPr="00EF31B1" w:rsidRDefault="00B36072" w:rsidP="003057CE">
            <w:pPr>
              <w:rPr>
                <w:rFonts w:ascii="Arial" w:hAnsi="Arial" w:cs="Arial"/>
                <w:sz w:val="18"/>
                <w:szCs w:val="18"/>
              </w:rPr>
            </w:pPr>
            <w:r w:rsidRPr="00EF31B1">
              <w:rPr>
                <w:rFonts w:ascii="Arial" w:hAnsi="Arial" w:cs="Arial"/>
                <w:sz w:val="18"/>
                <w:szCs w:val="18"/>
              </w:rPr>
              <w:t>promocja na terenie szkoły i </w:t>
            </w:r>
            <w:r w:rsidR="00F00000" w:rsidRPr="00EF31B1">
              <w:rPr>
                <w:rFonts w:ascii="Arial" w:hAnsi="Arial" w:cs="Arial"/>
                <w:sz w:val="18"/>
                <w:szCs w:val="18"/>
              </w:rPr>
              <w:t>w </w:t>
            </w:r>
            <w:r w:rsidR="00394C5F" w:rsidRPr="00EF31B1">
              <w:rPr>
                <w:rFonts w:ascii="Arial" w:hAnsi="Arial" w:cs="Arial"/>
                <w:sz w:val="18"/>
                <w:szCs w:val="18"/>
              </w:rPr>
              <w:t>mediach społecznościach</w:t>
            </w:r>
          </w:p>
        </w:tc>
      </w:tr>
      <w:tr w:rsidR="00394C5F" w:rsidRPr="00EF31B1" w:rsidTr="003057CE">
        <w:trPr>
          <w:trHeight w:val="237"/>
        </w:trPr>
        <w:tc>
          <w:tcPr>
            <w:tcW w:w="3130"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rPr>
                <w:rFonts w:ascii="Arial" w:hAnsi="Arial" w:cs="Arial"/>
                <w:sz w:val="18"/>
                <w:szCs w:val="18"/>
              </w:rPr>
            </w:pPr>
            <w:r w:rsidRPr="00EF31B1">
              <w:rPr>
                <w:rFonts w:ascii="Arial" w:hAnsi="Arial" w:cs="Arial"/>
                <w:sz w:val="18"/>
                <w:szCs w:val="18"/>
              </w:rPr>
              <w:t>1, 5 %</w:t>
            </w:r>
            <w:r w:rsidR="00E05AF0" w:rsidRPr="00EF31B1">
              <w:rPr>
                <w:rFonts w:ascii="Arial" w:hAnsi="Arial" w:cs="Arial"/>
                <w:sz w:val="18"/>
                <w:szCs w:val="18"/>
              </w:rPr>
              <w:t xml:space="preserve"> </w:t>
            </w:r>
            <w:r w:rsidRPr="00EF31B1">
              <w:rPr>
                <w:rFonts w:ascii="Arial" w:hAnsi="Arial" w:cs="Arial"/>
                <w:sz w:val="18"/>
                <w:szCs w:val="18"/>
              </w:rPr>
              <w:t xml:space="preserve">PODATKU </w:t>
            </w:r>
          </w:p>
        </w:tc>
        <w:tc>
          <w:tcPr>
            <w:tcW w:w="3011" w:type="dxa"/>
            <w:tcBorders>
              <w:top w:val="single" w:sz="4" w:space="0" w:color="auto"/>
              <w:left w:val="single" w:sz="4" w:space="0" w:color="auto"/>
              <w:bottom w:val="single" w:sz="4" w:space="0" w:color="auto"/>
              <w:right w:val="single" w:sz="4" w:space="0" w:color="auto"/>
            </w:tcBorders>
          </w:tcPr>
          <w:p w:rsidR="00394C5F" w:rsidRPr="00EF31B1" w:rsidRDefault="002A46D0" w:rsidP="003057CE">
            <w:pPr>
              <w:rPr>
                <w:rFonts w:ascii="Arial" w:hAnsi="Arial" w:cs="Arial"/>
                <w:sz w:val="18"/>
                <w:szCs w:val="18"/>
                <w:shd w:val="clear" w:color="auto" w:fill="FFFFFF"/>
              </w:rPr>
            </w:pPr>
            <w:r w:rsidRPr="00EF31B1">
              <w:rPr>
                <w:rFonts w:ascii="Arial" w:hAnsi="Arial" w:cs="Arial"/>
                <w:sz w:val="18"/>
                <w:szCs w:val="18"/>
              </w:rPr>
              <w:fldChar w:fldCharType="begin"/>
            </w:r>
            <w:r w:rsidR="00394C5F" w:rsidRPr="00EF31B1">
              <w:rPr>
                <w:rFonts w:ascii="Arial" w:hAnsi="Arial" w:cs="Arial"/>
                <w:sz w:val="18"/>
                <w:szCs w:val="18"/>
              </w:rPr>
              <w:instrText xml:space="preserve"> HYPERLINK "https://fsmm.pl/" </w:instrText>
            </w:r>
            <w:r w:rsidRPr="00EF31B1">
              <w:rPr>
                <w:rFonts w:ascii="Arial" w:hAnsi="Arial" w:cs="Arial"/>
                <w:sz w:val="18"/>
                <w:szCs w:val="18"/>
              </w:rPr>
              <w:fldChar w:fldCharType="separate"/>
            </w:r>
            <w:r w:rsidR="00394C5F" w:rsidRPr="00EF31B1">
              <w:rPr>
                <w:rFonts w:ascii="Arial" w:hAnsi="Arial" w:cs="Arial"/>
                <w:bCs/>
                <w:sz w:val="18"/>
                <w:szCs w:val="18"/>
                <w:shd w:val="clear" w:color="auto" w:fill="FFFFFF"/>
              </w:rPr>
              <w:t>F</w:t>
            </w:r>
            <w:r w:rsidR="003310FA" w:rsidRPr="00EF31B1">
              <w:rPr>
                <w:rFonts w:ascii="Arial" w:hAnsi="Arial" w:cs="Arial"/>
                <w:bCs/>
                <w:sz w:val="18"/>
                <w:szCs w:val="18"/>
                <w:shd w:val="clear" w:color="auto" w:fill="FFFFFF"/>
              </w:rPr>
              <w:t>undacja Studencka Młodzi Młodym</w:t>
            </w:r>
          </w:p>
          <w:p w:rsidR="00394C5F" w:rsidRPr="00EF31B1" w:rsidRDefault="002A46D0" w:rsidP="003057CE">
            <w:pPr>
              <w:rPr>
                <w:rFonts w:ascii="Arial" w:hAnsi="Arial" w:cs="Arial"/>
                <w:sz w:val="18"/>
                <w:szCs w:val="18"/>
              </w:rPr>
            </w:pPr>
            <w:r w:rsidRPr="00EF31B1">
              <w:rPr>
                <w:rFonts w:ascii="Arial" w:hAnsi="Arial" w:cs="Arial"/>
                <w:sz w:val="18"/>
                <w:szCs w:val="18"/>
              </w:rPr>
              <w:fldChar w:fldCharType="end"/>
            </w:r>
          </w:p>
        </w:tc>
        <w:tc>
          <w:tcPr>
            <w:tcW w:w="3071"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rPr>
                <w:rFonts w:ascii="Arial" w:hAnsi="Arial" w:cs="Arial"/>
                <w:sz w:val="18"/>
                <w:szCs w:val="18"/>
              </w:rPr>
            </w:pPr>
            <w:r w:rsidRPr="00EF31B1">
              <w:rPr>
                <w:rFonts w:ascii="Arial" w:hAnsi="Arial" w:cs="Arial"/>
                <w:sz w:val="18"/>
                <w:szCs w:val="18"/>
              </w:rPr>
              <w:t>promocja na terenie szkoły i</w:t>
            </w:r>
            <w:r w:rsidR="00F00000" w:rsidRPr="00EF31B1">
              <w:rPr>
                <w:rFonts w:ascii="Arial" w:hAnsi="Arial" w:cs="Arial"/>
                <w:sz w:val="18"/>
                <w:szCs w:val="18"/>
              </w:rPr>
              <w:t> w </w:t>
            </w:r>
            <w:r w:rsidRPr="00EF31B1">
              <w:rPr>
                <w:rFonts w:ascii="Arial" w:hAnsi="Arial" w:cs="Arial"/>
                <w:sz w:val="18"/>
                <w:szCs w:val="18"/>
              </w:rPr>
              <w:t xml:space="preserve">mediach społecznościach </w:t>
            </w:r>
          </w:p>
        </w:tc>
      </w:tr>
      <w:tr w:rsidR="00394C5F" w:rsidRPr="00EF31B1" w:rsidTr="003057CE">
        <w:trPr>
          <w:trHeight w:val="237"/>
        </w:trPr>
        <w:tc>
          <w:tcPr>
            <w:tcW w:w="3130"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rPr>
                <w:rFonts w:ascii="Arial" w:hAnsi="Arial" w:cs="Arial"/>
                <w:sz w:val="18"/>
                <w:szCs w:val="18"/>
              </w:rPr>
            </w:pPr>
            <w:r w:rsidRPr="00EF31B1">
              <w:rPr>
                <w:rFonts w:ascii="Arial" w:hAnsi="Arial" w:cs="Arial"/>
                <w:sz w:val="18"/>
                <w:szCs w:val="18"/>
              </w:rPr>
              <w:t>Edukacja na fali. Tu</w:t>
            </w:r>
          </w:p>
          <w:p w:rsidR="00394C5F" w:rsidRPr="00EF31B1" w:rsidRDefault="00394C5F" w:rsidP="003057CE">
            <w:pPr>
              <w:rPr>
                <w:rFonts w:ascii="Arial" w:hAnsi="Arial" w:cs="Arial"/>
                <w:sz w:val="18"/>
                <w:szCs w:val="18"/>
              </w:rPr>
            </w:pPr>
            <w:r w:rsidRPr="00EF31B1">
              <w:rPr>
                <w:rFonts w:ascii="Arial" w:hAnsi="Arial" w:cs="Arial"/>
                <w:sz w:val="18"/>
                <w:szCs w:val="18"/>
              </w:rPr>
              <w:t>zaczyna się przygoda.</w:t>
            </w:r>
          </w:p>
          <w:p w:rsidR="00394C5F" w:rsidRPr="00EF31B1" w:rsidRDefault="00394C5F" w:rsidP="003057CE">
            <w:pPr>
              <w:rPr>
                <w:rFonts w:ascii="Arial" w:hAnsi="Arial" w:cs="Arial"/>
                <w:sz w:val="18"/>
                <w:szCs w:val="18"/>
              </w:rPr>
            </w:pPr>
            <w:r w:rsidRPr="00EF31B1">
              <w:rPr>
                <w:rFonts w:ascii="Arial" w:hAnsi="Arial" w:cs="Arial"/>
                <w:sz w:val="18"/>
                <w:szCs w:val="18"/>
              </w:rPr>
              <w:t>Tutoring szkolny.</w:t>
            </w:r>
          </w:p>
        </w:tc>
        <w:tc>
          <w:tcPr>
            <w:tcW w:w="3011"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rPr>
                <w:rFonts w:ascii="Arial" w:hAnsi="Arial" w:cs="Arial"/>
                <w:sz w:val="18"/>
                <w:szCs w:val="18"/>
              </w:rPr>
            </w:pPr>
            <w:r w:rsidRPr="00EF31B1">
              <w:rPr>
                <w:rFonts w:ascii="Arial" w:hAnsi="Arial" w:cs="Arial"/>
                <w:sz w:val="18"/>
                <w:szCs w:val="18"/>
              </w:rPr>
              <w:t>ZHP Hufiec Bytom</w:t>
            </w:r>
          </w:p>
        </w:tc>
        <w:tc>
          <w:tcPr>
            <w:tcW w:w="3071"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rPr>
                <w:rFonts w:ascii="Arial" w:hAnsi="Arial" w:cs="Arial"/>
                <w:sz w:val="18"/>
                <w:szCs w:val="18"/>
              </w:rPr>
            </w:pPr>
            <w:r w:rsidRPr="00EF31B1">
              <w:rPr>
                <w:rFonts w:ascii="Arial" w:hAnsi="Arial" w:cs="Arial"/>
                <w:sz w:val="18"/>
                <w:szCs w:val="18"/>
              </w:rPr>
              <w:t>Udział nauczycieli, pomoc</w:t>
            </w:r>
          </w:p>
          <w:p w:rsidR="00394C5F" w:rsidRPr="00EF31B1" w:rsidRDefault="00394C5F" w:rsidP="003057CE">
            <w:pPr>
              <w:rPr>
                <w:rFonts w:ascii="Arial" w:hAnsi="Arial" w:cs="Arial"/>
                <w:sz w:val="18"/>
                <w:szCs w:val="18"/>
              </w:rPr>
            </w:pPr>
            <w:r w:rsidRPr="00EF31B1">
              <w:rPr>
                <w:rFonts w:ascii="Arial" w:hAnsi="Arial" w:cs="Arial"/>
                <w:sz w:val="18"/>
                <w:szCs w:val="18"/>
              </w:rPr>
              <w:t>merytoryczna przy</w:t>
            </w:r>
          </w:p>
          <w:p w:rsidR="00394C5F" w:rsidRPr="00EF31B1" w:rsidRDefault="00394C5F" w:rsidP="003057CE">
            <w:pPr>
              <w:rPr>
                <w:rFonts w:ascii="Arial" w:hAnsi="Arial" w:cs="Arial"/>
                <w:sz w:val="18"/>
                <w:szCs w:val="18"/>
              </w:rPr>
            </w:pPr>
            <w:r w:rsidRPr="00EF31B1">
              <w:rPr>
                <w:rFonts w:ascii="Arial" w:hAnsi="Arial" w:cs="Arial"/>
                <w:sz w:val="18"/>
                <w:szCs w:val="18"/>
              </w:rPr>
              <w:t>organizacji przedsięwzięcia</w:t>
            </w:r>
          </w:p>
        </w:tc>
      </w:tr>
      <w:tr w:rsidR="00394C5F" w:rsidRPr="00EF31B1" w:rsidTr="003057CE">
        <w:trPr>
          <w:trHeight w:val="237"/>
        </w:trPr>
        <w:tc>
          <w:tcPr>
            <w:tcW w:w="3130"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rPr>
                <w:rFonts w:ascii="Arial" w:hAnsi="Arial" w:cs="Arial"/>
                <w:sz w:val="18"/>
                <w:szCs w:val="18"/>
              </w:rPr>
            </w:pPr>
            <w:r w:rsidRPr="00EF31B1">
              <w:rPr>
                <w:rFonts w:ascii="Arial" w:hAnsi="Arial" w:cs="Arial"/>
                <w:sz w:val="18"/>
                <w:szCs w:val="18"/>
              </w:rPr>
              <w:t>Ambasadorzy S(pokoju)</w:t>
            </w:r>
          </w:p>
        </w:tc>
        <w:tc>
          <w:tcPr>
            <w:tcW w:w="3011"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rPr>
                <w:rFonts w:ascii="Arial" w:hAnsi="Arial" w:cs="Arial"/>
                <w:sz w:val="18"/>
                <w:szCs w:val="18"/>
              </w:rPr>
            </w:pPr>
            <w:r w:rsidRPr="00EF31B1">
              <w:rPr>
                <w:rFonts w:ascii="Arial" w:hAnsi="Arial" w:cs="Arial"/>
                <w:sz w:val="18"/>
                <w:szCs w:val="18"/>
              </w:rPr>
              <w:t>Fundacja To Tutaj Byto</w:t>
            </w:r>
            <w:r w:rsidR="000612A8" w:rsidRPr="00EF31B1">
              <w:rPr>
                <w:rFonts w:ascii="Arial" w:hAnsi="Arial" w:cs="Arial"/>
                <w:sz w:val="18"/>
                <w:szCs w:val="18"/>
              </w:rPr>
              <w:t>m,</w:t>
            </w:r>
          </w:p>
          <w:p w:rsidR="00394C5F" w:rsidRPr="00EF31B1" w:rsidRDefault="00394C5F" w:rsidP="003057CE">
            <w:pPr>
              <w:rPr>
                <w:rFonts w:ascii="Arial" w:hAnsi="Arial" w:cs="Arial"/>
                <w:sz w:val="18"/>
                <w:szCs w:val="18"/>
              </w:rPr>
            </w:pPr>
            <w:r w:rsidRPr="00EF31B1">
              <w:rPr>
                <w:rFonts w:ascii="Arial" w:hAnsi="Arial" w:cs="Arial"/>
                <w:sz w:val="18"/>
                <w:szCs w:val="18"/>
              </w:rPr>
              <w:t>Fundacja Ulica</w:t>
            </w:r>
          </w:p>
        </w:tc>
        <w:tc>
          <w:tcPr>
            <w:tcW w:w="3071"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rPr>
                <w:rFonts w:ascii="Arial" w:hAnsi="Arial" w:cs="Arial"/>
                <w:sz w:val="18"/>
                <w:szCs w:val="18"/>
              </w:rPr>
            </w:pPr>
            <w:r w:rsidRPr="00EF31B1">
              <w:rPr>
                <w:rFonts w:ascii="Arial" w:hAnsi="Arial" w:cs="Arial"/>
                <w:sz w:val="18"/>
                <w:szCs w:val="18"/>
              </w:rPr>
              <w:t>Przeprowadzenie</w:t>
            </w:r>
          </w:p>
          <w:p w:rsidR="00394C5F" w:rsidRPr="00EF31B1" w:rsidRDefault="00394C5F" w:rsidP="003057CE">
            <w:pPr>
              <w:rPr>
                <w:rFonts w:ascii="Arial" w:hAnsi="Arial" w:cs="Arial"/>
                <w:sz w:val="18"/>
                <w:szCs w:val="18"/>
              </w:rPr>
            </w:pPr>
            <w:r w:rsidRPr="00EF31B1">
              <w:rPr>
                <w:rFonts w:ascii="Arial" w:hAnsi="Arial" w:cs="Arial"/>
                <w:sz w:val="18"/>
                <w:szCs w:val="18"/>
              </w:rPr>
              <w:t>warsztatów czytelniczych w</w:t>
            </w:r>
            <w:r w:rsidR="006C67FF" w:rsidRPr="00EF31B1">
              <w:rPr>
                <w:rFonts w:ascii="Arial" w:hAnsi="Arial" w:cs="Arial"/>
                <w:sz w:val="18"/>
                <w:szCs w:val="18"/>
              </w:rPr>
              <w:t> </w:t>
            </w:r>
            <w:r w:rsidRPr="00EF31B1">
              <w:rPr>
                <w:rFonts w:ascii="Arial" w:hAnsi="Arial" w:cs="Arial"/>
                <w:sz w:val="18"/>
                <w:szCs w:val="18"/>
              </w:rPr>
              <w:t>klasach 1-3 w oparciu o</w:t>
            </w:r>
            <w:r w:rsidR="006C67FF" w:rsidRPr="00EF31B1">
              <w:rPr>
                <w:rFonts w:ascii="Arial" w:hAnsi="Arial" w:cs="Arial"/>
                <w:sz w:val="18"/>
                <w:szCs w:val="18"/>
              </w:rPr>
              <w:t xml:space="preserve"> książki polskie i </w:t>
            </w:r>
            <w:r w:rsidRPr="00EF31B1">
              <w:rPr>
                <w:rFonts w:ascii="Arial" w:hAnsi="Arial" w:cs="Arial"/>
                <w:sz w:val="18"/>
                <w:szCs w:val="18"/>
              </w:rPr>
              <w:t>ukraińskie</w:t>
            </w:r>
          </w:p>
        </w:tc>
      </w:tr>
      <w:tr w:rsidR="00394C5F" w:rsidRPr="00EF31B1" w:rsidTr="006B3546">
        <w:trPr>
          <w:trHeight w:val="237"/>
        </w:trPr>
        <w:tc>
          <w:tcPr>
            <w:tcW w:w="3130"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rPr>
                <w:rFonts w:ascii="Arial" w:hAnsi="Arial" w:cs="Arial"/>
                <w:sz w:val="18"/>
                <w:szCs w:val="18"/>
              </w:rPr>
            </w:pPr>
            <w:r w:rsidRPr="00EF31B1">
              <w:rPr>
                <w:rFonts w:ascii="Arial" w:hAnsi="Arial" w:cs="Arial"/>
                <w:sz w:val="18"/>
                <w:szCs w:val="18"/>
              </w:rPr>
              <w:t>Zbiórka zniczy na groby na kresach</w:t>
            </w:r>
          </w:p>
        </w:tc>
        <w:tc>
          <w:tcPr>
            <w:tcW w:w="3011"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rPr>
                <w:rFonts w:ascii="Arial" w:hAnsi="Arial" w:cs="Arial"/>
                <w:sz w:val="18"/>
                <w:szCs w:val="18"/>
              </w:rPr>
            </w:pPr>
            <w:r w:rsidRPr="00EF31B1">
              <w:rPr>
                <w:rFonts w:ascii="Arial" w:hAnsi="Arial" w:cs="Arial"/>
                <w:sz w:val="18"/>
                <w:szCs w:val="18"/>
              </w:rPr>
              <w:t>Stowarzyszenie Wspólnota Polska</w:t>
            </w:r>
          </w:p>
        </w:tc>
        <w:tc>
          <w:tcPr>
            <w:tcW w:w="3071"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rPr>
                <w:rFonts w:ascii="Arial" w:hAnsi="Arial" w:cs="Arial"/>
                <w:sz w:val="18"/>
                <w:szCs w:val="18"/>
              </w:rPr>
            </w:pPr>
            <w:r w:rsidRPr="00EF31B1">
              <w:rPr>
                <w:rFonts w:ascii="Arial" w:hAnsi="Arial" w:cs="Arial"/>
                <w:sz w:val="18"/>
                <w:szCs w:val="18"/>
              </w:rPr>
              <w:t xml:space="preserve"> Zbiórka zniczy na groby na kresach</w:t>
            </w:r>
          </w:p>
          <w:p w:rsidR="006C67FF" w:rsidRPr="00EF31B1" w:rsidRDefault="006C67FF" w:rsidP="003057CE">
            <w:pPr>
              <w:rPr>
                <w:rFonts w:ascii="Arial" w:hAnsi="Arial" w:cs="Arial"/>
                <w:sz w:val="18"/>
                <w:szCs w:val="18"/>
              </w:rPr>
            </w:pPr>
          </w:p>
        </w:tc>
      </w:tr>
      <w:tr w:rsidR="006B3546" w:rsidRPr="00EF31B1" w:rsidTr="006B3546">
        <w:trPr>
          <w:trHeight w:val="237"/>
        </w:trPr>
        <w:tc>
          <w:tcPr>
            <w:tcW w:w="9212" w:type="dxa"/>
            <w:gridSpan w:val="3"/>
            <w:tcBorders>
              <w:top w:val="single" w:sz="4" w:space="0" w:color="auto"/>
              <w:left w:val="single" w:sz="4" w:space="0" w:color="auto"/>
              <w:bottom w:val="single" w:sz="4" w:space="0" w:color="auto"/>
              <w:right w:val="single" w:sz="4" w:space="0" w:color="auto"/>
            </w:tcBorders>
            <w:shd w:val="clear" w:color="auto" w:fill="F2F2F2"/>
          </w:tcPr>
          <w:p w:rsidR="006B3546" w:rsidRPr="00EF31B1" w:rsidRDefault="006B3546" w:rsidP="003057CE">
            <w:pPr>
              <w:rPr>
                <w:rFonts w:ascii="Arial" w:hAnsi="Arial" w:cs="Arial"/>
                <w:sz w:val="18"/>
                <w:szCs w:val="18"/>
              </w:rPr>
            </w:pPr>
            <w:r w:rsidRPr="00EF31B1">
              <w:rPr>
                <w:rFonts w:ascii="Arial" w:hAnsi="Arial" w:cs="Arial"/>
                <w:b/>
                <w:sz w:val="18"/>
                <w:szCs w:val="18"/>
              </w:rPr>
              <w:t>Przedszkole Miejskie Integracyjne nr 8</w:t>
            </w:r>
          </w:p>
        </w:tc>
      </w:tr>
      <w:tr w:rsidR="00394C5F" w:rsidRPr="00EF31B1" w:rsidTr="003057CE">
        <w:trPr>
          <w:trHeight w:val="237"/>
        </w:trPr>
        <w:tc>
          <w:tcPr>
            <w:tcW w:w="3130"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rPr>
                <w:rFonts w:ascii="Arial" w:hAnsi="Arial" w:cs="Arial"/>
                <w:sz w:val="18"/>
                <w:szCs w:val="18"/>
              </w:rPr>
            </w:pPr>
            <w:r w:rsidRPr="00EF31B1">
              <w:rPr>
                <w:rFonts w:ascii="Arial" w:hAnsi="Arial" w:cs="Arial"/>
                <w:sz w:val="18"/>
                <w:szCs w:val="18"/>
              </w:rPr>
              <w:t>Udziały w obchodach świąt patriotycznych, akcji na rzecz Kresowian</w:t>
            </w:r>
          </w:p>
        </w:tc>
        <w:tc>
          <w:tcPr>
            <w:tcW w:w="3011"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rPr>
                <w:rFonts w:ascii="Arial" w:hAnsi="Arial" w:cs="Arial"/>
                <w:sz w:val="18"/>
                <w:szCs w:val="18"/>
              </w:rPr>
            </w:pPr>
            <w:r w:rsidRPr="00EF31B1">
              <w:rPr>
                <w:rFonts w:ascii="Arial" w:hAnsi="Arial" w:cs="Arial"/>
                <w:sz w:val="18"/>
                <w:szCs w:val="18"/>
              </w:rPr>
              <w:t>Związek Harcerstwa Polskiego Hufiec Bytom,</w:t>
            </w:r>
          </w:p>
          <w:p w:rsidR="00394C5F" w:rsidRPr="00EF31B1" w:rsidRDefault="006C67FF" w:rsidP="003057CE">
            <w:pPr>
              <w:rPr>
                <w:rFonts w:ascii="Arial" w:hAnsi="Arial" w:cs="Arial"/>
                <w:sz w:val="18"/>
                <w:szCs w:val="18"/>
              </w:rPr>
            </w:pPr>
            <w:r w:rsidRPr="00EF31B1">
              <w:rPr>
                <w:rFonts w:ascii="Arial" w:hAnsi="Arial" w:cs="Arial"/>
                <w:sz w:val="18"/>
                <w:szCs w:val="18"/>
              </w:rPr>
              <w:t>Towarzystwo Miłośników Lwowa i Kresowian</w:t>
            </w:r>
            <w:r w:rsidR="00394C5F" w:rsidRPr="00EF31B1">
              <w:rPr>
                <w:rFonts w:ascii="Arial" w:hAnsi="Arial" w:cs="Arial"/>
                <w:sz w:val="18"/>
                <w:szCs w:val="18"/>
              </w:rPr>
              <w:t xml:space="preserve"> Południowo-Wschodnich</w:t>
            </w:r>
          </w:p>
          <w:p w:rsidR="00394C5F" w:rsidRPr="00EF31B1" w:rsidRDefault="00394C5F" w:rsidP="003057CE">
            <w:pPr>
              <w:rPr>
                <w:rFonts w:ascii="Arial" w:hAnsi="Arial" w:cs="Arial"/>
                <w:sz w:val="18"/>
                <w:szCs w:val="18"/>
              </w:rPr>
            </w:pPr>
          </w:p>
        </w:tc>
        <w:tc>
          <w:tcPr>
            <w:tcW w:w="3071" w:type="dxa"/>
            <w:tcBorders>
              <w:top w:val="single" w:sz="4" w:space="0" w:color="auto"/>
              <w:left w:val="single" w:sz="4" w:space="0" w:color="auto"/>
              <w:bottom w:val="single" w:sz="4" w:space="0" w:color="auto"/>
              <w:right w:val="single" w:sz="4" w:space="0" w:color="auto"/>
            </w:tcBorders>
          </w:tcPr>
          <w:p w:rsidR="00394C5F" w:rsidRPr="00EF31B1" w:rsidRDefault="00394C5F" w:rsidP="003057CE">
            <w:pPr>
              <w:rPr>
                <w:rFonts w:ascii="Arial" w:hAnsi="Arial" w:cs="Arial"/>
                <w:sz w:val="18"/>
                <w:szCs w:val="18"/>
              </w:rPr>
            </w:pPr>
            <w:r w:rsidRPr="00EF31B1">
              <w:rPr>
                <w:rFonts w:ascii="Arial" w:hAnsi="Arial" w:cs="Arial"/>
                <w:sz w:val="18"/>
                <w:szCs w:val="18"/>
              </w:rPr>
              <w:t>Złożenie kwiatów pod pomnikami</w:t>
            </w:r>
          </w:p>
          <w:p w:rsidR="00394C5F" w:rsidRPr="00EF31B1" w:rsidRDefault="006C67FF" w:rsidP="003057CE">
            <w:pPr>
              <w:rPr>
                <w:rFonts w:ascii="Arial" w:hAnsi="Arial" w:cs="Arial"/>
                <w:sz w:val="18"/>
                <w:szCs w:val="18"/>
              </w:rPr>
            </w:pPr>
            <w:r w:rsidRPr="00EF31B1">
              <w:rPr>
                <w:rFonts w:ascii="Arial" w:hAnsi="Arial" w:cs="Arial"/>
                <w:sz w:val="18"/>
                <w:szCs w:val="18"/>
              </w:rPr>
              <w:t>Akcja Znicz</w:t>
            </w:r>
          </w:p>
        </w:tc>
      </w:tr>
    </w:tbl>
    <w:p w:rsidR="00394C5F" w:rsidRPr="00EF31B1" w:rsidRDefault="00394C5F" w:rsidP="005F3E90">
      <w:pPr>
        <w:spacing w:line="360" w:lineRule="auto"/>
        <w:rPr>
          <w:rFonts w:ascii="Arial" w:hAnsi="Arial" w:cs="Arial"/>
          <w:sz w:val="20"/>
          <w:szCs w:val="20"/>
        </w:rPr>
      </w:pPr>
    </w:p>
    <w:p w:rsidR="001E5B0A" w:rsidRPr="00EF31B1" w:rsidRDefault="00394C5F" w:rsidP="00753BC4">
      <w:pPr>
        <w:pStyle w:val="Tekstpodstawowywcity2"/>
        <w:numPr>
          <w:ilvl w:val="0"/>
          <w:numId w:val="49"/>
        </w:numPr>
        <w:ind w:left="284" w:hanging="284"/>
        <w:rPr>
          <w:rFonts w:ascii="Arial" w:hAnsi="Arial" w:cs="Arial"/>
          <w:szCs w:val="20"/>
        </w:rPr>
      </w:pPr>
      <w:r w:rsidRPr="00EF31B1">
        <w:rPr>
          <w:rFonts w:ascii="Arial" w:hAnsi="Arial" w:cs="Arial"/>
          <w:szCs w:val="20"/>
        </w:rPr>
        <w:t>inicjowanie działań aktywizujących i integrujących bytomskie organizacje pozarządowe: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12"/>
      </w:tblGrid>
      <w:tr w:rsidR="005F3E90" w:rsidRPr="00EF31B1" w:rsidTr="00F068F5">
        <w:tc>
          <w:tcPr>
            <w:tcW w:w="9212" w:type="dxa"/>
            <w:shd w:val="clear" w:color="auto" w:fill="F2F2F2"/>
          </w:tcPr>
          <w:p w:rsidR="005F3E90" w:rsidRPr="00EF31B1" w:rsidRDefault="001E5B0A" w:rsidP="00156068">
            <w:pPr>
              <w:rPr>
                <w:rFonts w:ascii="Arial" w:eastAsia="Calibri" w:hAnsi="Arial" w:cs="Arial"/>
                <w:b/>
                <w:sz w:val="18"/>
                <w:szCs w:val="18"/>
              </w:rPr>
            </w:pPr>
            <w:r w:rsidRPr="00EF31B1">
              <w:rPr>
                <w:rFonts w:ascii="Arial" w:eastAsia="Calibri" w:hAnsi="Arial" w:cs="Arial"/>
                <w:b/>
                <w:sz w:val="18"/>
                <w:szCs w:val="18"/>
              </w:rPr>
              <w:t>Młodzieżowy Dom Kultury nr 1</w:t>
            </w:r>
          </w:p>
        </w:tc>
      </w:tr>
      <w:tr w:rsidR="005F3E90" w:rsidRPr="00EF31B1" w:rsidTr="00F068F5">
        <w:tc>
          <w:tcPr>
            <w:tcW w:w="9212" w:type="dxa"/>
            <w:tcBorders>
              <w:bottom w:val="single" w:sz="4" w:space="0" w:color="auto"/>
            </w:tcBorders>
          </w:tcPr>
          <w:p w:rsidR="005F3E90" w:rsidRPr="00EF31B1" w:rsidRDefault="001E5B0A" w:rsidP="00F068F5">
            <w:pPr>
              <w:numPr>
                <w:ilvl w:val="0"/>
                <w:numId w:val="4"/>
              </w:numPr>
              <w:tabs>
                <w:tab w:val="clear" w:pos="1428"/>
                <w:tab w:val="num" w:pos="284"/>
              </w:tabs>
              <w:ind w:left="284" w:hanging="284"/>
              <w:rPr>
                <w:rFonts w:ascii="Arial" w:eastAsia="Calibri" w:hAnsi="Arial" w:cs="Arial"/>
                <w:sz w:val="18"/>
                <w:szCs w:val="18"/>
              </w:rPr>
            </w:pPr>
            <w:r w:rsidRPr="00EF31B1">
              <w:rPr>
                <w:rFonts w:ascii="Arial" w:eastAsia="Calibri" w:hAnsi="Arial" w:cs="Arial"/>
                <w:sz w:val="18"/>
                <w:szCs w:val="18"/>
              </w:rPr>
              <w:t>Organizacja „Przeglądu Twórczości Nauczycieli” – współpraca ze stowarzyszeniami „Wrazidlok” oraz „Przystanek Teatr”</w:t>
            </w:r>
          </w:p>
          <w:p w:rsidR="00156068" w:rsidRPr="00EF31B1" w:rsidRDefault="00156068" w:rsidP="00F068F5">
            <w:pPr>
              <w:ind w:left="284"/>
              <w:rPr>
                <w:rFonts w:ascii="Arial" w:eastAsia="Calibri" w:hAnsi="Arial" w:cs="Arial"/>
                <w:sz w:val="18"/>
                <w:szCs w:val="18"/>
              </w:rPr>
            </w:pPr>
          </w:p>
        </w:tc>
      </w:tr>
      <w:tr w:rsidR="005F3E90" w:rsidRPr="00EF31B1" w:rsidTr="00F068F5">
        <w:tc>
          <w:tcPr>
            <w:tcW w:w="9212" w:type="dxa"/>
            <w:shd w:val="clear" w:color="auto" w:fill="F2F2F2"/>
          </w:tcPr>
          <w:p w:rsidR="005F3E90" w:rsidRPr="00EF31B1" w:rsidRDefault="001E5B0A" w:rsidP="00156068">
            <w:pPr>
              <w:rPr>
                <w:rFonts w:ascii="Arial" w:eastAsia="Calibri" w:hAnsi="Arial" w:cs="Arial"/>
                <w:b/>
                <w:sz w:val="18"/>
                <w:szCs w:val="18"/>
              </w:rPr>
            </w:pPr>
            <w:r w:rsidRPr="00EF31B1">
              <w:rPr>
                <w:rFonts w:ascii="Arial" w:eastAsia="Calibri" w:hAnsi="Arial" w:cs="Arial"/>
                <w:b/>
                <w:sz w:val="18"/>
                <w:szCs w:val="18"/>
              </w:rPr>
              <w:t>Szkoła Podstawowa nr 3 im. Władysława Broniewskiego</w:t>
            </w:r>
          </w:p>
        </w:tc>
      </w:tr>
      <w:tr w:rsidR="007C294D" w:rsidRPr="00EF31B1" w:rsidTr="00BE2B43">
        <w:trPr>
          <w:trHeight w:val="1623"/>
        </w:trPr>
        <w:tc>
          <w:tcPr>
            <w:tcW w:w="9212" w:type="dxa"/>
          </w:tcPr>
          <w:p w:rsidR="007C294D" w:rsidRPr="00EF31B1" w:rsidRDefault="007C294D" w:rsidP="00F068F5">
            <w:pPr>
              <w:pStyle w:val="Tekstpodstawowywcity"/>
              <w:numPr>
                <w:ilvl w:val="0"/>
                <w:numId w:val="4"/>
              </w:numPr>
              <w:tabs>
                <w:tab w:val="clear" w:pos="1428"/>
                <w:tab w:val="num" w:pos="284"/>
              </w:tabs>
              <w:ind w:left="284" w:hanging="284"/>
              <w:jc w:val="left"/>
              <w:rPr>
                <w:rFonts w:ascii="Arial" w:eastAsia="Calibri" w:hAnsi="Arial" w:cs="Arial"/>
                <w:iCs/>
                <w:sz w:val="18"/>
                <w:szCs w:val="18"/>
              </w:rPr>
            </w:pPr>
            <w:r w:rsidRPr="00EF31B1">
              <w:rPr>
                <w:rFonts w:ascii="Arial" w:eastAsia="Calibri" w:hAnsi="Arial" w:cs="Arial"/>
                <w:iCs/>
                <w:sz w:val="18"/>
                <w:szCs w:val="18"/>
              </w:rPr>
              <w:t>LOP - współpraca podczas realizacji zadań statutowych aktywizujących dzieci i młodzież do działań proekologicznych i wolontariackich - udział w konkursach miejskich i ogólnopolskich, akcjach „Sprzątanie Świata”, „Dzień Ziemi”, obchodach Światowego Dnia Zwierząt</w:t>
            </w:r>
          </w:p>
          <w:p w:rsidR="007C294D" w:rsidRPr="00EF31B1" w:rsidRDefault="007C294D" w:rsidP="00F068F5">
            <w:pPr>
              <w:pStyle w:val="Tekstpodstawowywcity"/>
              <w:numPr>
                <w:ilvl w:val="0"/>
                <w:numId w:val="4"/>
              </w:numPr>
              <w:tabs>
                <w:tab w:val="clear" w:pos="1428"/>
                <w:tab w:val="num" w:pos="284"/>
              </w:tabs>
              <w:ind w:left="284" w:hanging="284"/>
              <w:jc w:val="left"/>
              <w:rPr>
                <w:rFonts w:ascii="Arial" w:eastAsia="Calibri" w:hAnsi="Arial" w:cs="Arial"/>
                <w:iCs/>
                <w:sz w:val="18"/>
                <w:szCs w:val="18"/>
              </w:rPr>
            </w:pPr>
            <w:r w:rsidRPr="00EF31B1">
              <w:rPr>
                <w:rFonts w:ascii="Arial" w:eastAsia="Calibri" w:hAnsi="Arial" w:cs="Arial"/>
                <w:iCs/>
                <w:sz w:val="18"/>
                <w:szCs w:val="18"/>
              </w:rPr>
              <w:t>Towarzystwo Miłośników Bytomia - uczestnictwo w konkursach miejskich, sprawowanie opieki nad grobami rodziny Krahl i rodziny Schweiedernich</w:t>
            </w:r>
          </w:p>
          <w:p w:rsidR="007C294D" w:rsidRPr="00EF31B1" w:rsidRDefault="007C294D" w:rsidP="00F068F5">
            <w:pPr>
              <w:pStyle w:val="Tekstpodstawowywcity"/>
              <w:numPr>
                <w:ilvl w:val="0"/>
                <w:numId w:val="4"/>
              </w:numPr>
              <w:tabs>
                <w:tab w:val="clear" w:pos="1428"/>
                <w:tab w:val="num" w:pos="284"/>
              </w:tabs>
              <w:ind w:left="284" w:hanging="284"/>
              <w:jc w:val="left"/>
              <w:rPr>
                <w:rFonts w:ascii="Arial" w:eastAsia="Calibri" w:hAnsi="Arial" w:cs="Arial"/>
                <w:iCs/>
                <w:sz w:val="18"/>
                <w:szCs w:val="18"/>
              </w:rPr>
            </w:pPr>
            <w:r w:rsidRPr="00EF31B1">
              <w:rPr>
                <w:rFonts w:ascii="Arial" w:eastAsia="Calibri" w:hAnsi="Arial" w:cs="Arial"/>
                <w:iCs/>
                <w:sz w:val="18"/>
                <w:szCs w:val="18"/>
              </w:rPr>
              <w:t>Polski Czerwony Krzyż oddział w Bytomiu - udział w profilaktycznym programie edukacyjnym „Dziel się uśmiechem”</w:t>
            </w:r>
          </w:p>
        </w:tc>
      </w:tr>
    </w:tbl>
    <w:p w:rsidR="00394C5F" w:rsidRPr="00EF31B1" w:rsidRDefault="00394C5F" w:rsidP="005F3E90">
      <w:pPr>
        <w:spacing w:line="360" w:lineRule="auto"/>
        <w:rPr>
          <w:rFonts w:ascii="Arial" w:hAnsi="Arial" w:cs="Arial"/>
          <w:sz w:val="20"/>
          <w:szCs w:val="20"/>
        </w:rPr>
      </w:pPr>
    </w:p>
    <w:p w:rsidR="00E55239" w:rsidRPr="00EF31B1" w:rsidRDefault="00394C5F" w:rsidP="00753BC4">
      <w:pPr>
        <w:numPr>
          <w:ilvl w:val="0"/>
          <w:numId w:val="49"/>
        </w:numPr>
        <w:spacing w:line="360" w:lineRule="auto"/>
        <w:ind w:left="284" w:hanging="284"/>
        <w:jc w:val="both"/>
        <w:rPr>
          <w:rFonts w:ascii="Arial" w:hAnsi="Arial" w:cs="Arial"/>
          <w:i/>
          <w:iCs/>
          <w:sz w:val="20"/>
          <w:szCs w:val="20"/>
        </w:rPr>
      </w:pPr>
      <w:r w:rsidRPr="00EF31B1">
        <w:rPr>
          <w:rFonts w:ascii="Arial" w:hAnsi="Arial" w:cs="Arial"/>
          <w:sz w:val="20"/>
          <w:szCs w:val="20"/>
        </w:rPr>
        <w:t>inna forma współpracy: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12"/>
      </w:tblGrid>
      <w:tr w:rsidR="00E55239" w:rsidRPr="00EF31B1" w:rsidTr="00F068F5">
        <w:tc>
          <w:tcPr>
            <w:tcW w:w="9212" w:type="dxa"/>
            <w:shd w:val="clear" w:color="auto" w:fill="F2F2F2"/>
          </w:tcPr>
          <w:p w:rsidR="00E55239" w:rsidRPr="00EF31B1" w:rsidRDefault="00E55239" w:rsidP="00C11149">
            <w:pPr>
              <w:rPr>
                <w:rFonts w:ascii="Arial" w:eastAsia="Calibri" w:hAnsi="Arial" w:cs="Arial"/>
                <w:b/>
                <w:sz w:val="18"/>
                <w:szCs w:val="18"/>
              </w:rPr>
            </w:pPr>
            <w:r w:rsidRPr="00EF31B1">
              <w:rPr>
                <w:rFonts w:ascii="Arial" w:eastAsia="Calibri" w:hAnsi="Arial" w:cs="Arial"/>
                <w:b/>
                <w:sz w:val="18"/>
                <w:szCs w:val="18"/>
              </w:rPr>
              <w:t>Młodzieżowy Dom Kultury nr 1</w:t>
            </w:r>
          </w:p>
        </w:tc>
      </w:tr>
      <w:tr w:rsidR="00E55239" w:rsidRPr="00EF31B1" w:rsidTr="00F068F5">
        <w:tc>
          <w:tcPr>
            <w:tcW w:w="9212" w:type="dxa"/>
            <w:tcBorders>
              <w:bottom w:val="single" w:sz="4" w:space="0" w:color="auto"/>
            </w:tcBorders>
          </w:tcPr>
          <w:p w:rsidR="00E55239" w:rsidRPr="00EF31B1" w:rsidRDefault="00E55239" w:rsidP="00753BC4">
            <w:pPr>
              <w:numPr>
                <w:ilvl w:val="0"/>
                <w:numId w:val="82"/>
              </w:numPr>
              <w:ind w:left="284" w:hanging="284"/>
              <w:rPr>
                <w:rFonts w:ascii="Arial" w:eastAsia="Calibri" w:hAnsi="Arial" w:cs="Arial"/>
                <w:sz w:val="18"/>
                <w:szCs w:val="18"/>
              </w:rPr>
            </w:pPr>
            <w:r w:rsidRPr="00EF31B1">
              <w:rPr>
                <w:rFonts w:ascii="Arial" w:eastAsia="Calibri" w:hAnsi="Arial" w:cs="Arial"/>
                <w:sz w:val="18"/>
                <w:szCs w:val="18"/>
              </w:rPr>
              <w:t xml:space="preserve">Towarzystwo Miłośników Lwowa i Kresów Południowo-Wschodnich - oddział w </w:t>
            </w:r>
            <w:r w:rsidRPr="00EF31B1">
              <w:rPr>
                <w:rFonts w:ascii="Arial" w:eastAsia="Calibri" w:hAnsi="Arial" w:cs="Arial"/>
                <w:iCs/>
                <w:sz w:val="18"/>
                <w:szCs w:val="18"/>
              </w:rPr>
              <w:t xml:space="preserve">Bytomiu </w:t>
            </w:r>
            <w:r w:rsidRPr="00EF31B1">
              <w:rPr>
                <w:rFonts w:ascii="Arial" w:eastAsia="Calibri" w:hAnsi="Arial" w:cs="Arial"/>
                <w:sz w:val="18"/>
                <w:szCs w:val="18"/>
              </w:rPr>
              <w:t>- udostępnianie sprzętu, pomieszczeń; Zaduszki Kresowe</w:t>
            </w:r>
          </w:p>
          <w:p w:rsidR="00E55239" w:rsidRPr="00EF31B1" w:rsidRDefault="00E55239" w:rsidP="00753BC4">
            <w:pPr>
              <w:numPr>
                <w:ilvl w:val="0"/>
                <w:numId w:val="82"/>
              </w:numPr>
              <w:ind w:left="284" w:hanging="284"/>
              <w:rPr>
                <w:rFonts w:ascii="Arial" w:eastAsia="Calibri" w:hAnsi="Arial" w:cs="Arial"/>
                <w:sz w:val="18"/>
                <w:szCs w:val="18"/>
              </w:rPr>
            </w:pPr>
            <w:r w:rsidRPr="00EF31B1">
              <w:rPr>
                <w:rFonts w:ascii="Arial" w:eastAsia="Calibri" w:hAnsi="Arial" w:cs="Arial"/>
                <w:sz w:val="18"/>
                <w:szCs w:val="18"/>
              </w:rPr>
              <w:t>Stowarzyszenie Miłośników Gier i Fantastyki „Topory” - udostępnianie sprzętu, pomieszczeń; II edycja Śląskiego Weekendu RPG</w:t>
            </w:r>
          </w:p>
          <w:p w:rsidR="00E55239" w:rsidRPr="00EF31B1" w:rsidRDefault="00E55239" w:rsidP="00753BC4">
            <w:pPr>
              <w:numPr>
                <w:ilvl w:val="0"/>
                <w:numId w:val="82"/>
              </w:numPr>
              <w:ind w:left="284" w:hanging="284"/>
              <w:rPr>
                <w:rFonts w:ascii="Arial" w:eastAsia="Calibri" w:hAnsi="Arial" w:cs="Arial"/>
                <w:sz w:val="18"/>
                <w:szCs w:val="18"/>
              </w:rPr>
            </w:pPr>
            <w:r w:rsidRPr="00EF31B1">
              <w:rPr>
                <w:rFonts w:ascii="Arial" w:eastAsia="Calibri" w:hAnsi="Arial" w:cs="Arial"/>
                <w:sz w:val="18"/>
                <w:szCs w:val="18"/>
              </w:rPr>
              <w:t>Polski Związek Emerytów, Rencistów i Inwalidów – koło terenowe w Bytomiu - udostępn</w:t>
            </w:r>
            <w:r w:rsidR="00DE6BB5" w:rsidRPr="00EF31B1">
              <w:rPr>
                <w:rFonts w:ascii="Arial" w:eastAsia="Calibri" w:hAnsi="Arial" w:cs="Arial"/>
                <w:sz w:val="18"/>
                <w:szCs w:val="18"/>
              </w:rPr>
              <w:t xml:space="preserve">ianie sprzętu, pomieszczeń; </w:t>
            </w:r>
            <w:r w:rsidRPr="00EF31B1">
              <w:rPr>
                <w:rFonts w:ascii="Arial" w:eastAsia="Calibri" w:hAnsi="Arial" w:cs="Arial"/>
                <w:sz w:val="18"/>
                <w:szCs w:val="18"/>
              </w:rPr>
              <w:t>zajęcia chóru</w:t>
            </w:r>
          </w:p>
          <w:p w:rsidR="00E55239" w:rsidRPr="00EF31B1" w:rsidRDefault="00E55239" w:rsidP="00753BC4">
            <w:pPr>
              <w:numPr>
                <w:ilvl w:val="0"/>
                <w:numId w:val="82"/>
              </w:numPr>
              <w:ind w:left="284" w:hanging="284"/>
              <w:rPr>
                <w:rFonts w:ascii="Arial" w:eastAsia="Calibri" w:hAnsi="Arial" w:cs="Arial"/>
                <w:sz w:val="18"/>
                <w:szCs w:val="18"/>
              </w:rPr>
            </w:pPr>
            <w:r w:rsidRPr="00EF31B1">
              <w:rPr>
                <w:rFonts w:ascii="Arial" w:eastAsia="Calibri" w:hAnsi="Arial" w:cs="Arial"/>
                <w:sz w:val="18"/>
                <w:szCs w:val="18"/>
              </w:rPr>
              <w:t xml:space="preserve">Opolska Fundacja Filmowa - udostępnianie sprzętu, pomieszczeń; </w:t>
            </w:r>
            <w:r w:rsidR="00C11149" w:rsidRPr="00EF31B1">
              <w:rPr>
                <w:rFonts w:ascii="Arial" w:eastAsia="Calibri" w:hAnsi="Arial" w:cs="Arial"/>
                <w:sz w:val="18"/>
                <w:szCs w:val="18"/>
              </w:rPr>
              <w:t>Śląskie Kobiety w Powstaniach i </w:t>
            </w:r>
            <w:r w:rsidR="008B1B75" w:rsidRPr="00EF31B1">
              <w:rPr>
                <w:rFonts w:ascii="Arial" w:eastAsia="Calibri" w:hAnsi="Arial" w:cs="Arial"/>
                <w:sz w:val="18"/>
                <w:szCs w:val="18"/>
              </w:rPr>
              <w:t>Plebiscytach</w:t>
            </w:r>
          </w:p>
          <w:p w:rsidR="00E55239" w:rsidRPr="00EF31B1" w:rsidRDefault="00E55239" w:rsidP="00753BC4">
            <w:pPr>
              <w:numPr>
                <w:ilvl w:val="0"/>
                <w:numId w:val="82"/>
              </w:numPr>
              <w:ind w:left="284" w:hanging="284"/>
              <w:rPr>
                <w:rFonts w:ascii="Arial" w:eastAsia="Calibri" w:hAnsi="Arial" w:cs="Arial"/>
                <w:sz w:val="18"/>
                <w:szCs w:val="18"/>
              </w:rPr>
            </w:pPr>
            <w:r w:rsidRPr="00EF31B1">
              <w:rPr>
                <w:rFonts w:ascii="Arial" w:eastAsia="Calibri" w:hAnsi="Arial" w:cs="Arial"/>
                <w:sz w:val="18"/>
                <w:szCs w:val="18"/>
              </w:rPr>
              <w:t>Fabryka Kreatywności Chorzów - udostępnianie sprzętu, pomieszczeń, szkolenia, terapia zajęciowa, dogoterapia, arteterapia, choreoterapia, rysunek i malarstwo</w:t>
            </w:r>
          </w:p>
          <w:p w:rsidR="00E55239" w:rsidRPr="00EF31B1" w:rsidRDefault="00E55239" w:rsidP="00753BC4">
            <w:pPr>
              <w:numPr>
                <w:ilvl w:val="0"/>
                <w:numId w:val="82"/>
              </w:numPr>
              <w:ind w:left="284" w:hanging="284"/>
              <w:rPr>
                <w:rFonts w:ascii="Arial" w:eastAsia="Calibri" w:hAnsi="Arial" w:cs="Arial"/>
                <w:sz w:val="18"/>
                <w:szCs w:val="18"/>
              </w:rPr>
            </w:pPr>
            <w:r w:rsidRPr="00EF31B1">
              <w:rPr>
                <w:rFonts w:ascii="Arial" w:eastAsia="Calibri" w:hAnsi="Arial" w:cs="Arial"/>
                <w:sz w:val="18"/>
                <w:szCs w:val="18"/>
              </w:rPr>
              <w:t>Krakowska Fundacja Żeglarstwa Sportu i Turystyki „Hals” – udostępnienie materiałów nagraniowych oraz autorskich piosenek żeglarskich dla dzieci</w:t>
            </w:r>
          </w:p>
          <w:p w:rsidR="00E55239" w:rsidRPr="00EF31B1" w:rsidRDefault="00E55239" w:rsidP="00753BC4">
            <w:pPr>
              <w:numPr>
                <w:ilvl w:val="0"/>
                <w:numId w:val="82"/>
              </w:numPr>
              <w:ind w:left="284" w:hanging="284"/>
              <w:rPr>
                <w:rFonts w:ascii="Arial" w:eastAsia="Calibri" w:hAnsi="Arial" w:cs="Arial"/>
                <w:sz w:val="18"/>
                <w:szCs w:val="18"/>
              </w:rPr>
            </w:pPr>
            <w:r w:rsidRPr="00EF31B1">
              <w:rPr>
                <w:rFonts w:ascii="Arial" w:eastAsia="Calibri" w:hAnsi="Arial" w:cs="Arial"/>
                <w:sz w:val="18"/>
                <w:szCs w:val="18"/>
              </w:rPr>
              <w:t xml:space="preserve">Stowarzyszenie Miłośników Rozbarku – współpraca obejmująca ufundowanie nagród w Regionalnym </w:t>
            </w:r>
            <w:r w:rsidRPr="00EF31B1">
              <w:rPr>
                <w:rFonts w:ascii="Arial" w:eastAsia="Calibri" w:hAnsi="Arial" w:cs="Arial"/>
                <w:sz w:val="18"/>
                <w:szCs w:val="18"/>
              </w:rPr>
              <w:lastRenderedPageBreak/>
              <w:t>Konkursie Pieśni Górniczej</w:t>
            </w:r>
          </w:p>
          <w:p w:rsidR="00E55239" w:rsidRPr="00EF31B1" w:rsidRDefault="00E55239" w:rsidP="00753BC4">
            <w:pPr>
              <w:numPr>
                <w:ilvl w:val="0"/>
                <w:numId w:val="82"/>
              </w:numPr>
              <w:ind w:left="284" w:hanging="284"/>
              <w:rPr>
                <w:rFonts w:ascii="Arial" w:eastAsia="Calibri" w:hAnsi="Arial" w:cs="Arial"/>
                <w:sz w:val="18"/>
                <w:szCs w:val="18"/>
              </w:rPr>
            </w:pPr>
            <w:r w:rsidRPr="00EF31B1">
              <w:rPr>
                <w:rFonts w:ascii="Arial" w:eastAsia="Calibri" w:hAnsi="Arial" w:cs="Arial"/>
                <w:sz w:val="18"/>
                <w:szCs w:val="18"/>
              </w:rPr>
              <w:t>Towarzystwo Miłośników Bytomia – współpraca obejmująca ufundowanie nagród w Wojewódzkim Konkursie Pieśni Kresowej</w:t>
            </w:r>
          </w:p>
          <w:p w:rsidR="00C11149" w:rsidRPr="00EF31B1" w:rsidRDefault="00C11149" w:rsidP="00F068F5">
            <w:pPr>
              <w:ind w:left="284"/>
              <w:jc w:val="both"/>
              <w:rPr>
                <w:rFonts w:ascii="Arial" w:eastAsia="Calibri" w:hAnsi="Arial" w:cs="Arial"/>
                <w:sz w:val="18"/>
                <w:szCs w:val="18"/>
              </w:rPr>
            </w:pPr>
          </w:p>
        </w:tc>
      </w:tr>
      <w:tr w:rsidR="00E55239" w:rsidRPr="00EF31B1" w:rsidTr="00F068F5">
        <w:tc>
          <w:tcPr>
            <w:tcW w:w="9212" w:type="dxa"/>
            <w:shd w:val="clear" w:color="auto" w:fill="F2F2F2"/>
          </w:tcPr>
          <w:p w:rsidR="00E55239" w:rsidRPr="00EF31B1" w:rsidRDefault="00E55239" w:rsidP="00C11149">
            <w:pPr>
              <w:rPr>
                <w:rFonts w:ascii="Arial" w:eastAsia="Calibri" w:hAnsi="Arial" w:cs="Arial"/>
                <w:sz w:val="18"/>
                <w:szCs w:val="18"/>
              </w:rPr>
            </w:pPr>
            <w:r w:rsidRPr="00EF31B1">
              <w:rPr>
                <w:rFonts w:ascii="Arial" w:eastAsia="Calibri" w:hAnsi="Arial" w:cs="Arial"/>
                <w:b/>
                <w:sz w:val="18"/>
                <w:szCs w:val="18"/>
              </w:rPr>
              <w:lastRenderedPageBreak/>
              <w:t>Młodzieżowy</w:t>
            </w:r>
            <w:r w:rsidRPr="00EF31B1">
              <w:rPr>
                <w:rFonts w:ascii="Arial" w:eastAsia="Calibri" w:hAnsi="Arial" w:cs="Arial"/>
                <w:b/>
                <w:spacing w:val="-8"/>
                <w:sz w:val="18"/>
                <w:szCs w:val="18"/>
              </w:rPr>
              <w:t xml:space="preserve"> </w:t>
            </w:r>
            <w:r w:rsidRPr="00EF31B1">
              <w:rPr>
                <w:rFonts w:ascii="Arial" w:eastAsia="Calibri" w:hAnsi="Arial" w:cs="Arial"/>
                <w:b/>
                <w:sz w:val="18"/>
                <w:szCs w:val="18"/>
              </w:rPr>
              <w:t>Dom</w:t>
            </w:r>
            <w:r w:rsidRPr="00EF31B1">
              <w:rPr>
                <w:rFonts w:ascii="Arial" w:eastAsia="Calibri" w:hAnsi="Arial" w:cs="Arial"/>
                <w:b/>
                <w:spacing w:val="-2"/>
                <w:sz w:val="18"/>
                <w:szCs w:val="18"/>
              </w:rPr>
              <w:t xml:space="preserve"> </w:t>
            </w:r>
            <w:r w:rsidRPr="00EF31B1">
              <w:rPr>
                <w:rFonts w:ascii="Arial" w:eastAsia="Calibri" w:hAnsi="Arial" w:cs="Arial"/>
                <w:b/>
                <w:sz w:val="18"/>
                <w:szCs w:val="18"/>
              </w:rPr>
              <w:t>Kultury</w:t>
            </w:r>
            <w:r w:rsidRPr="00EF31B1">
              <w:rPr>
                <w:rFonts w:ascii="Arial" w:eastAsia="Calibri" w:hAnsi="Arial" w:cs="Arial"/>
                <w:b/>
                <w:spacing w:val="-4"/>
                <w:sz w:val="18"/>
                <w:szCs w:val="18"/>
              </w:rPr>
              <w:t xml:space="preserve"> </w:t>
            </w:r>
            <w:r w:rsidRPr="00EF31B1">
              <w:rPr>
                <w:rFonts w:ascii="Arial" w:eastAsia="Calibri" w:hAnsi="Arial" w:cs="Arial"/>
                <w:b/>
                <w:sz w:val="18"/>
                <w:szCs w:val="18"/>
              </w:rPr>
              <w:t>nr</w:t>
            </w:r>
            <w:r w:rsidRPr="00EF31B1">
              <w:rPr>
                <w:rFonts w:ascii="Arial" w:eastAsia="Calibri" w:hAnsi="Arial" w:cs="Arial"/>
                <w:b/>
                <w:spacing w:val="-1"/>
                <w:sz w:val="18"/>
                <w:szCs w:val="18"/>
              </w:rPr>
              <w:t xml:space="preserve"> </w:t>
            </w:r>
            <w:r w:rsidRPr="00EF31B1">
              <w:rPr>
                <w:rFonts w:ascii="Arial" w:eastAsia="Calibri" w:hAnsi="Arial" w:cs="Arial"/>
                <w:b/>
                <w:sz w:val="18"/>
                <w:szCs w:val="18"/>
              </w:rPr>
              <w:t>2</w:t>
            </w:r>
          </w:p>
        </w:tc>
      </w:tr>
      <w:tr w:rsidR="00E55239" w:rsidRPr="00EF31B1" w:rsidTr="00F068F5">
        <w:tc>
          <w:tcPr>
            <w:tcW w:w="9212" w:type="dxa"/>
            <w:tcBorders>
              <w:bottom w:val="single" w:sz="4" w:space="0" w:color="auto"/>
            </w:tcBorders>
          </w:tcPr>
          <w:p w:rsidR="00E55239" w:rsidRPr="00EF31B1" w:rsidRDefault="00E55239" w:rsidP="00753BC4">
            <w:pPr>
              <w:pStyle w:val="Nagwek1"/>
              <w:numPr>
                <w:ilvl w:val="0"/>
                <w:numId w:val="83"/>
              </w:numPr>
              <w:spacing w:line="240" w:lineRule="auto"/>
              <w:ind w:left="284" w:hanging="284"/>
              <w:jc w:val="left"/>
              <w:rPr>
                <w:rFonts w:ascii="Arial" w:eastAsia="Calibri" w:hAnsi="Arial"/>
                <w:b w:val="0"/>
                <w:sz w:val="18"/>
                <w:szCs w:val="18"/>
              </w:rPr>
            </w:pPr>
            <w:r w:rsidRPr="00EF31B1">
              <w:rPr>
                <w:rFonts w:ascii="Arial" w:eastAsia="Calibri" w:hAnsi="Arial"/>
                <w:b w:val="0"/>
                <w:sz w:val="18"/>
                <w:szCs w:val="18"/>
              </w:rPr>
              <w:t>Współpraca organizacji Uczniowskiego Klubu Sportowego przy MDK nr 2 i</w:t>
            </w:r>
            <w:r w:rsidR="008170DD" w:rsidRPr="00EF31B1">
              <w:rPr>
                <w:rFonts w:ascii="Arial" w:eastAsia="Calibri" w:hAnsi="Arial"/>
                <w:b w:val="0"/>
                <w:sz w:val="18"/>
                <w:szCs w:val="18"/>
              </w:rPr>
              <w:t xml:space="preserve"> </w:t>
            </w:r>
            <w:r w:rsidRPr="00EF31B1">
              <w:rPr>
                <w:rFonts w:ascii="Arial" w:eastAsia="Calibri" w:hAnsi="Arial"/>
                <w:b w:val="0"/>
                <w:spacing w:val="-64"/>
                <w:sz w:val="18"/>
                <w:szCs w:val="18"/>
              </w:rPr>
              <w:t xml:space="preserve"> </w:t>
            </w:r>
            <w:r w:rsidR="008170DD" w:rsidRPr="00EF31B1">
              <w:rPr>
                <w:rFonts w:ascii="Arial" w:eastAsia="Calibri" w:hAnsi="Arial"/>
                <w:b w:val="0"/>
                <w:sz w:val="18"/>
                <w:szCs w:val="18"/>
              </w:rPr>
              <w:t>Stowarzyszenia</w:t>
            </w:r>
            <w:r w:rsidRPr="00EF31B1">
              <w:rPr>
                <w:rFonts w:ascii="Arial" w:eastAsia="Calibri" w:hAnsi="Arial"/>
                <w:b w:val="0"/>
                <w:sz w:val="18"/>
                <w:szCs w:val="18"/>
              </w:rPr>
              <w:t xml:space="preserve"> Przyjaciele Karbia ze Stowarzyszeniem Przyjazna Ósemka</w:t>
            </w:r>
            <w:r w:rsidRPr="00EF31B1">
              <w:rPr>
                <w:rFonts w:ascii="Arial" w:eastAsia="Calibri" w:hAnsi="Arial"/>
                <w:b w:val="0"/>
                <w:spacing w:val="1"/>
                <w:sz w:val="18"/>
                <w:szCs w:val="18"/>
              </w:rPr>
              <w:t xml:space="preserve"> </w:t>
            </w:r>
            <w:r w:rsidRPr="00EF31B1">
              <w:rPr>
                <w:rFonts w:ascii="Arial" w:eastAsia="Calibri" w:hAnsi="Arial"/>
                <w:b w:val="0"/>
                <w:sz w:val="18"/>
                <w:szCs w:val="18"/>
              </w:rPr>
              <w:t>przy</w:t>
            </w:r>
            <w:r w:rsidRPr="00EF31B1">
              <w:rPr>
                <w:rFonts w:ascii="Arial" w:eastAsia="Calibri" w:hAnsi="Arial"/>
                <w:b w:val="0"/>
                <w:spacing w:val="-8"/>
                <w:sz w:val="18"/>
                <w:szCs w:val="18"/>
              </w:rPr>
              <w:t xml:space="preserve"> </w:t>
            </w:r>
            <w:r w:rsidRPr="00EF31B1">
              <w:rPr>
                <w:rFonts w:ascii="Arial" w:eastAsia="Calibri" w:hAnsi="Arial"/>
                <w:b w:val="0"/>
                <w:sz w:val="18"/>
                <w:szCs w:val="18"/>
              </w:rPr>
              <w:t>Szkole</w:t>
            </w:r>
            <w:r w:rsidRPr="00EF31B1">
              <w:rPr>
                <w:rFonts w:ascii="Arial" w:eastAsia="Calibri" w:hAnsi="Arial"/>
                <w:b w:val="0"/>
                <w:spacing w:val="2"/>
                <w:sz w:val="18"/>
                <w:szCs w:val="18"/>
              </w:rPr>
              <w:t xml:space="preserve"> </w:t>
            </w:r>
            <w:r w:rsidRPr="00EF31B1">
              <w:rPr>
                <w:rFonts w:ascii="Arial" w:eastAsia="Calibri" w:hAnsi="Arial"/>
                <w:b w:val="0"/>
                <w:sz w:val="18"/>
                <w:szCs w:val="18"/>
              </w:rPr>
              <w:t>Podstawowej nr 21</w:t>
            </w:r>
            <w:r w:rsidRPr="00EF31B1">
              <w:rPr>
                <w:rFonts w:ascii="Arial" w:eastAsia="Calibri" w:hAnsi="Arial"/>
                <w:b w:val="0"/>
                <w:spacing w:val="-2"/>
                <w:sz w:val="18"/>
                <w:szCs w:val="18"/>
              </w:rPr>
              <w:t xml:space="preserve"> </w:t>
            </w:r>
            <w:r w:rsidRPr="00EF31B1">
              <w:rPr>
                <w:rFonts w:ascii="Arial" w:eastAsia="Calibri" w:hAnsi="Arial"/>
                <w:b w:val="0"/>
                <w:sz w:val="18"/>
                <w:szCs w:val="18"/>
              </w:rPr>
              <w:t>w</w:t>
            </w:r>
            <w:r w:rsidRPr="00EF31B1">
              <w:rPr>
                <w:rFonts w:ascii="Arial" w:eastAsia="Calibri" w:hAnsi="Arial"/>
                <w:b w:val="0"/>
                <w:spacing w:val="2"/>
                <w:sz w:val="18"/>
                <w:szCs w:val="18"/>
              </w:rPr>
              <w:t> </w:t>
            </w:r>
            <w:r w:rsidR="00C11149" w:rsidRPr="00EF31B1">
              <w:rPr>
                <w:rFonts w:ascii="Arial" w:eastAsia="Calibri" w:hAnsi="Arial"/>
                <w:b w:val="0"/>
                <w:sz w:val="18"/>
                <w:szCs w:val="18"/>
              </w:rPr>
              <w:t>Bytomiu</w:t>
            </w:r>
          </w:p>
          <w:p w:rsidR="00C11149" w:rsidRPr="00EF31B1" w:rsidRDefault="00C11149" w:rsidP="00C11149">
            <w:pPr>
              <w:rPr>
                <w:rFonts w:ascii="Calibri" w:eastAsia="Calibri" w:hAnsi="Calibri"/>
                <w:sz w:val="22"/>
                <w:szCs w:val="22"/>
              </w:rPr>
            </w:pPr>
          </w:p>
        </w:tc>
      </w:tr>
      <w:tr w:rsidR="00E55239" w:rsidRPr="00EF31B1" w:rsidTr="00F068F5">
        <w:tc>
          <w:tcPr>
            <w:tcW w:w="9212" w:type="dxa"/>
            <w:shd w:val="clear" w:color="auto" w:fill="F2F2F2"/>
          </w:tcPr>
          <w:p w:rsidR="00E55239" w:rsidRPr="00EF31B1" w:rsidRDefault="00E55239" w:rsidP="00F068F5">
            <w:pPr>
              <w:pStyle w:val="Tekstpodstawowywcity"/>
              <w:ind w:firstLine="0"/>
              <w:rPr>
                <w:rFonts w:ascii="Arial" w:eastAsia="Calibri" w:hAnsi="Arial" w:cs="Arial"/>
                <w:i/>
                <w:iCs/>
                <w:sz w:val="18"/>
                <w:szCs w:val="18"/>
              </w:rPr>
            </w:pPr>
            <w:r w:rsidRPr="00EF31B1">
              <w:rPr>
                <w:rFonts w:ascii="Arial" w:eastAsia="Calibri" w:hAnsi="Arial" w:cs="Arial"/>
                <w:b/>
                <w:sz w:val="18"/>
                <w:szCs w:val="18"/>
              </w:rPr>
              <w:t>Szkoła Podstawowa nr 21 im. Józefa Lompy</w:t>
            </w:r>
          </w:p>
        </w:tc>
      </w:tr>
      <w:tr w:rsidR="00E55239" w:rsidRPr="00EF31B1" w:rsidTr="00F068F5">
        <w:tc>
          <w:tcPr>
            <w:tcW w:w="9212" w:type="dxa"/>
            <w:tcBorders>
              <w:bottom w:val="single" w:sz="4" w:space="0" w:color="auto"/>
            </w:tcBorders>
          </w:tcPr>
          <w:p w:rsidR="00E55239" w:rsidRPr="00EF31B1" w:rsidRDefault="00E55239" w:rsidP="00753BC4">
            <w:pPr>
              <w:pStyle w:val="Tekstpodstawowywcity"/>
              <w:numPr>
                <w:ilvl w:val="0"/>
                <w:numId w:val="83"/>
              </w:numPr>
              <w:ind w:left="284" w:hanging="284"/>
              <w:jc w:val="left"/>
              <w:rPr>
                <w:rFonts w:ascii="Arial" w:eastAsia="Calibri" w:hAnsi="Arial" w:cs="Arial"/>
                <w:sz w:val="18"/>
                <w:szCs w:val="18"/>
              </w:rPr>
            </w:pPr>
            <w:r w:rsidRPr="00EF31B1">
              <w:rPr>
                <w:rFonts w:ascii="Arial" w:eastAsia="Calibri" w:hAnsi="Arial" w:cs="Arial"/>
                <w:sz w:val="18"/>
                <w:szCs w:val="18"/>
              </w:rPr>
              <w:t>Szeroko rozumiana współpraca przy organizacji imprez projektowych lub poza projektowych, nieodpłatne użyczenie pomieszczeń w Szkole Podstawowej nr 21 do realizacji projektów gminnych, ministerialnych itp., współorganizowanie turniejów, konkursów</w:t>
            </w:r>
          </w:p>
          <w:p w:rsidR="00C11149" w:rsidRPr="00EF31B1" w:rsidRDefault="00C11149" w:rsidP="00F068F5">
            <w:pPr>
              <w:pStyle w:val="Tekstpodstawowywcity"/>
              <w:ind w:left="284" w:firstLine="0"/>
              <w:jc w:val="left"/>
              <w:rPr>
                <w:rFonts w:ascii="Arial" w:eastAsia="Calibri" w:hAnsi="Arial" w:cs="Arial"/>
                <w:sz w:val="18"/>
                <w:szCs w:val="18"/>
              </w:rPr>
            </w:pPr>
          </w:p>
        </w:tc>
      </w:tr>
      <w:tr w:rsidR="00E55239" w:rsidRPr="00EF31B1" w:rsidTr="00F068F5">
        <w:tc>
          <w:tcPr>
            <w:tcW w:w="9212" w:type="dxa"/>
            <w:shd w:val="clear" w:color="auto" w:fill="F2F2F2"/>
          </w:tcPr>
          <w:p w:rsidR="00E55239" w:rsidRPr="00EF31B1" w:rsidRDefault="00E55239" w:rsidP="00C11149">
            <w:pPr>
              <w:rPr>
                <w:rFonts w:ascii="Arial" w:eastAsia="Calibri" w:hAnsi="Arial" w:cs="Arial"/>
                <w:b/>
                <w:sz w:val="18"/>
                <w:szCs w:val="18"/>
              </w:rPr>
            </w:pPr>
            <w:r w:rsidRPr="00EF31B1">
              <w:rPr>
                <w:rFonts w:ascii="Arial" w:eastAsia="Calibri" w:hAnsi="Arial" w:cs="Arial"/>
                <w:b/>
                <w:sz w:val="18"/>
                <w:szCs w:val="18"/>
              </w:rPr>
              <w:t>II Liceum Ogólnokształcące im. Stefana Żeromskiego w Bytomiu</w:t>
            </w:r>
          </w:p>
        </w:tc>
      </w:tr>
      <w:tr w:rsidR="00E55239" w:rsidRPr="00EF31B1" w:rsidTr="00F068F5">
        <w:tc>
          <w:tcPr>
            <w:tcW w:w="9212" w:type="dxa"/>
            <w:tcBorders>
              <w:bottom w:val="single" w:sz="4" w:space="0" w:color="auto"/>
            </w:tcBorders>
          </w:tcPr>
          <w:p w:rsidR="00E55239" w:rsidRPr="00EF31B1" w:rsidRDefault="00E55239" w:rsidP="00753BC4">
            <w:pPr>
              <w:numPr>
                <w:ilvl w:val="0"/>
                <w:numId w:val="83"/>
              </w:numPr>
              <w:ind w:left="284" w:hanging="284"/>
              <w:rPr>
                <w:rFonts w:ascii="Arial" w:eastAsia="Calibri" w:hAnsi="Arial" w:cs="Arial"/>
                <w:sz w:val="18"/>
                <w:szCs w:val="18"/>
              </w:rPr>
            </w:pPr>
            <w:r w:rsidRPr="00EF31B1">
              <w:rPr>
                <w:rFonts w:ascii="Arial" w:eastAsia="Calibri" w:hAnsi="Arial" w:cs="Arial"/>
                <w:sz w:val="18"/>
                <w:szCs w:val="18"/>
              </w:rPr>
              <w:t>Nieodpłatne udostępnienie Sali dla Hufca ZHP Bytom</w:t>
            </w:r>
          </w:p>
          <w:p w:rsidR="00C11149" w:rsidRPr="00EF31B1" w:rsidRDefault="00C11149" w:rsidP="00F068F5">
            <w:pPr>
              <w:ind w:left="284"/>
              <w:rPr>
                <w:rFonts w:ascii="Arial" w:eastAsia="Calibri" w:hAnsi="Arial" w:cs="Arial"/>
                <w:sz w:val="18"/>
                <w:szCs w:val="18"/>
              </w:rPr>
            </w:pPr>
          </w:p>
        </w:tc>
      </w:tr>
      <w:tr w:rsidR="00E55239" w:rsidRPr="00EF31B1" w:rsidTr="00F068F5">
        <w:tc>
          <w:tcPr>
            <w:tcW w:w="9212" w:type="dxa"/>
            <w:shd w:val="clear" w:color="auto" w:fill="F2F2F2"/>
          </w:tcPr>
          <w:p w:rsidR="00E55239" w:rsidRPr="00EF31B1" w:rsidRDefault="00E55239" w:rsidP="00C11149">
            <w:pPr>
              <w:rPr>
                <w:rFonts w:ascii="Arial" w:eastAsia="Calibri" w:hAnsi="Arial" w:cs="Arial"/>
                <w:b/>
                <w:sz w:val="18"/>
                <w:szCs w:val="18"/>
              </w:rPr>
            </w:pPr>
            <w:r w:rsidRPr="00EF31B1">
              <w:rPr>
                <w:rFonts w:ascii="Arial" w:eastAsia="Calibri" w:hAnsi="Arial" w:cs="Arial"/>
                <w:b/>
                <w:sz w:val="18"/>
                <w:szCs w:val="18"/>
              </w:rPr>
              <w:t>Państwowe Szkoły Budownictwa – Zespół Szkół</w:t>
            </w:r>
          </w:p>
        </w:tc>
      </w:tr>
      <w:tr w:rsidR="00E55239" w:rsidRPr="00EF31B1" w:rsidTr="00F068F5">
        <w:tc>
          <w:tcPr>
            <w:tcW w:w="9212" w:type="dxa"/>
            <w:tcBorders>
              <w:bottom w:val="single" w:sz="4" w:space="0" w:color="auto"/>
            </w:tcBorders>
          </w:tcPr>
          <w:p w:rsidR="00E55239" w:rsidRPr="00EF31B1" w:rsidRDefault="00E55239" w:rsidP="00753BC4">
            <w:pPr>
              <w:pStyle w:val="Tekstpodstawowywcity"/>
              <w:numPr>
                <w:ilvl w:val="0"/>
                <w:numId w:val="83"/>
              </w:numPr>
              <w:ind w:left="284" w:hanging="284"/>
              <w:jc w:val="left"/>
              <w:rPr>
                <w:rFonts w:ascii="Arial" w:eastAsia="Calibri" w:hAnsi="Arial" w:cs="Arial"/>
                <w:sz w:val="18"/>
                <w:szCs w:val="18"/>
              </w:rPr>
            </w:pPr>
            <w:r w:rsidRPr="00EF31B1">
              <w:rPr>
                <w:rFonts w:ascii="Arial" w:eastAsia="Calibri" w:hAnsi="Arial" w:cs="Arial"/>
                <w:sz w:val="18"/>
                <w:szCs w:val="18"/>
              </w:rPr>
              <w:t>Stowarzyszenie Absolwentów PSB-ZS – udostępnianie lokalu, współpraca w zakresie działania orkiestry Państwowych Szkół Budownictwa – Zespołu Szkół</w:t>
            </w:r>
          </w:p>
          <w:p w:rsidR="00C11149" w:rsidRPr="00EF31B1" w:rsidRDefault="00C11149" w:rsidP="00F068F5">
            <w:pPr>
              <w:pStyle w:val="Tekstpodstawowywcity"/>
              <w:ind w:left="284" w:firstLine="0"/>
              <w:rPr>
                <w:rFonts w:ascii="Arial" w:eastAsia="Calibri" w:hAnsi="Arial" w:cs="Arial"/>
                <w:sz w:val="18"/>
                <w:szCs w:val="18"/>
              </w:rPr>
            </w:pPr>
          </w:p>
        </w:tc>
      </w:tr>
      <w:tr w:rsidR="00E55239" w:rsidRPr="00EF31B1" w:rsidTr="00F068F5">
        <w:tc>
          <w:tcPr>
            <w:tcW w:w="9212" w:type="dxa"/>
            <w:shd w:val="clear" w:color="auto" w:fill="F2F2F2"/>
          </w:tcPr>
          <w:p w:rsidR="00E55239" w:rsidRPr="00EF31B1" w:rsidRDefault="00E55239" w:rsidP="00C11149">
            <w:pPr>
              <w:rPr>
                <w:rFonts w:ascii="Arial" w:eastAsia="Calibri" w:hAnsi="Arial" w:cs="Arial"/>
                <w:sz w:val="18"/>
                <w:szCs w:val="18"/>
              </w:rPr>
            </w:pPr>
            <w:r w:rsidRPr="00EF31B1">
              <w:rPr>
                <w:rFonts w:ascii="Arial" w:eastAsia="Calibri" w:hAnsi="Arial" w:cs="Arial"/>
                <w:b/>
                <w:sz w:val="18"/>
                <w:szCs w:val="18"/>
              </w:rPr>
              <w:t>Szkoła Podstawowa nr 43</w:t>
            </w:r>
          </w:p>
        </w:tc>
      </w:tr>
      <w:tr w:rsidR="00E55239" w:rsidRPr="00EF31B1" w:rsidTr="00F068F5">
        <w:tc>
          <w:tcPr>
            <w:tcW w:w="9212" w:type="dxa"/>
            <w:tcBorders>
              <w:bottom w:val="single" w:sz="4" w:space="0" w:color="auto"/>
            </w:tcBorders>
          </w:tcPr>
          <w:p w:rsidR="00446EC9" w:rsidRPr="00EF31B1" w:rsidRDefault="00C11149" w:rsidP="00753BC4">
            <w:pPr>
              <w:numPr>
                <w:ilvl w:val="0"/>
                <w:numId w:val="83"/>
              </w:numPr>
              <w:ind w:left="284" w:hanging="284"/>
              <w:rPr>
                <w:rFonts w:ascii="Arial" w:eastAsia="Calibri" w:hAnsi="Arial" w:cs="Arial"/>
                <w:sz w:val="18"/>
                <w:szCs w:val="18"/>
              </w:rPr>
            </w:pPr>
            <w:r w:rsidRPr="00EF31B1">
              <w:rPr>
                <w:rFonts w:ascii="Arial" w:eastAsia="Calibri" w:hAnsi="Arial" w:cs="Arial"/>
                <w:sz w:val="18"/>
                <w:szCs w:val="18"/>
              </w:rPr>
              <w:t>N</w:t>
            </w:r>
            <w:r w:rsidR="00E55239" w:rsidRPr="00EF31B1">
              <w:rPr>
                <w:rFonts w:ascii="Arial" w:eastAsia="Calibri" w:hAnsi="Arial" w:cs="Arial"/>
                <w:sz w:val="18"/>
                <w:szCs w:val="18"/>
              </w:rPr>
              <w:t>ieodpłatne udostępnianie lokalu i współpraca (np. wykorzystanie przez uczniów szkoły sprzętu terape</w:t>
            </w:r>
            <w:r w:rsidR="00E44A01" w:rsidRPr="00EF31B1">
              <w:rPr>
                <w:rFonts w:ascii="Arial" w:eastAsia="Calibri" w:hAnsi="Arial" w:cs="Arial"/>
                <w:sz w:val="18"/>
                <w:szCs w:val="18"/>
              </w:rPr>
              <w:t>utycznego fundacji) z Fundacją „</w:t>
            </w:r>
            <w:r w:rsidR="00E55239" w:rsidRPr="00EF31B1">
              <w:rPr>
                <w:rFonts w:ascii="Arial" w:eastAsia="Calibri" w:hAnsi="Arial" w:cs="Arial"/>
                <w:sz w:val="18"/>
                <w:szCs w:val="18"/>
              </w:rPr>
              <w:t>Teraz My” w zakresie organizacji za</w:t>
            </w:r>
            <w:r w:rsidRPr="00EF31B1">
              <w:rPr>
                <w:rFonts w:ascii="Arial" w:eastAsia="Calibri" w:hAnsi="Arial" w:cs="Arial"/>
                <w:sz w:val="18"/>
                <w:szCs w:val="18"/>
              </w:rPr>
              <w:t>jęć dla dzieci z trudnościami w </w:t>
            </w:r>
            <w:r w:rsidR="00E55239" w:rsidRPr="00EF31B1">
              <w:rPr>
                <w:rFonts w:ascii="Arial" w:eastAsia="Calibri" w:hAnsi="Arial" w:cs="Arial"/>
                <w:sz w:val="18"/>
                <w:szCs w:val="18"/>
              </w:rPr>
              <w:t>nauce oraz ze spektrum autyzmu</w:t>
            </w:r>
          </w:p>
          <w:p w:rsidR="00E55239" w:rsidRPr="00EF31B1" w:rsidRDefault="00C11149" w:rsidP="00753BC4">
            <w:pPr>
              <w:numPr>
                <w:ilvl w:val="0"/>
                <w:numId w:val="83"/>
              </w:numPr>
              <w:ind w:left="284" w:hanging="284"/>
              <w:rPr>
                <w:rFonts w:ascii="Arial" w:eastAsia="Calibri" w:hAnsi="Arial" w:cs="Arial"/>
                <w:sz w:val="18"/>
                <w:szCs w:val="18"/>
              </w:rPr>
            </w:pPr>
            <w:r w:rsidRPr="00EF31B1">
              <w:rPr>
                <w:rFonts w:ascii="Arial" w:eastAsia="Calibri" w:hAnsi="Arial" w:cs="Arial"/>
                <w:sz w:val="18"/>
                <w:szCs w:val="18"/>
              </w:rPr>
              <w:t>N</w:t>
            </w:r>
            <w:r w:rsidR="00E55239" w:rsidRPr="00EF31B1">
              <w:rPr>
                <w:rFonts w:ascii="Arial" w:eastAsia="Calibri" w:hAnsi="Arial" w:cs="Arial"/>
                <w:sz w:val="18"/>
                <w:szCs w:val="18"/>
              </w:rPr>
              <w:t xml:space="preserve">ieodpłatne okolicznościowe udostępnianie lokalu – Towarzystwo Społeczno – Kulturalne Niemców Województwa Śląskiego oddział w Bytomiu, </w:t>
            </w:r>
          </w:p>
          <w:p w:rsidR="00E55239" w:rsidRPr="00EF31B1" w:rsidRDefault="00C11149" w:rsidP="00753BC4">
            <w:pPr>
              <w:numPr>
                <w:ilvl w:val="0"/>
                <w:numId w:val="83"/>
              </w:numPr>
              <w:ind w:left="284" w:hanging="284"/>
              <w:rPr>
                <w:rFonts w:ascii="Arial" w:eastAsia="Calibri" w:hAnsi="Arial" w:cs="Arial"/>
                <w:sz w:val="18"/>
                <w:szCs w:val="18"/>
              </w:rPr>
            </w:pPr>
            <w:r w:rsidRPr="00EF31B1">
              <w:rPr>
                <w:rFonts w:ascii="Arial" w:eastAsia="Calibri" w:hAnsi="Arial" w:cs="Arial"/>
                <w:sz w:val="18"/>
                <w:szCs w:val="18"/>
              </w:rPr>
              <w:t>P</w:t>
            </w:r>
            <w:r w:rsidR="00E55239" w:rsidRPr="00EF31B1">
              <w:rPr>
                <w:rFonts w:ascii="Arial" w:eastAsia="Calibri" w:hAnsi="Arial" w:cs="Arial"/>
                <w:sz w:val="18"/>
                <w:szCs w:val="18"/>
              </w:rPr>
              <w:t>omoc w realizacji podstawy programowej Edukacji Dla Bezpieczeństwa - szkolenie z pierwszej pomocy przedmedycznej dla uczniów klas 8 prowadzone przez strażaków z Ochotniczej Straży Pożarnej „Stolarzowice”,</w:t>
            </w:r>
          </w:p>
          <w:p w:rsidR="00E55239" w:rsidRPr="00EF31B1" w:rsidRDefault="00C11149" w:rsidP="00753BC4">
            <w:pPr>
              <w:numPr>
                <w:ilvl w:val="0"/>
                <w:numId w:val="83"/>
              </w:numPr>
              <w:ind w:left="284" w:hanging="284"/>
              <w:rPr>
                <w:rFonts w:ascii="Arial" w:eastAsia="Calibri" w:hAnsi="Arial" w:cs="Arial"/>
                <w:sz w:val="18"/>
                <w:szCs w:val="18"/>
              </w:rPr>
            </w:pPr>
            <w:r w:rsidRPr="00EF31B1">
              <w:rPr>
                <w:rFonts w:ascii="Arial" w:eastAsia="Calibri" w:hAnsi="Arial" w:cs="Arial"/>
                <w:sz w:val="18"/>
                <w:szCs w:val="18"/>
              </w:rPr>
              <w:t>R</w:t>
            </w:r>
            <w:r w:rsidR="00E55239" w:rsidRPr="00EF31B1">
              <w:rPr>
                <w:rFonts w:ascii="Arial" w:eastAsia="Calibri" w:hAnsi="Arial" w:cs="Arial"/>
                <w:sz w:val="18"/>
                <w:szCs w:val="18"/>
              </w:rPr>
              <w:t>ealizacja lekcji wychowania fizycznego na boisku Ludowego Klubu Sportowego „Tempo”, po wcz</w:t>
            </w:r>
            <w:r w:rsidRPr="00EF31B1">
              <w:rPr>
                <w:rFonts w:ascii="Arial" w:eastAsia="Calibri" w:hAnsi="Arial" w:cs="Arial"/>
                <w:sz w:val="18"/>
                <w:szCs w:val="18"/>
              </w:rPr>
              <w:t>eśniejszym uzgodnieniu terminów</w:t>
            </w:r>
          </w:p>
          <w:p w:rsidR="00C11149" w:rsidRPr="00EF31B1" w:rsidRDefault="00C11149" w:rsidP="00F068F5">
            <w:pPr>
              <w:ind w:left="284"/>
              <w:rPr>
                <w:rFonts w:ascii="Arial" w:eastAsia="Calibri" w:hAnsi="Arial" w:cs="Arial"/>
                <w:sz w:val="18"/>
                <w:szCs w:val="18"/>
              </w:rPr>
            </w:pPr>
          </w:p>
        </w:tc>
      </w:tr>
      <w:tr w:rsidR="00E55239" w:rsidRPr="00EF31B1" w:rsidTr="00F068F5">
        <w:tc>
          <w:tcPr>
            <w:tcW w:w="9212" w:type="dxa"/>
            <w:shd w:val="clear" w:color="auto" w:fill="F2F2F2"/>
          </w:tcPr>
          <w:p w:rsidR="00E55239" w:rsidRPr="00EF31B1" w:rsidRDefault="00E55239" w:rsidP="00C11149">
            <w:pPr>
              <w:rPr>
                <w:rFonts w:ascii="Arial" w:eastAsia="Calibri" w:hAnsi="Arial" w:cs="Arial"/>
                <w:b/>
                <w:sz w:val="18"/>
                <w:szCs w:val="18"/>
              </w:rPr>
            </w:pPr>
            <w:r w:rsidRPr="00EF31B1">
              <w:rPr>
                <w:rFonts w:ascii="Arial" w:eastAsia="Calibri" w:hAnsi="Arial" w:cs="Arial"/>
                <w:b/>
                <w:sz w:val="18"/>
                <w:szCs w:val="18"/>
              </w:rPr>
              <w:t>Szkoła Podstawowa Specjalna nr 40</w:t>
            </w:r>
          </w:p>
        </w:tc>
      </w:tr>
      <w:tr w:rsidR="00E55239" w:rsidRPr="00EF31B1" w:rsidTr="00F068F5">
        <w:tc>
          <w:tcPr>
            <w:tcW w:w="9212" w:type="dxa"/>
            <w:tcBorders>
              <w:bottom w:val="single" w:sz="4" w:space="0" w:color="auto"/>
            </w:tcBorders>
          </w:tcPr>
          <w:p w:rsidR="00E55239" w:rsidRPr="00EF31B1" w:rsidRDefault="00E55239" w:rsidP="00753BC4">
            <w:pPr>
              <w:numPr>
                <w:ilvl w:val="0"/>
                <w:numId w:val="84"/>
              </w:numPr>
              <w:ind w:left="284" w:hanging="284"/>
              <w:rPr>
                <w:rFonts w:ascii="Arial" w:eastAsia="Calibri" w:hAnsi="Arial" w:cs="Arial"/>
                <w:sz w:val="18"/>
                <w:szCs w:val="18"/>
                <w:bdr w:val="none" w:sz="0" w:space="0" w:color="000000"/>
              </w:rPr>
            </w:pPr>
            <w:r w:rsidRPr="00EF31B1">
              <w:rPr>
                <w:rFonts w:ascii="Arial" w:eastAsia="Calibri" w:hAnsi="Arial" w:cs="Arial"/>
                <w:sz w:val="18"/>
                <w:szCs w:val="18"/>
                <w:bdr w:val="none" w:sz="0" w:space="0" w:color="000000"/>
              </w:rPr>
              <w:t>Udział w VI Oli</w:t>
            </w:r>
            <w:r w:rsidR="008170DD" w:rsidRPr="00EF31B1">
              <w:rPr>
                <w:rFonts w:ascii="Arial" w:eastAsia="Calibri" w:hAnsi="Arial" w:cs="Arial"/>
                <w:sz w:val="18"/>
                <w:szCs w:val="18"/>
                <w:bdr w:val="none" w:sz="0" w:space="0" w:color="000000"/>
              </w:rPr>
              <w:t>mpiadzie Specjalnej organizowanej</w:t>
            </w:r>
            <w:r w:rsidRPr="00EF31B1">
              <w:rPr>
                <w:rFonts w:ascii="Arial" w:eastAsia="Calibri" w:hAnsi="Arial" w:cs="Arial"/>
                <w:sz w:val="18"/>
                <w:szCs w:val="18"/>
                <w:bdr w:val="none" w:sz="0" w:space="0" w:color="000000"/>
              </w:rPr>
              <w:t xml:space="preserve"> przez Fundację Edukacja Marzeń oraz SP 13 w Rudzie Śląskiej,</w:t>
            </w:r>
          </w:p>
          <w:p w:rsidR="004E568C" w:rsidRPr="00EF31B1" w:rsidRDefault="00E55239" w:rsidP="00753BC4">
            <w:pPr>
              <w:numPr>
                <w:ilvl w:val="0"/>
                <w:numId w:val="84"/>
              </w:numPr>
              <w:ind w:left="284" w:hanging="284"/>
              <w:rPr>
                <w:rStyle w:val="Pogrubienie"/>
                <w:rFonts w:ascii="Arial" w:eastAsia="Calibri" w:hAnsi="Arial" w:cs="Arial"/>
                <w:b w:val="0"/>
                <w:bCs w:val="0"/>
                <w:sz w:val="18"/>
                <w:szCs w:val="18"/>
                <w:bdr w:val="none" w:sz="0" w:space="0" w:color="000000"/>
              </w:rPr>
            </w:pPr>
            <w:r w:rsidRPr="00EF31B1">
              <w:rPr>
                <w:rFonts w:ascii="Arial" w:eastAsia="Calibri" w:hAnsi="Arial" w:cs="Arial"/>
                <w:sz w:val="18"/>
                <w:szCs w:val="18"/>
              </w:rPr>
              <w:t>Udział w IV Mistrzostwach</w:t>
            </w:r>
            <w:r w:rsidR="008170DD" w:rsidRPr="00EF31B1">
              <w:rPr>
                <w:rFonts w:ascii="Arial" w:eastAsia="Calibri" w:hAnsi="Arial" w:cs="Arial"/>
                <w:sz w:val="18"/>
                <w:szCs w:val="18"/>
              </w:rPr>
              <w:t xml:space="preserve"> Zabrza w Bowlingu organizowanych</w:t>
            </w:r>
            <w:r w:rsidRPr="00EF31B1">
              <w:rPr>
                <w:rFonts w:ascii="Arial" w:eastAsia="Calibri" w:hAnsi="Arial" w:cs="Arial"/>
                <w:sz w:val="18"/>
                <w:szCs w:val="18"/>
              </w:rPr>
              <w:t xml:space="preserve"> przez </w:t>
            </w:r>
            <w:r w:rsidRPr="00EF31B1">
              <w:rPr>
                <w:rStyle w:val="Pogrubienie"/>
                <w:rFonts w:ascii="Arial" w:eastAsia="Calibri" w:hAnsi="Arial" w:cs="Arial"/>
                <w:b w:val="0"/>
                <w:sz w:val="18"/>
                <w:szCs w:val="18"/>
              </w:rPr>
              <w:t>Stowarzyszenie „Nasza szkoła - nasz dom”, działającym przy ZSS nr 40,</w:t>
            </w:r>
          </w:p>
          <w:p w:rsidR="00E55239" w:rsidRPr="00EF31B1" w:rsidRDefault="00E55239" w:rsidP="00753BC4">
            <w:pPr>
              <w:numPr>
                <w:ilvl w:val="0"/>
                <w:numId w:val="84"/>
              </w:numPr>
              <w:ind w:left="284" w:hanging="284"/>
              <w:rPr>
                <w:rFonts w:ascii="Arial" w:eastAsia="Calibri" w:hAnsi="Arial" w:cs="Arial"/>
                <w:sz w:val="18"/>
                <w:szCs w:val="18"/>
                <w:bdr w:val="none" w:sz="0" w:space="0" w:color="000000"/>
              </w:rPr>
            </w:pPr>
            <w:r w:rsidRPr="00EF31B1">
              <w:rPr>
                <w:rFonts w:ascii="Arial" w:eastAsia="Calibri" w:hAnsi="Arial" w:cs="Arial"/>
                <w:sz w:val="18"/>
                <w:szCs w:val="18"/>
                <w:bdr w:val="none" w:sz="0" w:space="0" w:color="000000"/>
              </w:rPr>
              <w:t>Udział w Ogólnopolskiej akcji #DzieciUcząRodziców organizowanej przez Centrum Rozwoju Lokalnego, (akcja podejmująca tematykę bezpieczeństwa, ekologii, kultury i historii dla uczniów klas I-III),</w:t>
            </w:r>
          </w:p>
          <w:p w:rsidR="00E55239" w:rsidRPr="00EF31B1" w:rsidRDefault="00E55239" w:rsidP="00753BC4">
            <w:pPr>
              <w:numPr>
                <w:ilvl w:val="0"/>
                <w:numId w:val="84"/>
              </w:numPr>
              <w:ind w:left="284" w:hanging="284"/>
              <w:rPr>
                <w:rFonts w:ascii="Arial" w:eastAsia="Calibri" w:hAnsi="Arial" w:cs="Arial"/>
                <w:sz w:val="18"/>
                <w:szCs w:val="18"/>
                <w:bdr w:val="none" w:sz="0" w:space="0" w:color="000000"/>
              </w:rPr>
            </w:pPr>
            <w:r w:rsidRPr="00EF31B1">
              <w:rPr>
                <w:rFonts w:ascii="Arial" w:eastAsia="Calibri" w:hAnsi="Arial" w:cs="Arial"/>
                <w:sz w:val="18"/>
                <w:szCs w:val="18"/>
                <w:bdr w:val="none" w:sz="0" w:space="0" w:color="000000"/>
              </w:rPr>
              <w:t>Udział w  akcji „Podaruj znicz na kresy” (Górnośląski oddział Stowarzyszenia Wspólnota Polska oraz Zespół Pomocy Kościołowi na Wschodzie przy Konferencji Episkopatu Polski)</w:t>
            </w:r>
          </w:p>
          <w:p w:rsidR="00E55239" w:rsidRPr="00EF31B1" w:rsidRDefault="00E55239" w:rsidP="00753BC4">
            <w:pPr>
              <w:numPr>
                <w:ilvl w:val="0"/>
                <w:numId w:val="84"/>
              </w:numPr>
              <w:ind w:left="284" w:hanging="284"/>
              <w:rPr>
                <w:rFonts w:ascii="Arial" w:eastAsia="Calibri" w:hAnsi="Arial" w:cs="Arial"/>
                <w:sz w:val="18"/>
                <w:szCs w:val="18"/>
                <w:bdr w:val="none" w:sz="0" w:space="0" w:color="000000"/>
              </w:rPr>
            </w:pPr>
            <w:r w:rsidRPr="00EF31B1">
              <w:rPr>
                <w:rFonts w:ascii="Arial" w:eastAsia="Calibri" w:hAnsi="Arial" w:cs="Arial"/>
                <w:sz w:val="18"/>
                <w:szCs w:val="18"/>
                <w:bdr w:val="none" w:sz="0" w:space="0" w:color="000000"/>
              </w:rPr>
              <w:t xml:space="preserve">Udział w corocznej akcji „Góra grosza” </w:t>
            </w:r>
            <w:r w:rsidR="004E568C" w:rsidRPr="00EF31B1">
              <w:rPr>
                <w:rFonts w:ascii="Arial" w:eastAsia="Calibri" w:hAnsi="Arial" w:cs="Arial"/>
                <w:sz w:val="18"/>
                <w:szCs w:val="18"/>
                <w:bdr w:val="none" w:sz="0" w:space="0" w:color="000000"/>
              </w:rPr>
              <w:t xml:space="preserve">- </w:t>
            </w:r>
            <w:r w:rsidRPr="00EF31B1">
              <w:rPr>
                <w:rFonts w:ascii="Arial" w:eastAsia="Calibri" w:hAnsi="Arial" w:cs="Arial"/>
                <w:sz w:val="18"/>
                <w:szCs w:val="18"/>
                <w:bdr w:val="none" w:sz="0" w:space="0" w:color="000000"/>
              </w:rPr>
              <w:t>Towarzystwo Nasz Dom,</w:t>
            </w:r>
          </w:p>
          <w:p w:rsidR="004E568C" w:rsidRPr="00EF31B1" w:rsidRDefault="00E55239" w:rsidP="00753BC4">
            <w:pPr>
              <w:numPr>
                <w:ilvl w:val="0"/>
                <w:numId w:val="84"/>
              </w:numPr>
              <w:ind w:left="284" w:hanging="284"/>
              <w:rPr>
                <w:rFonts w:ascii="Arial" w:eastAsia="Calibri" w:hAnsi="Arial" w:cs="Arial"/>
                <w:sz w:val="18"/>
                <w:szCs w:val="18"/>
                <w:bdr w:val="none" w:sz="0" w:space="0" w:color="000000"/>
              </w:rPr>
            </w:pPr>
            <w:r w:rsidRPr="00EF31B1">
              <w:rPr>
                <w:rFonts w:ascii="Arial" w:eastAsia="Calibri" w:hAnsi="Arial" w:cs="Arial"/>
                <w:sz w:val="18"/>
                <w:szCs w:val="18"/>
                <w:bdr w:val="none" w:sz="0" w:space="0" w:color="000000"/>
              </w:rPr>
              <w:t>Zbiórka darów na rzecz podopiecznych Schroniska dla Bezpańskich Zwierząt w Bytomiu,</w:t>
            </w:r>
          </w:p>
          <w:p w:rsidR="00E55239" w:rsidRPr="00EF31B1" w:rsidRDefault="00E55239" w:rsidP="00753BC4">
            <w:pPr>
              <w:numPr>
                <w:ilvl w:val="0"/>
                <w:numId w:val="84"/>
              </w:numPr>
              <w:ind w:left="284" w:hanging="284"/>
              <w:rPr>
                <w:rFonts w:ascii="Arial" w:eastAsia="Calibri" w:hAnsi="Arial" w:cs="Arial"/>
                <w:sz w:val="18"/>
                <w:szCs w:val="18"/>
                <w:bdr w:val="none" w:sz="0" w:space="0" w:color="000000"/>
              </w:rPr>
            </w:pPr>
            <w:r w:rsidRPr="00EF31B1">
              <w:rPr>
                <w:rFonts w:ascii="Arial" w:eastAsia="Calibri" w:hAnsi="Arial" w:cs="Arial"/>
                <w:sz w:val="18"/>
                <w:szCs w:val="18"/>
                <w:bdr w:val="none" w:sz="0" w:space="0" w:color="000000"/>
              </w:rPr>
              <w:t>Udział w zajęciach w Warsztatach Terapii Zajęciowej (WTZ) - Polskiego</w:t>
            </w:r>
            <w:r w:rsidR="004E568C" w:rsidRPr="00EF31B1">
              <w:rPr>
                <w:rFonts w:ascii="Arial" w:eastAsia="Calibri" w:hAnsi="Arial" w:cs="Arial"/>
                <w:sz w:val="18"/>
                <w:szCs w:val="18"/>
                <w:bdr w:val="none" w:sz="0" w:space="0" w:color="000000"/>
              </w:rPr>
              <w:t xml:space="preserve"> Stowarzyszenia na Rzecz Osób z </w:t>
            </w:r>
            <w:r w:rsidRPr="00EF31B1">
              <w:rPr>
                <w:rFonts w:ascii="Arial" w:eastAsia="Calibri" w:hAnsi="Arial" w:cs="Arial"/>
                <w:sz w:val="18"/>
                <w:szCs w:val="18"/>
                <w:bdr w:val="none" w:sz="0" w:space="0" w:color="000000"/>
              </w:rPr>
              <w:t>Niepełnosprawnością Intelektualną Koło w Bytomiu,</w:t>
            </w:r>
          </w:p>
          <w:p w:rsidR="00E55239" w:rsidRPr="00EF31B1" w:rsidRDefault="00E55239" w:rsidP="00753BC4">
            <w:pPr>
              <w:numPr>
                <w:ilvl w:val="0"/>
                <w:numId w:val="84"/>
              </w:numPr>
              <w:ind w:left="284" w:hanging="284"/>
              <w:rPr>
                <w:rFonts w:ascii="Arial" w:eastAsia="Calibri" w:hAnsi="Arial" w:cs="Arial"/>
                <w:sz w:val="18"/>
                <w:szCs w:val="18"/>
                <w:bdr w:val="none" w:sz="0" w:space="0" w:color="000000"/>
              </w:rPr>
            </w:pPr>
            <w:r w:rsidRPr="00EF31B1">
              <w:rPr>
                <w:rFonts w:ascii="Arial" w:eastAsia="Calibri" w:hAnsi="Arial" w:cs="Arial"/>
                <w:sz w:val="18"/>
                <w:szCs w:val="18"/>
                <w:bdr w:val="none" w:sz="0" w:space="0" w:color="000000"/>
              </w:rPr>
              <w:t xml:space="preserve">Współpraca </w:t>
            </w:r>
            <w:r w:rsidR="00C11149" w:rsidRPr="00EF31B1">
              <w:rPr>
                <w:rFonts w:ascii="Arial" w:eastAsia="Calibri" w:hAnsi="Arial" w:cs="Arial"/>
                <w:sz w:val="18"/>
                <w:szCs w:val="18"/>
                <w:bdr w:val="none" w:sz="0" w:space="0" w:color="000000"/>
              </w:rPr>
              <w:t>z ZHP - światełko betlejemskie</w:t>
            </w:r>
          </w:p>
          <w:p w:rsidR="00C11149" w:rsidRPr="00EF31B1" w:rsidRDefault="00C11149" w:rsidP="00F068F5">
            <w:pPr>
              <w:ind w:left="284"/>
              <w:jc w:val="both"/>
              <w:rPr>
                <w:rFonts w:ascii="Arial" w:eastAsia="Calibri" w:hAnsi="Arial" w:cs="Arial"/>
                <w:sz w:val="18"/>
                <w:szCs w:val="18"/>
                <w:bdr w:val="none" w:sz="0" w:space="0" w:color="000000"/>
              </w:rPr>
            </w:pPr>
          </w:p>
        </w:tc>
      </w:tr>
      <w:tr w:rsidR="00E55239" w:rsidRPr="00EF31B1" w:rsidTr="00F068F5">
        <w:tc>
          <w:tcPr>
            <w:tcW w:w="9212" w:type="dxa"/>
            <w:shd w:val="clear" w:color="auto" w:fill="F2F2F2"/>
          </w:tcPr>
          <w:p w:rsidR="00E55239" w:rsidRPr="00EF31B1" w:rsidRDefault="00E55239" w:rsidP="00C11149">
            <w:pPr>
              <w:rPr>
                <w:rFonts w:ascii="Arial" w:eastAsia="Calibri" w:hAnsi="Arial" w:cs="Arial"/>
                <w:b/>
                <w:sz w:val="18"/>
                <w:szCs w:val="18"/>
              </w:rPr>
            </w:pPr>
            <w:r w:rsidRPr="00EF31B1">
              <w:rPr>
                <w:rFonts w:ascii="Arial" w:eastAsia="Calibri" w:hAnsi="Arial" w:cs="Arial"/>
                <w:b/>
                <w:sz w:val="18"/>
                <w:szCs w:val="18"/>
              </w:rPr>
              <w:t>Szkoła Podstawowa nr 3 im. Władysława Broniewskiego</w:t>
            </w:r>
          </w:p>
        </w:tc>
      </w:tr>
      <w:tr w:rsidR="00E55239" w:rsidRPr="00EF31B1" w:rsidTr="00F068F5">
        <w:tc>
          <w:tcPr>
            <w:tcW w:w="9212" w:type="dxa"/>
            <w:tcBorders>
              <w:bottom w:val="single" w:sz="4" w:space="0" w:color="auto"/>
            </w:tcBorders>
          </w:tcPr>
          <w:p w:rsidR="00E55239" w:rsidRPr="00EF31B1" w:rsidRDefault="00E55239" w:rsidP="00753BC4">
            <w:pPr>
              <w:numPr>
                <w:ilvl w:val="0"/>
                <w:numId w:val="85"/>
              </w:numPr>
              <w:ind w:left="284" w:hanging="284"/>
              <w:rPr>
                <w:rFonts w:ascii="Arial" w:eastAsia="Calibri" w:hAnsi="Arial" w:cs="Arial"/>
                <w:sz w:val="18"/>
                <w:szCs w:val="18"/>
              </w:rPr>
            </w:pPr>
            <w:r w:rsidRPr="00EF31B1">
              <w:rPr>
                <w:rFonts w:ascii="Arial" w:eastAsia="Calibri" w:hAnsi="Arial" w:cs="Arial"/>
                <w:sz w:val="18"/>
                <w:szCs w:val="18"/>
              </w:rPr>
              <w:t>Współpraca z Miejskim Szkolnym Związkiem Sportowym w Bytomiu, Śląskim Szkolnym Związkiem Sportowym</w:t>
            </w:r>
            <w:r w:rsidR="008822E3" w:rsidRPr="00EF31B1">
              <w:rPr>
                <w:rFonts w:ascii="Arial" w:eastAsia="Calibri" w:hAnsi="Arial" w:cs="Arial"/>
                <w:sz w:val="18"/>
                <w:szCs w:val="18"/>
              </w:rPr>
              <w:t xml:space="preserve"> </w:t>
            </w:r>
            <w:r w:rsidRPr="00EF31B1">
              <w:rPr>
                <w:rFonts w:ascii="Arial" w:eastAsia="Calibri" w:hAnsi="Arial" w:cs="Arial"/>
                <w:sz w:val="18"/>
                <w:szCs w:val="18"/>
              </w:rPr>
              <w:t>– współorganizacja imprez sportowych</w:t>
            </w:r>
          </w:p>
          <w:p w:rsidR="00E55239" w:rsidRPr="00EF31B1" w:rsidRDefault="00E55239" w:rsidP="00753BC4">
            <w:pPr>
              <w:numPr>
                <w:ilvl w:val="0"/>
                <w:numId w:val="85"/>
              </w:numPr>
              <w:ind w:left="284" w:hanging="284"/>
              <w:rPr>
                <w:rFonts w:ascii="Arial" w:eastAsia="Calibri" w:hAnsi="Arial" w:cs="Arial"/>
                <w:sz w:val="18"/>
                <w:szCs w:val="18"/>
              </w:rPr>
            </w:pPr>
            <w:r w:rsidRPr="00EF31B1">
              <w:rPr>
                <w:rFonts w:ascii="Arial" w:eastAsia="Calibri" w:hAnsi="Arial" w:cs="Arial"/>
                <w:sz w:val="18"/>
                <w:szCs w:val="18"/>
              </w:rPr>
              <w:t>Współpraca z Towarzystwem Przyjaciół Dzieci oddział w Bytomiu - dofinansowanie do wycieczek, imprez oraz innych wyjść pozaszkolnych – wspieranie materialne uczniów z rodzin o niskim statusie materialnym</w:t>
            </w:r>
          </w:p>
          <w:p w:rsidR="00E55239" w:rsidRPr="00EF31B1" w:rsidRDefault="00E55239" w:rsidP="00753BC4">
            <w:pPr>
              <w:numPr>
                <w:ilvl w:val="0"/>
                <w:numId w:val="85"/>
              </w:numPr>
              <w:ind w:left="284" w:hanging="284"/>
              <w:rPr>
                <w:rFonts w:ascii="Arial" w:eastAsia="Calibri" w:hAnsi="Arial" w:cs="Arial"/>
                <w:sz w:val="18"/>
                <w:szCs w:val="18"/>
              </w:rPr>
            </w:pPr>
            <w:r w:rsidRPr="00EF31B1">
              <w:rPr>
                <w:rFonts w:ascii="Arial" w:eastAsia="Calibri" w:hAnsi="Arial" w:cs="Arial"/>
                <w:sz w:val="18"/>
                <w:szCs w:val="18"/>
              </w:rPr>
              <w:t>Współpraca z Zakładem Opiekuńczo - Leczniczym Sióstr Boromeuszek - Centrum Pomocy pod wezwaniem Ducha Świętego w Bytomiu - przygotowanie świątecznych dekoracji i upominków dla pensjonariuszy zakładu</w:t>
            </w:r>
          </w:p>
          <w:p w:rsidR="00C11149" w:rsidRPr="00EF31B1" w:rsidRDefault="00C11149" w:rsidP="00F068F5">
            <w:pPr>
              <w:ind w:left="284"/>
              <w:jc w:val="both"/>
              <w:rPr>
                <w:rFonts w:ascii="Arial" w:eastAsia="Calibri" w:hAnsi="Arial" w:cs="Arial"/>
                <w:sz w:val="18"/>
                <w:szCs w:val="18"/>
              </w:rPr>
            </w:pPr>
          </w:p>
        </w:tc>
      </w:tr>
      <w:tr w:rsidR="00E55239" w:rsidRPr="00EF31B1" w:rsidTr="00F068F5">
        <w:tc>
          <w:tcPr>
            <w:tcW w:w="9212" w:type="dxa"/>
            <w:shd w:val="clear" w:color="auto" w:fill="F2F2F2"/>
          </w:tcPr>
          <w:p w:rsidR="00E55239" w:rsidRPr="00EF31B1" w:rsidRDefault="00E55239" w:rsidP="00C11149">
            <w:pPr>
              <w:rPr>
                <w:rFonts w:ascii="Arial" w:eastAsia="Calibri" w:hAnsi="Arial" w:cs="Arial"/>
                <w:b/>
                <w:sz w:val="18"/>
                <w:szCs w:val="18"/>
              </w:rPr>
            </w:pPr>
            <w:r w:rsidRPr="00EF31B1">
              <w:rPr>
                <w:rFonts w:ascii="Arial" w:eastAsia="Calibri" w:hAnsi="Arial" w:cs="Arial"/>
                <w:b/>
                <w:sz w:val="18"/>
                <w:szCs w:val="18"/>
              </w:rPr>
              <w:t>Szkoła Podstawowa nr 45 w Bytomiu</w:t>
            </w:r>
          </w:p>
        </w:tc>
      </w:tr>
      <w:tr w:rsidR="00E55239" w:rsidRPr="00EF31B1" w:rsidTr="00F068F5">
        <w:tc>
          <w:tcPr>
            <w:tcW w:w="9212" w:type="dxa"/>
            <w:tcBorders>
              <w:bottom w:val="single" w:sz="4" w:space="0" w:color="auto"/>
            </w:tcBorders>
          </w:tcPr>
          <w:p w:rsidR="00E55239" w:rsidRPr="00EF31B1" w:rsidRDefault="00E55239" w:rsidP="00753BC4">
            <w:pPr>
              <w:pStyle w:val="Tekstpodstawowywcity"/>
              <w:numPr>
                <w:ilvl w:val="0"/>
                <w:numId w:val="86"/>
              </w:numPr>
              <w:ind w:left="284" w:hanging="284"/>
              <w:jc w:val="left"/>
              <w:rPr>
                <w:rFonts w:ascii="Arial" w:eastAsia="Calibri" w:hAnsi="Arial" w:cs="Arial"/>
                <w:iCs/>
                <w:sz w:val="18"/>
                <w:szCs w:val="18"/>
              </w:rPr>
            </w:pPr>
            <w:r w:rsidRPr="00EF31B1">
              <w:rPr>
                <w:rFonts w:ascii="Arial" w:eastAsia="Calibri" w:hAnsi="Arial" w:cs="Arial"/>
                <w:iCs/>
                <w:sz w:val="18"/>
                <w:szCs w:val="18"/>
              </w:rPr>
              <w:t>Współpraca ze Stowarzyszeniem Spełniamy Dziecięc</w:t>
            </w:r>
            <w:r w:rsidR="002F4AE7" w:rsidRPr="00EF31B1">
              <w:rPr>
                <w:rFonts w:ascii="Arial" w:eastAsia="Calibri" w:hAnsi="Arial" w:cs="Arial"/>
                <w:iCs/>
                <w:sz w:val="18"/>
                <w:szCs w:val="18"/>
              </w:rPr>
              <w:t>e Marzenia (Jarmark Wielkanocny</w:t>
            </w:r>
            <w:r w:rsidRPr="00EF31B1">
              <w:rPr>
                <w:rFonts w:ascii="Arial" w:eastAsia="Calibri" w:hAnsi="Arial" w:cs="Arial"/>
                <w:iCs/>
                <w:sz w:val="18"/>
                <w:szCs w:val="18"/>
              </w:rPr>
              <w:t>,</w:t>
            </w:r>
            <w:r w:rsidR="002F4AE7" w:rsidRPr="00EF31B1">
              <w:rPr>
                <w:rFonts w:ascii="Arial" w:eastAsia="Calibri" w:hAnsi="Arial" w:cs="Arial"/>
                <w:iCs/>
                <w:sz w:val="18"/>
                <w:szCs w:val="18"/>
              </w:rPr>
              <w:t xml:space="preserve"> </w:t>
            </w:r>
            <w:r w:rsidRPr="00EF31B1">
              <w:rPr>
                <w:rFonts w:ascii="Arial" w:eastAsia="Calibri" w:hAnsi="Arial" w:cs="Arial"/>
                <w:iCs/>
                <w:sz w:val="18"/>
                <w:szCs w:val="18"/>
              </w:rPr>
              <w:t>Piknik charytatywny dla Patrycji „Ocalenie wzroku jest bezcenne”, Akcja szycia kominiarek i robienia siatki maskującej dla walczących w Ukrainie)</w:t>
            </w:r>
          </w:p>
          <w:p w:rsidR="00E55239" w:rsidRPr="00EF31B1" w:rsidRDefault="00E55239" w:rsidP="00753BC4">
            <w:pPr>
              <w:pStyle w:val="Tekstpodstawowywcity"/>
              <w:numPr>
                <w:ilvl w:val="0"/>
                <w:numId w:val="86"/>
              </w:numPr>
              <w:ind w:left="284" w:hanging="284"/>
              <w:jc w:val="left"/>
              <w:rPr>
                <w:rFonts w:ascii="Arial" w:eastAsia="Calibri" w:hAnsi="Arial" w:cs="Arial"/>
                <w:iCs/>
                <w:sz w:val="18"/>
                <w:szCs w:val="18"/>
              </w:rPr>
            </w:pPr>
            <w:r w:rsidRPr="00EF31B1">
              <w:rPr>
                <w:rFonts w:ascii="Arial" w:eastAsia="Calibri" w:hAnsi="Arial" w:cs="Arial"/>
                <w:iCs/>
                <w:sz w:val="18"/>
                <w:szCs w:val="18"/>
              </w:rPr>
              <w:t>Fundacja Wiosna - „Szlachetna Paczka”</w:t>
            </w:r>
          </w:p>
          <w:p w:rsidR="00E55239" w:rsidRPr="00EF31B1" w:rsidRDefault="00E55239" w:rsidP="00753BC4">
            <w:pPr>
              <w:pStyle w:val="Tekstpodstawowywcity"/>
              <w:numPr>
                <w:ilvl w:val="0"/>
                <w:numId w:val="86"/>
              </w:numPr>
              <w:ind w:left="284" w:hanging="284"/>
              <w:jc w:val="left"/>
              <w:rPr>
                <w:rFonts w:ascii="Arial" w:eastAsia="Calibri" w:hAnsi="Arial" w:cs="Arial"/>
                <w:iCs/>
                <w:sz w:val="18"/>
                <w:szCs w:val="18"/>
              </w:rPr>
            </w:pPr>
            <w:r w:rsidRPr="00EF31B1">
              <w:rPr>
                <w:rFonts w:ascii="Arial" w:eastAsia="Calibri" w:hAnsi="Arial" w:cs="Arial"/>
                <w:iCs/>
                <w:sz w:val="18"/>
                <w:szCs w:val="18"/>
              </w:rPr>
              <w:t xml:space="preserve">Towarzystwo Nasz Dom </w:t>
            </w:r>
            <w:r w:rsidR="00D17FAD" w:rsidRPr="00EF31B1">
              <w:rPr>
                <w:rFonts w:ascii="Arial" w:eastAsia="Calibri" w:hAnsi="Arial" w:cs="Arial"/>
                <w:iCs/>
                <w:sz w:val="18"/>
                <w:szCs w:val="18"/>
              </w:rPr>
              <w:t xml:space="preserve">- </w:t>
            </w:r>
            <w:r w:rsidRPr="00EF31B1">
              <w:rPr>
                <w:rFonts w:ascii="Arial" w:eastAsia="Calibri" w:hAnsi="Arial" w:cs="Arial"/>
                <w:iCs/>
                <w:sz w:val="18"/>
                <w:szCs w:val="18"/>
              </w:rPr>
              <w:t>„Góra Grosza”</w:t>
            </w:r>
          </w:p>
          <w:p w:rsidR="00E55239" w:rsidRPr="00EF31B1" w:rsidRDefault="00E55239" w:rsidP="00753BC4">
            <w:pPr>
              <w:pStyle w:val="Tekstpodstawowywcity"/>
              <w:numPr>
                <w:ilvl w:val="0"/>
                <w:numId w:val="86"/>
              </w:numPr>
              <w:ind w:left="284" w:hanging="284"/>
              <w:jc w:val="left"/>
              <w:rPr>
                <w:rFonts w:ascii="Arial" w:eastAsia="Calibri" w:hAnsi="Arial" w:cs="Arial"/>
                <w:iCs/>
                <w:sz w:val="18"/>
                <w:szCs w:val="18"/>
              </w:rPr>
            </w:pPr>
            <w:r w:rsidRPr="00EF31B1">
              <w:rPr>
                <w:rFonts w:ascii="Arial" w:eastAsia="Calibri" w:hAnsi="Arial" w:cs="Arial"/>
                <w:iCs/>
                <w:sz w:val="18"/>
                <w:szCs w:val="18"/>
              </w:rPr>
              <w:t>„Wyślij pączka dla Afryki” ("Fundacja Kapucyni i Misje”) - pomoc głodującym dzieciom, budowa szkół, przedszkola i studni.</w:t>
            </w:r>
          </w:p>
          <w:p w:rsidR="00E55239" w:rsidRPr="00EF31B1" w:rsidRDefault="00E55239" w:rsidP="00753BC4">
            <w:pPr>
              <w:pStyle w:val="Tekstpodstawowywcity"/>
              <w:numPr>
                <w:ilvl w:val="0"/>
                <w:numId w:val="86"/>
              </w:numPr>
              <w:ind w:left="284" w:hanging="284"/>
              <w:jc w:val="left"/>
              <w:rPr>
                <w:rFonts w:ascii="Arial" w:eastAsia="Calibri" w:hAnsi="Arial" w:cs="Arial"/>
                <w:iCs/>
                <w:sz w:val="18"/>
                <w:szCs w:val="18"/>
              </w:rPr>
            </w:pPr>
            <w:r w:rsidRPr="00EF31B1">
              <w:rPr>
                <w:rFonts w:ascii="Arial" w:eastAsia="Calibri" w:hAnsi="Arial" w:cs="Arial"/>
                <w:iCs/>
                <w:sz w:val="18"/>
                <w:szCs w:val="18"/>
              </w:rPr>
              <w:t>Zbiórka środków czystości, wody, art. żywnościowych dla Dziecięc</w:t>
            </w:r>
            <w:r w:rsidR="00C11149" w:rsidRPr="00EF31B1">
              <w:rPr>
                <w:rFonts w:ascii="Arial" w:eastAsia="Calibri" w:hAnsi="Arial" w:cs="Arial"/>
                <w:iCs/>
                <w:sz w:val="18"/>
                <w:szCs w:val="18"/>
              </w:rPr>
              <w:t>ego Hospicjum Aniołów Stróżów w </w:t>
            </w:r>
            <w:r w:rsidRPr="00EF31B1">
              <w:rPr>
                <w:rFonts w:ascii="Arial" w:eastAsia="Calibri" w:hAnsi="Arial" w:cs="Arial"/>
                <w:iCs/>
                <w:sz w:val="18"/>
                <w:szCs w:val="18"/>
              </w:rPr>
              <w:t>Katowicach</w:t>
            </w:r>
          </w:p>
          <w:p w:rsidR="00E55239" w:rsidRPr="00EF31B1" w:rsidRDefault="00E55239" w:rsidP="00753BC4">
            <w:pPr>
              <w:pStyle w:val="Tekstpodstawowywcity"/>
              <w:numPr>
                <w:ilvl w:val="0"/>
                <w:numId w:val="86"/>
              </w:numPr>
              <w:ind w:left="284" w:hanging="284"/>
              <w:jc w:val="left"/>
              <w:rPr>
                <w:rFonts w:ascii="Arial" w:eastAsia="Calibri" w:hAnsi="Arial" w:cs="Arial"/>
                <w:iCs/>
                <w:sz w:val="18"/>
                <w:szCs w:val="18"/>
              </w:rPr>
            </w:pPr>
            <w:r w:rsidRPr="00EF31B1">
              <w:rPr>
                <w:rFonts w:ascii="Arial" w:eastAsia="Calibri" w:hAnsi="Arial" w:cs="Arial"/>
                <w:iCs/>
                <w:sz w:val="18"/>
                <w:szCs w:val="18"/>
              </w:rPr>
              <w:lastRenderedPageBreak/>
              <w:t>Zbiórka na rzecz Schroniska dla bezdomnych zwierząt - Świąteczna Łapa</w:t>
            </w:r>
          </w:p>
          <w:p w:rsidR="00E55239" w:rsidRPr="00EF31B1" w:rsidRDefault="00E55239" w:rsidP="00753BC4">
            <w:pPr>
              <w:pStyle w:val="Tekstpodstawowywcity"/>
              <w:numPr>
                <w:ilvl w:val="0"/>
                <w:numId w:val="86"/>
              </w:numPr>
              <w:ind w:left="284" w:hanging="284"/>
              <w:jc w:val="left"/>
              <w:rPr>
                <w:rFonts w:ascii="Arial" w:eastAsia="Calibri" w:hAnsi="Arial" w:cs="Arial"/>
                <w:iCs/>
                <w:sz w:val="18"/>
                <w:szCs w:val="18"/>
              </w:rPr>
            </w:pPr>
            <w:r w:rsidRPr="00EF31B1">
              <w:rPr>
                <w:rFonts w:ascii="Arial" w:eastAsia="Calibri" w:hAnsi="Arial" w:cs="Arial"/>
                <w:iCs/>
                <w:sz w:val="18"/>
                <w:szCs w:val="18"/>
              </w:rPr>
              <w:t>Zbiórka na rzecz Hospicjum Cordis</w:t>
            </w:r>
          </w:p>
          <w:p w:rsidR="00C11149" w:rsidRPr="00EF31B1" w:rsidRDefault="00C11149" w:rsidP="00F068F5">
            <w:pPr>
              <w:pStyle w:val="Tekstpodstawowywcity"/>
              <w:ind w:left="284" w:firstLine="0"/>
              <w:jc w:val="left"/>
              <w:rPr>
                <w:rFonts w:ascii="Arial" w:eastAsia="Calibri" w:hAnsi="Arial" w:cs="Arial"/>
                <w:iCs/>
                <w:sz w:val="18"/>
                <w:szCs w:val="18"/>
              </w:rPr>
            </w:pPr>
          </w:p>
        </w:tc>
      </w:tr>
      <w:tr w:rsidR="00E55239" w:rsidRPr="00EF31B1" w:rsidTr="00F068F5">
        <w:tc>
          <w:tcPr>
            <w:tcW w:w="9212" w:type="dxa"/>
            <w:shd w:val="clear" w:color="auto" w:fill="F2F2F2"/>
          </w:tcPr>
          <w:p w:rsidR="00E55239" w:rsidRPr="00EF31B1" w:rsidRDefault="00E55239" w:rsidP="00C11149">
            <w:pPr>
              <w:rPr>
                <w:rFonts w:ascii="Arial" w:eastAsia="Calibri" w:hAnsi="Arial" w:cs="Arial"/>
                <w:b/>
                <w:sz w:val="18"/>
                <w:szCs w:val="18"/>
              </w:rPr>
            </w:pPr>
            <w:r w:rsidRPr="00EF31B1">
              <w:rPr>
                <w:rFonts w:ascii="Arial" w:eastAsia="Calibri" w:hAnsi="Arial" w:cs="Arial"/>
                <w:b/>
                <w:sz w:val="18"/>
                <w:szCs w:val="18"/>
              </w:rPr>
              <w:lastRenderedPageBreak/>
              <w:t xml:space="preserve">Szkoła Podstawowa Mistrzostwa Sportowego im. ks. J. Szafranka </w:t>
            </w:r>
          </w:p>
        </w:tc>
      </w:tr>
      <w:tr w:rsidR="009C75C8" w:rsidRPr="00EF31B1" w:rsidTr="00F068F5">
        <w:trPr>
          <w:trHeight w:val="3463"/>
        </w:trPr>
        <w:tc>
          <w:tcPr>
            <w:tcW w:w="9212" w:type="dxa"/>
          </w:tcPr>
          <w:p w:rsidR="009C75C8" w:rsidRPr="00EF31B1" w:rsidRDefault="009C75C8" w:rsidP="00753BC4">
            <w:pPr>
              <w:numPr>
                <w:ilvl w:val="0"/>
                <w:numId w:val="87"/>
              </w:numPr>
              <w:ind w:left="284" w:hanging="284"/>
              <w:rPr>
                <w:rFonts w:ascii="Arial" w:eastAsia="Calibri" w:hAnsi="Arial" w:cs="Arial"/>
                <w:sz w:val="18"/>
                <w:szCs w:val="18"/>
              </w:rPr>
            </w:pPr>
            <w:r w:rsidRPr="00EF31B1">
              <w:rPr>
                <w:rFonts w:ascii="Arial" w:eastAsia="Calibri" w:hAnsi="Arial" w:cs="Arial"/>
                <w:sz w:val="18"/>
                <w:szCs w:val="18"/>
              </w:rPr>
              <w:t xml:space="preserve">Klub Hokejowy Polonia Bytom i SPMS </w:t>
            </w:r>
            <w:r w:rsidR="00D17FAD" w:rsidRPr="00EF31B1">
              <w:rPr>
                <w:rFonts w:ascii="Arial" w:eastAsia="Calibri" w:hAnsi="Arial" w:cs="Arial"/>
                <w:sz w:val="18"/>
                <w:szCs w:val="18"/>
              </w:rPr>
              <w:t xml:space="preserve">- </w:t>
            </w:r>
            <w:r w:rsidRPr="00EF31B1">
              <w:rPr>
                <w:rFonts w:ascii="Arial" w:eastAsia="Calibri" w:hAnsi="Arial" w:cs="Arial"/>
                <w:sz w:val="18"/>
                <w:szCs w:val="18"/>
              </w:rPr>
              <w:t>organizacja Mistrzostw Bytom</w:t>
            </w:r>
            <w:r w:rsidR="0000617B">
              <w:rPr>
                <w:rFonts w:ascii="Arial" w:eastAsia="Calibri" w:hAnsi="Arial" w:cs="Arial"/>
                <w:sz w:val="18"/>
                <w:szCs w:val="18"/>
              </w:rPr>
              <w:t>ia w jeździe szybkiej na lodzie</w:t>
            </w:r>
          </w:p>
          <w:p w:rsidR="009C75C8" w:rsidRPr="00EF31B1" w:rsidRDefault="009C75C8" w:rsidP="00753BC4">
            <w:pPr>
              <w:numPr>
                <w:ilvl w:val="0"/>
                <w:numId w:val="87"/>
              </w:numPr>
              <w:ind w:left="284" w:hanging="284"/>
              <w:rPr>
                <w:rFonts w:ascii="Arial" w:eastAsia="Calibri" w:hAnsi="Arial" w:cs="Arial"/>
                <w:sz w:val="18"/>
                <w:szCs w:val="18"/>
              </w:rPr>
            </w:pPr>
            <w:r w:rsidRPr="00EF31B1">
              <w:rPr>
                <w:rFonts w:ascii="Arial" w:eastAsia="Calibri" w:hAnsi="Arial" w:cs="Arial"/>
                <w:sz w:val="18"/>
                <w:szCs w:val="18"/>
              </w:rPr>
              <w:t xml:space="preserve">Klub Hokejowy Polonia Bytom i SPMS </w:t>
            </w:r>
            <w:r w:rsidR="00D17FAD" w:rsidRPr="00EF31B1">
              <w:rPr>
                <w:rFonts w:ascii="Arial" w:eastAsia="Calibri" w:hAnsi="Arial" w:cs="Arial"/>
                <w:sz w:val="18"/>
                <w:szCs w:val="18"/>
              </w:rPr>
              <w:t xml:space="preserve">- </w:t>
            </w:r>
            <w:r w:rsidRPr="00EF31B1">
              <w:rPr>
                <w:rFonts w:ascii="Arial" w:eastAsia="Calibri" w:hAnsi="Arial" w:cs="Arial"/>
                <w:sz w:val="18"/>
                <w:szCs w:val="18"/>
              </w:rPr>
              <w:t>oprawa otwarcia lodowiska plenerowego w parku miejskim</w:t>
            </w:r>
          </w:p>
          <w:p w:rsidR="009C75C8" w:rsidRPr="00EF31B1" w:rsidRDefault="009C75C8" w:rsidP="00753BC4">
            <w:pPr>
              <w:numPr>
                <w:ilvl w:val="0"/>
                <w:numId w:val="87"/>
              </w:numPr>
              <w:ind w:left="284" w:hanging="284"/>
              <w:rPr>
                <w:rFonts w:ascii="Arial" w:eastAsia="Calibri" w:hAnsi="Arial" w:cs="Arial"/>
                <w:sz w:val="18"/>
                <w:szCs w:val="18"/>
              </w:rPr>
            </w:pPr>
            <w:r w:rsidRPr="00EF31B1">
              <w:rPr>
                <w:rFonts w:ascii="Arial" w:eastAsia="Calibri" w:hAnsi="Arial" w:cs="Arial"/>
                <w:sz w:val="18"/>
                <w:szCs w:val="18"/>
              </w:rPr>
              <w:t>Bytomski Sport Polonia Bytom – udział  w otwarciu rolkowiska</w:t>
            </w:r>
          </w:p>
          <w:p w:rsidR="009C75C8" w:rsidRPr="00EF31B1" w:rsidRDefault="009C75C8" w:rsidP="00753BC4">
            <w:pPr>
              <w:numPr>
                <w:ilvl w:val="0"/>
                <w:numId w:val="87"/>
              </w:numPr>
              <w:ind w:left="284" w:hanging="284"/>
              <w:rPr>
                <w:rFonts w:ascii="Arial" w:eastAsia="Calibri" w:hAnsi="Arial" w:cs="Arial"/>
                <w:sz w:val="18"/>
                <w:szCs w:val="18"/>
              </w:rPr>
            </w:pPr>
            <w:r w:rsidRPr="00EF31B1">
              <w:rPr>
                <w:rFonts w:ascii="Arial" w:eastAsia="Calibri" w:hAnsi="Arial" w:cs="Arial"/>
                <w:sz w:val="18"/>
                <w:szCs w:val="18"/>
              </w:rPr>
              <w:t xml:space="preserve">MKS MOSM Bytom </w:t>
            </w:r>
            <w:r w:rsidR="00D17FAD" w:rsidRPr="00EF31B1">
              <w:rPr>
                <w:rFonts w:ascii="Arial" w:eastAsia="Calibri" w:hAnsi="Arial" w:cs="Arial"/>
                <w:sz w:val="18"/>
                <w:szCs w:val="18"/>
              </w:rPr>
              <w:t xml:space="preserve">- </w:t>
            </w:r>
            <w:r w:rsidRPr="00EF31B1">
              <w:rPr>
                <w:rFonts w:ascii="Arial" w:eastAsia="Calibri" w:hAnsi="Arial" w:cs="Arial"/>
                <w:sz w:val="18"/>
                <w:szCs w:val="18"/>
              </w:rPr>
              <w:t>pomoc w organizacji sztafetowych i rejonowych biegów przełajowych w Parku Miejskim im. Kachla</w:t>
            </w:r>
            <w:r w:rsidR="00D17FAD" w:rsidRPr="00EF31B1">
              <w:rPr>
                <w:rFonts w:ascii="Arial" w:eastAsia="Calibri" w:hAnsi="Arial" w:cs="Arial"/>
                <w:sz w:val="18"/>
                <w:szCs w:val="18"/>
              </w:rPr>
              <w:t xml:space="preserve"> </w:t>
            </w:r>
            <w:r w:rsidRPr="00EF31B1">
              <w:rPr>
                <w:rFonts w:ascii="Arial" w:eastAsia="Calibri" w:hAnsi="Arial" w:cs="Arial"/>
                <w:sz w:val="18"/>
                <w:szCs w:val="18"/>
              </w:rPr>
              <w:t>– wypożyczenie stolików krzeseł, udział uczniów</w:t>
            </w:r>
          </w:p>
          <w:p w:rsidR="009C75C8" w:rsidRPr="00EF31B1" w:rsidRDefault="00D17FAD" w:rsidP="00753BC4">
            <w:pPr>
              <w:numPr>
                <w:ilvl w:val="0"/>
                <w:numId w:val="87"/>
              </w:numPr>
              <w:ind w:left="284" w:hanging="284"/>
              <w:rPr>
                <w:rFonts w:ascii="Arial" w:eastAsia="Calibri" w:hAnsi="Arial" w:cs="Arial"/>
                <w:sz w:val="18"/>
                <w:szCs w:val="18"/>
              </w:rPr>
            </w:pPr>
            <w:r w:rsidRPr="00EF31B1">
              <w:rPr>
                <w:rFonts w:ascii="Arial" w:eastAsia="Calibri" w:hAnsi="Arial" w:cs="Arial"/>
                <w:sz w:val="18"/>
                <w:szCs w:val="18"/>
              </w:rPr>
              <w:t>Waterpolowe Towarzystwo</w:t>
            </w:r>
            <w:r w:rsidR="009C75C8" w:rsidRPr="00EF31B1">
              <w:rPr>
                <w:rFonts w:ascii="Arial" w:eastAsia="Calibri" w:hAnsi="Arial" w:cs="Arial"/>
                <w:sz w:val="18"/>
                <w:szCs w:val="18"/>
              </w:rPr>
              <w:t xml:space="preserve"> Sportowe Polonia Bytom - </w:t>
            </w:r>
            <w:r w:rsidR="009C75C8" w:rsidRPr="00EF31B1">
              <w:rPr>
                <w:rFonts w:ascii="Arial" w:eastAsia="Calibri" w:hAnsi="Arial" w:cs="Arial"/>
                <w:bCs/>
                <w:sz w:val="18"/>
                <w:szCs w:val="18"/>
              </w:rPr>
              <w:t>Turniej Niepodleg</w:t>
            </w:r>
            <w:r w:rsidR="00C11149" w:rsidRPr="00EF31B1">
              <w:rPr>
                <w:rFonts w:ascii="Arial" w:eastAsia="Calibri" w:hAnsi="Arial" w:cs="Arial"/>
                <w:bCs/>
                <w:sz w:val="18"/>
                <w:szCs w:val="18"/>
              </w:rPr>
              <w:t>łości o Puchar Miasta Bytomia w </w:t>
            </w:r>
            <w:r w:rsidR="009C75C8" w:rsidRPr="00EF31B1">
              <w:rPr>
                <w:rFonts w:ascii="Arial" w:eastAsia="Calibri" w:hAnsi="Arial" w:cs="Arial"/>
                <w:bCs/>
                <w:sz w:val="18"/>
                <w:szCs w:val="18"/>
              </w:rPr>
              <w:t xml:space="preserve">piłce wodnej w kategorii U-13 oraz mecz splashball'a towarzyszący turniejowi dla dzieci w dniach 11-13.11.2022 </w:t>
            </w:r>
            <w:r w:rsidRPr="00EF31B1">
              <w:rPr>
                <w:rFonts w:ascii="Arial" w:eastAsia="Calibri" w:hAnsi="Arial" w:cs="Arial"/>
                <w:bCs/>
                <w:sz w:val="18"/>
                <w:szCs w:val="18"/>
              </w:rPr>
              <w:t xml:space="preserve">- </w:t>
            </w:r>
            <w:r w:rsidR="0000617B">
              <w:rPr>
                <w:rFonts w:ascii="Arial" w:eastAsia="Calibri" w:hAnsi="Arial" w:cs="Arial"/>
                <w:bCs/>
                <w:sz w:val="18"/>
                <w:szCs w:val="18"/>
              </w:rPr>
              <w:t>udział uczniów SPMS</w:t>
            </w:r>
          </w:p>
          <w:p w:rsidR="009C75C8" w:rsidRPr="00EF31B1" w:rsidRDefault="009C75C8" w:rsidP="00753BC4">
            <w:pPr>
              <w:numPr>
                <w:ilvl w:val="0"/>
                <w:numId w:val="87"/>
              </w:numPr>
              <w:ind w:left="284" w:hanging="284"/>
              <w:rPr>
                <w:rFonts w:ascii="Arial" w:eastAsia="Calibri" w:hAnsi="Arial" w:cs="Arial"/>
                <w:sz w:val="18"/>
                <w:szCs w:val="18"/>
              </w:rPr>
            </w:pPr>
            <w:r w:rsidRPr="00EF31B1">
              <w:rPr>
                <w:rFonts w:ascii="Arial" w:eastAsia="Calibri" w:hAnsi="Arial" w:cs="Arial"/>
                <w:sz w:val="18"/>
                <w:szCs w:val="18"/>
              </w:rPr>
              <w:t>Towarzystwo Miłośników Bytomia</w:t>
            </w:r>
            <w:r w:rsidR="00D17FAD" w:rsidRPr="00EF31B1">
              <w:rPr>
                <w:rFonts w:ascii="Arial" w:eastAsia="Calibri" w:hAnsi="Arial" w:cs="Arial"/>
                <w:sz w:val="18"/>
                <w:szCs w:val="18"/>
              </w:rPr>
              <w:t>,</w:t>
            </w:r>
            <w:r w:rsidRPr="00EF31B1">
              <w:rPr>
                <w:rFonts w:ascii="Arial" w:eastAsia="Calibri" w:hAnsi="Arial" w:cs="Arial"/>
                <w:sz w:val="18"/>
                <w:szCs w:val="18"/>
              </w:rPr>
              <w:t xml:space="preserve"> Szkoła Podstawowa Mistrzostwa Sportowego im. ks. J. Szafranka</w:t>
            </w:r>
            <w:r w:rsidR="00D17FAD" w:rsidRPr="00EF31B1">
              <w:rPr>
                <w:rFonts w:ascii="Arial" w:eastAsia="Calibri" w:hAnsi="Arial" w:cs="Arial"/>
                <w:sz w:val="18"/>
                <w:szCs w:val="18"/>
              </w:rPr>
              <w:t xml:space="preserve"> -</w:t>
            </w:r>
            <w:r w:rsidRPr="00EF31B1">
              <w:rPr>
                <w:rFonts w:ascii="Arial" w:eastAsia="Calibri" w:hAnsi="Arial" w:cs="Arial"/>
                <w:sz w:val="18"/>
                <w:szCs w:val="18"/>
              </w:rPr>
              <w:t xml:space="preserve"> </w:t>
            </w:r>
            <w:hyperlink r:id="rId10" w:history="1">
              <w:r w:rsidRPr="00EF31B1">
                <w:rPr>
                  <w:rFonts w:ascii="Arial" w:eastAsia="Calibri" w:hAnsi="Arial" w:cs="Arial"/>
                  <w:sz w:val="18"/>
                  <w:szCs w:val="18"/>
                  <w:bdr w:val="none" w:sz="0" w:space="0" w:color="auto" w:frame="1"/>
                </w:rPr>
                <w:t>XXIII Edycja Powiatowego Konkursu Historii Bytomia</w:t>
              </w:r>
            </w:hyperlink>
            <w:r w:rsidRPr="00EF31B1">
              <w:rPr>
                <w:rFonts w:ascii="Arial" w:eastAsia="Calibri" w:hAnsi="Arial" w:cs="Arial"/>
                <w:sz w:val="18"/>
                <w:szCs w:val="18"/>
                <w:bdr w:val="none" w:sz="0" w:space="0" w:color="auto" w:frame="1"/>
              </w:rPr>
              <w:t xml:space="preserve"> </w:t>
            </w:r>
            <w:r w:rsidR="00D17FAD" w:rsidRPr="00EF31B1">
              <w:rPr>
                <w:rFonts w:ascii="Arial" w:eastAsia="Calibri" w:hAnsi="Arial" w:cs="Arial"/>
                <w:sz w:val="18"/>
                <w:szCs w:val="18"/>
                <w:bdr w:val="none" w:sz="0" w:space="0" w:color="auto" w:frame="1"/>
              </w:rPr>
              <w:t xml:space="preserve">- </w:t>
            </w:r>
            <w:r w:rsidRPr="00EF31B1">
              <w:rPr>
                <w:rFonts w:ascii="Arial" w:eastAsia="Calibri" w:hAnsi="Arial" w:cs="Arial"/>
                <w:sz w:val="18"/>
                <w:szCs w:val="18"/>
              </w:rPr>
              <w:t>organizacja konkursu</w:t>
            </w:r>
            <w:r w:rsidR="00D17FAD" w:rsidRPr="00EF31B1">
              <w:rPr>
                <w:rFonts w:ascii="Arial" w:eastAsia="Calibri" w:hAnsi="Arial" w:cs="Arial"/>
                <w:sz w:val="18"/>
                <w:szCs w:val="18"/>
              </w:rPr>
              <w:t>,</w:t>
            </w:r>
            <w:r w:rsidRPr="00EF31B1">
              <w:rPr>
                <w:rFonts w:ascii="Arial" w:eastAsia="Calibri" w:hAnsi="Arial" w:cs="Arial"/>
                <w:sz w:val="18"/>
                <w:szCs w:val="18"/>
              </w:rPr>
              <w:t xml:space="preserve"> przygotowanie testów, literatury</w:t>
            </w:r>
          </w:p>
          <w:p w:rsidR="009C75C8" w:rsidRPr="00EF31B1" w:rsidRDefault="009C75C8" w:rsidP="00753BC4">
            <w:pPr>
              <w:numPr>
                <w:ilvl w:val="0"/>
                <w:numId w:val="87"/>
              </w:numPr>
              <w:ind w:left="284" w:hanging="284"/>
              <w:rPr>
                <w:rFonts w:ascii="Arial" w:eastAsia="Calibri" w:hAnsi="Arial" w:cs="Arial"/>
                <w:sz w:val="18"/>
                <w:szCs w:val="18"/>
              </w:rPr>
            </w:pPr>
            <w:r w:rsidRPr="00EF31B1">
              <w:rPr>
                <w:rFonts w:ascii="Arial" w:eastAsia="Calibri" w:hAnsi="Arial" w:cs="Arial"/>
                <w:sz w:val="18"/>
                <w:szCs w:val="18"/>
              </w:rPr>
              <w:t xml:space="preserve">UKS „Na Fali” Bytom </w:t>
            </w:r>
            <w:r w:rsidR="00D17FAD" w:rsidRPr="00EF31B1">
              <w:rPr>
                <w:rFonts w:ascii="Arial" w:eastAsia="Calibri" w:hAnsi="Arial" w:cs="Arial"/>
                <w:sz w:val="18"/>
                <w:szCs w:val="18"/>
              </w:rPr>
              <w:t xml:space="preserve">- </w:t>
            </w:r>
            <w:r w:rsidRPr="00EF31B1">
              <w:rPr>
                <w:rFonts w:ascii="Arial" w:eastAsia="Calibri" w:hAnsi="Arial" w:cs="Arial"/>
                <w:sz w:val="18"/>
                <w:szCs w:val="18"/>
              </w:rPr>
              <w:t>pomoc i udział uczniów SP</w:t>
            </w:r>
            <w:r w:rsidR="0000617B">
              <w:rPr>
                <w:rFonts w:ascii="Arial" w:eastAsia="Calibri" w:hAnsi="Arial" w:cs="Arial"/>
                <w:sz w:val="18"/>
                <w:szCs w:val="18"/>
              </w:rPr>
              <w:t>MS</w:t>
            </w:r>
            <w:r w:rsidRPr="00EF31B1">
              <w:rPr>
                <w:rFonts w:ascii="Arial" w:eastAsia="Calibri" w:hAnsi="Arial" w:cs="Arial"/>
                <w:sz w:val="18"/>
                <w:szCs w:val="18"/>
              </w:rPr>
              <w:t xml:space="preserve"> w Mikołajkowych  zawodach  pływackich</w:t>
            </w:r>
          </w:p>
          <w:p w:rsidR="009C75C8" w:rsidRPr="00EF31B1" w:rsidRDefault="00D17FAD" w:rsidP="00753BC4">
            <w:pPr>
              <w:numPr>
                <w:ilvl w:val="0"/>
                <w:numId w:val="87"/>
              </w:numPr>
              <w:ind w:left="284" w:hanging="284"/>
              <w:rPr>
                <w:rFonts w:ascii="Arial" w:eastAsia="Calibri" w:hAnsi="Arial" w:cs="Arial"/>
                <w:sz w:val="18"/>
                <w:szCs w:val="18"/>
              </w:rPr>
            </w:pPr>
            <w:r w:rsidRPr="00EF31B1">
              <w:rPr>
                <w:rFonts w:ascii="Arial" w:eastAsia="Calibri" w:hAnsi="Arial" w:cs="Arial"/>
                <w:sz w:val="18"/>
                <w:szCs w:val="18"/>
              </w:rPr>
              <w:t>Towarzystwo Opieki nad Z</w:t>
            </w:r>
            <w:r w:rsidR="009C75C8" w:rsidRPr="00EF31B1">
              <w:rPr>
                <w:rFonts w:ascii="Arial" w:eastAsia="Calibri" w:hAnsi="Arial" w:cs="Arial"/>
                <w:sz w:val="18"/>
                <w:szCs w:val="18"/>
              </w:rPr>
              <w:t xml:space="preserve">abytkami </w:t>
            </w:r>
            <w:r w:rsidRPr="00EF31B1">
              <w:rPr>
                <w:rFonts w:ascii="Arial" w:eastAsia="Calibri" w:hAnsi="Arial" w:cs="Arial"/>
                <w:sz w:val="18"/>
                <w:szCs w:val="18"/>
              </w:rPr>
              <w:t xml:space="preserve">- </w:t>
            </w:r>
            <w:r w:rsidR="009C75C8" w:rsidRPr="00EF31B1">
              <w:rPr>
                <w:rFonts w:ascii="Arial" w:eastAsia="Calibri" w:hAnsi="Arial" w:cs="Arial"/>
                <w:sz w:val="18"/>
                <w:szCs w:val="18"/>
              </w:rPr>
              <w:t>opieka nad grobami  osób zasłużonych dla miasta Bytomia i nad zabytkowymi nagrobkami</w:t>
            </w:r>
            <w:r w:rsidRPr="00EF31B1">
              <w:rPr>
                <w:rFonts w:ascii="Arial" w:eastAsia="Calibri" w:hAnsi="Arial" w:cs="Arial"/>
                <w:sz w:val="18"/>
                <w:szCs w:val="18"/>
              </w:rPr>
              <w:t xml:space="preserve"> </w:t>
            </w:r>
            <w:r w:rsidR="009C75C8" w:rsidRPr="00EF31B1">
              <w:rPr>
                <w:rFonts w:ascii="Arial" w:eastAsia="Calibri" w:hAnsi="Arial" w:cs="Arial"/>
                <w:sz w:val="18"/>
                <w:szCs w:val="18"/>
              </w:rPr>
              <w:t>- opieka nad grobem Józefa Szafranka</w:t>
            </w:r>
          </w:p>
          <w:p w:rsidR="009C75C8" w:rsidRPr="00EF31B1" w:rsidRDefault="009C75C8" w:rsidP="00753BC4">
            <w:pPr>
              <w:numPr>
                <w:ilvl w:val="0"/>
                <w:numId w:val="87"/>
              </w:numPr>
              <w:ind w:left="284" w:hanging="284"/>
              <w:rPr>
                <w:rFonts w:ascii="Arial" w:eastAsia="Calibri" w:hAnsi="Arial" w:cs="Arial"/>
                <w:sz w:val="18"/>
                <w:szCs w:val="18"/>
              </w:rPr>
            </w:pPr>
            <w:r w:rsidRPr="00EF31B1">
              <w:rPr>
                <w:rFonts w:ascii="Arial" w:eastAsia="Calibri" w:hAnsi="Arial" w:cs="Arial"/>
                <w:sz w:val="18"/>
                <w:szCs w:val="18"/>
              </w:rPr>
              <w:t>Udział dzieci w i</w:t>
            </w:r>
            <w:r w:rsidR="00AF2E0F" w:rsidRPr="00EF31B1">
              <w:rPr>
                <w:rFonts w:ascii="Arial" w:eastAsia="Calibri" w:hAnsi="Arial" w:cs="Arial"/>
                <w:sz w:val="18"/>
                <w:szCs w:val="18"/>
              </w:rPr>
              <w:t>mprezie masowej „</w:t>
            </w:r>
            <w:r w:rsidRPr="00EF31B1">
              <w:rPr>
                <w:rFonts w:ascii="Arial" w:eastAsia="Calibri" w:hAnsi="Arial" w:cs="Arial"/>
                <w:sz w:val="18"/>
                <w:szCs w:val="18"/>
              </w:rPr>
              <w:t>Koszykarskie starcie pokoleń Polonia - Bobry" hala na Skarpie - trening pokazowy</w:t>
            </w:r>
            <w:r w:rsidR="009C1C1D" w:rsidRPr="00EF31B1">
              <w:rPr>
                <w:rFonts w:ascii="Arial" w:eastAsia="Calibri" w:hAnsi="Arial" w:cs="Arial"/>
                <w:sz w:val="18"/>
                <w:szCs w:val="18"/>
              </w:rPr>
              <w:t>,</w:t>
            </w:r>
            <w:r w:rsidRPr="00EF31B1">
              <w:rPr>
                <w:rFonts w:ascii="Arial" w:eastAsia="Calibri" w:hAnsi="Arial" w:cs="Arial"/>
                <w:sz w:val="18"/>
                <w:szCs w:val="18"/>
              </w:rPr>
              <w:t xml:space="preserve"> udział dzieci w imprezie masowej na rozpoczęcie sezonu</w:t>
            </w:r>
          </w:p>
        </w:tc>
      </w:tr>
    </w:tbl>
    <w:p w:rsidR="00D765D2" w:rsidRPr="00EF31B1" w:rsidRDefault="00D765D2" w:rsidP="005F3E90">
      <w:pPr>
        <w:spacing w:line="360" w:lineRule="auto"/>
        <w:jc w:val="both"/>
        <w:rPr>
          <w:rFonts w:ascii="Arial" w:hAnsi="Arial" w:cs="Arial"/>
          <w:sz w:val="20"/>
          <w:szCs w:val="20"/>
        </w:rPr>
      </w:pPr>
    </w:p>
    <w:p w:rsidR="004B5747" w:rsidRPr="00EF31B1" w:rsidRDefault="004B5747" w:rsidP="005F3E90">
      <w:pPr>
        <w:pStyle w:val="HTML-wstpniesformatowany"/>
        <w:tabs>
          <w:tab w:val="clear" w:pos="916"/>
          <w:tab w:val="left" w:pos="360"/>
        </w:tabs>
        <w:spacing w:line="360" w:lineRule="auto"/>
        <w:jc w:val="both"/>
        <w:rPr>
          <w:rFonts w:ascii="Arial" w:hAnsi="Arial" w:cs="Arial"/>
        </w:rPr>
      </w:pPr>
      <w:r w:rsidRPr="00EF31B1">
        <w:rPr>
          <w:rFonts w:ascii="Arial" w:hAnsi="Arial" w:cs="Arial"/>
        </w:rPr>
        <w:t>III. Zagadnienia publiczne, które były realizowane przy współpra</w:t>
      </w:r>
      <w:r w:rsidR="00A07196" w:rsidRPr="00EF31B1">
        <w:rPr>
          <w:rFonts w:ascii="Arial" w:hAnsi="Arial" w:cs="Arial"/>
        </w:rPr>
        <w:t xml:space="preserve">cy z podmiotami programu </w:t>
      </w:r>
      <w:r w:rsidR="00A07196" w:rsidRPr="00EF31B1">
        <w:rPr>
          <w:rFonts w:ascii="Arial" w:hAnsi="Arial" w:cs="Arial"/>
        </w:rPr>
        <w:br/>
        <w:t>w 2022</w:t>
      </w:r>
      <w:r w:rsidRPr="00EF31B1">
        <w:rPr>
          <w:rFonts w:ascii="Arial" w:hAnsi="Arial" w:cs="Arial"/>
        </w:rPr>
        <w:t xml:space="preserve"> r.:</w:t>
      </w:r>
    </w:p>
    <w:p w:rsidR="004B5747" w:rsidRPr="00EF31B1" w:rsidRDefault="004B5747" w:rsidP="005F3E90">
      <w:pPr>
        <w:pStyle w:val="HTML-wstpniesformatowany"/>
        <w:numPr>
          <w:ilvl w:val="0"/>
          <w:numId w:val="4"/>
        </w:numPr>
        <w:tabs>
          <w:tab w:val="clear" w:pos="916"/>
          <w:tab w:val="left" w:pos="426"/>
        </w:tabs>
        <w:spacing w:line="360" w:lineRule="auto"/>
        <w:ind w:hanging="1428"/>
        <w:jc w:val="both"/>
        <w:rPr>
          <w:rFonts w:ascii="Arial" w:hAnsi="Arial" w:cs="Arial"/>
        </w:rPr>
      </w:pPr>
      <w:r w:rsidRPr="00EF31B1">
        <w:rPr>
          <w:rFonts w:ascii="Arial" w:hAnsi="Arial" w:cs="Arial"/>
          <w:bCs/>
        </w:rPr>
        <w:t>nauka, szkolnictwo wyższe, edukacja, oświata i wychowanie:</w:t>
      </w:r>
    </w:p>
    <w:p w:rsidR="004B5747" w:rsidRPr="00EF31B1" w:rsidRDefault="004B5747" w:rsidP="005F3E90">
      <w:pPr>
        <w:numPr>
          <w:ilvl w:val="2"/>
          <w:numId w:val="2"/>
        </w:numPr>
        <w:tabs>
          <w:tab w:val="clear" w:pos="360"/>
          <w:tab w:val="num" w:pos="426"/>
        </w:tabs>
        <w:autoSpaceDE w:val="0"/>
        <w:autoSpaceDN w:val="0"/>
        <w:adjustRightInd w:val="0"/>
        <w:spacing w:line="360" w:lineRule="auto"/>
        <w:ind w:left="426" w:hanging="426"/>
        <w:jc w:val="both"/>
        <w:rPr>
          <w:rFonts w:ascii="Arial" w:hAnsi="Arial" w:cs="Arial"/>
          <w:sz w:val="20"/>
          <w:szCs w:val="20"/>
        </w:rPr>
      </w:pPr>
      <w:r w:rsidRPr="00EF31B1">
        <w:rPr>
          <w:rFonts w:ascii="Arial" w:hAnsi="Arial" w:cs="Arial"/>
          <w:sz w:val="20"/>
          <w:szCs w:val="20"/>
        </w:rPr>
        <w:t>w</w:t>
      </w:r>
      <w:r w:rsidR="002A072E">
        <w:rPr>
          <w:rFonts w:ascii="Arial" w:hAnsi="Arial" w:cs="Arial"/>
          <w:sz w:val="20"/>
          <w:szCs w:val="20"/>
        </w:rPr>
        <w:t>s</w:t>
      </w:r>
      <w:r w:rsidRPr="00EF31B1">
        <w:rPr>
          <w:rFonts w:ascii="Arial" w:hAnsi="Arial" w:cs="Arial"/>
          <w:sz w:val="20"/>
          <w:szCs w:val="20"/>
        </w:rPr>
        <w:t>pieranie zadań z zakresu edukacji, oświaty i wychowania dzieci i młodzieży poprzez aktywne metody przekazywania wiedzy,</w:t>
      </w:r>
    </w:p>
    <w:p w:rsidR="004B5747" w:rsidRPr="00EF31B1" w:rsidRDefault="004B5747" w:rsidP="005F3E90">
      <w:pPr>
        <w:numPr>
          <w:ilvl w:val="2"/>
          <w:numId w:val="2"/>
        </w:numPr>
        <w:tabs>
          <w:tab w:val="clear" w:pos="360"/>
          <w:tab w:val="num" w:pos="426"/>
        </w:tabs>
        <w:autoSpaceDE w:val="0"/>
        <w:autoSpaceDN w:val="0"/>
        <w:adjustRightInd w:val="0"/>
        <w:spacing w:line="360" w:lineRule="auto"/>
        <w:ind w:left="426" w:hanging="426"/>
        <w:jc w:val="both"/>
        <w:rPr>
          <w:rFonts w:ascii="Arial" w:hAnsi="Arial" w:cs="Arial"/>
          <w:sz w:val="20"/>
        </w:rPr>
      </w:pPr>
      <w:r w:rsidRPr="00EF31B1">
        <w:rPr>
          <w:rFonts w:ascii="Arial" w:hAnsi="Arial" w:cs="Arial"/>
          <w:sz w:val="20"/>
        </w:rPr>
        <w:t>organizacja konkursów i olimpiad przedmiotowych dla dzieci i młodzieży,</w:t>
      </w:r>
    </w:p>
    <w:p w:rsidR="004B5747" w:rsidRPr="00EF31B1" w:rsidRDefault="004B5747" w:rsidP="005F3E90">
      <w:pPr>
        <w:numPr>
          <w:ilvl w:val="2"/>
          <w:numId w:val="2"/>
        </w:numPr>
        <w:tabs>
          <w:tab w:val="clear" w:pos="360"/>
          <w:tab w:val="num" w:pos="426"/>
        </w:tabs>
        <w:autoSpaceDE w:val="0"/>
        <w:autoSpaceDN w:val="0"/>
        <w:adjustRightInd w:val="0"/>
        <w:spacing w:line="360" w:lineRule="auto"/>
        <w:ind w:left="426" w:hanging="426"/>
        <w:jc w:val="both"/>
        <w:rPr>
          <w:rFonts w:ascii="Arial" w:hAnsi="Arial" w:cs="Arial"/>
          <w:sz w:val="20"/>
        </w:rPr>
      </w:pPr>
      <w:r w:rsidRPr="00EF31B1">
        <w:rPr>
          <w:rFonts w:ascii="Arial" w:hAnsi="Arial" w:cs="Arial"/>
          <w:sz w:val="20"/>
        </w:rPr>
        <w:t>organizacja sesji, konferencji i sympozjów naukowych związanych z upowszechnianiem wiedzy,</w:t>
      </w:r>
    </w:p>
    <w:p w:rsidR="004B5747" w:rsidRPr="00EF31B1" w:rsidRDefault="004B5747" w:rsidP="005F3E90">
      <w:pPr>
        <w:numPr>
          <w:ilvl w:val="2"/>
          <w:numId w:val="2"/>
        </w:numPr>
        <w:tabs>
          <w:tab w:val="clear" w:pos="360"/>
          <w:tab w:val="num" w:pos="426"/>
        </w:tabs>
        <w:autoSpaceDE w:val="0"/>
        <w:autoSpaceDN w:val="0"/>
        <w:adjustRightInd w:val="0"/>
        <w:spacing w:line="360" w:lineRule="auto"/>
        <w:ind w:left="426" w:hanging="426"/>
        <w:jc w:val="both"/>
        <w:rPr>
          <w:rFonts w:ascii="Arial" w:hAnsi="Arial" w:cs="Arial"/>
          <w:sz w:val="20"/>
        </w:rPr>
      </w:pPr>
      <w:r w:rsidRPr="00EF31B1">
        <w:rPr>
          <w:rFonts w:ascii="Arial" w:hAnsi="Arial" w:cs="Arial"/>
          <w:sz w:val="20"/>
        </w:rPr>
        <w:t>wspieranie działań mających na celu kształtowanie postaw moralnych, społecznych oraz patrioty</w:t>
      </w:r>
      <w:r w:rsidR="00DC6BC3" w:rsidRPr="00EF31B1">
        <w:rPr>
          <w:rFonts w:ascii="Arial" w:hAnsi="Arial" w:cs="Arial"/>
          <w:sz w:val="20"/>
        </w:rPr>
        <w:t>cznych wśród dzieci i młodzieży.</w:t>
      </w:r>
    </w:p>
    <w:p w:rsidR="00887190" w:rsidRPr="00EF31B1" w:rsidRDefault="00887190" w:rsidP="005F3E90">
      <w:pPr>
        <w:pStyle w:val="Tekstpodstawowywcity"/>
        <w:spacing w:line="360" w:lineRule="auto"/>
        <w:ind w:firstLine="0"/>
        <w:rPr>
          <w:rFonts w:ascii="Arial" w:hAnsi="Arial" w:cs="Arial"/>
          <w:sz w:val="20"/>
          <w:szCs w:val="20"/>
        </w:rPr>
      </w:pPr>
    </w:p>
    <w:p w:rsidR="00646268" w:rsidRPr="00EF31B1" w:rsidRDefault="004B5747" w:rsidP="0083402B">
      <w:pPr>
        <w:pStyle w:val="Tekstpodstawowywcity"/>
        <w:tabs>
          <w:tab w:val="left" w:pos="426"/>
        </w:tabs>
        <w:spacing w:line="360" w:lineRule="auto"/>
        <w:ind w:firstLine="0"/>
        <w:rPr>
          <w:rFonts w:ascii="Arial" w:hAnsi="Arial" w:cs="Arial"/>
          <w:sz w:val="20"/>
        </w:rPr>
      </w:pPr>
      <w:r w:rsidRPr="00EF31B1">
        <w:rPr>
          <w:rFonts w:ascii="Arial" w:hAnsi="Arial" w:cs="Arial"/>
          <w:sz w:val="20"/>
        </w:rPr>
        <w:t xml:space="preserve">IV. Ogółem: </w:t>
      </w:r>
    </w:p>
    <w:tbl>
      <w:tblPr>
        <w:tblW w:w="9214"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8080"/>
        <w:gridCol w:w="1134"/>
      </w:tblGrid>
      <w:tr w:rsidR="00646268" w:rsidRPr="00EF31B1" w:rsidTr="001F47FF">
        <w:tc>
          <w:tcPr>
            <w:tcW w:w="8080" w:type="dxa"/>
            <w:tcBorders>
              <w:top w:val="single" w:sz="4" w:space="0" w:color="auto"/>
              <w:left w:val="single" w:sz="4" w:space="0" w:color="auto"/>
              <w:bottom w:val="single" w:sz="4" w:space="0" w:color="auto"/>
              <w:right w:val="single" w:sz="4" w:space="0" w:color="auto"/>
            </w:tcBorders>
          </w:tcPr>
          <w:p w:rsidR="00646268" w:rsidRPr="00EF31B1" w:rsidRDefault="00646268" w:rsidP="0083402B">
            <w:pPr>
              <w:pStyle w:val="Tekstpodstawowywcity"/>
              <w:spacing w:line="360" w:lineRule="auto"/>
              <w:ind w:firstLine="0"/>
              <w:rPr>
                <w:rFonts w:ascii="Arial" w:hAnsi="Arial" w:cs="Arial"/>
                <w:sz w:val="18"/>
                <w:szCs w:val="18"/>
              </w:rPr>
            </w:pPr>
            <w:r w:rsidRPr="00EF31B1">
              <w:rPr>
                <w:rFonts w:ascii="Arial" w:hAnsi="Arial" w:cs="Arial"/>
                <w:sz w:val="18"/>
                <w:szCs w:val="18"/>
              </w:rPr>
              <w:t>Ilość zadań publicznych zleconych podmiotom programu:</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646268" w:rsidRPr="00EF31B1" w:rsidRDefault="00646268" w:rsidP="00C26B33">
            <w:pPr>
              <w:pStyle w:val="Tekstpodstawowywcity"/>
              <w:spacing w:line="360" w:lineRule="auto"/>
              <w:ind w:firstLine="0"/>
              <w:jc w:val="right"/>
              <w:rPr>
                <w:rFonts w:ascii="Arial" w:hAnsi="Arial" w:cs="Arial"/>
                <w:sz w:val="18"/>
                <w:szCs w:val="18"/>
              </w:rPr>
            </w:pPr>
            <w:r w:rsidRPr="00EF31B1">
              <w:rPr>
                <w:rFonts w:ascii="Arial" w:hAnsi="Arial" w:cs="Arial"/>
                <w:sz w:val="18"/>
                <w:szCs w:val="18"/>
              </w:rPr>
              <w:t>10</w:t>
            </w:r>
          </w:p>
        </w:tc>
      </w:tr>
      <w:tr w:rsidR="00646268" w:rsidRPr="00EF31B1" w:rsidTr="001F47FF">
        <w:tc>
          <w:tcPr>
            <w:tcW w:w="8080" w:type="dxa"/>
            <w:tcBorders>
              <w:top w:val="single" w:sz="4" w:space="0" w:color="auto"/>
              <w:left w:val="single" w:sz="4" w:space="0" w:color="auto"/>
              <w:bottom w:val="single" w:sz="4" w:space="0" w:color="auto"/>
              <w:right w:val="single" w:sz="4" w:space="0" w:color="auto"/>
            </w:tcBorders>
          </w:tcPr>
          <w:p w:rsidR="00646268" w:rsidRPr="00EF31B1" w:rsidRDefault="00646268" w:rsidP="00C678C6">
            <w:pPr>
              <w:pStyle w:val="Bezodstpw"/>
              <w:rPr>
                <w:rFonts w:ascii="Arial" w:hAnsi="Arial" w:cs="Arial"/>
                <w:sz w:val="18"/>
                <w:szCs w:val="18"/>
              </w:rPr>
            </w:pPr>
            <w:r w:rsidRPr="00EF31B1">
              <w:rPr>
                <w:rFonts w:ascii="Arial" w:hAnsi="Arial" w:cs="Arial"/>
                <w:sz w:val="18"/>
                <w:szCs w:val="18"/>
              </w:rPr>
              <w:t>Liczba podmiotów programu składających oferty:</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646268" w:rsidRPr="00EF31B1" w:rsidRDefault="007B6951" w:rsidP="00C26B33">
            <w:pPr>
              <w:pStyle w:val="Bezodstpw"/>
              <w:jc w:val="right"/>
              <w:rPr>
                <w:rFonts w:ascii="Arial" w:hAnsi="Arial" w:cs="Arial"/>
                <w:sz w:val="18"/>
                <w:szCs w:val="18"/>
              </w:rPr>
            </w:pPr>
            <w:r w:rsidRPr="00EF31B1">
              <w:rPr>
                <w:rFonts w:ascii="Arial" w:hAnsi="Arial" w:cs="Arial"/>
                <w:sz w:val="18"/>
                <w:szCs w:val="18"/>
              </w:rPr>
              <w:t>12</w:t>
            </w:r>
          </w:p>
        </w:tc>
      </w:tr>
      <w:tr w:rsidR="00646268" w:rsidRPr="00EF31B1" w:rsidTr="001F47FF">
        <w:tc>
          <w:tcPr>
            <w:tcW w:w="8080" w:type="dxa"/>
            <w:tcBorders>
              <w:top w:val="single" w:sz="4" w:space="0" w:color="auto"/>
              <w:left w:val="single" w:sz="4" w:space="0" w:color="auto"/>
              <w:bottom w:val="single" w:sz="4" w:space="0" w:color="auto"/>
              <w:right w:val="single" w:sz="4" w:space="0" w:color="auto"/>
            </w:tcBorders>
          </w:tcPr>
          <w:p w:rsidR="00646268" w:rsidRPr="00EF31B1" w:rsidRDefault="00646268" w:rsidP="00C678C6">
            <w:pPr>
              <w:pStyle w:val="Bezodstpw"/>
              <w:rPr>
                <w:rFonts w:ascii="Arial" w:hAnsi="Arial" w:cs="Arial"/>
                <w:sz w:val="18"/>
                <w:szCs w:val="18"/>
              </w:rPr>
            </w:pPr>
            <w:r w:rsidRPr="00EF31B1">
              <w:rPr>
                <w:rFonts w:ascii="Arial" w:hAnsi="Arial" w:cs="Arial"/>
                <w:sz w:val="18"/>
                <w:szCs w:val="18"/>
              </w:rPr>
              <w:t>Liczba ofert:</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646268" w:rsidRPr="00EF31B1" w:rsidRDefault="007B6951" w:rsidP="00C26B33">
            <w:pPr>
              <w:pStyle w:val="Bezodstpw"/>
              <w:jc w:val="right"/>
              <w:rPr>
                <w:rFonts w:ascii="Arial" w:hAnsi="Arial" w:cs="Arial"/>
                <w:sz w:val="18"/>
                <w:szCs w:val="18"/>
              </w:rPr>
            </w:pPr>
            <w:r w:rsidRPr="00EF31B1">
              <w:rPr>
                <w:rFonts w:ascii="Arial" w:hAnsi="Arial" w:cs="Arial"/>
                <w:sz w:val="18"/>
                <w:szCs w:val="18"/>
              </w:rPr>
              <w:t>12</w:t>
            </w:r>
          </w:p>
        </w:tc>
      </w:tr>
      <w:tr w:rsidR="00646268" w:rsidRPr="00EF31B1" w:rsidTr="001F47FF">
        <w:tc>
          <w:tcPr>
            <w:tcW w:w="8080" w:type="dxa"/>
            <w:tcBorders>
              <w:top w:val="single" w:sz="4" w:space="0" w:color="auto"/>
              <w:left w:val="single" w:sz="4" w:space="0" w:color="auto"/>
              <w:bottom w:val="single" w:sz="4" w:space="0" w:color="auto"/>
              <w:right w:val="single" w:sz="4" w:space="0" w:color="auto"/>
            </w:tcBorders>
          </w:tcPr>
          <w:p w:rsidR="00646268" w:rsidRPr="00EF31B1" w:rsidRDefault="00646268" w:rsidP="00C678C6">
            <w:pPr>
              <w:pStyle w:val="Bezodstpw"/>
              <w:rPr>
                <w:rFonts w:ascii="Arial" w:hAnsi="Arial" w:cs="Arial"/>
                <w:sz w:val="18"/>
                <w:szCs w:val="18"/>
              </w:rPr>
            </w:pPr>
            <w:r w:rsidRPr="00EF31B1">
              <w:rPr>
                <w:rFonts w:ascii="Arial" w:hAnsi="Arial" w:cs="Arial"/>
                <w:sz w:val="18"/>
                <w:szCs w:val="18"/>
              </w:rPr>
              <w:t>Liczba odrzuconych ofert:</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646268" w:rsidRPr="00EF31B1" w:rsidRDefault="007B6951" w:rsidP="00C26B33">
            <w:pPr>
              <w:pStyle w:val="Bezodstpw"/>
              <w:jc w:val="right"/>
              <w:rPr>
                <w:rFonts w:ascii="Arial" w:hAnsi="Arial" w:cs="Arial"/>
                <w:sz w:val="18"/>
                <w:szCs w:val="18"/>
              </w:rPr>
            </w:pPr>
            <w:r w:rsidRPr="00EF31B1">
              <w:rPr>
                <w:rFonts w:ascii="Arial" w:hAnsi="Arial" w:cs="Arial"/>
                <w:sz w:val="18"/>
                <w:szCs w:val="18"/>
              </w:rPr>
              <w:t>1</w:t>
            </w:r>
          </w:p>
        </w:tc>
      </w:tr>
      <w:tr w:rsidR="00646268" w:rsidRPr="00EF31B1" w:rsidTr="001F47FF">
        <w:tc>
          <w:tcPr>
            <w:tcW w:w="8080" w:type="dxa"/>
            <w:tcBorders>
              <w:top w:val="single" w:sz="4" w:space="0" w:color="auto"/>
              <w:left w:val="single" w:sz="4" w:space="0" w:color="auto"/>
              <w:bottom w:val="single" w:sz="4" w:space="0" w:color="auto"/>
              <w:right w:val="single" w:sz="4" w:space="0" w:color="auto"/>
            </w:tcBorders>
          </w:tcPr>
          <w:p w:rsidR="00646268" w:rsidRPr="00EF31B1" w:rsidRDefault="00646268" w:rsidP="00C678C6">
            <w:pPr>
              <w:pStyle w:val="Bezodstpw"/>
              <w:rPr>
                <w:rFonts w:ascii="Arial" w:hAnsi="Arial" w:cs="Arial"/>
                <w:sz w:val="18"/>
                <w:szCs w:val="18"/>
              </w:rPr>
            </w:pPr>
            <w:r w:rsidRPr="00EF31B1">
              <w:rPr>
                <w:rFonts w:ascii="Arial" w:hAnsi="Arial" w:cs="Arial"/>
                <w:sz w:val="18"/>
                <w:szCs w:val="18"/>
              </w:rPr>
              <w:t>Liczba zawartych umów z podmiotami programu:</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646268" w:rsidRPr="00EF31B1" w:rsidRDefault="00646268" w:rsidP="00C26B33">
            <w:pPr>
              <w:pStyle w:val="Bezodstpw"/>
              <w:jc w:val="right"/>
              <w:rPr>
                <w:rFonts w:ascii="Arial" w:hAnsi="Arial" w:cs="Arial"/>
                <w:sz w:val="18"/>
                <w:szCs w:val="18"/>
              </w:rPr>
            </w:pPr>
            <w:r w:rsidRPr="00EF31B1">
              <w:rPr>
                <w:rFonts w:ascii="Arial" w:hAnsi="Arial" w:cs="Arial"/>
                <w:sz w:val="18"/>
                <w:szCs w:val="18"/>
              </w:rPr>
              <w:t>10</w:t>
            </w:r>
          </w:p>
        </w:tc>
      </w:tr>
      <w:tr w:rsidR="00646268" w:rsidRPr="00EF31B1" w:rsidTr="001F47FF">
        <w:tc>
          <w:tcPr>
            <w:tcW w:w="8080" w:type="dxa"/>
            <w:tcBorders>
              <w:top w:val="single" w:sz="4" w:space="0" w:color="auto"/>
              <w:left w:val="single" w:sz="4" w:space="0" w:color="auto"/>
              <w:bottom w:val="single" w:sz="4" w:space="0" w:color="auto"/>
              <w:right w:val="single" w:sz="4" w:space="0" w:color="auto"/>
            </w:tcBorders>
          </w:tcPr>
          <w:p w:rsidR="00646268" w:rsidRPr="00EF31B1" w:rsidRDefault="00646268" w:rsidP="00C678C6">
            <w:pPr>
              <w:pStyle w:val="Bezodstpw"/>
              <w:rPr>
                <w:rFonts w:ascii="Arial" w:hAnsi="Arial" w:cs="Arial"/>
                <w:sz w:val="18"/>
                <w:szCs w:val="18"/>
              </w:rPr>
            </w:pPr>
            <w:r w:rsidRPr="00EF31B1">
              <w:rPr>
                <w:rFonts w:ascii="Arial" w:hAnsi="Arial" w:cs="Arial"/>
                <w:sz w:val="18"/>
                <w:szCs w:val="18"/>
              </w:rPr>
              <w:t>Liczba unieważnionych lub zerwanych umów zawartych z podmiotami programu:</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646268" w:rsidRPr="00EF31B1" w:rsidRDefault="00646268" w:rsidP="00C26B33">
            <w:pPr>
              <w:pStyle w:val="Bezodstpw"/>
              <w:jc w:val="right"/>
              <w:rPr>
                <w:rFonts w:ascii="Arial" w:hAnsi="Arial" w:cs="Arial"/>
                <w:sz w:val="18"/>
                <w:szCs w:val="18"/>
              </w:rPr>
            </w:pPr>
            <w:r w:rsidRPr="00EF31B1">
              <w:rPr>
                <w:rFonts w:ascii="Arial" w:hAnsi="Arial" w:cs="Arial"/>
                <w:sz w:val="18"/>
                <w:szCs w:val="18"/>
              </w:rPr>
              <w:t>1</w:t>
            </w:r>
          </w:p>
        </w:tc>
      </w:tr>
      <w:tr w:rsidR="00646268" w:rsidRPr="00EF31B1" w:rsidTr="001F47FF">
        <w:tc>
          <w:tcPr>
            <w:tcW w:w="8080" w:type="dxa"/>
            <w:tcBorders>
              <w:top w:val="single" w:sz="4" w:space="0" w:color="auto"/>
              <w:left w:val="single" w:sz="4" w:space="0" w:color="auto"/>
              <w:bottom w:val="single" w:sz="4" w:space="0" w:color="auto"/>
              <w:right w:val="single" w:sz="4" w:space="0" w:color="auto"/>
            </w:tcBorders>
          </w:tcPr>
          <w:p w:rsidR="00646268" w:rsidRPr="00EF31B1" w:rsidRDefault="00646268" w:rsidP="00C678C6">
            <w:pPr>
              <w:pStyle w:val="Bezodstpw"/>
              <w:rPr>
                <w:rFonts w:ascii="Arial" w:hAnsi="Arial" w:cs="Arial"/>
                <w:sz w:val="18"/>
                <w:szCs w:val="18"/>
              </w:rPr>
            </w:pPr>
            <w:r w:rsidRPr="00EF31B1">
              <w:rPr>
                <w:rFonts w:ascii="Arial" w:hAnsi="Arial" w:cs="Arial"/>
                <w:sz w:val="18"/>
                <w:szCs w:val="18"/>
              </w:rPr>
              <w:t>Liczba umów zawartych z podmiotami programu, rozwiązanych z przyczyn niezależnych od tych podmiotów:</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646268" w:rsidRPr="00EF31B1" w:rsidRDefault="00646268" w:rsidP="00C26B33">
            <w:pPr>
              <w:pStyle w:val="Bezodstpw"/>
              <w:jc w:val="right"/>
              <w:rPr>
                <w:rFonts w:ascii="Arial" w:hAnsi="Arial" w:cs="Arial"/>
                <w:sz w:val="18"/>
                <w:szCs w:val="18"/>
              </w:rPr>
            </w:pPr>
            <w:r w:rsidRPr="00EF31B1">
              <w:rPr>
                <w:rFonts w:ascii="Arial" w:hAnsi="Arial" w:cs="Arial"/>
                <w:sz w:val="18"/>
                <w:szCs w:val="18"/>
              </w:rPr>
              <w:t>0</w:t>
            </w:r>
          </w:p>
        </w:tc>
      </w:tr>
      <w:tr w:rsidR="00646268" w:rsidRPr="00EF31B1" w:rsidTr="001F47FF">
        <w:tc>
          <w:tcPr>
            <w:tcW w:w="8080" w:type="dxa"/>
            <w:tcBorders>
              <w:top w:val="single" w:sz="4" w:space="0" w:color="auto"/>
              <w:left w:val="single" w:sz="4" w:space="0" w:color="auto"/>
              <w:bottom w:val="single" w:sz="4" w:space="0" w:color="auto"/>
              <w:right w:val="single" w:sz="4" w:space="0" w:color="auto"/>
            </w:tcBorders>
          </w:tcPr>
          <w:p w:rsidR="00646268" w:rsidRPr="00EF31B1" w:rsidRDefault="00646268" w:rsidP="00C678C6">
            <w:pPr>
              <w:pStyle w:val="Bezodstpw"/>
              <w:rPr>
                <w:rFonts w:ascii="Arial" w:hAnsi="Arial" w:cs="Arial"/>
                <w:sz w:val="18"/>
                <w:szCs w:val="18"/>
              </w:rPr>
            </w:pPr>
            <w:r w:rsidRPr="00EF31B1">
              <w:rPr>
                <w:rFonts w:ascii="Arial" w:hAnsi="Arial" w:cs="Arial"/>
                <w:sz w:val="18"/>
                <w:szCs w:val="18"/>
              </w:rPr>
              <w:t>Liczba podmiotów programu, które nie przystąpiły do zawarcia umów pomimo przyznania dotacji:</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646268" w:rsidRPr="00EF31B1" w:rsidRDefault="005F0DAF" w:rsidP="00C26B33">
            <w:pPr>
              <w:pStyle w:val="Bezodstpw"/>
              <w:jc w:val="right"/>
              <w:rPr>
                <w:rFonts w:ascii="Arial" w:hAnsi="Arial" w:cs="Arial"/>
                <w:sz w:val="18"/>
                <w:szCs w:val="18"/>
              </w:rPr>
            </w:pPr>
            <w:r w:rsidRPr="00EF31B1">
              <w:rPr>
                <w:rFonts w:ascii="Arial" w:hAnsi="Arial" w:cs="Arial"/>
                <w:sz w:val="18"/>
                <w:szCs w:val="18"/>
              </w:rPr>
              <w:t>1</w:t>
            </w:r>
          </w:p>
        </w:tc>
      </w:tr>
      <w:tr w:rsidR="00646268" w:rsidRPr="00EF31B1" w:rsidTr="001F47FF">
        <w:tc>
          <w:tcPr>
            <w:tcW w:w="8080" w:type="dxa"/>
            <w:tcBorders>
              <w:top w:val="single" w:sz="4" w:space="0" w:color="auto"/>
              <w:left w:val="single" w:sz="4" w:space="0" w:color="auto"/>
              <w:bottom w:val="single" w:sz="4" w:space="0" w:color="auto"/>
              <w:right w:val="single" w:sz="4" w:space="0" w:color="auto"/>
            </w:tcBorders>
          </w:tcPr>
          <w:p w:rsidR="00646268" w:rsidRPr="00EF31B1" w:rsidRDefault="00646268" w:rsidP="00BA75CD">
            <w:pPr>
              <w:pStyle w:val="Bezodstpw"/>
              <w:rPr>
                <w:rFonts w:ascii="Arial" w:hAnsi="Arial" w:cs="Arial"/>
                <w:sz w:val="18"/>
                <w:szCs w:val="18"/>
              </w:rPr>
            </w:pPr>
            <w:r w:rsidRPr="00EF31B1">
              <w:rPr>
                <w:rFonts w:ascii="Arial" w:hAnsi="Arial" w:cs="Arial"/>
                <w:sz w:val="18"/>
                <w:szCs w:val="18"/>
              </w:rPr>
              <w:t xml:space="preserve">Liczba powołanych lub działających zespołów o charakterze doradczym, </w:t>
            </w:r>
            <w:r w:rsidRPr="00EF31B1">
              <w:rPr>
                <w:rFonts w:ascii="Arial" w:hAnsi="Arial" w:cs="Arial"/>
                <w:sz w:val="18"/>
                <w:szCs w:val="18"/>
              </w:rPr>
              <w:br/>
              <w:t>w skład, których wchodzili przedstawiciele podmiotów programu:</w:t>
            </w:r>
          </w:p>
          <w:p w:rsidR="001F017B" w:rsidRPr="00EF31B1" w:rsidRDefault="00C8489A" w:rsidP="00BA75CD">
            <w:pPr>
              <w:pStyle w:val="Bezodstpw"/>
              <w:ind w:firstLine="356"/>
              <w:rPr>
                <w:rFonts w:ascii="Arial" w:hAnsi="Arial" w:cs="Arial"/>
                <w:sz w:val="18"/>
                <w:szCs w:val="18"/>
              </w:rPr>
            </w:pPr>
            <w:r w:rsidRPr="00EF31B1">
              <w:rPr>
                <w:rFonts w:ascii="Arial" w:hAnsi="Arial" w:cs="Arial"/>
                <w:sz w:val="18"/>
                <w:szCs w:val="18"/>
              </w:rPr>
              <w:t xml:space="preserve">- </w:t>
            </w:r>
            <w:r w:rsidR="00646268" w:rsidRPr="00EF31B1">
              <w:rPr>
                <w:rFonts w:ascii="Arial" w:hAnsi="Arial" w:cs="Arial"/>
                <w:sz w:val="18"/>
                <w:szCs w:val="18"/>
              </w:rPr>
              <w:t>komisje konkursowe:</w:t>
            </w:r>
            <w:r w:rsidR="00D2650F" w:rsidRPr="00EF31B1">
              <w:rPr>
                <w:rFonts w:ascii="Arial" w:hAnsi="Arial" w:cs="Arial"/>
                <w:sz w:val="18"/>
                <w:szCs w:val="18"/>
              </w:rPr>
              <w:t xml:space="preserve"> </w:t>
            </w:r>
          </w:p>
          <w:p w:rsidR="00736513" w:rsidRPr="00EF31B1" w:rsidRDefault="006A33C9" w:rsidP="00BA75CD">
            <w:pPr>
              <w:pStyle w:val="Tekstpodstawowy"/>
              <w:tabs>
                <w:tab w:val="left" w:pos="900"/>
              </w:tabs>
              <w:rPr>
                <w:rFonts w:ascii="Arial" w:hAnsi="Arial" w:cs="Arial"/>
                <w:i/>
                <w:spacing w:val="-2"/>
                <w:sz w:val="16"/>
                <w:szCs w:val="16"/>
              </w:rPr>
            </w:pPr>
            <w:r w:rsidRPr="00EF31B1">
              <w:rPr>
                <w:rFonts w:ascii="Arial" w:hAnsi="Arial" w:cs="Arial"/>
                <w:i/>
                <w:spacing w:val="-2"/>
                <w:sz w:val="16"/>
                <w:szCs w:val="16"/>
              </w:rPr>
              <w:t>(brak komisji konkursowej powołanej w 2022 r. Należy jednak zaznaczyć, że komisja konkursowa do rozstrzygnięcia konkursu ofert na realizację zadania publicznego w 2022 r. została powołana pod koniec 2021 r.)</w:t>
            </w:r>
          </w:p>
          <w:p w:rsidR="00BA75CD" w:rsidRPr="00EF31B1" w:rsidRDefault="00BA75CD" w:rsidP="00BA75CD">
            <w:pPr>
              <w:pStyle w:val="Tekstpodstawowy"/>
              <w:tabs>
                <w:tab w:val="left" w:pos="900"/>
              </w:tabs>
              <w:rPr>
                <w:rFonts w:ascii="Arial" w:hAnsi="Arial" w:cs="Arial"/>
                <w:i/>
                <w:spacing w:val="-2"/>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646268" w:rsidRPr="00EF31B1" w:rsidRDefault="00646268" w:rsidP="00C26B33">
            <w:pPr>
              <w:pStyle w:val="Bezodstpw"/>
              <w:jc w:val="right"/>
              <w:rPr>
                <w:rFonts w:ascii="Arial" w:hAnsi="Arial" w:cs="Arial"/>
                <w:sz w:val="18"/>
                <w:szCs w:val="18"/>
              </w:rPr>
            </w:pPr>
          </w:p>
          <w:p w:rsidR="00C8489A" w:rsidRPr="00EF31B1" w:rsidRDefault="00C8489A" w:rsidP="00C26B33">
            <w:pPr>
              <w:pStyle w:val="Bezodstpw"/>
              <w:jc w:val="right"/>
              <w:rPr>
                <w:rFonts w:ascii="Arial" w:hAnsi="Arial" w:cs="Arial"/>
                <w:sz w:val="18"/>
                <w:szCs w:val="18"/>
              </w:rPr>
            </w:pPr>
          </w:p>
          <w:p w:rsidR="00646268" w:rsidRPr="00EF31B1" w:rsidRDefault="006A33C9" w:rsidP="00C26B33">
            <w:pPr>
              <w:pStyle w:val="Bezodstpw"/>
              <w:jc w:val="right"/>
              <w:rPr>
                <w:rFonts w:ascii="Arial" w:hAnsi="Arial" w:cs="Arial"/>
                <w:sz w:val="18"/>
                <w:szCs w:val="18"/>
              </w:rPr>
            </w:pPr>
            <w:r w:rsidRPr="00EF31B1">
              <w:rPr>
                <w:rFonts w:ascii="Arial" w:hAnsi="Arial" w:cs="Arial"/>
                <w:sz w:val="18"/>
                <w:szCs w:val="18"/>
              </w:rPr>
              <w:t>0</w:t>
            </w:r>
          </w:p>
          <w:p w:rsidR="00C8489A" w:rsidRPr="00EF31B1" w:rsidRDefault="00C8489A" w:rsidP="00C26B33">
            <w:pPr>
              <w:pStyle w:val="Bezodstpw"/>
              <w:jc w:val="right"/>
              <w:rPr>
                <w:rFonts w:ascii="Arial" w:hAnsi="Arial" w:cs="Arial"/>
                <w:sz w:val="18"/>
                <w:szCs w:val="18"/>
              </w:rPr>
            </w:pPr>
          </w:p>
          <w:p w:rsidR="00646268" w:rsidRPr="00EF31B1" w:rsidRDefault="00646268" w:rsidP="00C26B33">
            <w:pPr>
              <w:pStyle w:val="Bezodstpw"/>
              <w:jc w:val="right"/>
              <w:rPr>
                <w:rFonts w:ascii="Arial" w:hAnsi="Arial" w:cs="Arial"/>
                <w:sz w:val="18"/>
                <w:szCs w:val="18"/>
              </w:rPr>
            </w:pPr>
          </w:p>
        </w:tc>
      </w:tr>
    </w:tbl>
    <w:p w:rsidR="00887190" w:rsidRPr="00EF31B1" w:rsidRDefault="00887190" w:rsidP="00887190">
      <w:pPr>
        <w:tabs>
          <w:tab w:val="left" w:pos="1298"/>
        </w:tabs>
        <w:spacing w:line="360" w:lineRule="auto"/>
        <w:jc w:val="both"/>
        <w:rPr>
          <w:rFonts w:ascii="Arial" w:hAnsi="Arial" w:cs="Arial"/>
          <w:sz w:val="20"/>
        </w:rPr>
      </w:pPr>
    </w:p>
    <w:p w:rsidR="00887190" w:rsidRPr="00EF31B1" w:rsidRDefault="00887190" w:rsidP="0021538B">
      <w:pPr>
        <w:tabs>
          <w:tab w:val="left" w:pos="1298"/>
        </w:tabs>
        <w:spacing w:line="360" w:lineRule="auto"/>
        <w:jc w:val="both"/>
        <w:rPr>
          <w:rFonts w:ascii="Arial" w:hAnsi="Arial" w:cs="Arial"/>
          <w:b/>
          <w:sz w:val="20"/>
        </w:rPr>
      </w:pPr>
      <w:r w:rsidRPr="00EF31B1">
        <w:rPr>
          <w:rFonts w:ascii="Arial" w:hAnsi="Arial" w:cs="Arial"/>
          <w:sz w:val="20"/>
        </w:rPr>
        <w:t>Wysokość środków finansowych prz</w:t>
      </w:r>
      <w:r w:rsidR="00C54FB9" w:rsidRPr="00EF31B1">
        <w:rPr>
          <w:rFonts w:ascii="Arial" w:hAnsi="Arial" w:cs="Arial"/>
          <w:sz w:val="20"/>
        </w:rPr>
        <w:t>eznaczonych w 2022</w:t>
      </w:r>
      <w:r w:rsidRPr="00EF31B1">
        <w:rPr>
          <w:rFonts w:ascii="Arial" w:hAnsi="Arial" w:cs="Arial"/>
          <w:sz w:val="20"/>
        </w:rPr>
        <w:t xml:space="preserve"> r. na realizację programu współpracy miasta Bytomia z organizacjami pozarządowymi: </w:t>
      </w:r>
      <w:r w:rsidRPr="00EF31B1">
        <w:rPr>
          <w:rFonts w:ascii="Arial" w:hAnsi="Arial" w:cs="Arial"/>
          <w:b/>
          <w:sz w:val="20"/>
        </w:rPr>
        <w:t>50.000 zł.</w:t>
      </w:r>
    </w:p>
    <w:p w:rsidR="00887190" w:rsidRPr="00EF31B1" w:rsidRDefault="00887190" w:rsidP="0021538B">
      <w:pPr>
        <w:tabs>
          <w:tab w:val="left" w:pos="1298"/>
        </w:tabs>
        <w:spacing w:line="360" w:lineRule="auto"/>
        <w:jc w:val="both"/>
        <w:rPr>
          <w:rFonts w:ascii="Arial" w:hAnsi="Arial" w:cs="Arial"/>
          <w:sz w:val="20"/>
        </w:rPr>
      </w:pPr>
    </w:p>
    <w:p w:rsidR="001C4140" w:rsidRPr="00EF31B1" w:rsidRDefault="001C4140" w:rsidP="005774C1">
      <w:pPr>
        <w:tabs>
          <w:tab w:val="left" w:pos="1298"/>
        </w:tabs>
        <w:spacing w:line="360" w:lineRule="auto"/>
        <w:jc w:val="both"/>
        <w:rPr>
          <w:rFonts w:ascii="Arial" w:hAnsi="Arial" w:cs="Arial"/>
          <w:sz w:val="20"/>
        </w:rPr>
      </w:pPr>
      <w:r w:rsidRPr="00EF31B1">
        <w:rPr>
          <w:rFonts w:ascii="Arial" w:hAnsi="Arial" w:cs="Arial"/>
          <w:sz w:val="20"/>
        </w:rPr>
        <w:t xml:space="preserve">Wysokość środków finansowych wydatkowanych w 2022 r. na realizację programu współpracy miasta Bytomia z organizacjami pozarządowymi: </w:t>
      </w:r>
      <w:r w:rsidR="00C166A6" w:rsidRPr="00EF31B1">
        <w:rPr>
          <w:rFonts w:ascii="Arial" w:hAnsi="Arial" w:cs="Arial"/>
          <w:b/>
          <w:bCs/>
          <w:sz w:val="20"/>
          <w:szCs w:val="20"/>
        </w:rPr>
        <w:t>40.714,05 zł</w:t>
      </w:r>
    </w:p>
    <w:p w:rsidR="00C166A6" w:rsidRPr="00EF31B1" w:rsidRDefault="00C166A6" w:rsidP="00C166A6">
      <w:pPr>
        <w:spacing w:line="360" w:lineRule="auto"/>
      </w:pPr>
      <w:r w:rsidRPr="00EF31B1">
        <w:rPr>
          <w:rFonts w:ascii="Arial" w:hAnsi="Arial" w:cs="Arial"/>
          <w:sz w:val="20"/>
          <w:szCs w:val="20"/>
        </w:rPr>
        <w:lastRenderedPageBreak/>
        <w:t>50.000,00  przeznaczone</w:t>
      </w:r>
    </w:p>
    <w:p w:rsidR="00C166A6" w:rsidRPr="00EF31B1" w:rsidRDefault="00C166A6" w:rsidP="00C166A6">
      <w:pPr>
        <w:spacing w:line="360" w:lineRule="auto"/>
      </w:pPr>
      <w:r w:rsidRPr="00EF31B1">
        <w:rPr>
          <w:rFonts w:ascii="Arial" w:hAnsi="Arial" w:cs="Arial"/>
          <w:sz w:val="20"/>
          <w:szCs w:val="20"/>
        </w:rPr>
        <w:t>- 450,00  rezygnacja z podpisania umowy</w:t>
      </w:r>
    </w:p>
    <w:p w:rsidR="00C166A6" w:rsidRPr="00EF31B1" w:rsidRDefault="001C4140" w:rsidP="00C166A6">
      <w:pPr>
        <w:spacing w:line="360" w:lineRule="auto"/>
      </w:pPr>
      <w:r w:rsidRPr="00EF31B1">
        <w:rPr>
          <w:rFonts w:ascii="Arial" w:hAnsi="Arial" w:cs="Arial"/>
          <w:sz w:val="20"/>
          <w:szCs w:val="20"/>
        </w:rPr>
        <w:t xml:space="preserve">- </w:t>
      </w:r>
      <w:r w:rsidR="00C166A6" w:rsidRPr="00EF31B1">
        <w:rPr>
          <w:rFonts w:ascii="Arial" w:hAnsi="Arial" w:cs="Arial"/>
          <w:sz w:val="20"/>
          <w:szCs w:val="20"/>
        </w:rPr>
        <w:t>24,00  podmiot przygotował aktualizację na niższą kwotę</w:t>
      </w:r>
    </w:p>
    <w:p w:rsidR="001C4140" w:rsidRPr="00EF31B1" w:rsidRDefault="00C166A6" w:rsidP="00C166A6">
      <w:pPr>
        <w:spacing w:line="360" w:lineRule="auto"/>
      </w:pPr>
      <w:r w:rsidRPr="00EF31B1">
        <w:rPr>
          <w:rFonts w:ascii="Arial" w:hAnsi="Arial" w:cs="Arial"/>
          <w:sz w:val="20"/>
          <w:szCs w:val="20"/>
        </w:rPr>
        <w:t>- 4.520,00 rezygnacja z realizacji całego zadania (zwrot całkowitej kwoty dotacji)</w:t>
      </w:r>
    </w:p>
    <w:p w:rsidR="001C4140" w:rsidRPr="00EF31B1" w:rsidRDefault="00C166A6" w:rsidP="00C166A6">
      <w:pPr>
        <w:spacing w:line="360" w:lineRule="auto"/>
      </w:pPr>
      <w:r w:rsidRPr="00EF31B1">
        <w:rPr>
          <w:rFonts w:ascii="Arial" w:hAnsi="Arial" w:cs="Arial"/>
          <w:sz w:val="20"/>
          <w:szCs w:val="20"/>
        </w:rPr>
        <w:t>- 4.291,95 zwroty dotacji wynikające ze złożonych sprawozdań (rozliczeń zadań)</w:t>
      </w:r>
    </w:p>
    <w:p w:rsidR="00C166A6" w:rsidRPr="00EF31B1" w:rsidRDefault="00C166A6" w:rsidP="00C166A6">
      <w:pPr>
        <w:spacing w:line="360" w:lineRule="auto"/>
      </w:pPr>
      <w:r w:rsidRPr="00EF31B1">
        <w:rPr>
          <w:rFonts w:ascii="Arial" w:hAnsi="Arial" w:cs="Arial"/>
          <w:sz w:val="20"/>
          <w:szCs w:val="20"/>
        </w:rPr>
        <w:t>_____________</w:t>
      </w:r>
    </w:p>
    <w:p w:rsidR="000F1DF0" w:rsidRPr="00EF31B1" w:rsidRDefault="00C166A6" w:rsidP="001C4140">
      <w:pPr>
        <w:spacing w:line="360" w:lineRule="auto"/>
        <w:rPr>
          <w:rFonts w:ascii="Arial" w:hAnsi="Arial" w:cs="Arial"/>
          <w:sz w:val="20"/>
          <w:szCs w:val="20"/>
        </w:rPr>
      </w:pPr>
      <w:r w:rsidRPr="00EF31B1">
        <w:rPr>
          <w:rFonts w:ascii="Arial" w:hAnsi="Arial" w:cs="Arial"/>
          <w:sz w:val="20"/>
          <w:szCs w:val="20"/>
        </w:rPr>
        <w:t>40.714,05 zł</w:t>
      </w:r>
    </w:p>
    <w:p w:rsidR="00E96112" w:rsidRPr="00EF31B1" w:rsidRDefault="00E96112" w:rsidP="001C4140">
      <w:pPr>
        <w:spacing w:line="360" w:lineRule="auto"/>
      </w:pPr>
    </w:p>
    <w:p w:rsidR="00D05338" w:rsidRPr="00EF31B1" w:rsidRDefault="00BA50CD" w:rsidP="00D05338">
      <w:pPr>
        <w:pStyle w:val="HTML-wstpniesformatowany"/>
        <w:spacing w:line="360" w:lineRule="auto"/>
        <w:jc w:val="center"/>
        <w:rPr>
          <w:rFonts w:ascii="Arial" w:hAnsi="Arial" w:cs="Arial"/>
        </w:rPr>
      </w:pPr>
      <w:r w:rsidRPr="00EF31B1">
        <w:rPr>
          <w:rFonts w:ascii="Arial" w:hAnsi="Arial" w:cs="Arial"/>
        </w:rPr>
        <w:object w:dxaOrig="8282" w:dyaOrig="4049">
          <v:shape id="_x0000_i1025" type="#_x0000_t75" style="width:414.3pt;height:202.7pt" o:ole="">
            <v:imagedata r:id="rId11" o:title=""/>
          </v:shape>
          <o:OLEObject Type="Embed" ProgID="MSGraph.Chart.8" ShapeID="_x0000_i1025" DrawAspect="Content" ObjectID="_1746855291" r:id="rId12">
            <o:FieldCodes>\s</o:FieldCodes>
          </o:OLEObject>
        </w:object>
      </w:r>
    </w:p>
    <w:p w:rsidR="004B5747" w:rsidRPr="00EF31B1" w:rsidRDefault="004B5747">
      <w:pPr>
        <w:pStyle w:val="HTML-wstpniesformatowany"/>
        <w:jc w:val="center"/>
        <w:rPr>
          <w:rFonts w:ascii="Arial" w:hAnsi="Arial" w:cs="Arial"/>
          <w:i/>
          <w:iCs/>
          <w:sz w:val="16"/>
        </w:rPr>
      </w:pPr>
      <w:r w:rsidRPr="00EF31B1">
        <w:rPr>
          <w:rFonts w:ascii="Arial" w:hAnsi="Arial" w:cs="Arial"/>
          <w:i/>
          <w:iCs/>
          <w:sz w:val="16"/>
        </w:rPr>
        <w:t>Wykres nr I – dane porównawcze dot. liczby ofert, odrzuconych ofert oraz liczby zawartych umów</w:t>
      </w:r>
    </w:p>
    <w:p w:rsidR="00B72CB0" w:rsidRPr="00EF31B1" w:rsidRDefault="004B5747" w:rsidP="00516B0C">
      <w:pPr>
        <w:pStyle w:val="Tekstpodstawowywcity"/>
        <w:spacing w:line="360" w:lineRule="auto"/>
        <w:ind w:firstLine="0"/>
        <w:jc w:val="center"/>
        <w:rPr>
          <w:rFonts w:ascii="Arial" w:hAnsi="Arial" w:cs="Arial"/>
          <w:i/>
          <w:iCs/>
          <w:sz w:val="16"/>
        </w:rPr>
      </w:pPr>
      <w:r w:rsidRPr="00EF31B1">
        <w:rPr>
          <w:rFonts w:ascii="Arial" w:hAnsi="Arial" w:cs="Arial"/>
          <w:i/>
          <w:iCs/>
          <w:sz w:val="16"/>
        </w:rPr>
        <w:t>w zakresie konkursów ofert i małych gratów (Wydział Edukacji).</w:t>
      </w:r>
    </w:p>
    <w:p w:rsidR="00E96112" w:rsidRPr="00EF31B1" w:rsidRDefault="00E96112" w:rsidP="00516B0C">
      <w:pPr>
        <w:pStyle w:val="Tekstpodstawowywcity"/>
        <w:spacing w:line="360" w:lineRule="auto"/>
        <w:ind w:firstLine="0"/>
        <w:jc w:val="center"/>
        <w:rPr>
          <w:rFonts w:ascii="Arial" w:hAnsi="Arial" w:cs="Arial"/>
          <w:i/>
          <w:iCs/>
          <w:sz w:val="16"/>
        </w:rPr>
      </w:pPr>
    </w:p>
    <w:p w:rsidR="004B5747" w:rsidRPr="00EF31B1" w:rsidRDefault="002A46D0" w:rsidP="00887190">
      <w:pPr>
        <w:pStyle w:val="HTML-wstpniesformatowany"/>
        <w:spacing w:line="360" w:lineRule="auto"/>
        <w:jc w:val="both"/>
        <w:rPr>
          <w:rFonts w:ascii="Arial" w:hAnsi="Arial" w:cs="Arial"/>
        </w:rPr>
      </w:pPr>
      <w:r w:rsidRPr="002A46D0">
        <w:rPr>
          <w:rFonts w:ascii="Arial" w:eastAsia="Arial Unicode MS" w:hAnsi="Arial" w:cs="Arial"/>
          <w:b/>
          <w:bCs/>
          <w:noProof/>
          <w:szCs w:val="15"/>
        </w:rPr>
        <w:pict>
          <v:shape id="_x0000_s1030" type="#_x0000_t202" style="position:absolute;left:0;text-align:left;margin-left:-2.15pt;margin-top:4.75pt;width:459.65pt;height:29.4pt;z-index:4" fillcolor="silver">
            <v:textbox style="mso-next-textbox:#_x0000_s1030">
              <w:txbxContent>
                <w:p w:rsidR="003F2B80" w:rsidRPr="00F474C2" w:rsidRDefault="003F2B80">
                  <w:pPr>
                    <w:pStyle w:val="Tekstpodstawowy3"/>
                    <w:rPr>
                      <w:rFonts w:ascii="Arial" w:hAnsi="Arial" w:cs="Arial"/>
                      <w:bCs/>
                    </w:rPr>
                  </w:pPr>
                  <w:r w:rsidRPr="00F474C2">
                    <w:rPr>
                      <w:rFonts w:ascii="Arial" w:hAnsi="Arial" w:cs="Arial"/>
                      <w:bCs/>
                    </w:rPr>
                    <w:t xml:space="preserve">III. WYDZIAŁ INŻYNIERII ŚRODOWISKA </w:t>
                  </w:r>
                </w:p>
                <w:p w:rsidR="003F2B80" w:rsidRDefault="003F2B80">
                  <w:pPr>
                    <w:pStyle w:val="Tekstpodstawowy3"/>
                    <w:rPr>
                      <w:rFonts w:ascii="Times New Roman" w:hAnsi="Times New Roman"/>
                      <w:b w:val="0"/>
                      <w:i/>
                      <w:iCs/>
                      <w:sz w:val="20"/>
                    </w:rPr>
                  </w:pPr>
                </w:p>
              </w:txbxContent>
            </v:textbox>
          </v:shape>
        </w:pict>
      </w:r>
    </w:p>
    <w:p w:rsidR="004B5747" w:rsidRPr="00EF31B1" w:rsidRDefault="004B5747">
      <w:pPr>
        <w:pStyle w:val="Tekstpodstawowy21"/>
        <w:widowControl/>
        <w:suppressAutoHyphens w:val="0"/>
        <w:rPr>
          <w:rFonts w:ascii="Arial" w:eastAsia="Times New Roman" w:hAnsi="Arial" w:cs="Arial"/>
          <w:kern w:val="0"/>
          <w:sz w:val="32"/>
          <w:szCs w:val="32"/>
        </w:rPr>
      </w:pPr>
    </w:p>
    <w:p w:rsidR="00EF58E2" w:rsidRPr="00EF31B1" w:rsidRDefault="00EF58E2">
      <w:pPr>
        <w:spacing w:line="360" w:lineRule="auto"/>
        <w:jc w:val="both"/>
        <w:rPr>
          <w:rFonts w:ascii="Arial" w:hAnsi="Arial" w:cs="Arial"/>
          <w:sz w:val="20"/>
        </w:rPr>
      </w:pPr>
    </w:p>
    <w:p w:rsidR="004B5747" w:rsidRPr="00EF31B1" w:rsidRDefault="004B5747">
      <w:pPr>
        <w:spacing w:line="360" w:lineRule="auto"/>
        <w:jc w:val="both"/>
        <w:rPr>
          <w:rFonts w:ascii="Arial" w:hAnsi="Arial" w:cs="Arial"/>
          <w:b/>
          <w:bCs/>
          <w:sz w:val="20"/>
        </w:rPr>
      </w:pPr>
      <w:r w:rsidRPr="00EF31B1">
        <w:rPr>
          <w:rFonts w:ascii="Arial" w:hAnsi="Arial" w:cs="Arial"/>
          <w:sz w:val="20"/>
        </w:rPr>
        <w:t xml:space="preserve">I.1. </w:t>
      </w:r>
      <w:r w:rsidRPr="00EF31B1">
        <w:rPr>
          <w:rFonts w:ascii="Arial" w:hAnsi="Arial" w:cs="Arial"/>
          <w:bCs/>
          <w:sz w:val="20"/>
        </w:rPr>
        <w:t xml:space="preserve">Finansowe formy współpracy podjęte z podmiotami programu w </w:t>
      </w:r>
      <w:r w:rsidR="00F26E27" w:rsidRPr="00EF31B1">
        <w:rPr>
          <w:rFonts w:ascii="Arial" w:hAnsi="Arial" w:cs="Arial"/>
          <w:bCs/>
          <w:sz w:val="20"/>
        </w:rPr>
        <w:t>2022</w:t>
      </w:r>
      <w:r w:rsidRPr="00EF31B1">
        <w:rPr>
          <w:rFonts w:ascii="Arial" w:hAnsi="Arial" w:cs="Arial"/>
          <w:bCs/>
          <w:sz w:val="20"/>
        </w:rPr>
        <w:t xml:space="preserve"> r.:</w:t>
      </w:r>
    </w:p>
    <w:p w:rsidR="004B5747" w:rsidRPr="00EF31B1" w:rsidRDefault="004B5747" w:rsidP="00102D1E">
      <w:pPr>
        <w:numPr>
          <w:ilvl w:val="0"/>
          <w:numId w:val="7"/>
        </w:numPr>
        <w:tabs>
          <w:tab w:val="clear" w:pos="2036"/>
          <w:tab w:val="num" w:pos="720"/>
        </w:tabs>
        <w:spacing w:line="360" w:lineRule="auto"/>
        <w:ind w:left="720"/>
        <w:jc w:val="both"/>
        <w:rPr>
          <w:rFonts w:ascii="Arial" w:hAnsi="Arial" w:cs="Arial"/>
        </w:rPr>
      </w:pPr>
      <w:r w:rsidRPr="00EF31B1">
        <w:rPr>
          <w:rFonts w:ascii="Arial" w:hAnsi="Arial" w:cs="Arial"/>
          <w:sz w:val="20"/>
        </w:rPr>
        <w:t>wspieranie wykonania zadań publicznych wraz z przyznaniem dotacji na dofinansowanie ich realizacji (konkursy ofert):</w:t>
      </w:r>
      <w:r w:rsidRPr="00EF31B1">
        <w:rPr>
          <w:rFonts w:ascii="Arial" w:hAnsi="Arial" w:cs="Arial"/>
        </w:rPr>
        <w:t xml:space="preserve"> </w:t>
      </w:r>
    </w:p>
    <w:p w:rsidR="004B5747" w:rsidRPr="00EF31B1" w:rsidRDefault="000300CD" w:rsidP="00E62144">
      <w:pPr>
        <w:spacing w:line="360" w:lineRule="auto"/>
        <w:ind w:left="357"/>
        <w:jc w:val="both"/>
        <w:rPr>
          <w:rFonts w:ascii="Arial" w:hAnsi="Arial" w:cs="Arial"/>
          <w:i/>
          <w:iCs/>
          <w:sz w:val="18"/>
        </w:rPr>
      </w:pPr>
      <w:r w:rsidRPr="00EF31B1">
        <w:rPr>
          <w:rFonts w:ascii="Arial" w:hAnsi="Arial" w:cs="Arial"/>
          <w:i/>
          <w:iCs/>
          <w:sz w:val="18"/>
        </w:rPr>
        <w:t>Podstawa prawna:</w:t>
      </w:r>
      <w:r w:rsidR="00E62144" w:rsidRPr="00EF31B1">
        <w:rPr>
          <w:rFonts w:ascii="Arial" w:hAnsi="Arial" w:cs="Arial"/>
          <w:i/>
          <w:iCs/>
          <w:sz w:val="18"/>
        </w:rPr>
        <w:t xml:space="preserve"> </w:t>
      </w:r>
      <w:r w:rsidR="004B5747" w:rsidRPr="00EF31B1">
        <w:rPr>
          <w:rFonts w:ascii="Arial" w:hAnsi="Arial" w:cs="Arial"/>
          <w:i/>
          <w:iCs/>
          <w:sz w:val="18"/>
        </w:rPr>
        <w:t>ustawa z dnia 24 kwietnia 2003 roku o działalności pożytku publicznego i o wol</w:t>
      </w:r>
      <w:r w:rsidR="007E7C6F" w:rsidRPr="00EF31B1">
        <w:rPr>
          <w:rFonts w:ascii="Arial" w:hAnsi="Arial" w:cs="Arial"/>
          <w:i/>
          <w:iCs/>
          <w:sz w:val="18"/>
        </w:rPr>
        <w:t>ontariacie.</w:t>
      </w:r>
    </w:p>
    <w:p w:rsidR="00DE0FC9" w:rsidRPr="00EF31B1" w:rsidRDefault="00DE0FC9" w:rsidP="00DE0FC9">
      <w:pPr>
        <w:spacing w:line="360" w:lineRule="auto"/>
        <w:jc w:val="both"/>
        <w:rPr>
          <w:rFonts w:ascii="Arial" w:hAnsi="Arial" w:cs="Arial"/>
          <w:iCs/>
          <w:sz w:val="18"/>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67"/>
        <w:gridCol w:w="2787"/>
        <w:gridCol w:w="4394"/>
        <w:gridCol w:w="1204"/>
      </w:tblGrid>
      <w:tr w:rsidR="00C233E1" w:rsidRPr="00EF31B1" w:rsidTr="00112DA1">
        <w:trPr>
          <w:cantSplit/>
        </w:trPr>
        <w:tc>
          <w:tcPr>
            <w:tcW w:w="467" w:type="dxa"/>
            <w:shd w:val="clear" w:color="auto" w:fill="D9D9D9"/>
          </w:tcPr>
          <w:p w:rsidR="00C233E1" w:rsidRPr="00EF31B1" w:rsidRDefault="00C233E1" w:rsidP="00E96112">
            <w:pPr>
              <w:rPr>
                <w:rFonts w:ascii="Arial" w:hAnsi="Arial" w:cs="Arial"/>
                <w:sz w:val="18"/>
                <w:szCs w:val="18"/>
              </w:rPr>
            </w:pPr>
            <w:r w:rsidRPr="00EF31B1">
              <w:rPr>
                <w:rFonts w:ascii="Arial" w:hAnsi="Arial" w:cs="Arial"/>
                <w:sz w:val="18"/>
                <w:szCs w:val="18"/>
              </w:rPr>
              <w:t>Lp.</w:t>
            </w:r>
            <w:r w:rsidR="004457E1" w:rsidRPr="00EF31B1">
              <w:rPr>
                <w:rFonts w:ascii="Arial" w:hAnsi="Arial" w:cs="Arial"/>
                <w:sz w:val="18"/>
                <w:szCs w:val="18"/>
              </w:rPr>
              <w:t>:</w:t>
            </w:r>
          </w:p>
        </w:tc>
        <w:tc>
          <w:tcPr>
            <w:tcW w:w="2787" w:type="dxa"/>
            <w:shd w:val="clear" w:color="auto" w:fill="D9D9D9"/>
          </w:tcPr>
          <w:p w:rsidR="00C233E1" w:rsidRPr="00EF31B1" w:rsidRDefault="00C233E1" w:rsidP="00E96112">
            <w:pPr>
              <w:rPr>
                <w:rFonts w:ascii="Arial" w:hAnsi="Arial" w:cs="Arial"/>
                <w:sz w:val="18"/>
                <w:szCs w:val="18"/>
              </w:rPr>
            </w:pPr>
            <w:r w:rsidRPr="00EF31B1">
              <w:rPr>
                <w:rFonts w:ascii="Arial" w:hAnsi="Arial" w:cs="Arial"/>
                <w:sz w:val="18"/>
                <w:szCs w:val="18"/>
              </w:rPr>
              <w:t>Nazwa organizacji/podmiotu</w:t>
            </w:r>
            <w:r w:rsidR="004457E1" w:rsidRPr="00EF31B1">
              <w:rPr>
                <w:rFonts w:ascii="Arial" w:hAnsi="Arial" w:cs="Arial"/>
                <w:sz w:val="18"/>
                <w:szCs w:val="18"/>
              </w:rPr>
              <w:t>:</w:t>
            </w:r>
          </w:p>
        </w:tc>
        <w:tc>
          <w:tcPr>
            <w:tcW w:w="4394" w:type="dxa"/>
            <w:shd w:val="clear" w:color="auto" w:fill="D9D9D9"/>
          </w:tcPr>
          <w:p w:rsidR="00C233E1" w:rsidRPr="00EF31B1" w:rsidRDefault="00C233E1" w:rsidP="00E96112">
            <w:pPr>
              <w:rPr>
                <w:rFonts w:ascii="Arial" w:hAnsi="Arial" w:cs="Arial"/>
                <w:sz w:val="18"/>
                <w:szCs w:val="18"/>
              </w:rPr>
            </w:pPr>
            <w:r w:rsidRPr="00EF31B1">
              <w:rPr>
                <w:rFonts w:ascii="Arial" w:hAnsi="Arial" w:cs="Arial"/>
                <w:sz w:val="18"/>
                <w:szCs w:val="18"/>
              </w:rPr>
              <w:t>Nazwa zadania</w:t>
            </w:r>
            <w:r w:rsidR="004457E1" w:rsidRPr="00EF31B1">
              <w:rPr>
                <w:rFonts w:ascii="Arial" w:hAnsi="Arial" w:cs="Arial"/>
                <w:sz w:val="18"/>
                <w:szCs w:val="18"/>
              </w:rPr>
              <w:t>:</w:t>
            </w:r>
          </w:p>
        </w:tc>
        <w:tc>
          <w:tcPr>
            <w:tcW w:w="1204" w:type="dxa"/>
            <w:shd w:val="clear" w:color="auto" w:fill="D9D9D9"/>
          </w:tcPr>
          <w:p w:rsidR="00C233E1" w:rsidRPr="00EF31B1" w:rsidRDefault="00C233E1" w:rsidP="00E96112">
            <w:pPr>
              <w:rPr>
                <w:rFonts w:ascii="Arial" w:hAnsi="Arial" w:cs="Arial"/>
                <w:sz w:val="18"/>
                <w:szCs w:val="18"/>
              </w:rPr>
            </w:pPr>
            <w:r w:rsidRPr="00EF31B1">
              <w:rPr>
                <w:rFonts w:ascii="Arial" w:hAnsi="Arial" w:cs="Arial"/>
                <w:sz w:val="18"/>
                <w:szCs w:val="18"/>
              </w:rPr>
              <w:t>Przyznane kwoty</w:t>
            </w:r>
            <w:r w:rsidR="002016F3" w:rsidRPr="00EF31B1">
              <w:rPr>
                <w:rFonts w:ascii="Arial" w:hAnsi="Arial" w:cs="Arial"/>
                <w:sz w:val="18"/>
                <w:szCs w:val="18"/>
              </w:rPr>
              <w:t xml:space="preserve"> (zł)</w:t>
            </w:r>
            <w:r w:rsidR="004457E1" w:rsidRPr="00EF31B1">
              <w:rPr>
                <w:rFonts w:ascii="Arial" w:hAnsi="Arial" w:cs="Arial"/>
                <w:sz w:val="18"/>
                <w:szCs w:val="18"/>
              </w:rPr>
              <w:t>:</w:t>
            </w:r>
          </w:p>
        </w:tc>
      </w:tr>
      <w:tr w:rsidR="00C233E1" w:rsidRPr="00EF31B1" w:rsidTr="00112DA1">
        <w:trPr>
          <w:cantSplit/>
        </w:trPr>
        <w:tc>
          <w:tcPr>
            <w:tcW w:w="467" w:type="dxa"/>
          </w:tcPr>
          <w:p w:rsidR="00C233E1" w:rsidRPr="00EF31B1" w:rsidRDefault="00C233E1" w:rsidP="00E96112">
            <w:pPr>
              <w:rPr>
                <w:rFonts w:ascii="Arial" w:hAnsi="Arial" w:cs="Arial"/>
                <w:sz w:val="18"/>
                <w:szCs w:val="18"/>
              </w:rPr>
            </w:pPr>
            <w:r w:rsidRPr="00EF31B1">
              <w:rPr>
                <w:rFonts w:ascii="Arial" w:hAnsi="Arial" w:cs="Arial"/>
                <w:sz w:val="18"/>
                <w:szCs w:val="18"/>
              </w:rPr>
              <w:t>1.</w:t>
            </w:r>
          </w:p>
        </w:tc>
        <w:tc>
          <w:tcPr>
            <w:tcW w:w="2787" w:type="dxa"/>
          </w:tcPr>
          <w:p w:rsidR="00C233E1" w:rsidRPr="00EF31B1" w:rsidRDefault="00C233E1" w:rsidP="00112DA1">
            <w:pPr>
              <w:rPr>
                <w:rFonts w:ascii="Arial" w:hAnsi="Arial" w:cs="Arial"/>
                <w:sz w:val="18"/>
                <w:szCs w:val="18"/>
              </w:rPr>
            </w:pPr>
            <w:r w:rsidRPr="00EF31B1">
              <w:rPr>
                <w:rFonts w:ascii="Arial" w:hAnsi="Arial" w:cs="Arial"/>
                <w:sz w:val="18"/>
                <w:szCs w:val="18"/>
              </w:rPr>
              <w:t>Towa</w:t>
            </w:r>
            <w:r w:rsidR="000F6366" w:rsidRPr="00EF31B1">
              <w:rPr>
                <w:rFonts w:ascii="Arial" w:hAnsi="Arial" w:cs="Arial"/>
                <w:sz w:val="18"/>
                <w:szCs w:val="18"/>
              </w:rPr>
              <w:t xml:space="preserve">rzystwo Opieki nad Zwierzętami </w:t>
            </w:r>
            <w:r w:rsidRPr="00EF31B1">
              <w:rPr>
                <w:rFonts w:ascii="Arial" w:hAnsi="Arial" w:cs="Arial"/>
                <w:sz w:val="18"/>
                <w:szCs w:val="18"/>
              </w:rPr>
              <w:t>Oddział w Bytomiu</w:t>
            </w:r>
          </w:p>
        </w:tc>
        <w:tc>
          <w:tcPr>
            <w:tcW w:w="4394" w:type="dxa"/>
          </w:tcPr>
          <w:p w:rsidR="00C233E1" w:rsidRPr="00EF31B1" w:rsidRDefault="00C233E1" w:rsidP="00112DA1">
            <w:pPr>
              <w:pStyle w:val="Tekstpodstawowy"/>
              <w:ind w:firstLine="5"/>
              <w:jc w:val="left"/>
              <w:rPr>
                <w:rFonts w:ascii="Arial" w:hAnsi="Arial" w:cs="Arial"/>
                <w:bCs/>
                <w:sz w:val="18"/>
                <w:szCs w:val="18"/>
              </w:rPr>
            </w:pPr>
            <w:r w:rsidRPr="00EF31B1">
              <w:rPr>
                <w:rFonts w:ascii="Arial" w:hAnsi="Arial" w:cs="Arial"/>
                <w:snapToGrid w:val="0"/>
                <w:sz w:val="18"/>
                <w:szCs w:val="18"/>
              </w:rPr>
              <w:t>„Ograniczenie populacji kotów wolno żyjących poprzez sterylizację i kastrację oraz</w:t>
            </w:r>
            <w:r w:rsidR="00CA7B86" w:rsidRPr="00EF31B1">
              <w:rPr>
                <w:rFonts w:ascii="Arial" w:hAnsi="Arial" w:cs="Arial"/>
                <w:snapToGrid w:val="0"/>
                <w:sz w:val="18"/>
                <w:szCs w:val="18"/>
              </w:rPr>
              <w:t xml:space="preserve"> poprawa ich kondycji w 2022 r.</w:t>
            </w:r>
            <w:r w:rsidRPr="00EF31B1">
              <w:rPr>
                <w:rFonts w:ascii="Arial" w:hAnsi="Arial" w:cs="Arial"/>
                <w:snapToGrid w:val="0"/>
                <w:sz w:val="18"/>
                <w:szCs w:val="18"/>
              </w:rPr>
              <w:t>"</w:t>
            </w:r>
          </w:p>
        </w:tc>
        <w:tc>
          <w:tcPr>
            <w:tcW w:w="1204" w:type="dxa"/>
          </w:tcPr>
          <w:p w:rsidR="00C233E1" w:rsidRPr="00EF31B1" w:rsidRDefault="00C233E1" w:rsidP="00112DA1">
            <w:pPr>
              <w:jc w:val="right"/>
              <w:rPr>
                <w:rFonts w:ascii="Arial" w:hAnsi="Arial" w:cs="Arial"/>
                <w:sz w:val="18"/>
                <w:szCs w:val="18"/>
              </w:rPr>
            </w:pPr>
            <w:r w:rsidRPr="00EF31B1">
              <w:rPr>
                <w:rFonts w:ascii="Arial" w:hAnsi="Arial" w:cs="Arial"/>
                <w:bCs/>
                <w:sz w:val="18"/>
                <w:szCs w:val="18"/>
              </w:rPr>
              <w:t xml:space="preserve">6 000,00 </w:t>
            </w:r>
          </w:p>
        </w:tc>
      </w:tr>
      <w:tr w:rsidR="00C233E1" w:rsidRPr="00EF31B1" w:rsidTr="00112DA1">
        <w:trPr>
          <w:cantSplit/>
        </w:trPr>
        <w:tc>
          <w:tcPr>
            <w:tcW w:w="467" w:type="dxa"/>
          </w:tcPr>
          <w:p w:rsidR="00C233E1" w:rsidRPr="00EF31B1" w:rsidRDefault="00C233E1" w:rsidP="00E96112">
            <w:pPr>
              <w:rPr>
                <w:rFonts w:ascii="Arial" w:hAnsi="Arial" w:cs="Arial"/>
                <w:sz w:val="18"/>
                <w:szCs w:val="18"/>
              </w:rPr>
            </w:pPr>
            <w:r w:rsidRPr="00EF31B1">
              <w:rPr>
                <w:rFonts w:ascii="Arial" w:hAnsi="Arial" w:cs="Arial"/>
                <w:sz w:val="18"/>
                <w:szCs w:val="18"/>
              </w:rPr>
              <w:t>2.</w:t>
            </w:r>
          </w:p>
        </w:tc>
        <w:tc>
          <w:tcPr>
            <w:tcW w:w="2787" w:type="dxa"/>
          </w:tcPr>
          <w:p w:rsidR="00C233E1" w:rsidRPr="00EF31B1" w:rsidRDefault="00C233E1" w:rsidP="00112DA1">
            <w:pPr>
              <w:pStyle w:val="Nagwek1"/>
              <w:spacing w:line="240" w:lineRule="auto"/>
              <w:jc w:val="left"/>
              <w:rPr>
                <w:rFonts w:ascii="Arial" w:hAnsi="Arial"/>
                <w:b w:val="0"/>
                <w:bCs w:val="0"/>
                <w:sz w:val="18"/>
                <w:szCs w:val="18"/>
              </w:rPr>
            </w:pPr>
            <w:r w:rsidRPr="00EF31B1">
              <w:rPr>
                <w:rFonts w:ascii="Arial" w:hAnsi="Arial"/>
                <w:b w:val="0"/>
                <w:bCs w:val="0"/>
                <w:sz w:val="18"/>
                <w:szCs w:val="18"/>
              </w:rPr>
              <w:t xml:space="preserve">Fundacja Pomocy Zwierzętom MIAUKOT </w:t>
            </w:r>
          </w:p>
        </w:tc>
        <w:tc>
          <w:tcPr>
            <w:tcW w:w="4394" w:type="dxa"/>
          </w:tcPr>
          <w:p w:rsidR="00C233E1" w:rsidRPr="00EF31B1" w:rsidRDefault="00C233E1" w:rsidP="00112DA1">
            <w:pPr>
              <w:pStyle w:val="Tekstpodstawowy"/>
              <w:ind w:firstLine="5"/>
              <w:jc w:val="left"/>
              <w:rPr>
                <w:rFonts w:ascii="Arial" w:hAnsi="Arial" w:cs="Arial"/>
                <w:bCs/>
                <w:sz w:val="18"/>
                <w:szCs w:val="18"/>
              </w:rPr>
            </w:pPr>
            <w:r w:rsidRPr="00EF31B1">
              <w:rPr>
                <w:rFonts w:ascii="Arial" w:hAnsi="Arial" w:cs="Arial"/>
                <w:snapToGrid w:val="0"/>
                <w:sz w:val="18"/>
                <w:szCs w:val="18"/>
              </w:rPr>
              <w:t>„Poprawa dobrostanu kotów wolno żyjących poprzez ich kastrację i dokarmianie oraz edukację prozwierzęcą"</w:t>
            </w:r>
          </w:p>
        </w:tc>
        <w:tc>
          <w:tcPr>
            <w:tcW w:w="1204" w:type="dxa"/>
          </w:tcPr>
          <w:p w:rsidR="00C233E1" w:rsidRPr="00EF31B1" w:rsidRDefault="00C233E1" w:rsidP="00112DA1">
            <w:pPr>
              <w:jc w:val="right"/>
              <w:rPr>
                <w:rFonts w:ascii="Arial" w:hAnsi="Arial" w:cs="Arial"/>
                <w:sz w:val="18"/>
                <w:szCs w:val="18"/>
              </w:rPr>
            </w:pPr>
            <w:r w:rsidRPr="00EF31B1">
              <w:rPr>
                <w:rFonts w:ascii="Arial" w:hAnsi="Arial" w:cs="Arial"/>
                <w:bCs/>
                <w:sz w:val="18"/>
                <w:szCs w:val="18"/>
              </w:rPr>
              <w:t xml:space="preserve">10 000,00 </w:t>
            </w:r>
          </w:p>
        </w:tc>
      </w:tr>
      <w:tr w:rsidR="00C233E1" w:rsidRPr="00EF31B1" w:rsidTr="00112DA1">
        <w:trPr>
          <w:cantSplit/>
          <w:trHeight w:val="108"/>
        </w:trPr>
        <w:tc>
          <w:tcPr>
            <w:tcW w:w="467" w:type="dxa"/>
            <w:tcBorders>
              <w:bottom w:val="single" w:sz="4" w:space="0" w:color="auto"/>
            </w:tcBorders>
          </w:tcPr>
          <w:p w:rsidR="00C233E1" w:rsidRPr="00EF31B1" w:rsidRDefault="00C233E1" w:rsidP="00E96112">
            <w:pPr>
              <w:rPr>
                <w:rFonts w:ascii="Arial" w:hAnsi="Arial" w:cs="Arial"/>
                <w:sz w:val="18"/>
                <w:szCs w:val="18"/>
              </w:rPr>
            </w:pPr>
            <w:r w:rsidRPr="00EF31B1">
              <w:rPr>
                <w:rFonts w:ascii="Arial" w:hAnsi="Arial" w:cs="Arial"/>
                <w:sz w:val="18"/>
                <w:szCs w:val="18"/>
              </w:rPr>
              <w:t>3.</w:t>
            </w:r>
          </w:p>
        </w:tc>
        <w:tc>
          <w:tcPr>
            <w:tcW w:w="2787" w:type="dxa"/>
            <w:tcBorders>
              <w:bottom w:val="single" w:sz="4" w:space="0" w:color="auto"/>
            </w:tcBorders>
          </w:tcPr>
          <w:p w:rsidR="00C233E1" w:rsidRPr="00EF31B1" w:rsidRDefault="00BB689F" w:rsidP="00112DA1">
            <w:pPr>
              <w:rPr>
                <w:rFonts w:ascii="Arial" w:hAnsi="Arial" w:cs="Arial"/>
                <w:sz w:val="18"/>
                <w:szCs w:val="18"/>
              </w:rPr>
            </w:pPr>
            <w:r w:rsidRPr="00EF31B1">
              <w:rPr>
                <w:rFonts w:ascii="Arial" w:hAnsi="Arial" w:cs="Arial"/>
                <w:sz w:val="18"/>
                <w:szCs w:val="18"/>
              </w:rPr>
              <w:t>Stowarzyszenie</w:t>
            </w:r>
            <w:r w:rsidR="00C233E1" w:rsidRPr="00EF31B1">
              <w:rPr>
                <w:rFonts w:ascii="Arial" w:hAnsi="Arial" w:cs="Arial"/>
                <w:sz w:val="18"/>
                <w:szCs w:val="18"/>
              </w:rPr>
              <w:t xml:space="preserve"> Pomocy Porzuconym i Dręczonym Zwierzętom </w:t>
            </w:r>
          </w:p>
        </w:tc>
        <w:tc>
          <w:tcPr>
            <w:tcW w:w="4394" w:type="dxa"/>
            <w:tcBorders>
              <w:bottom w:val="single" w:sz="4" w:space="0" w:color="auto"/>
            </w:tcBorders>
          </w:tcPr>
          <w:p w:rsidR="00C233E1" w:rsidRPr="00EF31B1" w:rsidRDefault="00C233E1" w:rsidP="00112DA1">
            <w:pPr>
              <w:pStyle w:val="Tekstpodstawowy"/>
              <w:jc w:val="left"/>
              <w:rPr>
                <w:rFonts w:ascii="Arial" w:hAnsi="Arial" w:cs="Arial"/>
                <w:bCs/>
                <w:sz w:val="18"/>
                <w:szCs w:val="18"/>
              </w:rPr>
            </w:pPr>
            <w:r w:rsidRPr="00EF31B1">
              <w:rPr>
                <w:rFonts w:ascii="Arial" w:hAnsi="Arial" w:cs="Arial"/>
                <w:sz w:val="18"/>
                <w:szCs w:val="18"/>
              </w:rPr>
              <w:t>„Szkoła pszczelarska dla dorosłych na terenie Miejskiej Pasieki w Bytomiu”</w:t>
            </w:r>
          </w:p>
        </w:tc>
        <w:tc>
          <w:tcPr>
            <w:tcW w:w="1204" w:type="dxa"/>
            <w:tcBorders>
              <w:bottom w:val="single" w:sz="4" w:space="0" w:color="auto"/>
            </w:tcBorders>
          </w:tcPr>
          <w:p w:rsidR="00C233E1" w:rsidRPr="00EF31B1" w:rsidRDefault="00C233E1" w:rsidP="00112DA1">
            <w:pPr>
              <w:jc w:val="right"/>
              <w:rPr>
                <w:rFonts w:ascii="Arial" w:hAnsi="Arial" w:cs="Arial"/>
                <w:sz w:val="18"/>
                <w:szCs w:val="18"/>
              </w:rPr>
            </w:pPr>
            <w:r w:rsidRPr="00EF31B1">
              <w:rPr>
                <w:rFonts w:ascii="Arial" w:hAnsi="Arial" w:cs="Arial"/>
                <w:bCs/>
                <w:sz w:val="18"/>
                <w:szCs w:val="18"/>
              </w:rPr>
              <w:t xml:space="preserve">12 000,00 </w:t>
            </w:r>
          </w:p>
        </w:tc>
      </w:tr>
    </w:tbl>
    <w:p w:rsidR="00C233E1" w:rsidRPr="00EF31B1" w:rsidRDefault="00C233E1" w:rsidP="00DE0FC9">
      <w:pPr>
        <w:spacing w:line="360" w:lineRule="auto"/>
        <w:jc w:val="both"/>
        <w:rPr>
          <w:rFonts w:ascii="Arial" w:hAnsi="Arial" w:cs="Arial"/>
          <w:iCs/>
          <w:sz w:val="18"/>
          <w:szCs w:val="18"/>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648"/>
        <w:gridCol w:w="1204"/>
      </w:tblGrid>
      <w:tr w:rsidR="00C233E1" w:rsidRPr="00EF31B1" w:rsidTr="00D503AA">
        <w:trPr>
          <w:cantSplit/>
          <w:trHeight w:val="145"/>
        </w:trPr>
        <w:tc>
          <w:tcPr>
            <w:tcW w:w="7648" w:type="dxa"/>
            <w:tcBorders>
              <w:bottom w:val="single" w:sz="4" w:space="0" w:color="auto"/>
            </w:tcBorders>
          </w:tcPr>
          <w:p w:rsidR="00C233E1" w:rsidRPr="00EF31B1" w:rsidRDefault="00C233E1" w:rsidP="000F6366">
            <w:pPr>
              <w:jc w:val="center"/>
              <w:rPr>
                <w:rFonts w:ascii="Arial" w:hAnsi="Arial" w:cs="Arial"/>
                <w:sz w:val="18"/>
                <w:szCs w:val="18"/>
              </w:rPr>
            </w:pPr>
            <w:r w:rsidRPr="00EF31B1">
              <w:rPr>
                <w:rFonts w:ascii="Arial" w:hAnsi="Arial" w:cs="Arial"/>
                <w:sz w:val="18"/>
                <w:szCs w:val="18"/>
              </w:rPr>
              <w:t>Łączna wysokość przyznanych środków finansowych :</w:t>
            </w:r>
          </w:p>
        </w:tc>
        <w:tc>
          <w:tcPr>
            <w:tcW w:w="1204" w:type="dxa"/>
            <w:tcBorders>
              <w:bottom w:val="single" w:sz="4" w:space="0" w:color="auto"/>
            </w:tcBorders>
            <w:shd w:val="clear" w:color="auto" w:fill="D9D9D9"/>
          </w:tcPr>
          <w:p w:rsidR="00C233E1" w:rsidRPr="00EF31B1" w:rsidRDefault="002016F3" w:rsidP="000F6366">
            <w:pPr>
              <w:jc w:val="right"/>
              <w:rPr>
                <w:rFonts w:ascii="Arial" w:hAnsi="Arial" w:cs="Arial"/>
                <w:sz w:val="18"/>
                <w:szCs w:val="18"/>
              </w:rPr>
            </w:pPr>
            <w:r w:rsidRPr="00EF31B1">
              <w:rPr>
                <w:rFonts w:ascii="Arial" w:hAnsi="Arial" w:cs="Arial"/>
                <w:sz w:val="18"/>
                <w:szCs w:val="18"/>
              </w:rPr>
              <w:t xml:space="preserve">28 000,00 </w:t>
            </w:r>
          </w:p>
        </w:tc>
      </w:tr>
    </w:tbl>
    <w:p w:rsidR="00C233E1" w:rsidRPr="00EF31B1" w:rsidRDefault="00C233E1" w:rsidP="00DE0FC9">
      <w:pPr>
        <w:spacing w:line="360" w:lineRule="auto"/>
        <w:jc w:val="both"/>
        <w:rPr>
          <w:rFonts w:ascii="Arial" w:hAnsi="Arial" w:cs="Arial"/>
          <w:iCs/>
          <w:sz w:val="18"/>
          <w:szCs w:val="18"/>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648"/>
        <w:gridCol w:w="1204"/>
      </w:tblGrid>
      <w:tr w:rsidR="000F6366" w:rsidRPr="00EF31B1" w:rsidTr="00CA7B86">
        <w:trPr>
          <w:cantSplit/>
        </w:trPr>
        <w:tc>
          <w:tcPr>
            <w:tcW w:w="7648" w:type="dxa"/>
          </w:tcPr>
          <w:p w:rsidR="000F6366" w:rsidRPr="00EF31B1" w:rsidRDefault="000F6366" w:rsidP="000F6366">
            <w:pPr>
              <w:rPr>
                <w:rFonts w:ascii="Arial" w:hAnsi="Arial" w:cs="Arial"/>
                <w:sz w:val="18"/>
                <w:szCs w:val="18"/>
              </w:rPr>
            </w:pPr>
            <w:r w:rsidRPr="00EF31B1">
              <w:rPr>
                <w:rFonts w:ascii="Arial" w:hAnsi="Arial" w:cs="Arial"/>
                <w:sz w:val="18"/>
                <w:szCs w:val="18"/>
              </w:rPr>
              <w:t>Liczba podmiotów programu składających oferty:</w:t>
            </w:r>
          </w:p>
        </w:tc>
        <w:tc>
          <w:tcPr>
            <w:tcW w:w="1204" w:type="dxa"/>
            <w:vAlign w:val="center"/>
          </w:tcPr>
          <w:p w:rsidR="000F6366" w:rsidRPr="00EF31B1" w:rsidRDefault="000F6366" w:rsidP="00CA7B86">
            <w:pPr>
              <w:jc w:val="right"/>
              <w:rPr>
                <w:rFonts w:ascii="Arial" w:hAnsi="Arial" w:cs="Arial"/>
                <w:sz w:val="18"/>
                <w:szCs w:val="18"/>
              </w:rPr>
            </w:pPr>
            <w:r w:rsidRPr="00EF31B1">
              <w:rPr>
                <w:rFonts w:ascii="Arial" w:hAnsi="Arial" w:cs="Arial"/>
                <w:sz w:val="18"/>
                <w:szCs w:val="18"/>
              </w:rPr>
              <w:t>4</w:t>
            </w:r>
          </w:p>
        </w:tc>
      </w:tr>
      <w:tr w:rsidR="000F6366" w:rsidRPr="00EF31B1" w:rsidTr="00CA7B86">
        <w:trPr>
          <w:cantSplit/>
        </w:trPr>
        <w:tc>
          <w:tcPr>
            <w:tcW w:w="7648" w:type="dxa"/>
          </w:tcPr>
          <w:p w:rsidR="000F6366" w:rsidRPr="00EF31B1" w:rsidRDefault="000F6366" w:rsidP="000F6366">
            <w:pPr>
              <w:rPr>
                <w:rFonts w:ascii="Arial" w:hAnsi="Arial" w:cs="Arial"/>
                <w:sz w:val="18"/>
                <w:szCs w:val="18"/>
              </w:rPr>
            </w:pPr>
            <w:r w:rsidRPr="00EF31B1">
              <w:rPr>
                <w:rFonts w:ascii="Arial" w:hAnsi="Arial" w:cs="Arial"/>
                <w:sz w:val="18"/>
                <w:szCs w:val="18"/>
              </w:rPr>
              <w:lastRenderedPageBreak/>
              <w:t>Liczba ofert:</w:t>
            </w:r>
          </w:p>
        </w:tc>
        <w:tc>
          <w:tcPr>
            <w:tcW w:w="1204" w:type="dxa"/>
            <w:vAlign w:val="center"/>
          </w:tcPr>
          <w:p w:rsidR="000F6366" w:rsidRPr="00EF31B1" w:rsidRDefault="000F6366" w:rsidP="00CA7B86">
            <w:pPr>
              <w:jc w:val="right"/>
              <w:rPr>
                <w:rFonts w:ascii="Arial" w:hAnsi="Arial" w:cs="Arial"/>
                <w:sz w:val="18"/>
                <w:szCs w:val="18"/>
              </w:rPr>
            </w:pPr>
            <w:r w:rsidRPr="00EF31B1">
              <w:rPr>
                <w:rFonts w:ascii="Arial" w:hAnsi="Arial" w:cs="Arial"/>
                <w:sz w:val="18"/>
                <w:szCs w:val="18"/>
              </w:rPr>
              <w:t>4</w:t>
            </w:r>
          </w:p>
        </w:tc>
      </w:tr>
      <w:tr w:rsidR="000F6366" w:rsidRPr="00EF31B1" w:rsidTr="00CA7B86">
        <w:trPr>
          <w:cantSplit/>
        </w:trPr>
        <w:tc>
          <w:tcPr>
            <w:tcW w:w="7648" w:type="dxa"/>
          </w:tcPr>
          <w:p w:rsidR="000F6366" w:rsidRPr="00EF31B1" w:rsidRDefault="000F6366" w:rsidP="000F6366">
            <w:pPr>
              <w:rPr>
                <w:rFonts w:ascii="Arial" w:hAnsi="Arial" w:cs="Arial"/>
                <w:sz w:val="18"/>
                <w:szCs w:val="18"/>
              </w:rPr>
            </w:pPr>
            <w:r w:rsidRPr="00EF31B1">
              <w:rPr>
                <w:rFonts w:ascii="Arial" w:hAnsi="Arial" w:cs="Arial"/>
                <w:sz w:val="18"/>
                <w:szCs w:val="18"/>
              </w:rPr>
              <w:t>Liczba odrzuconych ofert:</w:t>
            </w:r>
          </w:p>
        </w:tc>
        <w:tc>
          <w:tcPr>
            <w:tcW w:w="1204" w:type="dxa"/>
            <w:vAlign w:val="center"/>
          </w:tcPr>
          <w:p w:rsidR="000F6366" w:rsidRPr="00EF31B1" w:rsidRDefault="000F6366" w:rsidP="00CA7B86">
            <w:pPr>
              <w:jc w:val="right"/>
              <w:rPr>
                <w:rFonts w:ascii="Arial" w:hAnsi="Arial" w:cs="Arial"/>
                <w:sz w:val="18"/>
                <w:szCs w:val="18"/>
              </w:rPr>
            </w:pPr>
            <w:r w:rsidRPr="00EF31B1">
              <w:rPr>
                <w:rFonts w:ascii="Arial" w:hAnsi="Arial" w:cs="Arial"/>
                <w:sz w:val="18"/>
                <w:szCs w:val="18"/>
              </w:rPr>
              <w:t>0</w:t>
            </w:r>
          </w:p>
        </w:tc>
      </w:tr>
      <w:tr w:rsidR="000F6366" w:rsidRPr="00EF31B1" w:rsidTr="00CA7B86">
        <w:trPr>
          <w:cantSplit/>
          <w:trHeight w:val="76"/>
        </w:trPr>
        <w:tc>
          <w:tcPr>
            <w:tcW w:w="7648" w:type="dxa"/>
          </w:tcPr>
          <w:p w:rsidR="000F6366" w:rsidRPr="00EF31B1" w:rsidRDefault="000F6366" w:rsidP="000F6366">
            <w:pPr>
              <w:rPr>
                <w:rFonts w:ascii="Arial" w:hAnsi="Arial" w:cs="Arial"/>
                <w:sz w:val="18"/>
                <w:szCs w:val="18"/>
              </w:rPr>
            </w:pPr>
            <w:r w:rsidRPr="00EF31B1">
              <w:rPr>
                <w:rFonts w:ascii="Arial" w:hAnsi="Arial" w:cs="Arial"/>
                <w:sz w:val="18"/>
                <w:szCs w:val="18"/>
              </w:rPr>
              <w:t>Liczba zawartych umów z podmiotami programu:</w:t>
            </w:r>
          </w:p>
        </w:tc>
        <w:tc>
          <w:tcPr>
            <w:tcW w:w="1204" w:type="dxa"/>
            <w:vAlign w:val="center"/>
          </w:tcPr>
          <w:p w:rsidR="000F6366" w:rsidRPr="00EF31B1" w:rsidRDefault="000F6366" w:rsidP="00CA7B86">
            <w:pPr>
              <w:jc w:val="right"/>
              <w:rPr>
                <w:rFonts w:ascii="Arial" w:hAnsi="Arial" w:cs="Arial"/>
                <w:sz w:val="18"/>
                <w:szCs w:val="18"/>
              </w:rPr>
            </w:pPr>
            <w:r w:rsidRPr="00EF31B1">
              <w:rPr>
                <w:rFonts w:ascii="Arial" w:hAnsi="Arial" w:cs="Arial"/>
                <w:sz w:val="18"/>
                <w:szCs w:val="18"/>
              </w:rPr>
              <w:t>3</w:t>
            </w:r>
          </w:p>
        </w:tc>
      </w:tr>
      <w:tr w:rsidR="000F6366" w:rsidRPr="00EF31B1" w:rsidTr="00CA7B86">
        <w:trPr>
          <w:cantSplit/>
          <w:trHeight w:val="76"/>
        </w:trPr>
        <w:tc>
          <w:tcPr>
            <w:tcW w:w="7648" w:type="dxa"/>
          </w:tcPr>
          <w:p w:rsidR="000F6366" w:rsidRPr="00EF31B1" w:rsidRDefault="000F6366" w:rsidP="000F6366">
            <w:pPr>
              <w:rPr>
                <w:rFonts w:ascii="Arial" w:hAnsi="Arial" w:cs="Arial"/>
                <w:sz w:val="18"/>
                <w:szCs w:val="18"/>
              </w:rPr>
            </w:pPr>
            <w:r w:rsidRPr="00EF31B1">
              <w:rPr>
                <w:rFonts w:ascii="Arial" w:hAnsi="Arial" w:cs="Arial"/>
                <w:sz w:val="18"/>
                <w:szCs w:val="18"/>
              </w:rPr>
              <w:t>Ilość unieważnionych lub zerwanych umów zawartych z podmiotami programu:</w:t>
            </w:r>
          </w:p>
        </w:tc>
        <w:tc>
          <w:tcPr>
            <w:tcW w:w="1204" w:type="dxa"/>
            <w:vAlign w:val="center"/>
          </w:tcPr>
          <w:p w:rsidR="000F6366" w:rsidRPr="00EF31B1" w:rsidRDefault="000F6366" w:rsidP="00CA7B86">
            <w:pPr>
              <w:jc w:val="right"/>
              <w:rPr>
                <w:rFonts w:ascii="Arial" w:hAnsi="Arial" w:cs="Arial"/>
                <w:sz w:val="18"/>
                <w:szCs w:val="18"/>
              </w:rPr>
            </w:pPr>
            <w:r w:rsidRPr="00EF31B1">
              <w:rPr>
                <w:rFonts w:ascii="Arial" w:hAnsi="Arial" w:cs="Arial"/>
                <w:sz w:val="18"/>
                <w:szCs w:val="18"/>
              </w:rPr>
              <w:t>0</w:t>
            </w:r>
          </w:p>
        </w:tc>
      </w:tr>
      <w:tr w:rsidR="000F6366" w:rsidRPr="00EF31B1" w:rsidTr="00CA7B86">
        <w:trPr>
          <w:cantSplit/>
          <w:trHeight w:val="76"/>
        </w:trPr>
        <w:tc>
          <w:tcPr>
            <w:tcW w:w="7648" w:type="dxa"/>
          </w:tcPr>
          <w:p w:rsidR="000F6366" w:rsidRPr="00EF31B1" w:rsidRDefault="000F6366" w:rsidP="000F6366">
            <w:pPr>
              <w:rPr>
                <w:rFonts w:ascii="Arial" w:hAnsi="Arial" w:cs="Arial"/>
                <w:sz w:val="18"/>
                <w:szCs w:val="18"/>
              </w:rPr>
            </w:pPr>
            <w:r w:rsidRPr="00EF31B1">
              <w:rPr>
                <w:rFonts w:ascii="Arial" w:hAnsi="Arial" w:cs="Arial"/>
                <w:sz w:val="18"/>
                <w:szCs w:val="18"/>
              </w:rPr>
              <w:t>Liczba umów zawartych z podmiotami programu, rozwiązanych z przyczyn niezależnych od tych podmiotów:</w:t>
            </w:r>
          </w:p>
        </w:tc>
        <w:tc>
          <w:tcPr>
            <w:tcW w:w="1204" w:type="dxa"/>
            <w:vAlign w:val="center"/>
          </w:tcPr>
          <w:p w:rsidR="000F6366" w:rsidRPr="00EF31B1" w:rsidRDefault="000F6366" w:rsidP="00CA7B86">
            <w:pPr>
              <w:jc w:val="right"/>
              <w:rPr>
                <w:rFonts w:ascii="Arial" w:hAnsi="Arial" w:cs="Arial"/>
                <w:sz w:val="18"/>
                <w:szCs w:val="18"/>
              </w:rPr>
            </w:pPr>
            <w:r w:rsidRPr="00EF31B1">
              <w:rPr>
                <w:rFonts w:ascii="Arial" w:hAnsi="Arial" w:cs="Arial"/>
                <w:sz w:val="18"/>
                <w:szCs w:val="18"/>
              </w:rPr>
              <w:t>0</w:t>
            </w:r>
          </w:p>
        </w:tc>
      </w:tr>
      <w:tr w:rsidR="000F6366" w:rsidRPr="00EF31B1" w:rsidTr="00CA7B86">
        <w:trPr>
          <w:cantSplit/>
          <w:trHeight w:val="76"/>
        </w:trPr>
        <w:tc>
          <w:tcPr>
            <w:tcW w:w="7648" w:type="dxa"/>
            <w:tcBorders>
              <w:bottom w:val="single" w:sz="4" w:space="0" w:color="auto"/>
            </w:tcBorders>
          </w:tcPr>
          <w:p w:rsidR="000F6366" w:rsidRPr="00EF31B1" w:rsidRDefault="000F6366" w:rsidP="000F6366">
            <w:pPr>
              <w:rPr>
                <w:rFonts w:ascii="Arial" w:hAnsi="Arial" w:cs="Arial"/>
                <w:sz w:val="18"/>
                <w:szCs w:val="18"/>
              </w:rPr>
            </w:pPr>
            <w:r w:rsidRPr="00EF31B1">
              <w:rPr>
                <w:rFonts w:ascii="Arial" w:hAnsi="Arial" w:cs="Arial"/>
                <w:sz w:val="18"/>
                <w:szCs w:val="18"/>
              </w:rPr>
              <w:t>Liczba podmiotów programu, które nie przystąpiły do zawarcia umów pomimo przyznania dotacji:</w:t>
            </w:r>
          </w:p>
        </w:tc>
        <w:tc>
          <w:tcPr>
            <w:tcW w:w="1204" w:type="dxa"/>
            <w:tcBorders>
              <w:bottom w:val="single" w:sz="4" w:space="0" w:color="auto"/>
            </w:tcBorders>
            <w:vAlign w:val="center"/>
          </w:tcPr>
          <w:p w:rsidR="000F6366" w:rsidRPr="00EF31B1" w:rsidRDefault="000F6366" w:rsidP="00CA7B86">
            <w:pPr>
              <w:jc w:val="right"/>
              <w:rPr>
                <w:rFonts w:ascii="Arial" w:hAnsi="Arial" w:cs="Arial"/>
                <w:sz w:val="18"/>
                <w:szCs w:val="18"/>
              </w:rPr>
            </w:pPr>
            <w:r w:rsidRPr="00EF31B1">
              <w:rPr>
                <w:rFonts w:ascii="Arial" w:hAnsi="Arial" w:cs="Arial"/>
                <w:sz w:val="18"/>
                <w:szCs w:val="18"/>
              </w:rPr>
              <w:t>1</w:t>
            </w:r>
          </w:p>
        </w:tc>
      </w:tr>
    </w:tbl>
    <w:p w:rsidR="004B1681" w:rsidRPr="00EF31B1" w:rsidRDefault="004B1681">
      <w:pPr>
        <w:spacing w:line="360" w:lineRule="auto"/>
        <w:rPr>
          <w:rFonts w:ascii="Arial" w:hAnsi="Arial" w:cs="Arial"/>
          <w:sz w:val="20"/>
        </w:rPr>
      </w:pPr>
    </w:p>
    <w:p w:rsidR="00F60DA9" w:rsidRPr="00EF31B1" w:rsidRDefault="004B5747" w:rsidP="00F60DA9">
      <w:pPr>
        <w:numPr>
          <w:ilvl w:val="0"/>
          <w:numId w:val="13"/>
        </w:numPr>
        <w:spacing w:line="360" w:lineRule="auto"/>
        <w:jc w:val="both"/>
        <w:rPr>
          <w:rFonts w:ascii="Arial" w:hAnsi="Arial" w:cs="Arial"/>
          <w:sz w:val="20"/>
        </w:rPr>
      </w:pPr>
      <w:r w:rsidRPr="00EF31B1">
        <w:rPr>
          <w:rFonts w:ascii="Arial" w:hAnsi="Arial" w:cs="Arial"/>
          <w:sz w:val="20"/>
        </w:rPr>
        <w:t>na podstawie art. 19a ustawy z dnia 24 kwietnia 2</w:t>
      </w:r>
      <w:r w:rsidR="00556656" w:rsidRPr="00EF31B1">
        <w:rPr>
          <w:rFonts w:ascii="Arial" w:hAnsi="Arial" w:cs="Arial"/>
          <w:sz w:val="20"/>
        </w:rPr>
        <w:t xml:space="preserve">003 roku o działalności pożytku </w:t>
      </w:r>
      <w:r w:rsidRPr="00EF31B1">
        <w:rPr>
          <w:rFonts w:ascii="Arial" w:hAnsi="Arial" w:cs="Arial"/>
          <w:sz w:val="20"/>
        </w:rPr>
        <w:t xml:space="preserve">publicznego i o wolontariacie przyznano dofinansowanie tzw. </w:t>
      </w:r>
      <w:r w:rsidRPr="00EF31B1">
        <w:rPr>
          <w:rFonts w:ascii="Arial" w:hAnsi="Arial" w:cs="Arial"/>
          <w:bCs/>
          <w:sz w:val="20"/>
        </w:rPr>
        <w:t>„małe granty”</w:t>
      </w:r>
      <w:r w:rsidRPr="00EF31B1">
        <w:rPr>
          <w:rFonts w:ascii="Arial" w:hAnsi="Arial" w:cs="Arial"/>
          <w:sz w:val="20"/>
        </w:rPr>
        <w:t xml:space="preserve"> następującym podmiotom:</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67"/>
        <w:gridCol w:w="2929"/>
        <w:gridCol w:w="4252"/>
        <w:gridCol w:w="1204"/>
      </w:tblGrid>
      <w:tr w:rsidR="00F60DA9" w:rsidRPr="00EF31B1" w:rsidTr="00E003FE">
        <w:trPr>
          <w:cantSplit/>
        </w:trPr>
        <w:tc>
          <w:tcPr>
            <w:tcW w:w="467" w:type="dxa"/>
            <w:shd w:val="clear" w:color="auto" w:fill="D9D9D9"/>
          </w:tcPr>
          <w:p w:rsidR="00F60DA9" w:rsidRPr="00EF31B1" w:rsidRDefault="00F60DA9" w:rsidP="00E003FE">
            <w:pPr>
              <w:rPr>
                <w:rFonts w:ascii="Arial" w:hAnsi="Arial" w:cs="Arial"/>
                <w:sz w:val="18"/>
                <w:szCs w:val="18"/>
              </w:rPr>
            </w:pPr>
            <w:r w:rsidRPr="00EF31B1">
              <w:rPr>
                <w:rFonts w:ascii="Arial" w:hAnsi="Arial" w:cs="Arial"/>
                <w:sz w:val="18"/>
                <w:szCs w:val="18"/>
              </w:rPr>
              <w:t>Lp.</w:t>
            </w:r>
            <w:r w:rsidR="00554BC2" w:rsidRPr="00EF31B1">
              <w:rPr>
                <w:rFonts w:ascii="Arial" w:hAnsi="Arial" w:cs="Arial"/>
                <w:sz w:val="18"/>
                <w:szCs w:val="18"/>
              </w:rPr>
              <w:t>:</w:t>
            </w:r>
          </w:p>
        </w:tc>
        <w:tc>
          <w:tcPr>
            <w:tcW w:w="2929" w:type="dxa"/>
            <w:shd w:val="clear" w:color="auto" w:fill="D9D9D9"/>
          </w:tcPr>
          <w:p w:rsidR="00F60DA9" w:rsidRPr="00EF31B1" w:rsidRDefault="00F60DA9" w:rsidP="00E003FE">
            <w:pPr>
              <w:rPr>
                <w:rFonts w:ascii="Arial" w:hAnsi="Arial" w:cs="Arial"/>
                <w:sz w:val="18"/>
                <w:szCs w:val="18"/>
              </w:rPr>
            </w:pPr>
            <w:r w:rsidRPr="00EF31B1">
              <w:rPr>
                <w:rFonts w:ascii="Arial" w:hAnsi="Arial" w:cs="Arial"/>
                <w:sz w:val="18"/>
                <w:szCs w:val="18"/>
              </w:rPr>
              <w:t>Nazwa organizacji/podmiotu</w:t>
            </w:r>
            <w:r w:rsidR="00554BC2" w:rsidRPr="00EF31B1">
              <w:rPr>
                <w:rFonts w:ascii="Arial" w:hAnsi="Arial" w:cs="Arial"/>
                <w:sz w:val="18"/>
                <w:szCs w:val="18"/>
              </w:rPr>
              <w:t>:</w:t>
            </w:r>
          </w:p>
        </w:tc>
        <w:tc>
          <w:tcPr>
            <w:tcW w:w="4252" w:type="dxa"/>
            <w:shd w:val="clear" w:color="auto" w:fill="D9D9D9"/>
          </w:tcPr>
          <w:p w:rsidR="00F60DA9" w:rsidRPr="00EF31B1" w:rsidRDefault="00F60DA9" w:rsidP="00E003FE">
            <w:pPr>
              <w:rPr>
                <w:rFonts w:ascii="Arial" w:hAnsi="Arial" w:cs="Arial"/>
                <w:sz w:val="18"/>
                <w:szCs w:val="18"/>
              </w:rPr>
            </w:pPr>
            <w:r w:rsidRPr="00EF31B1">
              <w:rPr>
                <w:rFonts w:ascii="Arial" w:hAnsi="Arial" w:cs="Arial"/>
                <w:sz w:val="18"/>
                <w:szCs w:val="18"/>
              </w:rPr>
              <w:t>Nazwa zadania</w:t>
            </w:r>
            <w:r w:rsidR="00554BC2" w:rsidRPr="00EF31B1">
              <w:rPr>
                <w:rFonts w:ascii="Arial" w:hAnsi="Arial" w:cs="Arial"/>
                <w:sz w:val="18"/>
                <w:szCs w:val="18"/>
              </w:rPr>
              <w:t>:</w:t>
            </w:r>
            <w:r w:rsidRPr="00EF31B1">
              <w:rPr>
                <w:rFonts w:ascii="Arial" w:hAnsi="Arial" w:cs="Arial"/>
                <w:sz w:val="18"/>
                <w:szCs w:val="18"/>
              </w:rPr>
              <w:t xml:space="preserve"> </w:t>
            </w:r>
          </w:p>
        </w:tc>
        <w:tc>
          <w:tcPr>
            <w:tcW w:w="1204" w:type="dxa"/>
            <w:shd w:val="clear" w:color="auto" w:fill="D9D9D9"/>
          </w:tcPr>
          <w:p w:rsidR="00F60DA9" w:rsidRPr="00EF31B1" w:rsidRDefault="00F60DA9" w:rsidP="00E003FE">
            <w:pPr>
              <w:rPr>
                <w:rFonts w:ascii="Arial" w:hAnsi="Arial" w:cs="Arial"/>
                <w:sz w:val="18"/>
                <w:szCs w:val="18"/>
              </w:rPr>
            </w:pPr>
            <w:r w:rsidRPr="00EF31B1">
              <w:rPr>
                <w:rFonts w:ascii="Arial" w:hAnsi="Arial" w:cs="Arial"/>
                <w:sz w:val="18"/>
                <w:szCs w:val="18"/>
              </w:rPr>
              <w:t>Przyznane kwoty</w:t>
            </w:r>
            <w:r w:rsidR="0029420A" w:rsidRPr="00EF31B1">
              <w:rPr>
                <w:rFonts w:ascii="Arial" w:hAnsi="Arial" w:cs="Arial"/>
                <w:sz w:val="18"/>
                <w:szCs w:val="18"/>
              </w:rPr>
              <w:t xml:space="preserve"> (zł)</w:t>
            </w:r>
            <w:r w:rsidR="00554BC2" w:rsidRPr="00EF31B1">
              <w:rPr>
                <w:rFonts w:ascii="Arial" w:hAnsi="Arial" w:cs="Arial"/>
                <w:sz w:val="18"/>
                <w:szCs w:val="18"/>
              </w:rPr>
              <w:t>:</w:t>
            </w:r>
            <w:r w:rsidRPr="00EF31B1">
              <w:rPr>
                <w:rFonts w:ascii="Arial" w:hAnsi="Arial" w:cs="Arial"/>
                <w:sz w:val="18"/>
                <w:szCs w:val="18"/>
              </w:rPr>
              <w:t xml:space="preserve"> </w:t>
            </w:r>
          </w:p>
        </w:tc>
      </w:tr>
      <w:tr w:rsidR="00F60DA9" w:rsidRPr="00EF31B1" w:rsidTr="00E003FE">
        <w:trPr>
          <w:cantSplit/>
        </w:trPr>
        <w:tc>
          <w:tcPr>
            <w:tcW w:w="467" w:type="dxa"/>
          </w:tcPr>
          <w:p w:rsidR="00F60DA9" w:rsidRPr="00EF31B1" w:rsidRDefault="00F60DA9" w:rsidP="00E003FE">
            <w:pPr>
              <w:rPr>
                <w:rFonts w:ascii="Arial" w:hAnsi="Arial" w:cs="Arial"/>
                <w:sz w:val="18"/>
                <w:szCs w:val="18"/>
              </w:rPr>
            </w:pPr>
            <w:r w:rsidRPr="00EF31B1">
              <w:rPr>
                <w:rFonts w:ascii="Arial" w:hAnsi="Arial" w:cs="Arial"/>
                <w:sz w:val="18"/>
                <w:szCs w:val="18"/>
              </w:rPr>
              <w:t>1.</w:t>
            </w:r>
          </w:p>
        </w:tc>
        <w:tc>
          <w:tcPr>
            <w:tcW w:w="2929" w:type="dxa"/>
          </w:tcPr>
          <w:p w:rsidR="00F60DA9" w:rsidRPr="00EF31B1" w:rsidRDefault="00F60DA9" w:rsidP="00E003FE">
            <w:pPr>
              <w:rPr>
                <w:rFonts w:ascii="Arial" w:hAnsi="Arial" w:cs="Arial"/>
                <w:sz w:val="18"/>
                <w:szCs w:val="18"/>
              </w:rPr>
            </w:pPr>
            <w:r w:rsidRPr="00EF31B1">
              <w:rPr>
                <w:rFonts w:ascii="Arial" w:hAnsi="Arial" w:cs="Arial"/>
                <w:sz w:val="18"/>
                <w:szCs w:val="18"/>
              </w:rPr>
              <w:t>Towarzystwo Miłośników Przyrody „IWA”</w:t>
            </w:r>
          </w:p>
        </w:tc>
        <w:tc>
          <w:tcPr>
            <w:tcW w:w="4252" w:type="dxa"/>
          </w:tcPr>
          <w:p w:rsidR="00F60DA9" w:rsidRPr="00EF31B1" w:rsidRDefault="00F60DA9" w:rsidP="00E003FE">
            <w:pPr>
              <w:pStyle w:val="Tekstpodstawowy"/>
              <w:ind w:firstLine="5"/>
              <w:jc w:val="left"/>
              <w:rPr>
                <w:rFonts w:ascii="Arial" w:hAnsi="Arial" w:cs="Arial"/>
                <w:bCs/>
                <w:sz w:val="18"/>
                <w:szCs w:val="18"/>
              </w:rPr>
            </w:pPr>
            <w:r w:rsidRPr="00EF31B1">
              <w:rPr>
                <w:rFonts w:ascii="Arial" w:hAnsi="Arial" w:cs="Arial"/>
                <w:snapToGrid w:val="0"/>
                <w:sz w:val="18"/>
                <w:szCs w:val="18"/>
              </w:rPr>
              <w:t>„</w:t>
            </w:r>
            <w:r w:rsidRPr="00EF31B1">
              <w:rPr>
                <w:rFonts w:ascii="Arial" w:hAnsi="Arial" w:cs="Arial"/>
                <w:sz w:val="18"/>
                <w:szCs w:val="18"/>
              </w:rPr>
              <w:t>Poznajemy i chronimy nietoperze w Bytomiu”</w:t>
            </w:r>
          </w:p>
        </w:tc>
        <w:tc>
          <w:tcPr>
            <w:tcW w:w="1204" w:type="dxa"/>
          </w:tcPr>
          <w:p w:rsidR="00F60DA9" w:rsidRPr="00EF31B1" w:rsidRDefault="00F60DA9" w:rsidP="00E003FE">
            <w:pPr>
              <w:jc w:val="right"/>
              <w:rPr>
                <w:rFonts w:ascii="Arial" w:hAnsi="Arial" w:cs="Arial"/>
                <w:sz w:val="18"/>
                <w:szCs w:val="18"/>
              </w:rPr>
            </w:pPr>
            <w:r w:rsidRPr="00EF31B1">
              <w:rPr>
                <w:rFonts w:ascii="Arial" w:hAnsi="Arial" w:cs="Arial"/>
                <w:bCs/>
                <w:sz w:val="18"/>
                <w:szCs w:val="18"/>
              </w:rPr>
              <w:t xml:space="preserve">7 500,00 </w:t>
            </w:r>
          </w:p>
        </w:tc>
      </w:tr>
      <w:tr w:rsidR="00F60DA9" w:rsidRPr="00EF31B1" w:rsidTr="00E003FE">
        <w:trPr>
          <w:cantSplit/>
        </w:trPr>
        <w:tc>
          <w:tcPr>
            <w:tcW w:w="467" w:type="dxa"/>
          </w:tcPr>
          <w:p w:rsidR="00F60DA9" w:rsidRPr="00EF31B1" w:rsidRDefault="00F60DA9" w:rsidP="00E003FE">
            <w:pPr>
              <w:rPr>
                <w:rFonts w:ascii="Arial" w:hAnsi="Arial" w:cs="Arial"/>
                <w:sz w:val="18"/>
                <w:szCs w:val="18"/>
              </w:rPr>
            </w:pPr>
            <w:r w:rsidRPr="00EF31B1">
              <w:rPr>
                <w:rFonts w:ascii="Arial" w:hAnsi="Arial" w:cs="Arial"/>
                <w:sz w:val="18"/>
                <w:szCs w:val="18"/>
              </w:rPr>
              <w:t>2.</w:t>
            </w:r>
          </w:p>
        </w:tc>
        <w:tc>
          <w:tcPr>
            <w:tcW w:w="2929" w:type="dxa"/>
          </w:tcPr>
          <w:p w:rsidR="00F60DA9" w:rsidRPr="00EF31B1" w:rsidRDefault="00F60DA9" w:rsidP="00E003FE">
            <w:pPr>
              <w:rPr>
                <w:rFonts w:ascii="Arial" w:hAnsi="Arial" w:cs="Arial"/>
                <w:sz w:val="18"/>
                <w:szCs w:val="18"/>
              </w:rPr>
            </w:pPr>
            <w:r w:rsidRPr="00EF31B1">
              <w:rPr>
                <w:rFonts w:ascii="Arial" w:hAnsi="Arial" w:cs="Arial"/>
                <w:sz w:val="18"/>
                <w:szCs w:val="18"/>
              </w:rPr>
              <w:t>Towa</w:t>
            </w:r>
            <w:r w:rsidR="00803A94" w:rsidRPr="00EF31B1">
              <w:rPr>
                <w:rFonts w:ascii="Arial" w:hAnsi="Arial" w:cs="Arial"/>
                <w:sz w:val="18"/>
                <w:szCs w:val="18"/>
              </w:rPr>
              <w:t xml:space="preserve">rzystwo Opieki nad Zwierzętami </w:t>
            </w:r>
            <w:r w:rsidRPr="00EF31B1">
              <w:rPr>
                <w:rFonts w:ascii="Arial" w:hAnsi="Arial" w:cs="Arial"/>
                <w:sz w:val="18"/>
                <w:szCs w:val="18"/>
              </w:rPr>
              <w:t>Oddział w Bytomiu</w:t>
            </w:r>
          </w:p>
        </w:tc>
        <w:tc>
          <w:tcPr>
            <w:tcW w:w="4252" w:type="dxa"/>
          </w:tcPr>
          <w:p w:rsidR="00F60DA9" w:rsidRPr="00EF31B1" w:rsidRDefault="00F60DA9" w:rsidP="00E003FE">
            <w:pPr>
              <w:pStyle w:val="Tekstpodstawowy"/>
              <w:ind w:firstLine="5"/>
              <w:jc w:val="left"/>
              <w:rPr>
                <w:rFonts w:ascii="Arial" w:hAnsi="Arial" w:cs="Arial"/>
                <w:bCs/>
                <w:sz w:val="18"/>
                <w:szCs w:val="18"/>
              </w:rPr>
            </w:pPr>
            <w:r w:rsidRPr="00EF31B1">
              <w:rPr>
                <w:rFonts w:ascii="Arial" w:hAnsi="Arial" w:cs="Arial"/>
                <w:snapToGrid w:val="0"/>
                <w:sz w:val="18"/>
                <w:szCs w:val="18"/>
              </w:rPr>
              <w:t>„Ograniczenie populacji kotów wolno żyjących poprzez sterylizację i kastrację oraz poprawa ich kondycji w 2022 r.</w:t>
            </w:r>
            <w:r w:rsidR="005D730B" w:rsidRPr="00EF31B1">
              <w:rPr>
                <w:rFonts w:ascii="Arial" w:hAnsi="Arial" w:cs="Arial"/>
                <w:snapToGrid w:val="0"/>
                <w:sz w:val="18"/>
                <w:szCs w:val="18"/>
              </w:rPr>
              <w:t>”</w:t>
            </w:r>
          </w:p>
        </w:tc>
        <w:tc>
          <w:tcPr>
            <w:tcW w:w="1204" w:type="dxa"/>
          </w:tcPr>
          <w:p w:rsidR="00F60DA9" w:rsidRPr="00EF31B1" w:rsidRDefault="00F60DA9" w:rsidP="00E003FE">
            <w:pPr>
              <w:jc w:val="right"/>
              <w:rPr>
                <w:rFonts w:ascii="Arial" w:hAnsi="Arial" w:cs="Arial"/>
                <w:sz w:val="18"/>
                <w:szCs w:val="18"/>
              </w:rPr>
            </w:pPr>
            <w:r w:rsidRPr="00EF31B1">
              <w:rPr>
                <w:rFonts w:ascii="Arial" w:hAnsi="Arial" w:cs="Arial"/>
                <w:bCs/>
                <w:sz w:val="18"/>
                <w:szCs w:val="18"/>
              </w:rPr>
              <w:t xml:space="preserve">7 500,00 </w:t>
            </w:r>
          </w:p>
        </w:tc>
      </w:tr>
    </w:tbl>
    <w:p w:rsidR="00F60DA9" w:rsidRPr="00EF31B1" w:rsidRDefault="00F60DA9" w:rsidP="00F60DA9">
      <w:pPr>
        <w:spacing w:line="360" w:lineRule="auto"/>
        <w:jc w:val="both"/>
        <w:rPr>
          <w:rFonts w:ascii="Arial" w:hAnsi="Arial" w:cs="Arial"/>
          <w:sz w:val="18"/>
          <w:szCs w:val="18"/>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648"/>
        <w:gridCol w:w="1204"/>
      </w:tblGrid>
      <w:tr w:rsidR="00F60DA9" w:rsidRPr="00EF31B1" w:rsidTr="00554BC2">
        <w:trPr>
          <w:cantSplit/>
          <w:trHeight w:val="145"/>
        </w:trPr>
        <w:tc>
          <w:tcPr>
            <w:tcW w:w="7648" w:type="dxa"/>
            <w:tcBorders>
              <w:bottom w:val="single" w:sz="4" w:space="0" w:color="auto"/>
            </w:tcBorders>
          </w:tcPr>
          <w:p w:rsidR="00F60DA9" w:rsidRPr="00EF31B1" w:rsidRDefault="00F60DA9" w:rsidP="0014437C">
            <w:pPr>
              <w:jc w:val="center"/>
              <w:rPr>
                <w:rFonts w:ascii="Arial" w:hAnsi="Arial" w:cs="Arial"/>
                <w:sz w:val="18"/>
                <w:szCs w:val="18"/>
              </w:rPr>
            </w:pPr>
            <w:r w:rsidRPr="00EF31B1">
              <w:rPr>
                <w:rFonts w:ascii="Arial" w:hAnsi="Arial" w:cs="Arial"/>
                <w:sz w:val="18"/>
                <w:szCs w:val="18"/>
              </w:rPr>
              <w:t xml:space="preserve">Łączna wysokość </w:t>
            </w:r>
            <w:r w:rsidR="006A4449" w:rsidRPr="00EF31B1">
              <w:rPr>
                <w:rFonts w:ascii="Arial" w:hAnsi="Arial" w:cs="Arial"/>
                <w:sz w:val="18"/>
                <w:szCs w:val="18"/>
              </w:rPr>
              <w:t>przyznanych środków finansowych</w:t>
            </w:r>
            <w:r w:rsidRPr="00EF31B1">
              <w:rPr>
                <w:rFonts w:ascii="Arial" w:hAnsi="Arial" w:cs="Arial"/>
                <w:sz w:val="18"/>
                <w:szCs w:val="18"/>
              </w:rPr>
              <w:t>:</w:t>
            </w:r>
          </w:p>
        </w:tc>
        <w:tc>
          <w:tcPr>
            <w:tcW w:w="1204" w:type="dxa"/>
            <w:tcBorders>
              <w:bottom w:val="single" w:sz="4" w:space="0" w:color="auto"/>
            </w:tcBorders>
            <w:shd w:val="clear" w:color="auto" w:fill="D9D9D9"/>
          </w:tcPr>
          <w:p w:rsidR="00F60DA9" w:rsidRPr="00EF31B1" w:rsidRDefault="0029420A" w:rsidP="0014437C">
            <w:pPr>
              <w:jc w:val="right"/>
              <w:rPr>
                <w:rFonts w:ascii="Arial" w:hAnsi="Arial" w:cs="Arial"/>
                <w:sz w:val="18"/>
                <w:szCs w:val="18"/>
              </w:rPr>
            </w:pPr>
            <w:r w:rsidRPr="00EF31B1">
              <w:rPr>
                <w:rFonts w:ascii="Arial" w:hAnsi="Arial" w:cs="Arial"/>
                <w:sz w:val="18"/>
                <w:szCs w:val="18"/>
              </w:rPr>
              <w:t xml:space="preserve">15 000,00 </w:t>
            </w:r>
          </w:p>
        </w:tc>
      </w:tr>
    </w:tbl>
    <w:p w:rsidR="00F60DA9" w:rsidRPr="00EF31B1" w:rsidRDefault="00F60DA9" w:rsidP="00F60DA9">
      <w:pPr>
        <w:spacing w:line="360" w:lineRule="auto"/>
        <w:jc w:val="both"/>
        <w:rPr>
          <w:rFonts w:ascii="Arial" w:hAnsi="Arial" w:cs="Arial"/>
          <w:sz w:val="18"/>
          <w:szCs w:val="18"/>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648"/>
        <w:gridCol w:w="1204"/>
      </w:tblGrid>
      <w:tr w:rsidR="00F60DA9" w:rsidRPr="00EF31B1" w:rsidTr="00F60DA9">
        <w:trPr>
          <w:cantSplit/>
        </w:trPr>
        <w:tc>
          <w:tcPr>
            <w:tcW w:w="7648" w:type="dxa"/>
          </w:tcPr>
          <w:p w:rsidR="00F60DA9" w:rsidRPr="00EF31B1" w:rsidRDefault="00F60DA9" w:rsidP="0014437C">
            <w:pPr>
              <w:rPr>
                <w:rFonts w:ascii="Arial" w:hAnsi="Arial" w:cs="Arial"/>
                <w:sz w:val="18"/>
                <w:szCs w:val="18"/>
              </w:rPr>
            </w:pPr>
            <w:r w:rsidRPr="00EF31B1">
              <w:rPr>
                <w:rFonts w:ascii="Arial" w:hAnsi="Arial" w:cs="Arial"/>
                <w:sz w:val="18"/>
                <w:szCs w:val="18"/>
              </w:rPr>
              <w:t>Liczba podmiotów programu składających oferty:</w:t>
            </w:r>
          </w:p>
        </w:tc>
        <w:tc>
          <w:tcPr>
            <w:tcW w:w="1204" w:type="dxa"/>
            <w:vAlign w:val="center"/>
          </w:tcPr>
          <w:p w:rsidR="00F60DA9" w:rsidRPr="00EF31B1" w:rsidRDefault="00F60DA9" w:rsidP="00F60DA9">
            <w:pPr>
              <w:jc w:val="right"/>
              <w:rPr>
                <w:rFonts w:ascii="Arial" w:hAnsi="Arial" w:cs="Arial"/>
                <w:sz w:val="18"/>
                <w:szCs w:val="18"/>
              </w:rPr>
            </w:pPr>
            <w:r w:rsidRPr="00EF31B1">
              <w:rPr>
                <w:rFonts w:ascii="Arial" w:hAnsi="Arial" w:cs="Arial"/>
                <w:sz w:val="18"/>
                <w:szCs w:val="18"/>
              </w:rPr>
              <w:t>2</w:t>
            </w:r>
          </w:p>
        </w:tc>
      </w:tr>
      <w:tr w:rsidR="00F60DA9" w:rsidRPr="00EF31B1" w:rsidTr="00F60DA9">
        <w:trPr>
          <w:cantSplit/>
        </w:trPr>
        <w:tc>
          <w:tcPr>
            <w:tcW w:w="7648" w:type="dxa"/>
          </w:tcPr>
          <w:p w:rsidR="00F60DA9" w:rsidRPr="00EF31B1" w:rsidRDefault="00F60DA9" w:rsidP="0014437C">
            <w:pPr>
              <w:rPr>
                <w:rFonts w:ascii="Arial" w:hAnsi="Arial" w:cs="Arial"/>
                <w:sz w:val="18"/>
                <w:szCs w:val="18"/>
              </w:rPr>
            </w:pPr>
            <w:r w:rsidRPr="00EF31B1">
              <w:rPr>
                <w:rFonts w:ascii="Arial" w:hAnsi="Arial" w:cs="Arial"/>
                <w:sz w:val="18"/>
                <w:szCs w:val="18"/>
              </w:rPr>
              <w:t>Liczba ofert:</w:t>
            </w:r>
          </w:p>
        </w:tc>
        <w:tc>
          <w:tcPr>
            <w:tcW w:w="1204" w:type="dxa"/>
            <w:vAlign w:val="center"/>
          </w:tcPr>
          <w:p w:rsidR="00F60DA9" w:rsidRPr="00EF31B1" w:rsidRDefault="00F60DA9" w:rsidP="00F60DA9">
            <w:pPr>
              <w:jc w:val="right"/>
              <w:rPr>
                <w:rFonts w:ascii="Arial" w:hAnsi="Arial" w:cs="Arial"/>
                <w:sz w:val="18"/>
                <w:szCs w:val="18"/>
              </w:rPr>
            </w:pPr>
            <w:r w:rsidRPr="00EF31B1">
              <w:rPr>
                <w:rFonts w:ascii="Arial" w:hAnsi="Arial" w:cs="Arial"/>
                <w:sz w:val="18"/>
                <w:szCs w:val="18"/>
              </w:rPr>
              <w:t>2</w:t>
            </w:r>
          </w:p>
        </w:tc>
      </w:tr>
      <w:tr w:rsidR="00F60DA9" w:rsidRPr="00EF31B1" w:rsidTr="00F60DA9">
        <w:trPr>
          <w:cantSplit/>
        </w:trPr>
        <w:tc>
          <w:tcPr>
            <w:tcW w:w="7648" w:type="dxa"/>
          </w:tcPr>
          <w:p w:rsidR="00F60DA9" w:rsidRPr="00EF31B1" w:rsidRDefault="00F60DA9" w:rsidP="0014437C">
            <w:pPr>
              <w:rPr>
                <w:rFonts w:ascii="Arial" w:hAnsi="Arial" w:cs="Arial"/>
                <w:sz w:val="18"/>
                <w:szCs w:val="18"/>
              </w:rPr>
            </w:pPr>
            <w:r w:rsidRPr="00EF31B1">
              <w:rPr>
                <w:rFonts w:ascii="Arial" w:hAnsi="Arial" w:cs="Arial"/>
                <w:sz w:val="18"/>
                <w:szCs w:val="18"/>
              </w:rPr>
              <w:t>Liczba odrzuconych ofert:</w:t>
            </w:r>
          </w:p>
        </w:tc>
        <w:tc>
          <w:tcPr>
            <w:tcW w:w="1204" w:type="dxa"/>
            <w:vAlign w:val="center"/>
          </w:tcPr>
          <w:p w:rsidR="00F60DA9" w:rsidRPr="00EF31B1" w:rsidRDefault="00F60DA9" w:rsidP="00F60DA9">
            <w:pPr>
              <w:jc w:val="right"/>
              <w:rPr>
                <w:rFonts w:ascii="Arial" w:hAnsi="Arial" w:cs="Arial"/>
                <w:sz w:val="18"/>
                <w:szCs w:val="18"/>
              </w:rPr>
            </w:pPr>
            <w:r w:rsidRPr="00EF31B1">
              <w:rPr>
                <w:rFonts w:ascii="Arial" w:hAnsi="Arial" w:cs="Arial"/>
                <w:sz w:val="18"/>
                <w:szCs w:val="18"/>
              </w:rPr>
              <w:t>0</w:t>
            </w:r>
          </w:p>
        </w:tc>
      </w:tr>
      <w:tr w:rsidR="00F60DA9" w:rsidRPr="00EF31B1" w:rsidTr="00F60DA9">
        <w:trPr>
          <w:cantSplit/>
          <w:trHeight w:val="76"/>
        </w:trPr>
        <w:tc>
          <w:tcPr>
            <w:tcW w:w="7648" w:type="dxa"/>
          </w:tcPr>
          <w:p w:rsidR="00F60DA9" w:rsidRPr="00EF31B1" w:rsidRDefault="00F60DA9" w:rsidP="0014437C">
            <w:pPr>
              <w:rPr>
                <w:rFonts w:ascii="Arial" w:hAnsi="Arial" w:cs="Arial"/>
                <w:sz w:val="18"/>
                <w:szCs w:val="18"/>
              </w:rPr>
            </w:pPr>
            <w:r w:rsidRPr="00EF31B1">
              <w:rPr>
                <w:rFonts w:ascii="Arial" w:hAnsi="Arial" w:cs="Arial"/>
                <w:sz w:val="18"/>
                <w:szCs w:val="18"/>
              </w:rPr>
              <w:t>Liczba zawartych umów z podmiotami programu:</w:t>
            </w:r>
          </w:p>
        </w:tc>
        <w:tc>
          <w:tcPr>
            <w:tcW w:w="1204" w:type="dxa"/>
            <w:vAlign w:val="center"/>
          </w:tcPr>
          <w:p w:rsidR="00F60DA9" w:rsidRPr="00EF31B1" w:rsidRDefault="00F60DA9" w:rsidP="00F60DA9">
            <w:pPr>
              <w:jc w:val="right"/>
              <w:rPr>
                <w:rFonts w:ascii="Arial" w:hAnsi="Arial" w:cs="Arial"/>
                <w:sz w:val="18"/>
                <w:szCs w:val="18"/>
              </w:rPr>
            </w:pPr>
            <w:r w:rsidRPr="00EF31B1">
              <w:rPr>
                <w:rFonts w:ascii="Arial" w:hAnsi="Arial" w:cs="Arial"/>
                <w:sz w:val="18"/>
                <w:szCs w:val="18"/>
              </w:rPr>
              <w:t>2</w:t>
            </w:r>
          </w:p>
        </w:tc>
      </w:tr>
      <w:tr w:rsidR="00F60DA9" w:rsidRPr="00EF31B1" w:rsidTr="00F60DA9">
        <w:trPr>
          <w:cantSplit/>
          <w:trHeight w:val="76"/>
        </w:trPr>
        <w:tc>
          <w:tcPr>
            <w:tcW w:w="7648" w:type="dxa"/>
          </w:tcPr>
          <w:p w:rsidR="00F60DA9" w:rsidRPr="00EF31B1" w:rsidRDefault="00F60DA9" w:rsidP="0014437C">
            <w:pPr>
              <w:rPr>
                <w:rFonts w:ascii="Arial" w:hAnsi="Arial" w:cs="Arial"/>
                <w:sz w:val="18"/>
                <w:szCs w:val="18"/>
              </w:rPr>
            </w:pPr>
            <w:r w:rsidRPr="00EF31B1">
              <w:rPr>
                <w:rFonts w:ascii="Arial" w:hAnsi="Arial" w:cs="Arial"/>
                <w:sz w:val="18"/>
                <w:szCs w:val="18"/>
              </w:rPr>
              <w:t>Ilość unieważnionych lub zerwanych umów zawartych z podmiotami programu:</w:t>
            </w:r>
          </w:p>
        </w:tc>
        <w:tc>
          <w:tcPr>
            <w:tcW w:w="1204" w:type="dxa"/>
            <w:vAlign w:val="center"/>
          </w:tcPr>
          <w:p w:rsidR="00F60DA9" w:rsidRPr="00EF31B1" w:rsidRDefault="00F60DA9" w:rsidP="00F60DA9">
            <w:pPr>
              <w:jc w:val="right"/>
              <w:rPr>
                <w:rFonts w:ascii="Arial" w:hAnsi="Arial" w:cs="Arial"/>
                <w:sz w:val="18"/>
                <w:szCs w:val="18"/>
              </w:rPr>
            </w:pPr>
            <w:r w:rsidRPr="00EF31B1">
              <w:rPr>
                <w:rFonts w:ascii="Arial" w:hAnsi="Arial" w:cs="Arial"/>
                <w:sz w:val="18"/>
                <w:szCs w:val="18"/>
              </w:rPr>
              <w:t>0</w:t>
            </w:r>
          </w:p>
        </w:tc>
      </w:tr>
      <w:tr w:rsidR="00F60DA9" w:rsidRPr="00EF31B1" w:rsidTr="00F60DA9">
        <w:trPr>
          <w:cantSplit/>
          <w:trHeight w:val="76"/>
        </w:trPr>
        <w:tc>
          <w:tcPr>
            <w:tcW w:w="7648" w:type="dxa"/>
          </w:tcPr>
          <w:p w:rsidR="00F60DA9" w:rsidRPr="00EF31B1" w:rsidRDefault="00F60DA9" w:rsidP="0014437C">
            <w:pPr>
              <w:rPr>
                <w:rFonts w:ascii="Arial" w:hAnsi="Arial" w:cs="Arial"/>
                <w:sz w:val="18"/>
                <w:szCs w:val="18"/>
              </w:rPr>
            </w:pPr>
            <w:r w:rsidRPr="00EF31B1">
              <w:rPr>
                <w:rFonts w:ascii="Arial" w:hAnsi="Arial" w:cs="Arial"/>
                <w:sz w:val="18"/>
                <w:szCs w:val="18"/>
              </w:rPr>
              <w:t>Liczba umów zawartych z podmiotami programu, rozwiązanych z przyczyn niezależnych od tych podmiotów:</w:t>
            </w:r>
          </w:p>
        </w:tc>
        <w:tc>
          <w:tcPr>
            <w:tcW w:w="1204" w:type="dxa"/>
            <w:vAlign w:val="center"/>
          </w:tcPr>
          <w:p w:rsidR="00F60DA9" w:rsidRPr="00EF31B1" w:rsidRDefault="00F60DA9" w:rsidP="00F60DA9">
            <w:pPr>
              <w:jc w:val="right"/>
              <w:rPr>
                <w:rFonts w:ascii="Arial" w:hAnsi="Arial" w:cs="Arial"/>
                <w:sz w:val="18"/>
                <w:szCs w:val="18"/>
              </w:rPr>
            </w:pPr>
            <w:r w:rsidRPr="00EF31B1">
              <w:rPr>
                <w:rFonts w:ascii="Arial" w:hAnsi="Arial" w:cs="Arial"/>
                <w:sz w:val="18"/>
                <w:szCs w:val="18"/>
              </w:rPr>
              <w:t>0</w:t>
            </w:r>
          </w:p>
        </w:tc>
      </w:tr>
      <w:tr w:rsidR="00F60DA9" w:rsidRPr="00EF31B1" w:rsidTr="00F60DA9">
        <w:trPr>
          <w:cantSplit/>
          <w:trHeight w:val="76"/>
        </w:trPr>
        <w:tc>
          <w:tcPr>
            <w:tcW w:w="7648" w:type="dxa"/>
            <w:tcBorders>
              <w:bottom w:val="single" w:sz="4" w:space="0" w:color="auto"/>
            </w:tcBorders>
          </w:tcPr>
          <w:p w:rsidR="00F60DA9" w:rsidRPr="00EF31B1" w:rsidRDefault="00F60DA9" w:rsidP="0014437C">
            <w:pPr>
              <w:rPr>
                <w:rFonts w:ascii="Arial" w:hAnsi="Arial" w:cs="Arial"/>
                <w:sz w:val="18"/>
                <w:szCs w:val="18"/>
              </w:rPr>
            </w:pPr>
            <w:r w:rsidRPr="00EF31B1">
              <w:rPr>
                <w:rFonts w:ascii="Arial" w:hAnsi="Arial" w:cs="Arial"/>
                <w:sz w:val="18"/>
                <w:szCs w:val="18"/>
              </w:rPr>
              <w:t>Liczba podmiotów programu, które nie przystąpiły do zawarcia umów pomimo przyznania dotacji:</w:t>
            </w:r>
          </w:p>
        </w:tc>
        <w:tc>
          <w:tcPr>
            <w:tcW w:w="1204" w:type="dxa"/>
            <w:tcBorders>
              <w:bottom w:val="single" w:sz="4" w:space="0" w:color="auto"/>
            </w:tcBorders>
            <w:vAlign w:val="center"/>
          </w:tcPr>
          <w:p w:rsidR="00F60DA9" w:rsidRPr="00EF31B1" w:rsidRDefault="00F60DA9" w:rsidP="00F60DA9">
            <w:pPr>
              <w:jc w:val="right"/>
              <w:rPr>
                <w:rFonts w:ascii="Arial" w:hAnsi="Arial" w:cs="Arial"/>
                <w:sz w:val="18"/>
                <w:szCs w:val="18"/>
              </w:rPr>
            </w:pPr>
            <w:r w:rsidRPr="00EF31B1">
              <w:rPr>
                <w:rFonts w:ascii="Arial" w:hAnsi="Arial" w:cs="Arial"/>
                <w:sz w:val="18"/>
                <w:szCs w:val="18"/>
              </w:rPr>
              <w:t>0</w:t>
            </w:r>
          </w:p>
        </w:tc>
      </w:tr>
    </w:tbl>
    <w:p w:rsidR="00D503AA" w:rsidRPr="00EF31B1" w:rsidRDefault="00D503AA">
      <w:pPr>
        <w:spacing w:line="360" w:lineRule="auto"/>
        <w:rPr>
          <w:rFonts w:ascii="Arial" w:hAnsi="Arial" w:cs="Arial"/>
          <w:sz w:val="20"/>
        </w:rPr>
      </w:pPr>
    </w:p>
    <w:p w:rsidR="004B5747" w:rsidRPr="00EF31B1" w:rsidRDefault="004B5747">
      <w:pPr>
        <w:spacing w:line="360" w:lineRule="auto"/>
        <w:rPr>
          <w:rFonts w:ascii="Arial" w:hAnsi="Arial" w:cs="Arial"/>
          <w:sz w:val="20"/>
        </w:rPr>
      </w:pPr>
      <w:r w:rsidRPr="00EF31B1">
        <w:rPr>
          <w:rFonts w:ascii="Arial" w:hAnsi="Arial" w:cs="Arial"/>
          <w:sz w:val="20"/>
        </w:rPr>
        <w:t>I.2. Pozafinansowe formy współpracy podj</w:t>
      </w:r>
      <w:r w:rsidR="00EC311E" w:rsidRPr="00EF31B1">
        <w:rPr>
          <w:rFonts w:ascii="Arial" w:hAnsi="Arial" w:cs="Arial"/>
          <w:sz w:val="20"/>
        </w:rPr>
        <w:t>ęte z podmiotami programu w 2022</w:t>
      </w:r>
      <w:r w:rsidRPr="00EF31B1">
        <w:rPr>
          <w:rFonts w:ascii="Arial" w:hAnsi="Arial" w:cs="Arial"/>
          <w:sz w:val="20"/>
        </w:rPr>
        <w:t xml:space="preserve"> r.: </w:t>
      </w:r>
    </w:p>
    <w:p w:rsidR="007E3C85" w:rsidRPr="00EF31B1" w:rsidRDefault="004B5747" w:rsidP="00D503AA">
      <w:pPr>
        <w:numPr>
          <w:ilvl w:val="0"/>
          <w:numId w:val="8"/>
        </w:numPr>
        <w:tabs>
          <w:tab w:val="clear" w:pos="2036"/>
          <w:tab w:val="num" w:pos="720"/>
        </w:tabs>
        <w:spacing w:line="360" w:lineRule="auto"/>
        <w:ind w:left="720"/>
        <w:rPr>
          <w:rFonts w:ascii="Arial" w:hAnsi="Arial" w:cs="Arial"/>
          <w:szCs w:val="18"/>
        </w:rPr>
      </w:pPr>
      <w:r w:rsidRPr="00EF31B1">
        <w:rPr>
          <w:rFonts w:ascii="Arial" w:hAnsi="Arial" w:cs="Arial"/>
          <w:sz w:val="20"/>
        </w:rPr>
        <w:t>konsultowanie z podmiotami programu projektów aktów prawa miejscowego w dziedzinach dotyczących działalności statutowej tych podmiotów:</w:t>
      </w:r>
      <w:r w:rsidRPr="00EF31B1">
        <w:rPr>
          <w:rFonts w:ascii="Arial" w:hAnsi="Arial" w:cs="Arial"/>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7"/>
        <w:gridCol w:w="6353"/>
        <w:gridCol w:w="2310"/>
      </w:tblGrid>
      <w:tr w:rsidR="00EC311E" w:rsidRPr="00EF31B1" w:rsidTr="00D64743">
        <w:tc>
          <w:tcPr>
            <w:tcW w:w="439" w:type="dxa"/>
            <w:shd w:val="clear" w:color="auto" w:fill="D9D9D9"/>
          </w:tcPr>
          <w:p w:rsidR="00EC311E" w:rsidRPr="00EF31B1" w:rsidRDefault="00EC311E" w:rsidP="00D64743">
            <w:pPr>
              <w:rPr>
                <w:rFonts w:ascii="Arial" w:hAnsi="Arial" w:cs="Arial"/>
                <w:sz w:val="18"/>
                <w:szCs w:val="18"/>
              </w:rPr>
            </w:pPr>
            <w:r w:rsidRPr="00EF31B1">
              <w:rPr>
                <w:rFonts w:ascii="Arial" w:hAnsi="Arial" w:cs="Arial"/>
                <w:sz w:val="18"/>
                <w:szCs w:val="18"/>
              </w:rPr>
              <w:t>Lp.</w:t>
            </w:r>
            <w:r w:rsidR="00B11161" w:rsidRPr="00EF31B1">
              <w:rPr>
                <w:rFonts w:ascii="Arial" w:hAnsi="Arial" w:cs="Arial"/>
                <w:sz w:val="18"/>
                <w:szCs w:val="18"/>
              </w:rPr>
              <w:t>:</w:t>
            </w:r>
          </w:p>
        </w:tc>
        <w:tc>
          <w:tcPr>
            <w:tcW w:w="6365" w:type="dxa"/>
            <w:shd w:val="clear" w:color="auto" w:fill="D9D9D9"/>
          </w:tcPr>
          <w:p w:rsidR="00EC311E" w:rsidRPr="00EF31B1" w:rsidRDefault="00EC311E" w:rsidP="00D64743">
            <w:pPr>
              <w:rPr>
                <w:rFonts w:ascii="Arial" w:hAnsi="Arial" w:cs="Arial"/>
                <w:sz w:val="18"/>
                <w:szCs w:val="18"/>
              </w:rPr>
            </w:pPr>
            <w:r w:rsidRPr="00EF31B1">
              <w:rPr>
                <w:rFonts w:ascii="Arial" w:hAnsi="Arial" w:cs="Arial"/>
                <w:sz w:val="18"/>
                <w:szCs w:val="18"/>
              </w:rPr>
              <w:t>Nazwa, tytuł  aktu prawnego, który był konsultowany:</w:t>
            </w:r>
          </w:p>
        </w:tc>
        <w:tc>
          <w:tcPr>
            <w:tcW w:w="2313" w:type="dxa"/>
            <w:shd w:val="clear" w:color="auto" w:fill="D9D9D9"/>
          </w:tcPr>
          <w:p w:rsidR="00EC311E" w:rsidRPr="00EF31B1" w:rsidRDefault="00EC311E" w:rsidP="00D64743">
            <w:pPr>
              <w:rPr>
                <w:rFonts w:ascii="Arial" w:hAnsi="Arial" w:cs="Arial"/>
                <w:sz w:val="18"/>
                <w:szCs w:val="18"/>
              </w:rPr>
            </w:pPr>
            <w:r w:rsidRPr="00EF31B1">
              <w:rPr>
                <w:rFonts w:ascii="Arial" w:hAnsi="Arial" w:cs="Arial"/>
                <w:sz w:val="18"/>
                <w:szCs w:val="18"/>
              </w:rPr>
              <w:t>Liczba wn</w:t>
            </w:r>
            <w:r w:rsidR="00E003FE" w:rsidRPr="00EF31B1">
              <w:rPr>
                <w:rFonts w:ascii="Arial" w:hAnsi="Arial" w:cs="Arial"/>
                <w:sz w:val="18"/>
                <w:szCs w:val="18"/>
              </w:rPr>
              <w:t xml:space="preserve">iesionych uwag do projektu aktu </w:t>
            </w:r>
            <w:r w:rsidRPr="00EF31B1">
              <w:rPr>
                <w:rFonts w:ascii="Arial" w:hAnsi="Arial" w:cs="Arial"/>
                <w:sz w:val="18"/>
                <w:szCs w:val="18"/>
              </w:rPr>
              <w:t>prawnego:</w:t>
            </w:r>
          </w:p>
        </w:tc>
      </w:tr>
      <w:tr w:rsidR="00EC311E" w:rsidRPr="00EF31B1" w:rsidTr="00D64743">
        <w:tc>
          <w:tcPr>
            <w:tcW w:w="439" w:type="dxa"/>
          </w:tcPr>
          <w:p w:rsidR="00EC311E" w:rsidRPr="00EF31B1" w:rsidRDefault="00EC311E" w:rsidP="00D64743">
            <w:pPr>
              <w:rPr>
                <w:rFonts w:ascii="Arial" w:hAnsi="Arial" w:cs="Arial"/>
                <w:sz w:val="18"/>
                <w:szCs w:val="18"/>
              </w:rPr>
            </w:pPr>
            <w:r w:rsidRPr="00EF31B1">
              <w:rPr>
                <w:rFonts w:ascii="Arial" w:hAnsi="Arial" w:cs="Arial"/>
                <w:sz w:val="18"/>
                <w:szCs w:val="18"/>
              </w:rPr>
              <w:t>1.</w:t>
            </w:r>
          </w:p>
        </w:tc>
        <w:tc>
          <w:tcPr>
            <w:tcW w:w="6365" w:type="dxa"/>
          </w:tcPr>
          <w:p w:rsidR="00EC311E" w:rsidRPr="00EF31B1" w:rsidRDefault="00EC311E" w:rsidP="00D64743">
            <w:pPr>
              <w:rPr>
                <w:rFonts w:ascii="Arial" w:hAnsi="Arial" w:cs="Arial"/>
                <w:sz w:val="18"/>
                <w:szCs w:val="18"/>
              </w:rPr>
            </w:pPr>
            <w:r w:rsidRPr="00EF31B1">
              <w:rPr>
                <w:rFonts w:ascii="Arial" w:hAnsi="Arial" w:cs="Arial"/>
                <w:sz w:val="18"/>
                <w:szCs w:val="18"/>
              </w:rPr>
              <w:t>Uchwała LVII/759/22 Rady Miejskiej w Byto</w:t>
            </w:r>
            <w:r w:rsidR="003977B0" w:rsidRPr="00EF31B1">
              <w:rPr>
                <w:rFonts w:ascii="Arial" w:hAnsi="Arial" w:cs="Arial"/>
                <w:sz w:val="18"/>
                <w:szCs w:val="18"/>
              </w:rPr>
              <w:t>miu z dnia 28 marca 2022 roku w </w:t>
            </w:r>
            <w:r w:rsidRPr="00EF31B1">
              <w:rPr>
                <w:rFonts w:ascii="Arial" w:hAnsi="Arial" w:cs="Arial"/>
                <w:sz w:val="18"/>
                <w:szCs w:val="18"/>
              </w:rPr>
              <w:t>sprawie wprowadzenia Programu opieki nad zwierzętami bezdomnymi oraz zapobiegania bezdomności zwierząt na terenie Gminy Bytom w 2022 roku</w:t>
            </w:r>
          </w:p>
        </w:tc>
        <w:tc>
          <w:tcPr>
            <w:tcW w:w="2313" w:type="dxa"/>
          </w:tcPr>
          <w:p w:rsidR="00EC311E" w:rsidRPr="00EF31B1" w:rsidRDefault="00EC311E" w:rsidP="00D64743">
            <w:pPr>
              <w:jc w:val="right"/>
              <w:rPr>
                <w:rFonts w:ascii="Arial" w:hAnsi="Arial" w:cs="Arial"/>
                <w:sz w:val="18"/>
                <w:szCs w:val="18"/>
              </w:rPr>
            </w:pPr>
            <w:r w:rsidRPr="00EF31B1">
              <w:rPr>
                <w:rFonts w:ascii="Arial" w:hAnsi="Arial" w:cs="Arial"/>
                <w:sz w:val="18"/>
                <w:szCs w:val="18"/>
              </w:rPr>
              <w:t>0</w:t>
            </w:r>
          </w:p>
        </w:tc>
      </w:tr>
      <w:tr w:rsidR="00EC311E" w:rsidRPr="00EF31B1" w:rsidTr="00D64743">
        <w:tc>
          <w:tcPr>
            <w:tcW w:w="439" w:type="dxa"/>
          </w:tcPr>
          <w:p w:rsidR="00EC311E" w:rsidRPr="00EF31B1" w:rsidRDefault="00EC311E" w:rsidP="00D64743">
            <w:pPr>
              <w:rPr>
                <w:rFonts w:ascii="Arial" w:hAnsi="Arial" w:cs="Arial"/>
                <w:sz w:val="18"/>
                <w:szCs w:val="18"/>
              </w:rPr>
            </w:pPr>
            <w:r w:rsidRPr="00EF31B1">
              <w:rPr>
                <w:rFonts w:ascii="Arial" w:hAnsi="Arial" w:cs="Arial"/>
                <w:sz w:val="18"/>
                <w:szCs w:val="18"/>
              </w:rPr>
              <w:t>2.</w:t>
            </w:r>
          </w:p>
        </w:tc>
        <w:tc>
          <w:tcPr>
            <w:tcW w:w="6365" w:type="dxa"/>
          </w:tcPr>
          <w:p w:rsidR="00EC311E" w:rsidRPr="00EF31B1" w:rsidRDefault="00EC311E" w:rsidP="00D64743">
            <w:pPr>
              <w:rPr>
                <w:rFonts w:ascii="Arial" w:hAnsi="Arial" w:cs="Arial"/>
                <w:sz w:val="18"/>
                <w:szCs w:val="18"/>
              </w:rPr>
            </w:pPr>
            <w:r w:rsidRPr="00EF31B1">
              <w:rPr>
                <w:rFonts w:ascii="Arial" w:hAnsi="Arial" w:cs="Arial"/>
                <w:sz w:val="18"/>
                <w:szCs w:val="18"/>
              </w:rPr>
              <w:t>Uchwała LIII/715/22 Rady Miejskiej w Bytomiu z dnia 4.01.2022 r. w sprawie określenia zasad udzielania dotacji celowej na wymianę źródeł ciepła oraz montaż ogniw fotowoltaicznych w b</w:t>
            </w:r>
            <w:r w:rsidR="00BB689F" w:rsidRPr="00EF31B1">
              <w:rPr>
                <w:rFonts w:ascii="Arial" w:hAnsi="Arial" w:cs="Arial"/>
                <w:sz w:val="18"/>
                <w:szCs w:val="18"/>
              </w:rPr>
              <w:t>udynkach jednorodzinnych oraz w </w:t>
            </w:r>
            <w:r w:rsidRPr="00EF31B1">
              <w:rPr>
                <w:rFonts w:ascii="Arial" w:hAnsi="Arial" w:cs="Arial"/>
                <w:sz w:val="18"/>
                <w:szCs w:val="18"/>
              </w:rPr>
              <w:t>lokalach i w budynkach wielorodzinnych, realizowanych w ramach Programu Ograniczenia Niskiej Emisji dla Gminy Bytom</w:t>
            </w:r>
          </w:p>
        </w:tc>
        <w:tc>
          <w:tcPr>
            <w:tcW w:w="2313" w:type="dxa"/>
          </w:tcPr>
          <w:p w:rsidR="00EC311E" w:rsidRPr="00EF31B1" w:rsidRDefault="00EC311E" w:rsidP="00D64743">
            <w:pPr>
              <w:jc w:val="right"/>
              <w:rPr>
                <w:rFonts w:ascii="Arial" w:hAnsi="Arial" w:cs="Arial"/>
                <w:sz w:val="18"/>
                <w:szCs w:val="18"/>
              </w:rPr>
            </w:pPr>
            <w:r w:rsidRPr="00EF31B1">
              <w:rPr>
                <w:rFonts w:ascii="Arial" w:hAnsi="Arial" w:cs="Arial"/>
                <w:sz w:val="18"/>
                <w:szCs w:val="18"/>
              </w:rPr>
              <w:t>0</w:t>
            </w:r>
          </w:p>
        </w:tc>
      </w:tr>
      <w:tr w:rsidR="00EC311E" w:rsidRPr="00EF31B1" w:rsidTr="00D64743">
        <w:tc>
          <w:tcPr>
            <w:tcW w:w="439" w:type="dxa"/>
          </w:tcPr>
          <w:p w:rsidR="00EC311E" w:rsidRPr="00EF31B1" w:rsidRDefault="00EC311E" w:rsidP="00D64743">
            <w:pPr>
              <w:rPr>
                <w:rFonts w:ascii="Arial" w:hAnsi="Arial" w:cs="Arial"/>
                <w:sz w:val="18"/>
                <w:szCs w:val="18"/>
              </w:rPr>
            </w:pPr>
            <w:r w:rsidRPr="00EF31B1">
              <w:rPr>
                <w:rFonts w:ascii="Arial" w:hAnsi="Arial" w:cs="Arial"/>
                <w:sz w:val="18"/>
                <w:szCs w:val="18"/>
              </w:rPr>
              <w:t>3.</w:t>
            </w:r>
          </w:p>
        </w:tc>
        <w:tc>
          <w:tcPr>
            <w:tcW w:w="6365" w:type="dxa"/>
          </w:tcPr>
          <w:p w:rsidR="00EC311E" w:rsidRPr="00EF31B1" w:rsidRDefault="00EC311E" w:rsidP="00D64743">
            <w:pPr>
              <w:rPr>
                <w:rFonts w:ascii="Arial" w:hAnsi="Arial" w:cs="Arial"/>
                <w:sz w:val="18"/>
                <w:szCs w:val="18"/>
              </w:rPr>
            </w:pPr>
            <w:r w:rsidRPr="00EF31B1">
              <w:rPr>
                <w:rFonts w:ascii="Arial" w:hAnsi="Arial" w:cs="Arial"/>
                <w:sz w:val="18"/>
                <w:szCs w:val="18"/>
              </w:rPr>
              <w:t>Uchwała nr LIV/741/22 Rady Miejskiej w Bytomiu z dnia 28.02.2022 r. zmieniająca uchwałę nr XXI/279/19 Rady Miejskiej w Bytomiu w sprawie regulaminu utrzymania czystości i porządku na terenie miasta Bytomia</w:t>
            </w:r>
          </w:p>
        </w:tc>
        <w:tc>
          <w:tcPr>
            <w:tcW w:w="2313" w:type="dxa"/>
          </w:tcPr>
          <w:p w:rsidR="00EC311E" w:rsidRPr="00EF31B1" w:rsidRDefault="00EC311E" w:rsidP="00D64743">
            <w:pPr>
              <w:jc w:val="right"/>
              <w:rPr>
                <w:rFonts w:ascii="Arial" w:hAnsi="Arial" w:cs="Arial"/>
                <w:sz w:val="18"/>
                <w:szCs w:val="18"/>
              </w:rPr>
            </w:pPr>
            <w:r w:rsidRPr="00EF31B1">
              <w:rPr>
                <w:rFonts w:ascii="Arial" w:hAnsi="Arial" w:cs="Arial"/>
                <w:sz w:val="18"/>
                <w:szCs w:val="18"/>
              </w:rPr>
              <w:t>0</w:t>
            </w:r>
          </w:p>
        </w:tc>
      </w:tr>
      <w:tr w:rsidR="00EC311E" w:rsidRPr="00EF31B1" w:rsidTr="00D64743">
        <w:tc>
          <w:tcPr>
            <w:tcW w:w="439" w:type="dxa"/>
          </w:tcPr>
          <w:p w:rsidR="00EC311E" w:rsidRPr="00EF31B1" w:rsidRDefault="00EC311E" w:rsidP="00D64743">
            <w:pPr>
              <w:rPr>
                <w:rFonts w:ascii="Arial" w:hAnsi="Arial" w:cs="Arial"/>
                <w:sz w:val="18"/>
                <w:szCs w:val="18"/>
              </w:rPr>
            </w:pPr>
            <w:r w:rsidRPr="00EF31B1">
              <w:rPr>
                <w:rFonts w:ascii="Arial" w:hAnsi="Arial" w:cs="Arial"/>
                <w:sz w:val="18"/>
                <w:szCs w:val="18"/>
              </w:rPr>
              <w:t>4.</w:t>
            </w:r>
          </w:p>
        </w:tc>
        <w:tc>
          <w:tcPr>
            <w:tcW w:w="6365" w:type="dxa"/>
          </w:tcPr>
          <w:p w:rsidR="00EC311E" w:rsidRPr="00EF31B1" w:rsidRDefault="00EC311E" w:rsidP="00D64743">
            <w:pPr>
              <w:rPr>
                <w:rFonts w:ascii="Arial" w:hAnsi="Arial" w:cs="Arial"/>
                <w:sz w:val="18"/>
                <w:szCs w:val="18"/>
              </w:rPr>
            </w:pPr>
            <w:r w:rsidRPr="00EF31B1">
              <w:rPr>
                <w:rFonts w:ascii="Arial" w:hAnsi="Arial" w:cs="Arial"/>
                <w:sz w:val="18"/>
                <w:szCs w:val="18"/>
              </w:rPr>
              <w:t>Uchwała nr LIII/711/22 Rady Miejskiej w</w:t>
            </w:r>
            <w:r w:rsidR="003977B0" w:rsidRPr="00EF31B1">
              <w:rPr>
                <w:rFonts w:ascii="Arial" w:hAnsi="Arial" w:cs="Arial"/>
                <w:sz w:val="18"/>
                <w:szCs w:val="18"/>
              </w:rPr>
              <w:t xml:space="preserve"> Bytomiu z dnia 24.01.2022 r. w </w:t>
            </w:r>
            <w:r w:rsidRPr="00EF31B1">
              <w:rPr>
                <w:rFonts w:ascii="Arial" w:hAnsi="Arial" w:cs="Arial"/>
                <w:sz w:val="18"/>
                <w:szCs w:val="18"/>
              </w:rPr>
              <w:t>sprawie uznania za użytek ekologiczny obszaru pod nazwą „Verona”</w:t>
            </w:r>
          </w:p>
        </w:tc>
        <w:tc>
          <w:tcPr>
            <w:tcW w:w="2313" w:type="dxa"/>
          </w:tcPr>
          <w:p w:rsidR="00EC311E" w:rsidRPr="00EF31B1" w:rsidRDefault="00EC311E" w:rsidP="00D64743">
            <w:pPr>
              <w:jc w:val="right"/>
              <w:rPr>
                <w:rFonts w:ascii="Arial" w:hAnsi="Arial" w:cs="Arial"/>
                <w:sz w:val="18"/>
                <w:szCs w:val="18"/>
              </w:rPr>
            </w:pPr>
            <w:r w:rsidRPr="00EF31B1">
              <w:rPr>
                <w:rFonts w:ascii="Arial" w:hAnsi="Arial" w:cs="Arial"/>
                <w:sz w:val="18"/>
                <w:szCs w:val="18"/>
              </w:rPr>
              <w:t>1</w:t>
            </w:r>
          </w:p>
        </w:tc>
      </w:tr>
    </w:tbl>
    <w:p w:rsidR="003874CB" w:rsidRPr="00EF31B1" w:rsidRDefault="003874CB" w:rsidP="003874CB">
      <w:pPr>
        <w:spacing w:line="360" w:lineRule="auto"/>
        <w:rPr>
          <w:rFonts w:ascii="Arial" w:hAnsi="Arial" w:cs="Arial"/>
          <w:sz w:val="20"/>
          <w:szCs w:val="20"/>
        </w:rPr>
      </w:pPr>
    </w:p>
    <w:p w:rsidR="00CD046B" w:rsidRPr="00EF31B1" w:rsidRDefault="003A689D" w:rsidP="00D503AA">
      <w:pPr>
        <w:pStyle w:val="Tekstpodstawowywcity"/>
        <w:numPr>
          <w:ilvl w:val="0"/>
          <w:numId w:val="8"/>
        </w:numPr>
        <w:tabs>
          <w:tab w:val="clear" w:pos="2036"/>
          <w:tab w:val="num" w:pos="709"/>
        </w:tabs>
        <w:spacing w:line="360" w:lineRule="auto"/>
        <w:ind w:left="709" w:hanging="425"/>
        <w:rPr>
          <w:rFonts w:ascii="Arial" w:hAnsi="Arial" w:cs="Arial"/>
          <w:sz w:val="20"/>
          <w:szCs w:val="18"/>
        </w:rPr>
      </w:pPr>
      <w:r w:rsidRPr="00EF31B1">
        <w:rPr>
          <w:rFonts w:ascii="Arial" w:hAnsi="Arial" w:cs="Arial"/>
          <w:sz w:val="20"/>
        </w:rPr>
        <w:t>promowanie planowanych imprez, akcji społecznych, zawodów, konkursów, happeningów oraz innych form działalności statutowej podmiotów programu, w szczególności przedsięwzięć realizowanych wspólnie z Miastem:</w:t>
      </w:r>
    </w:p>
    <w:p w:rsidR="00E17361" w:rsidRPr="00EF31B1" w:rsidRDefault="00E17361" w:rsidP="00E17361">
      <w:pPr>
        <w:pStyle w:val="Tekstpodstawowywcity"/>
        <w:spacing w:line="360" w:lineRule="auto"/>
        <w:rPr>
          <w:rFonts w:ascii="Arial" w:hAnsi="Arial" w:cs="Arial"/>
          <w:sz w:val="20"/>
        </w:rPr>
      </w:pPr>
    </w:p>
    <w:p w:rsidR="00E17361" w:rsidRPr="00EF31B1" w:rsidRDefault="00E17361" w:rsidP="00E17361">
      <w:pPr>
        <w:pStyle w:val="Tekstpodstawowywcity"/>
        <w:spacing w:line="360" w:lineRule="auto"/>
        <w:rPr>
          <w:rFonts w:ascii="Arial" w:hAnsi="Arial" w:cs="Arial"/>
          <w:sz w:val="20"/>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130"/>
        <w:gridCol w:w="3011"/>
        <w:gridCol w:w="3071"/>
      </w:tblGrid>
      <w:tr w:rsidR="00F8775F" w:rsidRPr="00EF31B1" w:rsidTr="006D7A5A">
        <w:tc>
          <w:tcPr>
            <w:tcW w:w="3130" w:type="dxa"/>
            <w:shd w:val="clear" w:color="auto" w:fill="D9D9D9"/>
          </w:tcPr>
          <w:p w:rsidR="00F8775F" w:rsidRPr="00EF31B1" w:rsidRDefault="00F8775F" w:rsidP="006D7A5A">
            <w:pPr>
              <w:rPr>
                <w:rFonts w:ascii="Arial" w:hAnsi="Arial" w:cs="Arial"/>
                <w:sz w:val="18"/>
                <w:szCs w:val="18"/>
              </w:rPr>
            </w:pPr>
            <w:r w:rsidRPr="00EF31B1">
              <w:rPr>
                <w:rFonts w:ascii="Arial" w:hAnsi="Arial" w:cs="Arial"/>
                <w:sz w:val="18"/>
                <w:szCs w:val="18"/>
              </w:rPr>
              <w:lastRenderedPageBreak/>
              <w:t xml:space="preserve">Nazwa przedsięwzięcia (konkursu, akcji, itp.) lub innych form działalności statutowej podmiotów programu: </w:t>
            </w:r>
          </w:p>
        </w:tc>
        <w:tc>
          <w:tcPr>
            <w:tcW w:w="3011" w:type="dxa"/>
            <w:shd w:val="clear" w:color="auto" w:fill="D9D9D9"/>
          </w:tcPr>
          <w:p w:rsidR="00F8775F" w:rsidRPr="00EF31B1" w:rsidRDefault="00F8775F" w:rsidP="006D7A5A">
            <w:pPr>
              <w:rPr>
                <w:rFonts w:ascii="Arial" w:hAnsi="Arial" w:cs="Arial"/>
                <w:sz w:val="18"/>
                <w:szCs w:val="18"/>
              </w:rPr>
            </w:pPr>
            <w:r w:rsidRPr="00EF31B1">
              <w:rPr>
                <w:rFonts w:ascii="Arial" w:hAnsi="Arial" w:cs="Arial"/>
                <w:sz w:val="18"/>
                <w:szCs w:val="18"/>
              </w:rPr>
              <w:t xml:space="preserve">Nazwa organizatora przedsięwzięcia: </w:t>
            </w:r>
          </w:p>
        </w:tc>
        <w:tc>
          <w:tcPr>
            <w:tcW w:w="3071" w:type="dxa"/>
            <w:shd w:val="clear" w:color="auto" w:fill="D9D9D9"/>
          </w:tcPr>
          <w:p w:rsidR="00F8775F" w:rsidRPr="00EF31B1" w:rsidRDefault="00F8775F" w:rsidP="006D7A5A">
            <w:pPr>
              <w:rPr>
                <w:rFonts w:ascii="Arial" w:hAnsi="Arial" w:cs="Arial"/>
                <w:sz w:val="18"/>
                <w:szCs w:val="18"/>
              </w:rPr>
            </w:pPr>
            <w:r w:rsidRPr="00EF31B1">
              <w:rPr>
                <w:rFonts w:ascii="Arial" w:hAnsi="Arial" w:cs="Arial"/>
                <w:sz w:val="18"/>
                <w:szCs w:val="18"/>
              </w:rPr>
              <w:t xml:space="preserve">Sposób udzielonej pomocy przy promocji przedsięwzięcia: </w:t>
            </w:r>
          </w:p>
        </w:tc>
      </w:tr>
      <w:tr w:rsidR="00F8775F" w:rsidRPr="00EF31B1" w:rsidTr="006D7A5A">
        <w:tc>
          <w:tcPr>
            <w:tcW w:w="3130" w:type="dxa"/>
          </w:tcPr>
          <w:p w:rsidR="00F8775F" w:rsidRPr="00EF31B1" w:rsidRDefault="00F8775F" w:rsidP="006D7A5A">
            <w:pPr>
              <w:rPr>
                <w:rFonts w:ascii="Arial" w:hAnsi="Arial" w:cs="Arial"/>
                <w:sz w:val="18"/>
                <w:szCs w:val="18"/>
              </w:rPr>
            </w:pPr>
            <w:r w:rsidRPr="00EF31B1">
              <w:rPr>
                <w:rFonts w:ascii="Arial" w:hAnsi="Arial" w:cs="Arial"/>
                <w:sz w:val="18"/>
                <w:szCs w:val="18"/>
              </w:rPr>
              <w:t xml:space="preserve">Akcja sprzątania miasta z okazji Dnia Ziemi 19-21.04.2022 r. </w:t>
            </w:r>
          </w:p>
        </w:tc>
        <w:tc>
          <w:tcPr>
            <w:tcW w:w="3011" w:type="dxa"/>
          </w:tcPr>
          <w:p w:rsidR="00F8775F" w:rsidRPr="00EF31B1" w:rsidRDefault="00F8775F" w:rsidP="006D7A5A">
            <w:pPr>
              <w:rPr>
                <w:rFonts w:ascii="Arial" w:hAnsi="Arial" w:cs="Arial"/>
                <w:sz w:val="18"/>
                <w:szCs w:val="18"/>
              </w:rPr>
            </w:pPr>
            <w:r w:rsidRPr="00EF31B1">
              <w:rPr>
                <w:rFonts w:ascii="Arial" w:hAnsi="Arial" w:cs="Arial"/>
                <w:sz w:val="18"/>
                <w:szCs w:val="18"/>
              </w:rPr>
              <w:t>Trash Challenge Gmina Bytom przy udziale bytomskich organizacji pozarządowych</w:t>
            </w:r>
          </w:p>
        </w:tc>
        <w:tc>
          <w:tcPr>
            <w:tcW w:w="3071" w:type="dxa"/>
          </w:tcPr>
          <w:p w:rsidR="00F8775F" w:rsidRPr="00EF31B1" w:rsidRDefault="00F8775F" w:rsidP="006D7A5A">
            <w:pPr>
              <w:rPr>
                <w:rFonts w:ascii="Arial" w:hAnsi="Arial" w:cs="Arial"/>
                <w:sz w:val="18"/>
                <w:szCs w:val="18"/>
              </w:rPr>
            </w:pPr>
            <w:r w:rsidRPr="00EF31B1">
              <w:rPr>
                <w:rFonts w:ascii="Arial" w:hAnsi="Arial" w:cs="Arial"/>
                <w:sz w:val="18"/>
                <w:szCs w:val="18"/>
              </w:rPr>
              <w:t>Koordynacja akcji, wynajem kontenerów na zebrane odpady, zakup worków na odpady i rękawiczek jednorazowych</w:t>
            </w:r>
          </w:p>
        </w:tc>
      </w:tr>
      <w:tr w:rsidR="00F8775F" w:rsidRPr="00EF31B1" w:rsidTr="006D7A5A">
        <w:tc>
          <w:tcPr>
            <w:tcW w:w="3130" w:type="dxa"/>
          </w:tcPr>
          <w:p w:rsidR="00F8775F" w:rsidRPr="00EF31B1" w:rsidRDefault="00F8775F" w:rsidP="006D7A5A">
            <w:pPr>
              <w:rPr>
                <w:rFonts w:ascii="Arial" w:hAnsi="Arial" w:cs="Arial"/>
                <w:sz w:val="18"/>
                <w:szCs w:val="18"/>
              </w:rPr>
            </w:pPr>
            <w:r w:rsidRPr="00EF31B1">
              <w:rPr>
                <w:rFonts w:ascii="Arial" w:hAnsi="Arial" w:cs="Arial"/>
                <w:sz w:val="18"/>
                <w:szCs w:val="18"/>
              </w:rPr>
              <w:t xml:space="preserve">Akcja sprzątania Świata – Polska 2022  16-18.09.2022 r. </w:t>
            </w:r>
          </w:p>
        </w:tc>
        <w:tc>
          <w:tcPr>
            <w:tcW w:w="3011" w:type="dxa"/>
          </w:tcPr>
          <w:p w:rsidR="00F8775F" w:rsidRPr="00EF31B1" w:rsidRDefault="00F8775F" w:rsidP="006D7A5A">
            <w:pPr>
              <w:rPr>
                <w:rFonts w:ascii="Arial" w:hAnsi="Arial" w:cs="Arial"/>
                <w:sz w:val="18"/>
                <w:szCs w:val="18"/>
              </w:rPr>
            </w:pPr>
            <w:r w:rsidRPr="00EF31B1">
              <w:rPr>
                <w:rFonts w:ascii="Arial" w:hAnsi="Arial" w:cs="Arial"/>
                <w:sz w:val="18"/>
                <w:szCs w:val="18"/>
              </w:rPr>
              <w:t>Gmina Bytom przy udziale bytomskich organizacji pozarządowych</w:t>
            </w:r>
          </w:p>
        </w:tc>
        <w:tc>
          <w:tcPr>
            <w:tcW w:w="3071" w:type="dxa"/>
          </w:tcPr>
          <w:p w:rsidR="00F8775F" w:rsidRPr="00EF31B1" w:rsidRDefault="00F8775F" w:rsidP="006D7A5A">
            <w:pPr>
              <w:rPr>
                <w:rFonts w:ascii="Arial" w:hAnsi="Arial" w:cs="Arial"/>
                <w:sz w:val="18"/>
                <w:szCs w:val="18"/>
              </w:rPr>
            </w:pPr>
            <w:r w:rsidRPr="00EF31B1">
              <w:rPr>
                <w:rFonts w:ascii="Arial" w:hAnsi="Arial" w:cs="Arial"/>
                <w:sz w:val="18"/>
                <w:szCs w:val="18"/>
              </w:rPr>
              <w:t>Koordynacja akcji i wynajem kontenerów, przekazanie worków na odpady i rękawiczek jednorazowych</w:t>
            </w:r>
          </w:p>
        </w:tc>
      </w:tr>
      <w:tr w:rsidR="00F8775F" w:rsidRPr="00EF31B1" w:rsidTr="006D7A5A">
        <w:tc>
          <w:tcPr>
            <w:tcW w:w="3130" w:type="dxa"/>
          </w:tcPr>
          <w:p w:rsidR="00F8775F" w:rsidRPr="00EF31B1" w:rsidRDefault="00F8775F" w:rsidP="006D7A5A">
            <w:pPr>
              <w:rPr>
                <w:rFonts w:ascii="Arial" w:hAnsi="Arial" w:cs="Arial"/>
                <w:sz w:val="18"/>
                <w:szCs w:val="18"/>
              </w:rPr>
            </w:pPr>
            <w:r w:rsidRPr="00EF31B1">
              <w:rPr>
                <w:rFonts w:ascii="Arial" w:hAnsi="Arial" w:cs="Arial"/>
                <w:sz w:val="18"/>
                <w:szCs w:val="18"/>
              </w:rPr>
              <w:t>Porządkowanie terenu wokół schronu w Miechowicach</w:t>
            </w:r>
          </w:p>
        </w:tc>
        <w:tc>
          <w:tcPr>
            <w:tcW w:w="3011" w:type="dxa"/>
          </w:tcPr>
          <w:p w:rsidR="00F8775F" w:rsidRPr="00EF31B1" w:rsidRDefault="00F8775F" w:rsidP="006D7A5A">
            <w:pPr>
              <w:rPr>
                <w:rFonts w:ascii="Arial" w:hAnsi="Arial" w:cs="Arial"/>
                <w:sz w:val="18"/>
                <w:szCs w:val="18"/>
              </w:rPr>
            </w:pPr>
            <w:r w:rsidRPr="00EF31B1">
              <w:rPr>
                <w:rFonts w:ascii="Arial" w:hAnsi="Arial" w:cs="Arial"/>
                <w:sz w:val="18"/>
                <w:szCs w:val="18"/>
              </w:rPr>
              <w:t>Stowarzyszenie na Rzecz Zabytków</w:t>
            </w:r>
            <w:r w:rsidR="00267C24" w:rsidRPr="00EF31B1">
              <w:rPr>
                <w:rFonts w:ascii="Arial" w:hAnsi="Arial" w:cs="Arial"/>
                <w:sz w:val="18"/>
                <w:szCs w:val="18"/>
              </w:rPr>
              <w:t xml:space="preserve"> Fortyfikacji „Pro Fortalicium”</w:t>
            </w:r>
          </w:p>
        </w:tc>
        <w:tc>
          <w:tcPr>
            <w:tcW w:w="3071" w:type="dxa"/>
          </w:tcPr>
          <w:p w:rsidR="00F8775F" w:rsidRPr="00EF31B1" w:rsidRDefault="00F8775F" w:rsidP="006D7A5A">
            <w:pPr>
              <w:rPr>
                <w:rFonts w:ascii="Arial" w:hAnsi="Arial" w:cs="Arial"/>
                <w:sz w:val="18"/>
                <w:szCs w:val="18"/>
              </w:rPr>
            </w:pPr>
            <w:r w:rsidRPr="00EF31B1">
              <w:rPr>
                <w:rFonts w:ascii="Arial" w:hAnsi="Arial" w:cs="Arial"/>
                <w:sz w:val="18"/>
                <w:szCs w:val="18"/>
              </w:rPr>
              <w:t>Wynajem kontenerów na zebrane odpady i odbiór waz z utylizacją</w:t>
            </w:r>
          </w:p>
        </w:tc>
      </w:tr>
      <w:tr w:rsidR="00F8775F" w:rsidRPr="00EF31B1" w:rsidTr="006D7A5A">
        <w:tc>
          <w:tcPr>
            <w:tcW w:w="3130" w:type="dxa"/>
          </w:tcPr>
          <w:p w:rsidR="00F8775F" w:rsidRPr="00EF31B1" w:rsidRDefault="00F8775F" w:rsidP="006D7A5A">
            <w:pPr>
              <w:rPr>
                <w:rFonts w:ascii="Arial" w:hAnsi="Arial" w:cs="Arial"/>
                <w:sz w:val="18"/>
                <w:szCs w:val="18"/>
              </w:rPr>
            </w:pPr>
            <w:r w:rsidRPr="00EF31B1">
              <w:rPr>
                <w:rFonts w:ascii="Arial" w:hAnsi="Arial" w:cs="Arial"/>
                <w:sz w:val="18"/>
                <w:szCs w:val="18"/>
              </w:rPr>
              <w:t xml:space="preserve">Porządkowanie terenu znajdującego się w Bytomiu przy ul. Brzezińskiej </w:t>
            </w:r>
          </w:p>
        </w:tc>
        <w:tc>
          <w:tcPr>
            <w:tcW w:w="3011" w:type="dxa"/>
          </w:tcPr>
          <w:p w:rsidR="00F8775F" w:rsidRPr="00EF31B1" w:rsidRDefault="00F8775F" w:rsidP="006D7A5A">
            <w:pPr>
              <w:rPr>
                <w:rFonts w:ascii="Arial" w:hAnsi="Arial" w:cs="Arial"/>
                <w:sz w:val="18"/>
                <w:szCs w:val="18"/>
              </w:rPr>
            </w:pPr>
            <w:r w:rsidRPr="00EF31B1">
              <w:rPr>
                <w:rStyle w:val="displayonly"/>
                <w:rFonts w:ascii="Arial" w:hAnsi="Arial" w:cs="Arial"/>
                <w:sz w:val="18"/>
                <w:szCs w:val="18"/>
              </w:rPr>
              <w:t>Stowarzyszenie Miłośników Motoryzacji NOYNA</w:t>
            </w:r>
          </w:p>
        </w:tc>
        <w:tc>
          <w:tcPr>
            <w:tcW w:w="3071" w:type="dxa"/>
          </w:tcPr>
          <w:p w:rsidR="00F8775F" w:rsidRPr="00EF31B1" w:rsidRDefault="00F8775F" w:rsidP="006D7A5A">
            <w:pPr>
              <w:rPr>
                <w:rFonts w:ascii="Arial" w:hAnsi="Arial" w:cs="Arial"/>
                <w:sz w:val="18"/>
                <w:szCs w:val="18"/>
              </w:rPr>
            </w:pPr>
            <w:r w:rsidRPr="00EF31B1">
              <w:rPr>
                <w:rFonts w:ascii="Arial" w:hAnsi="Arial" w:cs="Arial"/>
                <w:sz w:val="18"/>
                <w:szCs w:val="18"/>
              </w:rPr>
              <w:t>Wynajem kontenerów na zebrane odpady i odbiór waz z utylizacją</w:t>
            </w:r>
          </w:p>
        </w:tc>
      </w:tr>
      <w:tr w:rsidR="00F8775F" w:rsidRPr="00EF31B1" w:rsidTr="006D7A5A">
        <w:tc>
          <w:tcPr>
            <w:tcW w:w="3130" w:type="dxa"/>
          </w:tcPr>
          <w:p w:rsidR="00F8775F" w:rsidRPr="00EF31B1" w:rsidRDefault="00F8775F" w:rsidP="006D7A5A">
            <w:pPr>
              <w:rPr>
                <w:rFonts w:ascii="Arial" w:hAnsi="Arial" w:cs="Arial"/>
                <w:sz w:val="18"/>
                <w:szCs w:val="18"/>
              </w:rPr>
            </w:pPr>
            <w:r w:rsidRPr="00EF31B1">
              <w:rPr>
                <w:rFonts w:ascii="Arial" w:hAnsi="Arial" w:cs="Arial"/>
                <w:sz w:val="18"/>
                <w:szCs w:val="18"/>
              </w:rPr>
              <w:t>Zakup lekarstwa dla pszczół z przeznaczen</w:t>
            </w:r>
            <w:r w:rsidR="00267C24" w:rsidRPr="00EF31B1">
              <w:rPr>
                <w:rFonts w:ascii="Arial" w:hAnsi="Arial" w:cs="Arial"/>
                <w:sz w:val="18"/>
                <w:szCs w:val="18"/>
              </w:rPr>
              <w:t>iem dla Stowarzyszenia Bytomskich Pszczelarzy oraz dla bytomskich</w:t>
            </w:r>
            <w:r w:rsidRPr="00EF31B1">
              <w:rPr>
                <w:rFonts w:ascii="Arial" w:hAnsi="Arial" w:cs="Arial"/>
                <w:sz w:val="18"/>
                <w:szCs w:val="18"/>
              </w:rPr>
              <w:t xml:space="preserve"> </w:t>
            </w:r>
            <w:r w:rsidR="00602D11">
              <w:rPr>
                <w:rFonts w:ascii="Arial" w:hAnsi="Arial" w:cs="Arial"/>
                <w:sz w:val="18"/>
                <w:szCs w:val="18"/>
              </w:rPr>
              <w:t>pszczelarzy należących do kół s</w:t>
            </w:r>
            <w:r w:rsidRPr="00EF31B1">
              <w:rPr>
                <w:rFonts w:ascii="Arial" w:hAnsi="Arial" w:cs="Arial"/>
                <w:sz w:val="18"/>
                <w:szCs w:val="18"/>
              </w:rPr>
              <w:t>poza Bytomia</w:t>
            </w:r>
          </w:p>
        </w:tc>
        <w:tc>
          <w:tcPr>
            <w:tcW w:w="3011" w:type="dxa"/>
          </w:tcPr>
          <w:p w:rsidR="00F8775F" w:rsidRPr="00EF31B1" w:rsidRDefault="00F8775F" w:rsidP="006D7A5A">
            <w:pPr>
              <w:rPr>
                <w:rStyle w:val="displayonly"/>
                <w:rFonts w:ascii="Arial" w:hAnsi="Arial" w:cs="Arial"/>
                <w:sz w:val="18"/>
                <w:szCs w:val="18"/>
              </w:rPr>
            </w:pPr>
            <w:r w:rsidRPr="00EF31B1">
              <w:rPr>
                <w:rStyle w:val="displayonly"/>
                <w:rFonts w:ascii="Arial" w:hAnsi="Arial" w:cs="Arial"/>
                <w:sz w:val="18"/>
                <w:szCs w:val="18"/>
              </w:rPr>
              <w:t>Gmina Bytom</w:t>
            </w:r>
            <w:r w:rsidR="006E4F77" w:rsidRPr="00EF31B1">
              <w:rPr>
                <w:rStyle w:val="displayonly"/>
                <w:rFonts w:ascii="Arial" w:hAnsi="Arial" w:cs="Arial"/>
                <w:sz w:val="18"/>
                <w:szCs w:val="18"/>
              </w:rPr>
              <w:t xml:space="preserve"> przy udziale </w:t>
            </w:r>
            <w:r w:rsidR="006E4F77" w:rsidRPr="00EF31B1">
              <w:rPr>
                <w:rFonts w:ascii="Arial" w:hAnsi="Arial" w:cs="Arial"/>
                <w:sz w:val="18"/>
                <w:szCs w:val="18"/>
              </w:rPr>
              <w:t>Stowarzyszenia Bytomskich Pszczelarzy</w:t>
            </w:r>
            <w:r w:rsidR="006E4F77" w:rsidRPr="00EF31B1">
              <w:rPr>
                <w:rStyle w:val="displayonly"/>
                <w:rFonts w:ascii="Arial" w:hAnsi="Arial" w:cs="Arial"/>
                <w:sz w:val="18"/>
                <w:szCs w:val="18"/>
              </w:rPr>
              <w:t xml:space="preserve"> </w:t>
            </w:r>
          </w:p>
        </w:tc>
        <w:tc>
          <w:tcPr>
            <w:tcW w:w="3071" w:type="dxa"/>
          </w:tcPr>
          <w:p w:rsidR="00F8775F" w:rsidRPr="00EF31B1" w:rsidRDefault="00F8775F" w:rsidP="006D7A5A">
            <w:pPr>
              <w:rPr>
                <w:rFonts w:ascii="Arial" w:hAnsi="Arial" w:cs="Arial"/>
                <w:sz w:val="18"/>
                <w:szCs w:val="18"/>
              </w:rPr>
            </w:pPr>
            <w:r w:rsidRPr="00EF31B1">
              <w:rPr>
                <w:rFonts w:ascii="Arial" w:hAnsi="Arial" w:cs="Arial"/>
                <w:sz w:val="18"/>
                <w:szCs w:val="18"/>
              </w:rPr>
              <w:t>Zakup lekarstwa dla pszczół</w:t>
            </w:r>
          </w:p>
        </w:tc>
      </w:tr>
    </w:tbl>
    <w:p w:rsidR="00CD046B" w:rsidRPr="00EF31B1" w:rsidRDefault="00CD046B" w:rsidP="00AE606A">
      <w:pPr>
        <w:pStyle w:val="Tekstpodstawowywcity"/>
        <w:spacing w:line="360" w:lineRule="auto"/>
        <w:ind w:firstLine="0"/>
        <w:rPr>
          <w:rFonts w:ascii="Arial" w:hAnsi="Arial" w:cs="Arial"/>
          <w:sz w:val="20"/>
          <w:szCs w:val="18"/>
        </w:rPr>
      </w:pPr>
    </w:p>
    <w:p w:rsidR="004B5747" w:rsidRPr="00EF31B1" w:rsidRDefault="004B5747">
      <w:pPr>
        <w:tabs>
          <w:tab w:val="left" w:pos="180"/>
          <w:tab w:val="left" w:pos="360"/>
        </w:tabs>
        <w:jc w:val="both"/>
        <w:rPr>
          <w:rFonts w:ascii="Arial" w:hAnsi="Arial" w:cs="Arial"/>
          <w:sz w:val="20"/>
        </w:rPr>
      </w:pPr>
      <w:r w:rsidRPr="00EF31B1">
        <w:rPr>
          <w:rFonts w:ascii="Arial" w:hAnsi="Arial" w:cs="Arial"/>
          <w:sz w:val="20"/>
        </w:rPr>
        <w:t>II. Zagadnienia publiczne realizowane przy współpr</w:t>
      </w:r>
      <w:r w:rsidR="009C7DF8" w:rsidRPr="00EF31B1">
        <w:rPr>
          <w:rFonts w:ascii="Arial" w:hAnsi="Arial" w:cs="Arial"/>
          <w:sz w:val="20"/>
        </w:rPr>
        <w:t>acy z podmiotami programu w 2022</w:t>
      </w:r>
      <w:r w:rsidRPr="00EF31B1">
        <w:rPr>
          <w:rFonts w:ascii="Arial" w:hAnsi="Arial" w:cs="Arial"/>
          <w:sz w:val="20"/>
        </w:rPr>
        <w:t xml:space="preserve"> r.:</w:t>
      </w:r>
    </w:p>
    <w:p w:rsidR="004B5747" w:rsidRPr="00EF31B1" w:rsidRDefault="004B5747">
      <w:pPr>
        <w:pStyle w:val="Stopka"/>
        <w:tabs>
          <w:tab w:val="clear" w:pos="4536"/>
          <w:tab w:val="clear" w:pos="9072"/>
          <w:tab w:val="left" w:pos="1298"/>
        </w:tabs>
        <w:rPr>
          <w:rFonts w:ascii="Arial" w:hAnsi="Arial" w:cs="Aria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180"/>
      </w:tblGrid>
      <w:tr w:rsidR="004B5747" w:rsidRPr="00EF31B1" w:rsidTr="00095C85">
        <w:trPr>
          <w:cantSplit/>
          <w:trHeight w:val="277"/>
        </w:trPr>
        <w:tc>
          <w:tcPr>
            <w:tcW w:w="9180" w:type="dxa"/>
            <w:shd w:val="clear" w:color="auto" w:fill="D9D9D9"/>
            <w:vAlign w:val="center"/>
          </w:tcPr>
          <w:p w:rsidR="004B5747" w:rsidRPr="00EF31B1" w:rsidRDefault="004B5747">
            <w:pPr>
              <w:tabs>
                <w:tab w:val="left" w:pos="1298"/>
              </w:tabs>
              <w:jc w:val="center"/>
              <w:rPr>
                <w:rFonts w:ascii="Arial" w:hAnsi="Arial" w:cs="Arial"/>
                <w:sz w:val="18"/>
              </w:rPr>
            </w:pPr>
            <w:r w:rsidRPr="00EF31B1">
              <w:rPr>
                <w:rFonts w:ascii="Arial" w:hAnsi="Arial" w:cs="Arial"/>
                <w:sz w:val="18"/>
              </w:rPr>
              <w:t>Sfera zadań pub</w:t>
            </w:r>
            <w:r w:rsidR="009C7DF8" w:rsidRPr="00EF31B1">
              <w:rPr>
                <w:rFonts w:ascii="Arial" w:hAnsi="Arial" w:cs="Arial"/>
                <w:sz w:val="18"/>
              </w:rPr>
              <w:t>licznych realizowana w 2022</w:t>
            </w:r>
            <w:r w:rsidRPr="00EF31B1">
              <w:rPr>
                <w:rFonts w:ascii="Arial" w:hAnsi="Arial" w:cs="Arial"/>
                <w:sz w:val="18"/>
              </w:rPr>
              <w:t xml:space="preserve"> r.</w:t>
            </w:r>
          </w:p>
        </w:tc>
      </w:tr>
      <w:tr w:rsidR="004B5747" w:rsidRPr="00EF31B1" w:rsidTr="00D80518">
        <w:trPr>
          <w:cantSplit/>
          <w:trHeight w:val="1314"/>
        </w:trPr>
        <w:tc>
          <w:tcPr>
            <w:tcW w:w="9180" w:type="dxa"/>
          </w:tcPr>
          <w:p w:rsidR="004B5747" w:rsidRPr="00EF31B1" w:rsidRDefault="004B5747" w:rsidP="00753BC4">
            <w:pPr>
              <w:numPr>
                <w:ilvl w:val="0"/>
                <w:numId w:val="104"/>
              </w:numPr>
              <w:autoSpaceDE w:val="0"/>
              <w:autoSpaceDN w:val="0"/>
              <w:adjustRightInd w:val="0"/>
              <w:ind w:left="356" w:hanging="284"/>
              <w:jc w:val="both"/>
              <w:rPr>
                <w:rFonts w:ascii="Arial" w:hAnsi="Arial" w:cs="Arial"/>
                <w:sz w:val="18"/>
                <w:szCs w:val="20"/>
              </w:rPr>
            </w:pPr>
            <w:r w:rsidRPr="00EF31B1">
              <w:rPr>
                <w:rFonts w:ascii="Arial" w:hAnsi="Arial" w:cs="Arial"/>
                <w:sz w:val="18"/>
                <w:szCs w:val="20"/>
              </w:rPr>
              <w:t xml:space="preserve">ekologia i ochrona zwierząt oraz ochrona dziedzictwa przyrodniczego: </w:t>
            </w:r>
          </w:p>
          <w:p w:rsidR="00145285" w:rsidRPr="00EF31B1" w:rsidRDefault="00C610C6" w:rsidP="00F068F5">
            <w:pPr>
              <w:numPr>
                <w:ilvl w:val="0"/>
                <w:numId w:val="18"/>
              </w:numPr>
              <w:autoSpaceDE w:val="0"/>
              <w:autoSpaceDN w:val="0"/>
              <w:adjustRightInd w:val="0"/>
              <w:jc w:val="both"/>
              <w:rPr>
                <w:rFonts w:ascii="Arial" w:hAnsi="Arial" w:cs="Arial"/>
                <w:sz w:val="18"/>
              </w:rPr>
            </w:pPr>
            <w:r w:rsidRPr="00EF31B1">
              <w:rPr>
                <w:rFonts w:ascii="Arial" w:hAnsi="Arial" w:cs="Arial"/>
                <w:sz w:val="18"/>
                <w:szCs w:val="20"/>
              </w:rPr>
              <w:t xml:space="preserve">przeciwdziałanie bezdomności zwierząt </w:t>
            </w:r>
            <w:r w:rsidR="004B5747" w:rsidRPr="00EF31B1">
              <w:rPr>
                <w:rFonts w:ascii="Arial" w:hAnsi="Arial" w:cs="Arial"/>
                <w:sz w:val="18"/>
                <w:szCs w:val="20"/>
              </w:rPr>
              <w:t>(kastracja, sterylizacja psów i kotów oraz dokarmianie i opieka nad wolno żyjącymi kotami)</w:t>
            </w:r>
            <w:r w:rsidR="00E02A88" w:rsidRPr="00EF31B1">
              <w:rPr>
                <w:rFonts w:ascii="Arial" w:hAnsi="Arial" w:cs="Arial"/>
                <w:sz w:val="18"/>
                <w:szCs w:val="20"/>
              </w:rPr>
              <w:t>,</w:t>
            </w:r>
          </w:p>
          <w:p w:rsidR="004B5747" w:rsidRPr="00EF31B1" w:rsidRDefault="004B5CBF" w:rsidP="00F068F5">
            <w:pPr>
              <w:numPr>
                <w:ilvl w:val="0"/>
                <w:numId w:val="18"/>
              </w:numPr>
              <w:autoSpaceDE w:val="0"/>
              <w:autoSpaceDN w:val="0"/>
              <w:adjustRightInd w:val="0"/>
              <w:jc w:val="both"/>
              <w:rPr>
                <w:rFonts w:ascii="Arial" w:hAnsi="Arial" w:cs="Arial"/>
                <w:sz w:val="18"/>
              </w:rPr>
            </w:pPr>
            <w:r w:rsidRPr="00EF31B1">
              <w:rPr>
                <w:rFonts w:ascii="Arial" w:hAnsi="Arial" w:cs="Arial"/>
                <w:sz w:val="18"/>
                <w:szCs w:val="20"/>
              </w:rPr>
              <w:t>ochrona praw zwierząt,</w:t>
            </w:r>
          </w:p>
          <w:p w:rsidR="004B5CBF" w:rsidRPr="00EF31B1" w:rsidRDefault="001532E8" w:rsidP="00F068F5">
            <w:pPr>
              <w:numPr>
                <w:ilvl w:val="0"/>
                <w:numId w:val="18"/>
              </w:numPr>
              <w:autoSpaceDE w:val="0"/>
              <w:autoSpaceDN w:val="0"/>
              <w:adjustRightInd w:val="0"/>
              <w:jc w:val="both"/>
              <w:rPr>
                <w:rFonts w:ascii="Arial" w:hAnsi="Arial" w:cs="Arial"/>
                <w:sz w:val="18"/>
              </w:rPr>
            </w:pPr>
            <w:r w:rsidRPr="00EF31B1">
              <w:rPr>
                <w:rFonts w:ascii="Arial" w:hAnsi="Arial" w:cs="Arial"/>
                <w:sz w:val="18"/>
                <w:szCs w:val="20"/>
              </w:rPr>
              <w:t>wspieranie edukacji ekologicznej dzieci i młodzieży oraz mieszkańców Bytomia w zakresie ochrony środowiska i ochrony przyrody</w:t>
            </w:r>
            <w:r w:rsidR="007D6133" w:rsidRPr="00EF31B1">
              <w:rPr>
                <w:rFonts w:ascii="Arial" w:hAnsi="Arial" w:cs="Arial"/>
                <w:sz w:val="18"/>
                <w:szCs w:val="20"/>
              </w:rPr>
              <w:t>.</w:t>
            </w:r>
          </w:p>
        </w:tc>
      </w:tr>
    </w:tbl>
    <w:p w:rsidR="00D503AA" w:rsidRPr="00EF31B1" w:rsidRDefault="00D503AA">
      <w:pPr>
        <w:pStyle w:val="Tekstpodstawowy2"/>
        <w:tabs>
          <w:tab w:val="left" w:pos="1298"/>
        </w:tabs>
        <w:rPr>
          <w:rFonts w:ascii="Arial" w:hAnsi="Arial" w:cs="Arial"/>
        </w:rPr>
      </w:pPr>
    </w:p>
    <w:p w:rsidR="004B5747" w:rsidRPr="00EF31B1" w:rsidRDefault="004B5747">
      <w:pPr>
        <w:pStyle w:val="Tekstpodstawowy2"/>
        <w:tabs>
          <w:tab w:val="left" w:pos="360"/>
          <w:tab w:val="left" w:pos="1298"/>
        </w:tabs>
        <w:rPr>
          <w:rFonts w:ascii="Arial" w:hAnsi="Arial" w:cs="Arial"/>
        </w:rPr>
      </w:pPr>
      <w:r w:rsidRPr="00EF31B1">
        <w:rPr>
          <w:rFonts w:ascii="Arial" w:hAnsi="Arial" w:cs="Arial"/>
        </w:rPr>
        <w:t xml:space="preserve">III. Ogółem: </w:t>
      </w:r>
    </w:p>
    <w:p w:rsidR="00A76A05" w:rsidRPr="00EF31B1" w:rsidRDefault="00A76A05">
      <w:pPr>
        <w:pStyle w:val="Stopka"/>
        <w:tabs>
          <w:tab w:val="clear" w:pos="4536"/>
          <w:tab w:val="clear" w:pos="9072"/>
          <w:tab w:val="left" w:pos="1298"/>
        </w:tabs>
        <w:rPr>
          <w:rFonts w:ascii="Arial" w:hAnsi="Arial" w:cs="Arial"/>
          <w:sz w:val="20"/>
          <w:szCs w:val="20"/>
        </w:rPr>
      </w:pPr>
    </w:p>
    <w:tbl>
      <w:tblPr>
        <w:tblW w:w="9214"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8080"/>
        <w:gridCol w:w="1134"/>
      </w:tblGrid>
      <w:tr w:rsidR="00A76A05" w:rsidRPr="00EF31B1" w:rsidTr="00D857E8">
        <w:tc>
          <w:tcPr>
            <w:tcW w:w="8080" w:type="dxa"/>
            <w:tcBorders>
              <w:top w:val="single" w:sz="4" w:space="0" w:color="auto"/>
              <w:left w:val="single" w:sz="4" w:space="0" w:color="auto"/>
              <w:bottom w:val="single" w:sz="4" w:space="0" w:color="auto"/>
              <w:right w:val="single" w:sz="4" w:space="0" w:color="auto"/>
            </w:tcBorders>
          </w:tcPr>
          <w:p w:rsidR="00A76A05" w:rsidRPr="00EF31B1" w:rsidRDefault="00A76A05" w:rsidP="00A76A05">
            <w:pPr>
              <w:pStyle w:val="Tekstpodstawowywcity"/>
              <w:ind w:firstLine="72"/>
              <w:rPr>
                <w:rFonts w:ascii="Arial" w:hAnsi="Arial" w:cs="Arial"/>
                <w:sz w:val="18"/>
                <w:szCs w:val="18"/>
              </w:rPr>
            </w:pPr>
            <w:r w:rsidRPr="00EF31B1">
              <w:rPr>
                <w:rFonts w:ascii="Arial" w:hAnsi="Arial" w:cs="Arial"/>
                <w:sz w:val="18"/>
                <w:szCs w:val="18"/>
              </w:rPr>
              <w:t>Ilość zadań publicznych zleconych podmiotom programu:</w:t>
            </w:r>
          </w:p>
        </w:tc>
        <w:tc>
          <w:tcPr>
            <w:tcW w:w="1134" w:type="dxa"/>
            <w:tcBorders>
              <w:top w:val="single" w:sz="4" w:space="0" w:color="auto"/>
              <w:left w:val="single" w:sz="4" w:space="0" w:color="auto"/>
              <w:bottom w:val="single" w:sz="4" w:space="0" w:color="auto"/>
              <w:right w:val="single" w:sz="4" w:space="0" w:color="auto"/>
            </w:tcBorders>
            <w:shd w:val="clear" w:color="auto" w:fill="C0C0C0"/>
          </w:tcPr>
          <w:p w:rsidR="00A76A05" w:rsidRPr="00EF31B1" w:rsidRDefault="00547D45" w:rsidP="00C26B33">
            <w:pPr>
              <w:pStyle w:val="Tekstpodstawowywcity"/>
              <w:ind w:firstLine="0"/>
              <w:jc w:val="right"/>
              <w:rPr>
                <w:rFonts w:ascii="Arial" w:hAnsi="Arial" w:cs="Arial"/>
                <w:sz w:val="18"/>
                <w:szCs w:val="18"/>
              </w:rPr>
            </w:pPr>
            <w:r w:rsidRPr="00EF31B1">
              <w:rPr>
                <w:rFonts w:ascii="Arial" w:hAnsi="Arial" w:cs="Arial"/>
                <w:sz w:val="18"/>
                <w:szCs w:val="18"/>
              </w:rPr>
              <w:t>5</w:t>
            </w:r>
          </w:p>
        </w:tc>
      </w:tr>
      <w:tr w:rsidR="00A76A05" w:rsidRPr="00EF31B1" w:rsidTr="00D857E8">
        <w:tc>
          <w:tcPr>
            <w:tcW w:w="8080" w:type="dxa"/>
            <w:tcBorders>
              <w:top w:val="single" w:sz="4" w:space="0" w:color="auto"/>
              <w:left w:val="single" w:sz="4" w:space="0" w:color="auto"/>
              <w:bottom w:val="single" w:sz="4" w:space="0" w:color="auto"/>
              <w:right w:val="single" w:sz="4" w:space="0" w:color="auto"/>
            </w:tcBorders>
          </w:tcPr>
          <w:p w:rsidR="00A76A05" w:rsidRPr="00EF31B1" w:rsidRDefault="00A76A05" w:rsidP="00A76A05">
            <w:pPr>
              <w:pStyle w:val="Tekstpodstawowywcity"/>
              <w:ind w:firstLine="72"/>
              <w:rPr>
                <w:rFonts w:ascii="Arial" w:hAnsi="Arial" w:cs="Arial"/>
                <w:sz w:val="18"/>
                <w:szCs w:val="18"/>
              </w:rPr>
            </w:pPr>
            <w:r w:rsidRPr="00EF31B1">
              <w:rPr>
                <w:rFonts w:ascii="Arial" w:hAnsi="Arial" w:cs="Arial"/>
                <w:sz w:val="18"/>
                <w:szCs w:val="18"/>
              </w:rPr>
              <w:t>Liczba podmiotów programu składających oferty:</w:t>
            </w:r>
          </w:p>
        </w:tc>
        <w:tc>
          <w:tcPr>
            <w:tcW w:w="1134" w:type="dxa"/>
            <w:tcBorders>
              <w:top w:val="single" w:sz="4" w:space="0" w:color="auto"/>
              <w:left w:val="single" w:sz="4" w:space="0" w:color="auto"/>
              <w:bottom w:val="single" w:sz="4" w:space="0" w:color="auto"/>
              <w:right w:val="single" w:sz="4" w:space="0" w:color="auto"/>
            </w:tcBorders>
            <w:shd w:val="clear" w:color="auto" w:fill="C0C0C0"/>
          </w:tcPr>
          <w:p w:rsidR="00A76A05" w:rsidRPr="00EF31B1" w:rsidRDefault="00547D45" w:rsidP="00C26B33">
            <w:pPr>
              <w:jc w:val="right"/>
              <w:rPr>
                <w:rFonts w:ascii="Arial" w:hAnsi="Arial" w:cs="Arial"/>
                <w:sz w:val="18"/>
                <w:szCs w:val="18"/>
              </w:rPr>
            </w:pPr>
            <w:r w:rsidRPr="00EF31B1">
              <w:rPr>
                <w:rFonts w:ascii="Arial" w:hAnsi="Arial" w:cs="Arial"/>
                <w:sz w:val="18"/>
                <w:szCs w:val="18"/>
              </w:rPr>
              <w:t>5</w:t>
            </w:r>
          </w:p>
        </w:tc>
      </w:tr>
      <w:tr w:rsidR="00A76A05" w:rsidRPr="00EF31B1" w:rsidTr="00D857E8">
        <w:tc>
          <w:tcPr>
            <w:tcW w:w="8080" w:type="dxa"/>
            <w:tcBorders>
              <w:top w:val="single" w:sz="4" w:space="0" w:color="auto"/>
              <w:left w:val="single" w:sz="4" w:space="0" w:color="auto"/>
              <w:bottom w:val="single" w:sz="4" w:space="0" w:color="auto"/>
              <w:right w:val="single" w:sz="4" w:space="0" w:color="auto"/>
            </w:tcBorders>
          </w:tcPr>
          <w:p w:rsidR="00A76A05" w:rsidRPr="00EF31B1" w:rsidRDefault="00A76A05" w:rsidP="00A76A05">
            <w:pPr>
              <w:pStyle w:val="Tekstpodstawowywcity"/>
              <w:ind w:firstLine="72"/>
              <w:rPr>
                <w:rFonts w:ascii="Arial" w:hAnsi="Arial" w:cs="Arial"/>
                <w:sz w:val="18"/>
                <w:szCs w:val="18"/>
              </w:rPr>
            </w:pPr>
            <w:r w:rsidRPr="00EF31B1">
              <w:rPr>
                <w:rFonts w:ascii="Arial" w:hAnsi="Arial" w:cs="Arial"/>
                <w:sz w:val="18"/>
                <w:szCs w:val="18"/>
              </w:rPr>
              <w:t>Liczba ofert:</w:t>
            </w:r>
          </w:p>
        </w:tc>
        <w:tc>
          <w:tcPr>
            <w:tcW w:w="1134" w:type="dxa"/>
            <w:tcBorders>
              <w:top w:val="single" w:sz="4" w:space="0" w:color="auto"/>
              <w:left w:val="single" w:sz="4" w:space="0" w:color="auto"/>
              <w:bottom w:val="single" w:sz="4" w:space="0" w:color="auto"/>
              <w:right w:val="single" w:sz="4" w:space="0" w:color="auto"/>
            </w:tcBorders>
            <w:shd w:val="clear" w:color="auto" w:fill="C0C0C0"/>
          </w:tcPr>
          <w:p w:rsidR="00A76A05" w:rsidRPr="00EF31B1" w:rsidRDefault="00A76A05" w:rsidP="00C26B33">
            <w:pPr>
              <w:pStyle w:val="Tekstpodstawowywcity"/>
              <w:ind w:firstLine="0"/>
              <w:jc w:val="right"/>
              <w:rPr>
                <w:rFonts w:ascii="Arial" w:hAnsi="Arial" w:cs="Arial"/>
                <w:sz w:val="18"/>
                <w:szCs w:val="18"/>
              </w:rPr>
            </w:pPr>
            <w:r w:rsidRPr="00EF31B1">
              <w:rPr>
                <w:rFonts w:ascii="Arial" w:hAnsi="Arial" w:cs="Arial"/>
                <w:sz w:val="18"/>
                <w:szCs w:val="18"/>
              </w:rPr>
              <w:t>6</w:t>
            </w:r>
          </w:p>
        </w:tc>
      </w:tr>
      <w:tr w:rsidR="00A76A05" w:rsidRPr="00EF31B1" w:rsidTr="00D857E8">
        <w:tc>
          <w:tcPr>
            <w:tcW w:w="8080" w:type="dxa"/>
            <w:tcBorders>
              <w:top w:val="single" w:sz="4" w:space="0" w:color="auto"/>
              <w:left w:val="single" w:sz="4" w:space="0" w:color="auto"/>
              <w:bottom w:val="single" w:sz="4" w:space="0" w:color="auto"/>
              <w:right w:val="single" w:sz="4" w:space="0" w:color="auto"/>
            </w:tcBorders>
          </w:tcPr>
          <w:p w:rsidR="00A76A05" w:rsidRPr="00EF31B1" w:rsidRDefault="00A76A05" w:rsidP="00A76A05">
            <w:pPr>
              <w:pStyle w:val="Tekstpodstawowywcity"/>
              <w:ind w:firstLine="72"/>
              <w:rPr>
                <w:rFonts w:ascii="Arial" w:hAnsi="Arial" w:cs="Arial"/>
                <w:sz w:val="18"/>
                <w:szCs w:val="18"/>
              </w:rPr>
            </w:pPr>
            <w:r w:rsidRPr="00EF31B1">
              <w:rPr>
                <w:rFonts w:ascii="Arial" w:hAnsi="Arial" w:cs="Arial"/>
                <w:sz w:val="18"/>
                <w:szCs w:val="18"/>
              </w:rPr>
              <w:t>Liczba odrzuconych ofert:</w:t>
            </w:r>
          </w:p>
        </w:tc>
        <w:tc>
          <w:tcPr>
            <w:tcW w:w="1134" w:type="dxa"/>
            <w:tcBorders>
              <w:top w:val="single" w:sz="4" w:space="0" w:color="auto"/>
              <w:left w:val="single" w:sz="4" w:space="0" w:color="auto"/>
              <w:bottom w:val="single" w:sz="4" w:space="0" w:color="auto"/>
              <w:right w:val="single" w:sz="4" w:space="0" w:color="auto"/>
            </w:tcBorders>
            <w:shd w:val="clear" w:color="auto" w:fill="C0C0C0"/>
          </w:tcPr>
          <w:p w:rsidR="00A76A05" w:rsidRPr="00EF31B1" w:rsidRDefault="00547D45" w:rsidP="00C26B33">
            <w:pPr>
              <w:pStyle w:val="Tekstpodstawowywcity"/>
              <w:ind w:firstLine="0"/>
              <w:jc w:val="right"/>
              <w:rPr>
                <w:rFonts w:ascii="Arial" w:hAnsi="Arial" w:cs="Arial"/>
                <w:sz w:val="18"/>
                <w:szCs w:val="18"/>
              </w:rPr>
            </w:pPr>
            <w:r w:rsidRPr="00EF31B1">
              <w:rPr>
                <w:rFonts w:ascii="Arial" w:hAnsi="Arial" w:cs="Arial"/>
                <w:sz w:val="18"/>
                <w:szCs w:val="18"/>
              </w:rPr>
              <w:t>0</w:t>
            </w:r>
          </w:p>
        </w:tc>
      </w:tr>
      <w:tr w:rsidR="00A76A05" w:rsidRPr="00EF31B1" w:rsidTr="00D857E8">
        <w:tc>
          <w:tcPr>
            <w:tcW w:w="8080" w:type="dxa"/>
            <w:tcBorders>
              <w:top w:val="single" w:sz="4" w:space="0" w:color="auto"/>
              <w:left w:val="single" w:sz="4" w:space="0" w:color="auto"/>
              <w:bottom w:val="single" w:sz="4" w:space="0" w:color="auto"/>
              <w:right w:val="single" w:sz="4" w:space="0" w:color="auto"/>
            </w:tcBorders>
          </w:tcPr>
          <w:p w:rsidR="00A76A05" w:rsidRPr="00EF31B1" w:rsidRDefault="00A76A05" w:rsidP="00A76A05">
            <w:pPr>
              <w:pStyle w:val="Tekstpodstawowywcity"/>
              <w:ind w:firstLine="72"/>
              <w:rPr>
                <w:rFonts w:ascii="Arial" w:hAnsi="Arial" w:cs="Arial"/>
                <w:sz w:val="18"/>
                <w:szCs w:val="18"/>
              </w:rPr>
            </w:pPr>
            <w:r w:rsidRPr="00EF31B1">
              <w:rPr>
                <w:rFonts w:ascii="Arial" w:hAnsi="Arial" w:cs="Arial"/>
                <w:sz w:val="18"/>
                <w:szCs w:val="18"/>
              </w:rPr>
              <w:t>Liczba zawartych umów z podmiotami programu:</w:t>
            </w:r>
          </w:p>
        </w:tc>
        <w:tc>
          <w:tcPr>
            <w:tcW w:w="1134" w:type="dxa"/>
            <w:tcBorders>
              <w:top w:val="single" w:sz="4" w:space="0" w:color="auto"/>
              <w:left w:val="single" w:sz="4" w:space="0" w:color="auto"/>
              <w:bottom w:val="single" w:sz="4" w:space="0" w:color="auto"/>
              <w:right w:val="single" w:sz="4" w:space="0" w:color="auto"/>
            </w:tcBorders>
            <w:shd w:val="clear" w:color="auto" w:fill="C0C0C0"/>
          </w:tcPr>
          <w:p w:rsidR="00A76A05" w:rsidRPr="00EF31B1" w:rsidRDefault="00547D45" w:rsidP="00C26B33">
            <w:pPr>
              <w:pStyle w:val="Tekstpodstawowywcity"/>
              <w:ind w:firstLine="0"/>
              <w:jc w:val="right"/>
              <w:rPr>
                <w:rFonts w:ascii="Arial" w:hAnsi="Arial" w:cs="Arial"/>
                <w:sz w:val="18"/>
                <w:szCs w:val="18"/>
              </w:rPr>
            </w:pPr>
            <w:r w:rsidRPr="00EF31B1">
              <w:rPr>
                <w:rFonts w:ascii="Arial" w:hAnsi="Arial" w:cs="Arial"/>
                <w:sz w:val="18"/>
                <w:szCs w:val="18"/>
              </w:rPr>
              <w:t>5</w:t>
            </w:r>
          </w:p>
        </w:tc>
      </w:tr>
      <w:tr w:rsidR="00A76A05" w:rsidRPr="00EF31B1" w:rsidTr="00D857E8">
        <w:tc>
          <w:tcPr>
            <w:tcW w:w="8080" w:type="dxa"/>
            <w:tcBorders>
              <w:top w:val="single" w:sz="4" w:space="0" w:color="auto"/>
              <w:left w:val="single" w:sz="4" w:space="0" w:color="auto"/>
              <w:bottom w:val="single" w:sz="4" w:space="0" w:color="auto"/>
              <w:right w:val="single" w:sz="4" w:space="0" w:color="auto"/>
            </w:tcBorders>
          </w:tcPr>
          <w:p w:rsidR="00A76A05" w:rsidRPr="00EF31B1" w:rsidRDefault="00A76A05" w:rsidP="00A76A05">
            <w:pPr>
              <w:pStyle w:val="Tekstpodstawowywcity"/>
              <w:ind w:firstLine="72"/>
              <w:rPr>
                <w:rFonts w:ascii="Arial" w:hAnsi="Arial" w:cs="Arial"/>
                <w:sz w:val="18"/>
                <w:szCs w:val="18"/>
              </w:rPr>
            </w:pPr>
            <w:r w:rsidRPr="00EF31B1">
              <w:rPr>
                <w:rFonts w:ascii="Arial" w:hAnsi="Arial" w:cs="Arial"/>
                <w:sz w:val="18"/>
                <w:szCs w:val="18"/>
              </w:rPr>
              <w:t>Liczba unieważnionych lub zerwanych umów zawartych z podmiotami programu:</w:t>
            </w:r>
          </w:p>
        </w:tc>
        <w:tc>
          <w:tcPr>
            <w:tcW w:w="1134" w:type="dxa"/>
            <w:tcBorders>
              <w:top w:val="single" w:sz="4" w:space="0" w:color="auto"/>
              <w:left w:val="single" w:sz="4" w:space="0" w:color="auto"/>
              <w:bottom w:val="single" w:sz="4" w:space="0" w:color="auto"/>
              <w:right w:val="single" w:sz="4" w:space="0" w:color="auto"/>
            </w:tcBorders>
            <w:shd w:val="clear" w:color="auto" w:fill="C0C0C0"/>
          </w:tcPr>
          <w:p w:rsidR="00A76A05" w:rsidRPr="00EF31B1" w:rsidRDefault="00A76A05" w:rsidP="00C26B33">
            <w:pPr>
              <w:pStyle w:val="Tekstpodstawowywcity"/>
              <w:ind w:firstLine="0"/>
              <w:jc w:val="right"/>
              <w:rPr>
                <w:rFonts w:ascii="Arial" w:hAnsi="Arial" w:cs="Arial"/>
                <w:sz w:val="18"/>
                <w:szCs w:val="18"/>
              </w:rPr>
            </w:pPr>
            <w:r w:rsidRPr="00EF31B1">
              <w:rPr>
                <w:rFonts w:ascii="Arial" w:hAnsi="Arial" w:cs="Arial"/>
                <w:sz w:val="18"/>
                <w:szCs w:val="18"/>
              </w:rPr>
              <w:t>0</w:t>
            </w:r>
          </w:p>
        </w:tc>
      </w:tr>
      <w:tr w:rsidR="00A76A05" w:rsidRPr="00EF31B1" w:rsidTr="00D857E8">
        <w:tc>
          <w:tcPr>
            <w:tcW w:w="8080" w:type="dxa"/>
            <w:tcBorders>
              <w:top w:val="single" w:sz="4" w:space="0" w:color="auto"/>
              <w:left w:val="single" w:sz="4" w:space="0" w:color="auto"/>
              <w:bottom w:val="single" w:sz="4" w:space="0" w:color="auto"/>
              <w:right w:val="single" w:sz="4" w:space="0" w:color="auto"/>
            </w:tcBorders>
          </w:tcPr>
          <w:p w:rsidR="00A76A05" w:rsidRPr="00EF31B1" w:rsidRDefault="00A76A05" w:rsidP="00A76A05">
            <w:pPr>
              <w:pStyle w:val="Tekstpodstawowywcity"/>
              <w:ind w:left="72" w:firstLine="0"/>
              <w:rPr>
                <w:rFonts w:ascii="Arial" w:hAnsi="Arial" w:cs="Arial"/>
                <w:sz w:val="18"/>
                <w:szCs w:val="18"/>
              </w:rPr>
            </w:pPr>
            <w:r w:rsidRPr="00EF31B1">
              <w:rPr>
                <w:rFonts w:ascii="Arial" w:hAnsi="Arial" w:cs="Arial"/>
                <w:sz w:val="18"/>
                <w:szCs w:val="18"/>
              </w:rPr>
              <w:t>Liczba umów zawartych z podmiotami programu, rozwiązanych z przyczyn niezależnych od tych podmiotów:</w:t>
            </w:r>
          </w:p>
        </w:tc>
        <w:tc>
          <w:tcPr>
            <w:tcW w:w="1134" w:type="dxa"/>
            <w:tcBorders>
              <w:top w:val="single" w:sz="4" w:space="0" w:color="auto"/>
              <w:left w:val="single" w:sz="4" w:space="0" w:color="auto"/>
              <w:bottom w:val="single" w:sz="4" w:space="0" w:color="auto"/>
              <w:right w:val="single" w:sz="4" w:space="0" w:color="auto"/>
            </w:tcBorders>
            <w:shd w:val="clear" w:color="auto" w:fill="C0C0C0"/>
          </w:tcPr>
          <w:p w:rsidR="00A76A05" w:rsidRPr="00EF31B1" w:rsidRDefault="00A76A05" w:rsidP="00C26B33">
            <w:pPr>
              <w:pStyle w:val="Tekstpodstawowywcity"/>
              <w:ind w:firstLine="0"/>
              <w:jc w:val="right"/>
              <w:rPr>
                <w:rFonts w:ascii="Arial" w:hAnsi="Arial" w:cs="Arial"/>
                <w:sz w:val="18"/>
                <w:szCs w:val="18"/>
              </w:rPr>
            </w:pPr>
            <w:r w:rsidRPr="00EF31B1">
              <w:rPr>
                <w:rFonts w:ascii="Arial" w:hAnsi="Arial" w:cs="Arial"/>
                <w:sz w:val="18"/>
                <w:szCs w:val="18"/>
              </w:rPr>
              <w:t>0</w:t>
            </w:r>
          </w:p>
        </w:tc>
      </w:tr>
      <w:tr w:rsidR="00A76A05" w:rsidRPr="00EF31B1" w:rsidTr="00D857E8">
        <w:tc>
          <w:tcPr>
            <w:tcW w:w="8080" w:type="dxa"/>
            <w:tcBorders>
              <w:top w:val="single" w:sz="4" w:space="0" w:color="auto"/>
              <w:left w:val="single" w:sz="4" w:space="0" w:color="auto"/>
              <w:bottom w:val="single" w:sz="4" w:space="0" w:color="auto"/>
              <w:right w:val="single" w:sz="4" w:space="0" w:color="auto"/>
            </w:tcBorders>
          </w:tcPr>
          <w:p w:rsidR="00A76A05" w:rsidRPr="00EF31B1" w:rsidRDefault="00A76A05" w:rsidP="00A76A05">
            <w:pPr>
              <w:pStyle w:val="Tekstpodstawowywcity"/>
              <w:ind w:firstLine="72"/>
              <w:rPr>
                <w:rFonts w:ascii="Arial" w:hAnsi="Arial" w:cs="Arial"/>
                <w:sz w:val="18"/>
                <w:szCs w:val="18"/>
              </w:rPr>
            </w:pPr>
            <w:r w:rsidRPr="00EF31B1">
              <w:rPr>
                <w:rFonts w:ascii="Arial" w:hAnsi="Arial" w:cs="Arial"/>
                <w:sz w:val="18"/>
                <w:szCs w:val="18"/>
              </w:rPr>
              <w:t>Liczba podmiotów programu, które nie przystąpiły do zawarcia umów pomimo przyznania dotacji:</w:t>
            </w:r>
          </w:p>
        </w:tc>
        <w:tc>
          <w:tcPr>
            <w:tcW w:w="1134" w:type="dxa"/>
            <w:tcBorders>
              <w:top w:val="single" w:sz="4" w:space="0" w:color="auto"/>
              <w:left w:val="single" w:sz="4" w:space="0" w:color="auto"/>
              <w:bottom w:val="single" w:sz="4" w:space="0" w:color="auto"/>
              <w:right w:val="single" w:sz="4" w:space="0" w:color="auto"/>
            </w:tcBorders>
            <w:shd w:val="clear" w:color="auto" w:fill="C0C0C0"/>
          </w:tcPr>
          <w:p w:rsidR="00A76A05" w:rsidRPr="00EF31B1" w:rsidRDefault="00A76A05" w:rsidP="00C26B33">
            <w:pPr>
              <w:pStyle w:val="Tekstpodstawowywcity"/>
              <w:ind w:firstLine="0"/>
              <w:jc w:val="right"/>
              <w:rPr>
                <w:rFonts w:ascii="Arial" w:hAnsi="Arial" w:cs="Arial"/>
                <w:sz w:val="18"/>
                <w:szCs w:val="18"/>
              </w:rPr>
            </w:pPr>
            <w:r w:rsidRPr="00EF31B1">
              <w:rPr>
                <w:rFonts w:ascii="Arial" w:hAnsi="Arial" w:cs="Arial"/>
                <w:sz w:val="18"/>
                <w:szCs w:val="18"/>
              </w:rPr>
              <w:t>1</w:t>
            </w:r>
          </w:p>
        </w:tc>
      </w:tr>
      <w:tr w:rsidR="00A76A05" w:rsidRPr="00EF31B1" w:rsidTr="00D857E8">
        <w:tc>
          <w:tcPr>
            <w:tcW w:w="8080" w:type="dxa"/>
            <w:tcBorders>
              <w:top w:val="single" w:sz="4" w:space="0" w:color="auto"/>
              <w:left w:val="single" w:sz="4" w:space="0" w:color="auto"/>
              <w:bottom w:val="single" w:sz="4" w:space="0" w:color="auto"/>
              <w:right w:val="single" w:sz="4" w:space="0" w:color="auto"/>
            </w:tcBorders>
          </w:tcPr>
          <w:p w:rsidR="00A76A05" w:rsidRPr="00EF31B1" w:rsidRDefault="00A76A05" w:rsidP="00A76A05">
            <w:pPr>
              <w:pStyle w:val="Tekstpodstawowywcity"/>
              <w:ind w:left="72" w:firstLine="0"/>
              <w:rPr>
                <w:rFonts w:ascii="Arial" w:hAnsi="Arial" w:cs="Arial"/>
                <w:sz w:val="18"/>
                <w:szCs w:val="18"/>
              </w:rPr>
            </w:pPr>
            <w:r w:rsidRPr="00EF31B1">
              <w:rPr>
                <w:rFonts w:ascii="Arial" w:hAnsi="Arial" w:cs="Arial"/>
                <w:sz w:val="18"/>
                <w:szCs w:val="18"/>
              </w:rPr>
              <w:t>Liczba powołanych lub działających zespołów o charakterze doradczym, w skład, których wchodzili przedstawiciele podmiotów programu:</w:t>
            </w:r>
          </w:p>
          <w:p w:rsidR="00A76A05" w:rsidRPr="00EF31B1" w:rsidRDefault="00A76A05" w:rsidP="00F068F5">
            <w:pPr>
              <w:pStyle w:val="Tekstpodstawowywcity"/>
              <w:numPr>
                <w:ilvl w:val="3"/>
                <w:numId w:val="21"/>
              </w:numPr>
              <w:tabs>
                <w:tab w:val="clear" w:pos="2880"/>
                <w:tab w:val="num" w:pos="497"/>
              </w:tabs>
              <w:ind w:hanging="2666"/>
              <w:jc w:val="left"/>
              <w:rPr>
                <w:rFonts w:ascii="Arial" w:hAnsi="Arial" w:cs="Arial"/>
                <w:sz w:val="18"/>
                <w:szCs w:val="18"/>
              </w:rPr>
            </w:pPr>
            <w:r w:rsidRPr="00EF31B1">
              <w:rPr>
                <w:rFonts w:ascii="Arial" w:hAnsi="Arial" w:cs="Arial"/>
                <w:sz w:val="18"/>
                <w:szCs w:val="18"/>
              </w:rPr>
              <w:t>komisje konkursowe:</w:t>
            </w:r>
          </w:p>
          <w:p w:rsidR="00A76A05" w:rsidRPr="00EF31B1" w:rsidRDefault="00A76A05" w:rsidP="003A465F">
            <w:pPr>
              <w:pStyle w:val="Tekstpodstawowywcity"/>
              <w:ind w:firstLine="0"/>
              <w:rPr>
                <w:rFonts w:ascii="Arial" w:hAnsi="Arial" w:cs="Arial"/>
                <w:i/>
                <w:iCs/>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C0C0C0"/>
          </w:tcPr>
          <w:p w:rsidR="00A76A05" w:rsidRPr="00EF31B1" w:rsidRDefault="00A76A05" w:rsidP="00C26B33">
            <w:pPr>
              <w:pStyle w:val="Tekstpodstawowywcity"/>
              <w:jc w:val="right"/>
              <w:rPr>
                <w:rFonts w:ascii="Arial" w:hAnsi="Arial" w:cs="Arial"/>
                <w:sz w:val="18"/>
                <w:szCs w:val="18"/>
              </w:rPr>
            </w:pPr>
          </w:p>
          <w:p w:rsidR="00A76A05" w:rsidRPr="00EF31B1" w:rsidRDefault="00A76A05" w:rsidP="00C26B33">
            <w:pPr>
              <w:pStyle w:val="Tekstpodstawowywcity"/>
              <w:jc w:val="right"/>
              <w:rPr>
                <w:rFonts w:ascii="Arial" w:hAnsi="Arial" w:cs="Arial"/>
                <w:sz w:val="18"/>
                <w:szCs w:val="18"/>
              </w:rPr>
            </w:pPr>
          </w:p>
          <w:p w:rsidR="00A76A05" w:rsidRPr="00EF31B1" w:rsidRDefault="00EB1551" w:rsidP="00C26B33">
            <w:pPr>
              <w:pStyle w:val="Tekstpodstawowywcity"/>
              <w:ind w:firstLine="0"/>
              <w:jc w:val="right"/>
              <w:rPr>
                <w:rFonts w:ascii="Arial" w:hAnsi="Arial" w:cs="Arial"/>
                <w:sz w:val="18"/>
                <w:szCs w:val="18"/>
              </w:rPr>
            </w:pPr>
            <w:r w:rsidRPr="00EF31B1">
              <w:rPr>
                <w:rFonts w:ascii="Arial" w:hAnsi="Arial" w:cs="Arial"/>
                <w:sz w:val="18"/>
                <w:szCs w:val="18"/>
              </w:rPr>
              <w:t>2</w:t>
            </w:r>
          </w:p>
        </w:tc>
      </w:tr>
    </w:tbl>
    <w:p w:rsidR="00A76A05" w:rsidRPr="00EF31B1" w:rsidRDefault="00A76A05" w:rsidP="0098290F">
      <w:pPr>
        <w:pStyle w:val="Stopka"/>
        <w:tabs>
          <w:tab w:val="clear" w:pos="4536"/>
          <w:tab w:val="clear" w:pos="9072"/>
          <w:tab w:val="left" w:pos="1298"/>
        </w:tabs>
        <w:spacing w:line="360" w:lineRule="auto"/>
        <w:rPr>
          <w:rFonts w:ascii="Arial" w:hAnsi="Arial" w:cs="Arial"/>
          <w:sz w:val="20"/>
          <w:szCs w:val="20"/>
        </w:rPr>
      </w:pPr>
    </w:p>
    <w:p w:rsidR="00D857E8" w:rsidRPr="00EF31B1" w:rsidRDefault="00D857E8" w:rsidP="0098290F">
      <w:pPr>
        <w:tabs>
          <w:tab w:val="left" w:pos="1298"/>
        </w:tabs>
        <w:spacing w:line="360" w:lineRule="auto"/>
        <w:jc w:val="both"/>
        <w:rPr>
          <w:rFonts w:ascii="Arial" w:hAnsi="Arial" w:cs="Arial"/>
          <w:sz w:val="20"/>
          <w:szCs w:val="20"/>
        </w:rPr>
      </w:pPr>
      <w:r w:rsidRPr="00EF31B1">
        <w:rPr>
          <w:rFonts w:ascii="Arial" w:hAnsi="Arial" w:cs="Arial"/>
          <w:sz w:val="20"/>
          <w:szCs w:val="20"/>
        </w:rPr>
        <w:t>IV. Wysokość wszystkich środków f</w:t>
      </w:r>
      <w:r w:rsidR="00C22886" w:rsidRPr="00EF31B1">
        <w:rPr>
          <w:rFonts w:ascii="Arial" w:hAnsi="Arial" w:cs="Arial"/>
          <w:sz w:val="20"/>
          <w:szCs w:val="20"/>
        </w:rPr>
        <w:t>inansowych przeznaczonych w 2022</w:t>
      </w:r>
      <w:r w:rsidRPr="00EF31B1">
        <w:rPr>
          <w:rFonts w:ascii="Arial" w:hAnsi="Arial" w:cs="Arial"/>
          <w:sz w:val="20"/>
          <w:szCs w:val="20"/>
        </w:rPr>
        <w:t xml:space="preserve"> r. na realizację współpracy miasta Bytomia z organizacjami pozarządowymi: </w:t>
      </w:r>
      <w:r w:rsidR="00C22886" w:rsidRPr="00EF31B1">
        <w:rPr>
          <w:rFonts w:ascii="Arial" w:hAnsi="Arial" w:cs="Arial"/>
          <w:b/>
          <w:sz w:val="20"/>
          <w:szCs w:val="20"/>
        </w:rPr>
        <w:t>43</w:t>
      </w:r>
      <w:r w:rsidRPr="00EF31B1">
        <w:rPr>
          <w:rFonts w:ascii="Arial" w:hAnsi="Arial" w:cs="Arial"/>
          <w:b/>
          <w:sz w:val="20"/>
          <w:szCs w:val="20"/>
        </w:rPr>
        <w:t> 000,00 zł.</w:t>
      </w:r>
    </w:p>
    <w:p w:rsidR="00D857E8" w:rsidRPr="00EF31B1" w:rsidRDefault="00D857E8" w:rsidP="00410734">
      <w:pPr>
        <w:spacing w:line="360" w:lineRule="auto"/>
        <w:rPr>
          <w:rFonts w:ascii="Arial" w:hAnsi="Arial" w:cs="Arial"/>
          <w:sz w:val="20"/>
          <w:szCs w:val="20"/>
        </w:rPr>
      </w:pPr>
    </w:p>
    <w:p w:rsidR="00D857E8" w:rsidRPr="00EF31B1" w:rsidRDefault="00D857E8" w:rsidP="00410734">
      <w:pPr>
        <w:tabs>
          <w:tab w:val="left" w:pos="1298"/>
        </w:tabs>
        <w:spacing w:line="360" w:lineRule="auto"/>
        <w:jc w:val="both"/>
        <w:rPr>
          <w:rFonts w:ascii="Arial" w:hAnsi="Arial" w:cs="Arial"/>
          <w:sz w:val="20"/>
          <w:szCs w:val="20"/>
        </w:rPr>
      </w:pPr>
      <w:r w:rsidRPr="00EF31B1">
        <w:rPr>
          <w:rFonts w:ascii="Arial" w:hAnsi="Arial" w:cs="Arial"/>
          <w:sz w:val="20"/>
          <w:szCs w:val="20"/>
        </w:rPr>
        <w:t xml:space="preserve">V. Wysokość wszystkich środków </w:t>
      </w:r>
      <w:r w:rsidR="00567771">
        <w:rPr>
          <w:rFonts w:ascii="Arial" w:hAnsi="Arial" w:cs="Arial"/>
          <w:sz w:val="20"/>
          <w:szCs w:val="20"/>
        </w:rPr>
        <w:t>finansowych wydatkowanych w 2022</w:t>
      </w:r>
      <w:r w:rsidRPr="00EF31B1">
        <w:rPr>
          <w:rFonts w:ascii="Arial" w:hAnsi="Arial" w:cs="Arial"/>
          <w:sz w:val="20"/>
          <w:szCs w:val="20"/>
        </w:rPr>
        <w:t xml:space="preserve"> r.</w:t>
      </w:r>
      <w:r w:rsidR="006B4F7A" w:rsidRPr="00EF31B1">
        <w:rPr>
          <w:rFonts w:ascii="Arial" w:hAnsi="Arial" w:cs="Arial"/>
          <w:sz w:val="20"/>
          <w:szCs w:val="20"/>
        </w:rPr>
        <w:t xml:space="preserve"> </w:t>
      </w:r>
      <w:r w:rsidRPr="00EF31B1">
        <w:rPr>
          <w:rFonts w:ascii="Arial" w:hAnsi="Arial" w:cs="Arial"/>
          <w:sz w:val="20"/>
          <w:szCs w:val="20"/>
        </w:rPr>
        <w:t>na realizację współpracy miasta Bytomi</w:t>
      </w:r>
      <w:r w:rsidR="006B4F7A" w:rsidRPr="00EF31B1">
        <w:rPr>
          <w:rFonts w:ascii="Arial" w:hAnsi="Arial" w:cs="Arial"/>
          <w:sz w:val="20"/>
          <w:szCs w:val="20"/>
        </w:rPr>
        <w:t>a z organizacjami pozarządowymi</w:t>
      </w:r>
      <w:r w:rsidRPr="00EF31B1">
        <w:rPr>
          <w:rFonts w:ascii="Arial" w:hAnsi="Arial" w:cs="Arial"/>
          <w:sz w:val="20"/>
          <w:szCs w:val="20"/>
        </w:rPr>
        <w:t>:</w:t>
      </w:r>
      <w:r w:rsidR="006B4F7A" w:rsidRPr="00EF31B1">
        <w:rPr>
          <w:rFonts w:ascii="Arial" w:hAnsi="Arial" w:cs="Arial"/>
          <w:sz w:val="20"/>
          <w:szCs w:val="20"/>
        </w:rPr>
        <w:t xml:space="preserve"> </w:t>
      </w:r>
      <w:r w:rsidR="00C22886" w:rsidRPr="00EF31B1">
        <w:rPr>
          <w:rFonts w:ascii="Arial" w:hAnsi="Arial" w:cs="Arial"/>
          <w:b/>
          <w:sz w:val="20"/>
          <w:szCs w:val="20"/>
        </w:rPr>
        <w:t>43 000</w:t>
      </w:r>
      <w:r w:rsidRPr="00EF31B1">
        <w:rPr>
          <w:rFonts w:ascii="Arial" w:hAnsi="Arial" w:cs="Arial"/>
          <w:b/>
          <w:sz w:val="20"/>
          <w:szCs w:val="20"/>
        </w:rPr>
        <w:t>,00 zł</w:t>
      </w:r>
      <w:r w:rsidR="00897065" w:rsidRPr="00EF31B1">
        <w:rPr>
          <w:rFonts w:ascii="Arial" w:hAnsi="Arial" w:cs="Arial"/>
          <w:sz w:val="20"/>
          <w:szCs w:val="20"/>
        </w:rPr>
        <w:t>.</w:t>
      </w:r>
      <w:r w:rsidRPr="00EF31B1">
        <w:rPr>
          <w:rFonts w:ascii="Arial" w:hAnsi="Arial" w:cs="Arial"/>
          <w:sz w:val="20"/>
          <w:szCs w:val="20"/>
        </w:rPr>
        <w:t xml:space="preserve">              </w:t>
      </w:r>
    </w:p>
    <w:p w:rsidR="004B5747" w:rsidRPr="00EF31B1" w:rsidRDefault="004B5747">
      <w:pPr>
        <w:pStyle w:val="Tekstpodstawowywcity"/>
        <w:spacing w:line="360" w:lineRule="auto"/>
        <w:ind w:firstLine="0"/>
        <w:rPr>
          <w:rFonts w:ascii="Arial" w:hAnsi="Arial" w:cs="Arial"/>
          <w:sz w:val="10"/>
        </w:rPr>
      </w:pPr>
    </w:p>
    <w:p w:rsidR="0075255A" w:rsidRPr="00EF31B1" w:rsidRDefault="0075255A">
      <w:pPr>
        <w:pStyle w:val="Tekstpodstawowywcity"/>
        <w:spacing w:line="360" w:lineRule="auto"/>
        <w:ind w:firstLine="0"/>
        <w:rPr>
          <w:rFonts w:ascii="Arial" w:hAnsi="Arial" w:cs="Arial"/>
          <w:sz w:val="10"/>
        </w:rPr>
      </w:pPr>
    </w:p>
    <w:p w:rsidR="00B8575D" w:rsidRPr="00EF31B1" w:rsidRDefault="00D503AA" w:rsidP="00A247A8">
      <w:pPr>
        <w:pStyle w:val="Tekstpodstawowywcity"/>
        <w:spacing w:line="360" w:lineRule="auto"/>
        <w:ind w:firstLine="0"/>
        <w:rPr>
          <w:rFonts w:ascii="Arial" w:hAnsi="Arial" w:cs="Arial"/>
          <w:sz w:val="10"/>
        </w:rPr>
      </w:pPr>
      <w:r w:rsidRPr="00EF31B1">
        <w:rPr>
          <w:rFonts w:ascii="Arial" w:hAnsi="Arial" w:cs="Arial"/>
        </w:rPr>
        <w:object w:dxaOrig="8967" w:dyaOrig="4365">
          <v:shape id="_x0000_i1026" type="#_x0000_t75" style="width:448.6pt;height:218.2pt" o:ole="">
            <v:imagedata r:id="rId13" o:title=""/>
          </v:shape>
          <o:OLEObject Type="Embed" ProgID="MSGraph.Chart.8" ShapeID="_x0000_i1026" DrawAspect="Content" ObjectID="_1746855292" r:id="rId14">
            <o:FieldCodes>\s</o:FieldCodes>
          </o:OLEObject>
        </w:object>
      </w:r>
    </w:p>
    <w:p w:rsidR="00D503AA" w:rsidRPr="00EF31B1" w:rsidRDefault="00D503AA">
      <w:pPr>
        <w:pStyle w:val="HTML-wstpniesformatowany"/>
        <w:jc w:val="center"/>
        <w:rPr>
          <w:rFonts w:ascii="Arial" w:hAnsi="Arial" w:cs="Arial"/>
          <w:i/>
          <w:iCs/>
          <w:sz w:val="16"/>
        </w:rPr>
      </w:pPr>
    </w:p>
    <w:p w:rsidR="004B5747" w:rsidRPr="00EF31B1" w:rsidRDefault="004B5747">
      <w:pPr>
        <w:pStyle w:val="HTML-wstpniesformatowany"/>
        <w:jc w:val="center"/>
        <w:rPr>
          <w:rFonts w:ascii="Arial" w:hAnsi="Arial" w:cs="Arial"/>
          <w:i/>
          <w:iCs/>
          <w:sz w:val="16"/>
        </w:rPr>
      </w:pPr>
      <w:r w:rsidRPr="00EF31B1">
        <w:rPr>
          <w:rFonts w:ascii="Arial" w:hAnsi="Arial" w:cs="Arial"/>
          <w:i/>
          <w:iCs/>
          <w:sz w:val="16"/>
        </w:rPr>
        <w:t>Wykres nr II – dane porównawcze dot. liczby ofert, odrzuconych ofert oraz liczby zawartych umów</w:t>
      </w:r>
    </w:p>
    <w:p w:rsidR="004B5747" w:rsidRPr="00EF31B1" w:rsidRDefault="004B5747">
      <w:pPr>
        <w:pStyle w:val="Tekstpodstawowywcity"/>
        <w:spacing w:line="360" w:lineRule="auto"/>
        <w:ind w:firstLine="0"/>
        <w:jc w:val="center"/>
        <w:rPr>
          <w:rFonts w:ascii="Arial" w:hAnsi="Arial" w:cs="Arial"/>
          <w:sz w:val="10"/>
        </w:rPr>
      </w:pPr>
      <w:r w:rsidRPr="00EF31B1">
        <w:rPr>
          <w:rFonts w:ascii="Arial" w:hAnsi="Arial" w:cs="Arial"/>
          <w:i/>
          <w:iCs/>
          <w:sz w:val="16"/>
        </w:rPr>
        <w:t>w zakresie konkursów ofert i małych gratów (Wydział Inżynierii Środowiska).</w:t>
      </w:r>
    </w:p>
    <w:p w:rsidR="00D503AA" w:rsidRPr="00EF31B1" w:rsidRDefault="00D503AA">
      <w:pPr>
        <w:pStyle w:val="Tekstpodstawowy"/>
        <w:spacing w:line="360" w:lineRule="auto"/>
        <w:rPr>
          <w:rFonts w:ascii="Arial" w:hAnsi="Arial" w:cs="Arial"/>
          <w:sz w:val="20"/>
        </w:rPr>
      </w:pPr>
    </w:p>
    <w:p w:rsidR="0098477A" w:rsidRPr="00EF31B1" w:rsidRDefault="0098477A">
      <w:pPr>
        <w:pStyle w:val="Tekstpodstawowy"/>
        <w:spacing w:line="360" w:lineRule="auto"/>
        <w:rPr>
          <w:rFonts w:ascii="Arial" w:hAnsi="Arial" w:cs="Arial"/>
          <w:sz w:val="20"/>
        </w:rPr>
      </w:pPr>
    </w:p>
    <w:p w:rsidR="004B5747" w:rsidRPr="00EF31B1" w:rsidRDefault="002A46D0">
      <w:pPr>
        <w:pStyle w:val="Tekstpodstawowy"/>
        <w:spacing w:line="360" w:lineRule="auto"/>
        <w:rPr>
          <w:rFonts w:ascii="Arial" w:hAnsi="Arial" w:cs="Arial"/>
        </w:rPr>
      </w:pPr>
      <w:r w:rsidRPr="002A46D0">
        <w:rPr>
          <w:rFonts w:ascii="Arial" w:eastAsia="Arial Unicode MS" w:hAnsi="Arial" w:cs="Arial"/>
          <w:noProof/>
        </w:rPr>
        <w:pict>
          <v:shape id="_x0000_s1031" type="#_x0000_t202" style="position:absolute;left:0;text-align:left;margin-left:1.9pt;margin-top:-7.5pt;width:451.3pt;height:27.65pt;z-index:5" fillcolor="silver">
            <v:textbox style="mso-next-textbox:#_x0000_s1031">
              <w:txbxContent>
                <w:p w:rsidR="003F2B80" w:rsidRPr="00505404" w:rsidRDefault="003F2B80">
                  <w:pPr>
                    <w:pStyle w:val="Stopka"/>
                    <w:tabs>
                      <w:tab w:val="clear" w:pos="4536"/>
                      <w:tab w:val="clear" w:pos="9072"/>
                    </w:tabs>
                    <w:rPr>
                      <w:rFonts w:ascii="Arial" w:hAnsi="Arial" w:cs="Arial"/>
                      <w:b/>
                      <w:bCs/>
                      <w:i/>
                      <w:iCs/>
                      <w:sz w:val="20"/>
                    </w:rPr>
                  </w:pPr>
                  <w:r w:rsidRPr="00505404">
                    <w:rPr>
                      <w:rFonts w:ascii="Arial" w:hAnsi="Arial" w:cs="Arial"/>
                      <w:b/>
                      <w:bCs/>
                    </w:rPr>
                    <w:t>IV. WYDZIAŁ KULTURY I SPORTU</w:t>
                  </w:r>
                </w:p>
              </w:txbxContent>
            </v:textbox>
          </v:shape>
        </w:pict>
      </w:r>
    </w:p>
    <w:p w:rsidR="004B5747" w:rsidRPr="00EF31B1" w:rsidRDefault="004B5747">
      <w:pPr>
        <w:pStyle w:val="Tekstpodstawowy"/>
        <w:spacing w:line="360" w:lineRule="auto"/>
        <w:rPr>
          <w:rFonts w:ascii="Arial" w:hAnsi="Arial" w:cs="Arial"/>
          <w:b/>
          <w:bCs/>
          <w:sz w:val="20"/>
        </w:rPr>
      </w:pPr>
    </w:p>
    <w:p w:rsidR="004B5747" w:rsidRPr="00EF31B1" w:rsidRDefault="004B5747" w:rsidP="00EA5DDC">
      <w:pPr>
        <w:pStyle w:val="Tekstpodstawowy"/>
        <w:spacing w:line="360" w:lineRule="auto"/>
        <w:rPr>
          <w:rFonts w:ascii="Arial" w:hAnsi="Arial" w:cs="Arial"/>
          <w:b/>
          <w:bCs/>
          <w:sz w:val="16"/>
        </w:rPr>
      </w:pPr>
      <w:r w:rsidRPr="00EF31B1">
        <w:rPr>
          <w:rFonts w:ascii="Arial" w:hAnsi="Arial" w:cs="Arial"/>
          <w:b/>
          <w:bCs/>
          <w:sz w:val="20"/>
        </w:rPr>
        <w:t>Formy współpra</w:t>
      </w:r>
      <w:r w:rsidR="001E1B61" w:rsidRPr="00EF31B1">
        <w:rPr>
          <w:rFonts w:ascii="Arial" w:hAnsi="Arial" w:cs="Arial"/>
          <w:b/>
          <w:bCs/>
          <w:sz w:val="20"/>
        </w:rPr>
        <w:t>cy, jakie zostały podjęte w 2022</w:t>
      </w:r>
      <w:r w:rsidRPr="00EF31B1">
        <w:rPr>
          <w:rFonts w:ascii="Arial" w:hAnsi="Arial" w:cs="Arial"/>
          <w:b/>
          <w:bCs/>
          <w:sz w:val="20"/>
        </w:rPr>
        <w:t xml:space="preserve"> r. przez Wydział Kultury i Sportu:</w:t>
      </w:r>
    </w:p>
    <w:p w:rsidR="009A0A90" w:rsidRPr="00EF31B1" w:rsidRDefault="009A0A90" w:rsidP="00EA5DDC">
      <w:pPr>
        <w:pStyle w:val="Tekstpodstawowy"/>
        <w:numPr>
          <w:ilvl w:val="5"/>
          <w:numId w:val="2"/>
        </w:numPr>
        <w:tabs>
          <w:tab w:val="clear" w:pos="4860"/>
          <w:tab w:val="num" w:pos="360"/>
        </w:tabs>
        <w:spacing w:line="360" w:lineRule="auto"/>
        <w:ind w:left="360" w:hanging="360"/>
        <w:rPr>
          <w:rFonts w:ascii="Arial" w:hAnsi="Arial" w:cs="Arial"/>
          <w:sz w:val="20"/>
          <w:szCs w:val="20"/>
        </w:rPr>
      </w:pPr>
      <w:r w:rsidRPr="00EF31B1">
        <w:rPr>
          <w:rFonts w:ascii="Arial" w:hAnsi="Arial" w:cs="Arial"/>
          <w:sz w:val="20"/>
        </w:rPr>
        <w:t>Powierzanie i w</w:t>
      </w:r>
      <w:r w:rsidR="004B5747" w:rsidRPr="00EF31B1">
        <w:rPr>
          <w:rFonts w:ascii="Arial" w:hAnsi="Arial" w:cs="Arial"/>
          <w:sz w:val="20"/>
        </w:rPr>
        <w:t xml:space="preserve">spieranie wykonania zadań publicznych wraz z przyznaniem dotacji na </w:t>
      </w:r>
      <w:r w:rsidR="004B5747" w:rsidRPr="00EF31B1">
        <w:rPr>
          <w:rFonts w:ascii="Arial" w:hAnsi="Arial" w:cs="Arial"/>
          <w:sz w:val="20"/>
          <w:szCs w:val="20"/>
        </w:rPr>
        <w:t>dofinansowanie ich realizacji (konkursy ofert)</w:t>
      </w:r>
      <w:r w:rsidR="0014422C" w:rsidRPr="00EF31B1">
        <w:rPr>
          <w:rFonts w:ascii="Arial" w:hAnsi="Arial" w:cs="Arial"/>
          <w:sz w:val="20"/>
          <w:szCs w:val="20"/>
        </w:rPr>
        <w:t>, dotacje celowe dla klubów sportowych</w:t>
      </w:r>
      <w:r w:rsidR="004B5747" w:rsidRPr="00EF31B1">
        <w:rPr>
          <w:rFonts w:ascii="Arial" w:hAnsi="Arial" w:cs="Arial"/>
          <w:sz w:val="20"/>
          <w:szCs w:val="20"/>
        </w:rPr>
        <w:t>:</w:t>
      </w:r>
      <w:r w:rsidRPr="00EF31B1">
        <w:rPr>
          <w:rFonts w:ascii="Arial" w:hAnsi="Arial" w:cs="Arial"/>
          <w:sz w:val="20"/>
          <w:szCs w:val="20"/>
        </w:rPr>
        <w:t xml:space="preserve"> </w:t>
      </w:r>
    </w:p>
    <w:p w:rsidR="00D503AA" w:rsidRPr="00EF31B1" w:rsidRDefault="00D503AA" w:rsidP="00FE1C94">
      <w:pPr>
        <w:spacing w:line="360" w:lineRule="auto"/>
        <w:rPr>
          <w:rFonts w:ascii="Arial" w:hAnsi="Arial" w:cs="Arial"/>
          <w:bCs/>
          <w:sz w:val="20"/>
          <w:szCs w:val="20"/>
        </w:rPr>
      </w:pPr>
    </w:p>
    <w:p w:rsidR="009A0A90" w:rsidRPr="00EF31B1" w:rsidRDefault="005C5659" w:rsidP="00EA5DDC">
      <w:pPr>
        <w:spacing w:line="360" w:lineRule="auto"/>
        <w:ind w:left="360" w:hanging="360"/>
        <w:rPr>
          <w:rFonts w:ascii="Arial" w:hAnsi="Arial" w:cs="Arial"/>
          <w:b/>
          <w:bCs/>
          <w:sz w:val="20"/>
          <w:szCs w:val="20"/>
        </w:rPr>
      </w:pPr>
      <w:r w:rsidRPr="00EF31B1">
        <w:rPr>
          <w:rFonts w:ascii="Arial" w:hAnsi="Arial" w:cs="Arial"/>
          <w:b/>
          <w:bCs/>
          <w:sz w:val="20"/>
          <w:szCs w:val="20"/>
        </w:rPr>
        <w:t>KULTURA</w:t>
      </w:r>
    </w:p>
    <w:p w:rsidR="0014422C" w:rsidRPr="00EF31B1" w:rsidRDefault="001E1B61" w:rsidP="00753BC4">
      <w:pPr>
        <w:numPr>
          <w:ilvl w:val="0"/>
          <w:numId w:val="56"/>
        </w:numPr>
        <w:spacing w:line="360" w:lineRule="auto"/>
        <w:ind w:left="284" w:hanging="284"/>
        <w:jc w:val="both"/>
        <w:rPr>
          <w:rFonts w:ascii="Arial" w:hAnsi="Arial" w:cs="Arial"/>
          <w:bCs/>
          <w:sz w:val="20"/>
          <w:szCs w:val="20"/>
        </w:rPr>
      </w:pPr>
      <w:r w:rsidRPr="00EF31B1">
        <w:rPr>
          <w:rFonts w:ascii="Arial" w:hAnsi="Arial" w:cs="Arial"/>
          <w:sz w:val="20"/>
          <w:szCs w:val="20"/>
          <w:u w:val="single"/>
        </w:rPr>
        <w:t>powierzanie</w:t>
      </w:r>
      <w:r w:rsidRPr="00EF31B1">
        <w:rPr>
          <w:rFonts w:ascii="Arial" w:hAnsi="Arial" w:cs="Arial"/>
          <w:sz w:val="20"/>
          <w:szCs w:val="20"/>
        </w:rPr>
        <w:t xml:space="preserve"> wykonania zadań publicznych wraz z przyznaniem dotacji na finansowanie ich realizacji (konkursy ofert):</w:t>
      </w:r>
    </w:p>
    <w:p w:rsidR="001E1B61" w:rsidRPr="00EF31B1" w:rsidRDefault="001E1B61" w:rsidP="00EA5DDC">
      <w:pPr>
        <w:spacing w:line="360" w:lineRule="auto"/>
        <w:ind w:left="284"/>
        <w:jc w:val="both"/>
        <w:rPr>
          <w:rFonts w:ascii="Arial" w:hAnsi="Arial" w:cs="Arial"/>
          <w:bCs/>
          <w:sz w:val="20"/>
          <w:szCs w:val="20"/>
        </w:rPr>
      </w:pPr>
      <w:r w:rsidRPr="00EF31B1">
        <w:rPr>
          <w:rFonts w:ascii="Arial" w:hAnsi="Arial" w:cs="Arial"/>
          <w:i/>
          <w:iCs/>
          <w:sz w:val="20"/>
          <w:szCs w:val="20"/>
        </w:rPr>
        <w:t>Podstawa prawna: ustawa z dnia 24 kwietnia 2003 roku o dział</w:t>
      </w:r>
      <w:r w:rsidR="00EA5DDC" w:rsidRPr="00EF31B1">
        <w:rPr>
          <w:rFonts w:ascii="Arial" w:hAnsi="Arial" w:cs="Arial"/>
          <w:i/>
          <w:iCs/>
          <w:sz w:val="20"/>
          <w:szCs w:val="20"/>
        </w:rPr>
        <w:t>alności pożytku publicznego i o </w:t>
      </w:r>
      <w:r w:rsidRPr="00EF31B1">
        <w:rPr>
          <w:rFonts w:ascii="Arial" w:hAnsi="Arial" w:cs="Arial"/>
          <w:i/>
          <w:iCs/>
          <w:sz w:val="20"/>
          <w:szCs w:val="20"/>
        </w:rPr>
        <w:t>wolontariacie.</w:t>
      </w:r>
    </w:p>
    <w:p w:rsidR="001E1B61" w:rsidRPr="00EF31B1" w:rsidRDefault="001E1B61" w:rsidP="001E1B61">
      <w:pPr>
        <w:pStyle w:val="Tekstpodstawowywcity"/>
        <w:ind w:firstLine="0"/>
        <w:rPr>
          <w:rFonts w:ascii="Arial" w:hAnsi="Arial" w:cs="Arial"/>
          <w:sz w:val="16"/>
          <w:szCs w:val="16"/>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41"/>
        <w:gridCol w:w="3887"/>
        <w:gridCol w:w="3611"/>
        <w:gridCol w:w="1203"/>
      </w:tblGrid>
      <w:tr w:rsidR="001E1B61" w:rsidRPr="00EF31B1" w:rsidTr="00376A66">
        <w:trPr>
          <w:cantSplit/>
        </w:trPr>
        <w:tc>
          <w:tcPr>
            <w:tcW w:w="441" w:type="dxa"/>
            <w:shd w:val="clear" w:color="auto" w:fill="D9D9D9"/>
          </w:tcPr>
          <w:p w:rsidR="001E1B61" w:rsidRPr="00EF31B1" w:rsidRDefault="001E1B61" w:rsidP="0056441D">
            <w:pPr>
              <w:rPr>
                <w:rFonts w:ascii="Arial" w:hAnsi="Arial" w:cs="Arial"/>
                <w:sz w:val="18"/>
                <w:szCs w:val="18"/>
              </w:rPr>
            </w:pPr>
            <w:bookmarkStart w:id="0" w:name="_Hlk131957334"/>
            <w:bookmarkStart w:id="1" w:name="_Hlk131957745"/>
            <w:r w:rsidRPr="00EF31B1">
              <w:rPr>
                <w:rFonts w:ascii="Arial" w:hAnsi="Arial" w:cs="Arial"/>
                <w:sz w:val="18"/>
                <w:szCs w:val="18"/>
              </w:rPr>
              <w:t>Lp.</w:t>
            </w:r>
            <w:r w:rsidR="00EF628A" w:rsidRPr="00EF31B1">
              <w:rPr>
                <w:rFonts w:ascii="Arial" w:hAnsi="Arial" w:cs="Arial"/>
                <w:sz w:val="18"/>
                <w:szCs w:val="18"/>
              </w:rPr>
              <w:t>:</w:t>
            </w:r>
          </w:p>
        </w:tc>
        <w:tc>
          <w:tcPr>
            <w:tcW w:w="3887" w:type="dxa"/>
            <w:shd w:val="clear" w:color="auto" w:fill="D9D9D9"/>
          </w:tcPr>
          <w:p w:rsidR="001E1B61" w:rsidRPr="00EF31B1" w:rsidRDefault="001E1B61" w:rsidP="0056441D">
            <w:pPr>
              <w:rPr>
                <w:rFonts w:ascii="Arial" w:hAnsi="Arial" w:cs="Arial"/>
                <w:sz w:val="18"/>
                <w:szCs w:val="18"/>
              </w:rPr>
            </w:pPr>
            <w:r w:rsidRPr="00EF31B1">
              <w:rPr>
                <w:rFonts w:ascii="Arial" w:hAnsi="Arial" w:cs="Arial"/>
                <w:sz w:val="18"/>
                <w:szCs w:val="18"/>
              </w:rPr>
              <w:t>Nazwa organizacji/podmiotu</w:t>
            </w:r>
            <w:r w:rsidR="00EF628A" w:rsidRPr="00EF31B1">
              <w:rPr>
                <w:rFonts w:ascii="Arial" w:hAnsi="Arial" w:cs="Arial"/>
                <w:sz w:val="18"/>
                <w:szCs w:val="18"/>
              </w:rPr>
              <w:t>:</w:t>
            </w:r>
          </w:p>
        </w:tc>
        <w:tc>
          <w:tcPr>
            <w:tcW w:w="3611" w:type="dxa"/>
            <w:shd w:val="clear" w:color="auto" w:fill="D9D9D9"/>
          </w:tcPr>
          <w:p w:rsidR="001E1B61" w:rsidRPr="00EF31B1" w:rsidRDefault="001E1B61" w:rsidP="0056441D">
            <w:pPr>
              <w:rPr>
                <w:rFonts w:ascii="Arial" w:hAnsi="Arial" w:cs="Arial"/>
                <w:sz w:val="18"/>
                <w:szCs w:val="18"/>
              </w:rPr>
            </w:pPr>
            <w:r w:rsidRPr="00EF31B1">
              <w:rPr>
                <w:rFonts w:ascii="Arial" w:hAnsi="Arial" w:cs="Arial"/>
                <w:sz w:val="18"/>
                <w:szCs w:val="18"/>
              </w:rPr>
              <w:t>Nazwa zadania</w:t>
            </w:r>
            <w:r w:rsidR="00EF628A" w:rsidRPr="00EF31B1">
              <w:rPr>
                <w:rFonts w:ascii="Arial" w:hAnsi="Arial" w:cs="Arial"/>
                <w:sz w:val="18"/>
                <w:szCs w:val="18"/>
              </w:rPr>
              <w:t>:</w:t>
            </w:r>
            <w:r w:rsidRPr="00EF31B1">
              <w:rPr>
                <w:rFonts w:ascii="Arial" w:hAnsi="Arial" w:cs="Arial"/>
                <w:sz w:val="18"/>
                <w:szCs w:val="18"/>
              </w:rPr>
              <w:t xml:space="preserve"> </w:t>
            </w:r>
          </w:p>
        </w:tc>
        <w:tc>
          <w:tcPr>
            <w:tcW w:w="1203" w:type="dxa"/>
            <w:shd w:val="clear" w:color="auto" w:fill="D9D9D9"/>
          </w:tcPr>
          <w:p w:rsidR="001E1B61" w:rsidRPr="00EF31B1" w:rsidRDefault="001E1B61" w:rsidP="0056441D">
            <w:pPr>
              <w:rPr>
                <w:rFonts w:ascii="Arial" w:hAnsi="Arial" w:cs="Arial"/>
                <w:sz w:val="18"/>
                <w:szCs w:val="18"/>
              </w:rPr>
            </w:pPr>
            <w:r w:rsidRPr="00EF31B1">
              <w:rPr>
                <w:rFonts w:ascii="Arial" w:hAnsi="Arial" w:cs="Arial"/>
                <w:sz w:val="18"/>
                <w:szCs w:val="18"/>
              </w:rPr>
              <w:t>Przyznane kwoty</w:t>
            </w:r>
            <w:r w:rsidR="006234B0" w:rsidRPr="00EF31B1">
              <w:rPr>
                <w:rFonts w:ascii="Arial" w:hAnsi="Arial" w:cs="Arial"/>
                <w:sz w:val="18"/>
                <w:szCs w:val="18"/>
              </w:rPr>
              <w:t xml:space="preserve"> (zł)</w:t>
            </w:r>
            <w:r w:rsidR="00EF628A" w:rsidRPr="00EF31B1">
              <w:rPr>
                <w:rFonts w:ascii="Arial" w:hAnsi="Arial" w:cs="Arial"/>
                <w:sz w:val="18"/>
                <w:szCs w:val="18"/>
              </w:rPr>
              <w:t>:</w:t>
            </w:r>
            <w:r w:rsidRPr="00EF31B1">
              <w:rPr>
                <w:rFonts w:ascii="Arial" w:hAnsi="Arial" w:cs="Arial"/>
                <w:sz w:val="18"/>
                <w:szCs w:val="18"/>
              </w:rPr>
              <w:t xml:space="preserve"> </w:t>
            </w:r>
          </w:p>
        </w:tc>
      </w:tr>
      <w:bookmarkEnd w:id="0"/>
      <w:tr w:rsidR="001E1B61" w:rsidRPr="00EF31B1" w:rsidTr="00376A66">
        <w:trPr>
          <w:cantSplit/>
        </w:trPr>
        <w:tc>
          <w:tcPr>
            <w:tcW w:w="441" w:type="dxa"/>
            <w:tcBorders>
              <w:top w:val="single" w:sz="4" w:space="0" w:color="auto"/>
              <w:left w:val="single" w:sz="4" w:space="0" w:color="auto"/>
              <w:bottom w:val="single" w:sz="4" w:space="0" w:color="auto"/>
              <w:right w:val="single" w:sz="4" w:space="0" w:color="auto"/>
            </w:tcBorders>
          </w:tcPr>
          <w:p w:rsidR="001E1B61" w:rsidRPr="00EF31B1" w:rsidRDefault="001E1B61" w:rsidP="0056441D">
            <w:pPr>
              <w:rPr>
                <w:rFonts w:ascii="Arial" w:hAnsi="Arial" w:cs="Arial"/>
                <w:sz w:val="18"/>
                <w:szCs w:val="18"/>
              </w:rPr>
            </w:pPr>
            <w:r w:rsidRPr="00EF31B1">
              <w:rPr>
                <w:rFonts w:ascii="Arial" w:hAnsi="Arial" w:cs="Arial"/>
                <w:sz w:val="18"/>
                <w:szCs w:val="18"/>
              </w:rPr>
              <w:t>1.</w:t>
            </w:r>
          </w:p>
        </w:tc>
        <w:tc>
          <w:tcPr>
            <w:tcW w:w="3887" w:type="dxa"/>
            <w:tcBorders>
              <w:top w:val="single" w:sz="4" w:space="0" w:color="auto"/>
              <w:left w:val="single" w:sz="4" w:space="0" w:color="auto"/>
              <w:bottom w:val="single" w:sz="4" w:space="0" w:color="auto"/>
              <w:right w:val="single" w:sz="4" w:space="0" w:color="auto"/>
            </w:tcBorders>
          </w:tcPr>
          <w:p w:rsidR="001E1B61" w:rsidRPr="00EF31B1" w:rsidRDefault="001E1B61" w:rsidP="0056441D">
            <w:pPr>
              <w:rPr>
                <w:rFonts w:ascii="Arial" w:hAnsi="Arial" w:cs="Arial"/>
                <w:sz w:val="18"/>
                <w:szCs w:val="18"/>
              </w:rPr>
            </w:pPr>
            <w:r w:rsidRPr="00EF31B1">
              <w:rPr>
                <w:rFonts w:ascii="Arial" w:hAnsi="Arial" w:cs="Arial"/>
                <w:sz w:val="18"/>
                <w:szCs w:val="18"/>
              </w:rPr>
              <w:t>UKS Karb przy MDK 2</w:t>
            </w:r>
          </w:p>
          <w:p w:rsidR="001E1B61" w:rsidRPr="00EF31B1" w:rsidRDefault="001E1B61" w:rsidP="0056441D">
            <w:pPr>
              <w:rPr>
                <w:rFonts w:ascii="Arial" w:hAnsi="Arial" w:cs="Arial"/>
                <w:sz w:val="18"/>
                <w:szCs w:val="18"/>
              </w:rPr>
            </w:pPr>
            <w:r w:rsidRPr="00EF31B1">
              <w:rPr>
                <w:rFonts w:ascii="Arial" w:hAnsi="Arial" w:cs="Arial"/>
                <w:sz w:val="18"/>
                <w:szCs w:val="18"/>
              </w:rPr>
              <w:t>ul. Popiełuszki 9, 41-906 Bytom</w:t>
            </w:r>
          </w:p>
        </w:tc>
        <w:tc>
          <w:tcPr>
            <w:tcW w:w="3611" w:type="dxa"/>
            <w:tcBorders>
              <w:top w:val="single" w:sz="4" w:space="0" w:color="auto"/>
              <w:left w:val="single" w:sz="4" w:space="0" w:color="auto"/>
              <w:bottom w:val="single" w:sz="4" w:space="0" w:color="auto"/>
              <w:right w:val="single" w:sz="4" w:space="0" w:color="auto"/>
            </w:tcBorders>
          </w:tcPr>
          <w:p w:rsidR="001E1B61" w:rsidRPr="00EF31B1" w:rsidRDefault="001E1B61" w:rsidP="0056441D">
            <w:pPr>
              <w:rPr>
                <w:rFonts w:ascii="Arial" w:hAnsi="Arial" w:cs="Arial"/>
                <w:sz w:val="18"/>
                <w:szCs w:val="18"/>
              </w:rPr>
            </w:pPr>
            <w:r w:rsidRPr="00EF31B1">
              <w:rPr>
                <w:rFonts w:ascii="Arial" w:hAnsi="Arial" w:cs="Arial"/>
                <w:sz w:val="18"/>
                <w:szCs w:val="18"/>
              </w:rPr>
              <w:t>XVII Międzynarod</w:t>
            </w:r>
            <w:r w:rsidR="00B462F9" w:rsidRPr="00EF31B1">
              <w:rPr>
                <w:rFonts w:ascii="Arial" w:hAnsi="Arial" w:cs="Arial"/>
                <w:sz w:val="18"/>
                <w:szCs w:val="18"/>
              </w:rPr>
              <w:t xml:space="preserve">owy Festiwal Modelarski Bytom </w:t>
            </w:r>
            <w:r w:rsidRPr="00EF31B1">
              <w:rPr>
                <w:rFonts w:ascii="Arial" w:hAnsi="Arial" w:cs="Arial"/>
                <w:sz w:val="18"/>
                <w:szCs w:val="18"/>
              </w:rPr>
              <w:t>14</w:t>
            </w:r>
            <w:r w:rsidR="00376A66" w:rsidRPr="00EF31B1">
              <w:rPr>
                <w:rFonts w:ascii="Arial" w:hAnsi="Arial" w:cs="Arial"/>
                <w:sz w:val="18"/>
                <w:szCs w:val="18"/>
              </w:rPr>
              <w:t xml:space="preserve"> </w:t>
            </w:r>
            <w:r w:rsidRPr="00EF31B1">
              <w:rPr>
                <w:rFonts w:ascii="Arial" w:hAnsi="Arial" w:cs="Arial"/>
                <w:sz w:val="18"/>
                <w:szCs w:val="18"/>
              </w:rPr>
              <w:t>-</w:t>
            </w:r>
            <w:r w:rsidR="00376A66" w:rsidRPr="00EF31B1">
              <w:rPr>
                <w:rFonts w:ascii="Arial" w:hAnsi="Arial" w:cs="Arial"/>
                <w:sz w:val="18"/>
                <w:szCs w:val="18"/>
              </w:rPr>
              <w:t xml:space="preserve"> </w:t>
            </w:r>
            <w:r w:rsidRPr="00EF31B1">
              <w:rPr>
                <w:rFonts w:ascii="Arial" w:hAnsi="Arial" w:cs="Arial"/>
                <w:sz w:val="18"/>
                <w:szCs w:val="18"/>
              </w:rPr>
              <w:t>15 maja 2022</w:t>
            </w:r>
            <w:r w:rsidR="00B462F9" w:rsidRPr="00EF31B1">
              <w:rPr>
                <w:rFonts w:ascii="Arial" w:hAnsi="Arial" w:cs="Arial"/>
                <w:sz w:val="18"/>
                <w:szCs w:val="18"/>
              </w:rPr>
              <w:t xml:space="preserve"> r.</w:t>
            </w:r>
          </w:p>
        </w:tc>
        <w:tc>
          <w:tcPr>
            <w:tcW w:w="1203" w:type="dxa"/>
            <w:tcBorders>
              <w:top w:val="single" w:sz="4" w:space="0" w:color="auto"/>
              <w:left w:val="single" w:sz="4" w:space="0" w:color="auto"/>
              <w:bottom w:val="single" w:sz="4" w:space="0" w:color="auto"/>
              <w:right w:val="single" w:sz="4" w:space="0" w:color="auto"/>
            </w:tcBorders>
          </w:tcPr>
          <w:p w:rsidR="001E1B61" w:rsidRPr="00EF31B1" w:rsidRDefault="001E1B61" w:rsidP="0056441D">
            <w:pPr>
              <w:jc w:val="right"/>
              <w:rPr>
                <w:rFonts w:ascii="Arial" w:hAnsi="Arial" w:cs="Arial"/>
                <w:sz w:val="18"/>
                <w:szCs w:val="18"/>
              </w:rPr>
            </w:pPr>
            <w:r w:rsidRPr="00EF31B1">
              <w:rPr>
                <w:rFonts w:ascii="Arial" w:hAnsi="Arial" w:cs="Arial"/>
                <w:sz w:val="18"/>
                <w:szCs w:val="18"/>
              </w:rPr>
              <w:t>8 000,00</w:t>
            </w:r>
          </w:p>
        </w:tc>
      </w:tr>
      <w:bookmarkEnd w:id="1"/>
      <w:tr w:rsidR="001E1B61" w:rsidRPr="00EF31B1" w:rsidTr="00376A66">
        <w:trPr>
          <w:cantSplit/>
        </w:trPr>
        <w:tc>
          <w:tcPr>
            <w:tcW w:w="441" w:type="dxa"/>
            <w:tcBorders>
              <w:top w:val="single" w:sz="4" w:space="0" w:color="auto"/>
              <w:left w:val="single" w:sz="4" w:space="0" w:color="auto"/>
              <w:bottom w:val="single" w:sz="4" w:space="0" w:color="auto"/>
              <w:right w:val="single" w:sz="4" w:space="0" w:color="auto"/>
            </w:tcBorders>
          </w:tcPr>
          <w:p w:rsidR="001E1B61" w:rsidRPr="00EF31B1" w:rsidRDefault="00174E6C" w:rsidP="0056441D">
            <w:pPr>
              <w:rPr>
                <w:rFonts w:ascii="Arial" w:hAnsi="Arial" w:cs="Arial"/>
                <w:sz w:val="18"/>
                <w:szCs w:val="18"/>
              </w:rPr>
            </w:pPr>
            <w:r w:rsidRPr="00EF31B1">
              <w:rPr>
                <w:rFonts w:ascii="Arial" w:hAnsi="Arial" w:cs="Arial"/>
                <w:sz w:val="18"/>
                <w:szCs w:val="18"/>
              </w:rPr>
              <w:t>2</w:t>
            </w:r>
            <w:r w:rsidR="001E1B61" w:rsidRPr="00EF31B1">
              <w:rPr>
                <w:rFonts w:ascii="Arial" w:hAnsi="Arial" w:cs="Arial"/>
                <w:sz w:val="18"/>
                <w:szCs w:val="18"/>
              </w:rPr>
              <w:t>.</w:t>
            </w:r>
          </w:p>
        </w:tc>
        <w:tc>
          <w:tcPr>
            <w:tcW w:w="3887" w:type="dxa"/>
            <w:tcBorders>
              <w:top w:val="single" w:sz="4" w:space="0" w:color="auto"/>
              <w:left w:val="single" w:sz="4" w:space="0" w:color="auto"/>
              <w:bottom w:val="single" w:sz="4" w:space="0" w:color="auto"/>
              <w:right w:val="single" w:sz="4" w:space="0" w:color="auto"/>
            </w:tcBorders>
          </w:tcPr>
          <w:p w:rsidR="001E1B61" w:rsidRPr="00EF31B1" w:rsidRDefault="001E1B61" w:rsidP="0056441D">
            <w:pPr>
              <w:rPr>
                <w:rFonts w:ascii="Arial" w:hAnsi="Arial" w:cs="Arial"/>
                <w:sz w:val="18"/>
                <w:szCs w:val="18"/>
              </w:rPr>
            </w:pPr>
            <w:r w:rsidRPr="00EF31B1">
              <w:rPr>
                <w:rFonts w:ascii="Arial" w:hAnsi="Arial" w:cs="Arial"/>
                <w:sz w:val="18"/>
                <w:szCs w:val="18"/>
              </w:rPr>
              <w:t>Stowarzyszenie Artystów Bliski Wschód</w:t>
            </w:r>
          </w:p>
          <w:p w:rsidR="001E1B61" w:rsidRPr="00EF31B1" w:rsidRDefault="006E7DF4" w:rsidP="0056441D">
            <w:pPr>
              <w:rPr>
                <w:rFonts w:ascii="Arial" w:hAnsi="Arial" w:cs="Arial"/>
                <w:sz w:val="18"/>
                <w:szCs w:val="18"/>
              </w:rPr>
            </w:pPr>
            <w:r w:rsidRPr="00EF31B1">
              <w:rPr>
                <w:rFonts w:ascii="Arial" w:hAnsi="Arial" w:cs="Arial"/>
                <w:sz w:val="18"/>
                <w:szCs w:val="18"/>
              </w:rPr>
              <w:t xml:space="preserve">ul. Bronowicka 3 c/13, </w:t>
            </w:r>
            <w:r w:rsidR="001E1B61" w:rsidRPr="00EF31B1">
              <w:rPr>
                <w:rFonts w:ascii="Arial" w:hAnsi="Arial" w:cs="Arial"/>
                <w:sz w:val="18"/>
                <w:szCs w:val="18"/>
              </w:rPr>
              <w:t>20-301 Lublin</w:t>
            </w:r>
          </w:p>
        </w:tc>
        <w:tc>
          <w:tcPr>
            <w:tcW w:w="3611" w:type="dxa"/>
            <w:tcBorders>
              <w:top w:val="single" w:sz="4" w:space="0" w:color="auto"/>
              <w:left w:val="single" w:sz="4" w:space="0" w:color="auto"/>
              <w:bottom w:val="single" w:sz="4" w:space="0" w:color="auto"/>
              <w:right w:val="single" w:sz="4" w:space="0" w:color="auto"/>
            </w:tcBorders>
          </w:tcPr>
          <w:p w:rsidR="001E1B61" w:rsidRPr="00EF31B1" w:rsidRDefault="001E1B61" w:rsidP="0056441D">
            <w:pPr>
              <w:rPr>
                <w:rFonts w:ascii="Arial" w:hAnsi="Arial" w:cs="Arial"/>
                <w:sz w:val="18"/>
                <w:szCs w:val="18"/>
              </w:rPr>
            </w:pPr>
            <w:r w:rsidRPr="00EF31B1">
              <w:rPr>
                <w:rFonts w:ascii="Arial" w:hAnsi="Arial" w:cs="Arial"/>
                <w:sz w:val="18"/>
                <w:szCs w:val="18"/>
              </w:rPr>
              <w:t xml:space="preserve">Bytomski Kolektyw Śpiewaczy. </w:t>
            </w:r>
          </w:p>
          <w:p w:rsidR="001E1B61" w:rsidRPr="00EF31B1" w:rsidRDefault="001E1B61" w:rsidP="0056441D">
            <w:pPr>
              <w:rPr>
                <w:rFonts w:ascii="Arial" w:hAnsi="Arial" w:cs="Arial"/>
                <w:sz w:val="18"/>
                <w:szCs w:val="18"/>
              </w:rPr>
            </w:pPr>
            <w:r w:rsidRPr="00EF31B1">
              <w:rPr>
                <w:rFonts w:ascii="Arial" w:hAnsi="Arial" w:cs="Arial"/>
                <w:sz w:val="18"/>
                <w:szCs w:val="18"/>
              </w:rPr>
              <w:t>Przy wspólnym stole.</w:t>
            </w:r>
          </w:p>
        </w:tc>
        <w:tc>
          <w:tcPr>
            <w:tcW w:w="1203" w:type="dxa"/>
            <w:tcBorders>
              <w:top w:val="single" w:sz="4" w:space="0" w:color="auto"/>
              <w:left w:val="single" w:sz="4" w:space="0" w:color="auto"/>
              <w:bottom w:val="single" w:sz="4" w:space="0" w:color="auto"/>
              <w:right w:val="single" w:sz="4" w:space="0" w:color="auto"/>
            </w:tcBorders>
          </w:tcPr>
          <w:p w:rsidR="001E1B61" w:rsidRPr="00EF31B1" w:rsidRDefault="001E1B61" w:rsidP="0056441D">
            <w:pPr>
              <w:jc w:val="right"/>
              <w:rPr>
                <w:rFonts w:ascii="Arial" w:hAnsi="Arial" w:cs="Arial"/>
                <w:sz w:val="18"/>
                <w:szCs w:val="18"/>
              </w:rPr>
            </w:pPr>
            <w:r w:rsidRPr="00EF31B1">
              <w:rPr>
                <w:rFonts w:ascii="Arial" w:hAnsi="Arial" w:cs="Arial"/>
                <w:sz w:val="18"/>
                <w:szCs w:val="18"/>
              </w:rPr>
              <w:t>10 000,00</w:t>
            </w:r>
          </w:p>
        </w:tc>
      </w:tr>
      <w:tr w:rsidR="001E1B61" w:rsidRPr="00EF31B1" w:rsidTr="00376A66">
        <w:trPr>
          <w:cantSplit/>
        </w:trPr>
        <w:tc>
          <w:tcPr>
            <w:tcW w:w="441" w:type="dxa"/>
            <w:tcBorders>
              <w:top w:val="single" w:sz="4" w:space="0" w:color="auto"/>
              <w:left w:val="single" w:sz="4" w:space="0" w:color="auto"/>
              <w:bottom w:val="single" w:sz="4" w:space="0" w:color="auto"/>
              <w:right w:val="single" w:sz="4" w:space="0" w:color="auto"/>
            </w:tcBorders>
          </w:tcPr>
          <w:p w:rsidR="001E1B61" w:rsidRPr="00EF31B1" w:rsidRDefault="00174E6C" w:rsidP="0056441D">
            <w:pPr>
              <w:rPr>
                <w:rFonts w:ascii="Arial" w:hAnsi="Arial" w:cs="Arial"/>
                <w:sz w:val="18"/>
                <w:szCs w:val="18"/>
              </w:rPr>
            </w:pPr>
            <w:r w:rsidRPr="00EF31B1">
              <w:rPr>
                <w:rFonts w:ascii="Arial" w:hAnsi="Arial" w:cs="Arial"/>
                <w:sz w:val="18"/>
                <w:szCs w:val="18"/>
              </w:rPr>
              <w:t>3</w:t>
            </w:r>
            <w:r w:rsidR="001E1B61" w:rsidRPr="00EF31B1">
              <w:rPr>
                <w:rFonts w:ascii="Arial" w:hAnsi="Arial" w:cs="Arial"/>
                <w:sz w:val="18"/>
                <w:szCs w:val="18"/>
              </w:rPr>
              <w:t>.</w:t>
            </w:r>
          </w:p>
        </w:tc>
        <w:tc>
          <w:tcPr>
            <w:tcW w:w="3887" w:type="dxa"/>
            <w:tcBorders>
              <w:top w:val="single" w:sz="4" w:space="0" w:color="auto"/>
              <w:left w:val="single" w:sz="4" w:space="0" w:color="auto"/>
              <w:bottom w:val="single" w:sz="4" w:space="0" w:color="auto"/>
              <w:right w:val="single" w:sz="4" w:space="0" w:color="auto"/>
            </w:tcBorders>
          </w:tcPr>
          <w:p w:rsidR="001E1B61" w:rsidRPr="00EF31B1" w:rsidRDefault="001E1B61" w:rsidP="0056441D">
            <w:pPr>
              <w:rPr>
                <w:rFonts w:ascii="Arial" w:hAnsi="Arial" w:cs="Arial"/>
                <w:sz w:val="18"/>
                <w:szCs w:val="18"/>
              </w:rPr>
            </w:pPr>
            <w:r w:rsidRPr="00EF31B1">
              <w:rPr>
                <w:rFonts w:ascii="Arial" w:hAnsi="Arial" w:cs="Arial"/>
                <w:sz w:val="18"/>
                <w:szCs w:val="18"/>
              </w:rPr>
              <w:t xml:space="preserve">Stowarzyszenie Wykonawców Animatorów    </w:t>
            </w:r>
          </w:p>
          <w:p w:rsidR="001E1B61" w:rsidRPr="00EF31B1" w:rsidRDefault="001E1B61" w:rsidP="0056441D">
            <w:pPr>
              <w:rPr>
                <w:rFonts w:ascii="Arial" w:hAnsi="Arial" w:cs="Arial"/>
                <w:sz w:val="18"/>
                <w:szCs w:val="18"/>
              </w:rPr>
            </w:pPr>
            <w:r w:rsidRPr="00EF31B1">
              <w:rPr>
                <w:rFonts w:ascii="Arial" w:hAnsi="Arial" w:cs="Arial"/>
                <w:sz w:val="18"/>
                <w:szCs w:val="18"/>
              </w:rPr>
              <w:t>a Twórców Górnego Śląska</w:t>
            </w:r>
          </w:p>
          <w:p w:rsidR="001E1B61" w:rsidRPr="00EF31B1" w:rsidRDefault="001E1B61" w:rsidP="0056441D">
            <w:pPr>
              <w:rPr>
                <w:rFonts w:ascii="Arial" w:hAnsi="Arial" w:cs="Arial"/>
                <w:sz w:val="18"/>
                <w:szCs w:val="18"/>
              </w:rPr>
            </w:pPr>
            <w:r w:rsidRPr="00EF31B1">
              <w:rPr>
                <w:rFonts w:ascii="Arial" w:hAnsi="Arial" w:cs="Arial"/>
                <w:sz w:val="18"/>
                <w:szCs w:val="18"/>
              </w:rPr>
              <w:t>ul. Mikołaja Kopernika 14, 40-064 Katowice</w:t>
            </w:r>
          </w:p>
        </w:tc>
        <w:tc>
          <w:tcPr>
            <w:tcW w:w="3611" w:type="dxa"/>
            <w:tcBorders>
              <w:top w:val="single" w:sz="4" w:space="0" w:color="auto"/>
              <w:left w:val="single" w:sz="4" w:space="0" w:color="auto"/>
              <w:bottom w:val="single" w:sz="4" w:space="0" w:color="auto"/>
              <w:right w:val="single" w:sz="4" w:space="0" w:color="auto"/>
            </w:tcBorders>
          </w:tcPr>
          <w:p w:rsidR="001E1B61" w:rsidRPr="00EF31B1" w:rsidRDefault="001E1B61" w:rsidP="0056441D">
            <w:pPr>
              <w:rPr>
                <w:rFonts w:ascii="Arial" w:hAnsi="Arial" w:cs="Arial"/>
                <w:sz w:val="18"/>
                <w:szCs w:val="18"/>
              </w:rPr>
            </w:pPr>
            <w:r w:rsidRPr="00EF31B1">
              <w:rPr>
                <w:rFonts w:ascii="Arial" w:hAnsi="Arial" w:cs="Arial"/>
                <w:sz w:val="18"/>
                <w:szCs w:val="18"/>
              </w:rPr>
              <w:t>Koncert warkoczem pleciony</w:t>
            </w:r>
            <w:r w:rsidR="003C288A" w:rsidRPr="00EF31B1">
              <w:rPr>
                <w:rFonts w:ascii="Arial" w:hAnsi="Arial" w:cs="Arial"/>
                <w:sz w:val="18"/>
                <w:szCs w:val="18"/>
              </w:rPr>
              <w:t xml:space="preserve"> </w:t>
            </w:r>
            <w:r w:rsidRPr="00EF31B1">
              <w:rPr>
                <w:rFonts w:ascii="Arial" w:hAnsi="Arial" w:cs="Arial"/>
                <w:sz w:val="18"/>
                <w:szCs w:val="18"/>
              </w:rPr>
              <w:t>w stulecie przyłączenia Górnego Śląska do Polski.</w:t>
            </w:r>
          </w:p>
        </w:tc>
        <w:tc>
          <w:tcPr>
            <w:tcW w:w="1203" w:type="dxa"/>
            <w:tcBorders>
              <w:top w:val="single" w:sz="4" w:space="0" w:color="auto"/>
              <w:left w:val="single" w:sz="4" w:space="0" w:color="auto"/>
              <w:bottom w:val="single" w:sz="4" w:space="0" w:color="auto"/>
              <w:right w:val="single" w:sz="4" w:space="0" w:color="auto"/>
            </w:tcBorders>
          </w:tcPr>
          <w:p w:rsidR="001E1B61" w:rsidRPr="00EF31B1" w:rsidRDefault="001E1B61" w:rsidP="0056441D">
            <w:pPr>
              <w:jc w:val="right"/>
              <w:rPr>
                <w:rFonts w:ascii="Arial" w:hAnsi="Arial" w:cs="Arial"/>
                <w:sz w:val="18"/>
                <w:szCs w:val="18"/>
              </w:rPr>
            </w:pPr>
            <w:r w:rsidRPr="00EF31B1">
              <w:rPr>
                <w:rFonts w:ascii="Arial" w:hAnsi="Arial" w:cs="Arial"/>
                <w:sz w:val="18"/>
                <w:szCs w:val="18"/>
              </w:rPr>
              <w:t>13 000,00</w:t>
            </w:r>
          </w:p>
        </w:tc>
      </w:tr>
      <w:tr w:rsidR="001E1B61" w:rsidRPr="00EF31B1" w:rsidTr="00376A66">
        <w:trPr>
          <w:cantSplit/>
        </w:trPr>
        <w:tc>
          <w:tcPr>
            <w:tcW w:w="441" w:type="dxa"/>
            <w:tcBorders>
              <w:top w:val="single" w:sz="4" w:space="0" w:color="auto"/>
              <w:left w:val="single" w:sz="4" w:space="0" w:color="auto"/>
              <w:bottom w:val="single" w:sz="4" w:space="0" w:color="auto"/>
              <w:right w:val="single" w:sz="4" w:space="0" w:color="auto"/>
            </w:tcBorders>
          </w:tcPr>
          <w:p w:rsidR="001E1B61" w:rsidRPr="00EF31B1" w:rsidRDefault="00174E6C" w:rsidP="0056441D">
            <w:pPr>
              <w:rPr>
                <w:rFonts w:ascii="Arial" w:hAnsi="Arial" w:cs="Arial"/>
                <w:sz w:val="18"/>
                <w:szCs w:val="18"/>
              </w:rPr>
            </w:pPr>
            <w:r w:rsidRPr="00EF31B1">
              <w:rPr>
                <w:rFonts w:ascii="Arial" w:hAnsi="Arial" w:cs="Arial"/>
                <w:sz w:val="18"/>
                <w:szCs w:val="18"/>
              </w:rPr>
              <w:t>4</w:t>
            </w:r>
            <w:r w:rsidR="001E1B61" w:rsidRPr="00EF31B1">
              <w:rPr>
                <w:rFonts w:ascii="Arial" w:hAnsi="Arial" w:cs="Arial"/>
                <w:sz w:val="18"/>
                <w:szCs w:val="18"/>
              </w:rPr>
              <w:t>.</w:t>
            </w:r>
          </w:p>
        </w:tc>
        <w:tc>
          <w:tcPr>
            <w:tcW w:w="3887" w:type="dxa"/>
            <w:tcBorders>
              <w:top w:val="single" w:sz="4" w:space="0" w:color="auto"/>
              <w:left w:val="single" w:sz="4" w:space="0" w:color="auto"/>
              <w:bottom w:val="single" w:sz="4" w:space="0" w:color="auto"/>
              <w:right w:val="single" w:sz="4" w:space="0" w:color="auto"/>
            </w:tcBorders>
          </w:tcPr>
          <w:p w:rsidR="001E1B61" w:rsidRPr="00EF31B1" w:rsidRDefault="001E1B61" w:rsidP="0056441D">
            <w:pPr>
              <w:rPr>
                <w:rFonts w:ascii="Arial" w:hAnsi="Arial" w:cs="Arial"/>
                <w:sz w:val="18"/>
                <w:szCs w:val="18"/>
              </w:rPr>
            </w:pPr>
            <w:r w:rsidRPr="00EF31B1">
              <w:rPr>
                <w:rFonts w:ascii="Arial" w:hAnsi="Arial" w:cs="Arial"/>
                <w:sz w:val="18"/>
                <w:szCs w:val="18"/>
              </w:rPr>
              <w:t xml:space="preserve">Klub Sportowy STS Czarni – Sucha Góra    </w:t>
            </w:r>
          </w:p>
          <w:p w:rsidR="001E1B61" w:rsidRPr="00EF31B1" w:rsidRDefault="001E1B61" w:rsidP="0056441D">
            <w:pPr>
              <w:rPr>
                <w:rFonts w:ascii="Arial" w:hAnsi="Arial" w:cs="Arial"/>
                <w:sz w:val="18"/>
                <w:szCs w:val="18"/>
              </w:rPr>
            </w:pPr>
            <w:r w:rsidRPr="00EF31B1">
              <w:rPr>
                <w:rFonts w:ascii="Arial" w:hAnsi="Arial" w:cs="Arial"/>
                <w:sz w:val="18"/>
                <w:szCs w:val="18"/>
              </w:rPr>
              <w:t>ul. Niepodległości 17,  41-935 Bytom</w:t>
            </w:r>
          </w:p>
        </w:tc>
        <w:tc>
          <w:tcPr>
            <w:tcW w:w="3611" w:type="dxa"/>
            <w:tcBorders>
              <w:top w:val="single" w:sz="4" w:space="0" w:color="auto"/>
              <w:left w:val="single" w:sz="4" w:space="0" w:color="auto"/>
              <w:bottom w:val="single" w:sz="4" w:space="0" w:color="auto"/>
              <w:right w:val="single" w:sz="4" w:space="0" w:color="auto"/>
            </w:tcBorders>
          </w:tcPr>
          <w:p w:rsidR="001E1B61" w:rsidRPr="00EF31B1" w:rsidRDefault="001E1B61" w:rsidP="0056441D">
            <w:pPr>
              <w:rPr>
                <w:rFonts w:ascii="Arial" w:hAnsi="Arial" w:cs="Arial"/>
                <w:sz w:val="18"/>
                <w:szCs w:val="18"/>
              </w:rPr>
            </w:pPr>
            <w:r w:rsidRPr="00EF31B1">
              <w:rPr>
                <w:rFonts w:ascii="Arial" w:hAnsi="Arial" w:cs="Arial"/>
                <w:sz w:val="18"/>
                <w:szCs w:val="18"/>
              </w:rPr>
              <w:t>Organizacja festynu rodzinnego Michałki 2022.</w:t>
            </w:r>
          </w:p>
        </w:tc>
        <w:tc>
          <w:tcPr>
            <w:tcW w:w="1203" w:type="dxa"/>
            <w:tcBorders>
              <w:top w:val="single" w:sz="4" w:space="0" w:color="auto"/>
              <w:left w:val="single" w:sz="4" w:space="0" w:color="auto"/>
              <w:bottom w:val="single" w:sz="4" w:space="0" w:color="auto"/>
              <w:right w:val="single" w:sz="4" w:space="0" w:color="auto"/>
            </w:tcBorders>
          </w:tcPr>
          <w:p w:rsidR="001E1B61" w:rsidRPr="00EF31B1" w:rsidRDefault="001E1B61" w:rsidP="0056441D">
            <w:pPr>
              <w:jc w:val="right"/>
              <w:rPr>
                <w:rFonts w:ascii="Arial" w:hAnsi="Arial" w:cs="Arial"/>
                <w:sz w:val="18"/>
                <w:szCs w:val="18"/>
              </w:rPr>
            </w:pPr>
            <w:r w:rsidRPr="00EF31B1">
              <w:rPr>
                <w:rFonts w:ascii="Arial" w:hAnsi="Arial" w:cs="Arial"/>
                <w:sz w:val="18"/>
                <w:szCs w:val="18"/>
              </w:rPr>
              <w:t>4 000,00</w:t>
            </w:r>
          </w:p>
        </w:tc>
      </w:tr>
      <w:tr w:rsidR="001E1B61" w:rsidRPr="00EF31B1" w:rsidTr="00376A66">
        <w:trPr>
          <w:cantSplit/>
        </w:trPr>
        <w:tc>
          <w:tcPr>
            <w:tcW w:w="441" w:type="dxa"/>
            <w:tcBorders>
              <w:top w:val="single" w:sz="4" w:space="0" w:color="auto"/>
              <w:left w:val="single" w:sz="4" w:space="0" w:color="auto"/>
              <w:bottom w:val="single" w:sz="4" w:space="0" w:color="auto"/>
              <w:right w:val="single" w:sz="4" w:space="0" w:color="auto"/>
            </w:tcBorders>
          </w:tcPr>
          <w:p w:rsidR="001E1B61" w:rsidRPr="00EF31B1" w:rsidRDefault="00174E6C" w:rsidP="0056441D">
            <w:pPr>
              <w:rPr>
                <w:rFonts w:ascii="Arial" w:hAnsi="Arial" w:cs="Arial"/>
                <w:sz w:val="18"/>
                <w:szCs w:val="18"/>
              </w:rPr>
            </w:pPr>
            <w:r w:rsidRPr="00EF31B1">
              <w:rPr>
                <w:rFonts w:ascii="Arial" w:hAnsi="Arial" w:cs="Arial"/>
                <w:sz w:val="18"/>
                <w:szCs w:val="18"/>
              </w:rPr>
              <w:t>5</w:t>
            </w:r>
            <w:r w:rsidR="001E1B61" w:rsidRPr="00EF31B1">
              <w:rPr>
                <w:rFonts w:ascii="Arial" w:hAnsi="Arial" w:cs="Arial"/>
                <w:sz w:val="18"/>
                <w:szCs w:val="18"/>
              </w:rPr>
              <w:t>.</w:t>
            </w:r>
          </w:p>
        </w:tc>
        <w:tc>
          <w:tcPr>
            <w:tcW w:w="3887" w:type="dxa"/>
            <w:tcBorders>
              <w:top w:val="single" w:sz="4" w:space="0" w:color="auto"/>
              <w:left w:val="single" w:sz="4" w:space="0" w:color="auto"/>
              <w:bottom w:val="single" w:sz="4" w:space="0" w:color="auto"/>
              <w:right w:val="single" w:sz="4" w:space="0" w:color="auto"/>
            </w:tcBorders>
          </w:tcPr>
          <w:p w:rsidR="001E1B61" w:rsidRPr="00EF31B1" w:rsidRDefault="001E1B61" w:rsidP="0056441D">
            <w:pPr>
              <w:rPr>
                <w:rFonts w:ascii="Arial" w:hAnsi="Arial" w:cs="Arial"/>
                <w:sz w:val="18"/>
                <w:szCs w:val="18"/>
              </w:rPr>
            </w:pPr>
            <w:r w:rsidRPr="00EF31B1">
              <w:rPr>
                <w:rFonts w:ascii="Arial" w:hAnsi="Arial" w:cs="Arial"/>
                <w:sz w:val="18"/>
                <w:szCs w:val="18"/>
              </w:rPr>
              <w:t>Wolne St</w:t>
            </w:r>
            <w:r w:rsidR="008C0DC3" w:rsidRPr="00EF31B1">
              <w:rPr>
                <w:rFonts w:ascii="Arial" w:hAnsi="Arial" w:cs="Arial"/>
                <w:sz w:val="18"/>
                <w:szCs w:val="18"/>
              </w:rPr>
              <w:t>owarzyszenie Zielonych Artystów</w:t>
            </w:r>
            <w:r w:rsidRPr="00EF31B1">
              <w:rPr>
                <w:rFonts w:ascii="Arial" w:hAnsi="Arial" w:cs="Arial"/>
                <w:sz w:val="18"/>
                <w:szCs w:val="18"/>
              </w:rPr>
              <w:t xml:space="preserve"> </w:t>
            </w:r>
          </w:p>
          <w:p w:rsidR="001E1B61" w:rsidRPr="00EF31B1" w:rsidRDefault="001E1B61" w:rsidP="0056441D">
            <w:pPr>
              <w:rPr>
                <w:rFonts w:ascii="Arial" w:hAnsi="Arial" w:cs="Arial"/>
                <w:sz w:val="18"/>
                <w:szCs w:val="18"/>
              </w:rPr>
            </w:pPr>
            <w:r w:rsidRPr="00EF31B1">
              <w:rPr>
                <w:rFonts w:ascii="Arial" w:hAnsi="Arial" w:cs="Arial"/>
                <w:sz w:val="18"/>
                <w:szCs w:val="18"/>
              </w:rPr>
              <w:t xml:space="preserve">ul. Powstańców Warszawskich 12,  </w:t>
            </w:r>
          </w:p>
          <w:p w:rsidR="001E1B61" w:rsidRPr="00EF31B1" w:rsidRDefault="001E1B61" w:rsidP="0056441D">
            <w:pPr>
              <w:rPr>
                <w:rFonts w:ascii="Arial" w:hAnsi="Arial" w:cs="Arial"/>
                <w:sz w:val="18"/>
                <w:szCs w:val="18"/>
              </w:rPr>
            </w:pPr>
            <w:r w:rsidRPr="00EF31B1">
              <w:rPr>
                <w:rFonts w:ascii="Arial" w:hAnsi="Arial" w:cs="Arial"/>
                <w:sz w:val="18"/>
                <w:szCs w:val="18"/>
              </w:rPr>
              <w:t>41-902 Bytom</w:t>
            </w:r>
          </w:p>
        </w:tc>
        <w:tc>
          <w:tcPr>
            <w:tcW w:w="3611" w:type="dxa"/>
            <w:tcBorders>
              <w:top w:val="single" w:sz="4" w:space="0" w:color="auto"/>
              <w:left w:val="single" w:sz="4" w:space="0" w:color="auto"/>
              <w:bottom w:val="single" w:sz="4" w:space="0" w:color="auto"/>
              <w:right w:val="single" w:sz="4" w:space="0" w:color="auto"/>
            </w:tcBorders>
          </w:tcPr>
          <w:p w:rsidR="001E1B61" w:rsidRPr="00EF31B1" w:rsidRDefault="001E1B61" w:rsidP="0056441D">
            <w:pPr>
              <w:rPr>
                <w:rFonts w:ascii="Arial" w:hAnsi="Arial" w:cs="Arial"/>
                <w:sz w:val="18"/>
                <w:szCs w:val="18"/>
              </w:rPr>
            </w:pPr>
            <w:r w:rsidRPr="00EF31B1">
              <w:rPr>
                <w:rFonts w:ascii="Arial" w:hAnsi="Arial" w:cs="Arial"/>
                <w:sz w:val="18"/>
                <w:szCs w:val="18"/>
              </w:rPr>
              <w:t>Przy byfyju w galerii.</w:t>
            </w:r>
          </w:p>
        </w:tc>
        <w:tc>
          <w:tcPr>
            <w:tcW w:w="1203" w:type="dxa"/>
            <w:tcBorders>
              <w:top w:val="single" w:sz="4" w:space="0" w:color="auto"/>
              <w:left w:val="single" w:sz="4" w:space="0" w:color="auto"/>
              <w:bottom w:val="single" w:sz="4" w:space="0" w:color="auto"/>
              <w:right w:val="single" w:sz="4" w:space="0" w:color="auto"/>
            </w:tcBorders>
          </w:tcPr>
          <w:p w:rsidR="001E1B61" w:rsidRPr="00EF31B1" w:rsidRDefault="001E1B61" w:rsidP="0056441D">
            <w:pPr>
              <w:jc w:val="right"/>
              <w:rPr>
                <w:rFonts w:ascii="Arial" w:hAnsi="Arial" w:cs="Arial"/>
                <w:sz w:val="18"/>
                <w:szCs w:val="18"/>
              </w:rPr>
            </w:pPr>
            <w:r w:rsidRPr="00EF31B1">
              <w:rPr>
                <w:rFonts w:ascii="Arial" w:hAnsi="Arial" w:cs="Arial"/>
                <w:sz w:val="18"/>
                <w:szCs w:val="18"/>
              </w:rPr>
              <w:t>8 000,00</w:t>
            </w:r>
          </w:p>
        </w:tc>
      </w:tr>
      <w:tr w:rsidR="001E1B61" w:rsidRPr="00EF31B1" w:rsidTr="00376A66">
        <w:trPr>
          <w:cantSplit/>
        </w:trPr>
        <w:tc>
          <w:tcPr>
            <w:tcW w:w="441" w:type="dxa"/>
            <w:tcBorders>
              <w:top w:val="single" w:sz="4" w:space="0" w:color="auto"/>
              <w:left w:val="single" w:sz="4" w:space="0" w:color="auto"/>
              <w:bottom w:val="single" w:sz="4" w:space="0" w:color="auto"/>
              <w:right w:val="single" w:sz="4" w:space="0" w:color="auto"/>
            </w:tcBorders>
          </w:tcPr>
          <w:p w:rsidR="001E1B61" w:rsidRPr="00EF31B1" w:rsidRDefault="00174E6C" w:rsidP="0056441D">
            <w:pPr>
              <w:rPr>
                <w:rFonts w:ascii="Arial" w:hAnsi="Arial" w:cs="Arial"/>
                <w:sz w:val="18"/>
                <w:szCs w:val="18"/>
              </w:rPr>
            </w:pPr>
            <w:r w:rsidRPr="00EF31B1">
              <w:rPr>
                <w:rFonts w:ascii="Arial" w:hAnsi="Arial" w:cs="Arial"/>
                <w:sz w:val="18"/>
                <w:szCs w:val="18"/>
              </w:rPr>
              <w:t>6</w:t>
            </w:r>
            <w:r w:rsidR="001E1B61" w:rsidRPr="00EF31B1">
              <w:rPr>
                <w:rFonts w:ascii="Arial" w:hAnsi="Arial" w:cs="Arial"/>
                <w:sz w:val="18"/>
                <w:szCs w:val="18"/>
              </w:rPr>
              <w:t>.</w:t>
            </w:r>
          </w:p>
        </w:tc>
        <w:tc>
          <w:tcPr>
            <w:tcW w:w="3887" w:type="dxa"/>
            <w:tcBorders>
              <w:top w:val="single" w:sz="4" w:space="0" w:color="auto"/>
              <w:left w:val="single" w:sz="4" w:space="0" w:color="auto"/>
              <w:bottom w:val="single" w:sz="4" w:space="0" w:color="auto"/>
              <w:right w:val="single" w:sz="4" w:space="0" w:color="auto"/>
            </w:tcBorders>
          </w:tcPr>
          <w:p w:rsidR="001E1B61" w:rsidRPr="00EF31B1" w:rsidRDefault="001E1B61" w:rsidP="0056441D">
            <w:pPr>
              <w:rPr>
                <w:rFonts w:ascii="Arial" w:hAnsi="Arial" w:cs="Arial"/>
                <w:sz w:val="18"/>
                <w:szCs w:val="18"/>
              </w:rPr>
            </w:pPr>
            <w:r w:rsidRPr="00EF31B1">
              <w:rPr>
                <w:rFonts w:ascii="Arial" w:hAnsi="Arial" w:cs="Arial"/>
                <w:sz w:val="18"/>
                <w:szCs w:val="18"/>
              </w:rPr>
              <w:t>Piękna Strona Miasta</w:t>
            </w:r>
          </w:p>
          <w:p w:rsidR="001E1B61" w:rsidRPr="00EF31B1" w:rsidRDefault="001E1B61" w:rsidP="0056441D">
            <w:pPr>
              <w:rPr>
                <w:rFonts w:ascii="Arial" w:hAnsi="Arial" w:cs="Arial"/>
                <w:sz w:val="18"/>
                <w:szCs w:val="18"/>
              </w:rPr>
            </w:pPr>
            <w:r w:rsidRPr="00EF31B1">
              <w:rPr>
                <w:rFonts w:ascii="Arial" w:hAnsi="Arial" w:cs="Arial"/>
                <w:sz w:val="18"/>
                <w:szCs w:val="18"/>
              </w:rPr>
              <w:t>ul. Katowicka 47/3, 41-902 Bytom</w:t>
            </w:r>
          </w:p>
        </w:tc>
        <w:tc>
          <w:tcPr>
            <w:tcW w:w="3611" w:type="dxa"/>
            <w:tcBorders>
              <w:top w:val="single" w:sz="4" w:space="0" w:color="auto"/>
              <w:left w:val="single" w:sz="4" w:space="0" w:color="auto"/>
              <w:bottom w:val="single" w:sz="4" w:space="0" w:color="auto"/>
              <w:right w:val="single" w:sz="4" w:space="0" w:color="auto"/>
            </w:tcBorders>
          </w:tcPr>
          <w:p w:rsidR="001E1B61" w:rsidRPr="00EF31B1" w:rsidRDefault="001E1B61" w:rsidP="0056441D">
            <w:pPr>
              <w:rPr>
                <w:rFonts w:ascii="Arial" w:hAnsi="Arial" w:cs="Arial"/>
                <w:sz w:val="18"/>
                <w:szCs w:val="18"/>
              </w:rPr>
            </w:pPr>
            <w:r w:rsidRPr="00EF31B1">
              <w:rPr>
                <w:rFonts w:ascii="Arial" w:hAnsi="Arial" w:cs="Arial"/>
                <w:sz w:val="18"/>
                <w:szCs w:val="18"/>
              </w:rPr>
              <w:t>Bytomski kwietnik. Taneczna polana.</w:t>
            </w:r>
          </w:p>
        </w:tc>
        <w:tc>
          <w:tcPr>
            <w:tcW w:w="1203" w:type="dxa"/>
            <w:tcBorders>
              <w:top w:val="single" w:sz="4" w:space="0" w:color="auto"/>
              <w:left w:val="single" w:sz="4" w:space="0" w:color="auto"/>
              <w:bottom w:val="single" w:sz="4" w:space="0" w:color="auto"/>
              <w:right w:val="single" w:sz="4" w:space="0" w:color="auto"/>
            </w:tcBorders>
          </w:tcPr>
          <w:p w:rsidR="001E1B61" w:rsidRPr="00EF31B1" w:rsidRDefault="001E1B61" w:rsidP="0056441D">
            <w:pPr>
              <w:jc w:val="right"/>
              <w:rPr>
                <w:rFonts w:ascii="Arial" w:hAnsi="Arial" w:cs="Arial"/>
                <w:sz w:val="18"/>
                <w:szCs w:val="18"/>
              </w:rPr>
            </w:pPr>
            <w:r w:rsidRPr="00EF31B1">
              <w:rPr>
                <w:rFonts w:ascii="Arial" w:hAnsi="Arial" w:cs="Arial"/>
                <w:sz w:val="18"/>
                <w:szCs w:val="18"/>
              </w:rPr>
              <w:t>10 000,00</w:t>
            </w:r>
          </w:p>
        </w:tc>
      </w:tr>
      <w:tr w:rsidR="001E1B61" w:rsidRPr="00EF31B1" w:rsidTr="00376A66">
        <w:trPr>
          <w:cantSplit/>
        </w:trPr>
        <w:tc>
          <w:tcPr>
            <w:tcW w:w="441" w:type="dxa"/>
            <w:tcBorders>
              <w:top w:val="single" w:sz="4" w:space="0" w:color="auto"/>
              <w:left w:val="single" w:sz="4" w:space="0" w:color="auto"/>
              <w:bottom w:val="single" w:sz="4" w:space="0" w:color="auto"/>
              <w:right w:val="single" w:sz="4" w:space="0" w:color="auto"/>
            </w:tcBorders>
          </w:tcPr>
          <w:p w:rsidR="001E1B61" w:rsidRPr="00EF31B1" w:rsidRDefault="00174E6C" w:rsidP="0056441D">
            <w:pPr>
              <w:rPr>
                <w:rFonts w:ascii="Arial" w:hAnsi="Arial" w:cs="Arial"/>
                <w:sz w:val="18"/>
                <w:szCs w:val="18"/>
              </w:rPr>
            </w:pPr>
            <w:r w:rsidRPr="00EF31B1">
              <w:rPr>
                <w:rFonts w:ascii="Arial" w:hAnsi="Arial" w:cs="Arial"/>
                <w:sz w:val="18"/>
                <w:szCs w:val="18"/>
              </w:rPr>
              <w:t>7</w:t>
            </w:r>
            <w:r w:rsidR="001E1B61" w:rsidRPr="00EF31B1">
              <w:rPr>
                <w:rFonts w:ascii="Arial" w:hAnsi="Arial" w:cs="Arial"/>
                <w:sz w:val="18"/>
                <w:szCs w:val="18"/>
              </w:rPr>
              <w:t>.</w:t>
            </w:r>
          </w:p>
        </w:tc>
        <w:tc>
          <w:tcPr>
            <w:tcW w:w="3887" w:type="dxa"/>
            <w:tcBorders>
              <w:top w:val="single" w:sz="4" w:space="0" w:color="auto"/>
              <w:left w:val="single" w:sz="4" w:space="0" w:color="auto"/>
              <w:bottom w:val="single" w:sz="4" w:space="0" w:color="auto"/>
              <w:right w:val="single" w:sz="4" w:space="0" w:color="auto"/>
            </w:tcBorders>
          </w:tcPr>
          <w:p w:rsidR="001E1B61" w:rsidRPr="00EF31B1" w:rsidRDefault="001E1B61" w:rsidP="0056441D">
            <w:pPr>
              <w:rPr>
                <w:rFonts w:ascii="Arial" w:hAnsi="Arial" w:cs="Arial"/>
                <w:sz w:val="18"/>
                <w:szCs w:val="18"/>
              </w:rPr>
            </w:pPr>
            <w:r w:rsidRPr="00EF31B1">
              <w:rPr>
                <w:rFonts w:ascii="Arial" w:hAnsi="Arial" w:cs="Arial"/>
                <w:sz w:val="18"/>
                <w:szCs w:val="18"/>
              </w:rPr>
              <w:t>Parafia Ewangelicko</w:t>
            </w:r>
            <w:r w:rsidR="00466FD0" w:rsidRPr="00EF31B1">
              <w:rPr>
                <w:rFonts w:ascii="Arial" w:hAnsi="Arial" w:cs="Arial"/>
                <w:sz w:val="18"/>
                <w:szCs w:val="18"/>
              </w:rPr>
              <w:t xml:space="preserve"> </w:t>
            </w:r>
            <w:r w:rsidRPr="00EF31B1">
              <w:rPr>
                <w:rFonts w:ascii="Arial" w:hAnsi="Arial" w:cs="Arial"/>
                <w:sz w:val="18"/>
                <w:szCs w:val="18"/>
              </w:rPr>
              <w:t>- Augsburska</w:t>
            </w:r>
          </w:p>
          <w:p w:rsidR="001E1B61" w:rsidRPr="00EF31B1" w:rsidRDefault="00466FD0" w:rsidP="0056441D">
            <w:pPr>
              <w:rPr>
                <w:rFonts w:ascii="Arial" w:hAnsi="Arial" w:cs="Arial"/>
                <w:sz w:val="18"/>
                <w:szCs w:val="18"/>
              </w:rPr>
            </w:pPr>
            <w:r w:rsidRPr="00EF31B1">
              <w:rPr>
                <w:rFonts w:ascii="Arial" w:hAnsi="Arial" w:cs="Arial"/>
                <w:sz w:val="18"/>
                <w:szCs w:val="18"/>
              </w:rPr>
              <w:t xml:space="preserve">ul. Matki Ewy 1, </w:t>
            </w:r>
            <w:r w:rsidR="001E1B61" w:rsidRPr="00EF31B1">
              <w:rPr>
                <w:rFonts w:ascii="Arial" w:hAnsi="Arial" w:cs="Arial"/>
                <w:sz w:val="18"/>
                <w:szCs w:val="18"/>
              </w:rPr>
              <w:t>41-923 Bytom</w:t>
            </w:r>
          </w:p>
        </w:tc>
        <w:tc>
          <w:tcPr>
            <w:tcW w:w="3611" w:type="dxa"/>
            <w:tcBorders>
              <w:top w:val="single" w:sz="4" w:space="0" w:color="auto"/>
              <w:left w:val="single" w:sz="4" w:space="0" w:color="auto"/>
              <w:bottom w:val="single" w:sz="4" w:space="0" w:color="auto"/>
              <w:right w:val="single" w:sz="4" w:space="0" w:color="auto"/>
            </w:tcBorders>
          </w:tcPr>
          <w:p w:rsidR="001E1B61" w:rsidRPr="00EF31B1" w:rsidRDefault="001E1B61" w:rsidP="0056441D">
            <w:pPr>
              <w:rPr>
                <w:rFonts w:ascii="Arial" w:hAnsi="Arial" w:cs="Arial"/>
                <w:sz w:val="18"/>
                <w:szCs w:val="18"/>
              </w:rPr>
            </w:pPr>
            <w:r w:rsidRPr="00EF31B1">
              <w:rPr>
                <w:rFonts w:ascii="Arial" w:hAnsi="Arial" w:cs="Arial"/>
                <w:sz w:val="18"/>
                <w:szCs w:val="18"/>
              </w:rPr>
              <w:t>Pałacowe spotkania z muzyką.</w:t>
            </w:r>
          </w:p>
        </w:tc>
        <w:tc>
          <w:tcPr>
            <w:tcW w:w="1203" w:type="dxa"/>
            <w:tcBorders>
              <w:top w:val="single" w:sz="4" w:space="0" w:color="auto"/>
              <w:left w:val="single" w:sz="4" w:space="0" w:color="auto"/>
              <w:bottom w:val="single" w:sz="4" w:space="0" w:color="auto"/>
              <w:right w:val="single" w:sz="4" w:space="0" w:color="auto"/>
            </w:tcBorders>
          </w:tcPr>
          <w:p w:rsidR="001E1B61" w:rsidRPr="00EF31B1" w:rsidRDefault="001E1B61" w:rsidP="0056441D">
            <w:pPr>
              <w:jc w:val="right"/>
              <w:rPr>
                <w:rFonts w:ascii="Arial" w:hAnsi="Arial" w:cs="Arial"/>
                <w:sz w:val="18"/>
                <w:szCs w:val="18"/>
              </w:rPr>
            </w:pPr>
            <w:r w:rsidRPr="00EF31B1">
              <w:rPr>
                <w:rFonts w:ascii="Arial" w:hAnsi="Arial" w:cs="Arial"/>
                <w:sz w:val="18"/>
                <w:szCs w:val="18"/>
              </w:rPr>
              <w:t>40 000,00</w:t>
            </w:r>
          </w:p>
        </w:tc>
      </w:tr>
      <w:tr w:rsidR="001E1B61" w:rsidRPr="00EF31B1" w:rsidTr="00376A66">
        <w:trPr>
          <w:cantSplit/>
        </w:trPr>
        <w:tc>
          <w:tcPr>
            <w:tcW w:w="441" w:type="dxa"/>
            <w:tcBorders>
              <w:top w:val="single" w:sz="4" w:space="0" w:color="auto"/>
              <w:left w:val="single" w:sz="4" w:space="0" w:color="auto"/>
              <w:bottom w:val="single" w:sz="4" w:space="0" w:color="auto"/>
              <w:right w:val="single" w:sz="4" w:space="0" w:color="auto"/>
            </w:tcBorders>
          </w:tcPr>
          <w:p w:rsidR="001E1B61" w:rsidRPr="00EF31B1" w:rsidRDefault="00174E6C" w:rsidP="0056441D">
            <w:pPr>
              <w:rPr>
                <w:rFonts w:ascii="Arial" w:hAnsi="Arial" w:cs="Arial"/>
                <w:sz w:val="18"/>
                <w:szCs w:val="18"/>
              </w:rPr>
            </w:pPr>
            <w:r w:rsidRPr="00EF31B1">
              <w:rPr>
                <w:rFonts w:ascii="Arial" w:hAnsi="Arial" w:cs="Arial"/>
                <w:sz w:val="18"/>
                <w:szCs w:val="18"/>
              </w:rPr>
              <w:lastRenderedPageBreak/>
              <w:t>8</w:t>
            </w:r>
            <w:r w:rsidR="001E1B61" w:rsidRPr="00EF31B1">
              <w:rPr>
                <w:rFonts w:ascii="Arial" w:hAnsi="Arial" w:cs="Arial"/>
                <w:sz w:val="18"/>
                <w:szCs w:val="18"/>
              </w:rPr>
              <w:t>.</w:t>
            </w:r>
          </w:p>
        </w:tc>
        <w:tc>
          <w:tcPr>
            <w:tcW w:w="3887" w:type="dxa"/>
            <w:tcBorders>
              <w:top w:val="single" w:sz="4" w:space="0" w:color="auto"/>
              <w:left w:val="single" w:sz="4" w:space="0" w:color="auto"/>
              <w:bottom w:val="single" w:sz="4" w:space="0" w:color="auto"/>
              <w:right w:val="single" w:sz="4" w:space="0" w:color="auto"/>
            </w:tcBorders>
          </w:tcPr>
          <w:p w:rsidR="001E1B61" w:rsidRPr="00EF31B1" w:rsidRDefault="001E1B61" w:rsidP="0056441D">
            <w:pPr>
              <w:rPr>
                <w:rFonts w:ascii="Arial" w:hAnsi="Arial" w:cs="Arial"/>
                <w:sz w:val="18"/>
                <w:szCs w:val="18"/>
              </w:rPr>
            </w:pPr>
            <w:r w:rsidRPr="00EF31B1">
              <w:rPr>
                <w:rFonts w:ascii="Arial" w:hAnsi="Arial" w:cs="Arial"/>
                <w:sz w:val="18"/>
                <w:szCs w:val="18"/>
              </w:rPr>
              <w:t>Fundacja Śląskie Obrazy</w:t>
            </w:r>
          </w:p>
          <w:p w:rsidR="001E1B61" w:rsidRPr="00EF31B1" w:rsidRDefault="001E1B61" w:rsidP="0056441D">
            <w:pPr>
              <w:rPr>
                <w:rFonts w:ascii="Arial" w:hAnsi="Arial" w:cs="Arial"/>
                <w:sz w:val="18"/>
                <w:szCs w:val="18"/>
              </w:rPr>
            </w:pPr>
            <w:r w:rsidRPr="00EF31B1">
              <w:rPr>
                <w:rFonts w:ascii="Arial" w:hAnsi="Arial" w:cs="Arial"/>
                <w:sz w:val="18"/>
                <w:szCs w:val="18"/>
              </w:rPr>
              <w:t>ul. B. Prusa 32/1, 41-902 Bytom</w:t>
            </w:r>
          </w:p>
        </w:tc>
        <w:tc>
          <w:tcPr>
            <w:tcW w:w="3611" w:type="dxa"/>
            <w:tcBorders>
              <w:top w:val="single" w:sz="4" w:space="0" w:color="auto"/>
              <w:left w:val="single" w:sz="4" w:space="0" w:color="auto"/>
              <w:bottom w:val="single" w:sz="4" w:space="0" w:color="auto"/>
              <w:right w:val="single" w:sz="4" w:space="0" w:color="auto"/>
            </w:tcBorders>
          </w:tcPr>
          <w:p w:rsidR="001E1B61" w:rsidRPr="00EF31B1" w:rsidRDefault="001E1B61" w:rsidP="0056441D">
            <w:pPr>
              <w:rPr>
                <w:rFonts w:ascii="Arial" w:hAnsi="Arial" w:cs="Arial"/>
                <w:sz w:val="18"/>
                <w:szCs w:val="18"/>
              </w:rPr>
            </w:pPr>
            <w:r w:rsidRPr="00EF31B1">
              <w:rPr>
                <w:rFonts w:ascii="Arial" w:hAnsi="Arial" w:cs="Arial"/>
                <w:sz w:val="18"/>
                <w:szCs w:val="18"/>
              </w:rPr>
              <w:t>Festiwal Sztuki Wysokiej.</w:t>
            </w:r>
          </w:p>
        </w:tc>
        <w:tc>
          <w:tcPr>
            <w:tcW w:w="1203" w:type="dxa"/>
            <w:tcBorders>
              <w:top w:val="single" w:sz="4" w:space="0" w:color="auto"/>
              <w:left w:val="single" w:sz="4" w:space="0" w:color="auto"/>
              <w:bottom w:val="single" w:sz="4" w:space="0" w:color="auto"/>
              <w:right w:val="single" w:sz="4" w:space="0" w:color="auto"/>
            </w:tcBorders>
          </w:tcPr>
          <w:p w:rsidR="001E1B61" w:rsidRPr="00EF31B1" w:rsidRDefault="001E1B61" w:rsidP="0056441D">
            <w:pPr>
              <w:jc w:val="right"/>
              <w:rPr>
                <w:rFonts w:ascii="Arial" w:hAnsi="Arial" w:cs="Arial"/>
                <w:sz w:val="18"/>
                <w:szCs w:val="18"/>
              </w:rPr>
            </w:pPr>
            <w:r w:rsidRPr="00EF31B1">
              <w:rPr>
                <w:rFonts w:ascii="Arial" w:hAnsi="Arial" w:cs="Arial"/>
                <w:sz w:val="18"/>
                <w:szCs w:val="18"/>
              </w:rPr>
              <w:t>12 000,00</w:t>
            </w:r>
          </w:p>
        </w:tc>
      </w:tr>
      <w:tr w:rsidR="001E1B61" w:rsidRPr="00EF31B1" w:rsidTr="00376A66">
        <w:trPr>
          <w:cantSplit/>
        </w:trPr>
        <w:tc>
          <w:tcPr>
            <w:tcW w:w="441" w:type="dxa"/>
            <w:tcBorders>
              <w:top w:val="single" w:sz="4" w:space="0" w:color="auto"/>
              <w:left w:val="single" w:sz="4" w:space="0" w:color="auto"/>
              <w:bottom w:val="single" w:sz="4" w:space="0" w:color="auto"/>
              <w:right w:val="single" w:sz="4" w:space="0" w:color="auto"/>
            </w:tcBorders>
          </w:tcPr>
          <w:p w:rsidR="001E1B61" w:rsidRPr="00EF31B1" w:rsidRDefault="00174E6C" w:rsidP="0056441D">
            <w:pPr>
              <w:rPr>
                <w:rFonts w:ascii="Arial" w:hAnsi="Arial" w:cs="Arial"/>
                <w:sz w:val="18"/>
                <w:szCs w:val="18"/>
              </w:rPr>
            </w:pPr>
            <w:r w:rsidRPr="00EF31B1">
              <w:rPr>
                <w:rFonts w:ascii="Arial" w:hAnsi="Arial" w:cs="Arial"/>
                <w:sz w:val="18"/>
                <w:szCs w:val="18"/>
              </w:rPr>
              <w:t>9</w:t>
            </w:r>
            <w:r w:rsidR="001E1B61" w:rsidRPr="00EF31B1">
              <w:rPr>
                <w:rFonts w:ascii="Arial" w:hAnsi="Arial" w:cs="Arial"/>
                <w:sz w:val="18"/>
                <w:szCs w:val="18"/>
              </w:rPr>
              <w:t>.</w:t>
            </w:r>
          </w:p>
        </w:tc>
        <w:tc>
          <w:tcPr>
            <w:tcW w:w="3887" w:type="dxa"/>
            <w:tcBorders>
              <w:top w:val="single" w:sz="4" w:space="0" w:color="auto"/>
              <w:left w:val="single" w:sz="4" w:space="0" w:color="auto"/>
              <w:bottom w:val="single" w:sz="4" w:space="0" w:color="auto"/>
              <w:right w:val="single" w:sz="4" w:space="0" w:color="auto"/>
            </w:tcBorders>
          </w:tcPr>
          <w:p w:rsidR="005C761B" w:rsidRPr="00EF31B1" w:rsidRDefault="001E1B61" w:rsidP="0056441D">
            <w:pPr>
              <w:rPr>
                <w:rFonts w:ascii="Arial" w:hAnsi="Arial" w:cs="Arial"/>
                <w:sz w:val="18"/>
                <w:szCs w:val="18"/>
              </w:rPr>
            </w:pPr>
            <w:r w:rsidRPr="00EF31B1">
              <w:rPr>
                <w:rFonts w:ascii="Arial" w:hAnsi="Arial" w:cs="Arial"/>
                <w:sz w:val="18"/>
                <w:szCs w:val="18"/>
              </w:rPr>
              <w:t xml:space="preserve">Stowarzyszenie Górnicza Orkiestra Dęta Bytom im. Józefa Słodczyka, </w:t>
            </w:r>
          </w:p>
          <w:p w:rsidR="001E1B61" w:rsidRPr="00EF31B1" w:rsidRDefault="001E1B61" w:rsidP="0056441D">
            <w:pPr>
              <w:rPr>
                <w:rFonts w:ascii="Arial" w:hAnsi="Arial" w:cs="Arial"/>
                <w:sz w:val="18"/>
                <w:szCs w:val="18"/>
              </w:rPr>
            </w:pPr>
            <w:r w:rsidRPr="00EF31B1">
              <w:rPr>
                <w:rFonts w:ascii="Arial" w:hAnsi="Arial" w:cs="Arial"/>
                <w:sz w:val="18"/>
                <w:szCs w:val="18"/>
              </w:rPr>
              <w:t>ul. Francuska 70 D, 41-908 Bytom</w:t>
            </w:r>
          </w:p>
        </w:tc>
        <w:tc>
          <w:tcPr>
            <w:tcW w:w="3611" w:type="dxa"/>
            <w:tcBorders>
              <w:top w:val="single" w:sz="4" w:space="0" w:color="auto"/>
              <w:left w:val="single" w:sz="4" w:space="0" w:color="auto"/>
              <w:bottom w:val="single" w:sz="4" w:space="0" w:color="auto"/>
              <w:right w:val="single" w:sz="4" w:space="0" w:color="auto"/>
            </w:tcBorders>
          </w:tcPr>
          <w:p w:rsidR="001E1B61" w:rsidRPr="00EF31B1" w:rsidRDefault="001E1B61" w:rsidP="0056441D">
            <w:pPr>
              <w:rPr>
                <w:rFonts w:ascii="Arial" w:hAnsi="Arial" w:cs="Arial"/>
                <w:sz w:val="18"/>
                <w:szCs w:val="18"/>
              </w:rPr>
            </w:pPr>
            <w:r w:rsidRPr="00EF31B1">
              <w:rPr>
                <w:rFonts w:ascii="Arial" w:hAnsi="Arial" w:cs="Arial"/>
                <w:sz w:val="18"/>
                <w:szCs w:val="18"/>
              </w:rPr>
              <w:t>Koncert plenerowy – Miechowice pod muzycznymi gwiazdami w Parku Miechowicach na skwerku przy pałacu Tiele Wincklerów w Miechowicach.</w:t>
            </w:r>
          </w:p>
        </w:tc>
        <w:tc>
          <w:tcPr>
            <w:tcW w:w="1203" w:type="dxa"/>
            <w:tcBorders>
              <w:top w:val="single" w:sz="4" w:space="0" w:color="auto"/>
              <w:left w:val="single" w:sz="4" w:space="0" w:color="auto"/>
              <w:bottom w:val="single" w:sz="4" w:space="0" w:color="auto"/>
              <w:right w:val="single" w:sz="4" w:space="0" w:color="auto"/>
            </w:tcBorders>
          </w:tcPr>
          <w:p w:rsidR="001E1B61" w:rsidRPr="00EF31B1" w:rsidRDefault="001E1B61" w:rsidP="0056441D">
            <w:pPr>
              <w:jc w:val="right"/>
              <w:rPr>
                <w:rFonts w:ascii="Arial" w:hAnsi="Arial" w:cs="Arial"/>
                <w:sz w:val="18"/>
                <w:szCs w:val="18"/>
              </w:rPr>
            </w:pPr>
            <w:r w:rsidRPr="00EF31B1">
              <w:rPr>
                <w:rFonts w:ascii="Arial" w:hAnsi="Arial" w:cs="Arial"/>
                <w:sz w:val="18"/>
                <w:szCs w:val="18"/>
              </w:rPr>
              <w:t>6 000,00</w:t>
            </w:r>
          </w:p>
        </w:tc>
      </w:tr>
      <w:tr w:rsidR="001E1B61" w:rsidRPr="00EF31B1" w:rsidTr="00376A66">
        <w:trPr>
          <w:cantSplit/>
        </w:trPr>
        <w:tc>
          <w:tcPr>
            <w:tcW w:w="441" w:type="dxa"/>
            <w:tcBorders>
              <w:top w:val="single" w:sz="4" w:space="0" w:color="auto"/>
              <w:left w:val="single" w:sz="4" w:space="0" w:color="auto"/>
              <w:bottom w:val="single" w:sz="4" w:space="0" w:color="auto"/>
              <w:right w:val="single" w:sz="4" w:space="0" w:color="auto"/>
            </w:tcBorders>
          </w:tcPr>
          <w:p w:rsidR="001E1B61" w:rsidRPr="00EF31B1" w:rsidRDefault="00174E6C" w:rsidP="0056441D">
            <w:pPr>
              <w:rPr>
                <w:rFonts w:ascii="Arial" w:hAnsi="Arial" w:cs="Arial"/>
                <w:sz w:val="18"/>
                <w:szCs w:val="18"/>
              </w:rPr>
            </w:pPr>
            <w:r w:rsidRPr="00EF31B1">
              <w:rPr>
                <w:rFonts w:ascii="Arial" w:hAnsi="Arial" w:cs="Arial"/>
                <w:sz w:val="18"/>
                <w:szCs w:val="18"/>
              </w:rPr>
              <w:t>10</w:t>
            </w:r>
            <w:r w:rsidR="001E1B61" w:rsidRPr="00EF31B1">
              <w:rPr>
                <w:rFonts w:ascii="Arial" w:hAnsi="Arial" w:cs="Arial"/>
                <w:sz w:val="18"/>
                <w:szCs w:val="18"/>
              </w:rPr>
              <w:t>.</w:t>
            </w:r>
          </w:p>
        </w:tc>
        <w:tc>
          <w:tcPr>
            <w:tcW w:w="3887" w:type="dxa"/>
            <w:tcBorders>
              <w:top w:val="single" w:sz="4" w:space="0" w:color="auto"/>
              <w:left w:val="single" w:sz="4" w:space="0" w:color="auto"/>
              <w:bottom w:val="single" w:sz="4" w:space="0" w:color="auto"/>
              <w:right w:val="single" w:sz="4" w:space="0" w:color="auto"/>
            </w:tcBorders>
          </w:tcPr>
          <w:p w:rsidR="005C761B" w:rsidRPr="00EF31B1" w:rsidRDefault="001E1B61" w:rsidP="0056441D">
            <w:pPr>
              <w:rPr>
                <w:rFonts w:ascii="Arial" w:hAnsi="Arial" w:cs="Arial"/>
                <w:sz w:val="18"/>
                <w:szCs w:val="18"/>
              </w:rPr>
            </w:pPr>
            <w:r w:rsidRPr="00EF31B1">
              <w:rPr>
                <w:rFonts w:ascii="Arial" w:hAnsi="Arial" w:cs="Arial"/>
                <w:sz w:val="18"/>
                <w:szCs w:val="18"/>
              </w:rPr>
              <w:t xml:space="preserve">Bytomski Klub Samorządowy, </w:t>
            </w:r>
          </w:p>
          <w:p w:rsidR="001E1B61" w:rsidRPr="00EF31B1" w:rsidRDefault="001E1B61" w:rsidP="0056441D">
            <w:pPr>
              <w:rPr>
                <w:rFonts w:ascii="Arial" w:hAnsi="Arial" w:cs="Arial"/>
                <w:sz w:val="18"/>
                <w:szCs w:val="18"/>
              </w:rPr>
            </w:pPr>
            <w:r w:rsidRPr="00EF31B1">
              <w:rPr>
                <w:rFonts w:ascii="Arial" w:hAnsi="Arial" w:cs="Arial"/>
                <w:sz w:val="18"/>
                <w:szCs w:val="18"/>
              </w:rPr>
              <w:t>Rynek 19,</w:t>
            </w:r>
            <w:r w:rsidR="005C761B" w:rsidRPr="00EF31B1">
              <w:rPr>
                <w:rFonts w:ascii="Arial" w:hAnsi="Arial" w:cs="Arial"/>
                <w:sz w:val="18"/>
                <w:szCs w:val="18"/>
              </w:rPr>
              <w:t xml:space="preserve"> </w:t>
            </w:r>
            <w:r w:rsidRPr="00EF31B1">
              <w:rPr>
                <w:rFonts w:ascii="Arial" w:hAnsi="Arial" w:cs="Arial"/>
                <w:sz w:val="18"/>
                <w:szCs w:val="18"/>
              </w:rPr>
              <w:t>41-902 Bytom</w:t>
            </w:r>
          </w:p>
        </w:tc>
        <w:tc>
          <w:tcPr>
            <w:tcW w:w="3611" w:type="dxa"/>
            <w:tcBorders>
              <w:top w:val="single" w:sz="4" w:space="0" w:color="auto"/>
              <w:left w:val="single" w:sz="4" w:space="0" w:color="auto"/>
              <w:bottom w:val="single" w:sz="4" w:space="0" w:color="auto"/>
              <w:right w:val="single" w:sz="4" w:space="0" w:color="auto"/>
            </w:tcBorders>
          </w:tcPr>
          <w:p w:rsidR="001E1B61" w:rsidRPr="00EF31B1" w:rsidRDefault="001E1B61" w:rsidP="0056441D">
            <w:pPr>
              <w:rPr>
                <w:rFonts w:ascii="Arial" w:hAnsi="Arial" w:cs="Arial"/>
                <w:sz w:val="18"/>
                <w:szCs w:val="18"/>
              </w:rPr>
            </w:pPr>
            <w:r w:rsidRPr="00EF31B1">
              <w:rPr>
                <w:rFonts w:ascii="Arial" w:hAnsi="Arial" w:cs="Arial"/>
                <w:sz w:val="18"/>
                <w:szCs w:val="18"/>
              </w:rPr>
              <w:t>Jesteśmy u podszewki.</w:t>
            </w:r>
          </w:p>
        </w:tc>
        <w:tc>
          <w:tcPr>
            <w:tcW w:w="1203" w:type="dxa"/>
            <w:tcBorders>
              <w:top w:val="single" w:sz="4" w:space="0" w:color="auto"/>
              <w:left w:val="single" w:sz="4" w:space="0" w:color="auto"/>
              <w:bottom w:val="single" w:sz="4" w:space="0" w:color="auto"/>
              <w:right w:val="single" w:sz="4" w:space="0" w:color="auto"/>
            </w:tcBorders>
          </w:tcPr>
          <w:p w:rsidR="001E1B61" w:rsidRPr="00EF31B1" w:rsidRDefault="001E1B61" w:rsidP="0056441D">
            <w:pPr>
              <w:jc w:val="right"/>
              <w:rPr>
                <w:rFonts w:ascii="Arial" w:hAnsi="Arial" w:cs="Arial"/>
                <w:sz w:val="18"/>
                <w:szCs w:val="18"/>
              </w:rPr>
            </w:pPr>
            <w:r w:rsidRPr="00EF31B1">
              <w:rPr>
                <w:rFonts w:ascii="Arial" w:hAnsi="Arial" w:cs="Arial"/>
                <w:sz w:val="18"/>
                <w:szCs w:val="18"/>
              </w:rPr>
              <w:t>10 000,00</w:t>
            </w:r>
          </w:p>
        </w:tc>
      </w:tr>
      <w:tr w:rsidR="001E1B61" w:rsidRPr="00EF31B1" w:rsidTr="00376A66">
        <w:trPr>
          <w:cantSplit/>
        </w:trPr>
        <w:tc>
          <w:tcPr>
            <w:tcW w:w="441" w:type="dxa"/>
            <w:tcBorders>
              <w:top w:val="single" w:sz="4" w:space="0" w:color="auto"/>
              <w:left w:val="single" w:sz="4" w:space="0" w:color="auto"/>
              <w:bottom w:val="single" w:sz="4" w:space="0" w:color="auto"/>
              <w:right w:val="single" w:sz="4" w:space="0" w:color="auto"/>
            </w:tcBorders>
          </w:tcPr>
          <w:p w:rsidR="001E1B61" w:rsidRPr="00EF31B1" w:rsidRDefault="00174E6C" w:rsidP="0056441D">
            <w:pPr>
              <w:rPr>
                <w:rFonts w:ascii="Arial" w:hAnsi="Arial" w:cs="Arial"/>
                <w:sz w:val="18"/>
                <w:szCs w:val="18"/>
              </w:rPr>
            </w:pPr>
            <w:r w:rsidRPr="00EF31B1">
              <w:rPr>
                <w:rFonts w:ascii="Arial" w:hAnsi="Arial" w:cs="Arial"/>
                <w:sz w:val="18"/>
                <w:szCs w:val="18"/>
              </w:rPr>
              <w:t>11</w:t>
            </w:r>
            <w:r w:rsidR="001E1B61" w:rsidRPr="00EF31B1">
              <w:rPr>
                <w:rFonts w:ascii="Arial" w:hAnsi="Arial" w:cs="Arial"/>
                <w:sz w:val="18"/>
                <w:szCs w:val="18"/>
              </w:rPr>
              <w:t>.</w:t>
            </w:r>
          </w:p>
        </w:tc>
        <w:tc>
          <w:tcPr>
            <w:tcW w:w="3887" w:type="dxa"/>
            <w:tcBorders>
              <w:top w:val="single" w:sz="4" w:space="0" w:color="auto"/>
              <w:left w:val="single" w:sz="4" w:space="0" w:color="auto"/>
              <w:bottom w:val="single" w:sz="4" w:space="0" w:color="auto"/>
              <w:right w:val="single" w:sz="4" w:space="0" w:color="auto"/>
            </w:tcBorders>
          </w:tcPr>
          <w:p w:rsidR="001E1B61" w:rsidRPr="00EF31B1" w:rsidRDefault="001E1B61" w:rsidP="0056441D">
            <w:pPr>
              <w:rPr>
                <w:rFonts w:ascii="Arial" w:hAnsi="Arial" w:cs="Arial"/>
                <w:sz w:val="18"/>
                <w:szCs w:val="18"/>
              </w:rPr>
            </w:pPr>
            <w:r w:rsidRPr="00EF31B1">
              <w:rPr>
                <w:rFonts w:ascii="Arial" w:hAnsi="Arial" w:cs="Arial"/>
                <w:sz w:val="18"/>
                <w:szCs w:val="18"/>
              </w:rPr>
              <w:t xml:space="preserve">Fundacja Inqubator, ul. Północna 60, </w:t>
            </w:r>
          </w:p>
          <w:p w:rsidR="001E1B61" w:rsidRPr="00EF31B1" w:rsidRDefault="001E1B61" w:rsidP="0056441D">
            <w:pPr>
              <w:rPr>
                <w:rFonts w:ascii="Arial" w:hAnsi="Arial" w:cs="Arial"/>
                <w:sz w:val="18"/>
                <w:szCs w:val="18"/>
              </w:rPr>
            </w:pPr>
            <w:r w:rsidRPr="00EF31B1">
              <w:rPr>
                <w:rFonts w:ascii="Arial" w:hAnsi="Arial" w:cs="Arial"/>
                <w:sz w:val="18"/>
                <w:szCs w:val="18"/>
              </w:rPr>
              <w:t>41-902 Bytom</w:t>
            </w:r>
          </w:p>
        </w:tc>
        <w:tc>
          <w:tcPr>
            <w:tcW w:w="3611" w:type="dxa"/>
            <w:tcBorders>
              <w:top w:val="single" w:sz="4" w:space="0" w:color="auto"/>
              <w:left w:val="single" w:sz="4" w:space="0" w:color="auto"/>
              <w:bottom w:val="single" w:sz="4" w:space="0" w:color="auto"/>
              <w:right w:val="single" w:sz="4" w:space="0" w:color="auto"/>
            </w:tcBorders>
          </w:tcPr>
          <w:p w:rsidR="001E1B61" w:rsidRPr="00EF31B1" w:rsidRDefault="001E1B61" w:rsidP="0056441D">
            <w:pPr>
              <w:rPr>
                <w:rFonts w:ascii="Arial" w:hAnsi="Arial" w:cs="Arial"/>
                <w:sz w:val="18"/>
                <w:szCs w:val="18"/>
              </w:rPr>
            </w:pPr>
            <w:r w:rsidRPr="00EF31B1">
              <w:rPr>
                <w:rFonts w:ascii="Arial" w:hAnsi="Arial" w:cs="Arial"/>
                <w:sz w:val="18"/>
                <w:szCs w:val="18"/>
              </w:rPr>
              <w:t>Tu Teatr.</w:t>
            </w:r>
          </w:p>
        </w:tc>
        <w:tc>
          <w:tcPr>
            <w:tcW w:w="1203" w:type="dxa"/>
            <w:tcBorders>
              <w:top w:val="single" w:sz="4" w:space="0" w:color="auto"/>
              <w:left w:val="single" w:sz="4" w:space="0" w:color="auto"/>
              <w:bottom w:val="single" w:sz="4" w:space="0" w:color="auto"/>
              <w:right w:val="single" w:sz="4" w:space="0" w:color="auto"/>
            </w:tcBorders>
          </w:tcPr>
          <w:p w:rsidR="001E1B61" w:rsidRPr="00EF31B1" w:rsidRDefault="001E1B61" w:rsidP="0056441D">
            <w:pPr>
              <w:jc w:val="right"/>
              <w:rPr>
                <w:rFonts w:ascii="Arial" w:hAnsi="Arial" w:cs="Arial"/>
                <w:sz w:val="18"/>
                <w:szCs w:val="18"/>
              </w:rPr>
            </w:pPr>
            <w:r w:rsidRPr="00EF31B1">
              <w:rPr>
                <w:rFonts w:ascii="Arial" w:hAnsi="Arial" w:cs="Arial"/>
                <w:sz w:val="18"/>
                <w:szCs w:val="18"/>
              </w:rPr>
              <w:t>6 000,00</w:t>
            </w:r>
          </w:p>
        </w:tc>
      </w:tr>
      <w:tr w:rsidR="001E1B61" w:rsidRPr="00EF31B1" w:rsidTr="00376A66">
        <w:trPr>
          <w:cantSplit/>
        </w:trPr>
        <w:tc>
          <w:tcPr>
            <w:tcW w:w="441" w:type="dxa"/>
            <w:tcBorders>
              <w:top w:val="single" w:sz="4" w:space="0" w:color="auto"/>
              <w:left w:val="single" w:sz="4" w:space="0" w:color="auto"/>
              <w:bottom w:val="single" w:sz="4" w:space="0" w:color="auto"/>
              <w:right w:val="single" w:sz="4" w:space="0" w:color="auto"/>
            </w:tcBorders>
          </w:tcPr>
          <w:p w:rsidR="001E1B61" w:rsidRPr="00EF31B1" w:rsidRDefault="00174E6C" w:rsidP="0056441D">
            <w:pPr>
              <w:rPr>
                <w:rFonts w:ascii="Arial" w:hAnsi="Arial" w:cs="Arial"/>
                <w:sz w:val="18"/>
                <w:szCs w:val="18"/>
              </w:rPr>
            </w:pPr>
            <w:r w:rsidRPr="00EF31B1">
              <w:rPr>
                <w:rFonts w:ascii="Arial" w:hAnsi="Arial" w:cs="Arial"/>
                <w:sz w:val="18"/>
                <w:szCs w:val="18"/>
              </w:rPr>
              <w:t>12.</w:t>
            </w:r>
          </w:p>
        </w:tc>
        <w:tc>
          <w:tcPr>
            <w:tcW w:w="3887" w:type="dxa"/>
            <w:tcBorders>
              <w:top w:val="single" w:sz="4" w:space="0" w:color="auto"/>
              <w:left w:val="single" w:sz="4" w:space="0" w:color="auto"/>
              <w:bottom w:val="single" w:sz="4" w:space="0" w:color="auto"/>
              <w:right w:val="single" w:sz="4" w:space="0" w:color="auto"/>
            </w:tcBorders>
          </w:tcPr>
          <w:p w:rsidR="001E1B61" w:rsidRPr="00EF31B1" w:rsidRDefault="00A427B7" w:rsidP="0056441D">
            <w:pPr>
              <w:rPr>
                <w:rFonts w:ascii="Arial" w:hAnsi="Arial" w:cs="Arial"/>
                <w:sz w:val="18"/>
                <w:szCs w:val="18"/>
              </w:rPr>
            </w:pPr>
            <w:r w:rsidRPr="00EF31B1">
              <w:rPr>
                <w:rFonts w:ascii="Arial" w:hAnsi="Arial" w:cs="Arial"/>
                <w:sz w:val="18"/>
                <w:szCs w:val="18"/>
              </w:rPr>
              <w:t>Stowarzyszenie</w:t>
            </w:r>
            <w:r w:rsidR="001E1B61" w:rsidRPr="00EF31B1">
              <w:rPr>
                <w:rFonts w:ascii="Arial" w:hAnsi="Arial" w:cs="Arial"/>
                <w:sz w:val="18"/>
                <w:szCs w:val="18"/>
              </w:rPr>
              <w:t xml:space="preserve"> SqArt Gallery  </w:t>
            </w:r>
          </w:p>
          <w:p w:rsidR="001E1B61" w:rsidRPr="00EF31B1" w:rsidRDefault="00A427B7" w:rsidP="0056441D">
            <w:pPr>
              <w:rPr>
                <w:rFonts w:ascii="Arial" w:hAnsi="Arial" w:cs="Arial"/>
                <w:sz w:val="18"/>
                <w:szCs w:val="18"/>
              </w:rPr>
            </w:pPr>
            <w:r w:rsidRPr="00EF31B1">
              <w:rPr>
                <w:rFonts w:ascii="Arial" w:hAnsi="Arial" w:cs="Arial"/>
                <w:sz w:val="18"/>
                <w:szCs w:val="18"/>
              </w:rPr>
              <w:t>ul. Wrocławska</w:t>
            </w:r>
            <w:r w:rsidR="001E1B61" w:rsidRPr="00EF31B1">
              <w:rPr>
                <w:rFonts w:ascii="Arial" w:hAnsi="Arial" w:cs="Arial"/>
                <w:sz w:val="18"/>
                <w:szCs w:val="18"/>
              </w:rPr>
              <w:t xml:space="preserve"> 32/34,</w:t>
            </w:r>
          </w:p>
          <w:p w:rsidR="001E1B61" w:rsidRPr="00EF31B1" w:rsidRDefault="001E1B61" w:rsidP="0056441D">
            <w:pPr>
              <w:rPr>
                <w:rFonts w:ascii="Arial" w:hAnsi="Arial" w:cs="Arial"/>
                <w:sz w:val="18"/>
                <w:szCs w:val="18"/>
              </w:rPr>
            </w:pPr>
            <w:r w:rsidRPr="00EF31B1">
              <w:rPr>
                <w:rFonts w:ascii="Arial" w:hAnsi="Arial" w:cs="Arial"/>
                <w:sz w:val="18"/>
                <w:szCs w:val="18"/>
              </w:rPr>
              <w:t>41-902 Bytom</w:t>
            </w:r>
          </w:p>
        </w:tc>
        <w:tc>
          <w:tcPr>
            <w:tcW w:w="3611" w:type="dxa"/>
            <w:tcBorders>
              <w:top w:val="single" w:sz="4" w:space="0" w:color="auto"/>
              <w:left w:val="single" w:sz="4" w:space="0" w:color="auto"/>
              <w:bottom w:val="single" w:sz="4" w:space="0" w:color="auto"/>
              <w:right w:val="single" w:sz="4" w:space="0" w:color="auto"/>
            </w:tcBorders>
          </w:tcPr>
          <w:p w:rsidR="001E1B61" w:rsidRPr="00EF31B1" w:rsidRDefault="001E1B61" w:rsidP="0056441D">
            <w:pPr>
              <w:spacing w:line="276" w:lineRule="auto"/>
              <w:rPr>
                <w:rFonts w:ascii="Arial" w:hAnsi="Arial" w:cs="Arial"/>
                <w:snapToGrid w:val="0"/>
                <w:sz w:val="18"/>
                <w:szCs w:val="18"/>
              </w:rPr>
            </w:pPr>
            <w:r w:rsidRPr="00EF31B1">
              <w:rPr>
                <w:rFonts w:ascii="Arial" w:hAnsi="Arial" w:cs="Arial"/>
                <w:snapToGrid w:val="0"/>
                <w:sz w:val="18"/>
                <w:szCs w:val="18"/>
              </w:rPr>
              <w:t>SqArt Gallery – sztuka dla miasta, miasto dla sztuki.</w:t>
            </w:r>
          </w:p>
          <w:p w:rsidR="001E1B61" w:rsidRPr="00EF31B1" w:rsidRDefault="001E1B61" w:rsidP="0056441D">
            <w:pPr>
              <w:rPr>
                <w:rFonts w:ascii="Arial" w:hAnsi="Arial" w:cs="Arial"/>
                <w:sz w:val="18"/>
                <w:szCs w:val="18"/>
              </w:rPr>
            </w:pPr>
          </w:p>
        </w:tc>
        <w:tc>
          <w:tcPr>
            <w:tcW w:w="1203" w:type="dxa"/>
            <w:tcBorders>
              <w:top w:val="single" w:sz="4" w:space="0" w:color="auto"/>
              <w:left w:val="single" w:sz="4" w:space="0" w:color="auto"/>
              <w:bottom w:val="single" w:sz="4" w:space="0" w:color="auto"/>
              <w:right w:val="single" w:sz="4" w:space="0" w:color="auto"/>
            </w:tcBorders>
          </w:tcPr>
          <w:p w:rsidR="001E1B61" w:rsidRPr="00EF31B1" w:rsidRDefault="001E1B61" w:rsidP="0056441D">
            <w:pPr>
              <w:jc w:val="right"/>
              <w:rPr>
                <w:rFonts w:ascii="Arial" w:hAnsi="Arial" w:cs="Arial"/>
                <w:sz w:val="18"/>
                <w:szCs w:val="18"/>
              </w:rPr>
            </w:pPr>
            <w:r w:rsidRPr="00EF31B1">
              <w:rPr>
                <w:rFonts w:ascii="Arial" w:hAnsi="Arial" w:cs="Arial"/>
                <w:sz w:val="18"/>
                <w:szCs w:val="18"/>
              </w:rPr>
              <w:t>4 000,00</w:t>
            </w:r>
          </w:p>
          <w:p w:rsidR="001E1B61" w:rsidRPr="00EF31B1" w:rsidRDefault="001E1B61" w:rsidP="0056441D">
            <w:pPr>
              <w:pBdr>
                <w:bottom w:val="single" w:sz="6" w:space="1" w:color="auto"/>
              </w:pBdr>
              <w:jc w:val="right"/>
              <w:rPr>
                <w:rFonts w:ascii="Arial" w:hAnsi="Arial" w:cs="Arial"/>
                <w:sz w:val="18"/>
                <w:szCs w:val="18"/>
              </w:rPr>
            </w:pPr>
            <w:r w:rsidRPr="00EF31B1">
              <w:rPr>
                <w:rFonts w:ascii="Arial" w:hAnsi="Arial" w:cs="Arial"/>
                <w:sz w:val="18"/>
                <w:szCs w:val="18"/>
              </w:rPr>
              <w:t>- 4 000,00</w:t>
            </w:r>
          </w:p>
          <w:p w:rsidR="001E1B61" w:rsidRPr="00EF31B1" w:rsidRDefault="001E1B61" w:rsidP="0056441D">
            <w:pPr>
              <w:jc w:val="right"/>
              <w:rPr>
                <w:rFonts w:ascii="Arial" w:hAnsi="Arial" w:cs="Arial"/>
                <w:sz w:val="18"/>
                <w:szCs w:val="18"/>
              </w:rPr>
            </w:pPr>
            <w:r w:rsidRPr="00EF31B1">
              <w:rPr>
                <w:rFonts w:ascii="Arial" w:hAnsi="Arial" w:cs="Arial"/>
                <w:sz w:val="18"/>
                <w:szCs w:val="18"/>
              </w:rPr>
              <w:t>0,00</w:t>
            </w:r>
          </w:p>
        </w:tc>
      </w:tr>
      <w:tr w:rsidR="001E1B61" w:rsidRPr="00EF31B1" w:rsidTr="00376A66">
        <w:trPr>
          <w:cantSplit/>
          <w:trHeight w:val="145"/>
        </w:trPr>
        <w:tc>
          <w:tcPr>
            <w:tcW w:w="7939" w:type="dxa"/>
            <w:gridSpan w:val="3"/>
            <w:tcBorders>
              <w:bottom w:val="single" w:sz="4" w:space="0" w:color="auto"/>
            </w:tcBorders>
          </w:tcPr>
          <w:p w:rsidR="001E1B61" w:rsidRPr="00EF31B1" w:rsidRDefault="001E1B61" w:rsidP="0056441D">
            <w:pPr>
              <w:rPr>
                <w:rFonts w:ascii="Arial" w:hAnsi="Arial" w:cs="Arial"/>
                <w:sz w:val="18"/>
                <w:szCs w:val="18"/>
              </w:rPr>
            </w:pPr>
            <w:r w:rsidRPr="00EF31B1">
              <w:rPr>
                <w:rFonts w:ascii="Arial" w:hAnsi="Arial" w:cs="Arial"/>
                <w:sz w:val="18"/>
                <w:szCs w:val="18"/>
              </w:rPr>
              <w:t>Łączna wysokość przyznanych środków finansowych:</w:t>
            </w:r>
          </w:p>
        </w:tc>
        <w:tc>
          <w:tcPr>
            <w:tcW w:w="1203" w:type="dxa"/>
            <w:tcBorders>
              <w:bottom w:val="single" w:sz="4" w:space="0" w:color="auto"/>
            </w:tcBorders>
            <w:shd w:val="clear" w:color="auto" w:fill="D9D9D9"/>
          </w:tcPr>
          <w:p w:rsidR="001E1B61" w:rsidRPr="00EF31B1" w:rsidRDefault="001E1B61" w:rsidP="0056441D">
            <w:pPr>
              <w:jc w:val="right"/>
              <w:rPr>
                <w:rFonts w:ascii="Arial" w:hAnsi="Arial" w:cs="Arial"/>
                <w:sz w:val="18"/>
                <w:szCs w:val="18"/>
              </w:rPr>
            </w:pPr>
            <w:r w:rsidRPr="00EF31B1">
              <w:rPr>
                <w:rFonts w:ascii="Arial" w:hAnsi="Arial" w:cs="Arial"/>
                <w:sz w:val="18"/>
                <w:szCs w:val="18"/>
              </w:rPr>
              <w:t>127.000,00</w:t>
            </w:r>
          </w:p>
        </w:tc>
      </w:tr>
    </w:tbl>
    <w:p w:rsidR="001E1B61" w:rsidRPr="00EF31B1" w:rsidRDefault="001E1B61" w:rsidP="001E1B61">
      <w:pPr>
        <w:rPr>
          <w:rFonts w:ascii="Arial" w:hAnsi="Arial" w:cs="Arial"/>
        </w:rPr>
      </w:pPr>
    </w:p>
    <w:p w:rsidR="00EA5DDC" w:rsidRPr="00EF31B1" w:rsidRDefault="001E1B61" w:rsidP="00753BC4">
      <w:pPr>
        <w:pStyle w:val="Tekstpodstawowywcity2"/>
        <w:numPr>
          <w:ilvl w:val="0"/>
          <w:numId w:val="56"/>
        </w:numPr>
        <w:ind w:left="284" w:hanging="284"/>
        <w:rPr>
          <w:rFonts w:ascii="Arial" w:hAnsi="Arial"/>
        </w:rPr>
      </w:pPr>
      <w:r w:rsidRPr="00EF31B1">
        <w:rPr>
          <w:rFonts w:ascii="Arial" w:hAnsi="Arial"/>
          <w:u w:val="single"/>
        </w:rPr>
        <w:t>wspieranie</w:t>
      </w:r>
      <w:r w:rsidRPr="00EF31B1">
        <w:rPr>
          <w:rFonts w:ascii="Arial" w:hAnsi="Arial"/>
        </w:rPr>
        <w:t xml:space="preserve"> wykonania zadań publicznych wraz z przyznaniem dotacji na dofinansowanie ich realizacji (konkursy ofert):</w:t>
      </w:r>
    </w:p>
    <w:p w:rsidR="001E1B61" w:rsidRPr="00EF31B1" w:rsidRDefault="001E1B61" w:rsidP="00EA5DDC">
      <w:pPr>
        <w:pStyle w:val="Tekstpodstawowywcity2"/>
        <w:ind w:left="284" w:firstLine="0"/>
        <w:rPr>
          <w:rFonts w:ascii="Arial" w:hAnsi="Arial"/>
        </w:rPr>
      </w:pPr>
      <w:r w:rsidRPr="00EF31B1">
        <w:rPr>
          <w:rFonts w:ascii="Arial" w:hAnsi="Arial" w:cs="Arial"/>
          <w:i/>
          <w:iCs/>
          <w:sz w:val="18"/>
        </w:rPr>
        <w:t>Podstawa prawna: ustawa z dnia 24 kwietnia 2003 roku o działalności pożytku publicznego i o wolontariacie.</w:t>
      </w:r>
    </w:p>
    <w:p w:rsidR="001E1B61" w:rsidRPr="00EF31B1" w:rsidRDefault="001E1B61" w:rsidP="0056441D">
      <w:pPr>
        <w:pStyle w:val="Tekstpodstawowywcity"/>
        <w:ind w:firstLine="0"/>
        <w:rPr>
          <w:rFonts w:ascii="Arial" w:hAnsi="Arial" w:cs="Arial"/>
          <w:sz w:val="16"/>
          <w:szCs w:val="16"/>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41"/>
        <w:gridCol w:w="3879"/>
        <w:gridCol w:w="3618"/>
        <w:gridCol w:w="1204"/>
      </w:tblGrid>
      <w:tr w:rsidR="001E1B61" w:rsidRPr="00EF31B1" w:rsidTr="00376A66">
        <w:trPr>
          <w:cantSplit/>
        </w:trPr>
        <w:tc>
          <w:tcPr>
            <w:tcW w:w="441" w:type="dxa"/>
            <w:shd w:val="clear" w:color="auto" w:fill="D9D9D9"/>
          </w:tcPr>
          <w:p w:rsidR="001E1B61" w:rsidRPr="00EF31B1" w:rsidRDefault="001E1B61" w:rsidP="0056441D">
            <w:pPr>
              <w:rPr>
                <w:rFonts w:ascii="Arial" w:hAnsi="Arial" w:cs="Arial"/>
                <w:sz w:val="18"/>
                <w:szCs w:val="18"/>
              </w:rPr>
            </w:pPr>
            <w:r w:rsidRPr="00EF31B1">
              <w:rPr>
                <w:rFonts w:ascii="Arial" w:hAnsi="Arial" w:cs="Arial"/>
                <w:sz w:val="18"/>
                <w:szCs w:val="18"/>
              </w:rPr>
              <w:t>Lp.</w:t>
            </w:r>
            <w:r w:rsidR="00EF628A" w:rsidRPr="00EF31B1">
              <w:rPr>
                <w:rFonts w:ascii="Arial" w:hAnsi="Arial" w:cs="Arial"/>
                <w:sz w:val="18"/>
                <w:szCs w:val="18"/>
              </w:rPr>
              <w:t>:</w:t>
            </w:r>
          </w:p>
        </w:tc>
        <w:tc>
          <w:tcPr>
            <w:tcW w:w="3879" w:type="dxa"/>
            <w:shd w:val="clear" w:color="auto" w:fill="D9D9D9"/>
          </w:tcPr>
          <w:p w:rsidR="001E1B61" w:rsidRPr="00EF31B1" w:rsidRDefault="001E1B61" w:rsidP="0056441D">
            <w:pPr>
              <w:rPr>
                <w:rFonts w:ascii="Arial" w:hAnsi="Arial" w:cs="Arial"/>
                <w:sz w:val="18"/>
                <w:szCs w:val="18"/>
              </w:rPr>
            </w:pPr>
            <w:r w:rsidRPr="00EF31B1">
              <w:rPr>
                <w:rFonts w:ascii="Arial" w:hAnsi="Arial" w:cs="Arial"/>
                <w:sz w:val="18"/>
                <w:szCs w:val="18"/>
              </w:rPr>
              <w:t>Nazwa organizacji/podmiotu</w:t>
            </w:r>
            <w:r w:rsidR="00EF628A" w:rsidRPr="00EF31B1">
              <w:rPr>
                <w:rFonts w:ascii="Arial" w:hAnsi="Arial" w:cs="Arial"/>
                <w:sz w:val="18"/>
                <w:szCs w:val="18"/>
              </w:rPr>
              <w:t>:</w:t>
            </w:r>
          </w:p>
        </w:tc>
        <w:tc>
          <w:tcPr>
            <w:tcW w:w="3618" w:type="dxa"/>
            <w:shd w:val="clear" w:color="auto" w:fill="D9D9D9"/>
          </w:tcPr>
          <w:p w:rsidR="001E1B61" w:rsidRPr="00EF31B1" w:rsidRDefault="001E1B61" w:rsidP="0056441D">
            <w:pPr>
              <w:rPr>
                <w:rFonts w:ascii="Arial" w:hAnsi="Arial" w:cs="Arial"/>
                <w:sz w:val="18"/>
                <w:szCs w:val="18"/>
              </w:rPr>
            </w:pPr>
            <w:r w:rsidRPr="00EF31B1">
              <w:rPr>
                <w:rFonts w:ascii="Arial" w:hAnsi="Arial" w:cs="Arial"/>
                <w:sz w:val="18"/>
                <w:szCs w:val="18"/>
              </w:rPr>
              <w:t>Nazwa zadania</w:t>
            </w:r>
            <w:r w:rsidR="00EF628A" w:rsidRPr="00EF31B1">
              <w:rPr>
                <w:rFonts w:ascii="Arial" w:hAnsi="Arial" w:cs="Arial"/>
                <w:sz w:val="18"/>
                <w:szCs w:val="18"/>
              </w:rPr>
              <w:t>:</w:t>
            </w:r>
            <w:r w:rsidRPr="00EF31B1">
              <w:rPr>
                <w:rFonts w:ascii="Arial" w:hAnsi="Arial" w:cs="Arial"/>
                <w:sz w:val="18"/>
                <w:szCs w:val="18"/>
              </w:rPr>
              <w:t xml:space="preserve"> </w:t>
            </w:r>
          </w:p>
        </w:tc>
        <w:tc>
          <w:tcPr>
            <w:tcW w:w="1204" w:type="dxa"/>
            <w:shd w:val="clear" w:color="auto" w:fill="D9D9D9"/>
          </w:tcPr>
          <w:p w:rsidR="001E1B61" w:rsidRPr="00EF31B1" w:rsidRDefault="001E1B61" w:rsidP="0056441D">
            <w:pPr>
              <w:rPr>
                <w:rFonts w:ascii="Arial" w:hAnsi="Arial" w:cs="Arial"/>
                <w:sz w:val="18"/>
                <w:szCs w:val="18"/>
              </w:rPr>
            </w:pPr>
            <w:r w:rsidRPr="00EF31B1">
              <w:rPr>
                <w:rFonts w:ascii="Arial" w:hAnsi="Arial" w:cs="Arial"/>
                <w:sz w:val="18"/>
                <w:szCs w:val="18"/>
              </w:rPr>
              <w:t>Przyznane kwoty</w:t>
            </w:r>
            <w:r w:rsidR="00FA7A68" w:rsidRPr="00EF31B1">
              <w:rPr>
                <w:rFonts w:ascii="Arial" w:hAnsi="Arial" w:cs="Arial"/>
                <w:sz w:val="18"/>
                <w:szCs w:val="18"/>
              </w:rPr>
              <w:t xml:space="preserve"> (zł)</w:t>
            </w:r>
            <w:r w:rsidR="00EF628A" w:rsidRPr="00EF31B1">
              <w:rPr>
                <w:rFonts w:ascii="Arial" w:hAnsi="Arial" w:cs="Arial"/>
                <w:sz w:val="18"/>
                <w:szCs w:val="18"/>
              </w:rPr>
              <w:t>:</w:t>
            </w:r>
            <w:r w:rsidRPr="00EF31B1">
              <w:rPr>
                <w:rFonts w:ascii="Arial" w:hAnsi="Arial" w:cs="Arial"/>
                <w:sz w:val="18"/>
                <w:szCs w:val="18"/>
              </w:rPr>
              <w:t xml:space="preserve"> </w:t>
            </w:r>
          </w:p>
        </w:tc>
      </w:tr>
      <w:tr w:rsidR="001E1B61" w:rsidRPr="00EF31B1" w:rsidTr="00376A66">
        <w:trPr>
          <w:cantSplit/>
        </w:trPr>
        <w:tc>
          <w:tcPr>
            <w:tcW w:w="441" w:type="dxa"/>
          </w:tcPr>
          <w:p w:rsidR="001E1B61" w:rsidRPr="00EF31B1" w:rsidRDefault="00E22394" w:rsidP="0056441D">
            <w:pPr>
              <w:rPr>
                <w:rFonts w:ascii="Arial" w:hAnsi="Arial" w:cs="Arial"/>
                <w:sz w:val="18"/>
                <w:szCs w:val="18"/>
              </w:rPr>
            </w:pPr>
            <w:r w:rsidRPr="00EF31B1">
              <w:rPr>
                <w:rFonts w:ascii="Arial" w:hAnsi="Arial" w:cs="Arial"/>
                <w:sz w:val="18"/>
                <w:szCs w:val="18"/>
              </w:rPr>
              <w:t>1</w:t>
            </w:r>
            <w:r w:rsidR="001E1B61" w:rsidRPr="00EF31B1">
              <w:rPr>
                <w:rFonts w:ascii="Arial" w:hAnsi="Arial" w:cs="Arial"/>
                <w:sz w:val="18"/>
                <w:szCs w:val="18"/>
              </w:rPr>
              <w:t>.</w:t>
            </w:r>
          </w:p>
        </w:tc>
        <w:tc>
          <w:tcPr>
            <w:tcW w:w="3879" w:type="dxa"/>
          </w:tcPr>
          <w:p w:rsidR="001E1B61" w:rsidRPr="00EF31B1" w:rsidRDefault="001E1B61" w:rsidP="0056441D">
            <w:pPr>
              <w:rPr>
                <w:rFonts w:ascii="Arial" w:hAnsi="Arial" w:cs="Arial"/>
                <w:sz w:val="18"/>
                <w:szCs w:val="18"/>
              </w:rPr>
            </w:pPr>
            <w:r w:rsidRPr="00EF31B1">
              <w:rPr>
                <w:rFonts w:ascii="Arial" w:hAnsi="Arial" w:cs="Arial"/>
                <w:sz w:val="18"/>
                <w:szCs w:val="18"/>
              </w:rPr>
              <w:t>Parafia Rzymsko-Katolicka pw. Świętej Trójcy</w:t>
            </w:r>
          </w:p>
          <w:p w:rsidR="001E1B61" w:rsidRPr="00EF31B1" w:rsidRDefault="001E1B61" w:rsidP="0056441D">
            <w:pPr>
              <w:rPr>
                <w:rFonts w:ascii="Arial" w:hAnsi="Arial" w:cs="Arial"/>
                <w:sz w:val="18"/>
                <w:szCs w:val="18"/>
              </w:rPr>
            </w:pPr>
            <w:r w:rsidRPr="00EF31B1">
              <w:rPr>
                <w:rFonts w:ascii="Arial" w:hAnsi="Arial" w:cs="Arial"/>
                <w:sz w:val="18"/>
                <w:szCs w:val="18"/>
              </w:rPr>
              <w:t>ul. Kwietniewskiego 1</w:t>
            </w:r>
            <w:r w:rsidR="001F0CFE" w:rsidRPr="00EF31B1">
              <w:rPr>
                <w:rFonts w:ascii="Arial" w:hAnsi="Arial" w:cs="Arial"/>
                <w:sz w:val="18"/>
                <w:szCs w:val="18"/>
              </w:rPr>
              <w:t xml:space="preserve">, </w:t>
            </w:r>
            <w:r w:rsidRPr="00EF31B1">
              <w:rPr>
                <w:rFonts w:ascii="Arial" w:hAnsi="Arial" w:cs="Arial"/>
                <w:sz w:val="18"/>
                <w:szCs w:val="18"/>
              </w:rPr>
              <w:t>41-902 Bytom</w:t>
            </w:r>
          </w:p>
        </w:tc>
        <w:tc>
          <w:tcPr>
            <w:tcW w:w="3618" w:type="dxa"/>
          </w:tcPr>
          <w:p w:rsidR="001E1B61" w:rsidRPr="00EF31B1" w:rsidRDefault="001E1B61" w:rsidP="0056441D">
            <w:pPr>
              <w:rPr>
                <w:rFonts w:ascii="Arial" w:hAnsi="Arial" w:cs="Arial"/>
                <w:sz w:val="18"/>
                <w:szCs w:val="18"/>
              </w:rPr>
            </w:pPr>
            <w:r w:rsidRPr="00EF31B1">
              <w:rPr>
                <w:rFonts w:ascii="Arial" w:hAnsi="Arial" w:cs="Arial"/>
                <w:sz w:val="18"/>
                <w:szCs w:val="18"/>
              </w:rPr>
              <w:t>Kulturalny Festyn Parafialny parafii pw. Św. Trójcy w Bytomiu.</w:t>
            </w:r>
          </w:p>
        </w:tc>
        <w:tc>
          <w:tcPr>
            <w:tcW w:w="1204" w:type="dxa"/>
          </w:tcPr>
          <w:p w:rsidR="001E1B61" w:rsidRPr="00EF31B1" w:rsidRDefault="001E1B61" w:rsidP="0056441D">
            <w:pPr>
              <w:jc w:val="right"/>
              <w:rPr>
                <w:rFonts w:ascii="Arial" w:hAnsi="Arial" w:cs="Arial"/>
                <w:sz w:val="18"/>
                <w:szCs w:val="18"/>
              </w:rPr>
            </w:pPr>
            <w:r w:rsidRPr="00EF31B1">
              <w:rPr>
                <w:rFonts w:ascii="Arial" w:hAnsi="Arial" w:cs="Arial"/>
                <w:sz w:val="18"/>
                <w:szCs w:val="18"/>
              </w:rPr>
              <w:t>2 000,00</w:t>
            </w:r>
          </w:p>
        </w:tc>
      </w:tr>
      <w:tr w:rsidR="001E1B61" w:rsidRPr="00EF31B1" w:rsidTr="00376A66">
        <w:trPr>
          <w:cantSplit/>
          <w:trHeight w:val="108"/>
        </w:trPr>
        <w:tc>
          <w:tcPr>
            <w:tcW w:w="441" w:type="dxa"/>
          </w:tcPr>
          <w:p w:rsidR="001E1B61" w:rsidRPr="00EF31B1" w:rsidRDefault="00E22394" w:rsidP="0056441D">
            <w:pPr>
              <w:rPr>
                <w:rFonts w:ascii="Arial" w:hAnsi="Arial" w:cs="Arial"/>
                <w:sz w:val="18"/>
                <w:szCs w:val="18"/>
              </w:rPr>
            </w:pPr>
            <w:r w:rsidRPr="00EF31B1">
              <w:rPr>
                <w:rFonts w:ascii="Arial" w:hAnsi="Arial" w:cs="Arial"/>
                <w:sz w:val="18"/>
                <w:szCs w:val="18"/>
              </w:rPr>
              <w:t>2</w:t>
            </w:r>
            <w:r w:rsidR="001E1B61" w:rsidRPr="00EF31B1">
              <w:rPr>
                <w:rFonts w:ascii="Arial" w:hAnsi="Arial" w:cs="Arial"/>
                <w:sz w:val="18"/>
                <w:szCs w:val="18"/>
              </w:rPr>
              <w:t>.</w:t>
            </w:r>
          </w:p>
        </w:tc>
        <w:tc>
          <w:tcPr>
            <w:tcW w:w="3879" w:type="dxa"/>
          </w:tcPr>
          <w:p w:rsidR="001E1B61" w:rsidRPr="00EF31B1" w:rsidRDefault="001E1B61" w:rsidP="0056441D">
            <w:pPr>
              <w:rPr>
                <w:rFonts w:ascii="Arial" w:hAnsi="Arial" w:cs="Arial"/>
                <w:sz w:val="18"/>
                <w:szCs w:val="18"/>
              </w:rPr>
            </w:pPr>
            <w:r w:rsidRPr="00EF31B1">
              <w:rPr>
                <w:rFonts w:ascii="Arial" w:hAnsi="Arial" w:cs="Arial"/>
                <w:sz w:val="18"/>
                <w:szCs w:val="18"/>
              </w:rPr>
              <w:t>Stowarzyszenie na Rzecz Zabytków Fortyfikacji Pro Fortalicium</w:t>
            </w:r>
          </w:p>
          <w:p w:rsidR="001E1B61" w:rsidRPr="00EF31B1" w:rsidRDefault="001E1B61" w:rsidP="0056441D">
            <w:pPr>
              <w:rPr>
                <w:rFonts w:ascii="Arial" w:hAnsi="Arial" w:cs="Arial"/>
                <w:sz w:val="18"/>
                <w:szCs w:val="18"/>
              </w:rPr>
            </w:pPr>
            <w:r w:rsidRPr="00EF31B1">
              <w:rPr>
                <w:rFonts w:ascii="Arial" w:hAnsi="Arial" w:cs="Arial"/>
                <w:sz w:val="18"/>
                <w:szCs w:val="18"/>
              </w:rPr>
              <w:t>ul. Powstańców Śląskich 10, 41-902 Bytom</w:t>
            </w:r>
          </w:p>
        </w:tc>
        <w:tc>
          <w:tcPr>
            <w:tcW w:w="3618" w:type="dxa"/>
          </w:tcPr>
          <w:p w:rsidR="001E1B61" w:rsidRPr="00EF31B1" w:rsidRDefault="001E1B61" w:rsidP="0056441D">
            <w:pPr>
              <w:rPr>
                <w:rFonts w:ascii="Arial" w:hAnsi="Arial" w:cs="Arial"/>
                <w:sz w:val="18"/>
                <w:szCs w:val="18"/>
              </w:rPr>
            </w:pPr>
            <w:r w:rsidRPr="00EF31B1">
              <w:rPr>
                <w:rFonts w:ascii="Arial" w:hAnsi="Arial" w:cs="Arial"/>
                <w:sz w:val="18"/>
                <w:szCs w:val="18"/>
              </w:rPr>
              <w:t>Organizacja Widowiska Historycznego – Walki o Miechowice 1945.</w:t>
            </w:r>
          </w:p>
        </w:tc>
        <w:tc>
          <w:tcPr>
            <w:tcW w:w="1204" w:type="dxa"/>
          </w:tcPr>
          <w:p w:rsidR="001E1B61" w:rsidRPr="00EF31B1" w:rsidRDefault="001E1B61" w:rsidP="0056441D">
            <w:pPr>
              <w:jc w:val="right"/>
              <w:rPr>
                <w:rFonts w:ascii="Arial" w:hAnsi="Arial" w:cs="Arial"/>
                <w:sz w:val="18"/>
                <w:szCs w:val="18"/>
              </w:rPr>
            </w:pPr>
            <w:r w:rsidRPr="00EF31B1">
              <w:rPr>
                <w:rFonts w:ascii="Arial" w:hAnsi="Arial" w:cs="Arial"/>
                <w:sz w:val="18"/>
                <w:szCs w:val="18"/>
              </w:rPr>
              <w:t>50 000,00</w:t>
            </w:r>
          </w:p>
        </w:tc>
      </w:tr>
      <w:tr w:rsidR="001E1B61" w:rsidRPr="00EF31B1" w:rsidTr="00376A66">
        <w:trPr>
          <w:cantSplit/>
          <w:trHeight w:val="108"/>
        </w:trPr>
        <w:tc>
          <w:tcPr>
            <w:tcW w:w="441" w:type="dxa"/>
          </w:tcPr>
          <w:p w:rsidR="001E1B61" w:rsidRPr="00EF31B1" w:rsidRDefault="00E22394" w:rsidP="0056441D">
            <w:pPr>
              <w:rPr>
                <w:rFonts w:ascii="Arial" w:hAnsi="Arial" w:cs="Arial"/>
                <w:sz w:val="18"/>
                <w:szCs w:val="18"/>
              </w:rPr>
            </w:pPr>
            <w:r w:rsidRPr="00EF31B1">
              <w:rPr>
                <w:rFonts w:ascii="Arial" w:hAnsi="Arial" w:cs="Arial"/>
                <w:sz w:val="18"/>
                <w:szCs w:val="18"/>
              </w:rPr>
              <w:t>3</w:t>
            </w:r>
            <w:r w:rsidR="001E1B61" w:rsidRPr="00EF31B1">
              <w:rPr>
                <w:rFonts w:ascii="Arial" w:hAnsi="Arial" w:cs="Arial"/>
                <w:sz w:val="18"/>
                <w:szCs w:val="18"/>
              </w:rPr>
              <w:t>.</w:t>
            </w:r>
          </w:p>
        </w:tc>
        <w:tc>
          <w:tcPr>
            <w:tcW w:w="3879" w:type="dxa"/>
          </w:tcPr>
          <w:p w:rsidR="001E1B61" w:rsidRPr="00EF31B1" w:rsidRDefault="001E1B61" w:rsidP="0056441D">
            <w:pPr>
              <w:rPr>
                <w:rFonts w:ascii="Arial" w:hAnsi="Arial" w:cs="Arial"/>
                <w:sz w:val="18"/>
                <w:szCs w:val="18"/>
              </w:rPr>
            </w:pPr>
            <w:r w:rsidRPr="00EF31B1">
              <w:rPr>
                <w:rFonts w:ascii="Arial" w:hAnsi="Arial" w:cs="Arial"/>
                <w:sz w:val="18"/>
                <w:szCs w:val="18"/>
              </w:rPr>
              <w:t>Stowarzyszenie Liga Kobiet Nieobojętnych</w:t>
            </w:r>
          </w:p>
          <w:p w:rsidR="001E1B61" w:rsidRPr="00EF31B1" w:rsidRDefault="001E1B61" w:rsidP="0056441D">
            <w:pPr>
              <w:rPr>
                <w:rFonts w:ascii="Arial" w:hAnsi="Arial" w:cs="Arial"/>
                <w:sz w:val="18"/>
                <w:szCs w:val="18"/>
              </w:rPr>
            </w:pPr>
            <w:r w:rsidRPr="00EF31B1">
              <w:rPr>
                <w:rFonts w:ascii="Arial" w:hAnsi="Arial" w:cs="Arial"/>
                <w:sz w:val="18"/>
                <w:szCs w:val="18"/>
              </w:rPr>
              <w:t>Pl. Karin Stanek</w:t>
            </w:r>
            <w:r w:rsidR="001F0CFE" w:rsidRPr="00EF31B1">
              <w:rPr>
                <w:rFonts w:ascii="Arial" w:hAnsi="Arial" w:cs="Arial"/>
                <w:sz w:val="18"/>
                <w:szCs w:val="18"/>
              </w:rPr>
              <w:t xml:space="preserve"> </w:t>
            </w:r>
            <w:r w:rsidRPr="00EF31B1">
              <w:rPr>
                <w:rFonts w:ascii="Arial" w:hAnsi="Arial" w:cs="Arial"/>
                <w:sz w:val="18"/>
                <w:szCs w:val="18"/>
              </w:rPr>
              <w:t>1, 41-902 Bytom</w:t>
            </w:r>
          </w:p>
        </w:tc>
        <w:tc>
          <w:tcPr>
            <w:tcW w:w="3618" w:type="dxa"/>
          </w:tcPr>
          <w:p w:rsidR="001E1B61" w:rsidRPr="00EF31B1" w:rsidRDefault="001E1B61" w:rsidP="0056441D">
            <w:pPr>
              <w:rPr>
                <w:rFonts w:ascii="Arial" w:hAnsi="Arial" w:cs="Arial"/>
                <w:sz w:val="18"/>
                <w:szCs w:val="18"/>
              </w:rPr>
            </w:pPr>
            <w:r w:rsidRPr="00EF31B1">
              <w:rPr>
                <w:rFonts w:ascii="Arial" w:hAnsi="Arial" w:cs="Arial"/>
                <w:sz w:val="18"/>
                <w:szCs w:val="18"/>
              </w:rPr>
              <w:t>Gala Bytomianki i Bytomianina Roku 2019.</w:t>
            </w:r>
          </w:p>
        </w:tc>
        <w:tc>
          <w:tcPr>
            <w:tcW w:w="1204" w:type="dxa"/>
          </w:tcPr>
          <w:p w:rsidR="001E1B61" w:rsidRPr="00EF31B1" w:rsidRDefault="001E1B61" w:rsidP="0056441D">
            <w:pPr>
              <w:jc w:val="right"/>
              <w:rPr>
                <w:rFonts w:ascii="Arial" w:hAnsi="Arial" w:cs="Arial"/>
                <w:sz w:val="18"/>
                <w:szCs w:val="18"/>
              </w:rPr>
            </w:pPr>
            <w:r w:rsidRPr="00EF31B1">
              <w:rPr>
                <w:rFonts w:ascii="Arial" w:hAnsi="Arial" w:cs="Arial"/>
                <w:sz w:val="18"/>
                <w:szCs w:val="18"/>
              </w:rPr>
              <w:t>1 000,00</w:t>
            </w:r>
          </w:p>
        </w:tc>
      </w:tr>
      <w:tr w:rsidR="001E1B61" w:rsidRPr="00EF31B1" w:rsidTr="00376A66">
        <w:trPr>
          <w:cantSplit/>
          <w:trHeight w:val="108"/>
        </w:trPr>
        <w:tc>
          <w:tcPr>
            <w:tcW w:w="441" w:type="dxa"/>
          </w:tcPr>
          <w:p w:rsidR="001E1B61" w:rsidRPr="00EF31B1" w:rsidRDefault="00E22394" w:rsidP="0056441D">
            <w:pPr>
              <w:rPr>
                <w:rFonts w:ascii="Arial" w:hAnsi="Arial" w:cs="Arial"/>
                <w:sz w:val="18"/>
                <w:szCs w:val="18"/>
              </w:rPr>
            </w:pPr>
            <w:r w:rsidRPr="00EF31B1">
              <w:rPr>
                <w:rFonts w:ascii="Arial" w:hAnsi="Arial" w:cs="Arial"/>
                <w:sz w:val="18"/>
                <w:szCs w:val="18"/>
              </w:rPr>
              <w:t>4</w:t>
            </w:r>
            <w:r w:rsidR="001E1B61" w:rsidRPr="00EF31B1">
              <w:rPr>
                <w:rFonts w:ascii="Arial" w:hAnsi="Arial" w:cs="Arial"/>
                <w:sz w:val="18"/>
                <w:szCs w:val="18"/>
              </w:rPr>
              <w:t>.</w:t>
            </w:r>
          </w:p>
        </w:tc>
        <w:tc>
          <w:tcPr>
            <w:tcW w:w="3879" w:type="dxa"/>
          </w:tcPr>
          <w:p w:rsidR="001E1B61" w:rsidRPr="00EF31B1" w:rsidRDefault="001E1B61" w:rsidP="0056441D">
            <w:pPr>
              <w:rPr>
                <w:rFonts w:ascii="Arial" w:hAnsi="Arial" w:cs="Arial"/>
                <w:sz w:val="18"/>
                <w:szCs w:val="18"/>
              </w:rPr>
            </w:pPr>
            <w:r w:rsidRPr="00EF31B1">
              <w:rPr>
                <w:rFonts w:ascii="Arial" w:hAnsi="Arial" w:cs="Arial"/>
                <w:sz w:val="18"/>
                <w:szCs w:val="18"/>
              </w:rPr>
              <w:t>Wspólnota Amazonek Ostoja</w:t>
            </w:r>
          </w:p>
          <w:p w:rsidR="001E1B61" w:rsidRPr="00EF31B1" w:rsidRDefault="001E1B61" w:rsidP="0056441D">
            <w:pPr>
              <w:rPr>
                <w:rFonts w:ascii="Arial" w:hAnsi="Arial" w:cs="Arial"/>
                <w:sz w:val="18"/>
                <w:szCs w:val="18"/>
              </w:rPr>
            </w:pPr>
            <w:r w:rsidRPr="00EF31B1">
              <w:rPr>
                <w:rFonts w:ascii="Arial" w:hAnsi="Arial" w:cs="Arial"/>
                <w:sz w:val="18"/>
                <w:szCs w:val="18"/>
              </w:rPr>
              <w:t>ul. Łużycka 12, 41-902 Bytom</w:t>
            </w:r>
          </w:p>
        </w:tc>
        <w:tc>
          <w:tcPr>
            <w:tcW w:w="3618" w:type="dxa"/>
          </w:tcPr>
          <w:p w:rsidR="001E1B61" w:rsidRPr="00EF31B1" w:rsidRDefault="001E1B61" w:rsidP="0056441D">
            <w:pPr>
              <w:rPr>
                <w:rFonts w:ascii="Arial" w:hAnsi="Arial" w:cs="Arial"/>
                <w:sz w:val="18"/>
                <w:szCs w:val="18"/>
              </w:rPr>
            </w:pPr>
            <w:r w:rsidRPr="00EF31B1">
              <w:rPr>
                <w:rFonts w:ascii="Arial" w:hAnsi="Arial" w:cs="Arial"/>
                <w:sz w:val="18"/>
                <w:szCs w:val="18"/>
              </w:rPr>
              <w:t>Amazonki i kultura.</w:t>
            </w:r>
          </w:p>
        </w:tc>
        <w:tc>
          <w:tcPr>
            <w:tcW w:w="1204" w:type="dxa"/>
          </w:tcPr>
          <w:p w:rsidR="001E1B61" w:rsidRPr="00EF31B1" w:rsidRDefault="001E1B61" w:rsidP="0056441D">
            <w:pPr>
              <w:jc w:val="right"/>
              <w:rPr>
                <w:rFonts w:ascii="Arial" w:hAnsi="Arial" w:cs="Arial"/>
                <w:sz w:val="18"/>
                <w:szCs w:val="18"/>
              </w:rPr>
            </w:pPr>
            <w:r w:rsidRPr="00EF31B1">
              <w:rPr>
                <w:rFonts w:ascii="Arial" w:hAnsi="Arial" w:cs="Arial"/>
                <w:sz w:val="18"/>
                <w:szCs w:val="18"/>
              </w:rPr>
              <w:t>1 000,00</w:t>
            </w:r>
          </w:p>
        </w:tc>
      </w:tr>
      <w:tr w:rsidR="001E1B61" w:rsidRPr="00EF31B1" w:rsidTr="00376A66">
        <w:trPr>
          <w:cantSplit/>
          <w:trHeight w:val="108"/>
        </w:trPr>
        <w:tc>
          <w:tcPr>
            <w:tcW w:w="441" w:type="dxa"/>
          </w:tcPr>
          <w:p w:rsidR="001E1B61" w:rsidRPr="00EF31B1" w:rsidRDefault="00E22394" w:rsidP="0056441D">
            <w:pPr>
              <w:rPr>
                <w:rFonts w:ascii="Arial" w:hAnsi="Arial" w:cs="Arial"/>
                <w:sz w:val="18"/>
                <w:szCs w:val="18"/>
              </w:rPr>
            </w:pPr>
            <w:r w:rsidRPr="00EF31B1">
              <w:rPr>
                <w:rFonts w:ascii="Arial" w:hAnsi="Arial" w:cs="Arial"/>
                <w:sz w:val="18"/>
                <w:szCs w:val="18"/>
              </w:rPr>
              <w:t>5</w:t>
            </w:r>
            <w:r w:rsidR="001E1B61" w:rsidRPr="00EF31B1">
              <w:rPr>
                <w:rFonts w:ascii="Arial" w:hAnsi="Arial" w:cs="Arial"/>
                <w:sz w:val="18"/>
                <w:szCs w:val="18"/>
              </w:rPr>
              <w:t>.</w:t>
            </w:r>
          </w:p>
        </w:tc>
        <w:tc>
          <w:tcPr>
            <w:tcW w:w="3879" w:type="dxa"/>
          </w:tcPr>
          <w:p w:rsidR="001E1B61" w:rsidRPr="00EF31B1" w:rsidRDefault="001E1B61" w:rsidP="0056441D">
            <w:pPr>
              <w:rPr>
                <w:rFonts w:ascii="Arial" w:hAnsi="Arial" w:cs="Arial"/>
                <w:sz w:val="18"/>
                <w:szCs w:val="18"/>
              </w:rPr>
            </w:pPr>
            <w:r w:rsidRPr="00EF31B1">
              <w:rPr>
                <w:rFonts w:ascii="Arial" w:hAnsi="Arial" w:cs="Arial"/>
                <w:sz w:val="18"/>
                <w:szCs w:val="18"/>
              </w:rPr>
              <w:t>Towarzystwo Miłośników Lwowa</w:t>
            </w:r>
          </w:p>
          <w:p w:rsidR="001E1B61" w:rsidRPr="00EF31B1" w:rsidRDefault="001E1B61" w:rsidP="0056441D">
            <w:pPr>
              <w:rPr>
                <w:rFonts w:ascii="Arial" w:hAnsi="Arial" w:cs="Arial"/>
                <w:sz w:val="18"/>
                <w:szCs w:val="18"/>
              </w:rPr>
            </w:pPr>
            <w:r w:rsidRPr="00EF31B1">
              <w:rPr>
                <w:rFonts w:ascii="Arial" w:hAnsi="Arial" w:cs="Arial"/>
                <w:sz w:val="18"/>
                <w:szCs w:val="18"/>
              </w:rPr>
              <w:t xml:space="preserve"> i Kresów Południowo Wschodnich</w:t>
            </w:r>
          </w:p>
          <w:p w:rsidR="001E1B61" w:rsidRPr="00EF31B1" w:rsidRDefault="001E1B61" w:rsidP="0056441D">
            <w:pPr>
              <w:rPr>
                <w:rFonts w:ascii="Arial" w:hAnsi="Arial" w:cs="Arial"/>
                <w:sz w:val="18"/>
                <w:szCs w:val="18"/>
              </w:rPr>
            </w:pPr>
            <w:r w:rsidRPr="00EF31B1">
              <w:rPr>
                <w:rFonts w:ascii="Arial" w:hAnsi="Arial" w:cs="Arial"/>
                <w:sz w:val="18"/>
                <w:szCs w:val="18"/>
              </w:rPr>
              <w:t>ul. Moniuszki 13, 41-902 Bytom</w:t>
            </w:r>
          </w:p>
        </w:tc>
        <w:tc>
          <w:tcPr>
            <w:tcW w:w="3618" w:type="dxa"/>
          </w:tcPr>
          <w:p w:rsidR="001E1B61" w:rsidRPr="00EF31B1" w:rsidRDefault="001E1B61" w:rsidP="0056441D">
            <w:pPr>
              <w:rPr>
                <w:rFonts w:ascii="Arial" w:hAnsi="Arial" w:cs="Arial"/>
                <w:sz w:val="18"/>
                <w:szCs w:val="18"/>
              </w:rPr>
            </w:pPr>
            <w:r w:rsidRPr="00EF31B1">
              <w:rPr>
                <w:rFonts w:ascii="Arial" w:hAnsi="Arial" w:cs="Arial"/>
                <w:sz w:val="18"/>
                <w:szCs w:val="18"/>
              </w:rPr>
              <w:t xml:space="preserve">Bytom i Kresy. Od przeszłości </w:t>
            </w:r>
          </w:p>
          <w:p w:rsidR="001E1B61" w:rsidRPr="00EF31B1" w:rsidRDefault="001E1B61" w:rsidP="0056441D">
            <w:pPr>
              <w:rPr>
                <w:rFonts w:ascii="Arial" w:hAnsi="Arial" w:cs="Arial"/>
                <w:sz w:val="18"/>
                <w:szCs w:val="18"/>
              </w:rPr>
            </w:pPr>
            <w:r w:rsidRPr="00EF31B1">
              <w:rPr>
                <w:rFonts w:ascii="Arial" w:hAnsi="Arial" w:cs="Arial"/>
                <w:sz w:val="18"/>
                <w:szCs w:val="18"/>
              </w:rPr>
              <w:t>do współczesności.</w:t>
            </w:r>
          </w:p>
        </w:tc>
        <w:tc>
          <w:tcPr>
            <w:tcW w:w="1204" w:type="dxa"/>
          </w:tcPr>
          <w:p w:rsidR="001E1B61" w:rsidRPr="00EF31B1" w:rsidRDefault="001E1B61" w:rsidP="0056441D">
            <w:pPr>
              <w:jc w:val="right"/>
              <w:rPr>
                <w:rFonts w:ascii="Arial" w:hAnsi="Arial" w:cs="Arial"/>
                <w:sz w:val="18"/>
                <w:szCs w:val="18"/>
              </w:rPr>
            </w:pPr>
            <w:r w:rsidRPr="00EF31B1">
              <w:rPr>
                <w:rFonts w:ascii="Arial" w:hAnsi="Arial" w:cs="Arial"/>
                <w:sz w:val="18"/>
                <w:szCs w:val="18"/>
              </w:rPr>
              <w:t>5 000,00</w:t>
            </w:r>
          </w:p>
        </w:tc>
      </w:tr>
      <w:tr w:rsidR="001E1B61" w:rsidRPr="00EF31B1" w:rsidTr="00376A66">
        <w:trPr>
          <w:cantSplit/>
          <w:trHeight w:val="108"/>
        </w:trPr>
        <w:tc>
          <w:tcPr>
            <w:tcW w:w="441" w:type="dxa"/>
          </w:tcPr>
          <w:p w:rsidR="001E1B61" w:rsidRPr="00EF31B1" w:rsidRDefault="00E22394" w:rsidP="0056441D">
            <w:pPr>
              <w:rPr>
                <w:rFonts w:ascii="Arial" w:hAnsi="Arial" w:cs="Arial"/>
                <w:sz w:val="18"/>
                <w:szCs w:val="18"/>
              </w:rPr>
            </w:pPr>
            <w:r w:rsidRPr="00EF31B1">
              <w:rPr>
                <w:rFonts w:ascii="Arial" w:hAnsi="Arial" w:cs="Arial"/>
                <w:sz w:val="18"/>
                <w:szCs w:val="18"/>
              </w:rPr>
              <w:t>6</w:t>
            </w:r>
            <w:r w:rsidR="001E1B61" w:rsidRPr="00EF31B1">
              <w:rPr>
                <w:rFonts w:ascii="Arial" w:hAnsi="Arial" w:cs="Arial"/>
                <w:sz w:val="18"/>
                <w:szCs w:val="18"/>
              </w:rPr>
              <w:t>.</w:t>
            </w:r>
          </w:p>
        </w:tc>
        <w:tc>
          <w:tcPr>
            <w:tcW w:w="3879" w:type="dxa"/>
          </w:tcPr>
          <w:p w:rsidR="001E1B61" w:rsidRPr="00EF31B1" w:rsidRDefault="001E1B61" w:rsidP="0056441D">
            <w:pPr>
              <w:rPr>
                <w:rFonts w:ascii="Arial" w:hAnsi="Arial" w:cs="Arial"/>
                <w:sz w:val="18"/>
                <w:szCs w:val="18"/>
              </w:rPr>
            </w:pPr>
            <w:r w:rsidRPr="00EF31B1">
              <w:rPr>
                <w:rFonts w:ascii="Arial" w:hAnsi="Arial" w:cs="Arial"/>
                <w:sz w:val="18"/>
                <w:szCs w:val="18"/>
              </w:rPr>
              <w:t>Stowarzyszenie Pasjonatów Wojskowości – Kompania Bytom</w:t>
            </w:r>
          </w:p>
          <w:p w:rsidR="001E1B61" w:rsidRPr="00EF31B1" w:rsidRDefault="00251874" w:rsidP="0056441D">
            <w:pPr>
              <w:rPr>
                <w:rFonts w:ascii="Arial" w:hAnsi="Arial" w:cs="Arial"/>
                <w:sz w:val="18"/>
                <w:szCs w:val="18"/>
              </w:rPr>
            </w:pPr>
            <w:r w:rsidRPr="00EF31B1">
              <w:rPr>
                <w:rFonts w:ascii="Arial" w:hAnsi="Arial" w:cs="Arial"/>
                <w:sz w:val="18"/>
                <w:szCs w:val="18"/>
              </w:rPr>
              <w:t xml:space="preserve">ul. Francuska 52/16, </w:t>
            </w:r>
            <w:r w:rsidR="001E1B61" w:rsidRPr="00EF31B1">
              <w:rPr>
                <w:rFonts w:ascii="Arial" w:hAnsi="Arial" w:cs="Arial"/>
                <w:sz w:val="18"/>
                <w:szCs w:val="18"/>
              </w:rPr>
              <w:t>41-908 Bytom</w:t>
            </w:r>
          </w:p>
        </w:tc>
        <w:tc>
          <w:tcPr>
            <w:tcW w:w="3618" w:type="dxa"/>
          </w:tcPr>
          <w:p w:rsidR="001E1B61" w:rsidRPr="00EF31B1" w:rsidRDefault="001E1B61" w:rsidP="0056441D">
            <w:pPr>
              <w:rPr>
                <w:rFonts w:ascii="Arial" w:hAnsi="Arial" w:cs="Arial"/>
                <w:sz w:val="18"/>
                <w:szCs w:val="18"/>
              </w:rPr>
            </w:pPr>
            <w:r w:rsidRPr="00EF31B1">
              <w:rPr>
                <w:rFonts w:ascii="Arial" w:hAnsi="Arial" w:cs="Arial"/>
                <w:sz w:val="18"/>
                <w:szCs w:val="18"/>
              </w:rPr>
              <w:t xml:space="preserve">XVII Zlot Pojazdów Militarnych </w:t>
            </w:r>
          </w:p>
          <w:p w:rsidR="001E1B61" w:rsidRPr="00EF31B1" w:rsidRDefault="001E1B61" w:rsidP="0056441D">
            <w:pPr>
              <w:rPr>
                <w:rFonts w:ascii="Arial" w:hAnsi="Arial" w:cs="Arial"/>
                <w:sz w:val="18"/>
                <w:szCs w:val="18"/>
              </w:rPr>
            </w:pPr>
            <w:r w:rsidRPr="00EF31B1">
              <w:rPr>
                <w:rFonts w:ascii="Arial" w:hAnsi="Arial" w:cs="Arial"/>
                <w:sz w:val="18"/>
                <w:szCs w:val="18"/>
              </w:rPr>
              <w:t>w Bytomiu – Śląskie Manewry 2022.</w:t>
            </w:r>
          </w:p>
        </w:tc>
        <w:tc>
          <w:tcPr>
            <w:tcW w:w="1204" w:type="dxa"/>
          </w:tcPr>
          <w:p w:rsidR="001E1B61" w:rsidRPr="00EF31B1" w:rsidRDefault="001E1B61" w:rsidP="0056441D">
            <w:pPr>
              <w:jc w:val="right"/>
              <w:rPr>
                <w:rFonts w:ascii="Arial" w:hAnsi="Arial" w:cs="Arial"/>
                <w:sz w:val="18"/>
                <w:szCs w:val="18"/>
              </w:rPr>
            </w:pPr>
            <w:r w:rsidRPr="00EF31B1">
              <w:rPr>
                <w:rFonts w:ascii="Arial" w:hAnsi="Arial" w:cs="Arial"/>
                <w:sz w:val="18"/>
                <w:szCs w:val="18"/>
              </w:rPr>
              <w:t>12 000,00</w:t>
            </w:r>
          </w:p>
        </w:tc>
      </w:tr>
      <w:tr w:rsidR="001E1B61" w:rsidRPr="00EF31B1" w:rsidTr="00376A66">
        <w:trPr>
          <w:cantSplit/>
          <w:trHeight w:val="108"/>
        </w:trPr>
        <w:tc>
          <w:tcPr>
            <w:tcW w:w="441" w:type="dxa"/>
          </w:tcPr>
          <w:p w:rsidR="001E1B61" w:rsidRPr="00EF31B1" w:rsidRDefault="00E22394" w:rsidP="0056441D">
            <w:pPr>
              <w:rPr>
                <w:rFonts w:ascii="Arial" w:hAnsi="Arial" w:cs="Arial"/>
                <w:sz w:val="18"/>
                <w:szCs w:val="18"/>
              </w:rPr>
            </w:pPr>
            <w:r w:rsidRPr="00EF31B1">
              <w:rPr>
                <w:rFonts w:ascii="Arial" w:hAnsi="Arial" w:cs="Arial"/>
                <w:sz w:val="18"/>
                <w:szCs w:val="18"/>
              </w:rPr>
              <w:t>7</w:t>
            </w:r>
            <w:r w:rsidR="001E1B61" w:rsidRPr="00EF31B1">
              <w:rPr>
                <w:rFonts w:ascii="Arial" w:hAnsi="Arial" w:cs="Arial"/>
                <w:sz w:val="18"/>
                <w:szCs w:val="18"/>
              </w:rPr>
              <w:t>.</w:t>
            </w:r>
          </w:p>
        </w:tc>
        <w:tc>
          <w:tcPr>
            <w:tcW w:w="3879" w:type="dxa"/>
          </w:tcPr>
          <w:p w:rsidR="001E1B61" w:rsidRPr="00EF31B1" w:rsidRDefault="001E1B61" w:rsidP="0056441D">
            <w:pPr>
              <w:rPr>
                <w:rFonts w:ascii="Arial" w:hAnsi="Arial" w:cs="Arial"/>
                <w:sz w:val="18"/>
                <w:szCs w:val="18"/>
              </w:rPr>
            </w:pPr>
            <w:r w:rsidRPr="00EF31B1">
              <w:rPr>
                <w:rFonts w:ascii="Arial" w:hAnsi="Arial" w:cs="Arial"/>
                <w:sz w:val="18"/>
                <w:szCs w:val="18"/>
              </w:rPr>
              <w:t>Związek Harcerstwa Polskiego</w:t>
            </w:r>
          </w:p>
          <w:p w:rsidR="001E1B61" w:rsidRPr="00EF31B1" w:rsidRDefault="001E1B61" w:rsidP="0056441D">
            <w:pPr>
              <w:rPr>
                <w:rFonts w:ascii="Arial" w:hAnsi="Arial" w:cs="Arial"/>
                <w:sz w:val="18"/>
                <w:szCs w:val="18"/>
              </w:rPr>
            </w:pPr>
            <w:r w:rsidRPr="00EF31B1">
              <w:rPr>
                <w:rFonts w:ascii="Arial" w:hAnsi="Arial" w:cs="Arial"/>
                <w:sz w:val="18"/>
                <w:szCs w:val="18"/>
              </w:rPr>
              <w:t>Chorągiew Śląska</w:t>
            </w:r>
          </w:p>
          <w:p w:rsidR="001E1B61" w:rsidRPr="00EF31B1" w:rsidRDefault="001E1B61" w:rsidP="0056441D">
            <w:pPr>
              <w:rPr>
                <w:rFonts w:ascii="Arial" w:hAnsi="Arial" w:cs="Arial"/>
                <w:sz w:val="18"/>
                <w:szCs w:val="18"/>
              </w:rPr>
            </w:pPr>
            <w:r w:rsidRPr="00EF31B1">
              <w:rPr>
                <w:rFonts w:ascii="Arial" w:hAnsi="Arial" w:cs="Arial"/>
                <w:sz w:val="18"/>
                <w:szCs w:val="18"/>
              </w:rPr>
              <w:t>Al. Harcerska 3 b, 41-500 Chorzów</w:t>
            </w:r>
          </w:p>
        </w:tc>
        <w:tc>
          <w:tcPr>
            <w:tcW w:w="3618" w:type="dxa"/>
          </w:tcPr>
          <w:p w:rsidR="001E1B61" w:rsidRPr="00EF31B1" w:rsidRDefault="001E1B61" w:rsidP="0056441D">
            <w:pPr>
              <w:rPr>
                <w:rFonts w:ascii="Arial" w:hAnsi="Arial" w:cs="Arial"/>
                <w:sz w:val="18"/>
                <w:szCs w:val="18"/>
              </w:rPr>
            </w:pPr>
            <w:r w:rsidRPr="00EF31B1">
              <w:rPr>
                <w:rFonts w:ascii="Arial" w:hAnsi="Arial" w:cs="Arial"/>
                <w:sz w:val="18"/>
                <w:szCs w:val="18"/>
              </w:rPr>
              <w:t>Harckultura.</w:t>
            </w:r>
          </w:p>
        </w:tc>
        <w:tc>
          <w:tcPr>
            <w:tcW w:w="1204" w:type="dxa"/>
          </w:tcPr>
          <w:p w:rsidR="001E1B61" w:rsidRPr="00EF31B1" w:rsidRDefault="001E1B61" w:rsidP="0056441D">
            <w:pPr>
              <w:jc w:val="right"/>
              <w:rPr>
                <w:rFonts w:ascii="Arial" w:hAnsi="Arial" w:cs="Arial"/>
                <w:sz w:val="18"/>
                <w:szCs w:val="18"/>
              </w:rPr>
            </w:pPr>
            <w:r w:rsidRPr="00EF31B1">
              <w:rPr>
                <w:rFonts w:ascii="Arial" w:hAnsi="Arial" w:cs="Arial"/>
                <w:sz w:val="18"/>
                <w:szCs w:val="18"/>
              </w:rPr>
              <w:t>4 000,00</w:t>
            </w:r>
          </w:p>
        </w:tc>
      </w:tr>
      <w:tr w:rsidR="001E1B61" w:rsidRPr="00EF31B1" w:rsidTr="00376A66">
        <w:trPr>
          <w:cantSplit/>
          <w:trHeight w:val="108"/>
        </w:trPr>
        <w:tc>
          <w:tcPr>
            <w:tcW w:w="441" w:type="dxa"/>
          </w:tcPr>
          <w:p w:rsidR="001E1B61" w:rsidRPr="00EF31B1" w:rsidRDefault="00E22394" w:rsidP="0056441D">
            <w:pPr>
              <w:rPr>
                <w:rFonts w:ascii="Arial" w:hAnsi="Arial" w:cs="Arial"/>
                <w:sz w:val="18"/>
                <w:szCs w:val="18"/>
              </w:rPr>
            </w:pPr>
            <w:r w:rsidRPr="00EF31B1">
              <w:rPr>
                <w:rFonts w:ascii="Arial" w:hAnsi="Arial" w:cs="Arial"/>
                <w:sz w:val="18"/>
                <w:szCs w:val="18"/>
              </w:rPr>
              <w:t>8</w:t>
            </w:r>
            <w:r w:rsidR="001E1B61" w:rsidRPr="00EF31B1">
              <w:rPr>
                <w:rFonts w:ascii="Arial" w:hAnsi="Arial" w:cs="Arial"/>
                <w:sz w:val="18"/>
                <w:szCs w:val="18"/>
              </w:rPr>
              <w:t>.</w:t>
            </w:r>
          </w:p>
        </w:tc>
        <w:tc>
          <w:tcPr>
            <w:tcW w:w="3879" w:type="dxa"/>
          </w:tcPr>
          <w:p w:rsidR="001E1B61" w:rsidRPr="00EF31B1" w:rsidRDefault="001E1B61" w:rsidP="0056441D">
            <w:pPr>
              <w:rPr>
                <w:rFonts w:ascii="Arial" w:hAnsi="Arial" w:cs="Arial"/>
                <w:sz w:val="18"/>
                <w:szCs w:val="18"/>
              </w:rPr>
            </w:pPr>
            <w:r w:rsidRPr="00EF31B1">
              <w:rPr>
                <w:rFonts w:ascii="Arial" w:hAnsi="Arial" w:cs="Arial"/>
                <w:sz w:val="18"/>
                <w:szCs w:val="18"/>
              </w:rPr>
              <w:t>Stowarzyszenie Gorczycki pl.</w:t>
            </w:r>
          </w:p>
          <w:p w:rsidR="001E1B61" w:rsidRPr="00EF31B1" w:rsidRDefault="001E1B61" w:rsidP="0056441D">
            <w:pPr>
              <w:rPr>
                <w:rFonts w:ascii="Arial" w:hAnsi="Arial" w:cs="Arial"/>
                <w:sz w:val="18"/>
                <w:szCs w:val="18"/>
              </w:rPr>
            </w:pPr>
            <w:r w:rsidRPr="00EF31B1">
              <w:rPr>
                <w:rFonts w:ascii="Arial" w:hAnsi="Arial" w:cs="Arial"/>
                <w:sz w:val="18"/>
                <w:szCs w:val="18"/>
              </w:rPr>
              <w:t>ul. Srebrna 5, 41-907 Bytom</w:t>
            </w:r>
          </w:p>
        </w:tc>
        <w:tc>
          <w:tcPr>
            <w:tcW w:w="3618" w:type="dxa"/>
          </w:tcPr>
          <w:p w:rsidR="001E1B61" w:rsidRPr="00EF31B1" w:rsidRDefault="001E1B61" w:rsidP="0056441D">
            <w:pPr>
              <w:rPr>
                <w:rFonts w:ascii="Arial" w:hAnsi="Arial" w:cs="Arial"/>
                <w:sz w:val="18"/>
                <w:szCs w:val="18"/>
              </w:rPr>
            </w:pPr>
            <w:r w:rsidRPr="00EF31B1">
              <w:rPr>
                <w:rFonts w:ascii="Arial" w:hAnsi="Arial" w:cs="Arial"/>
                <w:sz w:val="18"/>
                <w:szCs w:val="18"/>
              </w:rPr>
              <w:t xml:space="preserve">Koncert gwiazd w ramach 17. Międzynarodowego Festiwalu </w:t>
            </w:r>
          </w:p>
          <w:p w:rsidR="001E1B61" w:rsidRPr="00EF31B1" w:rsidRDefault="001E1B61" w:rsidP="0056441D">
            <w:pPr>
              <w:rPr>
                <w:rFonts w:ascii="Arial" w:hAnsi="Arial" w:cs="Arial"/>
                <w:sz w:val="18"/>
                <w:szCs w:val="18"/>
              </w:rPr>
            </w:pPr>
            <w:r w:rsidRPr="00EF31B1">
              <w:rPr>
                <w:rFonts w:ascii="Arial" w:hAnsi="Arial" w:cs="Arial"/>
                <w:sz w:val="18"/>
                <w:szCs w:val="18"/>
              </w:rPr>
              <w:t>im. G.G. Gorczyckiego.</w:t>
            </w:r>
          </w:p>
        </w:tc>
        <w:tc>
          <w:tcPr>
            <w:tcW w:w="1204" w:type="dxa"/>
          </w:tcPr>
          <w:p w:rsidR="001E1B61" w:rsidRPr="00EF31B1" w:rsidRDefault="001E1B61" w:rsidP="0056441D">
            <w:pPr>
              <w:jc w:val="right"/>
              <w:rPr>
                <w:rFonts w:ascii="Arial" w:hAnsi="Arial" w:cs="Arial"/>
                <w:sz w:val="18"/>
                <w:szCs w:val="18"/>
              </w:rPr>
            </w:pPr>
            <w:r w:rsidRPr="00EF31B1">
              <w:rPr>
                <w:rFonts w:ascii="Arial" w:hAnsi="Arial" w:cs="Arial"/>
                <w:sz w:val="18"/>
                <w:szCs w:val="18"/>
              </w:rPr>
              <w:t>20 000,00</w:t>
            </w:r>
          </w:p>
        </w:tc>
      </w:tr>
      <w:tr w:rsidR="001E1B61" w:rsidRPr="00EF31B1" w:rsidTr="00376A66">
        <w:trPr>
          <w:cantSplit/>
          <w:trHeight w:val="108"/>
        </w:trPr>
        <w:tc>
          <w:tcPr>
            <w:tcW w:w="441" w:type="dxa"/>
          </w:tcPr>
          <w:p w:rsidR="001E1B61" w:rsidRPr="00EF31B1" w:rsidRDefault="00E22394" w:rsidP="0056441D">
            <w:pPr>
              <w:rPr>
                <w:rFonts w:ascii="Arial" w:hAnsi="Arial" w:cs="Arial"/>
                <w:sz w:val="18"/>
                <w:szCs w:val="18"/>
              </w:rPr>
            </w:pPr>
            <w:r w:rsidRPr="00EF31B1">
              <w:rPr>
                <w:rFonts w:ascii="Arial" w:hAnsi="Arial" w:cs="Arial"/>
                <w:sz w:val="18"/>
                <w:szCs w:val="18"/>
              </w:rPr>
              <w:t>9</w:t>
            </w:r>
            <w:r w:rsidR="001E1B61" w:rsidRPr="00EF31B1">
              <w:rPr>
                <w:rFonts w:ascii="Arial" w:hAnsi="Arial" w:cs="Arial"/>
                <w:sz w:val="18"/>
                <w:szCs w:val="18"/>
              </w:rPr>
              <w:t>.</w:t>
            </w:r>
          </w:p>
        </w:tc>
        <w:tc>
          <w:tcPr>
            <w:tcW w:w="3879" w:type="dxa"/>
          </w:tcPr>
          <w:p w:rsidR="001E1B61" w:rsidRPr="00EF31B1" w:rsidRDefault="001E1B61" w:rsidP="0056441D">
            <w:pPr>
              <w:rPr>
                <w:rFonts w:ascii="Arial" w:hAnsi="Arial" w:cs="Arial"/>
                <w:sz w:val="18"/>
                <w:szCs w:val="18"/>
              </w:rPr>
            </w:pPr>
            <w:r w:rsidRPr="00EF31B1">
              <w:rPr>
                <w:rFonts w:ascii="Arial" w:hAnsi="Arial" w:cs="Arial"/>
                <w:sz w:val="18"/>
                <w:szCs w:val="18"/>
              </w:rPr>
              <w:t>Stowarzyszenie Górnośląskich Kolei Wąskotorowych, ul. Reja – Parowozownia</w:t>
            </w:r>
          </w:p>
          <w:p w:rsidR="001E1B61" w:rsidRPr="00EF31B1" w:rsidRDefault="001E1B61" w:rsidP="0056441D">
            <w:pPr>
              <w:rPr>
                <w:rFonts w:ascii="Arial" w:hAnsi="Arial" w:cs="Arial"/>
                <w:sz w:val="18"/>
                <w:szCs w:val="18"/>
              </w:rPr>
            </w:pPr>
            <w:r w:rsidRPr="00EF31B1">
              <w:rPr>
                <w:rFonts w:ascii="Arial" w:hAnsi="Arial" w:cs="Arial"/>
                <w:sz w:val="18"/>
                <w:szCs w:val="18"/>
              </w:rPr>
              <w:t>41-902 Bytom</w:t>
            </w:r>
          </w:p>
        </w:tc>
        <w:tc>
          <w:tcPr>
            <w:tcW w:w="3618" w:type="dxa"/>
          </w:tcPr>
          <w:p w:rsidR="001E1B61" w:rsidRPr="00EF31B1" w:rsidRDefault="001E1B61" w:rsidP="0056441D">
            <w:pPr>
              <w:rPr>
                <w:rFonts w:ascii="Arial" w:hAnsi="Arial" w:cs="Arial"/>
                <w:sz w:val="18"/>
                <w:szCs w:val="18"/>
              </w:rPr>
            </w:pPr>
            <w:r w:rsidRPr="00EF31B1">
              <w:rPr>
                <w:rFonts w:ascii="Arial" w:hAnsi="Arial" w:cs="Arial"/>
                <w:sz w:val="18"/>
                <w:szCs w:val="18"/>
              </w:rPr>
              <w:t>Industriada 2022 – Święto Szlaku Zabytków Techniki w Bytomiu.</w:t>
            </w:r>
          </w:p>
        </w:tc>
        <w:tc>
          <w:tcPr>
            <w:tcW w:w="1204" w:type="dxa"/>
          </w:tcPr>
          <w:p w:rsidR="001E1B61" w:rsidRPr="00EF31B1" w:rsidRDefault="001E1B61" w:rsidP="0056441D">
            <w:pPr>
              <w:jc w:val="right"/>
              <w:rPr>
                <w:rFonts w:ascii="Arial" w:hAnsi="Arial" w:cs="Arial"/>
                <w:sz w:val="18"/>
                <w:szCs w:val="18"/>
              </w:rPr>
            </w:pPr>
            <w:r w:rsidRPr="00EF31B1">
              <w:rPr>
                <w:rFonts w:ascii="Arial" w:hAnsi="Arial" w:cs="Arial"/>
                <w:sz w:val="18"/>
                <w:szCs w:val="18"/>
              </w:rPr>
              <w:t>18 000,00</w:t>
            </w:r>
          </w:p>
        </w:tc>
      </w:tr>
      <w:tr w:rsidR="001E1B61" w:rsidRPr="00EF31B1" w:rsidTr="00376A66">
        <w:trPr>
          <w:cantSplit/>
          <w:trHeight w:val="108"/>
        </w:trPr>
        <w:tc>
          <w:tcPr>
            <w:tcW w:w="441" w:type="dxa"/>
          </w:tcPr>
          <w:p w:rsidR="001E1B61" w:rsidRPr="00EF31B1" w:rsidRDefault="00E22394" w:rsidP="0056441D">
            <w:pPr>
              <w:rPr>
                <w:rFonts w:ascii="Arial" w:hAnsi="Arial" w:cs="Arial"/>
                <w:sz w:val="18"/>
                <w:szCs w:val="18"/>
              </w:rPr>
            </w:pPr>
            <w:r w:rsidRPr="00EF31B1">
              <w:rPr>
                <w:rFonts w:ascii="Arial" w:hAnsi="Arial" w:cs="Arial"/>
                <w:sz w:val="18"/>
                <w:szCs w:val="18"/>
              </w:rPr>
              <w:t>10</w:t>
            </w:r>
            <w:r w:rsidR="001E1B61" w:rsidRPr="00EF31B1">
              <w:rPr>
                <w:rFonts w:ascii="Arial" w:hAnsi="Arial" w:cs="Arial"/>
                <w:sz w:val="18"/>
                <w:szCs w:val="18"/>
              </w:rPr>
              <w:t>.</w:t>
            </w:r>
          </w:p>
        </w:tc>
        <w:tc>
          <w:tcPr>
            <w:tcW w:w="3879" w:type="dxa"/>
          </w:tcPr>
          <w:p w:rsidR="001E1B61" w:rsidRPr="00EF31B1" w:rsidRDefault="001E1B61" w:rsidP="0056441D">
            <w:pPr>
              <w:rPr>
                <w:rFonts w:ascii="Arial" w:hAnsi="Arial" w:cs="Arial"/>
                <w:sz w:val="18"/>
                <w:szCs w:val="18"/>
              </w:rPr>
            </w:pPr>
            <w:r w:rsidRPr="00EF31B1">
              <w:rPr>
                <w:rFonts w:ascii="Arial" w:hAnsi="Arial" w:cs="Arial"/>
                <w:sz w:val="18"/>
                <w:szCs w:val="18"/>
              </w:rPr>
              <w:t>Rzymskokatolicka Parafia Św. Jacka</w:t>
            </w:r>
          </w:p>
          <w:p w:rsidR="001E1B61" w:rsidRPr="00EF31B1" w:rsidRDefault="001E1B61" w:rsidP="0056441D">
            <w:pPr>
              <w:rPr>
                <w:rFonts w:ascii="Arial" w:hAnsi="Arial" w:cs="Arial"/>
                <w:sz w:val="18"/>
                <w:szCs w:val="18"/>
              </w:rPr>
            </w:pPr>
            <w:r w:rsidRPr="00EF31B1">
              <w:rPr>
                <w:rFonts w:ascii="Arial" w:hAnsi="Arial" w:cs="Arial"/>
                <w:sz w:val="18"/>
                <w:szCs w:val="18"/>
              </w:rPr>
              <w:t>ul. Matejki 1, 41-902 Bytom</w:t>
            </w:r>
          </w:p>
        </w:tc>
        <w:tc>
          <w:tcPr>
            <w:tcW w:w="3618" w:type="dxa"/>
          </w:tcPr>
          <w:p w:rsidR="001E1B61" w:rsidRPr="00EF31B1" w:rsidRDefault="001E1B61" w:rsidP="0056441D">
            <w:pPr>
              <w:rPr>
                <w:rFonts w:ascii="Arial" w:hAnsi="Arial" w:cs="Arial"/>
                <w:sz w:val="18"/>
                <w:szCs w:val="18"/>
                <w:lang w:val="en-US"/>
              </w:rPr>
            </w:pPr>
            <w:r w:rsidRPr="00EF31B1">
              <w:rPr>
                <w:rFonts w:ascii="Arial" w:hAnsi="Arial" w:cs="Arial"/>
                <w:sz w:val="18"/>
                <w:szCs w:val="18"/>
                <w:lang w:val="en-US"/>
              </w:rPr>
              <w:t>XVII Festiwal Ad Dei Gloriam.</w:t>
            </w:r>
          </w:p>
        </w:tc>
        <w:tc>
          <w:tcPr>
            <w:tcW w:w="1204" w:type="dxa"/>
          </w:tcPr>
          <w:p w:rsidR="001E1B61" w:rsidRPr="00EF31B1" w:rsidRDefault="001E1B61" w:rsidP="0056441D">
            <w:pPr>
              <w:jc w:val="right"/>
              <w:rPr>
                <w:rFonts w:ascii="Arial" w:hAnsi="Arial" w:cs="Arial"/>
                <w:sz w:val="18"/>
                <w:szCs w:val="18"/>
              </w:rPr>
            </w:pPr>
            <w:r w:rsidRPr="00EF31B1">
              <w:rPr>
                <w:rFonts w:ascii="Arial" w:hAnsi="Arial" w:cs="Arial"/>
                <w:sz w:val="18"/>
                <w:szCs w:val="18"/>
              </w:rPr>
              <w:t>4 000,00</w:t>
            </w:r>
          </w:p>
        </w:tc>
      </w:tr>
      <w:tr w:rsidR="001E1B61" w:rsidRPr="00EF31B1" w:rsidTr="00376A66">
        <w:trPr>
          <w:cantSplit/>
          <w:trHeight w:val="108"/>
        </w:trPr>
        <w:tc>
          <w:tcPr>
            <w:tcW w:w="441" w:type="dxa"/>
          </w:tcPr>
          <w:p w:rsidR="001E1B61" w:rsidRPr="00EF31B1" w:rsidRDefault="00E22394" w:rsidP="0056441D">
            <w:pPr>
              <w:rPr>
                <w:rFonts w:ascii="Arial" w:hAnsi="Arial" w:cs="Arial"/>
                <w:sz w:val="18"/>
                <w:szCs w:val="18"/>
              </w:rPr>
            </w:pPr>
            <w:r w:rsidRPr="00EF31B1">
              <w:rPr>
                <w:rFonts w:ascii="Arial" w:hAnsi="Arial" w:cs="Arial"/>
                <w:sz w:val="18"/>
                <w:szCs w:val="18"/>
              </w:rPr>
              <w:t>11</w:t>
            </w:r>
            <w:r w:rsidR="001E1B61" w:rsidRPr="00EF31B1">
              <w:rPr>
                <w:rFonts w:ascii="Arial" w:hAnsi="Arial" w:cs="Arial"/>
                <w:sz w:val="18"/>
                <w:szCs w:val="18"/>
              </w:rPr>
              <w:t>.</w:t>
            </w:r>
          </w:p>
        </w:tc>
        <w:tc>
          <w:tcPr>
            <w:tcW w:w="3879" w:type="dxa"/>
          </w:tcPr>
          <w:p w:rsidR="001E1B61" w:rsidRPr="00EF31B1" w:rsidRDefault="001E1B61" w:rsidP="0056441D">
            <w:pPr>
              <w:rPr>
                <w:rFonts w:ascii="Arial" w:hAnsi="Arial" w:cs="Arial"/>
                <w:sz w:val="18"/>
                <w:szCs w:val="18"/>
              </w:rPr>
            </w:pPr>
            <w:r w:rsidRPr="00EF31B1">
              <w:rPr>
                <w:rFonts w:ascii="Arial" w:hAnsi="Arial" w:cs="Arial"/>
                <w:sz w:val="18"/>
                <w:szCs w:val="18"/>
              </w:rPr>
              <w:t>Fundacja W To Mi Graj</w:t>
            </w:r>
          </w:p>
          <w:p w:rsidR="001E1B61" w:rsidRPr="00EF31B1" w:rsidRDefault="001E1B61" w:rsidP="0056441D">
            <w:pPr>
              <w:rPr>
                <w:rFonts w:ascii="Arial" w:hAnsi="Arial" w:cs="Arial"/>
                <w:sz w:val="18"/>
                <w:szCs w:val="18"/>
              </w:rPr>
            </w:pPr>
            <w:r w:rsidRPr="00EF31B1">
              <w:rPr>
                <w:rFonts w:ascii="Arial" w:hAnsi="Arial" w:cs="Arial"/>
                <w:sz w:val="18"/>
                <w:szCs w:val="18"/>
              </w:rPr>
              <w:t>ul. Barlickiego 3, Gliwice</w:t>
            </w:r>
          </w:p>
        </w:tc>
        <w:tc>
          <w:tcPr>
            <w:tcW w:w="3618" w:type="dxa"/>
          </w:tcPr>
          <w:p w:rsidR="001E1B61" w:rsidRPr="00EF31B1" w:rsidRDefault="001E1B61" w:rsidP="0056441D">
            <w:pPr>
              <w:rPr>
                <w:rFonts w:ascii="Arial" w:hAnsi="Arial" w:cs="Arial"/>
                <w:sz w:val="18"/>
                <w:szCs w:val="18"/>
              </w:rPr>
            </w:pPr>
            <w:r w:rsidRPr="00EF31B1">
              <w:rPr>
                <w:rFonts w:ascii="Arial" w:hAnsi="Arial" w:cs="Arial"/>
                <w:sz w:val="18"/>
                <w:szCs w:val="18"/>
              </w:rPr>
              <w:t>Baśniowa Szkoła Teatru – warsztaty kompetencji wraz z prezentacją spektaklu w Roku Marii Konopnickiej.</w:t>
            </w:r>
          </w:p>
        </w:tc>
        <w:tc>
          <w:tcPr>
            <w:tcW w:w="1204" w:type="dxa"/>
          </w:tcPr>
          <w:p w:rsidR="001E1B61" w:rsidRPr="00EF31B1" w:rsidRDefault="001E1B61" w:rsidP="0056441D">
            <w:pPr>
              <w:jc w:val="right"/>
              <w:rPr>
                <w:rFonts w:ascii="Arial" w:hAnsi="Arial" w:cs="Arial"/>
                <w:sz w:val="18"/>
                <w:szCs w:val="18"/>
              </w:rPr>
            </w:pPr>
            <w:r w:rsidRPr="00EF31B1">
              <w:rPr>
                <w:rFonts w:ascii="Arial" w:hAnsi="Arial" w:cs="Arial"/>
                <w:sz w:val="18"/>
                <w:szCs w:val="18"/>
              </w:rPr>
              <w:t>12 000,00</w:t>
            </w:r>
          </w:p>
        </w:tc>
      </w:tr>
      <w:tr w:rsidR="001E1B61" w:rsidRPr="00EF31B1" w:rsidTr="00376A66">
        <w:trPr>
          <w:cantSplit/>
          <w:trHeight w:val="108"/>
        </w:trPr>
        <w:tc>
          <w:tcPr>
            <w:tcW w:w="441" w:type="dxa"/>
          </w:tcPr>
          <w:p w:rsidR="001E1B61" w:rsidRPr="00EF31B1" w:rsidRDefault="00E22394" w:rsidP="0056441D">
            <w:pPr>
              <w:rPr>
                <w:rFonts w:ascii="Arial" w:hAnsi="Arial" w:cs="Arial"/>
                <w:sz w:val="18"/>
                <w:szCs w:val="18"/>
              </w:rPr>
            </w:pPr>
            <w:r w:rsidRPr="00EF31B1">
              <w:rPr>
                <w:rFonts w:ascii="Arial" w:hAnsi="Arial" w:cs="Arial"/>
                <w:sz w:val="18"/>
                <w:szCs w:val="18"/>
              </w:rPr>
              <w:t>12</w:t>
            </w:r>
            <w:r w:rsidR="001E1B61" w:rsidRPr="00EF31B1">
              <w:rPr>
                <w:rFonts w:ascii="Arial" w:hAnsi="Arial" w:cs="Arial"/>
                <w:sz w:val="18"/>
                <w:szCs w:val="18"/>
              </w:rPr>
              <w:t>.</w:t>
            </w:r>
          </w:p>
        </w:tc>
        <w:tc>
          <w:tcPr>
            <w:tcW w:w="3879" w:type="dxa"/>
          </w:tcPr>
          <w:p w:rsidR="001E1B61" w:rsidRPr="00EF31B1" w:rsidRDefault="001E1B61" w:rsidP="0056441D">
            <w:pPr>
              <w:rPr>
                <w:rFonts w:ascii="Arial" w:hAnsi="Arial" w:cs="Arial"/>
                <w:sz w:val="18"/>
                <w:szCs w:val="18"/>
              </w:rPr>
            </w:pPr>
            <w:r w:rsidRPr="00EF31B1">
              <w:rPr>
                <w:rFonts w:ascii="Arial" w:hAnsi="Arial" w:cs="Arial"/>
                <w:sz w:val="18"/>
                <w:szCs w:val="18"/>
              </w:rPr>
              <w:t>Towarzystwo Miłośników Bytomia</w:t>
            </w:r>
          </w:p>
          <w:p w:rsidR="001E1B61" w:rsidRPr="00EF31B1" w:rsidRDefault="001E1B61" w:rsidP="0056441D">
            <w:pPr>
              <w:rPr>
                <w:rFonts w:ascii="Arial" w:hAnsi="Arial" w:cs="Arial"/>
                <w:sz w:val="18"/>
                <w:szCs w:val="18"/>
              </w:rPr>
            </w:pPr>
            <w:r w:rsidRPr="00EF31B1">
              <w:rPr>
                <w:rFonts w:ascii="Arial" w:hAnsi="Arial" w:cs="Arial"/>
                <w:sz w:val="18"/>
                <w:szCs w:val="18"/>
              </w:rPr>
              <w:t>ul. Mariacka 5, 41-902 Bytom</w:t>
            </w:r>
          </w:p>
        </w:tc>
        <w:tc>
          <w:tcPr>
            <w:tcW w:w="3618" w:type="dxa"/>
          </w:tcPr>
          <w:p w:rsidR="001E1B61" w:rsidRPr="00EF31B1" w:rsidRDefault="001E1B61" w:rsidP="0056441D">
            <w:pPr>
              <w:rPr>
                <w:rFonts w:ascii="Arial" w:hAnsi="Arial" w:cs="Arial"/>
                <w:sz w:val="18"/>
                <w:szCs w:val="18"/>
              </w:rPr>
            </w:pPr>
            <w:r w:rsidRPr="00EF31B1">
              <w:rPr>
                <w:rFonts w:ascii="Arial" w:hAnsi="Arial" w:cs="Arial"/>
                <w:sz w:val="18"/>
                <w:szCs w:val="18"/>
              </w:rPr>
              <w:t>Bytomskie Koncerty Organowe.</w:t>
            </w:r>
          </w:p>
        </w:tc>
        <w:tc>
          <w:tcPr>
            <w:tcW w:w="1204" w:type="dxa"/>
          </w:tcPr>
          <w:p w:rsidR="001E1B61" w:rsidRPr="00EF31B1" w:rsidRDefault="001E1B61" w:rsidP="0056441D">
            <w:pPr>
              <w:jc w:val="right"/>
              <w:rPr>
                <w:rFonts w:ascii="Arial" w:hAnsi="Arial" w:cs="Arial"/>
                <w:sz w:val="18"/>
                <w:szCs w:val="18"/>
              </w:rPr>
            </w:pPr>
            <w:r w:rsidRPr="00EF31B1">
              <w:rPr>
                <w:rFonts w:ascii="Arial" w:hAnsi="Arial" w:cs="Arial"/>
                <w:sz w:val="18"/>
                <w:szCs w:val="18"/>
              </w:rPr>
              <w:t>6 000,00</w:t>
            </w:r>
          </w:p>
        </w:tc>
      </w:tr>
      <w:tr w:rsidR="001E1B61" w:rsidRPr="00EF31B1" w:rsidTr="00376A66">
        <w:trPr>
          <w:cantSplit/>
          <w:trHeight w:val="108"/>
        </w:trPr>
        <w:tc>
          <w:tcPr>
            <w:tcW w:w="441" w:type="dxa"/>
          </w:tcPr>
          <w:p w:rsidR="001E1B61" w:rsidRPr="00EF31B1" w:rsidRDefault="00E22394" w:rsidP="0056441D">
            <w:pPr>
              <w:rPr>
                <w:rFonts w:ascii="Arial" w:hAnsi="Arial" w:cs="Arial"/>
                <w:sz w:val="18"/>
                <w:szCs w:val="18"/>
              </w:rPr>
            </w:pPr>
            <w:r w:rsidRPr="00EF31B1">
              <w:rPr>
                <w:rFonts w:ascii="Arial" w:hAnsi="Arial" w:cs="Arial"/>
                <w:sz w:val="18"/>
                <w:szCs w:val="18"/>
              </w:rPr>
              <w:t>13</w:t>
            </w:r>
            <w:r w:rsidR="001E1B61" w:rsidRPr="00EF31B1">
              <w:rPr>
                <w:rFonts w:ascii="Arial" w:hAnsi="Arial" w:cs="Arial"/>
                <w:sz w:val="18"/>
                <w:szCs w:val="18"/>
              </w:rPr>
              <w:t>.</w:t>
            </w:r>
          </w:p>
        </w:tc>
        <w:tc>
          <w:tcPr>
            <w:tcW w:w="3879" w:type="dxa"/>
          </w:tcPr>
          <w:p w:rsidR="001E1B61" w:rsidRPr="00EF31B1" w:rsidRDefault="001E1B61" w:rsidP="0056441D">
            <w:pPr>
              <w:rPr>
                <w:rFonts w:ascii="Arial" w:hAnsi="Arial" w:cs="Arial"/>
                <w:sz w:val="18"/>
                <w:szCs w:val="18"/>
              </w:rPr>
            </w:pPr>
            <w:r w:rsidRPr="00EF31B1">
              <w:rPr>
                <w:rFonts w:ascii="Arial" w:hAnsi="Arial" w:cs="Arial"/>
                <w:sz w:val="18"/>
                <w:szCs w:val="18"/>
              </w:rPr>
              <w:t xml:space="preserve">Stowarzyszenie Absolwentów </w:t>
            </w:r>
          </w:p>
          <w:p w:rsidR="001E1B61" w:rsidRPr="00EF31B1" w:rsidRDefault="001E1B61" w:rsidP="0056441D">
            <w:pPr>
              <w:rPr>
                <w:rFonts w:ascii="Arial" w:hAnsi="Arial" w:cs="Arial"/>
                <w:sz w:val="18"/>
                <w:szCs w:val="18"/>
              </w:rPr>
            </w:pPr>
            <w:r w:rsidRPr="00EF31B1">
              <w:rPr>
                <w:rFonts w:ascii="Arial" w:hAnsi="Arial" w:cs="Arial"/>
                <w:sz w:val="18"/>
                <w:szCs w:val="18"/>
              </w:rPr>
              <w:t>i Sympatyków I LO w Bytomiu SMOLENIACY</w:t>
            </w:r>
          </w:p>
          <w:p w:rsidR="001E1B61" w:rsidRPr="00EF31B1" w:rsidRDefault="001E1B61" w:rsidP="0056441D">
            <w:pPr>
              <w:rPr>
                <w:rFonts w:ascii="Arial" w:hAnsi="Arial" w:cs="Arial"/>
                <w:sz w:val="18"/>
                <w:szCs w:val="18"/>
              </w:rPr>
            </w:pPr>
            <w:r w:rsidRPr="00EF31B1">
              <w:rPr>
                <w:rFonts w:ascii="Arial" w:hAnsi="Arial" w:cs="Arial"/>
                <w:sz w:val="18"/>
                <w:szCs w:val="18"/>
              </w:rPr>
              <w:t>ul. Strzelców Bytomskich 11</w:t>
            </w:r>
            <w:r w:rsidR="00714967" w:rsidRPr="00EF31B1">
              <w:rPr>
                <w:rFonts w:ascii="Arial" w:hAnsi="Arial" w:cs="Arial"/>
                <w:sz w:val="18"/>
                <w:szCs w:val="18"/>
              </w:rPr>
              <w:t>,</w:t>
            </w:r>
            <w:r w:rsidRPr="00EF31B1">
              <w:rPr>
                <w:rFonts w:ascii="Arial" w:hAnsi="Arial" w:cs="Arial"/>
                <w:sz w:val="18"/>
                <w:szCs w:val="18"/>
              </w:rPr>
              <w:t xml:space="preserve"> 41-902 Bytom</w:t>
            </w:r>
          </w:p>
        </w:tc>
        <w:tc>
          <w:tcPr>
            <w:tcW w:w="3618" w:type="dxa"/>
          </w:tcPr>
          <w:p w:rsidR="001E1B61" w:rsidRPr="00EF31B1" w:rsidRDefault="001E1B61" w:rsidP="0056441D">
            <w:pPr>
              <w:rPr>
                <w:rFonts w:ascii="Arial" w:hAnsi="Arial" w:cs="Arial"/>
                <w:sz w:val="18"/>
                <w:szCs w:val="18"/>
              </w:rPr>
            </w:pPr>
            <w:r w:rsidRPr="00EF31B1">
              <w:rPr>
                <w:rFonts w:ascii="Arial" w:hAnsi="Arial" w:cs="Arial"/>
                <w:sz w:val="18"/>
                <w:szCs w:val="18"/>
              </w:rPr>
              <w:t>XXIV Ogólnopolski Konkurs Poetycki Młodych – Nadchodzące Pokolenie.</w:t>
            </w:r>
          </w:p>
        </w:tc>
        <w:tc>
          <w:tcPr>
            <w:tcW w:w="1204" w:type="dxa"/>
            <w:tcBorders>
              <w:bottom w:val="single" w:sz="4" w:space="0" w:color="auto"/>
            </w:tcBorders>
          </w:tcPr>
          <w:p w:rsidR="001E1B61" w:rsidRPr="00EF31B1" w:rsidRDefault="001E1B61" w:rsidP="0056441D">
            <w:pPr>
              <w:jc w:val="right"/>
              <w:rPr>
                <w:rFonts w:ascii="Arial" w:hAnsi="Arial" w:cs="Arial"/>
                <w:sz w:val="18"/>
                <w:szCs w:val="18"/>
              </w:rPr>
            </w:pPr>
            <w:r w:rsidRPr="00EF31B1">
              <w:rPr>
                <w:rFonts w:ascii="Arial" w:hAnsi="Arial" w:cs="Arial"/>
                <w:sz w:val="18"/>
                <w:szCs w:val="18"/>
              </w:rPr>
              <w:t>4 000,00</w:t>
            </w:r>
          </w:p>
        </w:tc>
      </w:tr>
      <w:tr w:rsidR="001E1B61" w:rsidRPr="00EF31B1" w:rsidTr="00376A66">
        <w:trPr>
          <w:cantSplit/>
          <w:trHeight w:val="145"/>
        </w:trPr>
        <w:tc>
          <w:tcPr>
            <w:tcW w:w="7938" w:type="dxa"/>
            <w:gridSpan w:val="3"/>
            <w:tcBorders>
              <w:bottom w:val="single" w:sz="4" w:space="0" w:color="auto"/>
            </w:tcBorders>
          </w:tcPr>
          <w:p w:rsidR="001E1B61" w:rsidRPr="00EF31B1" w:rsidRDefault="001E1B61" w:rsidP="0056441D">
            <w:pPr>
              <w:rPr>
                <w:rFonts w:ascii="Arial" w:hAnsi="Arial" w:cs="Arial"/>
                <w:sz w:val="18"/>
                <w:szCs w:val="18"/>
              </w:rPr>
            </w:pPr>
            <w:r w:rsidRPr="00EF31B1">
              <w:rPr>
                <w:rFonts w:ascii="Arial" w:hAnsi="Arial" w:cs="Arial"/>
                <w:sz w:val="18"/>
                <w:szCs w:val="18"/>
              </w:rPr>
              <w:t>Łączna wysokość przyznanych środków finansowych :</w:t>
            </w:r>
          </w:p>
        </w:tc>
        <w:tc>
          <w:tcPr>
            <w:tcW w:w="1204" w:type="dxa"/>
            <w:tcBorders>
              <w:bottom w:val="single" w:sz="4" w:space="0" w:color="auto"/>
            </w:tcBorders>
            <w:shd w:val="clear" w:color="auto" w:fill="D9D9D9"/>
          </w:tcPr>
          <w:p w:rsidR="001E1B61" w:rsidRPr="00EF31B1" w:rsidRDefault="001E1B61" w:rsidP="0056441D">
            <w:pPr>
              <w:jc w:val="right"/>
              <w:rPr>
                <w:rFonts w:ascii="Arial" w:hAnsi="Arial" w:cs="Arial"/>
                <w:sz w:val="18"/>
                <w:szCs w:val="18"/>
              </w:rPr>
            </w:pPr>
            <w:r w:rsidRPr="00EF31B1">
              <w:rPr>
                <w:rFonts w:ascii="Arial" w:hAnsi="Arial" w:cs="Arial"/>
                <w:sz w:val="18"/>
                <w:szCs w:val="18"/>
              </w:rPr>
              <w:t>139.000,00</w:t>
            </w:r>
          </w:p>
        </w:tc>
      </w:tr>
    </w:tbl>
    <w:p w:rsidR="001E1B61" w:rsidRPr="00EF31B1" w:rsidRDefault="001E1B61" w:rsidP="001E1B61">
      <w:pPr>
        <w:rPr>
          <w:rFonts w:ascii="Arial" w:hAnsi="Arial" w:cs="Aria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938"/>
        <w:gridCol w:w="1204"/>
      </w:tblGrid>
      <w:tr w:rsidR="001E1B61" w:rsidRPr="00EF31B1" w:rsidTr="00376A66">
        <w:trPr>
          <w:cantSplit/>
        </w:trPr>
        <w:tc>
          <w:tcPr>
            <w:tcW w:w="7938" w:type="dxa"/>
          </w:tcPr>
          <w:p w:rsidR="001E1B61" w:rsidRPr="00EF31B1" w:rsidRDefault="001E1B61" w:rsidP="0056441D">
            <w:pPr>
              <w:rPr>
                <w:rFonts w:ascii="Arial" w:hAnsi="Arial" w:cs="Arial"/>
                <w:sz w:val="18"/>
                <w:szCs w:val="18"/>
              </w:rPr>
            </w:pPr>
            <w:r w:rsidRPr="00EF31B1">
              <w:rPr>
                <w:rFonts w:ascii="Arial" w:hAnsi="Arial" w:cs="Arial"/>
                <w:sz w:val="18"/>
                <w:szCs w:val="18"/>
              </w:rPr>
              <w:t>Liczba podmiotów programu składających oferty:</w:t>
            </w:r>
          </w:p>
        </w:tc>
        <w:tc>
          <w:tcPr>
            <w:tcW w:w="1204" w:type="dxa"/>
          </w:tcPr>
          <w:p w:rsidR="001E1B61" w:rsidRPr="00EF31B1" w:rsidRDefault="001E1B61" w:rsidP="0056441D">
            <w:pPr>
              <w:jc w:val="right"/>
              <w:rPr>
                <w:rFonts w:ascii="Arial" w:hAnsi="Arial" w:cs="Arial"/>
                <w:sz w:val="18"/>
                <w:szCs w:val="18"/>
              </w:rPr>
            </w:pPr>
            <w:r w:rsidRPr="00EF31B1">
              <w:rPr>
                <w:rFonts w:ascii="Arial" w:hAnsi="Arial" w:cs="Arial"/>
                <w:sz w:val="18"/>
                <w:szCs w:val="18"/>
              </w:rPr>
              <w:t>31</w:t>
            </w:r>
          </w:p>
        </w:tc>
      </w:tr>
      <w:tr w:rsidR="001E1B61" w:rsidRPr="00EF31B1" w:rsidTr="00376A66">
        <w:trPr>
          <w:cantSplit/>
        </w:trPr>
        <w:tc>
          <w:tcPr>
            <w:tcW w:w="7938" w:type="dxa"/>
          </w:tcPr>
          <w:p w:rsidR="001E1B61" w:rsidRPr="00EF31B1" w:rsidRDefault="001E1B61" w:rsidP="0056441D">
            <w:pPr>
              <w:rPr>
                <w:rFonts w:ascii="Arial" w:hAnsi="Arial" w:cs="Arial"/>
                <w:sz w:val="18"/>
                <w:szCs w:val="18"/>
              </w:rPr>
            </w:pPr>
            <w:r w:rsidRPr="00EF31B1">
              <w:rPr>
                <w:rFonts w:ascii="Arial" w:hAnsi="Arial" w:cs="Arial"/>
                <w:sz w:val="18"/>
                <w:szCs w:val="18"/>
              </w:rPr>
              <w:t>Liczba ofert:</w:t>
            </w:r>
          </w:p>
        </w:tc>
        <w:tc>
          <w:tcPr>
            <w:tcW w:w="1204" w:type="dxa"/>
          </w:tcPr>
          <w:p w:rsidR="001E1B61" w:rsidRPr="00EF31B1" w:rsidRDefault="001E1B61" w:rsidP="0056441D">
            <w:pPr>
              <w:jc w:val="right"/>
              <w:rPr>
                <w:rFonts w:ascii="Arial" w:hAnsi="Arial" w:cs="Arial"/>
                <w:sz w:val="18"/>
                <w:szCs w:val="18"/>
              </w:rPr>
            </w:pPr>
            <w:r w:rsidRPr="00EF31B1">
              <w:rPr>
                <w:rFonts w:ascii="Arial" w:hAnsi="Arial" w:cs="Arial"/>
                <w:sz w:val="18"/>
                <w:szCs w:val="18"/>
              </w:rPr>
              <w:t>31</w:t>
            </w:r>
          </w:p>
        </w:tc>
      </w:tr>
      <w:tr w:rsidR="001E1B61" w:rsidRPr="00EF31B1" w:rsidTr="00376A66">
        <w:trPr>
          <w:cantSplit/>
        </w:trPr>
        <w:tc>
          <w:tcPr>
            <w:tcW w:w="7938" w:type="dxa"/>
          </w:tcPr>
          <w:p w:rsidR="001E1B61" w:rsidRPr="00EF31B1" w:rsidRDefault="001E1B61" w:rsidP="0056441D">
            <w:pPr>
              <w:rPr>
                <w:rFonts w:ascii="Arial" w:hAnsi="Arial" w:cs="Arial"/>
                <w:sz w:val="18"/>
                <w:szCs w:val="18"/>
              </w:rPr>
            </w:pPr>
            <w:r w:rsidRPr="00EF31B1">
              <w:rPr>
                <w:rFonts w:ascii="Arial" w:hAnsi="Arial" w:cs="Arial"/>
                <w:sz w:val="18"/>
                <w:szCs w:val="18"/>
              </w:rPr>
              <w:t>Liczba odrzuconych ofert:</w:t>
            </w:r>
          </w:p>
        </w:tc>
        <w:tc>
          <w:tcPr>
            <w:tcW w:w="1204" w:type="dxa"/>
          </w:tcPr>
          <w:p w:rsidR="001E1B61" w:rsidRPr="00EF31B1" w:rsidRDefault="001E1B61" w:rsidP="0056441D">
            <w:pPr>
              <w:jc w:val="right"/>
              <w:rPr>
                <w:rFonts w:ascii="Arial" w:hAnsi="Arial" w:cs="Arial"/>
                <w:sz w:val="18"/>
                <w:szCs w:val="18"/>
              </w:rPr>
            </w:pPr>
            <w:r w:rsidRPr="00EF31B1">
              <w:rPr>
                <w:rFonts w:ascii="Arial" w:hAnsi="Arial" w:cs="Arial"/>
                <w:sz w:val="18"/>
                <w:szCs w:val="18"/>
              </w:rPr>
              <w:t>6</w:t>
            </w:r>
          </w:p>
        </w:tc>
      </w:tr>
      <w:tr w:rsidR="001E1B61" w:rsidRPr="00EF31B1" w:rsidTr="00376A66">
        <w:trPr>
          <w:cantSplit/>
          <w:trHeight w:val="76"/>
        </w:trPr>
        <w:tc>
          <w:tcPr>
            <w:tcW w:w="7938" w:type="dxa"/>
          </w:tcPr>
          <w:p w:rsidR="001E1B61" w:rsidRPr="00EF31B1" w:rsidRDefault="001E1B61" w:rsidP="0056441D">
            <w:pPr>
              <w:rPr>
                <w:rFonts w:ascii="Arial" w:hAnsi="Arial" w:cs="Arial"/>
                <w:sz w:val="18"/>
                <w:szCs w:val="18"/>
              </w:rPr>
            </w:pPr>
            <w:r w:rsidRPr="00EF31B1">
              <w:rPr>
                <w:rFonts w:ascii="Arial" w:hAnsi="Arial" w:cs="Arial"/>
                <w:sz w:val="18"/>
                <w:szCs w:val="18"/>
              </w:rPr>
              <w:t>Liczba zawartych umów z podmiotami programu:</w:t>
            </w:r>
          </w:p>
        </w:tc>
        <w:tc>
          <w:tcPr>
            <w:tcW w:w="1204" w:type="dxa"/>
          </w:tcPr>
          <w:p w:rsidR="001E1B61" w:rsidRPr="00EF31B1" w:rsidRDefault="001E1B61" w:rsidP="0056441D">
            <w:pPr>
              <w:jc w:val="right"/>
              <w:rPr>
                <w:rFonts w:ascii="Arial" w:hAnsi="Arial" w:cs="Arial"/>
                <w:sz w:val="18"/>
                <w:szCs w:val="18"/>
              </w:rPr>
            </w:pPr>
            <w:r w:rsidRPr="00EF31B1">
              <w:rPr>
                <w:rFonts w:ascii="Arial" w:hAnsi="Arial" w:cs="Arial"/>
                <w:sz w:val="18"/>
                <w:szCs w:val="18"/>
              </w:rPr>
              <w:t>25</w:t>
            </w:r>
          </w:p>
        </w:tc>
      </w:tr>
      <w:tr w:rsidR="001E1B61" w:rsidRPr="00EF31B1" w:rsidTr="00376A66">
        <w:trPr>
          <w:cantSplit/>
          <w:trHeight w:val="76"/>
        </w:trPr>
        <w:tc>
          <w:tcPr>
            <w:tcW w:w="7938" w:type="dxa"/>
          </w:tcPr>
          <w:p w:rsidR="001E1B61" w:rsidRPr="00EF31B1" w:rsidRDefault="001E1B61" w:rsidP="0056441D">
            <w:pPr>
              <w:rPr>
                <w:rFonts w:ascii="Arial" w:hAnsi="Arial" w:cs="Arial"/>
                <w:sz w:val="18"/>
                <w:szCs w:val="18"/>
              </w:rPr>
            </w:pPr>
            <w:r w:rsidRPr="00EF31B1">
              <w:rPr>
                <w:rFonts w:ascii="Arial" w:hAnsi="Arial" w:cs="Arial"/>
                <w:sz w:val="18"/>
                <w:szCs w:val="18"/>
              </w:rPr>
              <w:t>Ilość unieważnionych lub zerwanych umów zawartych z podmiotami programu:</w:t>
            </w:r>
          </w:p>
        </w:tc>
        <w:tc>
          <w:tcPr>
            <w:tcW w:w="1204" w:type="dxa"/>
          </w:tcPr>
          <w:p w:rsidR="001E1B61" w:rsidRPr="00EF31B1" w:rsidRDefault="001E1B61" w:rsidP="0056441D">
            <w:pPr>
              <w:jc w:val="right"/>
              <w:rPr>
                <w:rFonts w:ascii="Arial" w:hAnsi="Arial" w:cs="Arial"/>
                <w:sz w:val="18"/>
                <w:szCs w:val="18"/>
              </w:rPr>
            </w:pPr>
            <w:r w:rsidRPr="00EF31B1">
              <w:rPr>
                <w:rFonts w:ascii="Arial" w:hAnsi="Arial" w:cs="Arial"/>
                <w:sz w:val="18"/>
                <w:szCs w:val="18"/>
              </w:rPr>
              <w:t>1</w:t>
            </w:r>
          </w:p>
        </w:tc>
      </w:tr>
      <w:tr w:rsidR="001E1B61" w:rsidRPr="00EF31B1" w:rsidTr="00376A66">
        <w:trPr>
          <w:cantSplit/>
          <w:trHeight w:val="76"/>
        </w:trPr>
        <w:tc>
          <w:tcPr>
            <w:tcW w:w="7938" w:type="dxa"/>
          </w:tcPr>
          <w:p w:rsidR="001E1B61" w:rsidRPr="00EF31B1" w:rsidRDefault="001E1B61" w:rsidP="0056441D">
            <w:pPr>
              <w:rPr>
                <w:rFonts w:ascii="Arial" w:hAnsi="Arial" w:cs="Arial"/>
                <w:sz w:val="18"/>
                <w:szCs w:val="18"/>
              </w:rPr>
            </w:pPr>
            <w:r w:rsidRPr="00EF31B1">
              <w:rPr>
                <w:rFonts w:ascii="Arial" w:hAnsi="Arial" w:cs="Arial"/>
                <w:sz w:val="18"/>
                <w:szCs w:val="18"/>
              </w:rPr>
              <w:lastRenderedPageBreak/>
              <w:t>Liczba umów zawartych z podmiotami programu, rozwiązanych z przyczyn niezależnych od tych podmiotów:</w:t>
            </w:r>
          </w:p>
        </w:tc>
        <w:tc>
          <w:tcPr>
            <w:tcW w:w="1204" w:type="dxa"/>
          </w:tcPr>
          <w:p w:rsidR="001E1B61" w:rsidRPr="00EF31B1" w:rsidRDefault="001E1B61" w:rsidP="0056441D">
            <w:pPr>
              <w:jc w:val="right"/>
              <w:rPr>
                <w:rFonts w:ascii="Arial" w:hAnsi="Arial" w:cs="Arial"/>
                <w:sz w:val="18"/>
                <w:szCs w:val="18"/>
              </w:rPr>
            </w:pPr>
            <w:r w:rsidRPr="00EF31B1">
              <w:rPr>
                <w:rFonts w:ascii="Arial" w:hAnsi="Arial" w:cs="Arial"/>
                <w:sz w:val="18"/>
                <w:szCs w:val="18"/>
              </w:rPr>
              <w:t>0</w:t>
            </w:r>
          </w:p>
        </w:tc>
      </w:tr>
      <w:tr w:rsidR="001E1B61" w:rsidRPr="00EF31B1" w:rsidTr="00376A66">
        <w:trPr>
          <w:cantSplit/>
          <w:trHeight w:val="76"/>
        </w:trPr>
        <w:tc>
          <w:tcPr>
            <w:tcW w:w="7938" w:type="dxa"/>
            <w:tcBorders>
              <w:bottom w:val="single" w:sz="4" w:space="0" w:color="auto"/>
            </w:tcBorders>
          </w:tcPr>
          <w:p w:rsidR="001E1B61" w:rsidRPr="00EF31B1" w:rsidRDefault="001E1B61" w:rsidP="0056441D">
            <w:pPr>
              <w:rPr>
                <w:rFonts w:ascii="Arial" w:hAnsi="Arial" w:cs="Arial"/>
                <w:sz w:val="18"/>
                <w:szCs w:val="18"/>
              </w:rPr>
            </w:pPr>
            <w:r w:rsidRPr="00EF31B1">
              <w:rPr>
                <w:rFonts w:ascii="Arial" w:hAnsi="Arial" w:cs="Arial"/>
                <w:sz w:val="18"/>
                <w:szCs w:val="18"/>
              </w:rPr>
              <w:t>Liczba podmiotów programu, które nie przystąpiły do zawarcia umów pomimo przyznania dotacji:</w:t>
            </w:r>
          </w:p>
        </w:tc>
        <w:tc>
          <w:tcPr>
            <w:tcW w:w="1204" w:type="dxa"/>
            <w:tcBorders>
              <w:bottom w:val="single" w:sz="4" w:space="0" w:color="auto"/>
            </w:tcBorders>
          </w:tcPr>
          <w:p w:rsidR="001E1B61" w:rsidRPr="00EF31B1" w:rsidRDefault="001E1B61" w:rsidP="0056441D">
            <w:pPr>
              <w:jc w:val="right"/>
              <w:rPr>
                <w:rFonts w:ascii="Arial" w:hAnsi="Arial" w:cs="Arial"/>
                <w:sz w:val="18"/>
                <w:szCs w:val="18"/>
              </w:rPr>
            </w:pPr>
            <w:r w:rsidRPr="00EF31B1">
              <w:rPr>
                <w:rFonts w:ascii="Arial" w:hAnsi="Arial" w:cs="Arial"/>
                <w:sz w:val="18"/>
                <w:szCs w:val="18"/>
              </w:rPr>
              <w:t>0</w:t>
            </w:r>
          </w:p>
        </w:tc>
      </w:tr>
    </w:tbl>
    <w:p w:rsidR="00726DCA" w:rsidRPr="00EF31B1" w:rsidRDefault="00726DCA" w:rsidP="006530DD">
      <w:pPr>
        <w:pStyle w:val="Tekstpodstawowy"/>
        <w:spacing w:line="360" w:lineRule="auto"/>
        <w:rPr>
          <w:rFonts w:ascii="Arial" w:hAnsi="Arial" w:cs="Arial"/>
          <w:b/>
          <w:bCs/>
          <w:sz w:val="16"/>
          <w:szCs w:val="16"/>
        </w:rPr>
      </w:pPr>
    </w:p>
    <w:p w:rsidR="00726DCA" w:rsidRPr="00EF31B1" w:rsidRDefault="00DA0C9D" w:rsidP="009C55B5">
      <w:pPr>
        <w:pStyle w:val="Tekstpodstawowy"/>
        <w:spacing w:line="360" w:lineRule="auto"/>
        <w:rPr>
          <w:rFonts w:ascii="Arial" w:hAnsi="Arial" w:cs="Arial"/>
          <w:sz w:val="16"/>
          <w:szCs w:val="16"/>
        </w:rPr>
      </w:pPr>
      <w:r w:rsidRPr="00EF31B1">
        <w:rPr>
          <w:rFonts w:ascii="Arial" w:hAnsi="Arial" w:cs="Arial"/>
        </w:rPr>
        <w:object w:dxaOrig="9077" w:dyaOrig="4423">
          <v:shape id="_x0000_i1027" type="#_x0000_t75" style="width:453.6pt;height:221pt" o:ole="">
            <v:imagedata r:id="rId15" o:title=""/>
          </v:shape>
          <o:OLEObject Type="Embed" ProgID="MSGraph.Chart.8" ShapeID="_x0000_i1027" DrawAspect="Content" ObjectID="_1746855293" r:id="rId16">
            <o:FieldCodes>\s</o:FieldCodes>
          </o:OLEObject>
        </w:object>
      </w:r>
    </w:p>
    <w:p w:rsidR="00DE29A5" w:rsidRPr="00EF31B1" w:rsidRDefault="00DE29A5" w:rsidP="00DE29A5">
      <w:pPr>
        <w:pStyle w:val="HTML-wstpniesformatowany"/>
        <w:jc w:val="center"/>
        <w:rPr>
          <w:rFonts w:ascii="Arial" w:hAnsi="Arial" w:cs="Arial"/>
          <w:i/>
          <w:iCs/>
          <w:sz w:val="16"/>
        </w:rPr>
      </w:pPr>
      <w:r w:rsidRPr="00EF31B1">
        <w:rPr>
          <w:rFonts w:ascii="Arial" w:hAnsi="Arial" w:cs="Arial"/>
          <w:i/>
          <w:iCs/>
          <w:sz w:val="16"/>
        </w:rPr>
        <w:t>Wykres nr III – dane porównawcze dot. liczby ofert, odrzuconych ofert oraz liczby zawartych umów</w:t>
      </w:r>
    </w:p>
    <w:p w:rsidR="00124995" w:rsidRPr="00EF31B1" w:rsidRDefault="00DE29A5" w:rsidP="008F50AB">
      <w:pPr>
        <w:pStyle w:val="Tekstpodstawowy"/>
        <w:spacing w:line="360" w:lineRule="auto"/>
        <w:jc w:val="center"/>
        <w:rPr>
          <w:rFonts w:ascii="Arial" w:hAnsi="Arial" w:cs="Arial"/>
          <w:i/>
          <w:iCs/>
          <w:sz w:val="16"/>
        </w:rPr>
      </w:pPr>
      <w:r w:rsidRPr="00EF31B1">
        <w:rPr>
          <w:rFonts w:ascii="Arial" w:hAnsi="Arial" w:cs="Arial"/>
          <w:i/>
          <w:iCs/>
          <w:sz w:val="16"/>
        </w:rPr>
        <w:t>w zakresie konkursów ofert – KULTURA (Wydział Kultury i Sportu).</w:t>
      </w:r>
    </w:p>
    <w:p w:rsidR="00DA0C9D" w:rsidRPr="00EF31B1" w:rsidRDefault="00DA0C9D" w:rsidP="0056441D"/>
    <w:p w:rsidR="000A39B9" w:rsidRPr="00EF31B1" w:rsidRDefault="0056441D" w:rsidP="000A39B9">
      <w:pPr>
        <w:spacing w:line="360" w:lineRule="auto"/>
        <w:jc w:val="both"/>
        <w:rPr>
          <w:rFonts w:ascii="Arial" w:hAnsi="Arial" w:cs="Arial"/>
          <w:b/>
          <w:bCs/>
          <w:sz w:val="20"/>
          <w:szCs w:val="20"/>
        </w:rPr>
      </w:pPr>
      <w:r w:rsidRPr="00EF31B1">
        <w:rPr>
          <w:rFonts w:ascii="Arial" w:hAnsi="Arial" w:cs="Arial"/>
          <w:b/>
          <w:bCs/>
          <w:sz w:val="20"/>
          <w:szCs w:val="20"/>
        </w:rPr>
        <w:t>TURYSTYKA</w:t>
      </w:r>
    </w:p>
    <w:p w:rsidR="000A39B9" w:rsidRPr="00EF31B1" w:rsidRDefault="0056441D" w:rsidP="00753BC4">
      <w:pPr>
        <w:numPr>
          <w:ilvl w:val="0"/>
          <w:numId w:val="57"/>
        </w:numPr>
        <w:spacing w:line="360" w:lineRule="auto"/>
        <w:ind w:left="284" w:hanging="284"/>
        <w:jc w:val="both"/>
        <w:rPr>
          <w:rFonts w:ascii="Arial" w:hAnsi="Arial" w:cs="Arial"/>
          <w:bCs/>
          <w:sz w:val="20"/>
          <w:szCs w:val="20"/>
        </w:rPr>
      </w:pPr>
      <w:r w:rsidRPr="00EF31B1">
        <w:rPr>
          <w:rFonts w:ascii="Arial" w:hAnsi="Arial" w:cs="Arial"/>
          <w:sz w:val="20"/>
          <w:szCs w:val="20"/>
          <w:u w:val="single"/>
        </w:rPr>
        <w:t>powierzanie</w:t>
      </w:r>
      <w:r w:rsidRPr="00EF31B1">
        <w:rPr>
          <w:rFonts w:ascii="Arial" w:hAnsi="Arial" w:cs="Arial"/>
          <w:sz w:val="20"/>
          <w:szCs w:val="20"/>
        </w:rPr>
        <w:t xml:space="preserve"> wykonania zadań publicznych wraz z przyznaniem dotacji na finansowanie ich realizacji (konkursy ofert):</w:t>
      </w:r>
    </w:p>
    <w:p w:rsidR="0056441D" w:rsidRPr="00EF31B1" w:rsidRDefault="005C5659" w:rsidP="00F40E44">
      <w:pPr>
        <w:spacing w:line="360" w:lineRule="auto"/>
        <w:ind w:left="284"/>
        <w:jc w:val="both"/>
        <w:rPr>
          <w:rFonts w:ascii="Arial" w:hAnsi="Arial" w:cs="Arial"/>
          <w:bCs/>
          <w:sz w:val="20"/>
          <w:szCs w:val="20"/>
        </w:rPr>
      </w:pPr>
      <w:r w:rsidRPr="00EF31B1">
        <w:rPr>
          <w:rFonts w:ascii="Arial" w:hAnsi="Arial" w:cs="Arial"/>
          <w:i/>
          <w:iCs/>
          <w:sz w:val="20"/>
          <w:szCs w:val="20"/>
        </w:rPr>
        <w:t>Podstawa prawna: ustawa z dnia 24 kwietnia 2003 roku o dział</w:t>
      </w:r>
      <w:r w:rsidR="000A39B9" w:rsidRPr="00EF31B1">
        <w:rPr>
          <w:rFonts w:ascii="Arial" w:hAnsi="Arial" w:cs="Arial"/>
          <w:i/>
          <w:iCs/>
          <w:sz w:val="20"/>
          <w:szCs w:val="20"/>
        </w:rPr>
        <w:t>alności pożytku publicznego i o </w:t>
      </w:r>
      <w:r w:rsidRPr="00EF31B1">
        <w:rPr>
          <w:rFonts w:ascii="Arial" w:hAnsi="Arial" w:cs="Arial"/>
          <w:i/>
          <w:iCs/>
          <w:sz w:val="20"/>
          <w:szCs w:val="20"/>
        </w:rPr>
        <w:t>wolontariacie.</w:t>
      </w: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42"/>
        <w:gridCol w:w="3962"/>
        <w:gridCol w:w="3535"/>
        <w:gridCol w:w="1275"/>
      </w:tblGrid>
      <w:tr w:rsidR="0056441D" w:rsidRPr="00EF31B1" w:rsidTr="000A39B9">
        <w:trPr>
          <w:cantSplit/>
        </w:trPr>
        <w:tc>
          <w:tcPr>
            <w:tcW w:w="426" w:type="dxa"/>
            <w:shd w:val="clear" w:color="auto" w:fill="D9D9D9"/>
          </w:tcPr>
          <w:p w:rsidR="0056441D" w:rsidRPr="00EF31B1" w:rsidRDefault="0056441D" w:rsidP="00012FD8">
            <w:pPr>
              <w:rPr>
                <w:rFonts w:ascii="Arial" w:hAnsi="Arial" w:cs="Arial"/>
                <w:sz w:val="18"/>
                <w:szCs w:val="18"/>
              </w:rPr>
            </w:pPr>
            <w:r w:rsidRPr="00EF31B1">
              <w:rPr>
                <w:rFonts w:ascii="Arial" w:hAnsi="Arial" w:cs="Arial"/>
                <w:sz w:val="18"/>
                <w:szCs w:val="18"/>
              </w:rPr>
              <w:t>Lp.</w:t>
            </w:r>
            <w:r w:rsidR="00B11161" w:rsidRPr="00EF31B1">
              <w:rPr>
                <w:rFonts w:ascii="Arial" w:hAnsi="Arial" w:cs="Arial"/>
                <w:sz w:val="18"/>
                <w:szCs w:val="18"/>
              </w:rPr>
              <w:t>:</w:t>
            </w:r>
          </w:p>
        </w:tc>
        <w:tc>
          <w:tcPr>
            <w:tcW w:w="3969" w:type="dxa"/>
            <w:shd w:val="clear" w:color="auto" w:fill="D9D9D9"/>
          </w:tcPr>
          <w:p w:rsidR="0056441D" w:rsidRPr="00EF31B1" w:rsidRDefault="0056441D" w:rsidP="0056441D">
            <w:pPr>
              <w:rPr>
                <w:rFonts w:ascii="Arial" w:hAnsi="Arial" w:cs="Arial"/>
                <w:sz w:val="18"/>
                <w:szCs w:val="18"/>
              </w:rPr>
            </w:pPr>
            <w:r w:rsidRPr="00EF31B1">
              <w:rPr>
                <w:rFonts w:ascii="Arial" w:hAnsi="Arial" w:cs="Arial"/>
                <w:sz w:val="18"/>
                <w:szCs w:val="18"/>
              </w:rPr>
              <w:t>Nazwa organizacji/podmiotu</w:t>
            </w:r>
            <w:r w:rsidR="00B11161" w:rsidRPr="00EF31B1">
              <w:rPr>
                <w:rFonts w:ascii="Arial" w:hAnsi="Arial" w:cs="Arial"/>
                <w:sz w:val="18"/>
                <w:szCs w:val="18"/>
              </w:rPr>
              <w:t>:</w:t>
            </w:r>
          </w:p>
        </w:tc>
        <w:tc>
          <w:tcPr>
            <w:tcW w:w="3543" w:type="dxa"/>
            <w:shd w:val="clear" w:color="auto" w:fill="D9D9D9"/>
          </w:tcPr>
          <w:p w:rsidR="0056441D" w:rsidRPr="00EF31B1" w:rsidRDefault="0056441D" w:rsidP="0056441D">
            <w:pPr>
              <w:rPr>
                <w:rFonts w:ascii="Arial" w:hAnsi="Arial" w:cs="Arial"/>
                <w:sz w:val="18"/>
                <w:szCs w:val="18"/>
              </w:rPr>
            </w:pPr>
            <w:r w:rsidRPr="00EF31B1">
              <w:rPr>
                <w:rFonts w:ascii="Arial" w:hAnsi="Arial" w:cs="Arial"/>
                <w:sz w:val="18"/>
                <w:szCs w:val="18"/>
              </w:rPr>
              <w:t>Nazwa zadania</w:t>
            </w:r>
            <w:r w:rsidR="00B11161" w:rsidRPr="00EF31B1">
              <w:rPr>
                <w:rFonts w:ascii="Arial" w:hAnsi="Arial" w:cs="Arial"/>
                <w:sz w:val="18"/>
                <w:szCs w:val="18"/>
              </w:rPr>
              <w:t>:</w:t>
            </w:r>
            <w:r w:rsidRPr="00EF31B1">
              <w:rPr>
                <w:rFonts w:ascii="Arial" w:hAnsi="Arial" w:cs="Arial"/>
                <w:sz w:val="18"/>
                <w:szCs w:val="18"/>
              </w:rPr>
              <w:t xml:space="preserve"> </w:t>
            </w:r>
          </w:p>
        </w:tc>
        <w:tc>
          <w:tcPr>
            <w:tcW w:w="1276" w:type="dxa"/>
            <w:shd w:val="clear" w:color="auto" w:fill="D9D9D9"/>
          </w:tcPr>
          <w:p w:rsidR="0056441D" w:rsidRPr="00EF31B1" w:rsidRDefault="0056441D" w:rsidP="0056441D">
            <w:pPr>
              <w:rPr>
                <w:rFonts w:ascii="Arial" w:hAnsi="Arial" w:cs="Arial"/>
                <w:sz w:val="18"/>
                <w:szCs w:val="18"/>
              </w:rPr>
            </w:pPr>
            <w:r w:rsidRPr="00EF31B1">
              <w:rPr>
                <w:rFonts w:ascii="Arial" w:hAnsi="Arial" w:cs="Arial"/>
                <w:sz w:val="18"/>
                <w:szCs w:val="18"/>
              </w:rPr>
              <w:t>Przyznane kwoty</w:t>
            </w:r>
            <w:r w:rsidR="008033F0" w:rsidRPr="00EF31B1">
              <w:rPr>
                <w:rFonts w:ascii="Arial" w:hAnsi="Arial" w:cs="Arial"/>
                <w:sz w:val="18"/>
                <w:szCs w:val="18"/>
              </w:rPr>
              <w:t xml:space="preserve"> (zł)</w:t>
            </w:r>
            <w:r w:rsidR="00B11161" w:rsidRPr="00EF31B1">
              <w:rPr>
                <w:rFonts w:ascii="Arial" w:hAnsi="Arial" w:cs="Arial"/>
                <w:sz w:val="18"/>
                <w:szCs w:val="18"/>
              </w:rPr>
              <w:t>:</w:t>
            </w:r>
            <w:r w:rsidRPr="00EF31B1">
              <w:rPr>
                <w:rFonts w:ascii="Arial" w:hAnsi="Arial" w:cs="Arial"/>
                <w:sz w:val="18"/>
                <w:szCs w:val="18"/>
              </w:rPr>
              <w:t xml:space="preserve"> </w:t>
            </w:r>
          </w:p>
        </w:tc>
      </w:tr>
      <w:tr w:rsidR="0056441D" w:rsidRPr="00EF31B1" w:rsidTr="000A39B9">
        <w:tblPrEx>
          <w:tblBorders>
            <w:insideH w:val="none" w:sz="0" w:space="0" w:color="auto"/>
            <w:insideV w:val="none" w:sz="0" w:space="0" w:color="auto"/>
          </w:tblBorders>
          <w:tblLook w:val="04A0"/>
        </w:tblPrEx>
        <w:trPr>
          <w:cantSplit/>
        </w:trPr>
        <w:tc>
          <w:tcPr>
            <w:tcW w:w="426" w:type="dxa"/>
            <w:tcBorders>
              <w:top w:val="single" w:sz="4" w:space="0" w:color="auto"/>
              <w:left w:val="single" w:sz="4" w:space="0" w:color="auto"/>
              <w:bottom w:val="single" w:sz="4" w:space="0" w:color="auto"/>
              <w:right w:val="single" w:sz="4" w:space="0" w:color="auto"/>
            </w:tcBorders>
            <w:hideMark/>
          </w:tcPr>
          <w:p w:rsidR="0056441D" w:rsidRPr="00EF31B1" w:rsidRDefault="0056441D" w:rsidP="00012FD8">
            <w:pPr>
              <w:pStyle w:val="Tekstpodstawowy"/>
              <w:jc w:val="left"/>
              <w:rPr>
                <w:rFonts w:ascii="Arial" w:hAnsi="Arial" w:cs="Arial"/>
                <w:sz w:val="18"/>
                <w:szCs w:val="18"/>
              </w:rPr>
            </w:pPr>
            <w:r w:rsidRPr="00EF31B1">
              <w:rPr>
                <w:rFonts w:ascii="Arial" w:hAnsi="Arial" w:cs="Arial"/>
                <w:sz w:val="18"/>
                <w:szCs w:val="18"/>
              </w:rPr>
              <w:t>1.</w:t>
            </w:r>
          </w:p>
        </w:tc>
        <w:tc>
          <w:tcPr>
            <w:tcW w:w="3969" w:type="dxa"/>
            <w:tcBorders>
              <w:top w:val="single" w:sz="4" w:space="0" w:color="auto"/>
              <w:left w:val="single" w:sz="4" w:space="0" w:color="auto"/>
              <w:bottom w:val="single" w:sz="4" w:space="0" w:color="auto"/>
              <w:right w:val="single" w:sz="4" w:space="0" w:color="auto"/>
            </w:tcBorders>
            <w:hideMark/>
          </w:tcPr>
          <w:p w:rsidR="0056441D" w:rsidRPr="00EF31B1" w:rsidRDefault="0056441D" w:rsidP="0056441D">
            <w:pPr>
              <w:rPr>
                <w:rFonts w:ascii="Arial" w:hAnsi="Arial" w:cs="Arial"/>
                <w:sz w:val="18"/>
                <w:szCs w:val="18"/>
              </w:rPr>
            </w:pPr>
            <w:r w:rsidRPr="00EF31B1">
              <w:rPr>
                <w:rFonts w:ascii="Arial" w:hAnsi="Arial" w:cs="Arial"/>
                <w:sz w:val="18"/>
                <w:szCs w:val="18"/>
              </w:rPr>
              <w:t xml:space="preserve">Stowarzyszenie Przyjazna Ósemka,  </w:t>
            </w:r>
          </w:p>
          <w:p w:rsidR="0056441D" w:rsidRPr="00EF31B1" w:rsidRDefault="0056441D" w:rsidP="0056441D">
            <w:pPr>
              <w:rPr>
                <w:rFonts w:ascii="Arial" w:hAnsi="Arial" w:cs="Arial"/>
                <w:sz w:val="18"/>
                <w:szCs w:val="18"/>
              </w:rPr>
            </w:pPr>
            <w:r w:rsidRPr="00EF31B1">
              <w:rPr>
                <w:rFonts w:ascii="Arial" w:hAnsi="Arial" w:cs="Arial"/>
                <w:sz w:val="18"/>
                <w:szCs w:val="18"/>
              </w:rPr>
              <w:t>ul. Worpie 14 – 16, 41-906 Bytom</w:t>
            </w:r>
          </w:p>
        </w:tc>
        <w:tc>
          <w:tcPr>
            <w:tcW w:w="3543" w:type="dxa"/>
            <w:tcBorders>
              <w:top w:val="single" w:sz="4" w:space="0" w:color="auto"/>
              <w:left w:val="single" w:sz="4" w:space="0" w:color="auto"/>
              <w:bottom w:val="single" w:sz="4" w:space="0" w:color="auto"/>
              <w:right w:val="single" w:sz="4" w:space="0" w:color="auto"/>
            </w:tcBorders>
            <w:hideMark/>
          </w:tcPr>
          <w:p w:rsidR="0056441D" w:rsidRPr="00EF31B1" w:rsidRDefault="0056441D" w:rsidP="0056441D">
            <w:pPr>
              <w:rPr>
                <w:rFonts w:ascii="Arial" w:hAnsi="Arial" w:cs="Arial"/>
                <w:bCs/>
                <w:sz w:val="18"/>
                <w:szCs w:val="18"/>
              </w:rPr>
            </w:pPr>
            <w:r w:rsidRPr="00EF31B1">
              <w:rPr>
                <w:rFonts w:ascii="Arial" w:hAnsi="Arial" w:cs="Arial"/>
                <w:bCs/>
                <w:sz w:val="18"/>
                <w:szCs w:val="18"/>
              </w:rPr>
              <w:t>3, 2, 1 do Bytomia start! – Twój przewodnik.</w:t>
            </w:r>
          </w:p>
        </w:tc>
        <w:tc>
          <w:tcPr>
            <w:tcW w:w="1276" w:type="dxa"/>
            <w:tcBorders>
              <w:top w:val="single" w:sz="4" w:space="0" w:color="auto"/>
              <w:left w:val="single" w:sz="4" w:space="0" w:color="auto"/>
              <w:bottom w:val="single" w:sz="4" w:space="0" w:color="auto"/>
              <w:right w:val="single" w:sz="4" w:space="0" w:color="auto"/>
            </w:tcBorders>
            <w:hideMark/>
          </w:tcPr>
          <w:p w:rsidR="0056441D" w:rsidRPr="00EF31B1" w:rsidRDefault="0056441D" w:rsidP="0056441D">
            <w:pPr>
              <w:jc w:val="right"/>
              <w:rPr>
                <w:rFonts w:ascii="Arial" w:hAnsi="Arial" w:cs="Arial"/>
                <w:sz w:val="18"/>
                <w:szCs w:val="18"/>
              </w:rPr>
            </w:pPr>
            <w:r w:rsidRPr="00EF31B1">
              <w:rPr>
                <w:rFonts w:ascii="Arial" w:hAnsi="Arial" w:cs="Arial"/>
                <w:sz w:val="18"/>
                <w:szCs w:val="18"/>
              </w:rPr>
              <w:t>5 000,00</w:t>
            </w:r>
          </w:p>
        </w:tc>
      </w:tr>
      <w:tr w:rsidR="0056441D" w:rsidRPr="00EF31B1" w:rsidTr="000A39B9">
        <w:tblPrEx>
          <w:tblBorders>
            <w:insideH w:val="none" w:sz="0" w:space="0" w:color="auto"/>
            <w:insideV w:val="none" w:sz="0" w:space="0" w:color="auto"/>
          </w:tblBorders>
          <w:tblLook w:val="04A0"/>
        </w:tblPrEx>
        <w:trPr>
          <w:cantSplit/>
        </w:trPr>
        <w:tc>
          <w:tcPr>
            <w:tcW w:w="7938" w:type="dxa"/>
            <w:gridSpan w:val="3"/>
            <w:tcBorders>
              <w:top w:val="single" w:sz="4" w:space="0" w:color="auto"/>
              <w:left w:val="single" w:sz="4" w:space="0" w:color="auto"/>
              <w:bottom w:val="single" w:sz="4" w:space="0" w:color="auto"/>
              <w:right w:val="single" w:sz="4" w:space="0" w:color="auto"/>
            </w:tcBorders>
            <w:hideMark/>
          </w:tcPr>
          <w:p w:rsidR="0056441D" w:rsidRPr="00EF31B1" w:rsidRDefault="0056441D" w:rsidP="00012FD8">
            <w:pPr>
              <w:rPr>
                <w:rFonts w:ascii="Arial" w:hAnsi="Arial" w:cs="Arial"/>
                <w:sz w:val="18"/>
                <w:szCs w:val="18"/>
              </w:rPr>
            </w:pPr>
            <w:r w:rsidRPr="00EF31B1">
              <w:rPr>
                <w:rFonts w:ascii="Arial" w:hAnsi="Arial" w:cs="Arial"/>
                <w:sz w:val="18"/>
                <w:szCs w:val="18"/>
              </w:rPr>
              <w:t>Łączna wysokość przyznanych środków finansowych :</w:t>
            </w:r>
          </w:p>
        </w:tc>
        <w:tc>
          <w:tcPr>
            <w:tcW w:w="1276" w:type="dxa"/>
            <w:tcBorders>
              <w:top w:val="single" w:sz="4" w:space="0" w:color="auto"/>
              <w:left w:val="single" w:sz="4" w:space="0" w:color="auto"/>
              <w:bottom w:val="single" w:sz="4" w:space="0" w:color="auto"/>
              <w:right w:val="single" w:sz="4" w:space="0" w:color="auto"/>
            </w:tcBorders>
            <w:shd w:val="clear" w:color="auto" w:fill="D9D9D9"/>
            <w:hideMark/>
          </w:tcPr>
          <w:p w:rsidR="0056441D" w:rsidRPr="00EF31B1" w:rsidRDefault="0056441D" w:rsidP="0056441D">
            <w:pPr>
              <w:jc w:val="right"/>
              <w:rPr>
                <w:rFonts w:ascii="Arial" w:hAnsi="Arial" w:cs="Arial"/>
                <w:sz w:val="18"/>
                <w:szCs w:val="18"/>
              </w:rPr>
            </w:pPr>
            <w:r w:rsidRPr="00EF31B1">
              <w:rPr>
                <w:rFonts w:ascii="Arial" w:hAnsi="Arial" w:cs="Arial"/>
                <w:sz w:val="18"/>
                <w:szCs w:val="18"/>
              </w:rPr>
              <w:t>5 000,00</w:t>
            </w:r>
          </w:p>
        </w:tc>
      </w:tr>
    </w:tbl>
    <w:p w:rsidR="0056441D" w:rsidRPr="00EF31B1" w:rsidRDefault="0056441D" w:rsidP="0056441D">
      <w:pPr>
        <w:rPr>
          <w:rFonts w:ascii="Arial" w:hAnsi="Arial" w:cs="Arial"/>
        </w:rPr>
      </w:pPr>
    </w:p>
    <w:p w:rsidR="000A39B9" w:rsidRPr="00EF31B1" w:rsidRDefault="0056441D" w:rsidP="00753BC4">
      <w:pPr>
        <w:pStyle w:val="Tekstpodstawowywcity2"/>
        <w:numPr>
          <w:ilvl w:val="0"/>
          <w:numId w:val="57"/>
        </w:numPr>
        <w:ind w:left="284" w:hanging="284"/>
        <w:rPr>
          <w:rFonts w:ascii="Arial" w:hAnsi="Arial"/>
          <w:szCs w:val="20"/>
        </w:rPr>
      </w:pPr>
      <w:r w:rsidRPr="00EF31B1">
        <w:rPr>
          <w:rFonts w:ascii="Arial" w:hAnsi="Arial"/>
          <w:szCs w:val="20"/>
          <w:u w:val="single"/>
        </w:rPr>
        <w:t>wspieranie</w:t>
      </w:r>
      <w:r w:rsidRPr="00EF31B1">
        <w:rPr>
          <w:rFonts w:ascii="Arial" w:hAnsi="Arial"/>
          <w:szCs w:val="20"/>
        </w:rPr>
        <w:t xml:space="preserve"> wykonania zadań publicznych wraz z przyznaniem dotacji na dofinansowanie ich realizacji (konkursy ofert):</w:t>
      </w:r>
    </w:p>
    <w:p w:rsidR="0056441D" w:rsidRPr="00EF31B1" w:rsidRDefault="005C5659" w:rsidP="00F40E44">
      <w:pPr>
        <w:pStyle w:val="Tekstpodstawowywcity2"/>
        <w:ind w:left="284" w:firstLine="0"/>
        <w:rPr>
          <w:rFonts w:ascii="Arial" w:hAnsi="Arial"/>
          <w:szCs w:val="20"/>
        </w:rPr>
      </w:pPr>
      <w:r w:rsidRPr="00EF31B1">
        <w:rPr>
          <w:rFonts w:ascii="Arial" w:hAnsi="Arial" w:cs="Arial"/>
          <w:i/>
          <w:iCs/>
          <w:szCs w:val="20"/>
        </w:rPr>
        <w:t>Podstawa prawna: ustawa z dnia 24 kwietnia 2003 roku o działalnośc</w:t>
      </w:r>
      <w:r w:rsidR="000A39B9" w:rsidRPr="00EF31B1">
        <w:rPr>
          <w:rFonts w:ascii="Arial" w:hAnsi="Arial" w:cs="Arial"/>
          <w:i/>
          <w:iCs/>
          <w:szCs w:val="20"/>
        </w:rPr>
        <w:t>i pożytku publicznego i o </w:t>
      </w:r>
      <w:r w:rsidRPr="00EF31B1">
        <w:rPr>
          <w:rFonts w:ascii="Arial" w:hAnsi="Arial" w:cs="Arial"/>
          <w:i/>
          <w:iCs/>
          <w:szCs w:val="20"/>
        </w:rPr>
        <w:t>wolontariacie.</w:t>
      </w: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41"/>
        <w:gridCol w:w="3962"/>
        <w:gridCol w:w="3536"/>
        <w:gridCol w:w="1275"/>
      </w:tblGrid>
      <w:tr w:rsidR="0056441D" w:rsidRPr="00EF31B1" w:rsidTr="00F40E44">
        <w:trPr>
          <w:cantSplit/>
        </w:trPr>
        <w:tc>
          <w:tcPr>
            <w:tcW w:w="426" w:type="dxa"/>
            <w:shd w:val="clear" w:color="auto" w:fill="D9D9D9"/>
          </w:tcPr>
          <w:p w:rsidR="0056441D" w:rsidRPr="00EF31B1" w:rsidRDefault="0056441D" w:rsidP="00012FD8">
            <w:pPr>
              <w:rPr>
                <w:rFonts w:ascii="Arial" w:hAnsi="Arial" w:cs="Arial"/>
                <w:sz w:val="18"/>
                <w:szCs w:val="18"/>
              </w:rPr>
            </w:pPr>
            <w:r w:rsidRPr="00EF31B1">
              <w:rPr>
                <w:rFonts w:ascii="Arial" w:hAnsi="Arial" w:cs="Arial"/>
                <w:sz w:val="18"/>
                <w:szCs w:val="18"/>
              </w:rPr>
              <w:t>Lp.</w:t>
            </w:r>
            <w:r w:rsidR="00B11161" w:rsidRPr="00EF31B1">
              <w:rPr>
                <w:rFonts w:ascii="Arial" w:hAnsi="Arial" w:cs="Arial"/>
                <w:sz w:val="18"/>
                <w:szCs w:val="18"/>
              </w:rPr>
              <w:t>:</w:t>
            </w:r>
          </w:p>
        </w:tc>
        <w:tc>
          <w:tcPr>
            <w:tcW w:w="3969" w:type="dxa"/>
            <w:shd w:val="clear" w:color="auto" w:fill="D9D9D9"/>
          </w:tcPr>
          <w:p w:rsidR="0056441D" w:rsidRPr="00EF31B1" w:rsidRDefault="0056441D" w:rsidP="0056441D">
            <w:pPr>
              <w:rPr>
                <w:rFonts w:ascii="Arial" w:hAnsi="Arial" w:cs="Arial"/>
                <w:sz w:val="18"/>
                <w:szCs w:val="18"/>
              </w:rPr>
            </w:pPr>
            <w:r w:rsidRPr="00EF31B1">
              <w:rPr>
                <w:rFonts w:ascii="Arial" w:hAnsi="Arial" w:cs="Arial"/>
                <w:sz w:val="18"/>
                <w:szCs w:val="18"/>
              </w:rPr>
              <w:t>Nazwa organizacji/podmiotu</w:t>
            </w:r>
            <w:r w:rsidR="00B11161" w:rsidRPr="00EF31B1">
              <w:rPr>
                <w:rFonts w:ascii="Arial" w:hAnsi="Arial" w:cs="Arial"/>
                <w:sz w:val="18"/>
                <w:szCs w:val="18"/>
              </w:rPr>
              <w:t>:</w:t>
            </w:r>
          </w:p>
        </w:tc>
        <w:tc>
          <w:tcPr>
            <w:tcW w:w="3543" w:type="dxa"/>
            <w:shd w:val="clear" w:color="auto" w:fill="D9D9D9"/>
          </w:tcPr>
          <w:p w:rsidR="0056441D" w:rsidRPr="00EF31B1" w:rsidRDefault="0056441D" w:rsidP="0056441D">
            <w:pPr>
              <w:rPr>
                <w:rFonts w:ascii="Arial" w:hAnsi="Arial" w:cs="Arial"/>
                <w:sz w:val="18"/>
                <w:szCs w:val="18"/>
              </w:rPr>
            </w:pPr>
            <w:r w:rsidRPr="00EF31B1">
              <w:rPr>
                <w:rFonts w:ascii="Arial" w:hAnsi="Arial" w:cs="Arial"/>
                <w:sz w:val="18"/>
                <w:szCs w:val="18"/>
              </w:rPr>
              <w:t>Nazwa zadania</w:t>
            </w:r>
            <w:r w:rsidR="00B11161" w:rsidRPr="00EF31B1">
              <w:rPr>
                <w:rFonts w:ascii="Arial" w:hAnsi="Arial" w:cs="Arial"/>
                <w:sz w:val="18"/>
                <w:szCs w:val="18"/>
              </w:rPr>
              <w:t>:</w:t>
            </w:r>
            <w:r w:rsidRPr="00EF31B1">
              <w:rPr>
                <w:rFonts w:ascii="Arial" w:hAnsi="Arial" w:cs="Arial"/>
                <w:sz w:val="18"/>
                <w:szCs w:val="18"/>
              </w:rPr>
              <w:t xml:space="preserve"> </w:t>
            </w:r>
          </w:p>
        </w:tc>
        <w:tc>
          <w:tcPr>
            <w:tcW w:w="1276" w:type="dxa"/>
            <w:shd w:val="clear" w:color="auto" w:fill="D9D9D9"/>
          </w:tcPr>
          <w:p w:rsidR="0056441D" w:rsidRPr="00EF31B1" w:rsidRDefault="0056441D" w:rsidP="0056441D">
            <w:pPr>
              <w:rPr>
                <w:rFonts w:ascii="Arial" w:hAnsi="Arial" w:cs="Arial"/>
                <w:sz w:val="18"/>
                <w:szCs w:val="18"/>
              </w:rPr>
            </w:pPr>
            <w:r w:rsidRPr="00EF31B1">
              <w:rPr>
                <w:rFonts w:ascii="Arial" w:hAnsi="Arial" w:cs="Arial"/>
                <w:sz w:val="18"/>
                <w:szCs w:val="18"/>
              </w:rPr>
              <w:t>Przyznane kwoty</w:t>
            </w:r>
            <w:r w:rsidR="008033F0" w:rsidRPr="00EF31B1">
              <w:rPr>
                <w:rFonts w:ascii="Arial" w:hAnsi="Arial" w:cs="Arial"/>
                <w:sz w:val="18"/>
                <w:szCs w:val="18"/>
              </w:rPr>
              <w:t xml:space="preserve"> (zł)</w:t>
            </w:r>
            <w:r w:rsidR="00B11161" w:rsidRPr="00EF31B1">
              <w:rPr>
                <w:rFonts w:ascii="Arial" w:hAnsi="Arial" w:cs="Arial"/>
                <w:sz w:val="18"/>
                <w:szCs w:val="18"/>
              </w:rPr>
              <w:t>:</w:t>
            </w:r>
            <w:r w:rsidRPr="00EF31B1">
              <w:rPr>
                <w:rFonts w:ascii="Arial" w:hAnsi="Arial" w:cs="Arial"/>
                <w:sz w:val="18"/>
                <w:szCs w:val="18"/>
              </w:rPr>
              <w:t xml:space="preserve"> </w:t>
            </w:r>
          </w:p>
        </w:tc>
      </w:tr>
      <w:tr w:rsidR="0056441D" w:rsidRPr="00EF31B1" w:rsidTr="00F40E44">
        <w:tblPrEx>
          <w:tblBorders>
            <w:insideH w:val="none" w:sz="0" w:space="0" w:color="auto"/>
            <w:insideV w:val="none" w:sz="0" w:space="0" w:color="auto"/>
          </w:tblBorders>
          <w:tblLook w:val="04A0"/>
        </w:tblPrEx>
        <w:trPr>
          <w:cantSplit/>
        </w:trPr>
        <w:tc>
          <w:tcPr>
            <w:tcW w:w="426" w:type="dxa"/>
            <w:tcBorders>
              <w:top w:val="single" w:sz="4" w:space="0" w:color="auto"/>
              <w:left w:val="single" w:sz="4" w:space="0" w:color="auto"/>
              <w:bottom w:val="single" w:sz="4" w:space="0" w:color="auto"/>
              <w:right w:val="single" w:sz="4" w:space="0" w:color="auto"/>
            </w:tcBorders>
            <w:hideMark/>
          </w:tcPr>
          <w:p w:rsidR="0056441D" w:rsidRPr="00EF31B1" w:rsidRDefault="008033F0" w:rsidP="00012FD8">
            <w:pPr>
              <w:pStyle w:val="Tekstpodstawowy"/>
              <w:jc w:val="left"/>
              <w:rPr>
                <w:rFonts w:ascii="Arial" w:hAnsi="Arial" w:cs="Arial"/>
                <w:sz w:val="18"/>
                <w:szCs w:val="18"/>
              </w:rPr>
            </w:pPr>
            <w:r w:rsidRPr="00EF31B1">
              <w:rPr>
                <w:rFonts w:ascii="Arial" w:hAnsi="Arial" w:cs="Arial"/>
                <w:sz w:val="18"/>
                <w:szCs w:val="18"/>
              </w:rPr>
              <w:t>1</w:t>
            </w:r>
            <w:r w:rsidR="0056441D" w:rsidRPr="00EF31B1">
              <w:rPr>
                <w:rFonts w:ascii="Arial" w:hAnsi="Arial" w:cs="Arial"/>
                <w:sz w:val="18"/>
                <w:szCs w:val="18"/>
              </w:rPr>
              <w:t>.</w:t>
            </w:r>
          </w:p>
        </w:tc>
        <w:tc>
          <w:tcPr>
            <w:tcW w:w="3969" w:type="dxa"/>
            <w:tcBorders>
              <w:top w:val="single" w:sz="4" w:space="0" w:color="auto"/>
              <w:left w:val="single" w:sz="4" w:space="0" w:color="auto"/>
              <w:bottom w:val="single" w:sz="4" w:space="0" w:color="auto"/>
              <w:right w:val="single" w:sz="4" w:space="0" w:color="auto"/>
            </w:tcBorders>
            <w:hideMark/>
          </w:tcPr>
          <w:p w:rsidR="0056441D" w:rsidRPr="00EF31B1" w:rsidRDefault="0056441D" w:rsidP="0056441D">
            <w:pPr>
              <w:rPr>
                <w:rFonts w:ascii="Arial" w:hAnsi="Arial" w:cs="Arial"/>
                <w:sz w:val="18"/>
                <w:szCs w:val="18"/>
              </w:rPr>
            </w:pPr>
            <w:r w:rsidRPr="00EF31B1">
              <w:rPr>
                <w:rFonts w:ascii="Arial" w:hAnsi="Arial" w:cs="Arial"/>
                <w:sz w:val="18"/>
                <w:szCs w:val="18"/>
              </w:rPr>
              <w:t xml:space="preserve">Stowarzyszenie Górnośląskich Kolei Wąskotorowych, ul. Reja – Parowozownia, </w:t>
            </w:r>
          </w:p>
          <w:p w:rsidR="0056441D" w:rsidRPr="00EF31B1" w:rsidRDefault="0056441D" w:rsidP="0056441D">
            <w:pPr>
              <w:rPr>
                <w:rFonts w:ascii="Arial" w:hAnsi="Arial" w:cs="Arial"/>
                <w:sz w:val="18"/>
                <w:szCs w:val="18"/>
              </w:rPr>
            </w:pPr>
            <w:r w:rsidRPr="00EF31B1">
              <w:rPr>
                <w:rFonts w:ascii="Arial" w:hAnsi="Arial" w:cs="Arial"/>
                <w:sz w:val="18"/>
                <w:szCs w:val="18"/>
              </w:rPr>
              <w:t>41-902 Bytom</w:t>
            </w:r>
          </w:p>
        </w:tc>
        <w:tc>
          <w:tcPr>
            <w:tcW w:w="3543" w:type="dxa"/>
            <w:tcBorders>
              <w:top w:val="single" w:sz="4" w:space="0" w:color="auto"/>
              <w:left w:val="single" w:sz="4" w:space="0" w:color="auto"/>
              <w:bottom w:val="single" w:sz="4" w:space="0" w:color="auto"/>
              <w:right w:val="single" w:sz="4" w:space="0" w:color="auto"/>
            </w:tcBorders>
            <w:hideMark/>
          </w:tcPr>
          <w:p w:rsidR="0056441D" w:rsidRPr="00EF31B1" w:rsidRDefault="0056441D" w:rsidP="0056441D">
            <w:pPr>
              <w:rPr>
                <w:rFonts w:ascii="Arial" w:hAnsi="Arial" w:cs="Arial"/>
                <w:sz w:val="18"/>
                <w:szCs w:val="18"/>
              </w:rPr>
            </w:pPr>
            <w:r w:rsidRPr="00EF31B1">
              <w:rPr>
                <w:rFonts w:ascii="Arial" w:hAnsi="Arial" w:cs="Arial"/>
                <w:sz w:val="18"/>
                <w:szCs w:val="18"/>
              </w:rPr>
              <w:t>Wiosna z GKW.</w:t>
            </w:r>
          </w:p>
        </w:tc>
        <w:tc>
          <w:tcPr>
            <w:tcW w:w="1276" w:type="dxa"/>
            <w:tcBorders>
              <w:top w:val="single" w:sz="4" w:space="0" w:color="auto"/>
              <w:left w:val="single" w:sz="4" w:space="0" w:color="auto"/>
              <w:bottom w:val="single" w:sz="4" w:space="0" w:color="auto"/>
              <w:right w:val="single" w:sz="4" w:space="0" w:color="auto"/>
            </w:tcBorders>
            <w:hideMark/>
          </w:tcPr>
          <w:p w:rsidR="0056441D" w:rsidRPr="00EF31B1" w:rsidRDefault="0056441D" w:rsidP="0056441D">
            <w:pPr>
              <w:jc w:val="right"/>
              <w:rPr>
                <w:rFonts w:ascii="Arial" w:hAnsi="Arial" w:cs="Arial"/>
                <w:sz w:val="18"/>
                <w:szCs w:val="18"/>
              </w:rPr>
            </w:pPr>
            <w:r w:rsidRPr="00EF31B1">
              <w:rPr>
                <w:rFonts w:ascii="Arial" w:hAnsi="Arial" w:cs="Arial"/>
                <w:sz w:val="18"/>
                <w:szCs w:val="18"/>
              </w:rPr>
              <w:t>20 000,00</w:t>
            </w:r>
          </w:p>
        </w:tc>
      </w:tr>
      <w:tr w:rsidR="0056441D" w:rsidRPr="00EF31B1" w:rsidTr="00F40E44">
        <w:tblPrEx>
          <w:tblBorders>
            <w:insideH w:val="none" w:sz="0" w:space="0" w:color="auto"/>
            <w:insideV w:val="none" w:sz="0" w:space="0" w:color="auto"/>
          </w:tblBorders>
          <w:tblLook w:val="04A0"/>
        </w:tblPrEx>
        <w:trPr>
          <w:cantSplit/>
        </w:trPr>
        <w:tc>
          <w:tcPr>
            <w:tcW w:w="426" w:type="dxa"/>
            <w:tcBorders>
              <w:top w:val="single" w:sz="4" w:space="0" w:color="auto"/>
              <w:left w:val="single" w:sz="4" w:space="0" w:color="auto"/>
              <w:bottom w:val="single" w:sz="4" w:space="0" w:color="auto"/>
              <w:right w:val="single" w:sz="4" w:space="0" w:color="auto"/>
            </w:tcBorders>
            <w:hideMark/>
          </w:tcPr>
          <w:p w:rsidR="0056441D" w:rsidRPr="00EF31B1" w:rsidRDefault="008033F0" w:rsidP="00012FD8">
            <w:pPr>
              <w:pStyle w:val="Tekstpodstawowy"/>
              <w:jc w:val="left"/>
              <w:rPr>
                <w:rFonts w:ascii="Arial" w:hAnsi="Arial" w:cs="Arial"/>
                <w:sz w:val="18"/>
                <w:szCs w:val="18"/>
              </w:rPr>
            </w:pPr>
            <w:r w:rsidRPr="00EF31B1">
              <w:rPr>
                <w:rFonts w:ascii="Arial" w:hAnsi="Arial" w:cs="Arial"/>
                <w:sz w:val="18"/>
                <w:szCs w:val="18"/>
              </w:rPr>
              <w:t>2</w:t>
            </w:r>
            <w:r w:rsidR="0056441D" w:rsidRPr="00EF31B1">
              <w:rPr>
                <w:rFonts w:ascii="Arial" w:hAnsi="Arial" w:cs="Arial"/>
                <w:sz w:val="18"/>
                <w:szCs w:val="18"/>
              </w:rPr>
              <w:t>.</w:t>
            </w:r>
          </w:p>
        </w:tc>
        <w:tc>
          <w:tcPr>
            <w:tcW w:w="3969" w:type="dxa"/>
            <w:tcBorders>
              <w:top w:val="single" w:sz="4" w:space="0" w:color="auto"/>
              <w:left w:val="single" w:sz="4" w:space="0" w:color="auto"/>
              <w:bottom w:val="single" w:sz="4" w:space="0" w:color="auto"/>
              <w:right w:val="single" w:sz="4" w:space="0" w:color="auto"/>
            </w:tcBorders>
            <w:hideMark/>
          </w:tcPr>
          <w:p w:rsidR="0056441D" w:rsidRPr="00EF31B1" w:rsidRDefault="0056441D" w:rsidP="0056441D">
            <w:pPr>
              <w:rPr>
                <w:rFonts w:ascii="Arial" w:hAnsi="Arial" w:cs="Arial"/>
                <w:sz w:val="18"/>
                <w:szCs w:val="18"/>
              </w:rPr>
            </w:pPr>
            <w:r w:rsidRPr="00EF31B1">
              <w:rPr>
                <w:rFonts w:ascii="Arial" w:hAnsi="Arial" w:cs="Arial"/>
                <w:sz w:val="18"/>
                <w:szCs w:val="18"/>
              </w:rPr>
              <w:t>PTTK, ul. Kościelna 2, 41-902 Bytom</w:t>
            </w:r>
          </w:p>
        </w:tc>
        <w:tc>
          <w:tcPr>
            <w:tcW w:w="3543" w:type="dxa"/>
            <w:tcBorders>
              <w:top w:val="single" w:sz="4" w:space="0" w:color="auto"/>
              <w:left w:val="single" w:sz="4" w:space="0" w:color="auto"/>
              <w:bottom w:val="single" w:sz="4" w:space="0" w:color="auto"/>
              <w:right w:val="single" w:sz="4" w:space="0" w:color="auto"/>
            </w:tcBorders>
            <w:hideMark/>
          </w:tcPr>
          <w:p w:rsidR="0056441D" w:rsidRPr="00EF31B1" w:rsidRDefault="0056441D" w:rsidP="0056441D">
            <w:pPr>
              <w:rPr>
                <w:rFonts w:ascii="Arial" w:hAnsi="Arial" w:cs="Arial"/>
                <w:sz w:val="18"/>
                <w:szCs w:val="18"/>
              </w:rPr>
            </w:pPr>
            <w:r w:rsidRPr="00EF31B1">
              <w:rPr>
                <w:rFonts w:ascii="Arial" w:hAnsi="Arial" w:cs="Arial"/>
                <w:sz w:val="18"/>
                <w:szCs w:val="18"/>
              </w:rPr>
              <w:t xml:space="preserve">Odkrywamy Bytom z przewodnikiem. </w:t>
            </w:r>
          </w:p>
        </w:tc>
        <w:tc>
          <w:tcPr>
            <w:tcW w:w="1276" w:type="dxa"/>
            <w:tcBorders>
              <w:top w:val="single" w:sz="4" w:space="0" w:color="auto"/>
              <w:left w:val="single" w:sz="4" w:space="0" w:color="auto"/>
              <w:bottom w:val="single" w:sz="4" w:space="0" w:color="auto"/>
              <w:right w:val="single" w:sz="4" w:space="0" w:color="auto"/>
            </w:tcBorders>
            <w:hideMark/>
          </w:tcPr>
          <w:p w:rsidR="0056441D" w:rsidRPr="00EF31B1" w:rsidRDefault="0056441D" w:rsidP="0056441D">
            <w:pPr>
              <w:jc w:val="right"/>
              <w:rPr>
                <w:rFonts w:ascii="Arial" w:hAnsi="Arial" w:cs="Arial"/>
                <w:sz w:val="18"/>
                <w:szCs w:val="18"/>
              </w:rPr>
            </w:pPr>
            <w:r w:rsidRPr="00EF31B1">
              <w:rPr>
                <w:rFonts w:ascii="Arial" w:hAnsi="Arial" w:cs="Arial"/>
                <w:sz w:val="18"/>
                <w:szCs w:val="18"/>
              </w:rPr>
              <w:t>5 000,00</w:t>
            </w:r>
          </w:p>
          <w:p w:rsidR="0056441D" w:rsidRPr="00EF31B1" w:rsidRDefault="0056441D" w:rsidP="0056441D">
            <w:pPr>
              <w:pBdr>
                <w:bottom w:val="single" w:sz="6" w:space="1" w:color="auto"/>
              </w:pBdr>
              <w:jc w:val="right"/>
              <w:rPr>
                <w:rFonts w:ascii="Arial" w:hAnsi="Arial" w:cs="Arial"/>
                <w:sz w:val="18"/>
                <w:szCs w:val="18"/>
              </w:rPr>
            </w:pPr>
            <w:r w:rsidRPr="00EF31B1">
              <w:rPr>
                <w:rFonts w:ascii="Arial" w:hAnsi="Arial" w:cs="Arial"/>
                <w:sz w:val="18"/>
                <w:szCs w:val="18"/>
              </w:rPr>
              <w:t>-440,00</w:t>
            </w:r>
          </w:p>
          <w:p w:rsidR="0056441D" w:rsidRPr="00EF31B1" w:rsidRDefault="0056441D" w:rsidP="0056441D">
            <w:pPr>
              <w:jc w:val="right"/>
              <w:rPr>
                <w:rFonts w:ascii="Arial" w:hAnsi="Arial" w:cs="Arial"/>
                <w:sz w:val="18"/>
                <w:szCs w:val="18"/>
              </w:rPr>
            </w:pPr>
            <w:r w:rsidRPr="00EF31B1">
              <w:rPr>
                <w:rFonts w:ascii="Arial" w:hAnsi="Arial" w:cs="Arial"/>
                <w:sz w:val="18"/>
                <w:szCs w:val="18"/>
              </w:rPr>
              <w:t>4 560,00</w:t>
            </w:r>
          </w:p>
        </w:tc>
      </w:tr>
      <w:tr w:rsidR="0056441D" w:rsidRPr="00EF31B1" w:rsidTr="00F40E44">
        <w:tblPrEx>
          <w:tblBorders>
            <w:insideH w:val="none" w:sz="0" w:space="0" w:color="auto"/>
            <w:insideV w:val="none" w:sz="0" w:space="0" w:color="auto"/>
          </w:tblBorders>
          <w:tblLook w:val="04A0"/>
        </w:tblPrEx>
        <w:trPr>
          <w:cantSplit/>
        </w:trPr>
        <w:tc>
          <w:tcPr>
            <w:tcW w:w="426" w:type="dxa"/>
            <w:tcBorders>
              <w:top w:val="single" w:sz="4" w:space="0" w:color="auto"/>
              <w:left w:val="single" w:sz="4" w:space="0" w:color="auto"/>
              <w:bottom w:val="single" w:sz="4" w:space="0" w:color="auto"/>
              <w:right w:val="single" w:sz="4" w:space="0" w:color="auto"/>
            </w:tcBorders>
            <w:hideMark/>
          </w:tcPr>
          <w:p w:rsidR="0056441D" w:rsidRPr="00EF31B1" w:rsidRDefault="008033F0" w:rsidP="00012FD8">
            <w:pPr>
              <w:pStyle w:val="Tekstpodstawowy"/>
              <w:jc w:val="left"/>
              <w:rPr>
                <w:rFonts w:ascii="Arial" w:hAnsi="Arial" w:cs="Arial"/>
                <w:sz w:val="18"/>
                <w:szCs w:val="18"/>
              </w:rPr>
            </w:pPr>
            <w:r w:rsidRPr="00EF31B1">
              <w:rPr>
                <w:rFonts w:ascii="Arial" w:hAnsi="Arial" w:cs="Arial"/>
                <w:sz w:val="18"/>
                <w:szCs w:val="18"/>
              </w:rPr>
              <w:t>3</w:t>
            </w:r>
            <w:r w:rsidR="0056441D" w:rsidRPr="00EF31B1">
              <w:rPr>
                <w:rFonts w:ascii="Arial" w:hAnsi="Arial" w:cs="Arial"/>
                <w:sz w:val="18"/>
                <w:szCs w:val="18"/>
              </w:rPr>
              <w:t>.</w:t>
            </w:r>
          </w:p>
        </w:tc>
        <w:tc>
          <w:tcPr>
            <w:tcW w:w="3969" w:type="dxa"/>
            <w:tcBorders>
              <w:top w:val="single" w:sz="4" w:space="0" w:color="auto"/>
              <w:left w:val="single" w:sz="4" w:space="0" w:color="auto"/>
              <w:bottom w:val="single" w:sz="4" w:space="0" w:color="auto"/>
              <w:right w:val="single" w:sz="4" w:space="0" w:color="auto"/>
            </w:tcBorders>
            <w:hideMark/>
          </w:tcPr>
          <w:p w:rsidR="00BD5DD7" w:rsidRPr="00EF31B1" w:rsidRDefault="0056441D" w:rsidP="0056441D">
            <w:pPr>
              <w:rPr>
                <w:rFonts w:ascii="Arial" w:hAnsi="Arial" w:cs="Arial"/>
                <w:sz w:val="18"/>
                <w:szCs w:val="18"/>
              </w:rPr>
            </w:pPr>
            <w:r w:rsidRPr="00EF31B1">
              <w:rPr>
                <w:rFonts w:ascii="Arial" w:hAnsi="Arial" w:cs="Arial"/>
                <w:sz w:val="18"/>
                <w:szCs w:val="18"/>
              </w:rPr>
              <w:t xml:space="preserve">Fundacja W TO MI GRAJ, </w:t>
            </w:r>
          </w:p>
          <w:p w:rsidR="0056441D" w:rsidRPr="00EF31B1" w:rsidRDefault="0056441D" w:rsidP="0056441D">
            <w:pPr>
              <w:rPr>
                <w:rFonts w:ascii="Arial" w:hAnsi="Arial" w:cs="Arial"/>
                <w:sz w:val="18"/>
                <w:szCs w:val="18"/>
              </w:rPr>
            </w:pPr>
            <w:r w:rsidRPr="00EF31B1">
              <w:rPr>
                <w:rFonts w:ascii="Arial" w:hAnsi="Arial" w:cs="Arial"/>
                <w:sz w:val="18"/>
                <w:szCs w:val="18"/>
              </w:rPr>
              <w:t>ul. Norberta Barlickiego 3, Gliwice</w:t>
            </w:r>
          </w:p>
        </w:tc>
        <w:tc>
          <w:tcPr>
            <w:tcW w:w="3543" w:type="dxa"/>
            <w:tcBorders>
              <w:top w:val="single" w:sz="4" w:space="0" w:color="auto"/>
              <w:left w:val="single" w:sz="4" w:space="0" w:color="auto"/>
              <w:bottom w:val="single" w:sz="4" w:space="0" w:color="auto"/>
              <w:right w:val="single" w:sz="4" w:space="0" w:color="auto"/>
            </w:tcBorders>
            <w:hideMark/>
          </w:tcPr>
          <w:p w:rsidR="0056441D" w:rsidRPr="00EF31B1" w:rsidRDefault="0056441D" w:rsidP="0056441D">
            <w:pPr>
              <w:rPr>
                <w:rFonts w:ascii="Arial" w:hAnsi="Arial" w:cs="Arial"/>
                <w:sz w:val="18"/>
                <w:szCs w:val="18"/>
              </w:rPr>
            </w:pPr>
            <w:r w:rsidRPr="00EF31B1">
              <w:rPr>
                <w:rFonts w:ascii="Arial" w:hAnsi="Arial" w:cs="Arial"/>
                <w:sz w:val="18"/>
                <w:szCs w:val="18"/>
              </w:rPr>
              <w:t>Między Bytomiem a Drohobyczem.</w:t>
            </w:r>
          </w:p>
        </w:tc>
        <w:tc>
          <w:tcPr>
            <w:tcW w:w="1276" w:type="dxa"/>
            <w:tcBorders>
              <w:top w:val="single" w:sz="4" w:space="0" w:color="auto"/>
              <w:left w:val="single" w:sz="4" w:space="0" w:color="auto"/>
              <w:bottom w:val="single" w:sz="4" w:space="0" w:color="auto"/>
              <w:right w:val="single" w:sz="4" w:space="0" w:color="auto"/>
            </w:tcBorders>
            <w:hideMark/>
          </w:tcPr>
          <w:p w:rsidR="0056441D" w:rsidRPr="00EF31B1" w:rsidRDefault="0056441D" w:rsidP="0056441D">
            <w:pPr>
              <w:jc w:val="right"/>
              <w:rPr>
                <w:rFonts w:ascii="Arial" w:hAnsi="Arial" w:cs="Arial"/>
                <w:sz w:val="18"/>
                <w:szCs w:val="18"/>
              </w:rPr>
            </w:pPr>
            <w:r w:rsidRPr="00EF31B1">
              <w:rPr>
                <w:rFonts w:ascii="Arial" w:hAnsi="Arial" w:cs="Arial"/>
                <w:sz w:val="18"/>
                <w:szCs w:val="18"/>
              </w:rPr>
              <w:t>15 000,00</w:t>
            </w:r>
          </w:p>
        </w:tc>
      </w:tr>
      <w:tr w:rsidR="0056441D" w:rsidRPr="00EF31B1" w:rsidTr="00F40E44">
        <w:tblPrEx>
          <w:tblBorders>
            <w:insideH w:val="none" w:sz="0" w:space="0" w:color="auto"/>
            <w:insideV w:val="none" w:sz="0" w:space="0" w:color="auto"/>
          </w:tblBorders>
          <w:tblLook w:val="04A0"/>
        </w:tblPrEx>
        <w:trPr>
          <w:cantSplit/>
        </w:trPr>
        <w:tc>
          <w:tcPr>
            <w:tcW w:w="7938" w:type="dxa"/>
            <w:gridSpan w:val="3"/>
            <w:tcBorders>
              <w:top w:val="single" w:sz="4" w:space="0" w:color="auto"/>
              <w:left w:val="single" w:sz="4" w:space="0" w:color="auto"/>
              <w:bottom w:val="single" w:sz="4" w:space="0" w:color="auto"/>
              <w:right w:val="single" w:sz="4" w:space="0" w:color="auto"/>
            </w:tcBorders>
            <w:hideMark/>
          </w:tcPr>
          <w:p w:rsidR="0056441D" w:rsidRPr="00EF31B1" w:rsidRDefault="0056441D" w:rsidP="00012FD8">
            <w:pPr>
              <w:rPr>
                <w:rFonts w:ascii="Arial" w:hAnsi="Arial" w:cs="Arial"/>
                <w:sz w:val="18"/>
                <w:szCs w:val="18"/>
              </w:rPr>
            </w:pPr>
            <w:r w:rsidRPr="00EF31B1">
              <w:rPr>
                <w:rFonts w:ascii="Arial" w:hAnsi="Arial" w:cs="Arial"/>
                <w:sz w:val="18"/>
                <w:szCs w:val="18"/>
              </w:rPr>
              <w:t>Łączna wysokość przyznanych środków finansowych :</w:t>
            </w:r>
          </w:p>
        </w:tc>
        <w:tc>
          <w:tcPr>
            <w:tcW w:w="1276" w:type="dxa"/>
            <w:tcBorders>
              <w:top w:val="single" w:sz="4" w:space="0" w:color="auto"/>
              <w:left w:val="single" w:sz="4" w:space="0" w:color="auto"/>
              <w:bottom w:val="single" w:sz="4" w:space="0" w:color="auto"/>
              <w:right w:val="single" w:sz="4" w:space="0" w:color="auto"/>
            </w:tcBorders>
            <w:shd w:val="clear" w:color="auto" w:fill="D9D9D9"/>
            <w:hideMark/>
          </w:tcPr>
          <w:p w:rsidR="0056441D" w:rsidRPr="00EF31B1" w:rsidRDefault="0056441D" w:rsidP="0056441D">
            <w:pPr>
              <w:jc w:val="right"/>
              <w:rPr>
                <w:rFonts w:ascii="Arial" w:hAnsi="Arial" w:cs="Arial"/>
                <w:sz w:val="18"/>
                <w:szCs w:val="18"/>
              </w:rPr>
            </w:pPr>
            <w:r w:rsidRPr="00EF31B1">
              <w:rPr>
                <w:rFonts w:ascii="Arial" w:hAnsi="Arial" w:cs="Arial"/>
                <w:sz w:val="18"/>
                <w:szCs w:val="18"/>
              </w:rPr>
              <w:t>39  560,00</w:t>
            </w:r>
          </w:p>
        </w:tc>
      </w:tr>
    </w:tbl>
    <w:p w:rsidR="0056441D" w:rsidRPr="00EF31B1" w:rsidRDefault="0056441D" w:rsidP="0056441D">
      <w:pPr>
        <w:rPr>
          <w:rFonts w:ascii="Arial" w:hAnsi="Arial" w:cs="Arial"/>
        </w:rPr>
      </w:pP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938"/>
        <w:gridCol w:w="1276"/>
      </w:tblGrid>
      <w:tr w:rsidR="0056441D" w:rsidRPr="00EF31B1" w:rsidTr="00A91815">
        <w:trPr>
          <w:cantSplit/>
        </w:trPr>
        <w:tc>
          <w:tcPr>
            <w:tcW w:w="7938" w:type="dxa"/>
          </w:tcPr>
          <w:p w:rsidR="0056441D" w:rsidRPr="00EF31B1" w:rsidRDefault="0056441D" w:rsidP="0056441D">
            <w:pPr>
              <w:rPr>
                <w:rFonts w:ascii="Arial" w:hAnsi="Arial" w:cs="Arial"/>
                <w:sz w:val="18"/>
                <w:szCs w:val="18"/>
              </w:rPr>
            </w:pPr>
            <w:r w:rsidRPr="00EF31B1">
              <w:rPr>
                <w:rFonts w:ascii="Arial" w:hAnsi="Arial" w:cs="Arial"/>
                <w:sz w:val="18"/>
                <w:szCs w:val="18"/>
              </w:rPr>
              <w:t>Liczba podmiotów programu składających oferty:</w:t>
            </w:r>
          </w:p>
        </w:tc>
        <w:tc>
          <w:tcPr>
            <w:tcW w:w="1276" w:type="dxa"/>
          </w:tcPr>
          <w:p w:rsidR="0056441D" w:rsidRPr="00EF31B1" w:rsidRDefault="0056441D" w:rsidP="0056441D">
            <w:pPr>
              <w:jc w:val="right"/>
              <w:rPr>
                <w:rFonts w:ascii="Arial" w:hAnsi="Arial" w:cs="Arial"/>
                <w:sz w:val="18"/>
                <w:szCs w:val="18"/>
              </w:rPr>
            </w:pPr>
            <w:r w:rsidRPr="00EF31B1">
              <w:rPr>
                <w:rFonts w:ascii="Arial" w:hAnsi="Arial" w:cs="Arial"/>
                <w:sz w:val="18"/>
                <w:szCs w:val="18"/>
              </w:rPr>
              <w:t>6</w:t>
            </w:r>
          </w:p>
        </w:tc>
      </w:tr>
      <w:tr w:rsidR="0056441D" w:rsidRPr="00EF31B1" w:rsidTr="00A91815">
        <w:trPr>
          <w:cantSplit/>
        </w:trPr>
        <w:tc>
          <w:tcPr>
            <w:tcW w:w="7938" w:type="dxa"/>
          </w:tcPr>
          <w:p w:rsidR="0056441D" w:rsidRPr="00EF31B1" w:rsidRDefault="0056441D" w:rsidP="0056441D">
            <w:pPr>
              <w:rPr>
                <w:rFonts w:ascii="Arial" w:hAnsi="Arial" w:cs="Arial"/>
                <w:sz w:val="18"/>
                <w:szCs w:val="18"/>
              </w:rPr>
            </w:pPr>
            <w:r w:rsidRPr="00EF31B1">
              <w:rPr>
                <w:rFonts w:ascii="Arial" w:hAnsi="Arial" w:cs="Arial"/>
                <w:sz w:val="18"/>
                <w:szCs w:val="18"/>
              </w:rPr>
              <w:t>Liczba ofert:</w:t>
            </w:r>
          </w:p>
        </w:tc>
        <w:tc>
          <w:tcPr>
            <w:tcW w:w="1276" w:type="dxa"/>
          </w:tcPr>
          <w:p w:rsidR="0056441D" w:rsidRPr="00EF31B1" w:rsidRDefault="0056441D" w:rsidP="0056441D">
            <w:pPr>
              <w:jc w:val="right"/>
              <w:rPr>
                <w:rFonts w:ascii="Arial" w:hAnsi="Arial" w:cs="Arial"/>
                <w:sz w:val="18"/>
                <w:szCs w:val="18"/>
              </w:rPr>
            </w:pPr>
            <w:r w:rsidRPr="00EF31B1">
              <w:rPr>
                <w:rFonts w:ascii="Arial" w:hAnsi="Arial" w:cs="Arial"/>
                <w:sz w:val="18"/>
                <w:szCs w:val="18"/>
              </w:rPr>
              <w:t>6</w:t>
            </w:r>
          </w:p>
        </w:tc>
      </w:tr>
      <w:tr w:rsidR="0056441D" w:rsidRPr="00EF31B1" w:rsidTr="00A91815">
        <w:trPr>
          <w:cantSplit/>
        </w:trPr>
        <w:tc>
          <w:tcPr>
            <w:tcW w:w="7938" w:type="dxa"/>
          </w:tcPr>
          <w:p w:rsidR="0056441D" w:rsidRPr="00EF31B1" w:rsidRDefault="0056441D" w:rsidP="0056441D">
            <w:pPr>
              <w:rPr>
                <w:rFonts w:ascii="Arial" w:hAnsi="Arial" w:cs="Arial"/>
                <w:sz w:val="18"/>
                <w:szCs w:val="18"/>
              </w:rPr>
            </w:pPr>
            <w:r w:rsidRPr="00EF31B1">
              <w:rPr>
                <w:rFonts w:ascii="Arial" w:hAnsi="Arial" w:cs="Arial"/>
                <w:sz w:val="18"/>
                <w:szCs w:val="18"/>
              </w:rPr>
              <w:t>Liczba odrzuconych ofert:</w:t>
            </w:r>
          </w:p>
        </w:tc>
        <w:tc>
          <w:tcPr>
            <w:tcW w:w="1276" w:type="dxa"/>
          </w:tcPr>
          <w:p w:rsidR="0056441D" w:rsidRPr="00EF31B1" w:rsidRDefault="0056441D" w:rsidP="0056441D">
            <w:pPr>
              <w:jc w:val="right"/>
              <w:rPr>
                <w:rFonts w:ascii="Arial" w:hAnsi="Arial" w:cs="Arial"/>
                <w:sz w:val="18"/>
                <w:szCs w:val="18"/>
              </w:rPr>
            </w:pPr>
            <w:r w:rsidRPr="00EF31B1">
              <w:rPr>
                <w:rFonts w:ascii="Arial" w:hAnsi="Arial" w:cs="Arial"/>
                <w:sz w:val="18"/>
                <w:szCs w:val="18"/>
              </w:rPr>
              <w:t>2</w:t>
            </w:r>
          </w:p>
        </w:tc>
      </w:tr>
      <w:tr w:rsidR="0056441D" w:rsidRPr="00EF31B1" w:rsidTr="00A91815">
        <w:trPr>
          <w:cantSplit/>
          <w:trHeight w:val="76"/>
        </w:trPr>
        <w:tc>
          <w:tcPr>
            <w:tcW w:w="7938" w:type="dxa"/>
          </w:tcPr>
          <w:p w:rsidR="0056441D" w:rsidRPr="00EF31B1" w:rsidRDefault="0056441D" w:rsidP="0056441D">
            <w:pPr>
              <w:rPr>
                <w:rFonts w:ascii="Arial" w:hAnsi="Arial" w:cs="Arial"/>
                <w:sz w:val="18"/>
                <w:szCs w:val="18"/>
              </w:rPr>
            </w:pPr>
            <w:r w:rsidRPr="00EF31B1">
              <w:rPr>
                <w:rFonts w:ascii="Arial" w:hAnsi="Arial" w:cs="Arial"/>
                <w:sz w:val="18"/>
                <w:szCs w:val="18"/>
              </w:rPr>
              <w:lastRenderedPageBreak/>
              <w:t>Liczba zawartych umów z podmiotami programu:</w:t>
            </w:r>
          </w:p>
        </w:tc>
        <w:tc>
          <w:tcPr>
            <w:tcW w:w="1276" w:type="dxa"/>
          </w:tcPr>
          <w:p w:rsidR="0056441D" w:rsidRPr="00EF31B1" w:rsidRDefault="0056441D" w:rsidP="0056441D">
            <w:pPr>
              <w:jc w:val="right"/>
              <w:rPr>
                <w:rFonts w:ascii="Arial" w:hAnsi="Arial" w:cs="Arial"/>
                <w:sz w:val="18"/>
                <w:szCs w:val="18"/>
              </w:rPr>
            </w:pPr>
            <w:r w:rsidRPr="00EF31B1">
              <w:rPr>
                <w:rFonts w:ascii="Arial" w:hAnsi="Arial" w:cs="Arial"/>
                <w:sz w:val="18"/>
                <w:szCs w:val="18"/>
              </w:rPr>
              <w:t>4</w:t>
            </w:r>
          </w:p>
        </w:tc>
      </w:tr>
      <w:tr w:rsidR="0056441D" w:rsidRPr="00EF31B1" w:rsidTr="00A91815">
        <w:trPr>
          <w:cantSplit/>
          <w:trHeight w:val="76"/>
        </w:trPr>
        <w:tc>
          <w:tcPr>
            <w:tcW w:w="7938" w:type="dxa"/>
          </w:tcPr>
          <w:p w:rsidR="0056441D" w:rsidRPr="00EF31B1" w:rsidRDefault="0056441D" w:rsidP="0056441D">
            <w:pPr>
              <w:rPr>
                <w:rFonts w:ascii="Arial" w:hAnsi="Arial" w:cs="Arial"/>
                <w:sz w:val="18"/>
                <w:szCs w:val="18"/>
              </w:rPr>
            </w:pPr>
            <w:r w:rsidRPr="00EF31B1">
              <w:rPr>
                <w:rFonts w:ascii="Arial" w:hAnsi="Arial" w:cs="Arial"/>
                <w:sz w:val="18"/>
                <w:szCs w:val="18"/>
              </w:rPr>
              <w:t>Ilość unieważnionych lub zerwanych umów zawartych z podmiotami programu:</w:t>
            </w:r>
          </w:p>
        </w:tc>
        <w:tc>
          <w:tcPr>
            <w:tcW w:w="1276" w:type="dxa"/>
          </w:tcPr>
          <w:p w:rsidR="0056441D" w:rsidRPr="00EF31B1" w:rsidRDefault="0056441D" w:rsidP="0056441D">
            <w:pPr>
              <w:jc w:val="right"/>
              <w:rPr>
                <w:rFonts w:ascii="Arial" w:hAnsi="Arial" w:cs="Arial"/>
                <w:sz w:val="18"/>
                <w:szCs w:val="18"/>
              </w:rPr>
            </w:pPr>
            <w:r w:rsidRPr="00EF31B1">
              <w:rPr>
                <w:rFonts w:ascii="Arial" w:hAnsi="Arial" w:cs="Arial"/>
                <w:sz w:val="18"/>
                <w:szCs w:val="18"/>
              </w:rPr>
              <w:t>0</w:t>
            </w:r>
          </w:p>
        </w:tc>
      </w:tr>
      <w:tr w:rsidR="0056441D" w:rsidRPr="00EF31B1" w:rsidTr="00A91815">
        <w:trPr>
          <w:cantSplit/>
          <w:trHeight w:val="76"/>
        </w:trPr>
        <w:tc>
          <w:tcPr>
            <w:tcW w:w="7938" w:type="dxa"/>
          </w:tcPr>
          <w:p w:rsidR="0056441D" w:rsidRPr="00EF31B1" w:rsidRDefault="0056441D" w:rsidP="0056441D">
            <w:pPr>
              <w:rPr>
                <w:rFonts w:ascii="Arial" w:hAnsi="Arial" w:cs="Arial"/>
                <w:sz w:val="18"/>
                <w:szCs w:val="18"/>
              </w:rPr>
            </w:pPr>
            <w:r w:rsidRPr="00EF31B1">
              <w:rPr>
                <w:rFonts w:ascii="Arial" w:hAnsi="Arial" w:cs="Arial"/>
                <w:sz w:val="18"/>
                <w:szCs w:val="18"/>
              </w:rPr>
              <w:t>Liczba umów zawartych z podmiotami programu, rozwiązanych z przyczyn niezależnych od tych podmiotów:</w:t>
            </w:r>
          </w:p>
        </w:tc>
        <w:tc>
          <w:tcPr>
            <w:tcW w:w="1276" w:type="dxa"/>
          </w:tcPr>
          <w:p w:rsidR="0056441D" w:rsidRPr="00EF31B1" w:rsidRDefault="0056441D" w:rsidP="0056441D">
            <w:pPr>
              <w:jc w:val="right"/>
              <w:rPr>
                <w:rFonts w:ascii="Arial" w:hAnsi="Arial" w:cs="Arial"/>
                <w:sz w:val="18"/>
                <w:szCs w:val="18"/>
              </w:rPr>
            </w:pPr>
            <w:r w:rsidRPr="00EF31B1">
              <w:rPr>
                <w:rFonts w:ascii="Arial" w:hAnsi="Arial" w:cs="Arial"/>
                <w:sz w:val="18"/>
                <w:szCs w:val="18"/>
              </w:rPr>
              <w:t>0</w:t>
            </w:r>
          </w:p>
        </w:tc>
      </w:tr>
      <w:tr w:rsidR="0056441D" w:rsidRPr="00EF31B1" w:rsidTr="00A91815">
        <w:trPr>
          <w:cantSplit/>
          <w:trHeight w:val="76"/>
        </w:trPr>
        <w:tc>
          <w:tcPr>
            <w:tcW w:w="7938" w:type="dxa"/>
            <w:tcBorders>
              <w:bottom w:val="single" w:sz="4" w:space="0" w:color="auto"/>
            </w:tcBorders>
          </w:tcPr>
          <w:p w:rsidR="0056441D" w:rsidRPr="00EF31B1" w:rsidRDefault="0056441D" w:rsidP="0056441D">
            <w:pPr>
              <w:rPr>
                <w:rFonts w:ascii="Arial" w:hAnsi="Arial" w:cs="Arial"/>
                <w:sz w:val="18"/>
                <w:szCs w:val="18"/>
              </w:rPr>
            </w:pPr>
            <w:r w:rsidRPr="00EF31B1">
              <w:rPr>
                <w:rFonts w:ascii="Arial" w:hAnsi="Arial" w:cs="Arial"/>
                <w:sz w:val="18"/>
                <w:szCs w:val="18"/>
              </w:rPr>
              <w:t>Liczba podmiotów programu, które nie przystąpiły do zawarcia umów pomimo przyznania dotacji:</w:t>
            </w:r>
          </w:p>
        </w:tc>
        <w:tc>
          <w:tcPr>
            <w:tcW w:w="1276" w:type="dxa"/>
            <w:tcBorders>
              <w:bottom w:val="single" w:sz="4" w:space="0" w:color="auto"/>
            </w:tcBorders>
          </w:tcPr>
          <w:p w:rsidR="0056441D" w:rsidRPr="00EF31B1" w:rsidRDefault="0056441D" w:rsidP="0056441D">
            <w:pPr>
              <w:jc w:val="right"/>
              <w:rPr>
                <w:rFonts w:ascii="Arial" w:hAnsi="Arial" w:cs="Arial"/>
                <w:sz w:val="18"/>
                <w:szCs w:val="18"/>
              </w:rPr>
            </w:pPr>
            <w:r w:rsidRPr="00EF31B1">
              <w:rPr>
                <w:rFonts w:ascii="Arial" w:hAnsi="Arial" w:cs="Arial"/>
                <w:sz w:val="18"/>
                <w:szCs w:val="18"/>
              </w:rPr>
              <w:t>0</w:t>
            </w:r>
          </w:p>
        </w:tc>
      </w:tr>
    </w:tbl>
    <w:p w:rsidR="008F50AB" w:rsidRPr="00EF31B1" w:rsidRDefault="008F50AB">
      <w:pPr>
        <w:pStyle w:val="Tekstpodstawowy"/>
        <w:spacing w:line="360" w:lineRule="auto"/>
        <w:rPr>
          <w:rFonts w:ascii="Arial" w:hAnsi="Arial" w:cs="Arial"/>
          <w:b/>
          <w:bCs/>
          <w:sz w:val="20"/>
        </w:rPr>
      </w:pPr>
    </w:p>
    <w:p w:rsidR="00124995" w:rsidRPr="00EF31B1" w:rsidRDefault="004F66E3" w:rsidP="000818BB">
      <w:pPr>
        <w:pStyle w:val="Tekstpodstawowy"/>
        <w:jc w:val="center"/>
        <w:rPr>
          <w:rFonts w:ascii="Arial" w:hAnsi="Arial" w:cs="Arial"/>
        </w:rPr>
      </w:pPr>
      <w:r w:rsidRPr="00EF31B1">
        <w:rPr>
          <w:rFonts w:ascii="Arial" w:hAnsi="Arial" w:cs="Arial"/>
        </w:rPr>
        <w:object w:dxaOrig="9045" w:dyaOrig="4365">
          <v:shape id="_x0000_i1028" type="#_x0000_t75" style="width:452.5pt;height:218.2pt" o:ole="">
            <v:imagedata r:id="rId17" o:title=""/>
          </v:shape>
          <o:OLEObject Type="Embed" ProgID="MSGraph.Chart.8" ShapeID="_x0000_i1028" DrawAspect="Content" ObjectID="_1746855294" r:id="rId18">
            <o:FieldCodes>\s</o:FieldCodes>
          </o:OLEObject>
        </w:object>
      </w:r>
    </w:p>
    <w:p w:rsidR="00582798" w:rsidRPr="00EF31B1" w:rsidRDefault="00582798" w:rsidP="00582798">
      <w:pPr>
        <w:pStyle w:val="Tekstpodstawowy"/>
        <w:jc w:val="center"/>
        <w:rPr>
          <w:rFonts w:ascii="Arial" w:hAnsi="Arial" w:cs="Arial"/>
          <w:i/>
          <w:iCs/>
          <w:sz w:val="16"/>
        </w:rPr>
      </w:pPr>
      <w:r w:rsidRPr="00EF31B1">
        <w:rPr>
          <w:rFonts w:ascii="Arial" w:hAnsi="Arial" w:cs="Arial"/>
          <w:i/>
          <w:iCs/>
          <w:sz w:val="16"/>
        </w:rPr>
        <w:t>Wykres nr IV – dane porównawcze dot. liczby ofert, odrzuconych ofert oraz liczby zawartych umów</w:t>
      </w:r>
    </w:p>
    <w:p w:rsidR="001E5A34" w:rsidRPr="00EF31B1" w:rsidRDefault="00582798" w:rsidP="000818BB">
      <w:pPr>
        <w:pStyle w:val="Tekstpodstawowy"/>
        <w:spacing w:line="360" w:lineRule="auto"/>
        <w:jc w:val="center"/>
        <w:rPr>
          <w:rFonts w:ascii="Arial" w:hAnsi="Arial" w:cs="Arial"/>
          <w:sz w:val="20"/>
        </w:rPr>
      </w:pPr>
      <w:r w:rsidRPr="00EF31B1">
        <w:rPr>
          <w:rFonts w:ascii="Arial" w:hAnsi="Arial" w:cs="Arial"/>
          <w:i/>
          <w:iCs/>
          <w:sz w:val="16"/>
        </w:rPr>
        <w:t>w zakresie konkursów ofert – TURYSTYKA (Wydział Kultury i Sportu).</w:t>
      </w:r>
    </w:p>
    <w:p w:rsidR="004F66E3" w:rsidRPr="00EF31B1" w:rsidRDefault="004F66E3" w:rsidP="00613CC2">
      <w:pPr>
        <w:spacing w:line="360" w:lineRule="auto"/>
        <w:rPr>
          <w:rFonts w:ascii="Arial" w:hAnsi="Arial" w:cs="Arial"/>
          <w:b/>
          <w:bCs/>
          <w:sz w:val="20"/>
          <w:szCs w:val="20"/>
        </w:rPr>
      </w:pPr>
    </w:p>
    <w:p w:rsidR="001E5A34" w:rsidRPr="00EF31B1" w:rsidRDefault="001E5A34" w:rsidP="00613CC2">
      <w:pPr>
        <w:spacing w:line="360" w:lineRule="auto"/>
        <w:rPr>
          <w:rFonts w:ascii="Arial" w:hAnsi="Arial" w:cs="Arial"/>
          <w:b/>
          <w:bCs/>
          <w:sz w:val="20"/>
          <w:szCs w:val="20"/>
        </w:rPr>
      </w:pPr>
      <w:r w:rsidRPr="00EF31B1">
        <w:rPr>
          <w:rFonts w:ascii="Arial" w:hAnsi="Arial" w:cs="Arial"/>
          <w:b/>
          <w:bCs/>
          <w:sz w:val="20"/>
          <w:szCs w:val="20"/>
        </w:rPr>
        <w:t>UPOWSZECHNIENIE KULTURY FIZYCZNEJ</w:t>
      </w:r>
    </w:p>
    <w:p w:rsidR="00613CC2" w:rsidRPr="00EF31B1" w:rsidRDefault="001E5A34" w:rsidP="00753BC4">
      <w:pPr>
        <w:pStyle w:val="Tekstpodstawowywcity2"/>
        <w:numPr>
          <w:ilvl w:val="0"/>
          <w:numId w:val="58"/>
        </w:numPr>
        <w:ind w:left="284" w:hanging="284"/>
        <w:rPr>
          <w:rFonts w:ascii="Arial" w:hAnsi="Arial"/>
          <w:szCs w:val="20"/>
        </w:rPr>
      </w:pPr>
      <w:r w:rsidRPr="00EF31B1">
        <w:rPr>
          <w:rFonts w:ascii="Arial" w:hAnsi="Arial"/>
          <w:szCs w:val="20"/>
          <w:u w:val="single"/>
        </w:rPr>
        <w:t>wspieranie</w:t>
      </w:r>
      <w:r w:rsidRPr="00EF31B1">
        <w:rPr>
          <w:rFonts w:ascii="Arial" w:hAnsi="Arial"/>
          <w:szCs w:val="20"/>
        </w:rPr>
        <w:t xml:space="preserve"> wykonania zadań publicznych wraz z przyznaniem dotacji na dofinansowanie ich realizacji (konkursy ofert): </w:t>
      </w:r>
    </w:p>
    <w:p w:rsidR="00331774" w:rsidRPr="00EF31B1" w:rsidRDefault="00370762" w:rsidP="00613CC2">
      <w:pPr>
        <w:pStyle w:val="Tekstpodstawowywcity2"/>
        <w:ind w:left="284" w:firstLine="0"/>
        <w:rPr>
          <w:rFonts w:ascii="Arial" w:hAnsi="Arial"/>
          <w:szCs w:val="20"/>
        </w:rPr>
      </w:pPr>
      <w:r w:rsidRPr="00EF31B1">
        <w:rPr>
          <w:rFonts w:ascii="Arial" w:hAnsi="Arial" w:cs="Arial"/>
          <w:i/>
          <w:iCs/>
          <w:szCs w:val="20"/>
        </w:rPr>
        <w:t>Podstawa prawna: ustawa z dnia 24 kwietnia 2003 roku o dział</w:t>
      </w:r>
      <w:r w:rsidR="00613CC2" w:rsidRPr="00EF31B1">
        <w:rPr>
          <w:rFonts w:ascii="Arial" w:hAnsi="Arial" w:cs="Arial"/>
          <w:i/>
          <w:iCs/>
          <w:szCs w:val="20"/>
        </w:rPr>
        <w:t>alności pożytku publicznego i o </w:t>
      </w:r>
      <w:r w:rsidRPr="00EF31B1">
        <w:rPr>
          <w:rFonts w:ascii="Arial" w:hAnsi="Arial" w:cs="Arial"/>
          <w:i/>
          <w:iCs/>
          <w:szCs w:val="20"/>
        </w:rPr>
        <w:t>wolontariacie.</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41"/>
        <w:gridCol w:w="3643"/>
        <w:gridCol w:w="3287"/>
        <w:gridCol w:w="1771"/>
      </w:tblGrid>
      <w:tr w:rsidR="001E5A34" w:rsidRPr="00EF31B1" w:rsidTr="00376A66">
        <w:trPr>
          <w:cantSplit/>
        </w:trPr>
        <w:tc>
          <w:tcPr>
            <w:tcW w:w="441" w:type="dxa"/>
            <w:shd w:val="clear" w:color="auto" w:fill="D9D9D9"/>
          </w:tcPr>
          <w:p w:rsidR="001E5A34" w:rsidRPr="00EF31B1" w:rsidRDefault="001E5A34" w:rsidP="00AC286C">
            <w:pPr>
              <w:rPr>
                <w:rFonts w:ascii="Arial" w:hAnsi="Arial" w:cs="Arial"/>
                <w:sz w:val="18"/>
                <w:szCs w:val="18"/>
              </w:rPr>
            </w:pPr>
            <w:bookmarkStart w:id="2" w:name="_Hlk131957781"/>
            <w:r w:rsidRPr="00EF31B1">
              <w:rPr>
                <w:rFonts w:ascii="Arial" w:hAnsi="Arial" w:cs="Arial"/>
                <w:sz w:val="18"/>
                <w:szCs w:val="18"/>
              </w:rPr>
              <w:t>Lp.</w:t>
            </w:r>
            <w:r w:rsidR="006A7BF2" w:rsidRPr="00EF31B1">
              <w:rPr>
                <w:rFonts w:ascii="Arial" w:hAnsi="Arial" w:cs="Arial"/>
                <w:sz w:val="18"/>
                <w:szCs w:val="18"/>
              </w:rPr>
              <w:t>:</w:t>
            </w:r>
          </w:p>
        </w:tc>
        <w:tc>
          <w:tcPr>
            <w:tcW w:w="3643" w:type="dxa"/>
            <w:shd w:val="clear" w:color="auto" w:fill="D9D9D9"/>
          </w:tcPr>
          <w:p w:rsidR="001E5A34" w:rsidRPr="00EF31B1" w:rsidRDefault="001E5A34" w:rsidP="003977B0">
            <w:pPr>
              <w:rPr>
                <w:rFonts w:ascii="Arial" w:hAnsi="Arial" w:cs="Arial"/>
                <w:sz w:val="18"/>
                <w:szCs w:val="18"/>
              </w:rPr>
            </w:pPr>
            <w:r w:rsidRPr="00EF31B1">
              <w:rPr>
                <w:rFonts w:ascii="Arial" w:hAnsi="Arial" w:cs="Arial"/>
                <w:sz w:val="18"/>
                <w:szCs w:val="18"/>
              </w:rPr>
              <w:t>Nazwa organizacji/podmiotu</w:t>
            </w:r>
            <w:r w:rsidR="006A7BF2" w:rsidRPr="00EF31B1">
              <w:rPr>
                <w:rFonts w:ascii="Arial" w:hAnsi="Arial" w:cs="Arial"/>
                <w:sz w:val="18"/>
                <w:szCs w:val="18"/>
              </w:rPr>
              <w:t>:</w:t>
            </w:r>
          </w:p>
        </w:tc>
        <w:tc>
          <w:tcPr>
            <w:tcW w:w="3287" w:type="dxa"/>
            <w:shd w:val="clear" w:color="auto" w:fill="D9D9D9"/>
          </w:tcPr>
          <w:p w:rsidR="001E5A34" w:rsidRPr="00EF31B1" w:rsidRDefault="006A7BF2" w:rsidP="003977B0">
            <w:pPr>
              <w:rPr>
                <w:rFonts w:ascii="Arial" w:hAnsi="Arial" w:cs="Arial"/>
                <w:sz w:val="18"/>
                <w:szCs w:val="18"/>
              </w:rPr>
            </w:pPr>
            <w:r w:rsidRPr="00EF31B1">
              <w:rPr>
                <w:rFonts w:ascii="Arial" w:hAnsi="Arial" w:cs="Arial"/>
                <w:sz w:val="18"/>
                <w:szCs w:val="18"/>
              </w:rPr>
              <w:t>Nazwa zadania:</w:t>
            </w:r>
          </w:p>
        </w:tc>
        <w:tc>
          <w:tcPr>
            <w:tcW w:w="1771" w:type="dxa"/>
            <w:shd w:val="clear" w:color="auto" w:fill="D9D9D9"/>
          </w:tcPr>
          <w:p w:rsidR="00335756" w:rsidRPr="00EF31B1" w:rsidRDefault="001E5A34" w:rsidP="003977B0">
            <w:pPr>
              <w:rPr>
                <w:rFonts w:ascii="Arial" w:hAnsi="Arial" w:cs="Arial"/>
                <w:sz w:val="18"/>
                <w:szCs w:val="18"/>
              </w:rPr>
            </w:pPr>
            <w:r w:rsidRPr="00EF31B1">
              <w:rPr>
                <w:rFonts w:ascii="Arial" w:hAnsi="Arial" w:cs="Arial"/>
                <w:sz w:val="18"/>
                <w:szCs w:val="18"/>
              </w:rPr>
              <w:t xml:space="preserve">Przyznane </w:t>
            </w:r>
          </w:p>
          <w:p w:rsidR="001E5A34" w:rsidRPr="00EF31B1" w:rsidRDefault="001E5A34" w:rsidP="003977B0">
            <w:pPr>
              <w:rPr>
                <w:rFonts w:ascii="Arial" w:hAnsi="Arial" w:cs="Arial"/>
                <w:sz w:val="18"/>
                <w:szCs w:val="18"/>
              </w:rPr>
            </w:pPr>
            <w:r w:rsidRPr="00EF31B1">
              <w:rPr>
                <w:rFonts w:ascii="Arial" w:hAnsi="Arial" w:cs="Arial"/>
                <w:sz w:val="18"/>
                <w:szCs w:val="18"/>
              </w:rPr>
              <w:t>kwoty</w:t>
            </w:r>
            <w:r w:rsidR="00335756" w:rsidRPr="00EF31B1">
              <w:rPr>
                <w:rFonts w:ascii="Arial" w:hAnsi="Arial" w:cs="Arial"/>
                <w:sz w:val="18"/>
                <w:szCs w:val="18"/>
              </w:rPr>
              <w:t xml:space="preserve"> (zł)</w:t>
            </w:r>
            <w:r w:rsidR="006A7BF2" w:rsidRPr="00EF31B1">
              <w:rPr>
                <w:rFonts w:ascii="Arial" w:hAnsi="Arial" w:cs="Arial"/>
                <w:sz w:val="18"/>
                <w:szCs w:val="18"/>
              </w:rPr>
              <w:t>:</w:t>
            </w:r>
            <w:r w:rsidRPr="00EF31B1">
              <w:rPr>
                <w:rFonts w:ascii="Arial" w:hAnsi="Arial" w:cs="Arial"/>
                <w:sz w:val="18"/>
                <w:szCs w:val="18"/>
              </w:rPr>
              <w:t xml:space="preserve"> </w:t>
            </w:r>
          </w:p>
        </w:tc>
      </w:tr>
      <w:bookmarkEnd w:id="2"/>
      <w:tr w:rsidR="001E5A34" w:rsidRPr="00EF31B1" w:rsidTr="00376A66">
        <w:trPr>
          <w:cantSplit/>
        </w:trPr>
        <w:tc>
          <w:tcPr>
            <w:tcW w:w="441" w:type="dxa"/>
            <w:tcBorders>
              <w:top w:val="single" w:sz="4" w:space="0" w:color="auto"/>
              <w:left w:val="single" w:sz="4" w:space="0" w:color="auto"/>
              <w:bottom w:val="single" w:sz="4" w:space="0" w:color="auto"/>
              <w:right w:val="single" w:sz="4" w:space="0" w:color="auto"/>
            </w:tcBorders>
          </w:tcPr>
          <w:p w:rsidR="001E5A34" w:rsidRPr="00EF31B1" w:rsidRDefault="001E5A34" w:rsidP="00AC286C">
            <w:pPr>
              <w:rPr>
                <w:rFonts w:ascii="Arial" w:hAnsi="Arial" w:cs="Arial"/>
                <w:sz w:val="18"/>
                <w:szCs w:val="18"/>
              </w:rPr>
            </w:pPr>
            <w:r w:rsidRPr="00EF31B1">
              <w:rPr>
                <w:rFonts w:ascii="Arial" w:hAnsi="Arial" w:cs="Arial"/>
                <w:sz w:val="18"/>
                <w:szCs w:val="18"/>
              </w:rPr>
              <w:t>1.</w:t>
            </w:r>
          </w:p>
        </w:tc>
        <w:tc>
          <w:tcPr>
            <w:tcW w:w="3643" w:type="dxa"/>
            <w:tcBorders>
              <w:top w:val="single" w:sz="4" w:space="0" w:color="auto"/>
              <w:left w:val="single" w:sz="4" w:space="0" w:color="auto"/>
              <w:bottom w:val="single" w:sz="4" w:space="0" w:color="auto"/>
              <w:right w:val="single" w:sz="4" w:space="0" w:color="auto"/>
            </w:tcBorders>
          </w:tcPr>
          <w:p w:rsidR="001E5A34" w:rsidRPr="00EF31B1" w:rsidRDefault="001E5A34" w:rsidP="003977B0">
            <w:pPr>
              <w:rPr>
                <w:rFonts w:ascii="Arial" w:hAnsi="Arial" w:cs="Arial"/>
                <w:bCs/>
                <w:sz w:val="18"/>
                <w:szCs w:val="18"/>
              </w:rPr>
            </w:pPr>
            <w:r w:rsidRPr="00EF31B1">
              <w:rPr>
                <w:rFonts w:ascii="Arial" w:hAnsi="Arial" w:cs="Arial"/>
                <w:bCs/>
                <w:sz w:val="18"/>
                <w:szCs w:val="18"/>
              </w:rPr>
              <w:t>MLKS Czarna Strzała</w:t>
            </w:r>
          </w:p>
          <w:p w:rsidR="001E5A34" w:rsidRPr="00EF31B1" w:rsidRDefault="001E5A34" w:rsidP="003977B0">
            <w:pPr>
              <w:rPr>
                <w:rFonts w:ascii="Arial" w:hAnsi="Arial" w:cs="Arial"/>
                <w:bCs/>
                <w:sz w:val="18"/>
                <w:szCs w:val="18"/>
              </w:rPr>
            </w:pPr>
            <w:r w:rsidRPr="00EF31B1">
              <w:rPr>
                <w:rFonts w:ascii="Arial" w:hAnsi="Arial" w:cs="Arial"/>
                <w:sz w:val="18"/>
                <w:szCs w:val="18"/>
              </w:rPr>
              <w:t>ul. Wałowa 1/8</w:t>
            </w:r>
            <w:r w:rsidR="00BD5DD7" w:rsidRPr="00EF31B1">
              <w:rPr>
                <w:rFonts w:ascii="Arial" w:hAnsi="Arial" w:cs="Arial"/>
                <w:sz w:val="18"/>
                <w:szCs w:val="18"/>
              </w:rPr>
              <w:t>,</w:t>
            </w:r>
            <w:r w:rsidRPr="00EF31B1">
              <w:rPr>
                <w:rFonts w:ascii="Arial" w:hAnsi="Arial" w:cs="Arial"/>
                <w:sz w:val="18"/>
                <w:szCs w:val="18"/>
              </w:rPr>
              <w:t xml:space="preserve"> 41-902 Bytom</w:t>
            </w:r>
          </w:p>
        </w:tc>
        <w:tc>
          <w:tcPr>
            <w:tcW w:w="3287" w:type="dxa"/>
            <w:tcBorders>
              <w:top w:val="single" w:sz="4" w:space="0" w:color="auto"/>
              <w:left w:val="single" w:sz="4" w:space="0" w:color="auto"/>
              <w:bottom w:val="single" w:sz="4" w:space="0" w:color="auto"/>
              <w:right w:val="single" w:sz="4" w:space="0" w:color="auto"/>
            </w:tcBorders>
          </w:tcPr>
          <w:p w:rsidR="001E5A34" w:rsidRPr="00EF31B1" w:rsidRDefault="001E5A34" w:rsidP="003977B0">
            <w:pPr>
              <w:pStyle w:val="Nagwek1"/>
              <w:spacing w:line="240" w:lineRule="auto"/>
              <w:jc w:val="left"/>
              <w:rPr>
                <w:rFonts w:ascii="Arial" w:hAnsi="Arial"/>
                <w:b w:val="0"/>
                <w:sz w:val="18"/>
                <w:szCs w:val="18"/>
              </w:rPr>
            </w:pPr>
            <w:r w:rsidRPr="00EF31B1">
              <w:rPr>
                <w:rFonts w:ascii="Arial" w:hAnsi="Arial"/>
                <w:b w:val="0"/>
                <w:sz w:val="18"/>
                <w:szCs w:val="18"/>
              </w:rPr>
              <w:t>III Runda Pucharu Polski Seniorów i III Runda Drużynowych Mistrzostw Polski.</w:t>
            </w:r>
          </w:p>
        </w:tc>
        <w:tc>
          <w:tcPr>
            <w:tcW w:w="1771" w:type="dxa"/>
            <w:tcBorders>
              <w:top w:val="single" w:sz="4" w:space="0" w:color="auto"/>
              <w:left w:val="single" w:sz="4" w:space="0" w:color="auto"/>
              <w:bottom w:val="single" w:sz="4" w:space="0" w:color="auto"/>
              <w:right w:val="single" w:sz="4" w:space="0" w:color="auto"/>
            </w:tcBorders>
          </w:tcPr>
          <w:p w:rsidR="001E5A34" w:rsidRPr="00EF31B1" w:rsidRDefault="001E5A34" w:rsidP="003977B0">
            <w:pPr>
              <w:pStyle w:val="Default"/>
              <w:jc w:val="right"/>
              <w:rPr>
                <w:rFonts w:ascii="Arial" w:hAnsi="Arial" w:cs="Arial"/>
                <w:sz w:val="18"/>
                <w:szCs w:val="18"/>
              </w:rPr>
            </w:pPr>
            <w:r w:rsidRPr="00EF31B1">
              <w:rPr>
                <w:rFonts w:ascii="Arial" w:hAnsi="Arial" w:cs="Arial"/>
                <w:sz w:val="18"/>
                <w:szCs w:val="18"/>
              </w:rPr>
              <w:t>6 700,00</w:t>
            </w:r>
          </w:p>
          <w:p w:rsidR="008E4207" w:rsidRPr="00EF31B1" w:rsidRDefault="008E4207" w:rsidP="003977B0">
            <w:pPr>
              <w:pStyle w:val="Default"/>
              <w:jc w:val="right"/>
              <w:rPr>
                <w:rFonts w:ascii="Arial" w:hAnsi="Arial" w:cs="Arial"/>
                <w:sz w:val="18"/>
                <w:szCs w:val="18"/>
                <w:u w:val="single"/>
              </w:rPr>
            </w:pPr>
            <w:r w:rsidRPr="00EF31B1">
              <w:rPr>
                <w:rFonts w:ascii="Arial" w:hAnsi="Arial" w:cs="Arial"/>
                <w:sz w:val="18"/>
                <w:szCs w:val="18"/>
                <w:u w:val="single"/>
              </w:rPr>
              <w:t>- 402,03</w:t>
            </w:r>
          </w:p>
          <w:p w:rsidR="008E4207" w:rsidRPr="00EF31B1" w:rsidRDefault="008E4207" w:rsidP="003977B0">
            <w:pPr>
              <w:pStyle w:val="Default"/>
              <w:jc w:val="right"/>
              <w:rPr>
                <w:rFonts w:ascii="Arial" w:hAnsi="Arial" w:cs="Arial"/>
                <w:sz w:val="18"/>
                <w:szCs w:val="18"/>
                <w:u w:val="single"/>
              </w:rPr>
            </w:pPr>
            <w:r w:rsidRPr="00EF31B1">
              <w:rPr>
                <w:rFonts w:ascii="Arial" w:hAnsi="Arial" w:cs="Arial"/>
                <w:sz w:val="18"/>
                <w:szCs w:val="18"/>
                <w:u w:val="single"/>
              </w:rPr>
              <w:t>6</w:t>
            </w:r>
            <w:r w:rsidR="008E0DE9" w:rsidRPr="00EF31B1">
              <w:rPr>
                <w:rFonts w:ascii="Arial" w:hAnsi="Arial" w:cs="Arial"/>
                <w:sz w:val="18"/>
                <w:szCs w:val="18"/>
                <w:u w:val="single"/>
              </w:rPr>
              <w:t xml:space="preserve"> </w:t>
            </w:r>
            <w:r w:rsidRPr="00EF31B1">
              <w:rPr>
                <w:rFonts w:ascii="Arial" w:hAnsi="Arial" w:cs="Arial"/>
                <w:sz w:val="18"/>
                <w:szCs w:val="18"/>
                <w:u w:val="single"/>
              </w:rPr>
              <w:t>297,97</w:t>
            </w:r>
          </w:p>
        </w:tc>
      </w:tr>
      <w:tr w:rsidR="001E5A34" w:rsidRPr="00EF31B1" w:rsidTr="00376A66">
        <w:trPr>
          <w:cantSplit/>
        </w:trPr>
        <w:tc>
          <w:tcPr>
            <w:tcW w:w="441" w:type="dxa"/>
            <w:tcBorders>
              <w:top w:val="single" w:sz="4" w:space="0" w:color="auto"/>
              <w:left w:val="single" w:sz="4" w:space="0" w:color="auto"/>
              <w:bottom w:val="single" w:sz="4" w:space="0" w:color="auto"/>
              <w:right w:val="single" w:sz="4" w:space="0" w:color="auto"/>
            </w:tcBorders>
          </w:tcPr>
          <w:p w:rsidR="001E5A34" w:rsidRPr="00EF31B1" w:rsidRDefault="001E5A34" w:rsidP="00AC286C">
            <w:pPr>
              <w:rPr>
                <w:rFonts w:ascii="Arial" w:hAnsi="Arial" w:cs="Arial"/>
                <w:sz w:val="18"/>
                <w:szCs w:val="18"/>
              </w:rPr>
            </w:pPr>
            <w:r w:rsidRPr="00EF31B1">
              <w:rPr>
                <w:rFonts w:ascii="Arial" w:hAnsi="Arial" w:cs="Arial"/>
                <w:sz w:val="18"/>
                <w:szCs w:val="18"/>
              </w:rPr>
              <w:t>2.</w:t>
            </w:r>
          </w:p>
        </w:tc>
        <w:tc>
          <w:tcPr>
            <w:tcW w:w="3643" w:type="dxa"/>
            <w:tcBorders>
              <w:top w:val="single" w:sz="4" w:space="0" w:color="auto"/>
              <w:left w:val="single" w:sz="4" w:space="0" w:color="auto"/>
              <w:bottom w:val="single" w:sz="4" w:space="0" w:color="auto"/>
              <w:right w:val="single" w:sz="4" w:space="0" w:color="auto"/>
            </w:tcBorders>
          </w:tcPr>
          <w:p w:rsidR="001E5A34" w:rsidRPr="00EF31B1" w:rsidRDefault="001E5A34" w:rsidP="003977B0">
            <w:pPr>
              <w:rPr>
                <w:rFonts w:ascii="Arial" w:hAnsi="Arial" w:cs="Arial"/>
                <w:bCs/>
                <w:sz w:val="18"/>
                <w:szCs w:val="18"/>
              </w:rPr>
            </w:pPr>
            <w:r w:rsidRPr="00EF31B1">
              <w:rPr>
                <w:rFonts w:ascii="Arial" w:hAnsi="Arial" w:cs="Arial"/>
                <w:bCs/>
                <w:sz w:val="18"/>
                <w:szCs w:val="18"/>
              </w:rPr>
              <w:t>K</w:t>
            </w:r>
            <w:r w:rsidR="0093713B" w:rsidRPr="00EF31B1">
              <w:rPr>
                <w:rFonts w:ascii="Arial" w:hAnsi="Arial" w:cs="Arial"/>
                <w:bCs/>
                <w:sz w:val="18"/>
                <w:szCs w:val="18"/>
              </w:rPr>
              <w:t xml:space="preserve">lub </w:t>
            </w:r>
            <w:r w:rsidRPr="00EF31B1">
              <w:rPr>
                <w:rFonts w:ascii="Arial" w:hAnsi="Arial" w:cs="Arial"/>
                <w:bCs/>
                <w:sz w:val="18"/>
                <w:szCs w:val="18"/>
              </w:rPr>
              <w:t>S</w:t>
            </w:r>
            <w:r w:rsidR="0093713B" w:rsidRPr="00EF31B1">
              <w:rPr>
                <w:rFonts w:ascii="Arial" w:hAnsi="Arial" w:cs="Arial"/>
                <w:bCs/>
                <w:sz w:val="18"/>
                <w:szCs w:val="18"/>
              </w:rPr>
              <w:t>portowy</w:t>
            </w:r>
            <w:r w:rsidRPr="00EF31B1">
              <w:rPr>
                <w:rFonts w:ascii="Arial" w:hAnsi="Arial" w:cs="Arial"/>
                <w:bCs/>
                <w:sz w:val="18"/>
                <w:szCs w:val="18"/>
              </w:rPr>
              <w:t xml:space="preserve"> STS Czarni – Sucha Góra</w:t>
            </w:r>
          </w:p>
          <w:p w:rsidR="001E5A34" w:rsidRPr="00EF31B1" w:rsidRDefault="001E5A34" w:rsidP="003977B0">
            <w:pPr>
              <w:rPr>
                <w:rFonts w:ascii="Arial" w:hAnsi="Arial" w:cs="Arial"/>
                <w:sz w:val="18"/>
                <w:szCs w:val="18"/>
              </w:rPr>
            </w:pPr>
            <w:r w:rsidRPr="00EF31B1">
              <w:rPr>
                <w:rFonts w:ascii="Arial" w:hAnsi="Arial" w:cs="Arial"/>
                <w:sz w:val="18"/>
                <w:szCs w:val="18"/>
              </w:rPr>
              <w:t>ul. Niepodległości 17, 41-935 Bytom</w:t>
            </w:r>
          </w:p>
        </w:tc>
        <w:tc>
          <w:tcPr>
            <w:tcW w:w="3287" w:type="dxa"/>
            <w:tcBorders>
              <w:top w:val="single" w:sz="4" w:space="0" w:color="auto"/>
              <w:left w:val="single" w:sz="4" w:space="0" w:color="auto"/>
              <w:bottom w:val="single" w:sz="4" w:space="0" w:color="auto"/>
              <w:right w:val="single" w:sz="4" w:space="0" w:color="auto"/>
            </w:tcBorders>
          </w:tcPr>
          <w:p w:rsidR="00FB3D7D" w:rsidRPr="00EF31B1" w:rsidRDefault="00BD5DD7" w:rsidP="003977B0">
            <w:pPr>
              <w:pStyle w:val="Nagwek1"/>
              <w:spacing w:line="240" w:lineRule="auto"/>
              <w:jc w:val="left"/>
              <w:rPr>
                <w:rFonts w:ascii="Arial" w:hAnsi="Arial"/>
                <w:b w:val="0"/>
                <w:sz w:val="18"/>
                <w:szCs w:val="18"/>
              </w:rPr>
            </w:pPr>
            <w:r w:rsidRPr="00EF31B1">
              <w:rPr>
                <w:rFonts w:ascii="Arial" w:hAnsi="Arial"/>
                <w:b w:val="0"/>
                <w:sz w:val="18"/>
                <w:szCs w:val="18"/>
              </w:rPr>
              <w:t>Uczestnictwo drużyn KS</w:t>
            </w:r>
            <w:r w:rsidR="00FB3D7D" w:rsidRPr="00EF31B1">
              <w:rPr>
                <w:rFonts w:ascii="Arial" w:hAnsi="Arial"/>
                <w:b w:val="0"/>
                <w:sz w:val="18"/>
                <w:szCs w:val="18"/>
              </w:rPr>
              <w:t xml:space="preserve"> STS Czarni </w:t>
            </w:r>
          </w:p>
          <w:p w:rsidR="001E5A34" w:rsidRPr="00EF31B1" w:rsidRDefault="00FB3D7D" w:rsidP="003977B0">
            <w:pPr>
              <w:pStyle w:val="Nagwek1"/>
              <w:spacing w:line="240" w:lineRule="auto"/>
              <w:jc w:val="left"/>
              <w:rPr>
                <w:rFonts w:ascii="Arial" w:hAnsi="Arial"/>
                <w:b w:val="0"/>
                <w:sz w:val="18"/>
                <w:szCs w:val="18"/>
              </w:rPr>
            </w:pPr>
            <w:r w:rsidRPr="00EF31B1">
              <w:rPr>
                <w:rFonts w:ascii="Arial" w:hAnsi="Arial"/>
                <w:b w:val="0"/>
                <w:sz w:val="18"/>
                <w:szCs w:val="18"/>
              </w:rPr>
              <w:t xml:space="preserve">- Sucha </w:t>
            </w:r>
            <w:r w:rsidR="001E5A34" w:rsidRPr="00EF31B1">
              <w:rPr>
                <w:rFonts w:ascii="Arial" w:hAnsi="Arial"/>
                <w:b w:val="0"/>
                <w:sz w:val="18"/>
                <w:szCs w:val="18"/>
              </w:rPr>
              <w:t>Góra we współzawodnictwie sportowym.</w:t>
            </w:r>
          </w:p>
        </w:tc>
        <w:tc>
          <w:tcPr>
            <w:tcW w:w="1771" w:type="dxa"/>
            <w:tcBorders>
              <w:top w:val="single" w:sz="4" w:space="0" w:color="auto"/>
              <w:left w:val="single" w:sz="4" w:space="0" w:color="auto"/>
              <w:bottom w:val="single" w:sz="4" w:space="0" w:color="auto"/>
              <w:right w:val="single" w:sz="4" w:space="0" w:color="auto"/>
            </w:tcBorders>
          </w:tcPr>
          <w:p w:rsidR="001E5A34" w:rsidRPr="00EF31B1" w:rsidRDefault="001E5A34" w:rsidP="003977B0">
            <w:pPr>
              <w:pStyle w:val="Default"/>
              <w:jc w:val="right"/>
              <w:rPr>
                <w:rFonts w:ascii="Arial" w:hAnsi="Arial" w:cs="Arial"/>
                <w:sz w:val="18"/>
                <w:szCs w:val="18"/>
              </w:rPr>
            </w:pPr>
            <w:r w:rsidRPr="00EF31B1">
              <w:rPr>
                <w:rFonts w:ascii="Arial" w:hAnsi="Arial" w:cs="Arial"/>
                <w:sz w:val="18"/>
                <w:szCs w:val="18"/>
              </w:rPr>
              <w:t>2 000,00</w:t>
            </w:r>
          </w:p>
        </w:tc>
      </w:tr>
      <w:tr w:rsidR="001E5A34" w:rsidRPr="00EF31B1" w:rsidTr="00376A66">
        <w:trPr>
          <w:cantSplit/>
        </w:trPr>
        <w:tc>
          <w:tcPr>
            <w:tcW w:w="441" w:type="dxa"/>
            <w:tcBorders>
              <w:top w:val="single" w:sz="4" w:space="0" w:color="auto"/>
              <w:left w:val="single" w:sz="4" w:space="0" w:color="auto"/>
              <w:bottom w:val="single" w:sz="4" w:space="0" w:color="auto"/>
              <w:right w:val="single" w:sz="4" w:space="0" w:color="auto"/>
            </w:tcBorders>
          </w:tcPr>
          <w:p w:rsidR="001E5A34" w:rsidRPr="00EF31B1" w:rsidRDefault="001E5A34" w:rsidP="00AC286C">
            <w:pPr>
              <w:rPr>
                <w:rFonts w:ascii="Arial" w:hAnsi="Arial" w:cs="Arial"/>
                <w:sz w:val="18"/>
                <w:szCs w:val="18"/>
              </w:rPr>
            </w:pPr>
            <w:r w:rsidRPr="00EF31B1">
              <w:rPr>
                <w:rFonts w:ascii="Arial" w:hAnsi="Arial" w:cs="Arial"/>
                <w:sz w:val="18"/>
                <w:szCs w:val="18"/>
              </w:rPr>
              <w:t>3.</w:t>
            </w:r>
          </w:p>
        </w:tc>
        <w:tc>
          <w:tcPr>
            <w:tcW w:w="3643" w:type="dxa"/>
            <w:tcBorders>
              <w:top w:val="single" w:sz="4" w:space="0" w:color="auto"/>
              <w:left w:val="single" w:sz="4" w:space="0" w:color="auto"/>
              <w:bottom w:val="single" w:sz="4" w:space="0" w:color="auto"/>
              <w:right w:val="single" w:sz="4" w:space="0" w:color="auto"/>
            </w:tcBorders>
          </w:tcPr>
          <w:p w:rsidR="001E5A34" w:rsidRPr="00EF31B1" w:rsidRDefault="00E85728" w:rsidP="003977B0">
            <w:pPr>
              <w:rPr>
                <w:rFonts w:ascii="Arial" w:hAnsi="Arial" w:cs="Arial"/>
                <w:bCs/>
                <w:sz w:val="18"/>
                <w:szCs w:val="18"/>
              </w:rPr>
            </w:pPr>
            <w:r w:rsidRPr="00EF31B1">
              <w:rPr>
                <w:rFonts w:ascii="Arial" w:hAnsi="Arial" w:cs="Arial"/>
                <w:bCs/>
                <w:sz w:val="18"/>
                <w:szCs w:val="18"/>
              </w:rPr>
              <w:t>GKS Rozbark</w:t>
            </w:r>
          </w:p>
          <w:p w:rsidR="001E5A34" w:rsidRPr="00EF31B1" w:rsidRDefault="001E5A34" w:rsidP="003977B0">
            <w:pPr>
              <w:rPr>
                <w:rFonts w:ascii="Arial" w:hAnsi="Arial" w:cs="Arial"/>
                <w:sz w:val="18"/>
                <w:szCs w:val="18"/>
              </w:rPr>
            </w:pPr>
            <w:r w:rsidRPr="00EF31B1">
              <w:rPr>
                <w:rFonts w:ascii="Arial" w:hAnsi="Arial" w:cs="Arial"/>
                <w:sz w:val="18"/>
                <w:szCs w:val="18"/>
              </w:rPr>
              <w:t>ul. Juliana Tuwima 43, 41-910 Bytom</w:t>
            </w:r>
          </w:p>
        </w:tc>
        <w:tc>
          <w:tcPr>
            <w:tcW w:w="3287" w:type="dxa"/>
            <w:tcBorders>
              <w:top w:val="single" w:sz="4" w:space="0" w:color="auto"/>
              <w:left w:val="single" w:sz="4" w:space="0" w:color="auto"/>
              <w:bottom w:val="single" w:sz="4" w:space="0" w:color="auto"/>
              <w:right w:val="single" w:sz="4" w:space="0" w:color="auto"/>
            </w:tcBorders>
          </w:tcPr>
          <w:p w:rsidR="001E5A34" w:rsidRPr="00EF31B1" w:rsidRDefault="001E5A34" w:rsidP="003977B0">
            <w:pPr>
              <w:pStyle w:val="Nagwek1"/>
              <w:spacing w:line="240" w:lineRule="auto"/>
              <w:jc w:val="left"/>
              <w:rPr>
                <w:rFonts w:ascii="Arial" w:hAnsi="Arial"/>
                <w:b w:val="0"/>
                <w:sz w:val="18"/>
                <w:szCs w:val="18"/>
              </w:rPr>
            </w:pPr>
            <w:r w:rsidRPr="00EF31B1">
              <w:rPr>
                <w:rFonts w:ascii="Arial" w:hAnsi="Arial"/>
                <w:b w:val="0"/>
                <w:sz w:val="18"/>
                <w:szCs w:val="18"/>
              </w:rPr>
              <w:t>Nowy sprzęt sportowy dla grup młodzieżowych GKS Rozbark Bytom.</w:t>
            </w:r>
          </w:p>
        </w:tc>
        <w:tc>
          <w:tcPr>
            <w:tcW w:w="1771" w:type="dxa"/>
            <w:tcBorders>
              <w:top w:val="single" w:sz="4" w:space="0" w:color="auto"/>
              <w:left w:val="single" w:sz="4" w:space="0" w:color="auto"/>
              <w:bottom w:val="single" w:sz="4" w:space="0" w:color="auto"/>
              <w:right w:val="single" w:sz="4" w:space="0" w:color="auto"/>
            </w:tcBorders>
          </w:tcPr>
          <w:p w:rsidR="001E5A34" w:rsidRPr="00EF31B1" w:rsidRDefault="001E5A34" w:rsidP="003977B0">
            <w:pPr>
              <w:pStyle w:val="Default"/>
              <w:jc w:val="right"/>
              <w:rPr>
                <w:rFonts w:ascii="Arial" w:hAnsi="Arial" w:cs="Arial"/>
                <w:sz w:val="18"/>
                <w:szCs w:val="18"/>
              </w:rPr>
            </w:pPr>
            <w:r w:rsidRPr="00EF31B1">
              <w:rPr>
                <w:rFonts w:ascii="Arial" w:hAnsi="Arial" w:cs="Arial"/>
                <w:sz w:val="18"/>
                <w:szCs w:val="18"/>
              </w:rPr>
              <w:t>3 000,00</w:t>
            </w:r>
          </w:p>
        </w:tc>
      </w:tr>
      <w:tr w:rsidR="001E5A34" w:rsidRPr="00EF31B1" w:rsidTr="00376A66">
        <w:trPr>
          <w:cantSplit/>
        </w:trPr>
        <w:tc>
          <w:tcPr>
            <w:tcW w:w="441" w:type="dxa"/>
            <w:tcBorders>
              <w:top w:val="single" w:sz="4" w:space="0" w:color="auto"/>
              <w:left w:val="single" w:sz="4" w:space="0" w:color="auto"/>
              <w:bottom w:val="single" w:sz="4" w:space="0" w:color="auto"/>
              <w:right w:val="single" w:sz="4" w:space="0" w:color="auto"/>
            </w:tcBorders>
          </w:tcPr>
          <w:p w:rsidR="001E5A34" w:rsidRPr="00EF31B1" w:rsidRDefault="001E5A34" w:rsidP="00AC286C">
            <w:pPr>
              <w:rPr>
                <w:rFonts w:ascii="Arial" w:hAnsi="Arial" w:cs="Arial"/>
                <w:sz w:val="18"/>
                <w:szCs w:val="18"/>
              </w:rPr>
            </w:pPr>
            <w:r w:rsidRPr="00EF31B1">
              <w:rPr>
                <w:rFonts w:ascii="Arial" w:hAnsi="Arial" w:cs="Arial"/>
                <w:sz w:val="18"/>
                <w:szCs w:val="18"/>
              </w:rPr>
              <w:t>4.</w:t>
            </w:r>
          </w:p>
        </w:tc>
        <w:tc>
          <w:tcPr>
            <w:tcW w:w="3643" w:type="dxa"/>
            <w:tcBorders>
              <w:top w:val="single" w:sz="4" w:space="0" w:color="auto"/>
              <w:left w:val="single" w:sz="4" w:space="0" w:color="auto"/>
              <w:bottom w:val="single" w:sz="4" w:space="0" w:color="auto"/>
              <w:right w:val="single" w:sz="4" w:space="0" w:color="auto"/>
            </w:tcBorders>
          </w:tcPr>
          <w:p w:rsidR="001E5A34" w:rsidRPr="00EF31B1" w:rsidRDefault="001E5A34" w:rsidP="003977B0">
            <w:pPr>
              <w:rPr>
                <w:rFonts w:ascii="Arial" w:hAnsi="Arial" w:cs="Arial"/>
                <w:bCs/>
                <w:sz w:val="18"/>
                <w:szCs w:val="18"/>
              </w:rPr>
            </w:pPr>
            <w:r w:rsidRPr="00EF31B1">
              <w:rPr>
                <w:rFonts w:ascii="Arial" w:hAnsi="Arial" w:cs="Arial"/>
                <w:bCs/>
                <w:sz w:val="18"/>
                <w:szCs w:val="18"/>
              </w:rPr>
              <w:t xml:space="preserve">Piłkarskie Towarzystwo Sportowe Rodło Górniki, </w:t>
            </w:r>
            <w:r w:rsidRPr="00EF31B1">
              <w:rPr>
                <w:rFonts w:ascii="Arial" w:hAnsi="Arial" w:cs="Arial"/>
                <w:sz w:val="18"/>
                <w:szCs w:val="18"/>
              </w:rPr>
              <w:t xml:space="preserve">ul. </w:t>
            </w:r>
            <w:r w:rsidR="00627CDF" w:rsidRPr="00EF31B1">
              <w:rPr>
                <w:rFonts w:ascii="Arial" w:hAnsi="Arial" w:cs="Arial"/>
                <w:sz w:val="18"/>
                <w:szCs w:val="18"/>
              </w:rPr>
              <w:t>Zgrzebnioka</w:t>
            </w:r>
            <w:r w:rsidRPr="00EF31B1">
              <w:rPr>
                <w:rFonts w:ascii="Arial" w:hAnsi="Arial" w:cs="Arial"/>
                <w:sz w:val="18"/>
                <w:szCs w:val="18"/>
              </w:rPr>
              <w:t xml:space="preserve"> 7, 41-936 Bytom</w:t>
            </w:r>
          </w:p>
        </w:tc>
        <w:tc>
          <w:tcPr>
            <w:tcW w:w="3287" w:type="dxa"/>
            <w:tcBorders>
              <w:top w:val="single" w:sz="4" w:space="0" w:color="auto"/>
              <w:left w:val="single" w:sz="4" w:space="0" w:color="auto"/>
              <w:bottom w:val="single" w:sz="4" w:space="0" w:color="auto"/>
              <w:right w:val="single" w:sz="4" w:space="0" w:color="auto"/>
            </w:tcBorders>
          </w:tcPr>
          <w:p w:rsidR="001E5A34" w:rsidRPr="00EF31B1" w:rsidRDefault="001E5A34" w:rsidP="003977B0">
            <w:pPr>
              <w:pStyle w:val="Nagwek1"/>
              <w:spacing w:line="240" w:lineRule="auto"/>
              <w:jc w:val="left"/>
              <w:rPr>
                <w:rFonts w:ascii="Arial" w:hAnsi="Arial"/>
                <w:b w:val="0"/>
                <w:sz w:val="18"/>
                <w:szCs w:val="18"/>
              </w:rPr>
            </w:pPr>
            <w:r w:rsidRPr="00EF31B1">
              <w:rPr>
                <w:rFonts w:ascii="Arial" w:hAnsi="Arial"/>
                <w:b w:val="0"/>
                <w:sz w:val="18"/>
                <w:szCs w:val="18"/>
              </w:rPr>
              <w:t>Obchody Stulecia Sportu w Dzielnicy Górniki.</w:t>
            </w:r>
          </w:p>
        </w:tc>
        <w:tc>
          <w:tcPr>
            <w:tcW w:w="1771" w:type="dxa"/>
            <w:tcBorders>
              <w:top w:val="single" w:sz="4" w:space="0" w:color="auto"/>
              <w:left w:val="single" w:sz="4" w:space="0" w:color="auto"/>
              <w:bottom w:val="single" w:sz="4" w:space="0" w:color="auto"/>
              <w:right w:val="single" w:sz="4" w:space="0" w:color="auto"/>
            </w:tcBorders>
          </w:tcPr>
          <w:p w:rsidR="001E5A34" w:rsidRPr="00EF31B1" w:rsidRDefault="001E5A34" w:rsidP="003977B0">
            <w:pPr>
              <w:pStyle w:val="Default"/>
              <w:jc w:val="right"/>
              <w:rPr>
                <w:rFonts w:ascii="Arial" w:hAnsi="Arial" w:cs="Arial"/>
                <w:sz w:val="18"/>
                <w:szCs w:val="18"/>
              </w:rPr>
            </w:pPr>
            <w:r w:rsidRPr="00EF31B1">
              <w:rPr>
                <w:rFonts w:ascii="Arial" w:hAnsi="Arial" w:cs="Arial"/>
                <w:sz w:val="18"/>
                <w:szCs w:val="18"/>
              </w:rPr>
              <w:t>7 700,00</w:t>
            </w:r>
          </w:p>
        </w:tc>
      </w:tr>
      <w:tr w:rsidR="001E5A34" w:rsidRPr="00EF31B1" w:rsidTr="00376A66">
        <w:trPr>
          <w:cantSplit/>
        </w:trPr>
        <w:tc>
          <w:tcPr>
            <w:tcW w:w="441" w:type="dxa"/>
            <w:tcBorders>
              <w:top w:val="single" w:sz="4" w:space="0" w:color="auto"/>
              <w:left w:val="single" w:sz="4" w:space="0" w:color="auto"/>
              <w:bottom w:val="single" w:sz="4" w:space="0" w:color="auto"/>
              <w:right w:val="single" w:sz="4" w:space="0" w:color="auto"/>
            </w:tcBorders>
          </w:tcPr>
          <w:p w:rsidR="001E5A34" w:rsidRPr="00EF31B1" w:rsidRDefault="001E5A34" w:rsidP="00AC286C">
            <w:pPr>
              <w:rPr>
                <w:rFonts w:ascii="Arial" w:hAnsi="Arial" w:cs="Arial"/>
                <w:sz w:val="18"/>
                <w:szCs w:val="18"/>
              </w:rPr>
            </w:pPr>
            <w:r w:rsidRPr="00EF31B1">
              <w:rPr>
                <w:rFonts w:ascii="Arial" w:hAnsi="Arial" w:cs="Arial"/>
                <w:sz w:val="18"/>
                <w:szCs w:val="18"/>
              </w:rPr>
              <w:t>5.</w:t>
            </w:r>
          </w:p>
        </w:tc>
        <w:tc>
          <w:tcPr>
            <w:tcW w:w="3643" w:type="dxa"/>
            <w:tcBorders>
              <w:top w:val="single" w:sz="4" w:space="0" w:color="auto"/>
              <w:left w:val="single" w:sz="4" w:space="0" w:color="auto"/>
              <w:bottom w:val="single" w:sz="4" w:space="0" w:color="auto"/>
              <w:right w:val="single" w:sz="4" w:space="0" w:color="auto"/>
            </w:tcBorders>
          </w:tcPr>
          <w:p w:rsidR="001E5A34" w:rsidRPr="00EF31B1" w:rsidRDefault="001E5A34" w:rsidP="003977B0">
            <w:pPr>
              <w:rPr>
                <w:rFonts w:ascii="Arial" w:hAnsi="Arial" w:cs="Arial"/>
                <w:bCs/>
                <w:sz w:val="18"/>
                <w:szCs w:val="18"/>
              </w:rPr>
            </w:pPr>
            <w:r w:rsidRPr="00EF31B1">
              <w:rPr>
                <w:rFonts w:ascii="Arial" w:hAnsi="Arial" w:cs="Arial"/>
                <w:bCs/>
                <w:sz w:val="18"/>
                <w:szCs w:val="18"/>
              </w:rPr>
              <w:t>MSZS w Bytomiu</w:t>
            </w:r>
          </w:p>
          <w:p w:rsidR="001E5A34" w:rsidRPr="00EF31B1" w:rsidRDefault="001E5A34" w:rsidP="003977B0">
            <w:pPr>
              <w:rPr>
                <w:rFonts w:ascii="Arial" w:hAnsi="Arial" w:cs="Arial"/>
                <w:sz w:val="18"/>
                <w:szCs w:val="18"/>
              </w:rPr>
            </w:pPr>
            <w:r w:rsidRPr="00EF31B1">
              <w:rPr>
                <w:rFonts w:ascii="Arial" w:hAnsi="Arial" w:cs="Arial"/>
                <w:sz w:val="18"/>
                <w:szCs w:val="18"/>
              </w:rPr>
              <w:t>ul. Strzelców Bytomskich 11</w:t>
            </w:r>
            <w:r w:rsidR="00627CDF" w:rsidRPr="00EF31B1">
              <w:rPr>
                <w:rFonts w:ascii="Arial" w:hAnsi="Arial" w:cs="Arial"/>
                <w:sz w:val="18"/>
                <w:szCs w:val="18"/>
              </w:rPr>
              <w:t>,</w:t>
            </w:r>
          </w:p>
          <w:p w:rsidR="001E5A34" w:rsidRPr="00EF31B1" w:rsidRDefault="001E5A34" w:rsidP="003977B0">
            <w:pPr>
              <w:rPr>
                <w:rFonts w:ascii="Arial" w:hAnsi="Arial" w:cs="Arial"/>
                <w:bCs/>
                <w:sz w:val="18"/>
                <w:szCs w:val="18"/>
              </w:rPr>
            </w:pPr>
            <w:r w:rsidRPr="00EF31B1">
              <w:rPr>
                <w:rFonts w:ascii="Arial" w:hAnsi="Arial" w:cs="Arial"/>
                <w:sz w:val="18"/>
                <w:szCs w:val="18"/>
              </w:rPr>
              <w:t>41-902 Bytom</w:t>
            </w:r>
          </w:p>
        </w:tc>
        <w:tc>
          <w:tcPr>
            <w:tcW w:w="3287" w:type="dxa"/>
            <w:tcBorders>
              <w:top w:val="single" w:sz="4" w:space="0" w:color="auto"/>
              <w:left w:val="single" w:sz="4" w:space="0" w:color="auto"/>
              <w:bottom w:val="single" w:sz="4" w:space="0" w:color="auto"/>
              <w:right w:val="single" w:sz="4" w:space="0" w:color="auto"/>
            </w:tcBorders>
          </w:tcPr>
          <w:p w:rsidR="001E5A34" w:rsidRPr="00EF31B1" w:rsidRDefault="001E5A34" w:rsidP="003977B0">
            <w:pPr>
              <w:pStyle w:val="Nagwek1"/>
              <w:spacing w:line="240" w:lineRule="auto"/>
              <w:jc w:val="left"/>
              <w:rPr>
                <w:rFonts w:ascii="Arial" w:hAnsi="Arial"/>
                <w:b w:val="0"/>
                <w:sz w:val="18"/>
                <w:szCs w:val="18"/>
              </w:rPr>
            </w:pPr>
            <w:r w:rsidRPr="00EF31B1">
              <w:rPr>
                <w:rFonts w:ascii="Arial" w:hAnsi="Arial"/>
                <w:b w:val="0"/>
                <w:sz w:val="18"/>
                <w:szCs w:val="18"/>
              </w:rPr>
              <w:t>Mistrzostwa Bytomia dla wszystkich typów szkół w 2022 r.</w:t>
            </w:r>
          </w:p>
        </w:tc>
        <w:tc>
          <w:tcPr>
            <w:tcW w:w="1771" w:type="dxa"/>
            <w:tcBorders>
              <w:top w:val="single" w:sz="4" w:space="0" w:color="auto"/>
              <w:left w:val="single" w:sz="4" w:space="0" w:color="auto"/>
              <w:bottom w:val="single" w:sz="4" w:space="0" w:color="auto"/>
              <w:right w:val="single" w:sz="4" w:space="0" w:color="auto"/>
            </w:tcBorders>
          </w:tcPr>
          <w:p w:rsidR="001E5A34" w:rsidRPr="00EF31B1" w:rsidRDefault="001E5A34" w:rsidP="003977B0">
            <w:pPr>
              <w:pStyle w:val="Default"/>
              <w:jc w:val="right"/>
              <w:rPr>
                <w:rFonts w:ascii="Arial" w:hAnsi="Arial" w:cs="Arial"/>
                <w:sz w:val="18"/>
                <w:szCs w:val="18"/>
              </w:rPr>
            </w:pPr>
            <w:r w:rsidRPr="00EF31B1">
              <w:rPr>
                <w:rFonts w:ascii="Arial" w:hAnsi="Arial" w:cs="Arial"/>
                <w:sz w:val="18"/>
                <w:szCs w:val="18"/>
              </w:rPr>
              <w:t>35 000,00</w:t>
            </w:r>
          </w:p>
          <w:p w:rsidR="001E5A34" w:rsidRPr="00EF31B1" w:rsidRDefault="001E5A34" w:rsidP="003977B0">
            <w:pPr>
              <w:pStyle w:val="Default"/>
              <w:jc w:val="right"/>
              <w:rPr>
                <w:rFonts w:ascii="Arial" w:hAnsi="Arial" w:cs="Arial"/>
                <w:sz w:val="18"/>
                <w:szCs w:val="18"/>
              </w:rPr>
            </w:pPr>
            <w:r w:rsidRPr="00EF31B1">
              <w:rPr>
                <w:rFonts w:ascii="Arial" w:hAnsi="Arial" w:cs="Arial"/>
                <w:sz w:val="18"/>
                <w:szCs w:val="18"/>
              </w:rPr>
              <w:t xml:space="preserve"> </w:t>
            </w:r>
          </w:p>
        </w:tc>
      </w:tr>
      <w:tr w:rsidR="001E5A34" w:rsidRPr="00EF31B1" w:rsidTr="00376A66">
        <w:trPr>
          <w:cantSplit/>
        </w:trPr>
        <w:tc>
          <w:tcPr>
            <w:tcW w:w="441" w:type="dxa"/>
            <w:tcBorders>
              <w:top w:val="single" w:sz="4" w:space="0" w:color="auto"/>
              <w:left w:val="single" w:sz="4" w:space="0" w:color="auto"/>
              <w:bottom w:val="single" w:sz="4" w:space="0" w:color="auto"/>
              <w:right w:val="single" w:sz="4" w:space="0" w:color="auto"/>
            </w:tcBorders>
          </w:tcPr>
          <w:p w:rsidR="001E5A34" w:rsidRPr="00EF31B1" w:rsidRDefault="001E5A34" w:rsidP="00AC286C">
            <w:pPr>
              <w:rPr>
                <w:rFonts w:ascii="Arial" w:hAnsi="Arial" w:cs="Arial"/>
                <w:sz w:val="18"/>
                <w:szCs w:val="18"/>
              </w:rPr>
            </w:pPr>
            <w:r w:rsidRPr="00EF31B1">
              <w:rPr>
                <w:rFonts w:ascii="Arial" w:hAnsi="Arial" w:cs="Arial"/>
                <w:sz w:val="18"/>
                <w:szCs w:val="18"/>
              </w:rPr>
              <w:t>6.</w:t>
            </w:r>
          </w:p>
        </w:tc>
        <w:tc>
          <w:tcPr>
            <w:tcW w:w="3643" w:type="dxa"/>
            <w:tcBorders>
              <w:top w:val="single" w:sz="4" w:space="0" w:color="auto"/>
              <w:left w:val="single" w:sz="4" w:space="0" w:color="auto"/>
              <w:bottom w:val="single" w:sz="4" w:space="0" w:color="auto"/>
              <w:right w:val="single" w:sz="4" w:space="0" w:color="auto"/>
            </w:tcBorders>
          </w:tcPr>
          <w:p w:rsidR="00627CDF" w:rsidRPr="00EF31B1" w:rsidRDefault="00627CDF" w:rsidP="003977B0">
            <w:pPr>
              <w:rPr>
                <w:rFonts w:ascii="Arial" w:hAnsi="Arial" w:cs="Arial"/>
                <w:bCs/>
                <w:sz w:val="18"/>
                <w:szCs w:val="18"/>
              </w:rPr>
            </w:pPr>
            <w:r w:rsidRPr="00EF31B1">
              <w:rPr>
                <w:rFonts w:ascii="Arial" w:hAnsi="Arial" w:cs="Arial"/>
                <w:bCs/>
                <w:sz w:val="18"/>
                <w:szCs w:val="18"/>
              </w:rPr>
              <w:t>KS Górnik</w:t>
            </w:r>
          </w:p>
          <w:p w:rsidR="001E5A34" w:rsidRPr="00EF31B1" w:rsidRDefault="001E5A34" w:rsidP="003977B0">
            <w:pPr>
              <w:rPr>
                <w:rFonts w:ascii="Arial" w:hAnsi="Arial" w:cs="Arial"/>
                <w:sz w:val="18"/>
                <w:szCs w:val="18"/>
              </w:rPr>
            </w:pPr>
            <w:r w:rsidRPr="00EF31B1">
              <w:rPr>
                <w:rFonts w:ascii="Arial" w:hAnsi="Arial" w:cs="Arial"/>
                <w:sz w:val="18"/>
                <w:szCs w:val="18"/>
              </w:rPr>
              <w:t>ul. Tarnogórska 5,</w:t>
            </w:r>
            <w:r w:rsidR="00627CDF" w:rsidRPr="00EF31B1">
              <w:rPr>
                <w:rFonts w:ascii="Arial" w:hAnsi="Arial" w:cs="Arial"/>
                <w:sz w:val="18"/>
                <w:szCs w:val="18"/>
              </w:rPr>
              <w:t xml:space="preserve"> </w:t>
            </w:r>
            <w:r w:rsidRPr="00EF31B1">
              <w:rPr>
                <w:rFonts w:ascii="Arial" w:hAnsi="Arial" w:cs="Arial"/>
                <w:sz w:val="18"/>
                <w:szCs w:val="18"/>
              </w:rPr>
              <w:t>41-902 Bytom</w:t>
            </w:r>
          </w:p>
        </w:tc>
        <w:tc>
          <w:tcPr>
            <w:tcW w:w="3287" w:type="dxa"/>
            <w:tcBorders>
              <w:top w:val="single" w:sz="4" w:space="0" w:color="auto"/>
              <w:left w:val="single" w:sz="4" w:space="0" w:color="auto"/>
              <w:bottom w:val="single" w:sz="4" w:space="0" w:color="auto"/>
              <w:right w:val="single" w:sz="4" w:space="0" w:color="auto"/>
            </w:tcBorders>
          </w:tcPr>
          <w:p w:rsidR="001E5A34" w:rsidRPr="00EF31B1" w:rsidRDefault="001E5A34" w:rsidP="003977B0">
            <w:pPr>
              <w:pStyle w:val="Nagwek1"/>
              <w:spacing w:line="240" w:lineRule="auto"/>
              <w:jc w:val="left"/>
              <w:rPr>
                <w:rFonts w:ascii="Arial" w:hAnsi="Arial"/>
                <w:b w:val="0"/>
                <w:sz w:val="18"/>
                <w:szCs w:val="18"/>
              </w:rPr>
            </w:pPr>
            <w:r w:rsidRPr="00EF31B1">
              <w:rPr>
                <w:rFonts w:ascii="Arial" w:hAnsi="Arial"/>
                <w:b w:val="0"/>
                <w:sz w:val="18"/>
                <w:szCs w:val="18"/>
              </w:rPr>
              <w:t>Lotos Open Polska ITF Juniors – X Memoriał Jacka Widawskiego.</w:t>
            </w:r>
          </w:p>
        </w:tc>
        <w:tc>
          <w:tcPr>
            <w:tcW w:w="1771" w:type="dxa"/>
            <w:tcBorders>
              <w:top w:val="single" w:sz="4" w:space="0" w:color="auto"/>
              <w:left w:val="single" w:sz="4" w:space="0" w:color="auto"/>
              <w:bottom w:val="single" w:sz="4" w:space="0" w:color="auto"/>
              <w:right w:val="single" w:sz="4" w:space="0" w:color="auto"/>
            </w:tcBorders>
          </w:tcPr>
          <w:p w:rsidR="001E5A34" w:rsidRPr="00EF31B1" w:rsidRDefault="001E5A34" w:rsidP="003977B0">
            <w:pPr>
              <w:pStyle w:val="Default"/>
              <w:jc w:val="right"/>
              <w:rPr>
                <w:rFonts w:ascii="Arial" w:hAnsi="Arial" w:cs="Arial"/>
                <w:sz w:val="18"/>
                <w:szCs w:val="18"/>
              </w:rPr>
            </w:pPr>
            <w:r w:rsidRPr="00EF31B1">
              <w:rPr>
                <w:rFonts w:ascii="Arial" w:hAnsi="Arial" w:cs="Arial"/>
                <w:sz w:val="18"/>
                <w:szCs w:val="18"/>
              </w:rPr>
              <w:t>5 000,00</w:t>
            </w:r>
          </w:p>
        </w:tc>
      </w:tr>
      <w:tr w:rsidR="001E5A34" w:rsidRPr="00EF31B1" w:rsidTr="00376A66">
        <w:trPr>
          <w:cantSplit/>
        </w:trPr>
        <w:tc>
          <w:tcPr>
            <w:tcW w:w="441" w:type="dxa"/>
            <w:tcBorders>
              <w:top w:val="single" w:sz="4" w:space="0" w:color="auto"/>
              <w:left w:val="single" w:sz="4" w:space="0" w:color="auto"/>
              <w:bottom w:val="single" w:sz="4" w:space="0" w:color="auto"/>
              <w:right w:val="single" w:sz="4" w:space="0" w:color="auto"/>
            </w:tcBorders>
          </w:tcPr>
          <w:p w:rsidR="001E5A34" w:rsidRPr="00EF31B1" w:rsidRDefault="001E5A34" w:rsidP="00AC286C">
            <w:pPr>
              <w:rPr>
                <w:rFonts w:ascii="Arial" w:hAnsi="Arial" w:cs="Arial"/>
                <w:sz w:val="18"/>
                <w:szCs w:val="18"/>
              </w:rPr>
            </w:pPr>
            <w:r w:rsidRPr="00EF31B1">
              <w:rPr>
                <w:rFonts w:ascii="Arial" w:hAnsi="Arial" w:cs="Arial"/>
                <w:sz w:val="18"/>
                <w:szCs w:val="18"/>
              </w:rPr>
              <w:t>7.</w:t>
            </w:r>
          </w:p>
        </w:tc>
        <w:tc>
          <w:tcPr>
            <w:tcW w:w="3643" w:type="dxa"/>
            <w:tcBorders>
              <w:top w:val="single" w:sz="4" w:space="0" w:color="auto"/>
              <w:left w:val="single" w:sz="4" w:space="0" w:color="auto"/>
              <w:bottom w:val="single" w:sz="4" w:space="0" w:color="auto"/>
              <w:right w:val="single" w:sz="4" w:space="0" w:color="auto"/>
            </w:tcBorders>
          </w:tcPr>
          <w:p w:rsidR="001E5A34" w:rsidRPr="00EF31B1" w:rsidRDefault="001E5A34" w:rsidP="003977B0">
            <w:pPr>
              <w:rPr>
                <w:rFonts w:ascii="Arial" w:hAnsi="Arial" w:cs="Arial"/>
                <w:bCs/>
                <w:sz w:val="18"/>
                <w:szCs w:val="18"/>
              </w:rPr>
            </w:pPr>
            <w:r w:rsidRPr="00EF31B1">
              <w:rPr>
                <w:rFonts w:ascii="Arial" w:hAnsi="Arial" w:cs="Arial"/>
                <w:bCs/>
                <w:sz w:val="18"/>
                <w:szCs w:val="18"/>
              </w:rPr>
              <w:t>UKS Charms</w:t>
            </w:r>
          </w:p>
          <w:p w:rsidR="001E5A34" w:rsidRPr="00EF31B1" w:rsidRDefault="001E5A34" w:rsidP="003977B0">
            <w:pPr>
              <w:rPr>
                <w:rFonts w:ascii="Arial" w:hAnsi="Arial" w:cs="Arial"/>
                <w:sz w:val="18"/>
                <w:szCs w:val="18"/>
              </w:rPr>
            </w:pPr>
            <w:r w:rsidRPr="00EF31B1">
              <w:rPr>
                <w:rFonts w:ascii="Arial" w:hAnsi="Arial" w:cs="Arial"/>
                <w:sz w:val="18"/>
                <w:szCs w:val="18"/>
              </w:rPr>
              <w:t>ul. Powstańców Śląskich 10</w:t>
            </w:r>
            <w:r w:rsidR="00627CDF" w:rsidRPr="00EF31B1">
              <w:rPr>
                <w:rFonts w:ascii="Arial" w:hAnsi="Arial" w:cs="Arial"/>
                <w:sz w:val="18"/>
                <w:szCs w:val="18"/>
              </w:rPr>
              <w:t>,</w:t>
            </w:r>
          </w:p>
          <w:p w:rsidR="001E5A34" w:rsidRPr="00EF31B1" w:rsidRDefault="001E5A34" w:rsidP="003977B0">
            <w:pPr>
              <w:rPr>
                <w:rFonts w:ascii="Arial" w:hAnsi="Arial" w:cs="Arial"/>
                <w:bCs/>
                <w:sz w:val="18"/>
                <w:szCs w:val="18"/>
              </w:rPr>
            </w:pPr>
            <w:r w:rsidRPr="00EF31B1">
              <w:rPr>
                <w:rFonts w:ascii="Arial" w:hAnsi="Arial" w:cs="Arial"/>
                <w:sz w:val="18"/>
                <w:szCs w:val="18"/>
              </w:rPr>
              <w:t>41-902 Bytom</w:t>
            </w:r>
          </w:p>
        </w:tc>
        <w:tc>
          <w:tcPr>
            <w:tcW w:w="3287" w:type="dxa"/>
            <w:tcBorders>
              <w:top w:val="single" w:sz="4" w:space="0" w:color="auto"/>
              <w:left w:val="single" w:sz="4" w:space="0" w:color="auto"/>
              <w:bottom w:val="single" w:sz="4" w:space="0" w:color="auto"/>
              <w:right w:val="single" w:sz="4" w:space="0" w:color="auto"/>
            </w:tcBorders>
          </w:tcPr>
          <w:p w:rsidR="001E5A34" w:rsidRPr="00EF31B1" w:rsidRDefault="001E5A34" w:rsidP="003977B0">
            <w:pPr>
              <w:pStyle w:val="Nagwek1"/>
              <w:spacing w:line="240" w:lineRule="auto"/>
              <w:jc w:val="left"/>
              <w:rPr>
                <w:rFonts w:ascii="Arial" w:hAnsi="Arial"/>
                <w:b w:val="0"/>
                <w:sz w:val="18"/>
                <w:szCs w:val="18"/>
              </w:rPr>
            </w:pPr>
            <w:r w:rsidRPr="00EF31B1">
              <w:rPr>
                <w:rFonts w:ascii="Arial" w:hAnsi="Arial"/>
                <w:b w:val="0"/>
                <w:sz w:val="18"/>
                <w:szCs w:val="18"/>
              </w:rPr>
              <w:t xml:space="preserve">Upowszechnianie sportu mażoretkowego wśród dzieci </w:t>
            </w:r>
            <w:r w:rsidRPr="00EF31B1">
              <w:rPr>
                <w:rFonts w:ascii="Arial" w:hAnsi="Arial"/>
                <w:b w:val="0"/>
                <w:sz w:val="18"/>
                <w:szCs w:val="18"/>
              </w:rPr>
              <w:br/>
              <w:t>i młodzieży poprzez szkolenie, przygotowanie oraz udział zawodniczek w zawodach  ogólnopolskich i imprezach miejskich.</w:t>
            </w:r>
          </w:p>
        </w:tc>
        <w:tc>
          <w:tcPr>
            <w:tcW w:w="1771" w:type="dxa"/>
            <w:tcBorders>
              <w:top w:val="single" w:sz="4" w:space="0" w:color="auto"/>
              <w:left w:val="single" w:sz="4" w:space="0" w:color="auto"/>
              <w:bottom w:val="single" w:sz="4" w:space="0" w:color="auto"/>
              <w:right w:val="single" w:sz="4" w:space="0" w:color="auto"/>
            </w:tcBorders>
          </w:tcPr>
          <w:p w:rsidR="001E5A34" w:rsidRPr="00EF31B1" w:rsidRDefault="001E5A34" w:rsidP="003977B0">
            <w:pPr>
              <w:pStyle w:val="Default"/>
              <w:jc w:val="right"/>
              <w:rPr>
                <w:rFonts w:ascii="Arial" w:hAnsi="Arial" w:cs="Arial"/>
                <w:sz w:val="18"/>
                <w:szCs w:val="18"/>
              </w:rPr>
            </w:pPr>
            <w:r w:rsidRPr="00EF31B1">
              <w:rPr>
                <w:rFonts w:ascii="Arial" w:hAnsi="Arial" w:cs="Arial"/>
                <w:sz w:val="18"/>
                <w:szCs w:val="18"/>
              </w:rPr>
              <w:t>5 000,00</w:t>
            </w:r>
          </w:p>
        </w:tc>
      </w:tr>
      <w:tr w:rsidR="001E5A34" w:rsidRPr="00EF31B1" w:rsidTr="00376A66">
        <w:trPr>
          <w:cantSplit/>
        </w:trPr>
        <w:tc>
          <w:tcPr>
            <w:tcW w:w="441" w:type="dxa"/>
            <w:tcBorders>
              <w:top w:val="single" w:sz="4" w:space="0" w:color="auto"/>
              <w:left w:val="single" w:sz="4" w:space="0" w:color="auto"/>
              <w:bottom w:val="single" w:sz="4" w:space="0" w:color="auto"/>
              <w:right w:val="single" w:sz="4" w:space="0" w:color="auto"/>
            </w:tcBorders>
          </w:tcPr>
          <w:p w:rsidR="001E5A34" w:rsidRPr="00EF31B1" w:rsidRDefault="001E5A34" w:rsidP="00AC286C">
            <w:pPr>
              <w:rPr>
                <w:rFonts w:ascii="Arial" w:hAnsi="Arial" w:cs="Arial"/>
                <w:sz w:val="18"/>
                <w:szCs w:val="18"/>
              </w:rPr>
            </w:pPr>
            <w:r w:rsidRPr="00EF31B1">
              <w:rPr>
                <w:rFonts w:ascii="Arial" w:hAnsi="Arial" w:cs="Arial"/>
                <w:sz w:val="18"/>
                <w:szCs w:val="18"/>
              </w:rPr>
              <w:t>8.</w:t>
            </w:r>
          </w:p>
        </w:tc>
        <w:tc>
          <w:tcPr>
            <w:tcW w:w="3643" w:type="dxa"/>
            <w:tcBorders>
              <w:top w:val="single" w:sz="4" w:space="0" w:color="auto"/>
              <w:left w:val="single" w:sz="4" w:space="0" w:color="auto"/>
              <w:bottom w:val="single" w:sz="4" w:space="0" w:color="auto"/>
              <w:right w:val="single" w:sz="4" w:space="0" w:color="auto"/>
            </w:tcBorders>
          </w:tcPr>
          <w:p w:rsidR="001E5A34" w:rsidRPr="00EF31B1" w:rsidRDefault="001E5A34" w:rsidP="003977B0">
            <w:pPr>
              <w:rPr>
                <w:rFonts w:ascii="Arial" w:hAnsi="Arial" w:cs="Arial"/>
                <w:bCs/>
                <w:sz w:val="18"/>
                <w:szCs w:val="18"/>
              </w:rPr>
            </w:pPr>
            <w:r w:rsidRPr="00EF31B1">
              <w:rPr>
                <w:rFonts w:ascii="Arial" w:hAnsi="Arial" w:cs="Arial"/>
                <w:bCs/>
                <w:sz w:val="18"/>
                <w:szCs w:val="18"/>
              </w:rPr>
              <w:t>Wspólnota Amazonek Ostoja</w:t>
            </w:r>
          </w:p>
          <w:p w:rsidR="001E5A34" w:rsidRPr="00EF31B1" w:rsidRDefault="001E5A34" w:rsidP="003977B0">
            <w:pPr>
              <w:rPr>
                <w:rFonts w:ascii="Arial" w:hAnsi="Arial" w:cs="Arial"/>
                <w:bCs/>
                <w:sz w:val="18"/>
                <w:szCs w:val="18"/>
              </w:rPr>
            </w:pPr>
            <w:r w:rsidRPr="00EF31B1">
              <w:rPr>
                <w:rFonts w:ascii="Arial" w:hAnsi="Arial" w:cs="Arial"/>
                <w:sz w:val="18"/>
                <w:szCs w:val="18"/>
              </w:rPr>
              <w:t>ul. Łużycka 12, 41-902 Bytom</w:t>
            </w:r>
          </w:p>
        </w:tc>
        <w:tc>
          <w:tcPr>
            <w:tcW w:w="3287" w:type="dxa"/>
            <w:tcBorders>
              <w:top w:val="single" w:sz="4" w:space="0" w:color="auto"/>
              <w:left w:val="single" w:sz="4" w:space="0" w:color="auto"/>
              <w:bottom w:val="single" w:sz="4" w:space="0" w:color="auto"/>
              <w:right w:val="single" w:sz="4" w:space="0" w:color="auto"/>
            </w:tcBorders>
          </w:tcPr>
          <w:p w:rsidR="001E5A34" w:rsidRPr="00EF31B1" w:rsidRDefault="001E5A34" w:rsidP="003977B0">
            <w:pPr>
              <w:pStyle w:val="Nagwek1"/>
              <w:spacing w:line="240" w:lineRule="auto"/>
              <w:jc w:val="left"/>
              <w:rPr>
                <w:rFonts w:ascii="Arial" w:hAnsi="Arial"/>
                <w:b w:val="0"/>
                <w:sz w:val="18"/>
                <w:szCs w:val="18"/>
              </w:rPr>
            </w:pPr>
            <w:r w:rsidRPr="00EF31B1">
              <w:rPr>
                <w:rFonts w:ascii="Arial" w:hAnsi="Arial"/>
                <w:b w:val="0"/>
                <w:sz w:val="18"/>
                <w:szCs w:val="18"/>
              </w:rPr>
              <w:t>Sprawne Amazonki.</w:t>
            </w:r>
          </w:p>
        </w:tc>
        <w:tc>
          <w:tcPr>
            <w:tcW w:w="1771" w:type="dxa"/>
            <w:tcBorders>
              <w:top w:val="single" w:sz="4" w:space="0" w:color="auto"/>
              <w:left w:val="single" w:sz="4" w:space="0" w:color="auto"/>
              <w:bottom w:val="single" w:sz="4" w:space="0" w:color="auto"/>
              <w:right w:val="single" w:sz="4" w:space="0" w:color="auto"/>
            </w:tcBorders>
          </w:tcPr>
          <w:p w:rsidR="001E5A34" w:rsidRPr="00EF31B1" w:rsidRDefault="001E5A34" w:rsidP="003977B0">
            <w:pPr>
              <w:pStyle w:val="Default"/>
              <w:jc w:val="right"/>
              <w:rPr>
                <w:rFonts w:ascii="Arial" w:hAnsi="Arial" w:cs="Arial"/>
                <w:sz w:val="18"/>
                <w:szCs w:val="18"/>
              </w:rPr>
            </w:pPr>
            <w:r w:rsidRPr="00EF31B1">
              <w:rPr>
                <w:rFonts w:ascii="Arial" w:hAnsi="Arial" w:cs="Arial"/>
                <w:sz w:val="18"/>
                <w:szCs w:val="18"/>
              </w:rPr>
              <w:t>700,00</w:t>
            </w:r>
          </w:p>
        </w:tc>
      </w:tr>
      <w:tr w:rsidR="001E5A34" w:rsidRPr="00EF31B1" w:rsidTr="00376A66">
        <w:trPr>
          <w:cantSplit/>
        </w:trPr>
        <w:tc>
          <w:tcPr>
            <w:tcW w:w="441" w:type="dxa"/>
            <w:tcBorders>
              <w:top w:val="single" w:sz="4" w:space="0" w:color="auto"/>
              <w:left w:val="single" w:sz="4" w:space="0" w:color="auto"/>
              <w:bottom w:val="single" w:sz="4" w:space="0" w:color="auto"/>
              <w:right w:val="single" w:sz="4" w:space="0" w:color="auto"/>
            </w:tcBorders>
          </w:tcPr>
          <w:p w:rsidR="001E5A34" w:rsidRPr="00EF31B1" w:rsidRDefault="001E5A34" w:rsidP="00AC286C">
            <w:pPr>
              <w:rPr>
                <w:rFonts w:ascii="Arial" w:hAnsi="Arial" w:cs="Arial"/>
                <w:sz w:val="18"/>
                <w:szCs w:val="18"/>
              </w:rPr>
            </w:pPr>
            <w:r w:rsidRPr="00EF31B1">
              <w:rPr>
                <w:rFonts w:ascii="Arial" w:hAnsi="Arial" w:cs="Arial"/>
                <w:sz w:val="18"/>
                <w:szCs w:val="18"/>
              </w:rPr>
              <w:lastRenderedPageBreak/>
              <w:t>9.</w:t>
            </w:r>
          </w:p>
        </w:tc>
        <w:tc>
          <w:tcPr>
            <w:tcW w:w="3643" w:type="dxa"/>
            <w:tcBorders>
              <w:top w:val="single" w:sz="4" w:space="0" w:color="auto"/>
              <w:left w:val="single" w:sz="4" w:space="0" w:color="auto"/>
              <w:bottom w:val="single" w:sz="4" w:space="0" w:color="auto"/>
              <w:right w:val="single" w:sz="4" w:space="0" w:color="auto"/>
            </w:tcBorders>
          </w:tcPr>
          <w:p w:rsidR="001E5A34" w:rsidRPr="00EF31B1" w:rsidRDefault="001E5A34" w:rsidP="003977B0">
            <w:pPr>
              <w:rPr>
                <w:rFonts w:ascii="Arial" w:hAnsi="Arial" w:cs="Arial"/>
                <w:sz w:val="18"/>
                <w:szCs w:val="18"/>
              </w:rPr>
            </w:pPr>
            <w:r w:rsidRPr="00EF31B1">
              <w:rPr>
                <w:rFonts w:ascii="Arial" w:hAnsi="Arial" w:cs="Arial"/>
                <w:bCs/>
                <w:sz w:val="18"/>
                <w:szCs w:val="18"/>
              </w:rPr>
              <w:t xml:space="preserve">Integracyjny Klub Sportowy Silesia, </w:t>
            </w:r>
            <w:r w:rsidR="003977B0" w:rsidRPr="00EF31B1">
              <w:rPr>
                <w:rFonts w:ascii="Arial" w:hAnsi="Arial" w:cs="Arial"/>
                <w:sz w:val="18"/>
                <w:szCs w:val="18"/>
              </w:rPr>
              <w:t>ul. </w:t>
            </w:r>
            <w:r w:rsidRPr="00EF31B1">
              <w:rPr>
                <w:rFonts w:ascii="Arial" w:hAnsi="Arial" w:cs="Arial"/>
                <w:sz w:val="18"/>
                <w:szCs w:val="18"/>
              </w:rPr>
              <w:t>Stabika 48J, 40-750 Katowice</w:t>
            </w:r>
          </w:p>
        </w:tc>
        <w:tc>
          <w:tcPr>
            <w:tcW w:w="3287" w:type="dxa"/>
            <w:tcBorders>
              <w:top w:val="single" w:sz="4" w:space="0" w:color="auto"/>
              <w:left w:val="single" w:sz="4" w:space="0" w:color="auto"/>
              <w:bottom w:val="single" w:sz="4" w:space="0" w:color="auto"/>
              <w:right w:val="single" w:sz="4" w:space="0" w:color="auto"/>
            </w:tcBorders>
          </w:tcPr>
          <w:p w:rsidR="001E5A34" w:rsidRPr="00EF31B1" w:rsidRDefault="001E5A34" w:rsidP="003977B0">
            <w:pPr>
              <w:pStyle w:val="Nagwek1"/>
              <w:spacing w:line="240" w:lineRule="auto"/>
              <w:jc w:val="left"/>
              <w:rPr>
                <w:rFonts w:ascii="Arial" w:hAnsi="Arial"/>
                <w:b w:val="0"/>
                <w:sz w:val="18"/>
                <w:szCs w:val="18"/>
              </w:rPr>
            </w:pPr>
            <w:r w:rsidRPr="00EF31B1">
              <w:rPr>
                <w:rFonts w:ascii="Arial" w:hAnsi="Arial"/>
                <w:b w:val="0"/>
                <w:sz w:val="18"/>
                <w:szCs w:val="18"/>
              </w:rPr>
              <w:t>Prowadzenie cyklicznych zajęć tenisa stołowego dla osó</w:t>
            </w:r>
            <w:r w:rsidR="00627CDF" w:rsidRPr="00EF31B1">
              <w:rPr>
                <w:rFonts w:ascii="Arial" w:hAnsi="Arial"/>
                <w:b w:val="0"/>
                <w:sz w:val="18"/>
                <w:szCs w:val="18"/>
              </w:rPr>
              <w:t>b</w:t>
            </w:r>
            <w:r w:rsidR="00887D1C" w:rsidRPr="00EF31B1">
              <w:rPr>
                <w:rFonts w:ascii="Arial" w:hAnsi="Arial"/>
                <w:b w:val="0"/>
                <w:sz w:val="18"/>
                <w:szCs w:val="18"/>
              </w:rPr>
              <w:t xml:space="preserve"> z niepełno</w:t>
            </w:r>
            <w:r w:rsidRPr="00EF31B1">
              <w:rPr>
                <w:rFonts w:ascii="Arial" w:hAnsi="Arial"/>
                <w:b w:val="0"/>
                <w:sz w:val="18"/>
                <w:szCs w:val="18"/>
              </w:rPr>
              <w:t>sprawnościami.</w:t>
            </w:r>
          </w:p>
        </w:tc>
        <w:tc>
          <w:tcPr>
            <w:tcW w:w="1771" w:type="dxa"/>
            <w:tcBorders>
              <w:top w:val="single" w:sz="4" w:space="0" w:color="auto"/>
              <w:left w:val="single" w:sz="4" w:space="0" w:color="auto"/>
              <w:bottom w:val="single" w:sz="4" w:space="0" w:color="auto"/>
              <w:right w:val="single" w:sz="4" w:space="0" w:color="auto"/>
            </w:tcBorders>
          </w:tcPr>
          <w:p w:rsidR="001E5A34" w:rsidRPr="00EF31B1" w:rsidRDefault="001E5A34" w:rsidP="003977B0">
            <w:pPr>
              <w:pStyle w:val="Default"/>
              <w:jc w:val="right"/>
              <w:rPr>
                <w:rFonts w:ascii="Arial" w:hAnsi="Arial" w:cs="Arial"/>
                <w:sz w:val="18"/>
                <w:szCs w:val="18"/>
              </w:rPr>
            </w:pPr>
            <w:r w:rsidRPr="00EF31B1">
              <w:rPr>
                <w:rFonts w:ascii="Arial" w:hAnsi="Arial" w:cs="Arial"/>
                <w:sz w:val="18"/>
                <w:szCs w:val="18"/>
              </w:rPr>
              <w:t>2 000,00</w:t>
            </w:r>
          </w:p>
          <w:p w:rsidR="001E5A34" w:rsidRPr="00EF31B1" w:rsidRDefault="001E5A34" w:rsidP="003977B0">
            <w:pPr>
              <w:pStyle w:val="Default"/>
              <w:jc w:val="right"/>
              <w:rPr>
                <w:rFonts w:ascii="Arial" w:hAnsi="Arial" w:cs="Arial"/>
                <w:sz w:val="18"/>
                <w:szCs w:val="18"/>
                <w:u w:val="single"/>
              </w:rPr>
            </w:pPr>
            <w:r w:rsidRPr="00EF31B1">
              <w:rPr>
                <w:rFonts w:ascii="Arial" w:hAnsi="Arial" w:cs="Arial"/>
                <w:sz w:val="18"/>
                <w:szCs w:val="18"/>
                <w:u w:val="single"/>
              </w:rPr>
              <w:t>- 40,00</w:t>
            </w:r>
          </w:p>
          <w:p w:rsidR="001E5A34" w:rsidRPr="00EF31B1" w:rsidRDefault="001E5A34" w:rsidP="003977B0">
            <w:pPr>
              <w:pStyle w:val="Default"/>
              <w:jc w:val="right"/>
              <w:rPr>
                <w:rFonts w:ascii="Arial" w:hAnsi="Arial" w:cs="Arial"/>
                <w:sz w:val="18"/>
                <w:szCs w:val="18"/>
              </w:rPr>
            </w:pPr>
            <w:r w:rsidRPr="00EF31B1">
              <w:rPr>
                <w:rFonts w:ascii="Arial" w:hAnsi="Arial" w:cs="Arial"/>
                <w:sz w:val="18"/>
                <w:szCs w:val="18"/>
              </w:rPr>
              <w:t>1 960,00</w:t>
            </w:r>
          </w:p>
        </w:tc>
      </w:tr>
      <w:tr w:rsidR="001E5A34" w:rsidRPr="00EF31B1" w:rsidTr="00376A66">
        <w:trPr>
          <w:cantSplit/>
        </w:trPr>
        <w:tc>
          <w:tcPr>
            <w:tcW w:w="441" w:type="dxa"/>
            <w:tcBorders>
              <w:top w:val="single" w:sz="4" w:space="0" w:color="auto"/>
              <w:left w:val="single" w:sz="4" w:space="0" w:color="auto"/>
              <w:bottom w:val="single" w:sz="4" w:space="0" w:color="auto"/>
              <w:right w:val="single" w:sz="4" w:space="0" w:color="auto"/>
            </w:tcBorders>
          </w:tcPr>
          <w:p w:rsidR="001E5A34" w:rsidRPr="00EF31B1" w:rsidRDefault="001E5A34" w:rsidP="00AC286C">
            <w:pPr>
              <w:rPr>
                <w:rFonts w:ascii="Arial" w:hAnsi="Arial" w:cs="Arial"/>
                <w:sz w:val="18"/>
                <w:szCs w:val="18"/>
              </w:rPr>
            </w:pPr>
            <w:r w:rsidRPr="00EF31B1">
              <w:rPr>
                <w:rFonts w:ascii="Arial" w:hAnsi="Arial" w:cs="Arial"/>
                <w:sz w:val="18"/>
                <w:szCs w:val="18"/>
              </w:rPr>
              <w:t>10.</w:t>
            </w:r>
          </w:p>
        </w:tc>
        <w:tc>
          <w:tcPr>
            <w:tcW w:w="3643" w:type="dxa"/>
            <w:tcBorders>
              <w:top w:val="single" w:sz="4" w:space="0" w:color="auto"/>
              <w:left w:val="single" w:sz="4" w:space="0" w:color="auto"/>
              <w:bottom w:val="single" w:sz="4" w:space="0" w:color="auto"/>
              <w:right w:val="single" w:sz="4" w:space="0" w:color="auto"/>
            </w:tcBorders>
          </w:tcPr>
          <w:p w:rsidR="00E85728" w:rsidRPr="00EF31B1" w:rsidRDefault="00E85728" w:rsidP="00E85728">
            <w:pPr>
              <w:rPr>
                <w:rFonts w:ascii="Arial" w:hAnsi="Arial" w:cs="Arial"/>
                <w:sz w:val="18"/>
                <w:szCs w:val="18"/>
              </w:rPr>
            </w:pPr>
            <w:r w:rsidRPr="00EF31B1">
              <w:rPr>
                <w:rFonts w:ascii="Arial" w:hAnsi="Arial" w:cs="Arial"/>
                <w:sz w:val="18"/>
                <w:szCs w:val="18"/>
              </w:rPr>
              <w:t>Międzyszkolny Uczniowski Klub</w:t>
            </w:r>
          </w:p>
          <w:p w:rsidR="00E85728" w:rsidRPr="00EF31B1" w:rsidRDefault="00E85728" w:rsidP="00E85728">
            <w:pPr>
              <w:rPr>
                <w:rFonts w:ascii="Arial" w:hAnsi="Arial" w:cs="Arial"/>
                <w:sz w:val="18"/>
                <w:szCs w:val="18"/>
              </w:rPr>
            </w:pPr>
            <w:r w:rsidRPr="00EF31B1">
              <w:rPr>
                <w:rFonts w:ascii="Arial" w:hAnsi="Arial" w:cs="Arial"/>
                <w:sz w:val="18"/>
                <w:szCs w:val="18"/>
              </w:rPr>
              <w:t>Sportowy przy Zespole Ogólnokształcących Szkół Społecznych Społecznego</w:t>
            </w:r>
          </w:p>
          <w:p w:rsidR="00E85728" w:rsidRPr="00EF31B1" w:rsidRDefault="00E85728" w:rsidP="00E85728">
            <w:pPr>
              <w:rPr>
                <w:rFonts w:ascii="Arial" w:hAnsi="Arial" w:cs="Arial"/>
                <w:sz w:val="18"/>
                <w:szCs w:val="18"/>
              </w:rPr>
            </w:pPr>
            <w:r w:rsidRPr="00EF31B1">
              <w:rPr>
                <w:rFonts w:ascii="Arial" w:hAnsi="Arial" w:cs="Arial"/>
                <w:sz w:val="18"/>
                <w:szCs w:val="18"/>
              </w:rPr>
              <w:t>Towarzystwa Oświatowego</w:t>
            </w:r>
          </w:p>
          <w:p w:rsidR="001E5A34" w:rsidRPr="00EF31B1" w:rsidRDefault="001E5A34" w:rsidP="003977B0">
            <w:pPr>
              <w:rPr>
                <w:rFonts w:ascii="Arial" w:hAnsi="Arial" w:cs="Arial"/>
                <w:bCs/>
                <w:sz w:val="18"/>
                <w:szCs w:val="18"/>
              </w:rPr>
            </w:pPr>
            <w:r w:rsidRPr="00EF31B1">
              <w:rPr>
                <w:rFonts w:ascii="Arial" w:hAnsi="Arial" w:cs="Arial"/>
                <w:sz w:val="18"/>
                <w:szCs w:val="18"/>
              </w:rPr>
              <w:t>ul. Skrajna 14 A</w:t>
            </w:r>
            <w:r w:rsidR="00627CDF" w:rsidRPr="00EF31B1">
              <w:rPr>
                <w:rFonts w:ascii="Arial" w:hAnsi="Arial" w:cs="Arial"/>
                <w:sz w:val="18"/>
                <w:szCs w:val="18"/>
              </w:rPr>
              <w:t>,</w:t>
            </w:r>
            <w:r w:rsidRPr="00EF31B1">
              <w:rPr>
                <w:rFonts w:ascii="Arial" w:hAnsi="Arial" w:cs="Arial"/>
                <w:sz w:val="18"/>
                <w:szCs w:val="18"/>
              </w:rPr>
              <w:t xml:space="preserve"> 41-907 Bytom</w:t>
            </w:r>
          </w:p>
        </w:tc>
        <w:tc>
          <w:tcPr>
            <w:tcW w:w="3287" w:type="dxa"/>
            <w:tcBorders>
              <w:top w:val="single" w:sz="4" w:space="0" w:color="auto"/>
              <w:left w:val="single" w:sz="4" w:space="0" w:color="auto"/>
              <w:bottom w:val="single" w:sz="4" w:space="0" w:color="auto"/>
              <w:right w:val="single" w:sz="4" w:space="0" w:color="auto"/>
            </w:tcBorders>
          </w:tcPr>
          <w:p w:rsidR="001E5A34" w:rsidRPr="00EF31B1" w:rsidRDefault="001E5A34" w:rsidP="003977B0">
            <w:pPr>
              <w:pStyle w:val="Nagwek1"/>
              <w:spacing w:line="240" w:lineRule="auto"/>
              <w:jc w:val="left"/>
              <w:rPr>
                <w:rFonts w:ascii="Arial" w:hAnsi="Arial"/>
                <w:b w:val="0"/>
                <w:sz w:val="18"/>
                <w:szCs w:val="18"/>
              </w:rPr>
            </w:pPr>
            <w:r w:rsidRPr="00EF31B1">
              <w:rPr>
                <w:rFonts w:ascii="Arial" w:hAnsi="Arial"/>
                <w:b w:val="0"/>
                <w:sz w:val="18"/>
                <w:szCs w:val="18"/>
              </w:rPr>
              <w:t>Silesia Cup-Międzynarodowy Puchar Śląska w Karate Tradycyjnym.</w:t>
            </w:r>
          </w:p>
        </w:tc>
        <w:tc>
          <w:tcPr>
            <w:tcW w:w="1771" w:type="dxa"/>
            <w:tcBorders>
              <w:top w:val="single" w:sz="4" w:space="0" w:color="auto"/>
              <w:left w:val="single" w:sz="4" w:space="0" w:color="auto"/>
              <w:bottom w:val="single" w:sz="4" w:space="0" w:color="auto"/>
              <w:right w:val="single" w:sz="4" w:space="0" w:color="auto"/>
            </w:tcBorders>
          </w:tcPr>
          <w:p w:rsidR="001E5A34" w:rsidRPr="00EF31B1" w:rsidRDefault="001E5A34" w:rsidP="003977B0">
            <w:pPr>
              <w:pStyle w:val="Default"/>
              <w:jc w:val="right"/>
              <w:rPr>
                <w:rFonts w:ascii="Arial" w:hAnsi="Arial" w:cs="Arial"/>
                <w:sz w:val="18"/>
                <w:szCs w:val="18"/>
              </w:rPr>
            </w:pPr>
            <w:r w:rsidRPr="00EF31B1">
              <w:rPr>
                <w:rFonts w:ascii="Arial" w:hAnsi="Arial" w:cs="Arial"/>
                <w:sz w:val="18"/>
                <w:szCs w:val="18"/>
              </w:rPr>
              <w:t>4 000,00</w:t>
            </w:r>
          </w:p>
        </w:tc>
      </w:tr>
      <w:tr w:rsidR="001E5A34" w:rsidRPr="00EF31B1" w:rsidTr="00376A66">
        <w:trPr>
          <w:cantSplit/>
        </w:trPr>
        <w:tc>
          <w:tcPr>
            <w:tcW w:w="441" w:type="dxa"/>
            <w:tcBorders>
              <w:top w:val="single" w:sz="4" w:space="0" w:color="auto"/>
              <w:left w:val="single" w:sz="4" w:space="0" w:color="auto"/>
              <w:bottom w:val="single" w:sz="4" w:space="0" w:color="auto"/>
              <w:right w:val="single" w:sz="4" w:space="0" w:color="auto"/>
            </w:tcBorders>
          </w:tcPr>
          <w:p w:rsidR="001E5A34" w:rsidRPr="00EF31B1" w:rsidRDefault="001E5A34" w:rsidP="00AC286C">
            <w:pPr>
              <w:rPr>
                <w:rFonts w:ascii="Arial" w:hAnsi="Arial" w:cs="Arial"/>
                <w:sz w:val="18"/>
                <w:szCs w:val="18"/>
              </w:rPr>
            </w:pPr>
            <w:r w:rsidRPr="00EF31B1">
              <w:rPr>
                <w:rFonts w:ascii="Arial" w:hAnsi="Arial" w:cs="Arial"/>
                <w:sz w:val="18"/>
                <w:szCs w:val="18"/>
              </w:rPr>
              <w:t>11.</w:t>
            </w:r>
          </w:p>
        </w:tc>
        <w:tc>
          <w:tcPr>
            <w:tcW w:w="3643" w:type="dxa"/>
            <w:tcBorders>
              <w:top w:val="single" w:sz="4" w:space="0" w:color="auto"/>
              <w:left w:val="single" w:sz="4" w:space="0" w:color="auto"/>
              <w:bottom w:val="single" w:sz="4" w:space="0" w:color="auto"/>
              <w:right w:val="single" w:sz="4" w:space="0" w:color="auto"/>
            </w:tcBorders>
          </w:tcPr>
          <w:p w:rsidR="001E5A34" w:rsidRPr="00EF31B1" w:rsidRDefault="001E5A34" w:rsidP="003977B0">
            <w:pPr>
              <w:rPr>
                <w:rFonts w:ascii="Arial" w:hAnsi="Arial" w:cs="Arial"/>
                <w:bCs/>
                <w:sz w:val="18"/>
                <w:szCs w:val="18"/>
              </w:rPr>
            </w:pPr>
            <w:r w:rsidRPr="00EF31B1">
              <w:rPr>
                <w:rFonts w:ascii="Arial" w:hAnsi="Arial" w:cs="Arial"/>
                <w:bCs/>
                <w:sz w:val="18"/>
                <w:szCs w:val="18"/>
              </w:rPr>
              <w:t>Związek Harcerstwa Polskiego Chorągiew Śląska</w:t>
            </w:r>
          </w:p>
          <w:p w:rsidR="001E5A34" w:rsidRPr="00EF31B1" w:rsidRDefault="001E5A34" w:rsidP="003977B0">
            <w:pPr>
              <w:rPr>
                <w:rFonts w:ascii="Arial" w:hAnsi="Arial" w:cs="Arial"/>
                <w:bCs/>
                <w:sz w:val="18"/>
                <w:szCs w:val="18"/>
              </w:rPr>
            </w:pPr>
            <w:r w:rsidRPr="00EF31B1">
              <w:rPr>
                <w:rFonts w:ascii="Arial" w:hAnsi="Arial" w:cs="Arial"/>
                <w:sz w:val="18"/>
                <w:szCs w:val="18"/>
              </w:rPr>
              <w:t>ul. Kolejowa 6/11, 41-902 Bytom</w:t>
            </w:r>
          </w:p>
        </w:tc>
        <w:tc>
          <w:tcPr>
            <w:tcW w:w="3287" w:type="dxa"/>
            <w:tcBorders>
              <w:top w:val="single" w:sz="4" w:space="0" w:color="auto"/>
              <w:left w:val="single" w:sz="4" w:space="0" w:color="auto"/>
              <w:bottom w:val="single" w:sz="4" w:space="0" w:color="auto"/>
              <w:right w:val="single" w:sz="4" w:space="0" w:color="auto"/>
            </w:tcBorders>
          </w:tcPr>
          <w:p w:rsidR="001E5A34" w:rsidRPr="00EF31B1" w:rsidRDefault="001E5A34" w:rsidP="003977B0">
            <w:pPr>
              <w:pStyle w:val="Nagwek1"/>
              <w:spacing w:line="240" w:lineRule="auto"/>
              <w:jc w:val="left"/>
              <w:rPr>
                <w:rFonts w:ascii="Arial" w:hAnsi="Arial"/>
                <w:b w:val="0"/>
                <w:sz w:val="18"/>
                <w:szCs w:val="18"/>
              </w:rPr>
            </w:pPr>
            <w:r w:rsidRPr="00EF31B1">
              <w:rPr>
                <w:rFonts w:ascii="Arial" w:hAnsi="Arial"/>
                <w:b w:val="0"/>
                <w:sz w:val="18"/>
                <w:szCs w:val="18"/>
              </w:rPr>
              <w:t>Cykl hufcowych wyczynów sportowych – Harcowanie!</w:t>
            </w:r>
          </w:p>
        </w:tc>
        <w:tc>
          <w:tcPr>
            <w:tcW w:w="1771" w:type="dxa"/>
            <w:tcBorders>
              <w:top w:val="single" w:sz="4" w:space="0" w:color="auto"/>
              <w:left w:val="single" w:sz="4" w:space="0" w:color="auto"/>
              <w:bottom w:val="single" w:sz="4" w:space="0" w:color="auto"/>
              <w:right w:val="single" w:sz="4" w:space="0" w:color="auto"/>
            </w:tcBorders>
          </w:tcPr>
          <w:p w:rsidR="001E5A34" w:rsidRPr="00EF31B1" w:rsidRDefault="001E5A34" w:rsidP="003977B0">
            <w:pPr>
              <w:pStyle w:val="Default"/>
              <w:jc w:val="right"/>
              <w:rPr>
                <w:rFonts w:ascii="Arial" w:hAnsi="Arial" w:cs="Arial"/>
                <w:sz w:val="18"/>
                <w:szCs w:val="18"/>
              </w:rPr>
            </w:pPr>
            <w:r w:rsidRPr="00EF31B1">
              <w:rPr>
                <w:rFonts w:ascii="Arial" w:hAnsi="Arial" w:cs="Arial"/>
                <w:sz w:val="18"/>
                <w:szCs w:val="18"/>
              </w:rPr>
              <w:t>3 100,00</w:t>
            </w:r>
          </w:p>
        </w:tc>
      </w:tr>
      <w:tr w:rsidR="001E5A34" w:rsidRPr="00EF31B1" w:rsidTr="00376A66">
        <w:trPr>
          <w:cantSplit/>
        </w:trPr>
        <w:tc>
          <w:tcPr>
            <w:tcW w:w="441" w:type="dxa"/>
            <w:tcBorders>
              <w:top w:val="single" w:sz="4" w:space="0" w:color="auto"/>
              <w:left w:val="single" w:sz="4" w:space="0" w:color="auto"/>
              <w:bottom w:val="single" w:sz="4" w:space="0" w:color="auto"/>
              <w:right w:val="single" w:sz="4" w:space="0" w:color="auto"/>
            </w:tcBorders>
          </w:tcPr>
          <w:p w:rsidR="001E5A34" w:rsidRPr="00EF31B1" w:rsidRDefault="001E5A34" w:rsidP="00AC286C">
            <w:pPr>
              <w:rPr>
                <w:rFonts w:ascii="Arial" w:hAnsi="Arial" w:cs="Arial"/>
                <w:sz w:val="18"/>
                <w:szCs w:val="18"/>
              </w:rPr>
            </w:pPr>
            <w:r w:rsidRPr="00EF31B1">
              <w:rPr>
                <w:rFonts w:ascii="Arial" w:hAnsi="Arial" w:cs="Arial"/>
                <w:sz w:val="18"/>
                <w:szCs w:val="18"/>
              </w:rPr>
              <w:t>12.</w:t>
            </w:r>
          </w:p>
        </w:tc>
        <w:tc>
          <w:tcPr>
            <w:tcW w:w="3643" w:type="dxa"/>
            <w:tcBorders>
              <w:top w:val="single" w:sz="4" w:space="0" w:color="auto"/>
              <w:left w:val="single" w:sz="4" w:space="0" w:color="auto"/>
              <w:bottom w:val="single" w:sz="4" w:space="0" w:color="auto"/>
              <w:right w:val="single" w:sz="4" w:space="0" w:color="auto"/>
            </w:tcBorders>
          </w:tcPr>
          <w:p w:rsidR="001E5A34" w:rsidRPr="00EF31B1" w:rsidRDefault="001E5A34" w:rsidP="003977B0">
            <w:pPr>
              <w:rPr>
                <w:rFonts w:ascii="Arial" w:hAnsi="Arial" w:cs="Arial"/>
                <w:bCs/>
                <w:sz w:val="18"/>
                <w:szCs w:val="18"/>
              </w:rPr>
            </w:pPr>
            <w:r w:rsidRPr="00EF31B1">
              <w:rPr>
                <w:rFonts w:ascii="Arial" w:hAnsi="Arial" w:cs="Arial"/>
                <w:bCs/>
                <w:sz w:val="18"/>
                <w:szCs w:val="18"/>
              </w:rPr>
              <w:t>Towarzystwo Tenisa Stołowego Polonia Bytom</w:t>
            </w:r>
          </w:p>
        </w:tc>
        <w:tc>
          <w:tcPr>
            <w:tcW w:w="3287" w:type="dxa"/>
            <w:tcBorders>
              <w:top w:val="single" w:sz="4" w:space="0" w:color="auto"/>
              <w:left w:val="single" w:sz="4" w:space="0" w:color="auto"/>
              <w:bottom w:val="single" w:sz="4" w:space="0" w:color="auto"/>
              <w:right w:val="single" w:sz="4" w:space="0" w:color="auto"/>
            </w:tcBorders>
          </w:tcPr>
          <w:p w:rsidR="001E5A34" w:rsidRPr="00EF31B1" w:rsidRDefault="001E5A34" w:rsidP="003977B0">
            <w:pPr>
              <w:pStyle w:val="Nagwek1"/>
              <w:spacing w:line="240" w:lineRule="auto"/>
              <w:jc w:val="left"/>
              <w:rPr>
                <w:rFonts w:ascii="Arial" w:hAnsi="Arial"/>
                <w:b w:val="0"/>
                <w:sz w:val="18"/>
                <w:szCs w:val="18"/>
              </w:rPr>
            </w:pPr>
            <w:r w:rsidRPr="00EF31B1">
              <w:rPr>
                <w:rFonts w:ascii="Arial" w:hAnsi="Arial"/>
                <w:b w:val="0"/>
                <w:sz w:val="18"/>
                <w:szCs w:val="18"/>
              </w:rPr>
              <w:t>Tenis stołowy dla każdego.</w:t>
            </w:r>
          </w:p>
        </w:tc>
        <w:tc>
          <w:tcPr>
            <w:tcW w:w="1771" w:type="dxa"/>
            <w:tcBorders>
              <w:top w:val="single" w:sz="4" w:space="0" w:color="auto"/>
              <w:left w:val="single" w:sz="4" w:space="0" w:color="auto"/>
              <w:bottom w:val="single" w:sz="4" w:space="0" w:color="auto"/>
              <w:right w:val="single" w:sz="4" w:space="0" w:color="auto"/>
            </w:tcBorders>
          </w:tcPr>
          <w:p w:rsidR="001E5A34" w:rsidRPr="00EF31B1" w:rsidRDefault="001E5A34" w:rsidP="003977B0">
            <w:pPr>
              <w:pStyle w:val="Default"/>
              <w:jc w:val="right"/>
              <w:rPr>
                <w:rFonts w:ascii="Arial" w:hAnsi="Arial" w:cs="Arial"/>
                <w:sz w:val="18"/>
                <w:szCs w:val="18"/>
              </w:rPr>
            </w:pPr>
            <w:r w:rsidRPr="00EF31B1">
              <w:rPr>
                <w:rFonts w:ascii="Arial" w:hAnsi="Arial" w:cs="Arial"/>
                <w:sz w:val="18"/>
                <w:szCs w:val="18"/>
              </w:rPr>
              <w:t>2 500,00</w:t>
            </w:r>
          </w:p>
        </w:tc>
      </w:tr>
      <w:tr w:rsidR="001E5A34" w:rsidRPr="00EF31B1" w:rsidTr="00376A66">
        <w:trPr>
          <w:cantSplit/>
        </w:trPr>
        <w:tc>
          <w:tcPr>
            <w:tcW w:w="441" w:type="dxa"/>
            <w:tcBorders>
              <w:top w:val="single" w:sz="4" w:space="0" w:color="auto"/>
              <w:left w:val="single" w:sz="4" w:space="0" w:color="auto"/>
              <w:bottom w:val="single" w:sz="4" w:space="0" w:color="auto"/>
              <w:right w:val="single" w:sz="4" w:space="0" w:color="auto"/>
            </w:tcBorders>
          </w:tcPr>
          <w:p w:rsidR="001E5A34" w:rsidRPr="00EF31B1" w:rsidRDefault="001E5A34" w:rsidP="00AC286C">
            <w:pPr>
              <w:rPr>
                <w:rFonts w:ascii="Arial" w:hAnsi="Arial" w:cs="Arial"/>
                <w:sz w:val="18"/>
                <w:szCs w:val="18"/>
              </w:rPr>
            </w:pPr>
            <w:r w:rsidRPr="00EF31B1">
              <w:rPr>
                <w:rFonts w:ascii="Arial" w:hAnsi="Arial" w:cs="Arial"/>
                <w:sz w:val="18"/>
                <w:szCs w:val="18"/>
              </w:rPr>
              <w:t>13.</w:t>
            </w:r>
          </w:p>
        </w:tc>
        <w:tc>
          <w:tcPr>
            <w:tcW w:w="3643" w:type="dxa"/>
            <w:tcBorders>
              <w:top w:val="single" w:sz="4" w:space="0" w:color="auto"/>
              <w:left w:val="single" w:sz="4" w:space="0" w:color="auto"/>
              <w:bottom w:val="single" w:sz="4" w:space="0" w:color="auto"/>
              <w:right w:val="single" w:sz="4" w:space="0" w:color="auto"/>
            </w:tcBorders>
          </w:tcPr>
          <w:p w:rsidR="001E5A34" w:rsidRPr="00EF31B1" w:rsidRDefault="001E5A34" w:rsidP="003977B0">
            <w:pPr>
              <w:rPr>
                <w:rFonts w:ascii="Arial" w:hAnsi="Arial" w:cs="Arial"/>
                <w:bCs/>
                <w:sz w:val="18"/>
                <w:szCs w:val="18"/>
              </w:rPr>
            </w:pPr>
            <w:r w:rsidRPr="00EF31B1">
              <w:rPr>
                <w:rFonts w:ascii="Arial" w:hAnsi="Arial" w:cs="Arial"/>
                <w:bCs/>
                <w:sz w:val="18"/>
                <w:szCs w:val="18"/>
              </w:rPr>
              <w:t>KS Fight Club Bytom</w:t>
            </w:r>
          </w:p>
          <w:p w:rsidR="001E5A34" w:rsidRPr="00EF31B1" w:rsidRDefault="001E5A34" w:rsidP="003977B0">
            <w:pPr>
              <w:rPr>
                <w:rFonts w:ascii="Arial" w:hAnsi="Arial" w:cs="Arial"/>
                <w:sz w:val="18"/>
                <w:szCs w:val="18"/>
              </w:rPr>
            </w:pPr>
            <w:r w:rsidRPr="00EF31B1">
              <w:rPr>
                <w:rFonts w:ascii="Arial" w:hAnsi="Arial" w:cs="Arial"/>
                <w:sz w:val="18"/>
                <w:szCs w:val="18"/>
              </w:rPr>
              <w:t>ul. Wrocławska 56c/3</w:t>
            </w:r>
            <w:r w:rsidR="00627CDF" w:rsidRPr="00EF31B1">
              <w:rPr>
                <w:rFonts w:ascii="Arial" w:hAnsi="Arial" w:cs="Arial"/>
                <w:sz w:val="18"/>
                <w:szCs w:val="18"/>
              </w:rPr>
              <w:t>,</w:t>
            </w:r>
          </w:p>
          <w:p w:rsidR="001E5A34" w:rsidRPr="00EF31B1" w:rsidRDefault="001E5A34" w:rsidP="003977B0">
            <w:pPr>
              <w:rPr>
                <w:rFonts w:ascii="Arial" w:hAnsi="Arial" w:cs="Arial"/>
                <w:bCs/>
                <w:sz w:val="18"/>
                <w:szCs w:val="18"/>
              </w:rPr>
            </w:pPr>
            <w:r w:rsidRPr="00EF31B1">
              <w:rPr>
                <w:rFonts w:ascii="Arial" w:hAnsi="Arial" w:cs="Arial"/>
                <w:sz w:val="18"/>
                <w:szCs w:val="18"/>
              </w:rPr>
              <w:t>41-902 Bytom</w:t>
            </w:r>
          </w:p>
        </w:tc>
        <w:tc>
          <w:tcPr>
            <w:tcW w:w="3287" w:type="dxa"/>
            <w:tcBorders>
              <w:top w:val="single" w:sz="4" w:space="0" w:color="auto"/>
              <w:left w:val="single" w:sz="4" w:space="0" w:color="auto"/>
              <w:bottom w:val="single" w:sz="4" w:space="0" w:color="auto"/>
              <w:right w:val="single" w:sz="4" w:space="0" w:color="auto"/>
            </w:tcBorders>
          </w:tcPr>
          <w:p w:rsidR="001E5A34" w:rsidRPr="00EF31B1" w:rsidRDefault="001E5A34" w:rsidP="003977B0">
            <w:pPr>
              <w:pStyle w:val="Nagwek1"/>
              <w:spacing w:line="240" w:lineRule="auto"/>
              <w:jc w:val="left"/>
              <w:rPr>
                <w:rFonts w:ascii="Arial" w:hAnsi="Arial"/>
                <w:sz w:val="18"/>
                <w:szCs w:val="18"/>
              </w:rPr>
            </w:pPr>
            <w:r w:rsidRPr="00EF31B1">
              <w:rPr>
                <w:rFonts w:ascii="Arial" w:hAnsi="Arial"/>
                <w:b w:val="0"/>
                <w:sz w:val="18"/>
                <w:szCs w:val="18"/>
              </w:rPr>
              <w:t>III Bytomski Weekend Sportów Walki: Puchar Polski Seniorów w Grapplingu</w:t>
            </w:r>
            <w:r w:rsidR="00627CDF" w:rsidRPr="00EF31B1">
              <w:rPr>
                <w:rFonts w:ascii="Arial" w:hAnsi="Arial"/>
                <w:b w:val="0"/>
                <w:sz w:val="18"/>
                <w:szCs w:val="18"/>
              </w:rPr>
              <w:t>,</w:t>
            </w:r>
            <w:r w:rsidRPr="00EF31B1">
              <w:rPr>
                <w:rFonts w:ascii="Arial" w:hAnsi="Arial"/>
                <w:b w:val="0"/>
                <w:sz w:val="18"/>
                <w:szCs w:val="18"/>
              </w:rPr>
              <w:t xml:space="preserve"> Mistrzostwa Polski Juniorów i Juniorów Młodszych w Grapplingu pod egidą Polskiego Związku Zapaśniczego.</w:t>
            </w:r>
          </w:p>
        </w:tc>
        <w:tc>
          <w:tcPr>
            <w:tcW w:w="1771" w:type="dxa"/>
            <w:tcBorders>
              <w:top w:val="single" w:sz="4" w:space="0" w:color="auto"/>
              <w:left w:val="single" w:sz="4" w:space="0" w:color="auto"/>
              <w:bottom w:val="single" w:sz="4" w:space="0" w:color="auto"/>
              <w:right w:val="single" w:sz="4" w:space="0" w:color="auto"/>
            </w:tcBorders>
          </w:tcPr>
          <w:p w:rsidR="001E5A34" w:rsidRPr="00EF31B1" w:rsidRDefault="001E5A34" w:rsidP="003977B0">
            <w:pPr>
              <w:pStyle w:val="Default"/>
              <w:jc w:val="right"/>
              <w:rPr>
                <w:rFonts w:ascii="Arial" w:hAnsi="Arial" w:cs="Arial"/>
                <w:sz w:val="18"/>
                <w:szCs w:val="18"/>
              </w:rPr>
            </w:pPr>
            <w:r w:rsidRPr="00EF31B1">
              <w:rPr>
                <w:rFonts w:ascii="Arial" w:hAnsi="Arial" w:cs="Arial"/>
                <w:sz w:val="18"/>
                <w:szCs w:val="18"/>
              </w:rPr>
              <w:t>3 700,00</w:t>
            </w:r>
          </w:p>
        </w:tc>
      </w:tr>
      <w:tr w:rsidR="001E5A34" w:rsidRPr="00EF31B1" w:rsidTr="00376A66">
        <w:trPr>
          <w:cantSplit/>
        </w:trPr>
        <w:tc>
          <w:tcPr>
            <w:tcW w:w="441" w:type="dxa"/>
            <w:tcBorders>
              <w:top w:val="single" w:sz="4" w:space="0" w:color="auto"/>
              <w:left w:val="single" w:sz="4" w:space="0" w:color="auto"/>
              <w:bottom w:val="single" w:sz="4" w:space="0" w:color="auto"/>
              <w:right w:val="single" w:sz="4" w:space="0" w:color="auto"/>
            </w:tcBorders>
          </w:tcPr>
          <w:p w:rsidR="001E5A34" w:rsidRPr="00EF31B1" w:rsidRDefault="001E5A34" w:rsidP="00AC286C">
            <w:pPr>
              <w:rPr>
                <w:rFonts w:ascii="Arial" w:hAnsi="Arial" w:cs="Arial"/>
                <w:sz w:val="18"/>
                <w:szCs w:val="18"/>
              </w:rPr>
            </w:pPr>
            <w:r w:rsidRPr="00EF31B1">
              <w:rPr>
                <w:rFonts w:ascii="Arial" w:hAnsi="Arial" w:cs="Arial"/>
                <w:sz w:val="18"/>
                <w:szCs w:val="18"/>
              </w:rPr>
              <w:t>14.</w:t>
            </w:r>
          </w:p>
        </w:tc>
        <w:tc>
          <w:tcPr>
            <w:tcW w:w="3643" w:type="dxa"/>
            <w:tcBorders>
              <w:top w:val="single" w:sz="4" w:space="0" w:color="auto"/>
              <w:left w:val="single" w:sz="4" w:space="0" w:color="auto"/>
              <w:bottom w:val="single" w:sz="4" w:space="0" w:color="auto"/>
              <w:right w:val="single" w:sz="4" w:space="0" w:color="auto"/>
            </w:tcBorders>
          </w:tcPr>
          <w:p w:rsidR="001E5A34" w:rsidRPr="00EF31B1" w:rsidRDefault="00627CDF" w:rsidP="003977B0">
            <w:pPr>
              <w:rPr>
                <w:rFonts w:ascii="Arial" w:hAnsi="Arial" w:cs="Arial"/>
                <w:bCs/>
                <w:sz w:val="18"/>
                <w:szCs w:val="18"/>
              </w:rPr>
            </w:pPr>
            <w:r w:rsidRPr="00EF31B1">
              <w:rPr>
                <w:rFonts w:ascii="Arial" w:hAnsi="Arial" w:cs="Arial"/>
                <w:bCs/>
                <w:sz w:val="18"/>
                <w:szCs w:val="18"/>
              </w:rPr>
              <w:t>Stowarzyszenie</w:t>
            </w:r>
            <w:r w:rsidR="001E5A34" w:rsidRPr="00EF31B1">
              <w:rPr>
                <w:rFonts w:ascii="Arial" w:hAnsi="Arial" w:cs="Arial"/>
                <w:bCs/>
                <w:sz w:val="18"/>
                <w:szCs w:val="18"/>
              </w:rPr>
              <w:t xml:space="preserve"> Przyjazna Ósemka</w:t>
            </w:r>
          </w:p>
          <w:p w:rsidR="001E5A34" w:rsidRPr="00EF31B1" w:rsidRDefault="001E5A34" w:rsidP="003977B0">
            <w:pPr>
              <w:rPr>
                <w:rFonts w:ascii="Arial" w:hAnsi="Arial" w:cs="Arial"/>
                <w:bCs/>
                <w:sz w:val="18"/>
                <w:szCs w:val="18"/>
              </w:rPr>
            </w:pPr>
            <w:r w:rsidRPr="00EF31B1">
              <w:rPr>
                <w:rFonts w:ascii="Arial" w:hAnsi="Arial" w:cs="Arial"/>
                <w:sz w:val="18"/>
                <w:szCs w:val="18"/>
              </w:rPr>
              <w:t>ul. Worpie 14-16, 41-906 Bytom</w:t>
            </w:r>
          </w:p>
        </w:tc>
        <w:tc>
          <w:tcPr>
            <w:tcW w:w="3287" w:type="dxa"/>
            <w:tcBorders>
              <w:top w:val="single" w:sz="4" w:space="0" w:color="auto"/>
              <w:left w:val="single" w:sz="4" w:space="0" w:color="auto"/>
              <w:bottom w:val="single" w:sz="4" w:space="0" w:color="auto"/>
              <w:right w:val="single" w:sz="4" w:space="0" w:color="auto"/>
            </w:tcBorders>
          </w:tcPr>
          <w:p w:rsidR="001E5A34" w:rsidRPr="00EF31B1" w:rsidRDefault="001E5A34" w:rsidP="003977B0">
            <w:pPr>
              <w:pStyle w:val="Nagwek1"/>
              <w:spacing w:line="240" w:lineRule="auto"/>
              <w:jc w:val="left"/>
              <w:rPr>
                <w:rFonts w:ascii="Arial" w:hAnsi="Arial"/>
                <w:b w:val="0"/>
                <w:sz w:val="18"/>
                <w:szCs w:val="18"/>
              </w:rPr>
            </w:pPr>
            <w:r w:rsidRPr="00EF31B1">
              <w:rPr>
                <w:rFonts w:ascii="Arial" w:hAnsi="Arial"/>
                <w:b w:val="0"/>
                <w:sz w:val="18"/>
                <w:szCs w:val="18"/>
              </w:rPr>
              <w:t>II edycja Olimpiady sportowej bytomskich świetlic szkolnych – Przez ruch do zdrowia.</w:t>
            </w:r>
          </w:p>
        </w:tc>
        <w:tc>
          <w:tcPr>
            <w:tcW w:w="1771" w:type="dxa"/>
            <w:tcBorders>
              <w:top w:val="single" w:sz="4" w:space="0" w:color="auto"/>
              <w:left w:val="single" w:sz="4" w:space="0" w:color="auto"/>
              <w:bottom w:val="single" w:sz="4" w:space="0" w:color="auto"/>
              <w:right w:val="single" w:sz="4" w:space="0" w:color="auto"/>
            </w:tcBorders>
          </w:tcPr>
          <w:p w:rsidR="001E5A34" w:rsidRPr="00EF31B1" w:rsidRDefault="001E5A34" w:rsidP="003977B0">
            <w:pPr>
              <w:pStyle w:val="Default"/>
              <w:jc w:val="right"/>
              <w:rPr>
                <w:rFonts w:ascii="Arial" w:hAnsi="Arial" w:cs="Arial"/>
                <w:sz w:val="18"/>
                <w:szCs w:val="18"/>
              </w:rPr>
            </w:pPr>
            <w:r w:rsidRPr="00EF31B1">
              <w:rPr>
                <w:rFonts w:ascii="Arial" w:hAnsi="Arial" w:cs="Arial"/>
                <w:sz w:val="18"/>
                <w:szCs w:val="18"/>
              </w:rPr>
              <w:t>2 900,00</w:t>
            </w:r>
          </w:p>
          <w:p w:rsidR="001E5A34" w:rsidRPr="00EF31B1" w:rsidRDefault="001E5A34" w:rsidP="003977B0">
            <w:pPr>
              <w:pStyle w:val="Default"/>
              <w:jc w:val="right"/>
              <w:rPr>
                <w:rFonts w:ascii="Arial" w:hAnsi="Arial" w:cs="Arial"/>
                <w:sz w:val="18"/>
                <w:szCs w:val="18"/>
                <w:u w:val="single"/>
              </w:rPr>
            </w:pPr>
            <w:r w:rsidRPr="00EF31B1">
              <w:rPr>
                <w:rFonts w:ascii="Arial" w:hAnsi="Arial" w:cs="Arial"/>
                <w:sz w:val="18"/>
                <w:szCs w:val="18"/>
                <w:u w:val="single"/>
              </w:rPr>
              <w:t>-1,78</w:t>
            </w:r>
          </w:p>
          <w:p w:rsidR="001E5A34" w:rsidRPr="00EF31B1" w:rsidRDefault="001E5A34" w:rsidP="003977B0">
            <w:pPr>
              <w:pStyle w:val="Default"/>
              <w:jc w:val="right"/>
              <w:rPr>
                <w:rFonts w:ascii="Arial" w:hAnsi="Arial" w:cs="Arial"/>
                <w:sz w:val="18"/>
                <w:szCs w:val="18"/>
              </w:rPr>
            </w:pPr>
            <w:r w:rsidRPr="00EF31B1">
              <w:rPr>
                <w:rFonts w:ascii="Arial" w:hAnsi="Arial" w:cs="Arial"/>
                <w:sz w:val="18"/>
                <w:szCs w:val="18"/>
              </w:rPr>
              <w:t>2 898,22</w:t>
            </w:r>
          </w:p>
        </w:tc>
      </w:tr>
      <w:tr w:rsidR="001E5A34" w:rsidRPr="00EF31B1" w:rsidTr="00376A66">
        <w:trPr>
          <w:cantSplit/>
        </w:trPr>
        <w:tc>
          <w:tcPr>
            <w:tcW w:w="441" w:type="dxa"/>
            <w:tcBorders>
              <w:top w:val="single" w:sz="4" w:space="0" w:color="auto"/>
              <w:left w:val="single" w:sz="4" w:space="0" w:color="auto"/>
              <w:bottom w:val="single" w:sz="4" w:space="0" w:color="auto"/>
              <w:right w:val="single" w:sz="4" w:space="0" w:color="auto"/>
            </w:tcBorders>
          </w:tcPr>
          <w:p w:rsidR="001E5A34" w:rsidRPr="00EF31B1" w:rsidRDefault="001E5A34" w:rsidP="00AC286C">
            <w:pPr>
              <w:rPr>
                <w:rFonts w:ascii="Arial" w:hAnsi="Arial" w:cs="Arial"/>
                <w:sz w:val="18"/>
                <w:szCs w:val="18"/>
              </w:rPr>
            </w:pPr>
            <w:r w:rsidRPr="00EF31B1">
              <w:rPr>
                <w:rFonts w:ascii="Arial" w:hAnsi="Arial" w:cs="Arial"/>
                <w:sz w:val="18"/>
                <w:szCs w:val="18"/>
              </w:rPr>
              <w:t>15.</w:t>
            </w:r>
          </w:p>
        </w:tc>
        <w:tc>
          <w:tcPr>
            <w:tcW w:w="3643" w:type="dxa"/>
            <w:tcBorders>
              <w:top w:val="single" w:sz="4" w:space="0" w:color="auto"/>
              <w:left w:val="single" w:sz="4" w:space="0" w:color="auto"/>
              <w:bottom w:val="single" w:sz="4" w:space="0" w:color="auto"/>
              <w:right w:val="single" w:sz="4" w:space="0" w:color="auto"/>
            </w:tcBorders>
          </w:tcPr>
          <w:p w:rsidR="001E5A34" w:rsidRPr="00EF31B1" w:rsidRDefault="001E5A34" w:rsidP="003977B0">
            <w:pPr>
              <w:rPr>
                <w:rFonts w:ascii="Arial" w:hAnsi="Arial" w:cs="Arial"/>
                <w:bCs/>
                <w:sz w:val="18"/>
                <w:szCs w:val="18"/>
              </w:rPr>
            </w:pPr>
            <w:r w:rsidRPr="00EF31B1">
              <w:rPr>
                <w:rFonts w:ascii="Arial" w:hAnsi="Arial" w:cs="Arial"/>
                <w:bCs/>
                <w:sz w:val="18"/>
                <w:szCs w:val="18"/>
              </w:rPr>
              <w:t>LKS Tempo Stolarzowice</w:t>
            </w:r>
          </w:p>
          <w:p w:rsidR="001E5A34" w:rsidRPr="00EF31B1" w:rsidRDefault="001E5A34" w:rsidP="003977B0">
            <w:pPr>
              <w:rPr>
                <w:rFonts w:ascii="Arial" w:hAnsi="Arial" w:cs="Arial"/>
                <w:bCs/>
                <w:sz w:val="18"/>
                <w:szCs w:val="18"/>
              </w:rPr>
            </w:pPr>
            <w:r w:rsidRPr="00EF31B1">
              <w:rPr>
                <w:rFonts w:ascii="Arial" w:hAnsi="Arial" w:cs="Arial"/>
                <w:bCs/>
                <w:sz w:val="18"/>
                <w:szCs w:val="18"/>
              </w:rPr>
              <w:t>ul. Gombrowicza 11,</w:t>
            </w:r>
            <w:r w:rsidR="00627CDF" w:rsidRPr="00EF31B1">
              <w:rPr>
                <w:rFonts w:ascii="Arial" w:hAnsi="Arial" w:cs="Arial"/>
                <w:bCs/>
                <w:sz w:val="18"/>
                <w:szCs w:val="18"/>
              </w:rPr>
              <w:t xml:space="preserve"> </w:t>
            </w:r>
            <w:r w:rsidRPr="00EF31B1">
              <w:rPr>
                <w:rFonts w:ascii="Arial" w:hAnsi="Arial" w:cs="Arial"/>
                <w:bCs/>
                <w:sz w:val="18"/>
                <w:szCs w:val="18"/>
              </w:rPr>
              <w:t>41-936 Bytom</w:t>
            </w:r>
          </w:p>
        </w:tc>
        <w:tc>
          <w:tcPr>
            <w:tcW w:w="3287" w:type="dxa"/>
            <w:tcBorders>
              <w:top w:val="single" w:sz="4" w:space="0" w:color="auto"/>
              <w:left w:val="single" w:sz="4" w:space="0" w:color="auto"/>
              <w:bottom w:val="single" w:sz="4" w:space="0" w:color="auto"/>
              <w:right w:val="single" w:sz="4" w:space="0" w:color="auto"/>
            </w:tcBorders>
          </w:tcPr>
          <w:p w:rsidR="001E5A34" w:rsidRPr="00EF31B1" w:rsidRDefault="001E5A34" w:rsidP="003977B0">
            <w:pPr>
              <w:pStyle w:val="Nagwek1"/>
              <w:spacing w:line="240" w:lineRule="auto"/>
              <w:jc w:val="left"/>
              <w:rPr>
                <w:rFonts w:ascii="Arial" w:hAnsi="Arial"/>
                <w:b w:val="0"/>
                <w:sz w:val="18"/>
                <w:szCs w:val="18"/>
              </w:rPr>
            </w:pPr>
            <w:r w:rsidRPr="00EF31B1">
              <w:rPr>
                <w:rFonts w:ascii="Arial" w:hAnsi="Arial"/>
                <w:b w:val="0"/>
                <w:sz w:val="18"/>
                <w:szCs w:val="18"/>
              </w:rPr>
              <w:t>XI Klubowy Turniej  Łuczniczy „Cały Bytom Strzela z Łuku 2022”.</w:t>
            </w:r>
          </w:p>
        </w:tc>
        <w:tc>
          <w:tcPr>
            <w:tcW w:w="1771" w:type="dxa"/>
            <w:tcBorders>
              <w:top w:val="single" w:sz="4" w:space="0" w:color="auto"/>
              <w:left w:val="single" w:sz="4" w:space="0" w:color="auto"/>
              <w:bottom w:val="single" w:sz="4" w:space="0" w:color="auto"/>
              <w:right w:val="single" w:sz="4" w:space="0" w:color="auto"/>
            </w:tcBorders>
          </w:tcPr>
          <w:p w:rsidR="001E5A34" w:rsidRPr="00EF31B1" w:rsidRDefault="001E5A34" w:rsidP="003977B0">
            <w:pPr>
              <w:pStyle w:val="Default"/>
              <w:jc w:val="right"/>
              <w:rPr>
                <w:rFonts w:ascii="Arial" w:hAnsi="Arial" w:cs="Arial"/>
                <w:sz w:val="18"/>
                <w:szCs w:val="18"/>
              </w:rPr>
            </w:pPr>
            <w:r w:rsidRPr="00EF31B1">
              <w:rPr>
                <w:rFonts w:ascii="Arial" w:hAnsi="Arial" w:cs="Arial"/>
                <w:sz w:val="18"/>
                <w:szCs w:val="18"/>
              </w:rPr>
              <w:t>2 000,00</w:t>
            </w:r>
          </w:p>
        </w:tc>
      </w:tr>
      <w:tr w:rsidR="001E5A34" w:rsidRPr="00EF31B1" w:rsidTr="00376A66">
        <w:trPr>
          <w:cantSplit/>
        </w:trPr>
        <w:tc>
          <w:tcPr>
            <w:tcW w:w="441" w:type="dxa"/>
            <w:tcBorders>
              <w:top w:val="single" w:sz="4" w:space="0" w:color="auto"/>
              <w:left w:val="single" w:sz="4" w:space="0" w:color="auto"/>
              <w:bottom w:val="single" w:sz="4" w:space="0" w:color="auto"/>
              <w:right w:val="single" w:sz="4" w:space="0" w:color="auto"/>
            </w:tcBorders>
          </w:tcPr>
          <w:p w:rsidR="001E5A34" w:rsidRPr="00EF31B1" w:rsidRDefault="001E5A34" w:rsidP="00AC286C">
            <w:pPr>
              <w:rPr>
                <w:rFonts w:ascii="Arial" w:hAnsi="Arial" w:cs="Arial"/>
                <w:sz w:val="18"/>
                <w:szCs w:val="18"/>
              </w:rPr>
            </w:pPr>
            <w:r w:rsidRPr="00EF31B1">
              <w:rPr>
                <w:rFonts w:ascii="Arial" w:hAnsi="Arial" w:cs="Arial"/>
                <w:sz w:val="18"/>
                <w:szCs w:val="18"/>
              </w:rPr>
              <w:t>16.</w:t>
            </w:r>
          </w:p>
        </w:tc>
        <w:tc>
          <w:tcPr>
            <w:tcW w:w="3643" w:type="dxa"/>
            <w:tcBorders>
              <w:top w:val="single" w:sz="4" w:space="0" w:color="auto"/>
              <w:left w:val="single" w:sz="4" w:space="0" w:color="auto"/>
              <w:bottom w:val="single" w:sz="4" w:space="0" w:color="auto"/>
              <w:right w:val="single" w:sz="4" w:space="0" w:color="auto"/>
            </w:tcBorders>
          </w:tcPr>
          <w:p w:rsidR="001E5A34" w:rsidRPr="00EF31B1" w:rsidRDefault="001E5A34" w:rsidP="003977B0">
            <w:pPr>
              <w:rPr>
                <w:rFonts w:ascii="Arial" w:hAnsi="Arial" w:cs="Arial"/>
                <w:bCs/>
                <w:sz w:val="18"/>
                <w:szCs w:val="18"/>
              </w:rPr>
            </w:pPr>
            <w:r w:rsidRPr="00EF31B1">
              <w:rPr>
                <w:rFonts w:ascii="Arial" w:hAnsi="Arial" w:cs="Arial"/>
                <w:bCs/>
                <w:sz w:val="18"/>
                <w:szCs w:val="18"/>
              </w:rPr>
              <w:t>Bytomskie Towarzystwo Szermiercze</w:t>
            </w:r>
          </w:p>
          <w:p w:rsidR="00627CDF" w:rsidRPr="00EF31B1" w:rsidRDefault="001E5A34" w:rsidP="003977B0">
            <w:pPr>
              <w:rPr>
                <w:rFonts w:ascii="Arial" w:hAnsi="Arial" w:cs="Arial"/>
                <w:bCs/>
                <w:sz w:val="18"/>
                <w:szCs w:val="18"/>
              </w:rPr>
            </w:pPr>
            <w:r w:rsidRPr="00EF31B1">
              <w:rPr>
                <w:rFonts w:ascii="Arial" w:hAnsi="Arial" w:cs="Arial"/>
                <w:bCs/>
                <w:sz w:val="18"/>
                <w:szCs w:val="18"/>
              </w:rPr>
              <w:t xml:space="preserve">ul. Strzelców Bytomskich 1/3, </w:t>
            </w:r>
          </w:p>
          <w:p w:rsidR="001E5A34" w:rsidRPr="00EF31B1" w:rsidRDefault="001E5A34" w:rsidP="003977B0">
            <w:pPr>
              <w:rPr>
                <w:rFonts w:ascii="Arial" w:hAnsi="Arial" w:cs="Arial"/>
                <w:bCs/>
                <w:sz w:val="18"/>
                <w:szCs w:val="18"/>
              </w:rPr>
            </w:pPr>
            <w:r w:rsidRPr="00EF31B1">
              <w:rPr>
                <w:rFonts w:ascii="Arial" w:hAnsi="Arial" w:cs="Arial"/>
                <w:bCs/>
                <w:sz w:val="18"/>
                <w:szCs w:val="18"/>
              </w:rPr>
              <w:t>41-902 Bytom</w:t>
            </w:r>
          </w:p>
        </w:tc>
        <w:tc>
          <w:tcPr>
            <w:tcW w:w="3287" w:type="dxa"/>
            <w:tcBorders>
              <w:top w:val="single" w:sz="4" w:space="0" w:color="auto"/>
              <w:left w:val="single" w:sz="4" w:space="0" w:color="auto"/>
              <w:bottom w:val="single" w:sz="4" w:space="0" w:color="auto"/>
              <w:right w:val="single" w:sz="4" w:space="0" w:color="auto"/>
            </w:tcBorders>
          </w:tcPr>
          <w:p w:rsidR="001E5A34" w:rsidRPr="00EF31B1" w:rsidRDefault="001E5A34" w:rsidP="003977B0">
            <w:pPr>
              <w:pStyle w:val="Nagwek1"/>
              <w:spacing w:line="240" w:lineRule="auto"/>
              <w:jc w:val="left"/>
              <w:rPr>
                <w:rFonts w:ascii="Arial" w:hAnsi="Arial"/>
                <w:b w:val="0"/>
                <w:sz w:val="18"/>
                <w:szCs w:val="18"/>
              </w:rPr>
            </w:pPr>
            <w:r w:rsidRPr="00EF31B1">
              <w:rPr>
                <w:rFonts w:ascii="Arial" w:hAnsi="Arial"/>
                <w:b w:val="0"/>
                <w:sz w:val="18"/>
                <w:szCs w:val="18"/>
              </w:rPr>
              <w:t>Otwarty cykl turniejów „Szermierka drogą do sukcesu”.</w:t>
            </w:r>
          </w:p>
        </w:tc>
        <w:tc>
          <w:tcPr>
            <w:tcW w:w="1771" w:type="dxa"/>
            <w:tcBorders>
              <w:top w:val="single" w:sz="4" w:space="0" w:color="auto"/>
              <w:left w:val="single" w:sz="4" w:space="0" w:color="auto"/>
              <w:bottom w:val="single" w:sz="4" w:space="0" w:color="auto"/>
              <w:right w:val="single" w:sz="4" w:space="0" w:color="auto"/>
            </w:tcBorders>
          </w:tcPr>
          <w:p w:rsidR="001E5A34" w:rsidRPr="00EF31B1" w:rsidRDefault="001E5A34" w:rsidP="003977B0">
            <w:pPr>
              <w:pStyle w:val="Default"/>
              <w:jc w:val="right"/>
              <w:rPr>
                <w:rFonts w:ascii="Arial" w:hAnsi="Arial" w:cs="Arial"/>
                <w:sz w:val="18"/>
                <w:szCs w:val="18"/>
              </w:rPr>
            </w:pPr>
            <w:r w:rsidRPr="00EF31B1">
              <w:rPr>
                <w:rFonts w:ascii="Arial" w:hAnsi="Arial" w:cs="Arial"/>
                <w:sz w:val="18"/>
                <w:szCs w:val="18"/>
              </w:rPr>
              <w:t>4 000,00</w:t>
            </w:r>
          </w:p>
        </w:tc>
      </w:tr>
      <w:tr w:rsidR="001E5A34" w:rsidRPr="00EF31B1" w:rsidTr="00376A66">
        <w:trPr>
          <w:cantSplit/>
        </w:trPr>
        <w:tc>
          <w:tcPr>
            <w:tcW w:w="441" w:type="dxa"/>
            <w:tcBorders>
              <w:top w:val="single" w:sz="4" w:space="0" w:color="auto"/>
              <w:left w:val="single" w:sz="4" w:space="0" w:color="auto"/>
              <w:bottom w:val="single" w:sz="4" w:space="0" w:color="auto"/>
              <w:right w:val="single" w:sz="4" w:space="0" w:color="auto"/>
            </w:tcBorders>
          </w:tcPr>
          <w:p w:rsidR="001E5A34" w:rsidRPr="00EF31B1" w:rsidRDefault="001E5A34" w:rsidP="00AC286C">
            <w:pPr>
              <w:rPr>
                <w:rFonts w:ascii="Arial" w:hAnsi="Arial" w:cs="Arial"/>
                <w:sz w:val="18"/>
                <w:szCs w:val="18"/>
              </w:rPr>
            </w:pPr>
            <w:r w:rsidRPr="00EF31B1">
              <w:rPr>
                <w:rFonts w:ascii="Arial" w:hAnsi="Arial" w:cs="Arial"/>
                <w:sz w:val="18"/>
                <w:szCs w:val="18"/>
              </w:rPr>
              <w:t>17.</w:t>
            </w:r>
          </w:p>
        </w:tc>
        <w:tc>
          <w:tcPr>
            <w:tcW w:w="3643" w:type="dxa"/>
            <w:tcBorders>
              <w:top w:val="single" w:sz="4" w:space="0" w:color="auto"/>
              <w:left w:val="single" w:sz="4" w:space="0" w:color="auto"/>
              <w:bottom w:val="single" w:sz="4" w:space="0" w:color="auto"/>
              <w:right w:val="single" w:sz="4" w:space="0" w:color="auto"/>
            </w:tcBorders>
          </w:tcPr>
          <w:p w:rsidR="001E5A34" w:rsidRPr="00EF31B1" w:rsidRDefault="00C31B56" w:rsidP="003977B0">
            <w:pPr>
              <w:jc w:val="both"/>
              <w:rPr>
                <w:rFonts w:ascii="Arial" w:hAnsi="Arial" w:cs="Arial"/>
                <w:sz w:val="18"/>
                <w:szCs w:val="18"/>
              </w:rPr>
            </w:pPr>
            <w:r w:rsidRPr="00EF31B1">
              <w:rPr>
                <w:rFonts w:ascii="Arial" w:hAnsi="Arial" w:cs="Arial"/>
                <w:bCs/>
                <w:sz w:val="18"/>
                <w:szCs w:val="18"/>
              </w:rPr>
              <w:t>Miechowicka Grupa Biegowa</w:t>
            </w:r>
            <w:r w:rsidR="001E5A34" w:rsidRPr="00EF31B1">
              <w:rPr>
                <w:rFonts w:ascii="Arial" w:hAnsi="Arial" w:cs="Arial"/>
                <w:sz w:val="18"/>
                <w:szCs w:val="18"/>
              </w:rPr>
              <w:t xml:space="preserve"> </w:t>
            </w:r>
          </w:p>
          <w:p w:rsidR="001E5A34" w:rsidRPr="00EF31B1" w:rsidRDefault="001E5A34" w:rsidP="003977B0">
            <w:pPr>
              <w:rPr>
                <w:rFonts w:ascii="Arial" w:hAnsi="Arial" w:cs="Arial"/>
                <w:bCs/>
                <w:sz w:val="18"/>
                <w:szCs w:val="18"/>
              </w:rPr>
            </w:pPr>
            <w:r w:rsidRPr="00EF31B1">
              <w:rPr>
                <w:rFonts w:ascii="Arial" w:hAnsi="Arial" w:cs="Arial"/>
                <w:sz w:val="18"/>
                <w:szCs w:val="18"/>
              </w:rPr>
              <w:t>ul. Fellińskiego 6/21, 41-908 Bytom</w:t>
            </w:r>
          </w:p>
        </w:tc>
        <w:tc>
          <w:tcPr>
            <w:tcW w:w="3287" w:type="dxa"/>
            <w:tcBorders>
              <w:top w:val="single" w:sz="4" w:space="0" w:color="auto"/>
              <w:left w:val="single" w:sz="4" w:space="0" w:color="auto"/>
              <w:bottom w:val="single" w:sz="4" w:space="0" w:color="auto"/>
              <w:right w:val="single" w:sz="4" w:space="0" w:color="auto"/>
            </w:tcBorders>
          </w:tcPr>
          <w:p w:rsidR="001E5A34" w:rsidRPr="00EF31B1" w:rsidRDefault="001E5A34" w:rsidP="003977B0">
            <w:pPr>
              <w:pStyle w:val="Nagwek1"/>
              <w:spacing w:line="240" w:lineRule="auto"/>
              <w:jc w:val="left"/>
              <w:rPr>
                <w:rFonts w:ascii="Arial" w:hAnsi="Arial"/>
                <w:b w:val="0"/>
                <w:sz w:val="18"/>
                <w:szCs w:val="18"/>
              </w:rPr>
            </w:pPr>
            <w:r w:rsidRPr="00EF31B1">
              <w:rPr>
                <w:rFonts w:ascii="Arial" w:hAnsi="Arial"/>
                <w:b w:val="0"/>
                <w:sz w:val="18"/>
                <w:szCs w:val="18"/>
              </w:rPr>
              <w:t>V Cross – Mol w Miechowickiej Ostoi Leśnej.</w:t>
            </w:r>
          </w:p>
        </w:tc>
        <w:tc>
          <w:tcPr>
            <w:tcW w:w="1771" w:type="dxa"/>
            <w:tcBorders>
              <w:top w:val="single" w:sz="4" w:space="0" w:color="auto"/>
              <w:left w:val="single" w:sz="4" w:space="0" w:color="auto"/>
              <w:bottom w:val="single" w:sz="4" w:space="0" w:color="auto"/>
              <w:right w:val="single" w:sz="4" w:space="0" w:color="auto"/>
            </w:tcBorders>
          </w:tcPr>
          <w:p w:rsidR="001E5A34" w:rsidRPr="00EF31B1" w:rsidRDefault="001E5A34" w:rsidP="003977B0">
            <w:pPr>
              <w:pStyle w:val="Default"/>
              <w:jc w:val="right"/>
              <w:rPr>
                <w:rFonts w:ascii="Arial" w:hAnsi="Arial" w:cs="Arial"/>
                <w:sz w:val="18"/>
                <w:szCs w:val="18"/>
              </w:rPr>
            </w:pPr>
            <w:r w:rsidRPr="00EF31B1">
              <w:rPr>
                <w:rFonts w:ascii="Arial" w:hAnsi="Arial" w:cs="Arial"/>
                <w:sz w:val="18"/>
                <w:szCs w:val="18"/>
              </w:rPr>
              <w:t>3 500,00</w:t>
            </w:r>
          </w:p>
        </w:tc>
      </w:tr>
      <w:tr w:rsidR="001E5A34" w:rsidRPr="00EF31B1" w:rsidTr="00376A66">
        <w:trPr>
          <w:cantSplit/>
        </w:trPr>
        <w:tc>
          <w:tcPr>
            <w:tcW w:w="441" w:type="dxa"/>
            <w:tcBorders>
              <w:top w:val="single" w:sz="4" w:space="0" w:color="auto"/>
              <w:left w:val="single" w:sz="4" w:space="0" w:color="auto"/>
              <w:bottom w:val="single" w:sz="4" w:space="0" w:color="auto"/>
              <w:right w:val="single" w:sz="4" w:space="0" w:color="auto"/>
            </w:tcBorders>
          </w:tcPr>
          <w:p w:rsidR="001E5A34" w:rsidRPr="00EF31B1" w:rsidRDefault="001E5A34" w:rsidP="00AC286C">
            <w:pPr>
              <w:rPr>
                <w:rFonts w:ascii="Arial" w:hAnsi="Arial" w:cs="Arial"/>
                <w:sz w:val="18"/>
                <w:szCs w:val="18"/>
              </w:rPr>
            </w:pPr>
            <w:r w:rsidRPr="00EF31B1">
              <w:rPr>
                <w:rFonts w:ascii="Arial" w:hAnsi="Arial" w:cs="Arial"/>
                <w:sz w:val="18"/>
                <w:szCs w:val="18"/>
              </w:rPr>
              <w:t>18.</w:t>
            </w:r>
          </w:p>
        </w:tc>
        <w:tc>
          <w:tcPr>
            <w:tcW w:w="3643" w:type="dxa"/>
            <w:tcBorders>
              <w:top w:val="single" w:sz="4" w:space="0" w:color="auto"/>
              <w:left w:val="single" w:sz="4" w:space="0" w:color="auto"/>
              <w:bottom w:val="single" w:sz="4" w:space="0" w:color="auto"/>
              <w:right w:val="single" w:sz="4" w:space="0" w:color="auto"/>
            </w:tcBorders>
          </w:tcPr>
          <w:p w:rsidR="001E5A34" w:rsidRPr="00EF31B1" w:rsidRDefault="001E5A34" w:rsidP="003977B0">
            <w:pPr>
              <w:jc w:val="both"/>
              <w:rPr>
                <w:rFonts w:ascii="Arial" w:hAnsi="Arial" w:cs="Arial"/>
                <w:sz w:val="18"/>
                <w:szCs w:val="18"/>
              </w:rPr>
            </w:pPr>
            <w:r w:rsidRPr="00EF31B1">
              <w:rPr>
                <w:rFonts w:ascii="Arial" w:hAnsi="Arial" w:cs="Arial"/>
                <w:sz w:val="18"/>
                <w:szCs w:val="18"/>
              </w:rPr>
              <w:t>Klub Sportowy Skarpa Bytom</w:t>
            </w:r>
          </w:p>
          <w:p w:rsidR="001E5A34" w:rsidRPr="00EF31B1" w:rsidRDefault="001E5A34" w:rsidP="003977B0">
            <w:pPr>
              <w:jc w:val="both"/>
              <w:rPr>
                <w:rFonts w:ascii="Arial" w:hAnsi="Arial" w:cs="Arial"/>
                <w:sz w:val="18"/>
                <w:szCs w:val="18"/>
              </w:rPr>
            </w:pPr>
            <w:r w:rsidRPr="00EF31B1">
              <w:rPr>
                <w:rFonts w:ascii="Arial" w:hAnsi="Arial" w:cs="Arial"/>
                <w:sz w:val="18"/>
                <w:szCs w:val="18"/>
              </w:rPr>
              <w:t>ul. Modrzewskiego 5A, 41-907 Bytom</w:t>
            </w:r>
          </w:p>
        </w:tc>
        <w:tc>
          <w:tcPr>
            <w:tcW w:w="3287" w:type="dxa"/>
            <w:tcBorders>
              <w:top w:val="single" w:sz="4" w:space="0" w:color="auto"/>
              <w:left w:val="single" w:sz="4" w:space="0" w:color="auto"/>
              <w:bottom w:val="single" w:sz="4" w:space="0" w:color="auto"/>
              <w:right w:val="single" w:sz="4" w:space="0" w:color="auto"/>
            </w:tcBorders>
          </w:tcPr>
          <w:p w:rsidR="001E5A34" w:rsidRPr="00EF31B1" w:rsidRDefault="001E5A34" w:rsidP="003977B0">
            <w:pPr>
              <w:pStyle w:val="Nagwek1"/>
              <w:spacing w:line="240" w:lineRule="auto"/>
              <w:jc w:val="left"/>
              <w:rPr>
                <w:rFonts w:ascii="Arial" w:hAnsi="Arial"/>
                <w:b w:val="0"/>
                <w:sz w:val="18"/>
                <w:szCs w:val="18"/>
              </w:rPr>
            </w:pPr>
            <w:r w:rsidRPr="00EF31B1">
              <w:rPr>
                <w:rFonts w:ascii="Arial" w:hAnsi="Arial"/>
                <w:b w:val="0"/>
                <w:sz w:val="18"/>
                <w:szCs w:val="18"/>
              </w:rPr>
              <w:t>Śląska Liga OCR.</w:t>
            </w:r>
          </w:p>
        </w:tc>
        <w:tc>
          <w:tcPr>
            <w:tcW w:w="1771" w:type="dxa"/>
            <w:tcBorders>
              <w:top w:val="single" w:sz="4" w:space="0" w:color="auto"/>
              <w:left w:val="single" w:sz="4" w:space="0" w:color="auto"/>
              <w:bottom w:val="single" w:sz="4" w:space="0" w:color="auto"/>
              <w:right w:val="single" w:sz="4" w:space="0" w:color="auto"/>
            </w:tcBorders>
          </w:tcPr>
          <w:p w:rsidR="001E5A34" w:rsidRPr="00EF31B1" w:rsidRDefault="001E5A34" w:rsidP="003977B0">
            <w:pPr>
              <w:pStyle w:val="Default"/>
              <w:jc w:val="right"/>
              <w:rPr>
                <w:rFonts w:ascii="Arial" w:hAnsi="Arial" w:cs="Arial"/>
                <w:sz w:val="18"/>
                <w:szCs w:val="18"/>
              </w:rPr>
            </w:pPr>
            <w:r w:rsidRPr="00EF31B1">
              <w:rPr>
                <w:rFonts w:ascii="Arial" w:hAnsi="Arial" w:cs="Arial"/>
                <w:sz w:val="18"/>
                <w:szCs w:val="18"/>
              </w:rPr>
              <w:t>3 500,00</w:t>
            </w:r>
          </w:p>
        </w:tc>
      </w:tr>
      <w:tr w:rsidR="001E5A34" w:rsidRPr="00EF31B1" w:rsidTr="00376A66">
        <w:trPr>
          <w:cantSplit/>
        </w:trPr>
        <w:tc>
          <w:tcPr>
            <w:tcW w:w="441" w:type="dxa"/>
            <w:tcBorders>
              <w:top w:val="single" w:sz="4" w:space="0" w:color="auto"/>
              <w:left w:val="single" w:sz="4" w:space="0" w:color="auto"/>
              <w:bottom w:val="single" w:sz="4" w:space="0" w:color="auto"/>
              <w:right w:val="single" w:sz="4" w:space="0" w:color="auto"/>
            </w:tcBorders>
          </w:tcPr>
          <w:p w:rsidR="001E5A34" w:rsidRPr="00EF31B1" w:rsidRDefault="001E5A34" w:rsidP="00AC286C">
            <w:pPr>
              <w:rPr>
                <w:rFonts w:ascii="Arial" w:hAnsi="Arial" w:cs="Arial"/>
                <w:sz w:val="18"/>
                <w:szCs w:val="18"/>
              </w:rPr>
            </w:pPr>
            <w:r w:rsidRPr="00EF31B1">
              <w:rPr>
                <w:rFonts w:ascii="Arial" w:hAnsi="Arial" w:cs="Arial"/>
                <w:sz w:val="18"/>
                <w:szCs w:val="18"/>
              </w:rPr>
              <w:t>19.</w:t>
            </w:r>
          </w:p>
        </w:tc>
        <w:tc>
          <w:tcPr>
            <w:tcW w:w="3643" w:type="dxa"/>
            <w:tcBorders>
              <w:top w:val="single" w:sz="4" w:space="0" w:color="auto"/>
              <w:left w:val="single" w:sz="4" w:space="0" w:color="auto"/>
              <w:bottom w:val="single" w:sz="4" w:space="0" w:color="auto"/>
              <w:right w:val="single" w:sz="4" w:space="0" w:color="auto"/>
            </w:tcBorders>
          </w:tcPr>
          <w:p w:rsidR="001E5A34" w:rsidRPr="00EF31B1" w:rsidRDefault="001E5A34" w:rsidP="003977B0">
            <w:pPr>
              <w:rPr>
                <w:rFonts w:ascii="Arial" w:hAnsi="Arial" w:cs="Arial"/>
                <w:sz w:val="18"/>
                <w:szCs w:val="18"/>
              </w:rPr>
            </w:pPr>
            <w:r w:rsidRPr="00EF31B1">
              <w:rPr>
                <w:rFonts w:ascii="Arial" w:hAnsi="Arial" w:cs="Arial"/>
                <w:sz w:val="18"/>
                <w:szCs w:val="18"/>
              </w:rPr>
              <w:t>Górniczy Klub Sportowy „Czarni” Bytom</w:t>
            </w:r>
          </w:p>
          <w:p w:rsidR="001E5A34" w:rsidRPr="00EF31B1" w:rsidRDefault="001E5A34" w:rsidP="003977B0">
            <w:pPr>
              <w:rPr>
                <w:rFonts w:ascii="Arial" w:hAnsi="Arial" w:cs="Arial"/>
                <w:sz w:val="18"/>
                <w:szCs w:val="18"/>
              </w:rPr>
            </w:pPr>
            <w:r w:rsidRPr="00EF31B1">
              <w:rPr>
                <w:rFonts w:ascii="Arial" w:hAnsi="Arial" w:cs="Arial"/>
                <w:sz w:val="18"/>
                <w:szCs w:val="18"/>
              </w:rPr>
              <w:t>ul. Łużycka 90, 41-902 Bytom</w:t>
            </w:r>
          </w:p>
        </w:tc>
        <w:tc>
          <w:tcPr>
            <w:tcW w:w="3287" w:type="dxa"/>
            <w:tcBorders>
              <w:top w:val="single" w:sz="4" w:space="0" w:color="auto"/>
              <w:left w:val="single" w:sz="4" w:space="0" w:color="auto"/>
              <w:bottom w:val="single" w:sz="4" w:space="0" w:color="auto"/>
              <w:right w:val="single" w:sz="4" w:space="0" w:color="auto"/>
            </w:tcBorders>
          </w:tcPr>
          <w:p w:rsidR="001E5A34" w:rsidRPr="00EF31B1" w:rsidRDefault="001E5A34" w:rsidP="003977B0">
            <w:pPr>
              <w:pStyle w:val="Nagwek1"/>
              <w:spacing w:line="240" w:lineRule="auto"/>
              <w:jc w:val="left"/>
              <w:rPr>
                <w:rFonts w:ascii="Arial" w:hAnsi="Arial"/>
                <w:b w:val="0"/>
                <w:sz w:val="18"/>
                <w:szCs w:val="18"/>
              </w:rPr>
            </w:pPr>
            <w:r w:rsidRPr="00EF31B1">
              <w:rPr>
                <w:rFonts w:ascii="Arial" w:hAnsi="Arial"/>
                <w:b w:val="0"/>
                <w:sz w:val="18"/>
                <w:szCs w:val="18"/>
              </w:rPr>
              <w:t>VIII Memoriał Józefa Wiśniewskiego</w:t>
            </w:r>
          </w:p>
        </w:tc>
        <w:tc>
          <w:tcPr>
            <w:tcW w:w="1771" w:type="dxa"/>
            <w:tcBorders>
              <w:top w:val="single" w:sz="4" w:space="0" w:color="auto"/>
              <w:left w:val="single" w:sz="4" w:space="0" w:color="auto"/>
              <w:bottom w:val="single" w:sz="4" w:space="0" w:color="auto"/>
              <w:right w:val="single" w:sz="4" w:space="0" w:color="auto"/>
            </w:tcBorders>
          </w:tcPr>
          <w:p w:rsidR="001E5A34" w:rsidRPr="00EF31B1" w:rsidRDefault="001E5A34" w:rsidP="003977B0">
            <w:pPr>
              <w:pStyle w:val="Default"/>
              <w:jc w:val="right"/>
              <w:rPr>
                <w:rFonts w:ascii="Arial" w:hAnsi="Arial" w:cs="Arial"/>
                <w:sz w:val="18"/>
                <w:szCs w:val="18"/>
              </w:rPr>
            </w:pPr>
            <w:r w:rsidRPr="00EF31B1">
              <w:rPr>
                <w:rFonts w:ascii="Arial" w:hAnsi="Arial" w:cs="Arial"/>
                <w:sz w:val="18"/>
                <w:szCs w:val="18"/>
              </w:rPr>
              <w:t>6 700,00</w:t>
            </w:r>
          </w:p>
        </w:tc>
      </w:tr>
      <w:tr w:rsidR="001E5A34" w:rsidRPr="00EF31B1" w:rsidTr="00376A66">
        <w:trPr>
          <w:cantSplit/>
        </w:trPr>
        <w:tc>
          <w:tcPr>
            <w:tcW w:w="441" w:type="dxa"/>
            <w:tcBorders>
              <w:top w:val="single" w:sz="4" w:space="0" w:color="auto"/>
              <w:left w:val="single" w:sz="4" w:space="0" w:color="auto"/>
              <w:bottom w:val="single" w:sz="4" w:space="0" w:color="auto"/>
              <w:right w:val="single" w:sz="4" w:space="0" w:color="auto"/>
            </w:tcBorders>
          </w:tcPr>
          <w:p w:rsidR="001E5A34" w:rsidRPr="00EF31B1" w:rsidRDefault="001E5A34" w:rsidP="00AC286C">
            <w:pPr>
              <w:rPr>
                <w:rFonts w:ascii="Arial" w:hAnsi="Arial" w:cs="Arial"/>
                <w:sz w:val="18"/>
                <w:szCs w:val="18"/>
              </w:rPr>
            </w:pPr>
            <w:r w:rsidRPr="00EF31B1">
              <w:rPr>
                <w:rFonts w:ascii="Arial" w:hAnsi="Arial" w:cs="Arial"/>
                <w:sz w:val="18"/>
                <w:szCs w:val="18"/>
              </w:rPr>
              <w:t>20.</w:t>
            </w:r>
          </w:p>
        </w:tc>
        <w:tc>
          <w:tcPr>
            <w:tcW w:w="3643" w:type="dxa"/>
            <w:tcBorders>
              <w:top w:val="single" w:sz="4" w:space="0" w:color="auto"/>
              <w:left w:val="single" w:sz="4" w:space="0" w:color="auto"/>
              <w:bottom w:val="single" w:sz="4" w:space="0" w:color="auto"/>
              <w:right w:val="single" w:sz="4" w:space="0" w:color="auto"/>
            </w:tcBorders>
          </w:tcPr>
          <w:p w:rsidR="001E5A34" w:rsidRPr="00EF31B1" w:rsidRDefault="001E5A34" w:rsidP="003977B0">
            <w:pPr>
              <w:rPr>
                <w:rFonts w:ascii="Arial" w:hAnsi="Arial" w:cs="Arial"/>
                <w:sz w:val="18"/>
                <w:szCs w:val="18"/>
              </w:rPr>
            </w:pPr>
            <w:r w:rsidRPr="00EF31B1">
              <w:rPr>
                <w:rFonts w:ascii="Arial" w:hAnsi="Arial" w:cs="Arial"/>
                <w:sz w:val="18"/>
                <w:szCs w:val="18"/>
              </w:rPr>
              <w:t>UKS 33 Miechowice</w:t>
            </w:r>
          </w:p>
          <w:p w:rsidR="001E5A34" w:rsidRPr="00EF31B1" w:rsidRDefault="001E5A34" w:rsidP="003977B0">
            <w:pPr>
              <w:rPr>
                <w:rFonts w:ascii="Arial" w:hAnsi="Arial" w:cs="Arial"/>
                <w:sz w:val="18"/>
                <w:szCs w:val="18"/>
              </w:rPr>
            </w:pPr>
            <w:r w:rsidRPr="00EF31B1">
              <w:rPr>
                <w:rFonts w:ascii="Arial" w:hAnsi="Arial" w:cs="Arial"/>
                <w:sz w:val="18"/>
                <w:szCs w:val="18"/>
              </w:rPr>
              <w:t>ul. Matki Ewy 9, 41-923 Bytom</w:t>
            </w:r>
          </w:p>
        </w:tc>
        <w:tc>
          <w:tcPr>
            <w:tcW w:w="3287" w:type="dxa"/>
            <w:tcBorders>
              <w:top w:val="single" w:sz="4" w:space="0" w:color="auto"/>
              <w:left w:val="single" w:sz="4" w:space="0" w:color="auto"/>
              <w:bottom w:val="single" w:sz="4" w:space="0" w:color="auto"/>
              <w:right w:val="single" w:sz="4" w:space="0" w:color="auto"/>
            </w:tcBorders>
          </w:tcPr>
          <w:p w:rsidR="001E5A34" w:rsidRPr="00EF31B1" w:rsidRDefault="001E5A34" w:rsidP="003977B0">
            <w:pPr>
              <w:pStyle w:val="Nagwek1"/>
              <w:spacing w:line="240" w:lineRule="auto"/>
              <w:jc w:val="left"/>
              <w:rPr>
                <w:rFonts w:ascii="Arial" w:hAnsi="Arial"/>
                <w:b w:val="0"/>
                <w:sz w:val="18"/>
                <w:szCs w:val="18"/>
              </w:rPr>
            </w:pPr>
            <w:r w:rsidRPr="00EF31B1">
              <w:rPr>
                <w:rFonts w:ascii="Arial" w:hAnsi="Arial"/>
                <w:b w:val="0"/>
                <w:sz w:val="18"/>
                <w:szCs w:val="18"/>
              </w:rPr>
              <w:t>„Śląska Liga Judo”.</w:t>
            </w:r>
          </w:p>
        </w:tc>
        <w:tc>
          <w:tcPr>
            <w:tcW w:w="1771" w:type="dxa"/>
            <w:tcBorders>
              <w:top w:val="single" w:sz="4" w:space="0" w:color="auto"/>
              <w:left w:val="single" w:sz="4" w:space="0" w:color="auto"/>
              <w:bottom w:val="single" w:sz="4" w:space="0" w:color="auto"/>
              <w:right w:val="single" w:sz="4" w:space="0" w:color="auto"/>
            </w:tcBorders>
          </w:tcPr>
          <w:p w:rsidR="001E5A34" w:rsidRPr="00EF31B1" w:rsidRDefault="001E5A34" w:rsidP="003977B0">
            <w:pPr>
              <w:pStyle w:val="Default"/>
              <w:jc w:val="right"/>
              <w:rPr>
                <w:rFonts w:ascii="Arial" w:hAnsi="Arial" w:cs="Arial"/>
                <w:sz w:val="18"/>
                <w:szCs w:val="18"/>
              </w:rPr>
            </w:pPr>
            <w:r w:rsidRPr="00EF31B1">
              <w:rPr>
                <w:rFonts w:ascii="Arial" w:hAnsi="Arial" w:cs="Arial"/>
                <w:sz w:val="18"/>
                <w:szCs w:val="18"/>
              </w:rPr>
              <w:t>2 000,00</w:t>
            </w:r>
          </w:p>
        </w:tc>
      </w:tr>
      <w:tr w:rsidR="001E5A34" w:rsidRPr="00EF31B1" w:rsidTr="00376A66">
        <w:trPr>
          <w:cantSplit/>
        </w:trPr>
        <w:tc>
          <w:tcPr>
            <w:tcW w:w="441" w:type="dxa"/>
            <w:tcBorders>
              <w:top w:val="single" w:sz="4" w:space="0" w:color="auto"/>
              <w:left w:val="single" w:sz="4" w:space="0" w:color="auto"/>
              <w:bottom w:val="single" w:sz="4" w:space="0" w:color="auto"/>
              <w:right w:val="single" w:sz="4" w:space="0" w:color="auto"/>
            </w:tcBorders>
          </w:tcPr>
          <w:p w:rsidR="001E5A34" w:rsidRPr="00EF31B1" w:rsidRDefault="001E5A34" w:rsidP="00AC286C">
            <w:pPr>
              <w:rPr>
                <w:rFonts w:ascii="Arial" w:hAnsi="Arial" w:cs="Arial"/>
                <w:sz w:val="18"/>
                <w:szCs w:val="18"/>
              </w:rPr>
            </w:pPr>
            <w:r w:rsidRPr="00EF31B1">
              <w:rPr>
                <w:rFonts w:ascii="Arial" w:hAnsi="Arial" w:cs="Arial"/>
                <w:sz w:val="18"/>
                <w:szCs w:val="18"/>
              </w:rPr>
              <w:t>21.</w:t>
            </w:r>
          </w:p>
        </w:tc>
        <w:tc>
          <w:tcPr>
            <w:tcW w:w="3643" w:type="dxa"/>
            <w:tcBorders>
              <w:top w:val="single" w:sz="4" w:space="0" w:color="auto"/>
              <w:left w:val="single" w:sz="4" w:space="0" w:color="auto"/>
              <w:bottom w:val="single" w:sz="4" w:space="0" w:color="auto"/>
              <w:right w:val="single" w:sz="4" w:space="0" w:color="auto"/>
            </w:tcBorders>
          </w:tcPr>
          <w:p w:rsidR="001E5A34" w:rsidRPr="00EF31B1" w:rsidRDefault="001E5A34" w:rsidP="003977B0">
            <w:pPr>
              <w:rPr>
                <w:rFonts w:ascii="Arial" w:hAnsi="Arial" w:cs="Arial"/>
                <w:sz w:val="18"/>
                <w:szCs w:val="18"/>
              </w:rPr>
            </w:pPr>
            <w:r w:rsidRPr="00EF31B1">
              <w:rPr>
                <w:rFonts w:ascii="Arial" w:hAnsi="Arial" w:cs="Arial"/>
                <w:sz w:val="18"/>
                <w:szCs w:val="18"/>
              </w:rPr>
              <w:t>UKS Feniks</w:t>
            </w:r>
          </w:p>
          <w:p w:rsidR="001E5A34" w:rsidRPr="00EF31B1" w:rsidRDefault="001E5A34" w:rsidP="003977B0">
            <w:pPr>
              <w:rPr>
                <w:rFonts w:ascii="Arial" w:hAnsi="Arial" w:cs="Arial"/>
                <w:sz w:val="18"/>
                <w:szCs w:val="18"/>
              </w:rPr>
            </w:pPr>
            <w:r w:rsidRPr="00EF31B1">
              <w:rPr>
                <w:rFonts w:ascii="Arial" w:hAnsi="Arial" w:cs="Arial"/>
                <w:sz w:val="18"/>
                <w:szCs w:val="18"/>
              </w:rPr>
              <w:t>ul. Chrzanowskiego 3/13</w:t>
            </w:r>
          </w:p>
          <w:p w:rsidR="001E5A34" w:rsidRPr="00EF31B1" w:rsidRDefault="001E5A34" w:rsidP="003977B0">
            <w:pPr>
              <w:rPr>
                <w:rFonts w:ascii="Arial" w:hAnsi="Arial" w:cs="Arial"/>
                <w:sz w:val="18"/>
                <w:szCs w:val="18"/>
              </w:rPr>
            </w:pPr>
            <w:r w:rsidRPr="00EF31B1">
              <w:rPr>
                <w:rFonts w:ascii="Arial" w:hAnsi="Arial" w:cs="Arial"/>
                <w:sz w:val="18"/>
                <w:szCs w:val="18"/>
              </w:rPr>
              <w:t>41-902 Bytom</w:t>
            </w:r>
          </w:p>
        </w:tc>
        <w:tc>
          <w:tcPr>
            <w:tcW w:w="3287" w:type="dxa"/>
            <w:tcBorders>
              <w:top w:val="single" w:sz="4" w:space="0" w:color="auto"/>
              <w:left w:val="single" w:sz="4" w:space="0" w:color="auto"/>
              <w:bottom w:val="single" w:sz="4" w:space="0" w:color="auto"/>
              <w:right w:val="single" w:sz="4" w:space="0" w:color="auto"/>
            </w:tcBorders>
          </w:tcPr>
          <w:p w:rsidR="001E5A34" w:rsidRPr="00EF31B1" w:rsidRDefault="001E5A34" w:rsidP="003977B0">
            <w:pPr>
              <w:pStyle w:val="Nagwek1"/>
              <w:spacing w:line="240" w:lineRule="auto"/>
              <w:jc w:val="left"/>
              <w:rPr>
                <w:rFonts w:ascii="Arial" w:hAnsi="Arial"/>
                <w:b w:val="0"/>
                <w:sz w:val="18"/>
                <w:szCs w:val="18"/>
              </w:rPr>
            </w:pPr>
            <w:r w:rsidRPr="00EF31B1">
              <w:rPr>
                <w:rFonts w:ascii="Arial" w:hAnsi="Arial"/>
                <w:b w:val="0"/>
                <w:sz w:val="18"/>
                <w:szCs w:val="18"/>
              </w:rPr>
              <w:t>Iternatinal Judo Leaque – V Międzynarodowe Mistrzostwa Miasta Bytomia w Judo Dzieci i Młodzieży.</w:t>
            </w:r>
          </w:p>
        </w:tc>
        <w:tc>
          <w:tcPr>
            <w:tcW w:w="1771" w:type="dxa"/>
            <w:tcBorders>
              <w:top w:val="single" w:sz="4" w:space="0" w:color="auto"/>
              <w:left w:val="single" w:sz="4" w:space="0" w:color="auto"/>
              <w:bottom w:val="single" w:sz="4" w:space="0" w:color="auto"/>
              <w:right w:val="single" w:sz="4" w:space="0" w:color="auto"/>
            </w:tcBorders>
          </w:tcPr>
          <w:p w:rsidR="001E5A34" w:rsidRPr="00EF31B1" w:rsidRDefault="001E5A34" w:rsidP="003977B0">
            <w:pPr>
              <w:pStyle w:val="Default"/>
              <w:jc w:val="right"/>
              <w:rPr>
                <w:rFonts w:ascii="Arial" w:hAnsi="Arial" w:cs="Arial"/>
                <w:sz w:val="18"/>
                <w:szCs w:val="18"/>
              </w:rPr>
            </w:pPr>
            <w:r w:rsidRPr="00EF31B1">
              <w:rPr>
                <w:rFonts w:ascii="Arial" w:hAnsi="Arial" w:cs="Arial"/>
                <w:sz w:val="18"/>
                <w:szCs w:val="18"/>
              </w:rPr>
              <w:t>2 000,00</w:t>
            </w:r>
          </w:p>
        </w:tc>
      </w:tr>
      <w:tr w:rsidR="001E5A34" w:rsidRPr="00EF31B1" w:rsidTr="00376A66">
        <w:trPr>
          <w:cantSplit/>
        </w:trPr>
        <w:tc>
          <w:tcPr>
            <w:tcW w:w="7371" w:type="dxa"/>
            <w:gridSpan w:val="3"/>
            <w:tcBorders>
              <w:top w:val="single" w:sz="4" w:space="0" w:color="auto"/>
              <w:left w:val="single" w:sz="4" w:space="0" w:color="auto"/>
              <w:bottom w:val="single" w:sz="4" w:space="0" w:color="auto"/>
              <w:right w:val="single" w:sz="4" w:space="0" w:color="auto"/>
            </w:tcBorders>
          </w:tcPr>
          <w:p w:rsidR="001E5A34" w:rsidRPr="00EF31B1" w:rsidRDefault="001E5A34" w:rsidP="00AC286C">
            <w:pPr>
              <w:rPr>
                <w:rFonts w:ascii="Arial" w:hAnsi="Arial" w:cs="Arial"/>
                <w:sz w:val="18"/>
                <w:szCs w:val="18"/>
              </w:rPr>
            </w:pPr>
            <w:r w:rsidRPr="00EF31B1">
              <w:rPr>
                <w:rFonts w:ascii="Arial" w:hAnsi="Arial" w:cs="Arial"/>
                <w:sz w:val="18"/>
                <w:szCs w:val="18"/>
              </w:rPr>
              <w:t>Łączna wysokość przyznanych środków finansowych :</w:t>
            </w:r>
          </w:p>
        </w:tc>
        <w:tc>
          <w:tcPr>
            <w:tcW w:w="1771" w:type="dxa"/>
            <w:tcBorders>
              <w:top w:val="single" w:sz="4" w:space="0" w:color="auto"/>
              <w:left w:val="single" w:sz="4" w:space="0" w:color="auto"/>
              <w:bottom w:val="single" w:sz="4" w:space="0" w:color="auto"/>
              <w:right w:val="single" w:sz="4" w:space="0" w:color="auto"/>
            </w:tcBorders>
            <w:shd w:val="clear" w:color="auto" w:fill="D9D9D9"/>
          </w:tcPr>
          <w:p w:rsidR="001E5A34" w:rsidRPr="00EF31B1" w:rsidRDefault="001E5A34" w:rsidP="003977B0">
            <w:pPr>
              <w:pStyle w:val="Akapitzlist"/>
              <w:jc w:val="right"/>
              <w:rPr>
                <w:rFonts w:cs="Arial"/>
                <w:sz w:val="18"/>
                <w:szCs w:val="18"/>
              </w:rPr>
            </w:pPr>
            <w:r w:rsidRPr="00EF31B1">
              <w:rPr>
                <w:rFonts w:cs="Arial"/>
                <w:sz w:val="18"/>
                <w:szCs w:val="18"/>
              </w:rPr>
              <w:t>106 556,19</w:t>
            </w:r>
          </w:p>
        </w:tc>
      </w:tr>
    </w:tbl>
    <w:p w:rsidR="004F66E3" w:rsidRPr="00EF31B1" w:rsidRDefault="004F66E3" w:rsidP="001E5A34">
      <w:pPr>
        <w:rPr>
          <w:rFonts w:ascii="Arial" w:hAnsi="Arial" w:cs="Aria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371"/>
        <w:gridCol w:w="1771"/>
      </w:tblGrid>
      <w:tr w:rsidR="001E5A34" w:rsidRPr="00EF31B1" w:rsidTr="00376A66">
        <w:trPr>
          <w:cantSplit/>
        </w:trPr>
        <w:tc>
          <w:tcPr>
            <w:tcW w:w="7371" w:type="dxa"/>
          </w:tcPr>
          <w:p w:rsidR="001E5A34" w:rsidRPr="00EF31B1" w:rsidRDefault="001E5A34" w:rsidP="001E5A34">
            <w:pPr>
              <w:rPr>
                <w:rFonts w:ascii="Arial" w:hAnsi="Arial" w:cs="Arial"/>
                <w:sz w:val="18"/>
                <w:szCs w:val="18"/>
              </w:rPr>
            </w:pPr>
            <w:r w:rsidRPr="00EF31B1">
              <w:rPr>
                <w:rFonts w:ascii="Arial" w:hAnsi="Arial" w:cs="Arial"/>
                <w:sz w:val="18"/>
                <w:szCs w:val="18"/>
              </w:rPr>
              <w:t>Liczba podmiotów programu składających oferty:</w:t>
            </w:r>
          </w:p>
        </w:tc>
        <w:tc>
          <w:tcPr>
            <w:tcW w:w="1771" w:type="dxa"/>
          </w:tcPr>
          <w:p w:rsidR="001E5A34" w:rsidRPr="00EF31B1" w:rsidRDefault="001E5A34" w:rsidP="001E5A34">
            <w:pPr>
              <w:jc w:val="right"/>
              <w:rPr>
                <w:rFonts w:ascii="Arial" w:hAnsi="Arial" w:cs="Arial"/>
                <w:sz w:val="18"/>
                <w:szCs w:val="18"/>
              </w:rPr>
            </w:pPr>
            <w:r w:rsidRPr="00EF31B1">
              <w:rPr>
                <w:rFonts w:ascii="Arial" w:hAnsi="Arial" w:cs="Arial"/>
                <w:sz w:val="18"/>
                <w:szCs w:val="18"/>
              </w:rPr>
              <w:t>27</w:t>
            </w:r>
          </w:p>
        </w:tc>
      </w:tr>
      <w:tr w:rsidR="001E5A34" w:rsidRPr="00EF31B1" w:rsidTr="00376A66">
        <w:trPr>
          <w:cantSplit/>
        </w:trPr>
        <w:tc>
          <w:tcPr>
            <w:tcW w:w="7371" w:type="dxa"/>
          </w:tcPr>
          <w:p w:rsidR="001E5A34" w:rsidRPr="00EF31B1" w:rsidRDefault="001E5A34" w:rsidP="001E5A34">
            <w:pPr>
              <w:rPr>
                <w:rFonts w:ascii="Arial" w:hAnsi="Arial" w:cs="Arial"/>
                <w:sz w:val="18"/>
                <w:szCs w:val="18"/>
              </w:rPr>
            </w:pPr>
            <w:r w:rsidRPr="00EF31B1">
              <w:rPr>
                <w:rFonts w:ascii="Arial" w:hAnsi="Arial" w:cs="Arial"/>
                <w:sz w:val="18"/>
                <w:szCs w:val="18"/>
              </w:rPr>
              <w:t>Liczba ofert:</w:t>
            </w:r>
          </w:p>
        </w:tc>
        <w:tc>
          <w:tcPr>
            <w:tcW w:w="1771" w:type="dxa"/>
          </w:tcPr>
          <w:p w:rsidR="001E5A34" w:rsidRPr="00EF31B1" w:rsidRDefault="001E5A34" w:rsidP="001E5A34">
            <w:pPr>
              <w:jc w:val="right"/>
              <w:rPr>
                <w:rFonts w:ascii="Arial" w:hAnsi="Arial" w:cs="Arial"/>
                <w:sz w:val="18"/>
                <w:szCs w:val="18"/>
              </w:rPr>
            </w:pPr>
            <w:r w:rsidRPr="00EF31B1">
              <w:rPr>
                <w:rFonts w:ascii="Arial" w:hAnsi="Arial" w:cs="Arial"/>
                <w:sz w:val="18"/>
                <w:szCs w:val="18"/>
              </w:rPr>
              <w:t>27</w:t>
            </w:r>
          </w:p>
        </w:tc>
      </w:tr>
      <w:tr w:rsidR="001E5A34" w:rsidRPr="00EF31B1" w:rsidTr="00376A66">
        <w:trPr>
          <w:cantSplit/>
        </w:trPr>
        <w:tc>
          <w:tcPr>
            <w:tcW w:w="7371" w:type="dxa"/>
          </w:tcPr>
          <w:p w:rsidR="001E5A34" w:rsidRPr="00EF31B1" w:rsidRDefault="001E5A34" w:rsidP="001E5A34">
            <w:pPr>
              <w:rPr>
                <w:rFonts w:ascii="Arial" w:hAnsi="Arial" w:cs="Arial"/>
                <w:sz w:val="18"/>
                <w:szCs w:val="18"/>
              </w:rPr>
            </w:pPr>
            <w:r w:rsidRPr="00EF31B1">
              <w:rPr>
                <w:rFonts w:ascii="Arial" w:hAnsi="Arial" w:cs="Arial"/>
                <w:sz w:val="18"/>
                <w:szCs w:val="18"/>
              </w:rPr>
              <w:t>Liczba odrzuconych ofert:</w:t>
            </w:r>
          </w:p>
        </w:tc>
        <w:tc>
          <w:tcPr>
            <w:tcW w:w="1771" w:type="dxa"/>
          </w:tcPr>
          <w:p w:rsidR="001E5A34" w:rsidRPr="00EF31B1" w:rsidRDefault="001E5A34" w:rsidP="001E5A34">
            <w:pPr>
              <w:jc w:val="right"/>
              <w:rPr>
                <w:rFonts w:ascii="Arial" w:hAnsi="Arial" w:cs="Arial"/>
                <w:sz w:val="18"/>
                <w:szCs w:val="18"/>
              </w:rPr>
            </w:pPr>
            <w:r w:rsidRPr="00EF31B1">
              <w:rPr>
                <w:rFonts w:ascii="Arial" w:hAnsi="Arial" w:cs="Arial"/>
                <w:sz w:val="18"/>
                <w:szCs w:val="18"/>
              </w:rPr>
              <w:t>5</w:t>
            </w:r>
          </w:p>
        </w:tc>
      </w:tr>
      <w:tr w:rsidR="001E5A34" w:rsidRPr="00EF31B1" w:rsidTr="00376A66">
        <w:trPr>
          <w:cantSplit/>
          <w:trHeight w:val="76"/>
        </w:trPr>
        <w:tc>
          <w:tcPr>
            <w:tcW w:w="7371" w:type="dxa"/>
          </w:tcPr>
          <w:p w:rsidR="001E5A34" w:rsidRPr="00EF31B1" w:rsidRDefault="001E5A34" w:rsidP="001E5A34">
            <w:pPr>
              <w:rPr>
                <w:rFonts w:ascii="Arial" w:hAnsi="Arial" w:cs="Arial"/>
                <w:sz w:val="18"/>
                <w:szCs w:val="18"/>
              </w:rPr>
            </w:pPr>
            <w:r w:rsidRPr="00EF31B1">
              <w:rPr>
                <w:rFonts w:ascii="Arial" w:hAnsi="Arial" w:cs="Arial"/>
                <w:sz w:val="18"/>
                <w:szCs w:val="18"/>
              </w:rPr>
              <w:t>Liczba zawartych umów z podmiotami programu:</w:t>
            </w:r>
          </w:p>
        </w:tc>
        <w:tc>
          <w:tcPr>
            <w:tcW w:w="1771" w:type="dxa"/>
          </w:tcPr>
          <w:p w:rsidR="001E5A34" w:rsidRPr="00EF31B1" w:rsidRDefault="001E5A34" w:rsidP="001E5A34">
            <w:pPr>
              <w:jc w:val="right"/>
              <w:rPr>
                <w:rFonts w:ascii="Arial" w:hAnsi="Arial" w:cs="Arial"/>
                <w:sz w:val="18"/>
                <w:szCs w:val="18"/>
              </w:rPr>
            </w:pPr>
            <w:r w:rsidRPr="00EF31B1">
              <w:rPr>
                <w:rFonts w:ascii="Arial" w:hAnsi="Arial" w:cs="Arial"/>
                <w:sz w:val="18"/>
                <w:szCs w:val="18"/>
              </w:rPr>
              <w:t>21</w:t>
            </w:r>
          </w:p>
        </w:tc>
      </w:tr>
      <w:tr w:rsidR="001E5A34" w:rsidRPr="00EF31B1" w:rsidTr="00376A66">
        <w:trPr>
          <w:cantSplit/>
          <w:trHeight w:val="76"/>
        </w:trPr>
        <w:tc>
          <w:tcPr>
            <w:tcW w:w="7371" w:type="dxa"/>
          </w:tcPr>
          <w:p w:rsidR="001E5A34" w:rsidRPr="00EF31B1" w:rsidRDefault="001E5A34" w:rsidP="001E5A34">
            <w:pPr>
              <w:rPr>
                <w:rFonts w:ascii="Arial" w:hAnsi="Arial" w:cs="Arial"/>
                <w:sz w:val="18"/>
                <w:szCs w:val="18"/>
              </w:rPr>
            </w:pPr>
            <w:r w:rsidRPr="00EF31B1">
              <w:rPr>
                <w:rFonts w:ascii="Arial" w:hAnsi="Arial" w:cs="Arial"/>
                <w:sz w:val="18"/>
                <w:szCs w:val="18"/>
              </w:rPr>
              <w:t>Ilość unieważnionych lub zerwanych umów zawartych z podmiotami programu:</w:t>
            </w:r>
          </w:p>
        </w:tc>
        <w:tc>
          <w:tcPr>
            <w:tcW w:w="1771" w:type="dxa"/>
          </w:tcPr>
          <w:p w:rsidR="001E5A34" w:rsidRPr="00EF31B1" w:rsidRDefault="001E5A34" w:rsidP="001E5A34">
            <w:pPr>
              <w:jc w:val="right"/>
              <w:rPr>
                <w:rFonts w:ascii="Arial" w:hAnsi="Arial" w:cs="Arial"/>
                <w:sz w:val="18"/>
                <w:szCs w:val="18"/>
              </w:rPr>
            </w:pPr>
            <w:r w:rsidRPr="00EF31B1">
              <w:rPr>
                <w:rFonts w:ascii="Arial" w:hAnsi="Arial" w:cs="Arial"/>
                <w:sz w:val="18"/>
                <w:szCs w:val="18"/>
              </w:rPr>
              <w:t>0</w:t>
            </w:r>
          </w:p>
        </w:tc>
      </w:tr>
      <w:tr w:rsidR="001E5A34" w:rsidRPr="00EF31B1" w:rsidTr="00376A66">
        <w:trPr>
          <w:cantSplit/>
          <w:trHeight w:val="76"/>
        </w:trPr>
        <w:tc>
          <w:tcPr>
            <w:tcW w:w="7371" w:type="dxa"/>
          </w:tcPr>
          <w:p w:rsidR="001E5A34" w:rsidRPr="00EF31B1" w:rsidRDefault="001E5A34" w:rsidP="001E5A34">
            <w:pPr>
              <w:rPr>
                <w:rFonts w:ascii="Arial" w:hAnsi="Arial" w:cs="Arial"/>
                <w:sz w:val="18"/>
                <w:szCs w:val="18"/>
              </w:rPr>
            </w:pPr>
            <w:r w:rsidRPr="00EF31B1">
              <w:rPr>
                <w:rFonts w:ascii="Arial" w:hAnsi="Arial" w:cs="Arial"/>
                <w:sz w:val="18"/>
                <w:szCs w:val="18"/>
              </w:rPr>
              <w:t>Liczba umów zawartych z podmiotami programu, rozwiązanych z przyczyn niezależnych od tych podmiotów:</w:t>
            </w:r>
          </w:p>
        </w:tc>
        <w:tc>
          <w:tcPr>
            <w:tcW w:w="1771" w:type="dxa"/>
          </w:tcPr>
          <w:p w:rsidR="001E5A34" w:rsidRPr="00EF31B1" w:rsidRDefault="001E5A34" w:rsidP="001E5A34">
            <w:pPr>
              <w:jc w:val="right"/>
              <w:rPr>
                <w:rFonts w:ascii="Arial" w:hAnsi="Arial" w:cs="Arial"/>
                <w:sz w:val="18"/>
                <w:szCs w:val="18"/>
              </w:rPr>
            </w:pPr>
            <w:r w:rsidRPr="00EF31B1">
              <w:rPr>
                <w:rFonts w:ascii="Arial" w:hAnsi="Arial" w:cs="Arial"/>
                <w:sz w:val="18"/>
                <w:szCs w:val="18"/>
              </w:rPr>
              <w:t>0</w:t>
            </w:r>
          </w:p>
        </w:tc>
      </w:tr>
      <w:tr w:rsidR="001E5A34" w:rsidRPr="00EF31B1" w:rsidTr="00376A66">
        <w:trPr>
          <w:cantSplit/>
          <w:trHeight w:val="76"/>
        </w:trPr>
        <w:tc>
          <w:tcPr>
            <w:tcW w:w="7371" w:type="dxa"/>
            <w:tcBorders>
              <w:bottom w:val="single" w:sz="4" w:space="0" w:color="auto"/>
            </w:tcBorders>
          </w:tcPr>
          <w:p w:rsidR="005A2B11" w:rsidRPr="00EF31B1" w:rsidRDefault="001E5A34" w:rsidP="001E5A34">
            <w:pPr>
              <w:rPr>
                <w:rFonts w:ascii="Arial" w:hAnsi="Arial" w:cs="Arial"/>
                <w:sz w:val="18"/>
                <w:szCs w:val="18"/>
              </w:rPr>
            </w:pPr>
            <w:r w:rsidRPr="00EF31B1">
              <w:rPr>
                <w:rFonts w:ascii="Arial" w:hAnsi="Arial" w:cs="Arial"/>
                <w:sz w:val="18"/>
                <w:szCs w:val="18"/>
              </w:rPr>
              <w:t>Liczba podmiotów programu, które nie przystąpiły do zawarcia umów pomimo przyznania dotacji:</w:t>
            </w:r>
          </w:p>
        </w:tc>
        <w:tc>
          <w:tcPr>
            <w:tcW w:w="1771" w:type="dxa"/>
            <w:tcBorders>
              <w:bottom w:val="single" w:sz="4" w:space="0" w:color="auto"/>
            </w:tcBorders>
          </w:tcPr>
          <w:p w:rsidR="001E5A34" w:rsidRPr="00EF31B1" w:rsidRDefault="001E5A34" w:rsidP="001E5A34">
            <w:pPr>
              <w:jc w:val="right"/>
              <w:rPr>
                <w:rFonts w:ascii="Arial" w:hAnsi="Arial" w:cs="Arial"/>
                <w:sz w:val="18"/>
                <w:szCs w:val="18"/>
              </w:rPr>
            </w:pPr>
            <w:r w:rsidRPr="00EF31B1">
              <w:rPr>
                <w:rFonts w:ascii="Arial" w:hAnsi="Arial" w:cs="Arial"/>
                <w:sz w:val="18"/>
                <w:szCs w:val="18"/>
              </w:rPr>
              <w:t>1</w:t>
            </w:r>
          </w:p>
        </w:tc>
      </w:tr>
    </w:tbl>
    <w:p w:rsidR="00957FB8" w:rsidRPr="00EF31B1" w:rsidRDefault="00957FB8">
      <w:pPr>
        <w:rPr>
          <w:rFonts w:ascii="Arial" w:hAnsi="Arial" w:cs="Arial"/>
          <w:b/>
          <w:bCs/>
          <w:sz w:val="20"/>
        </w:rPr>
      </w:pPr>
    </w:p>
    <w:p w:rsidR="00957FB8" w:rsidRPr="00EF31B1" w:rsidRDefault="00D156BA" w:rsidP="004F66E3">
      <w:pPr>
        <w:jc w:val="center"/>
        <w:rPr>
          <w:rFonts w:ascii="Arial" w:hAnsi="Arial" w:cs="Arial"/>
          <w:sz w:val="16"/>
          <w:szCs w:val="16"/>
        </w:rPr>
      </w:pPr>
      <w:r w:rsidRPr="00EF31B1">
        <w:rPr>
          <w:rFonts w:ascii="Arial" w:hAnsi="Arial" w:cs="Arial"/>
        </w:rPr>
        <w:object w:dxaOrig="9077" w:dyaOrig="3434">
          <v:shape id="_x0000_i1029" type="#_x0000_t75" style="width:453.6pt;height:171.7pt" o:ole="">
            <v:imagedata r:id="rId19" o:title=""/>
          </v:shape>
          <o:OLEObject Type="Embed" ProgID="MSGraph.Chart.8" ShapeID="_x0000_i1029" DrawAspect="Content" ObjectID="_1746855295" r:id="rId20">
            <o:FieldCodes>\s</o:FieldCodes>
          </o:OLEObject>
        </w:object>
      </w:r>
    </w:p>
    <w:p w:rsidR="004B5747" w:rsidRPr="00EF31B1" w:rsidRDefault="004B5747">
      <w:pPr>
        <w:jc w:val="center"/>
        <w:rPr>
          <w:rFonts w:ascii="Arial" w:hAnsi="Arial" w:cs="Arial"/>
          <w:i/>
          <w:iCs/>
          <w:sz w:val="16"/>
        </w:rPr>
      </w:pPr>
      <w:r w:rsidRPr="00EF31B1">
        <w:rPr>
          <w:rFonts w:ascii="Arial" w:hAnsi="Arial" w:cs="Arial"/>
          <w:i/>
          <w:iCs/>
          <w:sz w:val="16"/>
        </w:rPr>
        <w:t>Wykres nr V – dane porównawcze dot. liczby ofert, odrzuconych ofert oraz liczby zawartych umów</w:t>
      </w:r>
    </w:p>
    <w:p w:rsidR="004B5747" w:rsidRPr="00EF31B1" w:rsidRDefault="004B5747">
      <w:pPr>
        <w:jc w:val="center"/>
        <w:rPr>
          <w:rFonts w:ascii="Arial" w:hAnsi="Arial" w:cs="Arial"/>
          <w:b/>
          <w:bCs/>
          <w:sz w:val="20"/>
        </w:rPr>
      </w:pPr>
      <w:r w:rsidRPr="00EF31B1">
        <w:rPr>
          <w:rFonts w:ascii="Arial" w:hAnsi="Arial" w:cs="Arial"/>
          <w:i/>
          <w:iCs/>
          <w:sz w:val="16"/>
        </w:rPr>
        <w:t>w zakresie konkursów ofert – KULTURA FIZYCZNA (Wydział Kultury i Sportu).</w:t>
      </w:r>
    </w:p>
    <w:p w:rsidR="00370762" w:rsidRPr="00EF31B1" w:rsidRDefault="00370762" w:rsidP="00370762">
      <w:pPr>
        <w:rPr>
          <w:rFonts w:ascii="Arial" w:hAnsi="Arial" w:cs="Arial"/>
        </w:rPr>
      </w:pPr>
    </w:p>
    <w:p w:rsidR="00E622AA" w:rsidRPr="00EF31B1" w:rsidRDefault="00E622AA" w:rsidP="00370762">
      <w:pPr>
        <w:rPr>
          <w:rFonts w:ascii="Arial" w:hAnsi="Arial" w:cs="Arial"/>
        </w:rPr>
      </w:pPr>
    </w:p>
    <w:p w:rsidR="00370762" w:rsidRPr="00EF31B1" w:rsidRDefault="00370762" w:rsidP="004F66E3">
      <w:pPr>
        <w:spacing w:line="360" w:lineRule="auto"/>
        <w:rPr>
          <w:rFonts w:ascii="Arial" w:hAnsi="Arial" w:cs="Arial"/>
          <w:b/>
          <w:bCs/>
          <w:sz w:val="20"/>
          <w:szCs w:val="20"/>
        </w:rPr>
      </w:pPr>
      <w:r w:rsidRPr="00EF31B1">
        <w:rPr>
          <w:rFonts w:ascii="Arial" w:hAnsi="Arial" w:cs="Arial"/>
          <w:b/>
          <w:bCs/>
          <w:sz w:val="20"/>
          <w:szCs w:val="20"/>
        </w:rPr>
        <w:t>SPORT KWALIFIKOWANY</w:t>
      </w:r>
    </w:p>
    <w:p w:rsidR="005B0384" w:rsidRPr="00EF31B1" w:rsidRDefault="00370762" w:rsidP="00753BC4">
      <w:pPr>
        <w:pStyle w:val="Tekstpodstawowywcity2"/>
        <w:numPr>
          <w:ilvl w:val="0"/>
          <w:numId w:val="59"/>
        </w:numPr>
        <w:ind w:left="284" w:hanging="284"/>
        <w:rPr>
          <w:rFonts w:ascii="Arial" w:hAnsi="Arial"/>
          <w:szCs w:val="20"/>
        </w:rPr>
      </w:pPr>
      <w:r w:rsidRPr="00EF31B1">
        <w:rPr>
          <w:rFonts w:ascii="Arial" w:hAnsi="Arial"/>
          <w:szCs w:val="20"/>
          <w:u w:val="single"/>
        </w:rPr>
        <w:t>wspieranie</w:t>
      </w:r>
      <w:r w:rsidRPr="00EF31B1">
        <w:rPr>
          <w:rFonts w:ascii="Arial" w:hAnsi="Arial"/>
          <w:szCs w:val="20"/>
        </w:rPr>
        <w:t xml:space="preserve"> wykonania zadań publicznych wraz z przyznaniem dotacji na dofinansowanie ich realizacji (konkursy ofert): </w:t>
      </w:r>
    </w:p>
    <w:p w:rsidR="00370762" w:rsidRPr="00EF31B1" w:rsidRDefault="005B0384" w:rsidP="004F66E3">
      <w:pPr>
        <w:pStyle w:val="Tekstpodstawowywcity2"/>
        <w:ind w:left="284" w:firstLine="0"/>
        <w:rPr>
          <w:rFonts w:ascii="Arial" w:hAnsi="Arial"/>
          <w:szCs w:val="20"/>
        </w:rPr>
      </w:pPr>
      <w:r w:rsidRPr="00EF31B1">
        <w:rPr>
          <w:rFonts w:ascii="Arial" w:hAnsi="Arial" w:cs="Arial"/>
          <w:i/>
          <w:iCs/>
          <w:szCs w:val="20"/>
        </w:rPr>
        <w:t>P</w:t>
      </w:r>
      <w:r w:rsidR="00370762" w:rsidRPr="00EF31B1">
        <w:rPr>
          <w:rFonts w:ascii="Arial" w:hAnsi="Arial" w:cs="Arial"/>
          <w:i/>
          <w:iCs/>
          <w:szCs w:val="20"/>
        </w:rPr>
        <w:t>odstawa prawna: ustawa z dnia 25 czerwca 2010 r. o sporc</w:t>
      </w:r>
      <w:r w:rsidRPr="00EF31B1">
        <w:rPr>
          <w:rFonts w:ascii="Arial" w:hAnsi="Arial" w:cs="Arial"/>
          <w:i/>
          <w:iCs/>
          <w:szCs w:val="20"/>
        </w:rPr>
        <w:t>ie oraz na podstawie Uchwały nr </w:t>
      </w:r>
      <w:r w:rsidR="00370762" w:rsidRPr="00EF31B1">
        <w:rPr>
          <w:rFonts w:ascii="Arial" w:hAnsi="Arial" w:cs="Arial"/>
          <w:i/>
          <w:iCs/>
          <w:szCs w:val="20"/>
        </w:rPr>
        <w:t>XVII/242/13 Rady Miejskiej w Bytomiu z dnia 29 lipca 2013 r. w sprawie określenia warunków i</w:t>
      </w:r>
      <w:r w:rsidRPr="00EF31B1">
        <w:rPr>
          <w:rFonts w:ascii="Arial" w:hAnsi="Arial" w:cs="Arial"/>
          <w:i/>
          <w:iCs/>
          <w:szCs w:val="20"/>
        </w:rPr>
        <w:t xml:space="preserve"> trybu postępowania w sprawach </w:t>
      </w:r>
      <w:r w:rsidR="00370762" w:rsidRPr="00EF31B1">
        <w:rPr>
          <w:rFonts w:ascii="Arial" w:hAnsi="Arial" w:cs="Arial"/>
          <w:i/>
          <w:iCs/>
          <w:szCs w:val="20"/>
        </w:rPr>
        <w:t>o udzielenie dotacji klubom sportowym w zakresie rozwoju sportu w Gminie Bytom z późn. zm.</w:t>
      </w:r>
    </w:p>
    <w:p w:rsidR="00370762" w:rsidRPr="00EF31B1" w:rsidRDefault="00370762" w:rsidP="00370762">
      <w:pPr>
        <w:rPr>
          <w:rFonts w:ascii="Arial" w:hAnsi="Arial" w:cs="Arial"/>
          <w:b/>
          <w:bCs/>
          <w:sz w:val="16"/>
          <w:szCs w:val="16"/>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41"/>
        <w:gridCol w:w="3495"/>
        <w:gridCol w:w="3980"/>
        <w:gridCol w:w="1193"/>
      </w:tblGrid>
      <w:tr w:rsidR="00370762" w:rsidRPr="00EF31B1" w:rsidTr="00E622AA">
        <w:trPr>
          <w:cantSplit/>
        </w:trPr>
        <w:tc>
          <w:tcPr>
            <w:tcW w:w="404" w:type="dxa"/>
            <w:shd w:val="clear" w:color="auto" w:fill="D9D9D9"/>
          </w:tcPr>
          <w:p w:rsidR="00370762" w:rsidRPr="00EF31B1" w:rsidRDefault="00370762" w:rsidP="005A2B11">
            <w:pPr>
              <w:rPr>
                <w:rFonts w:ascii="Arial" w:hAnsi="Arial" w:cs="Arial"/>
                <w:sz w:val="18"/>
                <w:szCs w:val="18"/>
              </w:rPr>
            </w:pPr>
            <w:bookmarkStart w:id="3" w:name="_Hlk131958519"/>
            <w:r w:rsidRPr="00EF31B1">
              <w:rPr>
                <w:rFonts w:ascii="Arial" w:hAnsi="Arial" w:cs="Arial"/>
                <w:sz w:val="18"/>
                <w:szCs w:val="18"/>
              </w:rPr>
              <w:t>Lp.</w:t>
            </w:r>
            <w:r w:rsidR="00940121" w:rsidRPr="00EF31B1">
              <w:rPr>
                <w:rFonts w:ascii="Arial" w:hAnsi="Arial" w:cs="Arial"/>
                <w:sz w:val="18"/>
                <w:szCs w:val="18"/>
              </w:rPr>
              <w:t>:</w:t>
            </w:r>
          </w:p>
        </w:tc>
        <w:tc>
          <w:tcPr>
            <w:tcW w:w="3495" w:type="dxa"/>
            <w:shd w:val="clear" w:color="auto" w:fill="D9D9D9"/>
          </w:tcPr>
          <w:p w:rsidR="00370762" w:rsidRPr="00EF31B1" w:rsidRDefault="00370762" w:rsidP="00373BCC">
            <w:pPr>
              <w:rPr>
                <w:rFonts w:ascii="Arial" w:hAnsi="Arial" w:cs="Arial"/>
                <w:sz w:val="18"/>
                <w:szCs w:val="18"/>
              </w:rPr>
            </w:pPr>
            <w:r w:rsidRPr="00EF31B1">
              <w:rPr>
                <w:rFonts w:ascii="Arial" w:hAnsi="Arial" w:cs="Arial"/>
                <w:sz w:val="18"/>
                <w:szCs w:val="18"/>
              </w:rPr>
              <w:t>Nazwa organizacji/podmiotu</w:t>
            </w:r>
            <w:r w:rsidR="00940121" w:rsidRPr="00EF31B1">
              <w:rPr>
                <w:rFonts w:ascii="Arial" w:hAnsi="Arial" w:cs="Arial"/>
                <w:sz w:val="18"/>
                <w:szCs w:val="18"/>
              </w:rPr>
              <w:t>:</w:t>
            </w:r>
          </w:p>
        </w:tc>
        <w:tc>
          <w:tcPr>
            <w:tcW w:w="3980" w:type="dxa"/>
            <w:shd w:val="clear" w:color="auto" w:fill="D9D9D9"/>
          </w:tcPr>
          <w:p w:rsidR="00370762" w:rsidRPr="00EF31B1" w:rsidRDefault="00370762" w:rsidP="00373BCC">
            <w:pPr>
              <w:rPr>
                <w:rFonts w:ascii="Arial" w:hAnsi="Arial" w:cs="Arial"/>
                <w:sz w:val="18"/>
                <w:szCs w:val="18"/>
              </w:rPr>
            </w:pPr>
            <w:r w:rsidRPr="00EF31B1">
              <w:rPr>
                <w:rFonts w:ascii="Arial" w:hAnsi="Arial" w:cs="Arial"/>
                <w:sz w:val="18"/>
                <w:szCs w:val="18"/>
              </w:rPr>
              <w:t>Nazwa zadania</w:t>
            </w:r>
            <w:r w:rsidR="00940121" w:rsidRPr="00EF31B1">
              <w:rPr>
                <w:rFonts w:ascii="Arial" w:hAnsi="Arial" w:cs="Arial"/>
                <w:sz w:val="18"/>
                <w:szCs w:val="18"/>
              </w:rPr>
              <w:t>:</w:t>
            </w:r>
            <w:r w:rsidRPr="00EF31B1">
              <w:rPr>
                <w:rFonts w:ascii="Arial" w:hAnsi="Arial" w:cs="Arial"/>
                <w:sz w:val="18"/>
                <w:szCs w:val="18"/>
              </w:rPr>
              <w:t xml:space="preserve"> </w:t>
            </w:r>
          </w:p>
        </w:tc>
        <w:tc>
          <w:tcPr>
            <w:tcW w:w="1193" w:type="dxa"/>
            <w:shd w:val="clear" w:color="auto" w:fill="D9D9D9"/>
          </w:tcPr>
          <w:p w:rsidR="00370762" w:rsidRPr="00EF31B1" w:rsidRDefault="00370762" w:rsidP="00373BCC">
            <w:pPr>
              <w:rPr>
                <w:rFonts w:ascii="Arial" w:hAnsi="Arial" w:cs="Arial"/>
                <w:sz w:val="18"/>
                <w:szCs w:val="18"/>
              </w:rPr>
            </w:pPr>
            <w:r w:rsidRPr="00EF31B1">
              <w:rPr>
                <w:rFonts w:ascii="Arial" w:hAnsi="Arial" w:cs="Arial"/>
                <w:sz w:val="18"/>
                <w:szCs w:val="18"/>
              </w:rPr>
              <w:t>Przyznane kwoty</w:t>
            </w:r>
            <w:r w:rsidR="00E6730C" w:rsidRPr="00EF31B1">
              <w:rPr>
                <w:rFonts w:ascii="Arial" w:hAnsi="Arial" w:cs="Arial"/>
                <w:sz w:val="18"/>
                <w:szCs w:val="18"/>
              </w:rPr>
              <w:t xml:space="preserve"> (zł)</w:t>
            </w:r>
            <w:r w:rsidR="00940121" w:rsidRPr="00EF31B1">
              <w:rPr>
                <w:rFonts w:ascii="Arial" w:hAnsi="Arial" w:cs="Arial"/>
                <w:sz w:val="18"/>
                <w:szCs w:val="18"/>
              </w:rPr>
              <w:t>:</w:t>
            </w:r>
            <w:r w:rsidRPr="00EF31B1">
              <w:rPr>
                <w:rFonts w:ascii="Arial" w:hAnsi="Arial" w:cs="Arial"/>
                <w:sz w:val="18"/>
                <w:szCs w:val="18"/>
              </w:rPr>
              <w:t xml:space="preserve"> </w:t>
            </w:r>
          </w:p>
        </w:tc>
      </w:tr>
      <w:tr w:rsidR="00370762" w:rsidRPr="00EF31B1" w:rsidTr="00E622AA">
        <w:trPr>
          <w:cantSplit/>
        </w:trPr>
        <w:tc>
          <w:tcPr>
            <w:tcW w:w="404" w:type="dxa"/>
            <w:tcBorders>
              <w:top w:val="single" w:sz="4" w:space="0" w:color="auto"/>
              <w:left w:val="single" w:sz="4" w:space="0" w:color="auto"/>
              <w:bottom w:val="single" w:sz="4" w:space="0" w:color="auto"/>
              <w:right w:val="single" w:sz="4" w:space="0" w:color="auto"/>
            </w:tcBorders>
          </w:tcPr>
          <w:p w:rsidR="00370762" w:rsidRPr="00EF31B1" w:rsidRDefault="00370762" w:rsidP="005A2B11">
            <w:pPr>
              <w:pStyle w:val="Tekstpodstawowy"/>
              <w:jc w:val="left"/>
              <w:rPr>
                <w:rFonts w:ascii="Arial" w:hAnsi="Arial" w:cs="Arial"/>
                <w:sz w:val="18"/>
                <w:szCs w:val="18"/>
              </w:rPr>
            </w:pPr>
            <w:r w:rsidRPr="00EF31B1">
              <w:rPr>
                <w:rFonts w:ascii="Arial" w:hAnsi="Arial" w:cs="Arial"/>
                <w:sz w:val="18"/>
                <w:szCs w:val="18"/>
              </w:rPr>
              <w:t>1.</w:t>
            </w:r>
          </w:p>
        </w:tc>
        <w:tc>
          <w:tcPr>
            <w:tcW w:w="3495" w:type="dxa"/>
            <w:tcBorders>
              <w:top w:val="single" w:sz="4" w:space="0" w:color="auto"/>
              <w:left w:val="single" w:sz="4" w:space="0" w:color="auto"/>
              <w:bottom w:val="single" w:sz="4" w:space="0" w:color="auto"/>
              <w:right w:val="single" w:sz="4" w:space="0" w:color="auto"/>
            </w:tcBorders>
          </w:tcPr>
          <w:p w:rsidR="00370762" w:rsidRPr="00EF31B1" w:rsidRDefault="00370762" w:rsidP="00373BCC">
            <w:pPr>
              <w:jc w:val="both"/>
              <w:rPr>
                <w:rFonts w:ascii="Arial" w:hAnsi="Arial" w:cs="Arial"/>
                <w:sz w:val="18"/>
                <w:szCs w:val="18"/>
              </w:rPr>
            </w:pPr>
            <w:r w:rsidRPr="00EF31B1">
              <w:rPr>
                <w:rFonts w:ascii="Arial" w:hAnsi="Arial" w:cs="Arial"/>
                <w:sz w:val="18"/>
                <w:szCs w:val="18"/>
              </w:rPr>
              <w:t>LKS Tempo Stolarzowice</w:t>
            </w:r>
          </w:p>
          <w:p w:rsidR="00370762" w:rsidRPr="00EF31B1" w:rsidRDefault="00370762" w:rsidP="00373BCC">
            <w:pPr>
              <w:jc w:val="both"/>
              <w:rPr>
                <w:rFonts w:ascii="Arial" w:hAnsi="Arial" w:cs="Arial"/>
                <w:sz w:val="18"/>
                <w:szCs w:val="18"/>
              </w:rPr>
            </w:pPr>
            <w:r w:rsidRPr="00EF31B1">
              <w:rPr>
                <w:rFonts w:ascii="Arial" w:hAnsi="Arial" w:cs="Arial"/>
                <w:sz w:val="18"/>
                <w:szCs w:val="18"/>
              </w:rPr>
              <w:t>ul. Gombrowicza 11</w:t>
            </w:r>
            <w:r w:rsidR="00B64C9E" w:rsidRPr="00EF31B1">
              <w:rPr>
                <w:rFonts w:ascii="Arial" w:hAnsi="Arial" w:cs="Arial"/>
                <w:sz w:val="18"/>
                <w:szCs w:val="18"/>
              </w:rPr>
              <w:t>,</w:t>
            </w:r>
          </w:p>
          <w:p w:rsidR="00370762" w:rsidRPr="00EF31B1" w:rsidRDefault="00370762" w:rsidP="00373BCC">
            <w:pPr>
              <w:jc w:val="both"/>
              <w:rPr>
                <w:rFonts w:ascii="Arial" w:hAnsi="Arial" w:cs="Arial"/>
                <w:sz w:val="18"/>
                <w:szCs w:val="18"/>
              </w:rPr>
            </w:pPr>
            <w:r w:rsidRPr="00EF31B1">
              <w:rPr>
                <w:rFonts w:ascii="Arial" w:hAnsi="Arial" w:cs="Arial"/>
                <w:sz w:val="18"/>
                <w:szCs w:val="18"/>
              </w:rPr>
              <w:t>41-936 Bytom</w:t>
            </w:r>
          </w:p>
          <w:p w:rsidR="00370762" w:rsidRPr="00EF31B1" w:rsidRDefault="00370762" w:rsidP="00373BCC">
            <w:pPr>
              <w:jc w:val="both"/>
              <w:rPr>
                <w:rFonts w:ascii="Arial" w:hAnsi="Arial" w:cs="Arial"/>
                <w:b/>
                <w:sz w:val="18"/>
                <w:szCs w:val="18"/>
              </w:rPr>
            </w:pPr>
          </w:p>
        </w:tc>
        <w:tc>
          <w:tcPr>
            <w:tcW w:w="3980" w:type="dxa"/>
            <w:tcBorders>
              <w:top w:val="single" w:sz="4" w:space="0" w:color="auto"/>
              <w:left w:val="single" w:sz="4" w:space="0" w:color="auto"/>
              <w:bottom w:val="single" w:sz="4" w:space="0" w:color="auto"/>
              <w:right w:val="single" w:sz="4" w:space="0" w:color="auto"/>
            </w:tcBorders>
            <w:vAlign w:val="center"/>
          </w:tcPr>
          <w:p w:rsidR="00370762" w:rsidRPr="00EF31B1" w:rsidRDefault="00370762" w:rsidP="00373BCC">
            <w:pPr>
              <w:rPr>
                <w:rFonts w:ascii="Arial" w:hAnsi="Arial" w:cs="Arial"/>
                <w:sz w:val="18"/>
                <w:szCs w:val="18"/>
              </w:rPr>
            </w:pPr>
            <w:r w:rsidRPr="00EF31B1">
              <w:rPr>
                <w:rFonts w:ascii="Arial" w:hAnsi="Arial" w:cs="Arial"/>
                <w:sz w:val="18"/>
                <w:szCs w:val="18"/>
              </w:rPr>
              <w:t>Udział LKS Tempo Stolarzowice we współzawodnictwie sportowym</w:t>
            </w:r>
          </w:p>
          <w:p w:rsidR="00370762" w:rsidRPr="00EF31B1" w:rsidRDefault="00370762" w:rsidP="00373BCC">
            <w:pPr>
              <w:rPr>
                <w:rFonts w:ascii="Arial" w:hAnsi="Arial" w:cs="Arial"/>
                <w:sz w:val="18"/>
                <w:szCs w:val="18"/>
              </w:rPr>
            </w:pPr>
            <w:r w:rsidRPr="00EF31B1">
              <w:rPr>
                <w:rFonts w:ascii="Arial" w:hAnsi="Arial" w:cs="Arial"/>
                <w:sz w:val="18"/>
                <w:szCs w:val="18"/>
              </w:rPr>
              <w:t>w 2022 r. oraz poprawa stanu</w:t>
            </w:r>
          </w:p>
          <w:p w:rsidR="00370762" w:rsidRPr="00EF31B1" w:rsidRDefault="00370762" w:rsidP="00373BCC">
            <w:pPr>
              <w:rPr>
                <w:rFonts w:ascii="Arial" w:hAnsi="Arial" w:cs="Arial"/>
                <w:sz w:val="18"/>
                <w:szCs w:val="18"/>
              </w:rPr>
            </w:pPr>
            <w:r w:rsidRPr="00EF31B1">
              <w:rPr>
                <w:rFonts w:ascii="Arial" w:hAnsi="Arial" w:cs="Arial"/>
                <w:sz w:val="18"/>
                <w:szCs w:val="18"/>
              </w:rPr>
              <w:t>technicznego bazy sportowej.</w:t>
            </w:r>
          </w:p>
        </w:tc>
        <w:tc>
          <w:tcPr>
            <w:tcW w:w="1193" w:type="dxa"/>
            <w:tcBorders>
              <w:top w:val="single" w:sz="4" w:space="0" w:color="auto"/>
              <w:left w:val="single" w:sz="4" w:space="0" w:color="auto"/>
              <w:bottom w:val="single" w:sz="4" w:space="0" w:color="auto"/>
              <w:right w:val="single" w:sz="4" w:space="0" w:color="auto"/>
            </w:tcBorders>
          </w:tcPr>
          <w:p w:rsidR="00370762" w:rsidRPr="00EF31B1" w:rsidRDefault="00370762" w:rsidP="00373BCC">
            <w:pPr>
              <w:jc w:val="right"/>
              <w:rPr>
                <w:rFonts w:ascii="Arial" w:hAnsi="Arial" w:cs="Arial"/>
                <w:sz w:val="18"/>
                <w:szCs w:val="18"/>
              </w:rPr>
            </w:pPr>
          </w:p>
          <w:p w:rsidR="00370762" w:rsidRPr="00EF31B1" w:rsidRDefault="00370762" w:rsidP="00373BCC">
            <w:pPr>
              <w:jc w:val="right"/>
              <w:rPr>
                <w:rFonts w:ascii="Arial" w:hAnsi="Arial" w:cs="Arial"/>
                <w:sz w:val="18"/>
                <w:szCs w:val="18"/>
              </w:rPr>
            </w:pPr>
            <w:r w:rsidRPr="00EF31B1">
              <w:rPr>
                <w:rFonts w:ascii="Arial" w:hAnsi="Arial" w:cs="Arial"/>
                <w:sz w:val="18"/>
                <w:szCs w:val="18"/>
              </w:rPr>
              <w:t xml:space="preserve">20 000,00 </w:t>
            </w:r>
          </w:p>
        </w:tc>
      </w:tr>
      <w:tr w:rsidR="00370762" w:rsidRPr="00EF31B1" w:rsidTr="00E622AA">
        <w:trPr>
          <w:cantSplit/>
        </w:trPr>
        <w:tc>
          <w:tcPr>
            <w:tcW w:w="404" w:type="dxa"/>
            <w:tcBorders>
              <w:top w:val="single" w:sz="4" w:space="0" w:color="auto"/>
              <w:left w:val="single" w:sz="4" w:space="0" w:color="auto"/>
              <w:bottom w:val="single" w:sz="4" w:space="0" w:color="auto"/>
              <w:right w:val="single" w:sz="4" w:space="0" w:color="auto"/>
            </w:tcBorders>
          </w:tcPr>
          <w:p w:rsidR="00370762" w:rsidRPr="00EF31B1" w:rsidRDefault="00370762" w:rsidP="005A2B11">
            <w:pPr>
              <w:pStyle w:val="Tekstpodstawowy"/>
              <w:jc w:val="left"/>
              <w:rPr>
                <w:rFonts w:ascii="Arial" w:hAnsi="Arial" w:cs="Arial"/>
                <w:sz w:val="18"/>
                <w:szCs w:val="18"/>
              </w:rPr>
            </w:pPr>
            <w:r w:rsidRPr="00EF31B1">
              <w:rPr>
                <w:rFonts w:ascii="Arial" w:hAnsi="Arial" w:cs="Arial"/>
                <w:sz w:val="18"/>
                <w:szCs w:val="18"/>
              </w:rPr>
              <w:t>2.</w:t>
            </w:r>
          </w:p>
        </w:tc>
        <w:tc>
          <w:tcPr>
            <w:tcW w:w="3495" w:type="dxa"/>
            <w:tcBorders>
              <w:top w:val="single" w:sz="4" w:space="0" w:color="auto"/>
              <w:left w:val="single" w:sz="4" w:space="0" w:color="auto"/>
              <w:bottom w:val="single" w:sz="4" w:space="0" w:color="auto"/>
              <w:right w:val="single" w:sz="4" w:space="0" w:color="auto"/>
            </w:tcBorders>
          </w:tcPr>
          <w:p w:rsidR="00370762" w:rsidRPr="00EF31B1" w:rsidRDefault="00370762" w:rsidP="00373BCC">
            <w:pPr>
              <w:jc w:val="both"/>
              <w:rPr>
                <w:rFonts w:ascii="Arial" w:hAnsi="Arial" w:cs="Arial"/>
                <w:sz w:val="18"/>
                <w:szCs w:val="18"/>
              </w:rPr>
            </w:pPr>
            <w:r w:rsidRPr="00EF31B1">
              <w:rPr>
                <w:rFonts w:ascii="Arial" w:hAnsi="Arial" w:cs="Arial"/>
                <w:sz w:val="18"/>
                <w:szCs w:val="18"/>
              </w:rPr>
              <w:t>Towarzystwo Sportowe</w:t>
            </w:r>
            <w:r w:rsidR="00B64C9E" w:rsidRPr="00EF31B1">
              <w:rPr>
                <w:rFonts w:ascii="Arial" w:hAnsi="Arial" w:cs="Arial"/>
                <w:sz w:val="18"/>
                <w:szCs w:val="18"/>
              </w:rPr>
              <w:t xml:space="preserve"> </w:t>
            </w:r>
            <w:r w:rsidRPr="00EF31B1">
              <w:rPr>
                <w:rFonts w:ascii="Arial" w:hAnsi="Arial" w:cs="Arial"/>
                <w:sz w:val="18"/>
                <w:szCs w:val="18"/>
              </w:rPr>
              <w:t>Szombierki</w:t>
            </w:r>
          </w:p>
          <w:p w:rsidR="00370762" w:rsidRPr="00EF31B1" w:rsidRDefault="00370762" w:rsidP="00373BCC">
            <w:pPr>
              <w:jc w:val="both"/>
              <w:rPr>
                <w:rFonts w:ascii="Arial" w:hAnsi="Arial" w:cs="Arial"/>
                <w:sz w:val="18"/>
                <w:szCs w:val="18"/>
              </w:rPr>
            </w:pPr>
            <w:r w:rsidRPr="00EF31B1">
              <w:rPr>
                <w:rFonts w:ascii="Arial" w:hAnsi="Arial" w:cs="Arial"/>
                <w:sz w:val="18"/>
                <w:szCs w:val="18"/>
              </w:rPr>
              <w:t>ul. A.F. Modrzewskiego 3, 41-907 Bytom</w:t>
            </w:r>
          </w:p>
        </w:tc>
        <w:tc>
          <w:tcPr>
            <w:tcW w:w="3980" w:type="dxa"/>
            <w:tcBorders>
              <w:top w:val="single" w:sz="4" w:space="0" w:color="auto"/>
              <w:left w:val="single" w:sz="4" w:space="0" w:color="auto"/>
              <w:bottom w:val="single" w:sz="4" w:space="0" w:color="auto"/>
              <w:right w:val="single" w:sz="4" w:space="0" w:color="auto"/>
            </w:tcBorders>
          </w:tcPr>
          <w:p w:rsidR="00370762" w:rsidRPr="00EF31B1" w:rsidRDefault="00370762" w:rsidP="00373BCC">
            <w:pPr>
              <w:rPr>
                <w:rFonts w:ascii="Arial" w:hAnsi="Arial" w:cs="Arial"/>
                <w:sz w:val="18"/>
                <w:szCs w:val="18"/>
              </w:rPr>
            </w:pPr>
            <w:r w:rsidRPr="00EF31B1">
              <w:rPr>
                <w:rFonts w:ascii="Arial" w:hAnsi="Arial" w:cs="Arial"/>
                <w:sz w:val="18"/>
                <w:szCs w:val="18"/>
              </w:rPr>
              <w:t>Rozwój seniorskiej piłki nożnej w TS Szombierki.</w:t>
            </w:r>
          </w:p>
        </w:tc>
        <w:tc>
          <w:tcPr>
            <w:tcW w:w="1193" w:type="dxa"/>
            <w:tcBorders>
              <w:top w:val="single" w:sz="4" w:space="0" w:color="auto"/>
              <w:left w:val="single" w:sz="4" w:space="0" w:color="auto"/>
              <w:bottom w:val="single" w:sz="4" w:space="0" w:color="auto"/>
              <w:right w:val="single" w:sz="4" w:space="0" w:color="auto"/>
            </w:tcBorders>
          </w:tcPr>
          <w:p w:rsidR="00370762" w:rsidRPr="00EF31B1" w:rsidRDefault="00370762" w:rsidP="00373BCC">
            <w:pPr>
              <w:jc w:val="right"/>
              <w:rPr>
                <w:rFonts w:ascii="Arial" w:hAnsi="Arial" w:cs="Arial"/>
                <w:sz w:val="18"/>
                <w:szCs w:val="18"/>
              </w:rPr>
            </w:pPr>
            <w:r w:rsidRPr="00EF31B1">
              <w:rPr>
                <w:rFonts w:ascii="Arial" w:hAnsi="Arial" w:cs="Arial"/>
                <w:sz w:val="18"/>
                <w:szCs w:val="18"/>
              </w:rPr>
              <w:t>60 000,00</w:t>
            </w:r>
          </w:p>
          <w:p w:rsidR="00370762" w:rsidRPr="00EF31B1" w:rsidRDefault="00370762" w:rsidP="00373BCC">
            <w:pPr>
              <w:jc w:val="right"/>
              <w:rPr>
                <w:rFonts w:ascii="Arial" w:hAnsi="Arial" w:cs="Arial"/>
                <w:sz w:val="18"/>
                <w:szCs w:val="18"/>
              </w:rPr>
            </w:pPr>
            <w:r w:rsidRPr="00EF31B1">
              <w:rPr>
                <w:rFonts w:ascii="Arial" w:hAnsi="Arial" w:cs="Arial"/>
                <w:sz w:val="18"/>
                <w:szCs w:val="18"/>
              </w:rPr>
              <w:t xml:space="preserve"> </w:t>
            </w:r>
          </w:p>
        </w:tc>
      </w:tr>
      <w:tr w:rsidR="00370762" w:rsidRPr="00EF31B1" w:rsidTr="00E622AA">
        <w:trPr>
          <w:cantSplit/>
        </w:trPr>
        <w:tc>
          <w:tcPr>
            <w:tcW w:w="404" w:type="dxa"/>
            <w:tcBorders>
              <w:top w:val="single" w:sz="4" w:space="0" w:color="auto"/>
              <w:left w:val="single" w:sz="4" w:space="0" w:color="auto"/>
              <w:bottom w:val="single" w:sz="4" w:space="0" w:color="auto"/>
              <w:right w:val="single" w:sz="4" w:space="0" w:color="auto"/>
            </w:tcBorders>
          </w:tcPr>
          <w:p w:rsidR="00370762" w:rsidRPr="00EF31B1" w:rsidRDefault="00370762" w:rsidP="005A2B11">
            <w:pPr>
              <w:pStyle w:val="Tekstpodstawowy"/>
              <w:jc w:val="left"/>
              <w:rPr>
                <w:rFonts w:ascii="Arial" w:hAnsi="Arial" w:cs="Arial"/>
                <w:sz w:val="18"/>
                <w:szCs w:val="18"/>
              </w:rPr>
            </w:pPr>
            <w:r w:rsidRPr="00EF31B1">
              <w:rPr>
                <w:rFonts w:ascii="Arial" w:hAnsi="Arial" w:cs="Arial"/>
                <w:sz w:val="18"/>
                <w:szCs w:val="18"/>
              </w:rPr>
              <w:t>3.</w:t>
            </w:r>
          </w:p>
        </w:tc>
        <w:tc>
          <w:tcPr>
            <w:tcW w:w="3495" w:type="dxa"/>
            <w:tcBorders>
              <w:top w:val="single" w:sz="4" w:space="0" w:color="auto"/>
              <w:left w:val="single" w:sz="4" w:space="0" w:color="auto"/>
              <w:bottom w:val="single" w:sz="4" w:space="0" w:color="auto"/>
              <w:right w:val="single" w:sz="4" w:space="0" w:color="auto"/>
            </w:tcBorders>
          </w:tcPr>
          <w:p w:rsidR="00370762" w:rsidRPr="00EF31B1" w:rsidRDefault="00370762" w:rsidP="00373BCC">
            <w:pPr>
              <w:jc w:val="both"/>
              <w:rPr>
                <w:rFonts w:ascii="Arial" w:hAnsi="Arial" w:cs="Arial"/>
                <w:sz w:val="18"/>
                <w:szCs w:val="18"/>
              </w:rPr>
            </w:pPr>
            <w:r w:rsidRPr="00EF31B1">
              <w:rPr>
                <w:rFonts w:ascii="Arial" w:hAnsi="Arial" w:cs="Arial"/>
                <w:sz w:val="18"/>
                <w:szCs w:val="18"/>
              </w:rPr>
              <w:t>Stowarzyszenie Bytomski Golf</w:t>
            </w:r>
          </w:p>
          <w:p w:rsidR="00370762" w:rsidRPr="00EF31B1" w:rsidRDefault="00370762" w:rsidP="00373BCC">
            <w:pPr>
              <w:jc w:val="both"/>
              <w:rPr>
                <w:rFonts w:ascii="Arial" w:hAnsi="Arial" w:cs="Arial"/>
                <w:b/>
                <w:sz w:val="18"/>
                <w:szCs w:val="18"/>
              </w:rPr>
            </w:pPr>
            <w:r w:rsidRPr="00EF31B1">
              <w:rPr>
                <w:rFonts w:ascii="Arial" w:hAnsi="Arial" w:cs="Arial"/>
                <w:sz w:val="18"/>
                <w:szCs w:val="18"/>
              </w:rPr>
              <w:t>ul. Golfowa 3, 41-907 Bytom</w:t>
            </w:r>
          </w:p>
        </w:tc>
        <w:tc>
          <w:tcPr>
            <w:tcW w:w="3980" w:type="dxa"/>
            <w:tcBorders>
              <w:top w:val="single" w:sz="4" w:space="0" w:color="auto"/>
              <w:left w:val="single" w:sz="4" w:space="0" w:color="auto"/>
              <w:bottom w:val="single" w:sz="4" w:space="0" w:color="auto"/>
              <w:right w:val="single" w:sz="4" w:space="0" w:color="auto"/>
            </w:tcBorders>
          </w:tcPr>
          <w:p w:rsidR="00370762" w:rsidRPr="00EF31B1" w:rsidRDefault="00370762" w:rsidP="00373BCC">
            <w:pPr>
              <w:rPr>
                <w:rFonts w:ascii="Arial" w:hAnsi="Arial" w:cs="Arial"/>
                <w:sz w:val="18"/>
                <w:szCs w:val="18"/>
              </w:rPr>
            </w:pPr>
            <w:r w:rsidRPr="00EF31B1">
              <w:rPr>
                <w:rFonts w:ascii="Arial" w:hAnsi="Arial" w:cs="Arial"/>
                <w:sz w:val="18"/>
                <w:szCs w:val="18"/>
              </w:rPr>
              <w:t>Udział drużyny Armada Golf w Klubowych Mistrzostwach Polski.</w:t>
            </w:r>
          </w:p>
        </w:tc>
        <w:tc>
          <w:tcPr>
            <w:tcW w:w="1193" w:type="dxa"/>
            <w:tcBorders>
              <w:top w:val="single" w:sz="4" w:space="0" w:color="auto"/>
              <w:left w:val="single" w:sz="4" w:space="0" w:color="auto"/>
              <w:bottom w:val="single" w:sz="4" w:space="0" w:color="auto"/>
              <w:right w:val="single" w:sz="4" w:space="0" w:color="auto"/>
            </w:tcBorders>
          </w:tcPr>
          <w:p w:rsidR="00370762" w:rsidRPr="00EF31B1" w:rsidRDefault="00370762" w:rsidP="00373BCC">
            <w:pPr>
              <w:jc w:val="right"/>
              <w:rPr>
                <w:rFonts w:ascii="Arial" w:hAnsi="Arial" w:cs="Arial"/>
                <w:sz w:val="18"/>
                <w:szCs w:val="18"/>
              </w:rPr>
            </w:pPr>
            <w:r w:rsidRPr="00EF31B1">
              <w:rPr>
                <w:rFonts w:ascii="Arial" w:hAnsi="Arial" w:cs="Arial"/>
                <w:sz w:val="18"/>
                <w:szCs w:val="18"/>
              </w:rPr>
              <w:t xml:space="preserve">5 000,00 </w:t>
            </w:r>
          </w:p>
        </w:tc>
      </w:tr>
      <w:tr w:rsidR="00370762" w:rsidRPr="00EF31B1" w:rsidTr="00E622AA">
        <w:trPr>
          <w:cantSplit/>
        </w:trPr>
        <w:tc>
          <w:tcPr>
            <w:tcW w:w="404" w:type="dxa"/>
            <w:tcBorders>
              <w:top w:val="single" w:sz="4" w:space="0" w:color="auto"/>
              <w:left w:val="single" w:sz="4" w:space="0" w:color="auto"/>
              <w:bottom w:val="single" w:sz="4" w:space="0" w:color="auto"/>
              <w:right w:val="single" w:sz="4" w:space="0" w:color="auto"/>
            </w:tcBorders>
          </w:tcPr>
          <w:p w:rsidR="00370762" w:rsidRPr="00EF31B1" w:rsidRDefault="00370762" w:rsidP="005A2B11">
            <w:pPr>
              <w:pStyle w:val="Tekstpodstawowy"/>
              <w:jc w:val="left"/>
              <w:rPr>
                <w:rFonts w:ascii="Arial" w:hAnsi="Arial" w:cs="Arial"/>
                <w:sz w:val="18"/>
                <w:szCs w:val="18"/>
              </w:rPr>
            </w:pPr>
            <w:r w:rsidRPr="00EF31B1">
              <w:rPr>
                <w:rFonts w:ascii="Arial" w:hAnsi="Arial" w:cs="Arial"/>
                <w:sz w:val="18"/>
                <w:szCs w:val="18"/>
              </w:rPr>
              <w:t>4.</w:t>
            </w:r>
          </w:p>
        </w:tc>
        <w:tc>
          <w:tcPr>
            <w:tcW w:w="3495" w:type="dxa"/>
            <w:tcBorders>
              <w:top w:val="single" w:sz="4" w:space="0" w:color="auto"/>
              <w:left w:val="single" w:sz="4" w:space="0" w:color="auto"/>
              <w:bottom w:val="single" w:sz="4" w:space="0" w:color="auto"/>
              <w:right w:val="single" w:sz="4" w:space="0" w:color="auto"/>
            </w:tcBorders>
          </w:tcPr>
          <w:p w:rsidR="00370762" w:rsidRPr="00EF31B1" w:rsidRDefault="00370762" w:rsidP="00373BCC">
            <w:pPr>
              <w:jc w:val="both"/>
              <w:rPr>
                <w:rFonts w:ascii="Arial" w:hAnsi="Arial" w:cs="Arial"/>
                <w:sz w:val="18"/>
                <w:szCs w:val="18"/>
              </w:rPr>
            </w:pPr>
            <w:r w:rsidRPr="00EF31B1">
              <w:rPr>
                <w:rFonts w:ascii="Arial" w:hAnsi="Arial" w:cs="Arial"/>
                <w:sz w:val="18"/>
                <w:szCs w:val="18"/>
              </w:rPr>
              <w:t>Piłkarskie Towarzystwo</w:t>
            </w:r>
          </w:p>
          <w:p w:rsidR="00370762" w:rsidRPr="00EF31B1" w:rsidRDefault="00370762" w:rsidP="00373BCC">
            <w:pPr>
              <w:jc w:val="both"/>
              <w:rPr>
                <w:rFonts w:ascii="Arial" w:hAnsi="Arial" w:cs="Arial"/>
                <w:sz w:val="18"/>
                <w:szCs w:val="18"/>
              </w:rPr>
            </w:pPr>
            <w:r w:rsidRPr="00EF31B1">
              <w:rPr>
                <w:rFonts w:ascii="Arial" w:hAnsi="Arial" w:cs="Arial"/>
                <w:sz w:val="18"/>
                <w:szCs w:val="18"/>
              </w:rPr>
              <w:t>Sportowe Rodło Górniki</w:t>
            </w:r>
          </w:p>
          <w:p w:rsidR="00370762" w:rsidRPr="00EF31B1" w:rsidRDefault="00370762" w:rsidP="00373BCC">
            <w:pPr>
              <w:jc w:val="both"/>
              <w:rPr>
                <w:rFonts w:ascii="Arial" w:hAnsi="Arial" w:cs="Arial"/>
                <w:b/>
                <w:sz w:val="18"/>
                <w:szCs w:val="18"/>
              </w:rPr>
            </w:pPr>
            <w:r w:rsidRPr="00EF31B1">
              <w:rPr>
                <w:rFonts w:ascii="Arial" w:hAnsi="Arial" w:cs="Arial"/>
                <w:sz w:val="18"/>
                <w:szCs w:val="18"/>
              </w:rPr>
              <w:t xml:space="preserve">ul. </w:t>
            </w:r>
            <w:r w:rsidR="00B64C9E" w:rsidRPr="00EF31B1">
              <w:rPr>
                <w:rFonts w:ascii="Arial" w:hAnsi="Arial" w:cs="Arial"/>
                <w:sz w:val="18"/>
                <w:szCs w:val="18"/>
              </w:rPr>
              <w:t>Zgrzebnioka</w:t>
            </w:r>
            <w:r w:rsidRPr="00EF31B1">
              <w:rPr>
                <w:rFonts w:ascii="Arial" w:hAnsi="Arial" w:cs="Arial"/>
                <w:sz w:val="18"/>
                <w:szCs w:val="18"/>
              </w:rPr>
              <w:t xml:space="preserve"> 7, 41-936 Bytom</w:t>
            </w:r>
          </w:p>
        </w:tc>
        <w:tc>
          <w:tcPr>
            <w:tcW w:w="3980" w:type="dxa"/>
            <w:tcBorders>
              <w:top w:val="single" w:sz="4" w:space="0" w:color="auto"/>
              <w:left w:val="single" w:sz="4" w:space="0" w:color="auto"/>
              <w:bottom w:val="single" w:sz="4" w:space="0" w:color="auto"/>
              <w:right w:val="single" w:sz="4" w:space="0" w:color="auto"/>
            </w:tcBorders>
          </w:tcPr>
          <w:p w:rsidR="00370762" w:rsidRPr="00EF31B1" w:rsidRDefault="00370762" w:rsidP="00373BCC">
            <w:pPr>
              <w:rPr>
                <w:rFonts w:ascii="Arial" w:hAnsi="Arial" w:cs="Arial"/>
                <w:sz w:val="18"/>
                <w:szCs w:val="18"/>
              </w:rPr>
            </w:pPr>
            <w:r w:rsidRPr="00EF31B1">
              <w:rPr>
                <w:rFonts w:ascii="Arial" w:hAnsi="Arial" w:cs="Arial"/>
                <w:sz w:val="18"/>
                <w:szCs w:val="18"/>
              </w:rPr>
              <w:t>Udział Rodła Górniki w rywalizacji sportowej.</w:t>
            </w:r>
          </w:p>
        </w:tc>
        <w:tc>
          <w:tcPr>
            <w:tcW w:w="1193" w:type="dxa"/>
            <w:tcBorders>
              <w:top w:val="single" w:sz="4" w:space="0" w:color="auto"/>
              <w:left w:val="single" w:sz="4" w:space="0" w:color="auto"/>
              <w:bottom w:val="single" w:sz="4" w:space="0" w:color="auto"/>
              <w:right w:val="single" w:sz="4" w:space="0" w:color="auto"/>
            </w:tcBorders>
          </w:tcPr>
          <w:p w:rsidR="00370762" w:rsidRPr="00EF31B1" w:rsidRDefault="00370762" w:rsidP="00373BCC">
            <w:pPr>
              <w:jc w:val="right"/>
              <w:rPr>
                <w:rFonts w:ascii="Arial" w:hAnsi="Arial" w:cs="Arial"/>
                <w:sz w:val="18"/>
                <w:szCs w:val="18"/>
              </w:rPr>
            </w:pPr>
            <w:r w:rsidRPr="00EF31B1">
              <w:rPr>
                <w:rFonts w:ascii="Arial" w:hAnsi="Arial" w:cs="Arial"/>
                <w:sz w:val="18"/>
                <w:szCs w:val="18"/>
              </w:rPr>
              <w:t xml:space="preserve">3 000,00 </w:t>
            </w:r>
          </w:p>
        </w:tc>
      </w:tr>
      <w:tr w:rsidR="00370762" w:rsidRPr="00EF31B1" w:rsidTr="00E622AA">
        <w:trPr>
          <w:cantSplit/>
        </w:trPr>
        <w:tc>
          <w:tcPr>
            <w:tcW w:w="404" w:type="dxa"/>
            <w:tcBorders>
              <w:top w:val="single" w:sz="4" w:space="0" w:color="auto"/>
              <w:left w:val="single" w:sz="4" w:space="0" w:color="auto"/>
              <w:bottom w:val="single" w:sz="4" w:space="0" w:color="auto"/>
              <w:right w:val="single" w:sz="4" w:space="0" w:color="auto"/>
            </w:tcBorders>
          </w:tcPr>
          <w:p w:rsidR="00370762" w:rsidRPr="00EF31B1" w:rsidRDefault="00370762" w:rsidP="005A2B11">
            <w:pPr>
              <w:pStyle w:val="Tekstpodstawowy"/>
              <w:jc w:val="left"/>
              <w:rPr>
                <w:rFonts w:ascii="Arial" w:hAnsi="Arial" w:cs="Arial"/>
                <w:sz w:val="18"/>
                <w:szCs w:val="18"/>
              </w:rPr>
            </w:pPr>
            <w:r w:rsidRPr="00EF31B1">
              <w:rPr>
                <w:rFonts w:ascii="Arial" w:hAnsi="Arial" w:cs="Arial"/>
                <w:sz w:val="18"/>
                <w:szCs w:val="18"/>
              </w:rPr>
              <w:t>5.</w:t>
            </w:r>
          </w:p>
        </w:tc>
        <w:tc>
          <w:tcPr>
            <w:tcW w:w="3495" w:type="dxa"/>
            <w:tcBorders>
              <w:top w:val="single" w:sz="4" w:space="0" w:color="auto"/>
              <w:left w:val="single" w:sz="4" w:space="0" w:color="auto"/>
              <w:bottom w:val="single" w:sz="4" w:space="0" w:color="auto"/>
              <w:right w:val="single" w:sz="4" w:space="0" w:color="auto"/>
            </w:tcBorders>
          </w:tcPr>
          <w:p w:rsidR="00370762" w:rsidRPr="00EF31B1" w:rsidRDefault="00370762" w:rsidP="00373BCC">
            <w:pPr>
              <w:jc w:val="both"/>
              <w:rPr>
                <w:rFonts w:ascii="Arial" w:hAnsi="Arial" w:cs="Arial"/>
                <w:sz w:val="18"/>
                <w:szCs w:val="18"/>
              </w:rPr>
            </w:pPr>
            <w:r w:rsidRPr="00EF31B1">
              <w:rPr>
                <w:rFonts w:ascii="Arial" w:hAnsi="Arial" w:cs="Arial"/>
                <w:sz w:val="18"/>
                <w:szCs w:val="18"/>
              </w:rPr>
              <w:t>Waterpolowe Towarzystwo</w:t>
            </w:r>
          </w:p>
          <w:p w:rsidR="00370762" w:rsidRPr="00EF31B1" w:rsidRDefault="00370762" w:rsidP="00373BCC">
            <w:pPr>
              <w:jc w:val="both"/>
              <w:rPr>
                <w:rFonts w:ascii="Arial" w:hAnsi="Arial" w:cs="Arial"/>
                <w:sz w:val="18"/>
                <w:szCs w:val="18"/>
              </w:rPr>
            </w:pPr>
            <w:r w:rsidRPr="00EF31B1">
              <w:rPr>
                <w:rFonts w:ascii="Arial" w:hAnsi="Arial" w:cs="Arial"/>
                <w:sz w:val="18"/>
                <w:szCs w:val="18"/>
              </w:rPr>
              <w:t>Sportowe Polonia Bytom</w:t>
            </w:r>
          </w:p>
          <w:p w:rsidR="00370762" w:rsidRPr="00EF31B1" w:rsidRDefault="00370762" w:rsidP="00373BCC">
            <w:pPr>
              <w:jc w:val="both"/>
              <w:rPr>
                <w:rFonts w:ascii="Arial" w:hAnsi="Arial" w:cs="Arial"/>
                <w:sz w:val="18"/>
                <w:szCs w:val="18"/>
              </w:rPr>
            </w:pPr>
            <w:r w:rsidRPr="00EF31B1">
              <w:rPr>
                <w:rFonts w:ascii="Arial" w:hAnsi="Arial" w:cs="Arial"/>
                <w:sz w:val="18"/>
                <w:szCs w:val="18"/>
              </w:rPr>
              <w:t>ul. Parkowa 1, 41-902 Bytom</w:t>
            </w:r>
          </w:p>
          <w:p w:rsidR="00370762" w:rsidRPr="00EF31B1" w:rsidRDefault="00370762" w:rsidP="00373BCC">
            <w:pPr>
              <w:jc w:val="both"/>
              <w:rPr>
                <w:rFonts w:ascii="Arial" w:hAnsi="Arial" w:cs="Arial"/>
                <w:b/>
                <w:sz w:val="18"/>
                <w:szCs w:val="18"/>
              </w:rPr>
            </w:pPr>
          </w:p>
        </w:tc>
        <w:tc>
          <w:tcPr>
            <w:tcW w:w="3980" w:type="dxa"/>
            <w:tcBorders>
              <w:top w:val="single" w:sz="4" w:space="0" w:color="auto"/>
              <w:left w:val="single" w:sz="4" w:space="0" w:color="auto"/>
              <w:bottom w:val="single" w:sz="4" w:space="0" w:color="auto"/>
              <w:right w:val="single" w:sz="4" w:space="0" w:color="auto"/>
            </w:tcBorders>
            <w:vAlign w:val="center"/>
          </w:tcPr>
          <w:p w:rsidR="00370762" w:rsidRPr="00EF31B1" w:rsidRDefault="00370762" w:rsidP="00373BCC">
            <w:pPr>
              <w:rPr>
                <w:rFonts w:ascii="Arial" w:hAnsi="Arial" w:cs="Arial"/>
                <w:sz w:val="18"/>
                <w:szCs w:val="18"/>
              </w:rPr>
            </w:pPr>
            <w:r w:rsidRPr="00EF31B1">
              <w:rPr>
                <w:rFonts w:ascii="Arial" w:hAnsi="Arial" w:cs="Arial"/>
                <w:sz w:val="18"/>
                <w:szCs w:val="18"/>
              </w:rPr>
              <w:t>Dofinansowanie działalności klubu WTS Polonia Bytom w 2022 roku, poprzez wsparcie pokrycia kosztów programu szkolenia sportowego klubu w piłce wodnej.</w:t>
            </w:r>
          </w:p>
        </w:tc>
        <w:tc>
          <w:tcPr>
            <w:tcW w:w="1193" w:type="dxa"/>
            <w:tcBorders>
              <w:top w:val="single" w:sz="4" w:space="0" w:color="auto"/>
              <w:left w:val="single" w:sz="4" w:space="0" w:color="auto"/>
              <w:bottom w:val="single" w:sz="4" w:space="0" w:color="auto"/>
              <w:right w:val="single" w:sz="4" w:space="0" w:color="auto"/>
            </w:tcBorders>
          </w:tcPr>
          <w:p w:rsidR="00370762" w:rsidRPr="00EF31B1" w:rsidRDefault="00370762" w:rsidP="00373BCC">
            <w:pPr>
              <w:jc w:val="right"/>
              <w:rPr>
                <w:rFonts w:ascii="Arial" w:hAnsi="Arial" w:cs="Arial"/>
                <w:sz w:val="18"/>
                <w:szCs w:val="18"/>
              </w:rPr>
            </w:pPr>
            <w:r w:rsidRPr="00EF31B1">
              <w:rPr>
                <w:rFonts w:ascii="Arial" w:hAnsi="Arial" w:cs="Arial"/>
                <w:sz w:val="18"/>
                <w:szCs w:val="18"/>
              </w:rPr>
              <w:t xml:space="preserve">15 000,00 </w:t>
            </w:r>
          </w:p>
        </w:tc>
      </w:tr>
      <w:tr w:rsidR="00370762" w:rsidRPr="00EF31B1" w:rsidTr="00E622AA">
        <w:trPr>
          <w:cantSplit/>
        </w:trPr>
        <w:tc>
          <w:tcPr>
            <w:tcW w:w="404" w:type="dxa"/>
            <w:tcBorders>
              <w:top w:val="single" w:sz="4" w:space="0" w:color="auto"/>
              <w:left w:val="single" w:sz="4" w:space="0" w:color="auto"/>
              <w:bottom w:val="single" w:sz="4" w:space="0" w:color="auto"/>
              <w:right w:val="single" w:sz="4" w:space="0" w:color="auto"/>
            </w:tcBorders>
          </w:tcPr>
          <w:p w:rsidR="00370762" w:rsidRPr="00EF31B1" w:rsidRDefault="00370762" w:rsidP="005A2B11">
            <w:pPr>
              <w:pStyle w:val="Tekstpodstawowy"/>
              <w:jc w:val="left"/>
              <w:rPr>
                <w:rFonts w:ascii="Arial" w:hAnsi="Arial" w:cs="Arial"/>
                <w:sz w:val="18"/>
                <w:szCs w:val="18"/>
              </w:rPr>
            </w:pPr>
            <w:r w:rsidRPr="00EF31B1">
              <w:rPr>
                <w:rFonts w:ascii="Arial" w:hAnsi="Arial" w:cs="Arial"/>
                <w:sz w:val="18"/>
                <w:szCs w:val="18"/>
              </w:rPr>
              <w:t>6.</w:t>
            </w:r>
          </w:p>
        </w:tc>
        <w:tc>
          <w:tcPr>
            <w:tcW w:w="3495" w:type="dxa"/>
            <w:tcBorders>
              <w:top w:val="single" w:sz="4" w:space="0" w:color="auto"/>
              <w:left w:val="single" w:sz="4" w:space="0" w:color="auto"/>
              <w:bottom w:val="single" w:sz="4" w:space="0" w:color="auto"/>
              <w:right w:val="single" w:sz="4" w:space="0" w:color="auto"/>
            </w:tcBorders>
          </w:tcPr>
          <w:p w:rsidR="00370762" w:rsidRPr="00EF31B1" w:rsidRDefault="00370762" w:rsidP="00373BCC">
            <w:pPr>
              <w:jc w:val="both"/>
              <w:rPr>
                <w:rFonts w:ascii="Arial" w:hAnsi="Arial" w:cs="Arial"/>
                <w:sz w:val="18"/>
                <w:szCs w:val="18"/>
              </w:rPr>
            </w:pPr>
            <w:r w:rsidRPr="00EF31B1">
              <w:rPr>
                <w:rFonts w:ascii="Arial" w:hAnsi="Arial" w:cs="Arial"/>
                <w:sz w:val="18"/>
                <w:szCs w:val="18"/>
              </w:rPr>
              <w:t>Górniczy Klub Sportowy</w:t>
            </w:r>
          </w:p>
          <w:p w:rsidR="00370762" w:rsidRPr="00EF31B1" w:rsidRDefault="00370762" w:rsidP="00373BCC">
            <w:pPr>
              <w:jc w:val="both"/>
              <w:rPr>
                <w:rFonts w:ascii="Arial" w:hAnsi="Arial" w:cs="Arial"/>
                <w:sz w:val="18"/>
                <w:szCs w:val="18"/>
              </w:rPr>
            </w:pPr>
            <w:r w:rsidRPr="00EF31B1">
              <w:rPr>
                <w:rFonts w:ascii="Arial" w:hAnsi="Arial" w:cs="Arial"/>
                <w:sz w:val="18"/>
                <w:szCs w:val="18"/>
              </w:rPr>
              <w:t>Czarni Bytom</w:t>
            </w:r>
          </w:p>
          <w:p w:rsidR="00370762" w:rsidRPr="00EF31B1" w:rsidRDefault="00370762" w:rsidP="00373BCC">
            <w:pPr>
              <w:jc w:val="both"/>
              <w:rPr>
                <w:rFonts w:ascii="Arial" w:hAnsi="Arial" w:cs="Arial"/>
                <w:sz w:val="18"/>
                <w:szCs w:val="18"/>
              </w:rPr>
            </w:pPr>
            <w:r w:rsidRPr="00EF31B1">
              <w:rPr>
                <w:rFonts w:ascii="Arial" w:hAnsi="Arial" w:cs="Arial"/>
                <w:sz w:val="18"/>
                <w:szCs w:val="18"/>
              </w:rPr>
              <w:t>ul. Łużycka 90, 41-902 Bytom</w:t>
            </w:r>
          </w:p>
          <w:p w:rsidR="00370762" w:rsidRPr="00EF31B1" w:rsidRDefault="00370762" w:rsidP="00373BCC">
            <w:pPr>
              <w:jc w:val="both"/>
              <w:rPr>
                <w:rFonts w:ascii="Arial" w:hAnsi="Arial" w:cs="Arial"/>
                <w:b/>
                <w:sz w:val="18"/>
                <w:szCs w:val="18"/>
              </w:rPr>
            </w:pPr>
          </w:p>
        </w:tc>
        <w:tc>
          <w:tcPr>
            <w:tcW w:w="3980" w:type="dxa"/>
            <w:tcBorders>
              <w:top w:val="single" w:sz="4" w:space="0" w:color="auto"/>
              <w:left w:val="single" w:sz="4" w:space="0" w:color="auto"/>
              <w:bottom w:val="single" w:sz="4" w:space="0" w:color="auto"/>
              <w:right w:val="single" w:sz="4" w:space="0" w:color="auto"/>
            </w:tcBorders>
            <w:vAlign w:val="center"/>
          </w:tcPr>
          <w:p w:rsidR="00370762" w:rsidRPr="00EF31B1" w:rsidRDefault="00370762" w:rsidP="00373BCC">
            <w:pPr>
              <w:rPr>
                <w:rFonts w:ascii="Arial" w:hAnsi="Arial" w:cs="Arial"/>
                <w:sz w:val="18"/>
                <w:szCs w:val="18"/>
              </w:rPr>
            </w:pPr>
            <w:r w:rsidRPr="00EF31B1">
              <w:rPr>
                <w:rFonts w:ascii="Arial" w:hAnsi="Arial" w:cs="Arial"/>
                <w:sz w:val="18"/>
                <w:szCs w:val="18"/>
              </w:rPr>
              <w:t>Udział w kosztach utrzymania obiektu sportowego, opłata trenera prowadzącego grupę przygotowań Olimpijskich – Paryż 2024, udział w rywalizacji sporto</w:t>
            </w:r>
            <w:r w:rsidR="00737FC4" w:rsidRPr="00EF31B1">
              <w:rPr>
                <w:rFonts w:ascii="Arial" w:hAnsi="Arial" w:cs="Arial"/>
                <w:sz w:val="18"/>
                <w:szCs w:val="18"/>
              </w:rPr>
              <w:t>wej rangi mistrzowskiej, poprawa</w:t>
            </w:r>
            <w:r w:rsidRPr="00EF31B1">
              <w:rPr>
                <w:rFonts w:ascii="Arial" w:hAnsi="Arial" w:cs="Arial"/>
                <w:sz w:val="18"/>
                <w:szCs w:val="18"/>
              </w:rPr>
              <w:t xml:space="preserve"> stanu technicznego bazy sportowej GKS Czarni Bytom.</w:t>
            </w:r>
          </w:p>
        </w:tc>
        <w:tc>
          <w:tcPr>
            <w:tcW w:w="1193" w:type="dxa"/>
            <w:tcBorders>
              <w:top w:val="single" w:sz="4" w:space="0" w:color="auto"/>
              <w:left w:val="single" w:sz="4" w:space="0" w:color="auto"/>
              <w:bottom w:val="single" w:sz="4" w:space="0" w:color="auto"/>
              <w:right w:val="single" w:sz="4" w:space="0" w:color="auto"/>
            </w:tcBorders>
          </w:tcPr>
          <w:p w:rsidR="00370762" w:rsidRPr="00EF31B1" w:rsidRDefault="00370762" w:rsidP="00373BCC">
            <w:pPr>
              <w:jc w:val="right"/>
              <w:rPr>
                <w:rFonts w:ascii="Arial" w:hAnsi="Arial" w:cs="Arial"/>
                <w:sz w:val="18"/>
                <w:szCs w:val="18"/>
              </w:rPr>
            </w:pPr>
            <w:r w:rsidRPr="00EF31B1">
              <w:rPr>
                <w:rFonts w:ascii="Arial" w:hAnsi="Arial" w:cs="Arial"/>
                <w:sz w:val="18"/>
                <w:szCs w:val="18"/>
              </w:rPr>
              <w:t>82 000,00</w:t>
            </w:r>
          </w:p>
          <w:p w:rsidR="00370762" w:rsidRPr="00EF31B1" w:rsidRDefault="00370762" w:rsidP="00373BCC">
            <w:pPr>
              <w:jc w:val="right"/>
              <w:rPr>
                <w:rFonts w:ascii="Arial" w:hAnsi="Arial" w:cs="Arial"/>
                <w:sz w:val="18"/>
                <w:szCs w:val="18"/>
              </w:rPr>
            </w:pPr>
            <w:r w:rsidRPr="00EF31B1">
              <w:rPr>
                <w:rFonts w:ascii="Arial" w:hAnsi="Arial" w:cs="Arial"/>
                <w:sz w:val="18"/>
                <w:szCs w:val="18"/>
              </w:rPr>
              <w:t xml:space="preserve"> </w:t>
            </w:r>
          </w:p>
        </w:tc>
      </w:tr>
      <w:tr w:rsidR="00370762" w:rsidRPr="00EF31B1" w:rsidTr="00E622AA">
        <w:trPr>
          <w:cantSplit/>
        </w:trPr>
        <w:tc>
          <w:tcPr>
            <w:tcW w:w="404" w:type="dxa"/>
            <w:tcBorders>
              <w:top w:val="single" w:sz="4" w:space="0" w:color="auto"/>
              <w:left w:val="single" w:sz="4" w:space="0" w:color="auto"/>
              <w:bottom w:val="single" w:sz="4" w:space="0" w:color="auto"/>
              <w:right w:val="single" w:sz="4" w:space="0" w:color="auto"/>
            </w:tcBorders>
          </w:tcPr>
          <w:p w:rsidR="00370762" w:rsidRPr="00EF31B1" w:rsidRDefault="00370762" w:rsidP="005A2B11">
            <w:pPr>
              <w:pStyle w:val="Tekstpodstawowy"/>
              <w:jc w:val="left"/>
              <w:rPr>
                <w:rFonts w:ascii="Arial" w:hAnsi="Arial" w:cs="Arial"/>
                <w:sz w:val="18"/>
                <w:szCs w:val="18"/>
              </w:rPr>
            </w:pPr>
            <w:r w:rsidRPr="00EF31B1">
              <w:rPr>
                <w:rFonts w:ascii="Arial" w:hAnsi="Arial" w:cs="Arial"/>
                <w:sz w:val="18"/>
                <w:szCs w:val="18"/>
              </w:rPr>
              <w:t>7.</w:t>
            </w:r>
          </w:p>
        </w:tc>
        <w:tc>
          <w:tcPr>
            <w:tcW w:w="3495" w:type="dxa"/>
            <w:tcBorders>
              <w:top w:val="single" w:sz="4" w:space="0" w:color="auto"/>
              <w:left w:val="single" w:sz="4" w:space="0" w:color="auto"/>
              <w:bottom w:val="single" w:sz="4" w:space="0" w:color="auto"/>
              <w:right w:val="single" w:sz="4" w:space="0" w:color="auto"/>
            </w:tcBorders>
          </w:tcPr>
          <w:p w:rsidR="00370762" w:rsidRPr="00EF31B1" w:rsidRDefault="00370762" w:rsidP="003977B0">
            <w:pPr>
              <w:rPr>
                <w:rFonts w:ascii="Arial" w:hAnsi="Arial" w:cs="Arial"/>
                <w:sz w:val="18"/>
                <w:szCs w:val="18"/>
              </w:rPr>
            </w:pPr>
            <w:r w:rsidRPr="00EF31B1">
              <w:rPr>
                <w:rFonts w:ascii="Arial" w:hAnsi="Arial" w:cs="Arial"/>
                <w:sz w:val="18"/>
                <w:szCs w:val="18"/>
              </w:rPr>
              <w:t>Bytomski Klub Sportowy Karate Shinkyokushin</w:t>
            </w:r>
          </w:p>
          <w:p w:rsidR="00370762" w:rsidRPr="00EF31B1" w:rsidRDefault="00370762" w:rsidP="003977B0">
            <w:pPr>
              <w:rPr>
                <w:rFonts w:ascii="Arial" w:hAnsi="Arial" w:cs="Arial"/>
                <w:sz w:val="18"/>
                <w:szCs w:val="18"/>
              </w:rPr>
            </w:pPr>
            <w:r w:rsidRPr="00EF31B1">
              <w:rPr>
                <w:rFonts w:ascii="Arial" w:hAnsi="Arial" w:cs="Arial"/>
                <w:sz w:val="18"/>
                <w:szCs w:val="18"/>
              </w:rPr>
              <w:t>ul. Chorzowska 3</w:t>
            </w:r>
            <w:r w:rsidR="003241D0" w:rsidRPr="00EF31B1">
              <w:rPr>
                <w:rFonts w:ascii="Arial" w:hAnsi="Arial" w:cs="Arial"/>
                <w:sz w:val="18"/>
                <w:szCs w:val="18"/>
              </w:rPr>
              <w:t>7/2,</w:t>
            </w:r>
            <w:r w:rsidRPr="00EF31B1">
              <w:rPr>
                <w:rFonts w:ascii="Arial" w:hAnsi="Arial" w:cs="Arial"/>
                <w:sz w:val="18"/>
                <w:szCs w:val="18"/>
              </w:rPr>
              <w:t xml:space="preserve"> 41-902 Bytom</w:t>
            </w:r>
          </w:p>
        </w:tc>
        <w:tc>
          <w:tcPr>
            <w:tcW w:w="3980" w:type="dxa"/>
            <w:tcBorders>
              <w:top w:val="single" w:sz="4" w:space="0" w:color="auto"/>
              <w:left w:val="single" w:sz="4" w:space="0" w:color="auto"/>
              <w:bottom w:val="single" w:sz="4" w:space="0" w:color="auto"/>
              <w:right w:val="single" w:sz="4" w:space="0" w:color="auto"/>
            </w:tcBorders>
          </w:tcPr>
          <w:p w:rsidR="00370762" w:rsidRPr="00EF31B1" w:rsidRDefault="00370762" w:rsidP="00373BCC">
            <w:pPr>
              <w:rPr>
                <w:rFonts w:ascii="Arial" w:hAnsi="Arial" w:cs="Arial"/>
                <w:sz w:val="18"/>
                <w:szCs w:val="18"/>
              </w:rPr>
            </w:pPr>
            <w:r w:rsidRPr="00EF31B1">
              <w:rPr>
                <w:rFonts w:ascii="Arial" w:hAnsi="Arial" w:cs="Arial"/>
                <w:sz w:val="18"/>
                <w:szCs w:val="18"/>
              </w:rPr>
              <w:t>Wspieranie rozwoju sportu w dyscyplinie Karate Shinkyokushin.</w:t>
            </w:r>
          </w:p>
        </w:tc>
        <w:tc>
          <w:tcPr>
            <w:tcW w:w="1193" w:type="dxa"/>
            <w:tcBorders>
              <w:top w:val="single" w:sz="4" w:space="0" w:color="auto"/>
              <w:left w:val="single" w:sz="4" w:space="0" w:color="auto"/>
              <w:bottom w:val="single" w:sz="4" w:space="0" w:color="auto"/>
              <w:right w:val="single" w:sz="4" w:space="0" w:color="auto"/>
            </w:tcBorders>
          </w:tcPr>
          <w:p w:rsidR="00370762" w:rsidRPr="00EF31B1" w:rsidRDefault="00370762" w:rsidP="00373BCC">
            <w:pPr>
              <w:jc w:val="right"/>
              <w:rPr>
                <w:rFonts w:ascii="Arial" w:hAnsi="Arial" w:cs="Arial"/>
                <w:sz w:val="18"/>
                <w:szCs w:val="18"/>
              </w:rPr>
            </w:pPr>
            <w:r w:rsidRPr="00EF31B1">
              <w:rPr>
                <w:rFonts w:ascii="Arial" w:hAnsi="Arial" w:cs="Arial"/>
                <w:sz w:val="18"/>
                <w:szCs w:val="18"/>
              </w:rPr>
              <w:t xml:space="preserve">3 000,00 </w:t>
            </w:r>
          </w:p>
        </w:tc>
      </w:tr>
      <w:tr w:rsidR="00370762" w:rsidRPr="00EF31B1" w:rsidTr="00E622AA">
        <w:trPr>
          <w:cantSplit/>
        </w:trPr>
        <w:tc>
          <w:tcPr>
            <w:tcW w:w="404" w:type="dxa"/>
            <w:tcBorders>
              <w:top w:val="single" w:sz="4" w:space="0" w:color="auto"/>
              <w:left w:val="single" w:sz="4" w:space="0" w:color="auto"/>
              <w:bottom w:val="single" w:sz="4" w:space="0" w:color="auto"/>
              <w:right w:val="single" w:sz="4" w:space="0" w:color="auto"/>
            </w:tcBorders>
          </w:tcPr>
          <w:p w:rsidR="00370762" w:rsidRPr="00EF31B1" w:rsidRDefault="00370762" w:rsidP="005A2B11">
            <w:pPr>
              <w:pStyle w:val="Tekstpodstawowy"/>
              <w:jc w:val="left"/>
              <w:rPr>
                <w:rFonts w:ascii="Arial" w:hAnsi="Arial" w:cs="Arial"/>
                <w:sz w:val="18"/>
                <w:szCs w:val="18"/>
                <w:highlight w:val="yellow"/>
              </w:rPr>
            </w:pPr>
            <w:r w:rsidRPr="00EF31B1">
              <w:rPr>
                <w:rFonts w:ascii="Arial" w:hAnsi="Arial" w:cs="Arial"/>
                <w:sz w:val="18"/>
                <w:szCs w:val="18"/>
              </w:rPr>
              <w:t>8.</w:t>
            </w:r>
          </w:p>
        </w:tc>
        <w:tc>
          <w:tcPr>
            <w:tcW w:w="3495" w:type="dxa"/>
            <w:tcBorders>
              <w:top w:val="single" w:sz="4" w:space="0" w:color="auto"/>
              <w:left w:val="single" w:sz="4" w:space="0" w:color="auto"/>
              <w:bottom w:val="single" w:sz="4" w:space="0" w:color="auto"/>
              <w:right w:val="single" w:sz="4" w:space="0" w:color="auto"/>
            </w:tcBorders>
          </w:tcPr>
          <w:p w:rsidR="00370762" w:rsidRPr="00EF31B1" w:rsidRDefault="00370762" w:rsidP="00373BCC">
            <w:pPr>
              <w:jc w:val="both"/>
              <w:rPr>
                <w:rFonts w:ascii="Arial" w:hAnsi="Arial" w:cs="Arial"/>
                <w:sz w:val="18"/>
                <w:szCs w:val="18"/>
              </w:rPr>
            </w:pPr>
            <w:r w:rsidRPr="00EF31B1">
              <w:rPr>
                <w:rFonts w:ascii="Arial" w:hAnsi="Arial" w:cs="Arial"/>
                <w:sz w:val="18"/>
                <w:szCs w:val="18"/>
              </w:rPr>
              <w:t>Klub Sportowy Fight Club Bytom</w:t>
            </w:r>
          </w:p>
          <w:p w:rsidR="00370762" w:rsidRPr="00EF31B1" w:rsidRDefault="00370762" w:rsidP="00373BCC">
            <w:pPr>
              <w:jc w:val="both"/>
              <w:rPr>
                <w:rFonts w:ascii="Arial" w:hAnsi="Arial" w:cs="Arial"/>
                <w:sz w:val="18"/>
                <w:szCs w:val="18"/>
              </w:rPr>
            </w:pPr>
            <w:r w:rsidRPr="00EF31B1">
              <w:rPr>
                <w:rFonts w:ascii="Arial" w:hAnsi="Arial" w:cs="Arial"/>
                <w:sz w:val="18"/>
                <w:szCs w:val="18"/>
              </w:rPr>
              <w:t>ul. Wrocławska 56c/3, 41-902 Bytom</w:t>
            </w:r>
          </w:p>
        </w:tc>
        <w:tc>
          <w:tcPr>
            <w:tcW w:w="3980" w:type="dxa"/>
            <w:tcBorders>
              <w:top w:val="single" w:sz="4" w:space="0" w:color="auto"/>
              <w:left w:val="single" w:sz="4" w:space="0" w:color="auto"/>
              <w:bottom w:val="single" w:sz="4" w:space="0" w:color="auto"/>
              <w:right w:val="single" w:sz="4" w:space="0" w:color="auto"/>
            </w:tcBorders>
          </w:tcPr>
          <w:p w:rsidR="00370762" w:rsidRPr="00EF31B1" w:rsidRDefault="00370762" w:rsidP="00373BCC">
            <w:pPr>
              <w:rPr>
                <w:rFonts w:ascii="Arial" w:hAnsi="Arial" w:cs="Arial"/>
                <w:sz w:val="18"/>
                <w:szCs w:val="18"/>
              </w:rPr>
            </w:pPr>
            <w:r w:rsidRPr="00EF31B1">
              <w:rPr>
                <w:rFonts w:ascii="Arial" w:hAnsi="Arial" w:cs="Arial"/>
                <w:sz w:val="18"/>
                <w:szCs w:val="18"/>
              </w:rPr>
              <w:t>Przygotowanie i udział zawodników FC Bytom w rywalizacji sportowej w 2022 r.</w:t>
            </w:r>
          </w:p>
        </w:tc>
        <w:tc>
          <w:tcPr>
            <w:tcW w:w="1193" w:type="dxa"/>
            <w:tcBorders>
              <w:top w:val="single" w:sz="4" w:space="0" w:color="auto"/>
              <w:left w:val="single" w:sz="4" w:space="0" w:color="auto"/>
              <w:bottom w:val="single" w:sz="4" w:space="0" w:color="auto"/>
              <w:right w:val="single" w:sz="4" w:space="0" w:color="auto"/>
            </w:tcBorders>
          </w:tcPr>
          <w:p w:rsidR="00370762" w:rsidRPr="00EF31B1" w:rsidRDefault="00370762" w:rsidP="00373BCC">
            <w:pPr>
              <w:jc w:val="right"/>
              <w:rPr>
                <w:rFonts w:ascii="Arial" w:hAnsi="Arial" w:cs="Arial"/>
                <w:sz w:val="18"/>
                <w:szCs w:val="18"/>
              </w:rPr>
            </w:pPr>
            <w:r w:rsidRPr="00EF31B1">
              <w:rPr>
                <w:rFonts w:ascii="Arial" w:hAnsi="Arial" w:cs="Arial"/>
                <w:sz w:val="18"/>
                <w:szCs w:val="18"/>
              </w:rPr>
              <w:t xml:space="preserve">12 000,00 </w:t>
            </w:r>
          </w:p>
        </w:tc>
      </w:tr>
      <w:tr w:rsidR="00370762" w:rsidRPr="00EF31B1" w:rsidTr="00E622AA">
        <w:trPr>
          <w:cantSplit/>
        </w:trPr>
        <w:tc>
          <w:tcPr>
            <w:tcW w:w="404" w:type="dxa"/>
            <w:tcBorders>
              <w:top w:val="single" w:sz="4" w:space="0" w:color="auto"/>
              <w:left w:val="single" w:sz="4" w:space="0" w:color="auto"/>
              <w:bottom w:val="single" w:sz="4" w:space="0" w:color="auto"/>
              <w:right w:val="single" w:sz="4" w:space="0" w:color="auto"/>
            </w:tcBorders>
          </w:tcPr>
          <w:p w:rsidR="00370762" w:rsidRPr="00EF31B1" w:rsidRDefault="00370762" w:rsidP="005A2B11">
            <w:pPr>
              <w:pStyle w:val="Tekstpodstawowy"/>
              <w:jc w:val="left"/>
              <w:rPr>
                <w:rFonts w:ascii="Arial" w:hAnsi="Arial" w:cs="Arial"/>
                <w:sz w:val="18"/>
                <w:szCs w:val="18"/>
              </w:rPr>
            </w:pPr>
            <w:r w:rsidRPr="00EF31B1">
              <w:rPr>
                <w:rFonts w:ascii="Arial" w:hAnsi="Arial" w:cs="Arial"/>
                <w:sz w:val="18"/>
                <w:szCs w:val="18"/>
              </w:rPr>
              <w:t>9.</w:t>
            </w:r>
          </w:p>
        </w:tc>
        <w:tc>
          <w:tcPr>
            <w:tcW w:w="3495" w:type="dxa"/>
            <w:tcBorders>
              <w:top w:val="single" w:sz="4" w:space="0" w:color="auto"/>
              <w:left w:val="single" w:sz="4" w:space="0" w:color="auto"/>
              <w:bottom w:val="single" w:sz="4" w:space="0" w:color="auto"/>
              <w:right w:val="single" w:sz="4" w:space="0" w:color="auto"/>
            </w:tcBorders>
          </w:tcPr>
          <w:p w:rsidR="00370762" w:rsidRPr="00EF31B1" w:rsidRDefault="00370762" w:rsidP="00572A63">
            <w:pPr>
              <w:rPr>
                <w:rFonts w:ascii="Arial" w:hAnsi="Arial" w:cs="Arial"/>
                <w:sz w:val="18"/>
                <w:szCs w:val="18"/>
              </w:rPr>
            </w:pPr>
            <w:r w:rsidRPr="00EF31B1">
              <w:rPr>
                <w:rFonts w:ascii="Arial" w:hAnsi="Arial" w:cs="Arial"/>
                <w:sz w:val="18"/>
                <w:szCs w:val="18"/>
              </w:rPr>
              <w:t>Miejsko Ludowy Klub Sportowy Czarna Strzała Bytom</w:t>
            </w:r>
          </w:p>
          <w:p w:rsidR="00370762" w:rsidRPr="00EF31B1" w:rsidRDefault="00370762" w:rsidP="00572A63">
            <w:pPr>
              <w:rPr>
                <w:rFonts w:ascii="Arial" w:hAnsi="Arial" w:cs="Arial"/>
                <w:sz w:val="18"/>
                <w:szCs w:val="18"/>
              </w:rPr>
            </w:pPr>
            <w:r w:rsidRPr="00EF31B1">
              <w:rPr>
                <w:rFonts w:ascii="Arial" w:hAnsi="Arial" w:cs="Arial"/>
                <w:sz w:val="18"/>
                <w:szCs w:val="18"/>
              </w:rPr>
              <w:t>ul. Piłkarska</w:t>
            </w:r>
            <w:r w:rsidR="00572A63" w:rsidRPr="00EF31B1">
              <w:rPr>
                <w:rFonts w:ascii="Arial" w:hAnsi="Arial" w:cs="Arial"/>
                <w:sz w:val="18"/>
                <w:szCs w:val="18"/>
              </w:rPr>
              <w:t xml:space="preserve">, </w:t>
            </w:r>
            <w:r w:rsidRPr="00EF31B1">
              <w:rPr>
                <w:rFonts w:ascii="Arial" w:hAnsi="Arial" w:cs="Arial"/>
                <w:sz w:val="18"/>
                <w:szCs w:val="18"/>
              </w:rPr>
              <w:t xml:space="preserve">41-902 Bytom </w:t>
            </w:r>
          </w:p>
          <w:p w:rsidR="00370762" w:rsidRPr="00EF31B1" w:rsidRDefault="00370762" w:rsidP="00373BCC">
            <w:pPr>
              <w:jc w:val="both"/>
              <w:rPr>
                <w:rFonts w:ascii="Arial" w:hAnsi="Arial" w:cs="Arial"/>
                <w:b/>
                <w:sz w:val="18"/>
                <w:szCs w:val="18"/>
              </w:rPr>
            </w:pPr>
          </w:p>
        </w:tc>
        <w:tc>
          <w:tcPr>
            <w:tcW w:w="3980" w:type="dxa"/>
            <w:tcBorders>
              <w:top w:val="single" w:sz="4" w:space="0" w:color="auto"/>
              <w:left w:val="single" w:sz="4" w:space="0" w:color="auto"/>
              <w:bottom w:val="single" w:sz="4" w:space="0" w:color="auto"/>
              <w:right w:val="single" w:sz="4" w:space="0" w:color="auto"/>
            </w:tcBorders>
          </w:tcPr>
          <w:p w:rsidR="00370762" w:rsidRPr="00EF31B1" w:rsidRDefault="00370762" w:rsidP="00373BCC">
            <w:pPr>
              <w:rPr>
                <w:rFonts w:ascii="Arial" w:hAnsi="Arial" w:cs="Arial"/>
                <w:sz w:val="18"/>
                <w:szCs w:val="18"/>
              </w:rPr>
            </w:pPr>
            <w:r w:rsidRPr="00EF31B1">
              <w:rPr>
                <w:rFonts w:ascii="Arial" w:hAnsi="Arial" w:cs="Arial"/>
                <w:sz w:val="18"/>
                <w:szCs w:val="18"/>
              </w:rPr>
              <w:t>Realizacja programu szko</w:t>
            </w:r>
            <w:r w:rsidR="003977B0" w:rsidRPr="00EF31B1">
              <w:rPr>
                <w:rFonts w:ascii="Arial" w:hAnsi="Arial" w:cs="Arial"/>
                <w:sz w:val="18"/>
                <w:szCs w:val="18"/>
              </w:rPr>
              <w:t xml:space="preserve">lenia zawodników MLKS </w:t>
            </w:r>
            <w:r w:rsidRPr="00EF31B1">
              <w:rPr>
                <w:rFonts w:ascii="Arial" w:hAnsi="Arial" w:cs="Arial"/>
                <w:sz w:val="18"/>
                <w:szCs w:val="18"/>
              </w:rPr>
              <w:t xml:space="preserve">Czarna Strzała, udział w rywalizacji sportowej w zawodach centralnych PZŁucz oraz poprawa </w:t>
            </w:r>
            <w:r w:rsidR="003977B0" w:rsidRPr="00EF31B1">
              <w:rPr>
                <w:rFonts w:ascii="Arial" w:hAnsi="Arial" w:cs="Arial"/>
                <w:sz w:val="18"/>
                <w:szCs w:val="18"/>
              </w:rPr>
              <w:t>i rozbudowa bazy szkoleniowej w </w:t>
            </w:r>
            <w:r w:rsidRPr="00EF31B1">
              <w:rPr>
                <w:rFonts w:ascii="Arial" w:hAnsi="Arial" w:cs="Arial"/>
                <w:sz w:val="18"/>
                <w:szCs w:val="18"/>
              </w:rPr>
              <w:t>roku 2022.</w:t>
            </w:r>
          </w:p>
        </w:tc>
        <w:tc>
          <w:tcPr>
            <w:tcW w:w="1193" w:type="dxa"/>
            <w:tcBorders>
              <w:top w:val="single" w:sz="4" w:space="0" w:color="auto"/>
              <w:left w:val="single" w:sz="4" w:space="0" w:color="auto"/>
              <w:bottom w:val="single" w:sz="4" w:space="0" w:color="auto"/>
              <w:right w:val="single" w:sz="4" w:space="0" w:color="auto"/>
            </w:tcBorders>
          </w:tcPr>
          <w:p w:rsidR="00370762" w:rsidRPr="00EF31B1" w:rsidRDefault="00370762" w:rsidP="00373BCC">
            <w:pPr>
              <w:jc w:val="right"/>
              <w:rPr>
                <w:rFonts w:ascii="Arial" w:hAnsi="Arial" w:cs="Arial"/>
                <w:sz w:val="18"/>
                <w:szCs w:val="18"/>
              </w:rPr>
            </w:pPr>
            <w:r w:rsidRPr="00EF31B1">
              <w:rPr>
                <w:rFonts w:ascii="Arial" w:hAnsi="Arial" w:cs="Arial"/>
                <w:sz w:val="18"/>
                <w:szCs w:val="18"/>
              </w:rPr>
              <w:t xml:space="preserve">24 000,00 </w:t>
            </w:r>
          </w:p>
        </w:tc>
      </w:tr>
      <w:tr w:rsidR="00370762" w:rsidRPr="00EF31B1" w:rsidTr="00E622AA">
        <w:trPr>
          <w:cantSplit/>
        </w:trPr>
        <w:tc>
          <w:tcPr>
            <w:tcW w:w="404" w:type="dxa"/>
            <w:tcBorders>
              <w:top w:val="single" w:sz="4" w:space="0" w:color="auto"/>
              <w:left w:val="single" w:sz="4" w:space="0" w:color="auto"/>
              <w:bottom w:val="single" w:sz="4" w:space="0" w:color="auto"/>
              <w:right w:val="single" w:sz="4" w:space="0" w:color="auto"/>
            </w:tcBorders>
          </w:tcPr>
          <w:p w:rsidR="00370762" w:rsidRPr="00EF31B1" w:rsidRDefault="00370762" w:rsidP="005A2B11">
            <w:pPr>
              <w:pStyle w:val="Tekstpodstawowy"/>
              <w:jc w:val="left"/>
              <w:rPr>
                <w:rFonts w:ascii="Arial" w:hAnsi="Arial" w:cs="Arial"/>
                <w:sz w:val="18"/>
                <w:szCs w:val="18"/>
              </w:rPr>
            </w:pPr>
            <w:r w:rsidRPr="00EF31B1">
              <w:rPr>
                <w:rFonts w:ascii="Arial" w:hAnsi="Arial" w:cs="Arial"/>
                <w:sz w:val="18"/>
                <w:szCs w:val="18"/>
              </w:rPr>
              <w:lastRenderedPageBreak/>
              <w:t>10.</w:t>
            </w:r>
          </w:p>
        </w:tc>
        <w:tc>
          <w:tcPr>
            <w:tcW w:w="3495" w:type="dxa"/>
            <w:tcBorders>
              <w:top w:val="single" w:sz="4" w:space="0" w:color="auto"/>
              <w:left w:val="single" w:sz="4" w:space="0" w:color="auto"/>
              <w:bottom w:val="single" w:sz="4" w:space="0" w:color="auto"/>
              <w:right w:val="single" w:sz="4" w:space="0" w:color="auto"/>
            </w:tcBorders>
          </w:tcPr>
          <w:p w:rsidR="00370762" w:rsidRPr="00EF31B1" w:rsidRDefault="00370762" w:rsidP="00373BCC">
            <w:pPr>
              <w:jc w:val="both"/>
              <w:rPr>
                <w:rFonts w:ascii="Arial" w:hAnsi="Arial" w:cs="Arial"/>
                <w:sz w:val="18"/>
                <w:szCs w:val="18"/>
              </w:rPr>
            </w:pPr>
            <w:r w:rsidRPr="00EF31B1">
              <w:rPr>
                <w:rFonts w:ascii="Arial" w:hAnsi="Arial" w:cs="Arial"/>
                <w:sz w:val="18"/>
                <w:szCs w:val="18"/>
              </w:rPr>
              <w:t>Klub Sportowy STS Czarni – Sucha Góra</w:t>
            </w:r>
          </w:p>
          <w:p w:rsidR="00370762" w:rsidRPr="00EF31B1" w:rsidRDefault="00370762" w:rsidP="00373BCC">
            <w:pPr>
              <w:jc w:val="both"/>
              <w:rPr>
                <w:rFonts w:ascii="Arial" w:hAnsi="Arial" w:cs="Arial"/>
                <w:sz w:val="18"/>
                <w:szCs w:val="18"/>
              </w:rPr>
            </w:pPr>
            <w:r w:rsidRPr="00EF31B1">
              <w:rPr>
                <w:rFonts w:ascii="Arial" w:hAnsi="Arial" w:cs="Arial"/>
                <w:sz w:val="18"/>
                <w:szCs w:val="18"/>
              </w:rPr>
              <w:t>ul. Niepodległości 17</w:t>
            </w:r>
            <w:r w:rsidR="00572A63" w:rsidRPr="00EF31B1">
              <w:rPr>
                <w:rFonts w:ascii="Arial" w:hAnsi="Arial" w:cs="Arial"/>
                <w:sz w:val="18"/>
                <w:szCs w:val="18"/>
              </w:rPr>
              <w:t>,</w:t>
            </w:r>
          </w:p>
          <w:p w:rsidR="00370762" w:rsidRPr="00EF31B1" w:rsidRDefault="00370762" w:rsidP="00373BCC">
            <w:pPr>
              <w:jc w:val="both"/>
              <w:rPr>
                <w:rFonts w:ascii="Arial" w:hAnsi="Arial" w:cs="Arial"/>
                <w:b/>
                <w:sz w:val="18"/>
                <w:szCs w:val="18"/>
              </w:rPr>
            </w:pPr>
            <w:r w:rsidRPr="00EF31B1">
              <w:rPr>
                <w:rFonts w:ascii="Arial" w:hAnsi="Arial" w:cs="Arial"/>
                <w:sz w:val="18"/>
                <w:szCs w:val="18"/>
              </w:rPr>
              <w:t>41-935 Bytom</w:t>
            </w:r>
          </w:p>
        </w:tc>
        <w:tc>
          <w:tcPr>
            <w:tcW w:w="3980" w:type="dxa"/>
            <w:tcBorders>
              <w:top w:val="single" w:sz="4" w:space="0" w:color="auto"/>
              <w:left w:val="single" w:sz="4" w:space="0" w:color="auto"/>
              <w:bottom w:val="single" w:sz="4" w:space="0" w:color="auto"/>
              <w:right w:val="single" w:sz="4" w:space="0" w:color="auto"/>
            </w:tcBorders>
          </w:tcPr>
          <w:p w:rsidR="00370762" w:rsidRPr="00EF31B1" w:rsidRDefault="00370762" w:rsidP="00373BCC">
            <w:pPr>
              <w:rPr>
                <w:rFonts w:ascii="Arial" w:hAnsi="Arial" w:cs="Arial"/>
                <w:sz w:val="18"/>
                <w:szCs w:val="18"/>
              </w:rPr>
            </w:pPr>
            <w:r w:rsidRPr="00EF31B1">
              <w:rPr>
                <w:rFonts w:ascii="Arial" w:hAnsi="Arial" w:cs="Arial"/>
                <w:sz w:val="18"/>
                <w:szCs w:val="18"/>
              </w:rPr>
              <w:t>Za</w:t>
            </w:r>
            <w:r w:rsidR="00572A63" w:rsidRPr="00EF31B1">
              <w:rPr>
                <w:rFonts w:ascii="Arial" w:hAnsi="Arial" w:cs="Arial"/>
                <w:sz w:val="18"/>
                <w:szCs w:val="18"/>
              </w:rPr>
              <w:t>pewnienie uczestnictwa drużyn KS</w:t>
            </w:r>
            <w:r w:rsidRPr="00EF31B1">
              <w:rPr>
                <w:rFonts w:ascii="Arial" w:hAnsi="Arial" w:cs="Arial"/>
                <w:sz w:val="18"/>
                <w:szCs w:val="18"/>
              </w:rPr>
              <w:t xml:space="preserve"> STS Czarni – Sucha Góra we współzawodnictwie sportowym.</w:t>
            </w:r>
          </w:p>
        </w:tc>
        <w:tc>
          <w:tcPr>
            <w:tcW w:w="1193" w:type="dxa"/>
            <w:tcBorders>
              <w:top w:val="single" w:sz="4" w:space="0" w:color="auto"/>
              <w:left w:val="single" w:sz="4" w:space="0" w:color="auto"/>
              <w:bottom w:val="single" w:sz="4" w:space="0" w:color="auto"/>
              <w:right w:val="single" w:sz="4" w:space="0" w:color="auto"/>
            </w:tcBorders>
          </w:tcPr>
          <w:p w:rsidR="00370762" w:rsidRPr="00EF31B1" w:rsidRDefault="00370762" w:rsidP="00373BCC">
            <w:pPr>
              <w:jc w:val="right"/>
              <w:rPr>
                <w:rFonts w:ascii="Arial" w:hAnsi="Arial" w:cs="Arial"/>
                <w:sz w:val="18"/>
                <w:szCs w:val="18"/>
              </w:rPr>
            </w:pPr>
            <w:r w:rsidRPr="00EF31B1">
              <w:rPr>
                <w:rFonts w:ascii="Arial" w:hAnsi="Arial" w:cs="Arial"/>
                <w:sz w:val="18"/>
                <w:szCs w:val="18"/>
              </w:rPr>
              <w:t xml:space="preserve">12 000,00 </w:t>
            </w:r>
          </w:p>
        </w:tc>
      </w:tr>
      <w:tr w:rsidR="00370762" w:rsidRPr="00EF31B1" w:rsidTr="00E622AA">
        <w:trPr>
          <w:cantSplit/>
        </w:trPr>
        <w:tc>
          <w:tcPr>
            <w:tcW w:w="404" w:type="dxa"/>
            <w:tcBorders>
              <w:top w:val="single" w:sz="4" w:space="0" w:color="auto"/>
              <w:left w:val="single" w:sz="4" w:space="0" w:color="auto"/>
              <w:bottom w:val="single" w:sz="4" w:space="0" w:color="auto"/>
              <w:right w:val="single" w:sz="4" w:space="0" w:color="auto"/>
            </w:tcBorders>
          </w:tcPr>
          <w:p w:rsidR="00370762" w:rsidRPr="00EF31B1" w:rsidRDefault="00370762" w:rsidP="005A2B11">
            <w:pPr>
              <w:pStyle w:val="Tekstpodstawowy"/>
              <w:jc w:val="left"/>
              <w:rPr>
                <w:rFonts w:ascii="Arial" w:hAnsi="Arial" w:cs="Arial"/>
                <w:sz w:val="18"/>
                <w:szCs w:val="18"/>
              </w:rPr>
            </w:pPr>
            <w:r w:rsidRPr="00EF31B1">
              <w:rPr>
                <w:rFonts w:ascii="Arial" w:hAnsi="Arial" w:cs="Arial"/>
                <w:sz w:val="18"/>
                <w:szCs w:val="18"/>
              </w:rPr>
              <w:t>11.</w:t>
            </w:r>
          </w:p>
        </w:tc>
        <w:tc>
          <w:tcPr>
            <w:tcW w:w="3495" w:type="dxa"/>
            <w:tcBorders>
              <w:top w:val="single" w:sz="4" w:space="0" w:color="auto"/>
              <w:left w:val="single" w:sz="4" w:space="0" w:color="auto"/>
              <w:bottom w:val="single" w:sz="4" w:space="0" w:color="auto"/>
              <w:right w:val="single" w:sz="4" w:space="0" w:color="auto"/>
            </w:tcBorders>
          </w:tcPr>
          <w:p w:rsidR="00370762" w:rsidRPr="00EF31B1" w:rsidRDefault="00370762" w:rsidP="00572A63">
            <w:pPr>
              <w:rPr>
                <w:rFonts w:ascii="Arial" w:hAnsi="Arial" w:cs="Arial"/>
                <w:sz w:val="18"/>
                <w:szCs w:val="18"/>
              </w:rPr>
            </w:pPr>
            <w:r w:rsidRPr="00EF31B1">
              <w:rPr>
                <w:rFonts w:ascii="Arial" w:hAnsi="Arial" w:cs="Arial"/>
                <w:sz w:val="18"/>
                <w:szCs w:val="18"/>
              </w:rPr>
              <w:t>Międzyszkolny Uczniowski Klub</w:t>
            </w:r>
          </w:p>
          <w:p w:rsidR="00370762" w:rsidRPr="00EF31B1" w:rsidRDefault="00370762" w:rsidP="00572A63">
            <w:pPr>
              <w:rPr>
                <w:rFonts w:ascii="Arial" w:hAnsi="Arial" w:cs="Arial"/>
                <w:sz w:val="18"/>
                <w:szCs w:val="18"/>
              </w:rPr>
            </w:pPr>
            <w:r w:rsidRPr="00EF31B1">
              <w:rPr>
                <w:rFonts w:ascii="Arial" w:hAnsi="Arial" w:cs="Arial"/>
                <w:sz w:val="18"/>
                <w:szCs w:val="18"/>
              </w:rPr>
              <w:t>Sportowy przy Zespole</w:t>
            </w:r>
            <w:r w:rsidR="00572A63" w:rsidRPr="00EF31B1">
              <w:rPr>
                <w:rFonts w:ascii="Arial" w:hAnsi="Arial" w:cs="Arial"/>
                <w:sz w:val="18"/>
                <w:szCs w:val="18"/>
              </w:rPr>
              <w:t xml:space="preserve"> </w:t>
            </w:r>
            <w:r w:rsidRPr="00EF31B1">
              <w:rPr>
                <w:rFonts w:ascii="Arial" w:hAnsi="Arial" w:cs="Arial"/>
                <w:sz w:val="18"/>
                <w:szCs w:val="18"/>
              </w:rPr>
              <w:t>Ogólnokształcących Szkół</w:t>
            </w:r>
          </w:p>
          <w:p w:rsidR="00370762" w:rsidRPr="00EF31B1" w:rsidRDefault="00370762" w:rsidP="00572A63">
            <w:pPr>
              <w:rPr>
                <w:rFonts w:ascii="Arial" w:hAnsi="Arial" w:cs="Arial"/>
                <w:sz w:val="18"/>
                <w:szCs w:val="18"/>
              </w:rPr>
            </w:pPr>
            <w:r w:rsidRPr="00EF31B1">
              <w:rPr>
                <w:rFonts w:ascii="Arial" w:hAnsi="Arial" w:cs="Arial"/>
                <w:sz w:val="18"/>
                <w:szCs w:val="18"/>
              </w:rPr>
              <w:t>Społecznych Społecznego</w:t>
            </w:r>
          </w:p>
          <w:p w:rsidR="00370762" w:rsidRPr="00EF31B1" w:rsidRDefault="00370762" w:rsidP="00572A63">
            <w:pPr>
              <w:rPr>
                <w:rFonts w:ascii="Arial" w:hAnsi="Arial" w:cs="Arial"/>
                <w:sz w:val="18"/>
                <w:szCs w:val="18"/>
              </w:rPr>
            </w:pPr>
            <w:r w:rsidRPr="00EF31B1">
              <w:rPr>
                <w:rFonts w:ascii="Arial" w:hAnsi="Arial" w:cs="Arial"/>
                <w:sz w:val="18"/>
                <w:szCs w:val="18"/>
              </w:rPr>
              <w:t>Towarzystwa Oświatowego</w:t>
            </w:r>
          </w:p>
          <w:p w:rsidR="00370762" w:rsidRPr="00EF31B1" w:rsidRDefault="00370762" w:rsidP="00572A63">
            <w:pPr>
              <w:rPr>
                <w:rFonts w:ascii="Arial" w:hAnsi="Arial" w:cs="Arial"/>
                <w:b/>
                <w:sz w:val="18"/>
                <w:szCs w:val="18"/>
              </w:rPr>
            </w:pPr>
            <w:r w:rsidRPr="00EF31B1">
              <w:rPr>
                <w:rFonts w:ascii="Arial" w:hAnsi="Arial" w:cs="Arial"/>
                <w:sz w:val="18"/>
                <w:szCs w:val="18"/>
              </w:rPr>
              <w:t>ul. Skrajna 14a, 41-907 Bytom</w:t>
            </w:r>
          </w:p>
        </w:tc>
        <w:tc>
          <w:tcPr>
            <w:tcW w:w="3980" w:type="dxa"/>
            <w:tcBorders>
              <w:top w:val="single" w:sz="4" w:space="0" w:color="auto"/>
              <w:left w:val="single" w:sz="4" w:space="0" w:color="auto"/>
              <w:bottom w:val="single" w:sz="4" w:space="0" w:color="auto"/>
              <w:right w:val="single" w:sz="4" w:space="0" w:color="auto"/>
            </w:tcBorders>
          </w:tcPr>
          <w:p w:rsidR="00370762" w:rsidRPr="00EF31B1" w:rsidRDefault="00370762" w:rsidP="00373BCC">
            <w:pPr>
              <w:rPr>
                <w:rFonts w:ascii="Arial" w:hAnsi="Arial" w:cs="Arial"/>
                <w:sz w:val="18"/>
                <w:szCs w:val="18"/>
              </w:rPr>
            </w:pPr>
            <w:r w:rsidRPr="00EF31B1">
              <w:rPr>
                <w:rFonts w:ascii="Arial" w:hAnsi="Arial" w:cs="Arial"/>
                <w:sz w:val="18"/>
                <w:szCs w:val="18"/>
              </w:rPr>
              <w:t>Rozwój i popularyzacja bytomskiego karate tradycyjnego.</w:t>
            </w:r>
          </w:p>
        </w:tc>
        <w:tc>
          <w:tcPr>
            <w:tcW w:w="1193" w:type="dxa"/>
            <w:tcBorders>
              <w:top w:val="single" w:sz="4" w:space="0" w:color="auto"/>
              <w:left w:val="single" w:sz="4" w:space="0" w:color="auto"/>
              <w:bottom w:val="single" w:sz="4" w:space="0" w:color="auto"/>
              <w:right w:val="single" w:sz="4" w:space="0" w:color="auto"/>
            </w:tcBorders>
          </w:tcPr>
          <w:p w:rsidR="00370762" w:rsidRPr="00EF31B1" w:rsidRDefault="00370762" w:rsidP="00373BCC">
            <w:pPr>
              <w:jc w:val="right"/>
              <w:rPr>
                <w:rFonts w:ascii="Arial" w:hAnsi="Arial" w:cs="Arial"/>
                <w:sz w:val="18"/>
                <w:szCs w:val="18"/>
              </w:rPr>
            </w:pPr>
            <w:r w:rsidRPr="00EF31B1">
              <w:rPr>
                <w:rFonts w:ascii="Arial" w:hAnsi="Arial" w:cs="Arial"/>
                <w:sz w:val="18"/>
                <w:szCs w:val="18"/>
              </w:rPr>
              <w:t xml:space="preserve">16 000,00 </w:t>
            </w:r>
          </w:p>
        </w:tc>
      </w:tr>
      <w:tr w:rsidR="00370762" w:rsidRPr="00EF31B1" w:rsidTr="00E622AA">
        <w:trPr>
          <w:cantSplit/>
        </w:trPr>
        <w:tc>
          <w:tcPr>
            <w:tcW w:w="404" w:type="dxa"/>
            <w:tcBorders>
              <w:top w:val="single" w:sz="4" w:space="0" w:color="auto"/>
              <w:left w:val="single" w:sz="4" w:space="0" w:color="auto"/>
              <w:bottom w:val="single" w:sz="4" w:space="0" w:color="auto"/>
              <w:right w:val="single" w:sz="4" w:space="0" w:color="auto"/>
            </w:tcBorders>
          </w:tcPr>
          <w:p w:rsidR="00370762" w:rsidRPr="00EF31B1" w:rsidRDefault="00370762" w:rsidP="005A2B11">
            <w:pPr>
              <w:pStyle w:val="Tekstpodstawowy"/>
              <w:jc w:val="left"/>
              <w:rPr>
                <w:rFonts w:ascii="Arial" w:hAnsi="Arial" w:cs="Arial"/>
                <w:sz w:val="18"/>
                <w:szCs w:val="18"/>
              </w:rPr>
            </w:pPr>
            <w:r w:rsidRPr="00EF31B1">
              <w:rPr>
                <w:rFonts w:ascii="Arial" w:hAnsi="Arial" w:cs="Arial"/>
                <w:sz w:val="18"/>
                <w:szCs w:val="18"/>
              </w:rPr>
              <w:t>12.</w:t>
            </w:r>
          </w:p>
        </w:tc>
        <w:tc>
          <w:tcPr>
            <w:tcW w:w="3495" w:type="dxa"/>
            <w:tcBorders>
              <w:top w:val="single" w:sz="4" w:space="0" w:color="auto"/>
              <w:left w:val="single" w:sz="4" w:space="0" w:color="auto"/>
              <w:bottom w:val="single" w:sz="4" w:space="0" w:color="auto"/>
              <w:right w:val="single" w:sz="4" w:space="0" w:color="auto"/>
            </w:tcBorders>
          </w:tcPr>
          <w:p w:rsidR="00370762" w:rsidRPr="00EF31B1" w:rsidRDefault="00370762" w:rsidP="00373BCC">
            <w:pPr>
              <w:jc w:val="both"/>
              <w:rPr>
                <w:rFonts w:ascii="Arial" w:hAnsi="Arial" w:cs="Arial"/>
                <w:sz w:val="18"/>
                <w:szCs w:val="18"/>
              </w:rPr>
            </w:pPr>
            <w:r w:rsidRPr="00EF31B1">
              <w:rPr>
                <w:rFonts w:ascii="Arial" w:hAnsi="Arial" w:cs="Arial"/>
                <w:sz w:val="18"/>
                <w:szCs w:val="18"/>
              </w:rPr>
              <w:t>Klub Sportowy Silesia</w:t>
            </w:r>
            <w:r w:rsidR="00572A63" w:rsidRPr="00EF31B1">
              <w:rPr>
                <w:rFonts w:ascii="Arial" w:hAnsi="Arial" w:cs="Arial"/>
                <w:sz w:val="18"/>
                <w:szCs w:val="18"/>
              </w:rPr>
              <w:t xml:space="preserve"> </w:t>
            </w:r>
            <w:r w:rsidRPr="00EF31B1">
              <w:rPr>
                <w:rFonts w:ascii="Arial" w:hAnsi="Arial" w:cs="Arial"/>
                <w:sz w:val="18"/>
                <w:szCs w:val="18"/>
              </w:rPr>
              <w:t>Miechowice</w:t>
            </w:r>
          </w:p>
          <w:p w:rsidR="00370762" w:rsidRPr="00EF31B1" w:rsidRDefault="00370762" w:rsidP="00373BCC">
            <w:pPr>
              <w:jc w:val="both"/>
              <w:rPr>
                <w:rFonts w:ascii="Arial" w:hAnsi="Arial" w:cs="Arial"/>
                <w:b/>
                <w:sz w:val="18"/>
                <w:szCs w:val="18"/>
              </w:rPr>
            </w:pPr>
            <w:r w:rsidRPr="00EF31B1">
              <w:rPr>
                <w:rFonts w:ascii="Arial" w:hAnsi="Arial" w:cs="Arial"/>
                <w:sz w:val="18"/>
                <w:szCs w:val="18"/>
              </w:rPr>
              <w:t>ul. Dzierżonia 21, 41-923 Bytom</w:t>
            </w:r>
          </w:p>
        </w:tc>
        <w:tc>
          <w:tcPr>
            <w:tcW w:w="3980" w:type="dxa"/>
            <w:tcBorders>
              <w:top w:val="single" w:sz="4" w:space="0" w:color="auto"/>
              <w:left w:val="single" w:sz="4" w:space="0" w:color="auto"/>
              <w:bottom w:val="single" w:sz="4" w:space="0" w:color="auto"/>
              <w:right w:val="single" w:sz="4" w:space="0" w:color="auto"/>
            </w:tcBorders>
          </w:tcPr>
          <w:p w:rsidR="00370762" w:rsidRPr="00EF31B1" w:rsidRDefault="00370762" w:rsidP="00373BCC">
            <w:pPr>
              <w:rPr>
                <w:rFonts w:ascii="Arial" w:hAnsi="Arial" w:cs="Arial"/>
                <w:sz w:val="18"/>
                <w:szCs w:val="18"/>
              </w:rPr>
            </w:pPr>
            <w:r w:rsidRPr="00EF31B1">
              <w:rPr>
                <w:rFonts w:ascii="Arial" w:hAnsi="Arial" w:cs="Arial"/>
                <w:sz w:val="18"/>
                <w:szCs w:val="18"/>
              </w:rPr>
              <w:t>Silesia Mi</w:t>
            </w:r>
            <w:r w:rsidR="003977B0" w:rsidRPr="00EF31B1">
              <w:rPr>
                <w:rFonts w:ascii="Arial" w:hAnsi="Arial" w:cs="Arial"/>
                <w:sz w:val="18"/>
                <w:szCs w:val="18"/>
              </w:rPr>
              <w:t>echowice – utrzymanie obiektu i </w:t>
            </w:r>
            <w:r w:rsidRPr="00EF31B1">
              <w:rPr>
                <w:rFonts w:ascii="Arial" w:hAnsi="Arial" w:cs="Arial"/>
                <w:sz w:val="18"/>
                <w:szCs w:val="18"/>
              </w:rPr>
              <w:t>udział w zawodach sportowych.</w:t>
            </w:r>
          </w:p>
        </w:tc>
        <w:tc>
          <w:tcPr>
            <w:tcW w:w="1193" w:type="dxa"/>
            <w:tcBorders>
              <w:top w:val="single" w:sz="4" w:space="0" w:color="auto"/>
              <w:left w:val="single" w:sz="4" w:space="0" w:color="auto"/>
              <w:bottom w:val="single" w:sz="4" w:space="0" w:color="auto"/>
              <w:right w:val="single" w:sz="4" w:space="0" w:color="auto"/>
            </w:tcBorders>
          </w:tcPr>
          <w:p w:rsidR="00370762" w:rsidRPr="00EF31B1" w:rsidRDefault="00370762" w:rsidP="00373BCC">
            <w:pPr>
              <w:jc w:val="right"/>
              <w:rPr>
                <w:rFonts w:ascii="Arial" w:hAnsi="Arial" w:cs="Arial"/>
                <w:sz w:val="18"/>
                <w:szCs w:val="18"/>
              </w:rPr>
            </w:pPr>
            <w:r w:rsidRPr="00EF31B1">
              <w:rPr>
                <w:rFonts w:ascii="Arial" w:hAnsi="Arial" w:cs="Arial"/>
                <w:sz w:val="18"/>
                <w:szCs w:val="18"/>
              </w:rPr>
              <w:t xml:space="preserve">23 000,00 </w:t>
            </w:r>
          </w:p>
        </w:tc>
      </w:tr>
      <w:tr w:rsidR="00370762" w:rsidRPr="00EF31B1" w:rsidTr="00E622AA">
        <w:trPr>
          <w:cantSplit/>
        </w:trPr>
        <w:tc>
          <w:tcPr>
            <w:tcW w:w="404" w:type="dxa"/>
            <w:tcBorders>
              <w:top w:val="single" w:sz="4" w:space="0" w:color="auto"/>
              <w:left w:val="single" w:sz="4" w:space="0" w:color="auto"/>
              <w:bottom w:val="single" w:sz="4" w:space="0" w:color="auto"/>
              <w:right w:val="single" w:sz="4" w:space="0" w:color="auto"/>
            </w:tcBorders>
          </w:tcPr>
          <w:p w:rsidR="00370762" w:rsidRPr="00EF31B1" w:rsidRDefault="00370762" w:rsidP="005A2B11">
            <w:pPr>
              <w:pStyle w:val="Tekstpodstawowy"/>
              <w:jc w:val="left"/>
              <w:rPr>
                <w:rFonts w:ascii="Arial" w:hAnsi="Arial" w:cs="Arial"/>
                <w:sz w:val="18"/>
                <w:szCs w:val="18"/>
              </w:rPr>
            </w:pPr>
            <w:r w:rsidRPr="00EF31B1">
              <w:rPr>
                <w:rFonts w:ascii="Arial" w:hAnsi="Arial" w:cs="Arial"/>
                <w:sz w:val="18"/>
                <w:szCs w:val="18"/>
              </w:rPr>
              <w:t>13.</w:t>
            </w:r>
          </w:p>
        </w:tc>
        <w:tc>
          <w:tcPr>
            <w:tcW w:w="3495" w:type="dxa"/>
            <w:tcBorders>
              <w:top w:val="single" w:sz="4" w:space="0" w:color="auto"/>
              <w:left w:val="single" w:sz="4" w:space="0" w:color="auto"/>
              <w:bottom w:val="single" w:sz="4" w:space="0" w:color="auto"/>
              <w:right w:val="single" w:sz="4" w:space="0" w:color="auto"/>
            </w:tcBorders>
          </w:tcPr>
          <w:p w:rsidR="00370762" w:rsidRPr="00EF31B1" w:rsidRDefault="00370762" w:rsidP="003977B0">
            <w:pPr>
              <w:rPr>
                <w:rFonts w:ascii="Arial" w:hAnsi="Arial" w:cs="Arial"/>
                <w:sz w:val="18"/>
                <w:szCs w:val="18"/>
              </w:rPr>
            </w:pPr>
            <w:r w:rsidRPr="00EF31B1">
              <w:rPr>
                <w:rFonts w:ascii="Arial" w:hAnsi="Arial" w:cs="Arial"/>
                <w:sz w:val="18"/>
                <w:szCs w:val="18"/>
              </w:rPr>
              <w:t>Towarzystwo Sympatyków Piłki Nożnej Nadzieja Bytom</w:t>
            </w:r>
          </w:p>
          <w:p w:rsidR="00370762" w:rsidRPr="00EF31B1" w:rsidRDefault="00370762" w:rsidP="003977B0">
            <w:pPr>
              <w:rPr>
                <w:rFonts w:ascii="Arial" w:hAnsi="Arial" w:cs="Arial"/>
                <w:b/>
                <w:sz w:val="18"/>
                <w:szCs w:val="18"/>
              </w:rPr>
            </w:pPr>
            <w:r w:rsidRPr="00EF31B1">
              <w:rPr>
                <w:rFonts w:ascii="Arial" w:hAnsi="Arial" w:cs="Arial"/>
                <w:sz w:val="18"/>
                <w:szCs w:val="18"/>
              </w:rPr>
              <w:t>ul. Reja 8/1, 41-902 Bytom</w:t>
            </w:r>
          </w:p>
        </w:tc>
        <w:tc>
          <w:tcPr>
            <w:tcW w:w="3980" w:type="dxa"/>
            <w:tcBorders>
              <w:top w:val="single" w:sz="4" w:space="0" w:color="auto"/>
              <w:left w:val="single" w:sz="4" w:space="0" w:color="auto"/>
              <w:bottom w:val="single" w:sz="4" w:space="0" w:color="auto"/>
              <w:right w:val="single" w:sz="4" w:space="0" w:color="auto"/>
            </w:tcBorders>
          </w:tcPr>
          <w:p w:rsidR="00370762" w:rsidRPr="00EF31B1" w:rsidRDefault="00370762" w:rsidP="00373BCC">
            <w:pPr>
              <w:rPr>
                <w:rFonts w:ascii="Arial" w:hAnsi="Arial" w:cs="Arial"/>
                <w:sz w:val="18"/>
                <w:szCs w:val="18"/>
              </w:rPr>
            </w:pPr>
            <w:r w:rsidRPr="00EF31B1">
              <w:rPr>
                <w:rFonts w:ascii="Arial" w:hAnsi="Arial" w:cs="Arial"/>
                <w:sz w:val="18"/>
                <w:szCs w:val="18"/>
              </w:rPr>
              <w:t>Nadzieja 2022 – udział w rozgrywkach oraz organizacja</w:t>
            </w:r>
            <w:r w:rsidR="003977B0" w:rsidRPr="00EF31B1">
              <w:rPr>
                <w:rFonts w:ascii="Arial" w:hAnsi="Arial" w:cs="Arial"/>
                <w:sz w:val="18"/>
                <w:szCs w:val="18"/>
              </w:rPr>
              <w:t xml:space="preserve"> zajęć piłkarskich dla dzieci i </w:t>
            </w:r>
            <w:r w:rsidRPr="00EF31B1">
              <w:rPr>
                <w:rFonts w:ascii="Arial" w:hAnsi="Arial" w:cs="Arial"/>
                <w:sz w:val="18"/>
                <w:szCs w:val="18"/>
              </w:rPr>
              <w:t>młodzieży.</w:t>
            </w:r>
          </w:p>
        </w:tc>
        <w:tc>
          <w:tcPr>
            <w:tcW w:w="1193" w:type="dxa"/>
            <w:tcBorders>
              <w:top w:val="single" w:sz="4" w:space="0" w:color="auto"/>
              <w:left w:val="single" w:sz="4" w:space="0" w:color="auto"/>
              <w:bottom w:val="single" w:sz="4" w:space="0" w:color="auto"/>
              <w:right w:val="single" w:sz="4" w:space="0" w:color="auto"/>
            </w:tcBorders>
          </w:tcPr>
          <w:p w:rsidR="00370762" w:rsidRPr="00EF31B1" w:rsidRDefault="00370762" w:rsidP="00373BCC">
            <w:pPr>
              <w:jc w:val="right"/>
              <w:rPr>
                <w:rFonts w:ascii="Arial" w:hAnsi="Arial" w:cs="Arial"/>
                <w:sz w:val="18"/>
                <w:szCs w:val="18"/>
              </w:rPr>
            </w:pPr>
            <w:r w:rsidRPr="00EF31B1">
              <w:rPr>
                <w:rFonts w:ascii="Arial" w:hAnsi="Arial" w:cs="Arial"/>
                <w:sz w:val="18"/>
                <w:szCs w:val="18"/>
              </w:rPr>
              <w:t xml:space="preserve">10 000,00 </w:t>
            </w:r>
          </w:p>
        </w:tc>
      </w:tr>
      <w:tr w:rsidR="00370762" w:rsidRPr="00EF31B1" w:rsidTr="00E622AA">
        <w:trPr>
          <w:cantSplit/>
        </w:trPr>
        <w:tc>
          <w:tcPr>
            <w:tcW w:w="404" w:type="dxa"/>
            <w:tcBorders>
              <w:top w:val="single" w:sz="4" w:space="0" w:color="auto"/>
              <w:left w:val="single" w:sz="4" w:space="0" w:color="auto"/>
              <w:bottom w:val="single" w:sz="4" w:space="0" w:color="auto"/>
              <w:right w:val="single" w:sz="4" w:space="0" w:color="auto"/>
            </w:tcBorders>
          </w:tcPr>
          <w:p w:rsidR="00370762" w:rsidRPr="00EF31B1" w:rsidRDefault="00370762" w:rsidP="005A2B11">
            <w:pPr>
              <w:pStyle w:val="Tekstpodstawowy"/>
              <w:jc w:val="left"/>
              <w:rPr>
                <w:rFonts w:ascii="Arial" w:hAnsi="Arial" w:cs="Arial"/>
                <w:sz w:val="18"/>
                <w:szCs w:val="18"/>
              </w:rPr>
            </w:pPr>
            <w:r w:rsidRPr="00EF31B1">
              <w:rPr>
                <w:rFonts w:ascii="Arial" w:hAnsi="Arial" w:cs="Arial"/>
                <w:sz w:val="18"/>
                <w:szCs w:val="18"/>
              </w:rPr>
              <w:t>14.</w:t>
            </w:r>
          </w:p>
        </w:tc>
        <w:tc>
          <w:tcPr>
            <w:tcW w:w="3495" w:type="dxa"/>
            <w:tcBorders>
              <w:top w:val="single" w:sz="4" w:space="0" w:color="auto"/>
              <w:left w:val="single" w:sz="4" w:space="0" w:color="auto"/>
              <w:bottom w:val="single" w:sz="4" w:space="0" w:color="auto"/>
              <w:right w:val="single" w:sz="4" w:space="0" w:color="auto"/>
            </w:tcBorders>
          </w:tcPr>
          <w:p w:rsidR="00370762" w:rsidRPr="00EF31B1" w:rsidRDefault="00370762" w:rsidP="00373BCC">
            <w:pPr>
              <w:jc w:val="both"/>
              <w:rPr>
                <w:rFonts w:ascii="Arial" w:hAnsi="Arial" w:cs="Arial"/>
                <w:sz w:val="18"/>
                <w:szCs w:val="18"/>
              </w:rPr>
            </w:pPr>
            <w:r w:rsidRPr="00EF31B1">
              <w:rPr>
                <w:rFonts w:ascii="Arial" w:hAnsi="Arial" w:cs="Arial"/>
                <w:sz w:val="18"/>
                <w:szCs w:val="18"/>
              </w:rPr>
              <w:t>UKS MOSM Bytom</w:t>
            </w:r>
          </w:p>
          <w:p w:rsidR="00370762" w:rsidRPr="00EF31B1" w:rsidRDefault="00370762" w:rsidP="00373BCC">
            <w:pPr>
              <w:jc w:val="both"/>
              <w:rPr>
                <w:rFonts w:ascii="Arial" w:hAnsi="Arial" w:cs="Arial"/>
                <w:sz w:val="18"/>
                <w:szCs w:val="18"/>
              </w:rPr>
            </w:pPr>
            <w:r w:rsidRPr="00EF31B1">
              <w:rPr>
                <w:rFonts w:ascii="Arial" w:hAnsi="Arial" w:cs="Arial"/>
                <w:sz w:val="18"/>
                <w:szCs w:val="18"/>
              </w:rPr>
              <w:t>ul. Parkowa 1, 41-902 Bytom</w:t>
            </w:r>
          </w:p>
        </w:tc>
        <w:tc>
          <w:tcPr>
            <w:tcW w:w="3980" w:type="dxa"/>
            <w:tcBorders>
              <w:top w:val="single" w:sz="4" w:space="0" w:color="auto"/>
              <w:left w:val="single" w:sz="4" w:space="0" w:color="auto"/>
              <w:bottom w:val="single" w:sz="4" w:space="0" w:color="auto"/>
              <w:right w:val="single" w:sz="4" w:space="0" w:color="auto"/>
            </w:tcBorders>
          </w:tcPr>
          <w:p w:rsidR="00370762" w:rsidRPr="00EF31B1" w:rsidRDefault="00370762" w:rsidP="00373BCC">
            <w:pPr>
              <w:rPr>
                <w:rFonts w:ascii="Arial" w:hAnsi="Arial" w:cs="Arial"/>
                <w:sz w:val="18"/>
                <w:szCs w:val="18"/>
              </w:rPr>
            </w:pPr>
            <w:r w:rsidRPr="00EF31B1">
              <w:rPr>
                <w:rFonts w:ascii="Arial" w:hAnsi="Arial" w:cs="Arial"/>
                <w:sz w:val="18"/>
                <w:szCs w:val="18"/>
              </w:rPr>
              <w:t>Udział drużyny piłki ręcznej UKS MOSM Bytom w rozgrywkach ligowych w 2022 roku.</w:t>
            </w:r>
          </w:p>
        </w:tc>
        <w:tc>
          <w:tcPr>
            <w:tcW w:w="1193" w:type="dxa"/>
            <w:tcBorders>
              <w:top w:val="single" w:sz="4" w:space="0" w:color="auto"/>
              <w:left w:val="single" w:sz="4" w:space="0" w:color="auto"/>
              <w:bottom w:val="single" w:sz="4" w:space="0" w:color="auto"/>
              <w:right w:val="single" w:sz="4" w:space="0" w:color="auto"/>
            </w:tcBorders>
          </w:tcPr>
          <w:p w:rsidR="00370762" w:rsidRPr="00EF31B1" w:rsidRDefault="00370762" w:rsidP="00373BCC">
            <w:pPr>
              <w:jc w:val="right"/>
              <w:rPr>
                <w:rFonts w:ascii="Arial" w:hAnsi="Arial" w:cs="Arial"/>
                <w:sz w:val="18"/>
                <w:szCs w:val="18"/>
              </w:rPr>
            </w:pPr>
            <w:r w:rsidRPr="00EF31B1">
              <w:rPr>
                <w:rFonts w:ascii="Arial" w:hAnsi="Arial" w:cs="Arial"/>
                <w:sz w:val="18"/>
                <w:szCs w:val="18"/>
              </w:rPr>
              <w:t xml:space="preserve">12 000,00 </w:t>
            </w:r>
          </w:p>
        </w:tc>
      </w:tr>
      <w:tr w:rsidR="00370762" w:rsidRPr="00EF31B1" w:rsidTr="00E622AA">
        <w:trPr>
          <w:cantSplit/>
        </w:trPr>
        <w:tc>
          <w:tcPr>
            <w:tcW w:w="404" w:type="dxa"/>
            <w:tcBorders>
              <w:top w:val="single" w:sz="4" w:space="0" w:color="auto"/>
              <w:left w:val="single" w:sz="4" w:space="0" w:color="auto"/>
              <w:bottom w:val="single" w:sz="4" w:space="0" w:color="auto"/>
              <w:right w:val="single" w:sz="4" w:space="0" w:color="auto"/>
            </w:tcBorders>
          </w:tcPr>
          <w:p w:rsidR="00370762" w:rsidRPr="00EF31B1" w:rsidRDefault="00370762" w:rsidP="005A2B11">
            <w:pPr>
              <w:pStyle w:val="Tekstpodstawowy"/>
              <w:jc w:val="left"/>
              <w:rPr>
                <w:rFonts w:ascii="Arial" w:hAnsi="Arial" w:cs="Arial"/>
                <w:sz w:val="18"/>
                <w:szCs w:val="18"/>
              </w:rPr>
            </w:pPr>
            <w:r w:rsidRPr="00EF31B1">
              <w:rPr>
                <w:rFonts w:ascii="Arial" w:hAnsi="Arial" w:cs="Arial"/>
                <w:sz w:val="18"/>
                <w:szCs w:val="18"/>
              </w:rPr>
              <w:t>15.</w:t>
            </w:r>
          </w:p>
        </w:tc>
        <w:tc>
          <w:tcPr>
            <w:tcW w:w="3495" w:type="dxa"/>
            <w:tcBorders>
              <w:top w:val="single" w:sz="4" w:space="0" w:color="auto"/>
              <w:left w:val="single" w:sz="4" w:space="0" w:color="auto"/>
              <w:bottom w:val="single" w:sz="4" w:space="0" w:color="auto"/>
              <w:right w:val="single" w:sz="4" w:space="0" w:color="auto"/>
            </w:tcBorders>
          </w:tcPr>
          <w:p w:rsidR="00572A63" w:rsidRPr="00EF31B1" w:rsidRDefault="00370762" w:rsidP="003977B0">
            <w:pPr>
              <w:rPr>
                <w:rFonts w:ascii="Arial" w:hAnsi="Arial" w:cs="Arial"/>
                <w:sz w:val="18"/>
                <w:szCs w:val="18"/>
              </w:rPr>
            </w:pPr>
            <w:r w:rsidRPr="00EF31B1">
              <w:rPr>
                <w:rFonts w:ascii="Arial" w:hAnsi="Arial" w:cs="Arial"/>
                <w:sz w:val="18"/>
                <w:szCs w:val="18"/>
              </w:rPr>
              <w:t>Towarzystwo Brydżowe</w:t>
            </w:r>
            <w:r w:rsidR="00572A63" w:rsidRPr="00EF31B1">
              <w:rPr>
                <w:rFonts w:ascii="Arial" w:hAnsi="Arial" w:cs="Arial"/>
                <w:sz w:val="18"/>
                <w:szCs w:val="18"/>
              </w:rPr>
              <w:t xml:space="preserve"> </w:t>
            </w:r>
            <w:r w:rsidRPr="00EF31B1">
              <w:rPr>
                <w:rFonts w:ascii="Arial" w:hAnsi="Arial" w:cs="Arial"/>
                <w:sz w:val="18"/>
                <w:szCs w:val="18"/>
              </w:rPr>
              <w:t xml:space="preserve">Liberty, </w:t>
            </w:r>
          </w:p>
          <w:p w:rsidR="00370762" w:rsidRPr="00EF31B1" w:rsidRDefault="00370762" w:rsidP="003977B0">
            <w:pPr>
              <w:rPr>
                <w:rFonts w:ascii="Arial" w:hAnsi="Arial" w:cs="Arial"/>
                <w:sz w:val="18"/>
                <w:szCs w:val="18"/>
              </w:rPr>
            </w:pPr>
            <w:r w:rsidRPr="00EF31B1">
              <w:rPr>
                <w:rFonts w:ascii="Arial" w:hAnsi="Arial" w:cs="Arial"/>
                <w:sz w:val="18"/>
                <w:szCs w:val="18"/>
              </w:rPr>
              <w:t>ul. Wyzwolenia 70/10, 41-907 Bytom</w:t>
            </w:r>
          </w:p>
        </w:tc>
        <w:tc>
          <w:tcPr>
            <w:tcW w:w="3980" w:type="dxa"/>
            <w:tcBorders>
              <w:top w:val="single" w:sz="4" w:space="0" w:color="auto"/>
              <w:left w:val="single" w:sz="4" w:space="0" w:color="auto"/>
              <w:bottom w:val="single" w:sz="4" w:space="0" w:color="auto"/>
              <w:right w:val="single" w:sz="4" w:space="0" w:color="auto"/>
            </w:tcBorders>
          </w:tcPr>
          <w:p w:rsidR="00370762" w:rsidRPr="00EF31B1" w:rsidRDefault="00370762" w:rsidP="00373BCC">
            <w:pPr>
              <w:rPr>
                <w:rFonts w:ascii="Arial" w:hAnsi="Arial" w:cs="Arial"/>
                <w:sz w:val="18"/>
                <w:szCs w:val="18"/>
              </w:rPr>
            </w:pPr>
            <w:r w:rsidRPr="00EF31B1">
              <w:rPr>
                <w:rFonts w:ascii="Arial" w:hAnsi="Arial" w:cs="Arial"/>
                <w:sz w:val="18"/>
                <w:szCs w:val="18"/>
              </w:rPr>
              <w:t>Upowszechnienie kultury fizycznej.</w:t>
            </w:r>
          </w:p>
        </w:tc>
        <w:tc>
          <w:tcPr>
            <w:tcW w:w="1193" w:type="dxa"/>
            <w:tcBorders>
              <w:top w:val="single" w:sz="4" w:space="0" w:color="auto"/>
              <w:left w:val="single" w:sz="4" w:space="0" w:color="auto"/>
              <w:bottom w:val="single" w:sz="4" w:space="0" w:color="auto"/>
              <w:right w:val="single" w:sz="4" w:space="0" w:color="auto"/>
            </w:tcBorders>
          </w:tcPr>
          <w:p w:rsidR="00370762" w:rsidRPr="00EF31B1" w:rsidRDefault="00370762" w:rsidP="00373BCC">
            <w:pPr>
              <w:jc w:val="right"/>
              <w:rPr>
                <w:rFonts w:ascii="Arial" w:hAnsi="Arial" w:cs="Arial"/>
                <w:sz w:val="18"/>
                <w:szCs w:val="18"/>
              </w:rPr>
            </w:pPr>
            <w:r w:rsidRPr="00EF31B1">
              <w:rPr>
                <w:rFonts w:ascii="Arial" w:hAnsi="Arial" w:cs="Arial"/>
                <w:sz w:val="18"/>
                <w:szCs w:val="18"/>
              </w:rPr>
              <w:t xml:space="preserve">1 000,00 </w:t>
            </w:r>
          </w:p>
        </w:tc>
      </w:tr>
      <w:tr w:rsidR="00370762" w:rsidRPr="00EF31B1" w:rsidTr="00E622AA">
        <w:trPr>
          <w:cantSplit/>
        </w:trPr>
        <w:tc>
          <w:tcPr>
            <w:tcW w:w="404" w:type="dxa"/>
            <w:tcBorders>
              <w:top w:val="single" w:sz="4" w:space="0" w:color="auto"/>
              <w:left w:val="single" w:sz="4" w:space="0" w:color="auto"/>
              <w:bottom w:val="single" w:sz="4" w:space="0" w:color="auto"/>
              <w:right w:val="single" w:sz="4" w:space="0" w:color="auto"/>
            </w:tcBorders>
          </w:tcPr>
          <w:p w:rsidR="00370762" w:rsidRPr="00EF31B1" w:rsidRDefault="00370762" w:rsidP="005A2B11">
            <w:pPr>
              <w:pStyle w:val="Tekstpodstawowy"/>
              <w:jc w:val="left"/>
              <w:rPr>
                <w:rFonts w:ascii="Arial" w:hAnsi="Arial" w:cs="Arial"/>
                <w:sz w:val="18"/>
                <w:szCs w:val="18"/>
              </w:rPr>
            </w:pPr>
            <w:r w:rsidRPr="00EF31B1">
              <w:rPr>
                <w:rFonts w:ascii="Arial" w:hAnsi="Arial" w:cs="Arial"/>
                <w:sz w:val="18"/>
                <w:szCs w:val="18"/>
              </w:rPr>
              <w:t>16.</w:t>
            </w:r>
          </w:p>
        </w:tc>
        <w:tc>
          <w:tcPr>
            <w:tcW w:w="3495" w:type="dxa"/>
            <w:tcBorders>
              <w:top w:val="single" w:sz="4" w:space="0" w:color="auto"/>
              <w:left w:val="single" w:sz="4" w:space="0" w:color="auto"/>
              <w:bottom w:val="single" w:sz="4" w:space="0" w:color="auto"/>
              <w:right w:val="single" w:sz="4" w:space="0" w:color="auto"/>
            </w:tcBorders>
          </w:tcPr>
          <w:p w:rsidR="00370762" w:rsidRPr="00EF31B1" w:rsidRDefault="00370762" w:rsidP="00373BCC">
            <w:pPr>
              <w:jc w:val="both"/>
              <w:rPr>
                <w:rFonts w:ascii="Arial" w:hAnsi="Arial" w:cs="Arial"/>
                <w:sz w:val="18"/>
                <w:szCs w:val="18"/>
              </w:rPr>
            </w:pPr>
            <w:r w:rsidRPr="00EF31B1">
              <w:rPr>
                <w:rFonts w:ascii="Arial" w:hAnsi="Arial" w:cs="Arial"/>
                <w:sz w:val="18"/>
                <w:szCs w:val="18"/>
              </w:rPr>
              <w:t>Stowarzyszenie Oarte</w:t>
            </w:r>
          </w:p>
          <w:p w:rsidR="00370762" w:rsidRPr="00EF31B1" w:rsidRDefault="00370762" w:rsidP="00373BCC">
            <w:pPr>
              <w:jc w:val="both"/>
              <w:rPr>
                <w:rFonts w:ascii="Arial" w:hAnsi="Arial" w:cs="Arial"/>
                <w:sz w:val="18"/>
                <w:szCs w:val="18"/>
              </w:rPr>
            </w:pPr>
            <w:r w:rsidRPr="00EF31B1">
              <w:rPr>
                <w:rFonts w:ascii="Arial" w:hAnsi="Arial" w:cs="Arial"/>
                <w:sz w:val="18"/>
                <w:szCs w:val="18"/>
              </w:rPr>
              <w:t>ul. Kościuszki 36</w:t>
            </w:r>
            <w:r w:rsidR="00BB59F4" w:rsidRPr="00EF31B1">
              <w:rPr>
                <w:rFonts w:ascii="Arial" w:hAnsi="Arial" w:cs="Arial"/>
                <w:sz w:val="18"/>
                <w:szCs w:val="18"/>
              </w:rPr>
              <w:t>,</w:t>
            </w:r>
            <w:r w:rsidR="00737FC4" w:rsidRPr="00EF31B1">
              <w:rPr>
                <w:rFonts w:ascii="Arial" w:hAnsi="Arial" w:cs="Arial"/>
                <w:sz w:val="18"/>
                <w:szCs w:val="18"/>
              </w:rPr>
              <w:t xml:space="preserve"> </w:t>
            </w:r>
            <w:r w:rsidRPr="00EF31B1">
              <w:rPr>
                <w:rFonts w:ascii="Arial" w:hAnsi="Arial" w:cs="Arial"/>
                <w:sz w:val="18"/>
                <w:szCs w:val="18"/>
              </w:rPr>
              <w:t>41-902 Bytom</w:t>
            </w:r>
          </w:p>
        </w:tc>
        <w:tc>
          <w:tcPr>
            <w:tcW w:w="3980" w:type="dxa"/>
            <w:tcBorders>
              <w:top w:val="single" w:sz="4" w:space="0" w:color="auto"/>
              <w:left w:val="single" w:sz="4" w:space="0" w:color="auto"/>
              <w:bottom w:val="single" w:sz="4" w:space="0" w:color="auto"/>
              <w:right w:val="single" w:sz="4" w:space="0" w:color="auto"/>
            </w:tcBorders>
          </w:tcPr>
          <w:p w:rsidR="00370762" w:rsidRPr="00EF31B1" w:rsidRDefault="00370762" w:rsidP="00373BCC">
            <w:pPr>
              <w:rPr>
                <w:rFonts w:ascii="Arial" w:hAnsi="Arial" w:cs="Arial"/>
                <w:sz w:val="18"/>
                <w:szCs w:val="18"/>
              </w:rPr>
            </w:pPr>
            <w:r w:rsidRPr="00EF31B1">
              <w:rPr>
                <w:rFonts w:ascii="Arial" w:hAnsi="Arial" w:cs="Arial"/>
                <w:sz w:val="18"/>
                <w:szCs w:val="18"/>
              </w:rPr>
              <w:t>Zwiększenie dostępności społeczności gminy Bytom do zajęć z gimnastyki artystycznej prowadzonej przez Stowarzyszenie Oarte.</w:t>
            </w:r>
          </w:p>
        </w:tc>
        <w:tc>
          <w:tcPr>
            <w:tcW w:w="1193" w:type="dxa"/>
            <w:tcBorders>
              <w:top w:val="single" w:sz="4" w:space="0" w:color="auto"/>
              <w:left w:val="single" w:sz="4" w:space="0" w:color="auto"/>
              <w:bottom w:val="single" w:sz="4" w:space="0" w:color="auto"/>
              <w:right w:val="single" w:sz="4" w:space="0" w:color="auto"/>
            </w:tcBorders>
          </w:tcPr>
          <w:p w:rsidR="00370762" w:rsidRPr="00EF31B1" w:rsidRDefault="00370762" w:rsidP="00373BCC">
            <w:pPr>
              <w:jc w:val="right"/>
              <w:rPr>
                <w:rFonts w:ascii="Arial" w:hAnsi="Arial" w:cs="Arial"/>
                <w:sz w:val="18"/>
                <w:szCs w:val="18"/>
              </w:rPr>
            </w:pPr>
            <w:r w:rsidRPr="00EF31B1">
              <w:rPr>
                <w:rFonts w:ascii="Arial" w:hAnsi="Arial" w:cs="Arial"/>
                <w:sz w:val="18"/>
                <w:szCs w:val="18"/>
              </w:rPr>
              <w:t xml:space="preserve">12 000,00 </w:t>
            </w:r>
          </w:p>
        </w:tc>
      </w:tr>
      <w:tr w:rsidR="00370762" w:rsidRPr="00EF31B1" w:rsidTr="00E622AA">
        <w:trPr>
          <w:cantSplit/>
        </w:trPr>
        <w:tc>
          <w:tcPr>
            <w:tcW w:w="404" w:type="dxa"/>
            <w:tcBorders>
              <w:top w:val="single" w:sz="4" w:space="0" w:color="auto"/>
              <w:left w:val="single" w:sz="4" w:space="0" w:color="auto"/>
              <w:bottom w:val="single" w:sz="4" w:space="0" w:color="auto"/>
              <w:right w:val="single" w:sz="4" w:space="0" w:color="auto"/>
            </w:tcBorders>
          </w:tcPr>
          <w:p w:rsidR="00370762" w:rsidRPr="00EF31B1" w:rsidRDefault="00370762" w:rsidP="005A2B11">
            <w:pPr>
              <w:pStyle w:val="Tekstpodstawowy"/>
              <w:jc w:val="left"/>
              <w:rPr>
                <w:rFonts w:ascii="Arial" w:hAnsi="Arial" w:cs="Arial"/>
                <w:sz w:val="18"/>
                <w:szCs w:val="18"/>
              </w:rPr>
            </w:pPr>
            <w:r w:rsidRPr="00EF31B1">
              <w:rPr>
                <w:rFonts w:ascii="Arial" w:hAnsi="Arial" w:cs="Arial"/>
                <w:sz w:val="18"/>
                <w:szCs w:val="18"/>
              </w:rPr>
              <w:t>17.</w:t>
            </w:r>
          </w:p>
        </w:tc>
        <w:tc>
          <w:tcPr>
            <w:tcW w:w="3495" w:type="dxa"/>
            <w:tcBorders>
              <w:top w:val="single" w:sz="4" w:space="0" w:color="auto"/>
              <w:left w:val="single" w:sz="4" w:space="0" w:color="auto"/>
              <w:bottom w:val="single" w:sz="4" w:space="0" w:color="auto"/>
              <w:right w:val="single" w:sz="4" w:space="0" w:color="auto"/>
            </w:tcBorders>
          </w:tcPr>
          <w:p w:rsidR="00370762" w:rsidRPr="00EF31B1" w:rsidRDefault="00370762" w:rsidP="00373BCC">
            <w:pPr>
              <w:jc w:val="both"/>
              <w:rPr>
                <w:rFonts w:ascii="Arial" w:hAnsi="Arial" w:cs="Arial"/>
                <w:sz w:val="18"/>
                <w:szCs w:val="18"/>
              </w:rPr>
            </w:pPr>
            <w:r w:rsidRPr="00EF31B1">
              <w:rPr>
                <w:rFonts w:ascii="Arial" w:hAnsi="Arial" w:cs="Arial"/>
                <w:sz w:val="18"/>
                <w:szCs w:val="18"/>
              </w:rPr>
              <w:t>Uczniowski Klub Sportowy Na Fali Bytom</w:t>
            </w:r>
          </w:p>
          <w:p w:rsidR="00370762" w:rsidRPr="00EF31B1" w:rsidRDefault="00370762" w:rsidP="00373BCC">
            <w:pPr>
              <w:jc w:val="both"/>
              <w:rPr>
                <w:rFonts w:ascii="Arial" w:hAnsi="Arial" w:cs="Arial"/>
                <w:b/>
                <w:sz w:val="18"/>
                <w:szCs w:val="18"/>
              </w:rPr>
            </w:pPr>
            <w:r w:rsidRPr="00EF31B1">
              <w:rPr>
                <w:rFonts w:ascii="Arial" w:hAnsi="Arial" w:cs="Arial"/>
                <w:sz w:val="18"/>
                <w:szCs w:val="18"/>
              </w:rPr>
              <w:t>ul. Tarnogórska 2, 41-902 Bytom</w:t>
            </w:r>
          </w:p>
        </w:tc>
        <w:tc>
          <w:tcPr>
            <w:tcW w:w="3980" w:type="dxa"/>
            <w:tcBorders>
              <w:top w:val="single" w:sz="4" w:space="0" w:color="auto"/>
              <w:left w:val="single" w:sz="4" w:space="0" w:color="auto"/>
              <w:bottom w:val="single" w:sz="4" w:space="0" w:color="auto"/>
              <w:right w:val="single" w:sz="4" w:space="0" w:color="auto"/>
            </w:tcBorders>
          </w:tcPr>
          <w:p w:rsidR="00370762" w:rsidRPr="00EF31B1" w:rsidRDefault="00370762" w:rsidP="00373BCC">
            <w:pPr>
              <w:rPr>
                <w:rFonts w:ascii="Arial" w:hAnsi="Arial" w:cs="Arial"/>
                <w:sz w:val="18"/>
                <w:szCs w:val="18"/>
              </w:rPr>
            </w:pPr>
            <w:r w:rsidRPr="00EF31B1">
              <w:rPr>
                <w:rFonts w:ascii="Arial" w:hAnsi="Arial" w:cs="Arial"/>
                <w:sz w:val="18"/>
                <w:szCs w:val="18"/>
              </w:rPr>
              <w:t>Dofinansowanie działalności UKS Na Fali Bytom w 2022 roku.</w:t>
            </w:r>
          </w:p>
        </w:tc>
        <w:tc>
          <w:tcPr>
            <w:tcW w:w="1193" w:type="dxa"/>
            <w:tcBorders>
              <w:top w:val="single" w:sz="4" w:space="0" w:color="auto"/>
              <w:left w:val="single" w:sz="4" w:space="0" w:color="auto"/>
              <w:bottom w:val="single" w:sz="4" w:space="0" w:color="auto"/>
              <w:right w:val="single" w:sz="4" w:space="0" w:color="auto"/>
            </w:tcBorders>
          </w:tcPr>
          <w:p w:rsidR="00370762" w:rsidRPr="00EF31B1" w:rsidRDefault="00370762" w:rsidP="00373BCC">
            <w:pPr>
              <w:jc w:val="right"/>
              <w:rPr>
                <w:rFonts w:ascii="Arial" w:hAnsi="Arial" w:cs="Arial"/>
                <w:sz w:val="18"/>
                <w:szCs w:val="18"/>
              </w:rPr>
            </w:pPr>
            <w:r w:rsidRPr="00EF31B1">
              <w:rPr>
                <w:rFonts w:ascii="Arial" w:hAnsi="Arial" w:cs="Arial"/>
                <w:sz w:val="18"/>
                <w:szCs w:val="18"/>
              </w:rPr>
              <w:t xml:space="preserve">27 000,00 </w:t>
            </w:r>
          </w:p>
        </w:tc>
      </w:tr>
      <w:tr w:rsidR="00370762" w:rsidRPr="00EF31B1" w:rsidTr="00E622AA">
        <w:trPr>
          <w:cantSplit/>
        </w:trPr>
        <w:tc>
          <w:tcPr>
            <w:tcW w:w="404" w:type="dxa"/>
            <w:tcBorders>
              <w:top w:val="single" w:sz="4" w:space="0" w:color="auto"/>
              <w:left w:val="single" w:sz="4" w:space="0" w:color="auto"/>
              <w:bottom w:val="single" w:sz="4" w:space="0" w:color="auto"/>
              <w:right w:val="single" w:sz="4" w:space="0" w:color="auto"/>
            </w:tcBorders>
          </w:tcPr>
          <w:p w:rsidR="00370762" w:rsidRPr="00EF31B1" w:rsidRDefault="00370762" w:rsidP="005A2B11">
            <w:pPr>
              <w:pStyle w:val="Tekstpodstawowy"/>
              <w:jc w:val="left"/>
              <w:rPr>
                <w:rFonts w:ascii="Arial" w:hAnsi="Arial" w:cs="Arial"/>
                <w:sz w:val="18"/>
                <w:szCs w:val="18"/>
              </w:rPr>
            </w:pPr>
            <w:r w:rsidRPr="00EF31B1">
              <w:rPr>
                <w:rFonts w:ascii="Arial" w:hAnsi="Arial" w:cs="Arial"/>
                <w:sz w:val="18"/>
                <w:szCs w:val="18"/>
              </w:rPr>
              <w:t>18.</w:t>
            </w:r>
          </w:p>
        </w:tc>
        <w:tc>
          <w:tcPr>
            <w:tcW w:w="3495" w:type="dxa"/>
            <w:tcBorders>
              <w:top w:val="single" w:sz="4" w:space="0" w:color="auto"/>
              <w:left w:val="single" w:sz="4" w:space="0" w:color="auto"/>
              <w:bottom w:val="single" w:sz="4" w:space="0" w:color="auto"/>
              <w:right w:val="single" w:sz="4" w:space="0" w:color="auto"/>
            </w:tcBorders>
          </w:tcPr>
          <w:p w:rsidR="00370762" w:rsidRPr="00EF31B1" w:rsidRDefault="00370762" w:rsidP="00373BCC">
            <w:pPr>
              <w:jc w:val="both"/>
              <w:rPr>
                <w:rFonts w:ascii="Arial" w:hAnsi="Arial" w:cs="Arial"/>
                <w:sz w:val="18"/>
                <w:szCs w:val="18"/>
              </w:rPr>
            </w:pPr>
            <w:r w:rsidRPr="00EF31B1">
              <w:rPr>
                <w:rFonts w:ascii="Arial" w:hAnsi="Arial" w:cs="Arial"/>
                <w:sz w:val="18"/>
                <w:szCs w:val="18"/>
              </w:rPr>
              <w:t>Klub Sportowy Skarpa Bytom</w:t>
            </w:r>
          </w:p>
          <w:p w:rsidR="00370762" w:rsidRPr="00EF31B1" w:rsidRDefault="00370762" w:rsidP="00373BCC">
            <w:pPr>
              <w:jc w:val="both"/>
              <w:rPr>
                <w:rFonts w:ascii="Arial" w:hAnsi="Arial" w:cs="Arial"/>
                <w:sz w:val="18"/>
                <w:szCs w:val="18"/>
              </w:rPr>
            </w:pPr>
            <w:r w:rsidRPr="00EF31B1">
              <w:rPr>
                <w:rFonts w:ascii="Arial" w:hAnsi="Arial" w:cs="Arial"/>
                <w:sz w:val="18"/>
                <w:szCs w:val="18"/>
              </w:rPr>
              <w:t>ul. Modrzewskiego 5A, 41-907 Bytom</w:t>
            </w:r>
          </w:p>
        </w:tc>
        <w:tc>
          <w:tcPr>
            <w:tcW w:w="3980" w:type="dxa"/>
            <w:tcBorders>
              <w:top w:val="single" w:sz="4" w:space="0" w:color="auto"/>
              <w:left w:val="single" w:sz="4" w:space="0" w:color="auto"/>
              <w:bottom w:val="single" w:sz="4" w:space="0" w:color="auto"/>
              <w:right w:val="single" w:sz="4" w:space="0" w:color="auto"/>
            </w:tcBorders>
          </w:tcPr>
          <w:p w:rsidR="00370762" w:rsidRPr="00EF31B1" w:rsidRDefault="00370762" w:rsidP="00373BCC">
            <w:pPr>
              <w:rPr>
                <w:rFonts w:ascii="Arial" w:hAnsi="Arial" w:cs="Arial"/>
                <w:sz w:val="18"/>
                <w:szCs w:val="18"/>
              </w:rPr>
            </w:pPr>
            <w:r w:rsidRPr="00EF31B1">
              <w:rPr>
                <w:rFonts w:ascii="Arial" w:hAnsi="Arial" w:cs="Arial"/>
                <w:sz w:val="18"/>
                <w:szCs w:val="18"/>
              </w:rPr>
              <w:t>Poprawa warunków uprawiania sportu zawodników KS Skarpa Bytom.</w:t>
            </w:r>
          </w:p>
        </w:tc>
        <w:tc>
          <w:tcPr>
            <w:tcW w:w="1193" w:type="dxa"/>
            <w:tcBorders>
              <w:top w:val="single" w:sz="4" w:space="0" w:color="auto"/>
              <w:left w:val="single" w:sz="4" w:space="0" w:color="auto"/>
              <w:bottom w:val="single" w:sz="4" w:space="0" w:color="auto"/>
              <w:right w:val="single" w:sz="4" w:space="0" w:color="auto"/>
            </w:tcBorders>
          </w:tcPr>
          <w:p w:rsidR="00370762" w:rsidRPr="00EF31B1" w:rsidRDefault="00370762" w:rsidP="00373BCC">
            <w:pPr>
              <w:jc w:val="right"/>
              <w:rPr>
                <w:rFonts w:ascii="Arial" w:hAnsi="Arial" w:cs="Arial"/>
                <w:sz w:val="18"/>
                <w:szCs w:val="18"/>
              </w:rPr>
            </w:pPr>
            <w:r w:rsidRPr="00EF31B1">
              <w:rPr>
                <w:rFonts w:ascii="Arial" w:hAnsi="Arial" w:cs="Arial"/>
                <w:sz w:val="18"/>
                <w:szCs w:val="18"/>
              </w:rPr>
              <w:t xml:space="preserve">4 000,00 </w:t>
            </w:r>
          </w:p>
        </w:tc>
      </w:tr>
      <w:tr w:rsidR="00370762" w:rsidRPr="00EF31B1" w:rsidTr="00E622AA">
        <w:trPr>
          <w:cantSplit/>
        </w:trPr>
        <w:tc>
          <w:tcPr>
            <w:tcW w:w="404" w:type="dxa"/>
            <w:tcBorders>
              <w:top w:val="single" w:sz="4" w:space="0" w:color="auto"/>
              <w:left w:val="single" w:sz="4" w:space="0" w:color="auto"/>
              <w:bottom w:val="single" w:sz="4" w:space="0" w:color="auto"/>
              <w:right w:val="single" w:sz="4" w:space="0" w:color="auto"/>
            </w:tcBorders>
          </w:tcPr>
          <w:p w:rsidR="00370762" w:rsidRPr="00EF31B1" w:rsidRDefault="00370762" w:rsidP="005A2B11">
            <w:pPr>
              <w:pStyle w:val="Tekstpodstawowy"/>
              <w:jc w:val="left"/>
              <w:rPr>
                <w:rFonts w:ascii="Arial" w:hAnsi="Arial" w:cs="Arial"/>
                <w:sz w:val="18"/>
                <w:szCs w:val="18"/>
              </w:rPr>
            </w:pPr>
            <w:r w:rsidRPr="00EF31B1">
              <w:rPr>
                <w:rFonts w:ascii="Arial" w:hAnsi="Arial" w:cs="Arial"/>
                <w:sz w:val="18"/>
                <w:szCs w:val="18"/>
              </w:rPr>
              <w:t>19.</w:t>
            </w:r>
          </w:p>
        </w:tc>
        <w:tc>
          <w:tcPr>
            <w:tcW w:w="3495" w:type="dxa"/>
            <w:tcBorders>
              <w:top w:val="single" w:sz="4" w:space="0" w:color="auto"/>
              <w:left w:val="single" w:sz="4" w:space="0" w:color="auto"/>
              <w:bottom w:val="single" w:sz="4" w:space="0" w:color="auto"/>
              <w:right w:val="single" w:sz="4" w:space="0" w:color="auto"/>
            </w:tcBorders>
          </w:tcPr>
          <w:p w:rsidR="00370762" w:rsidRPr="00EF31B1" w:rsidRDefault="00370762" w:rsidP="00373BCC">
            <w:pPr>
              <w:jc w:val="both"/>
              <w:rPr>
                <w:rFonts w:ascii="Arial" w:hAnsi="Arial" w:cs="Arial"/>
                <w:sz w:val="18"/>
                <w:szCs w:val="18"/>
              </w:rPr>
            </w:pPr>
            <w:r w:rsidRPr="00EF31B1">
              <w:rPr>
                <w:rFonts w:ascii="Arial" w:hAnsi="Arial" w:cs="Arial"/>
                <w:sz w:val="18"/>
                <w:szCs w:val="18"/>
              </w:rPr>
              <w:t>Klub Sportowy Górnik Bytom</w:t>
            </w:r>
          </w:p>
          <w:p w:rsidR="00370762" w:rsidRPr="00EF31B1" w:rsidRDefault="00370762" w:rsidP="00373BCC">
            <w:pPr>
              <w:jc w:val="both"/>
              <w:rPr>
                <w:rFonts w:ascii="Arial" w:hAnsi="Arial" w:cs="Arial"/>
                <w:b/>
                <w:sz w:val="18"/>
                <w:szCs w:val="18"/>
              </w:rPr>
            </w:pPr>
            <w:r w:rsidRPr="00EF31B1">
              <w:rPr>
                <w:rFonts w:ascii="Arial" w:hAnsi="Arial" w:cs="Arial"/>
                <w:sz w:val="18"/>
                <w:szCs w:val="18"/>
              </w:rPr>
              <w:t>ul. Tarnogórska 5, 41-902 Bytom</w:t>
            </w:r>
          </w:p>
        </w:tc>
        <w:tc>
          <w:tcPr>
            <w:tcW w:w="3980" w:type="dxa"/>
            <w:tcBorders>
              <w:top w:val="single" w:sz="4" w:space="0" w:color="auto"/>
              <w:left w:val="single" w:sz="4" w:space="0" w:color="auto"/>
              <w:bottom w:val="single" w:sz="4" w:space="0" w:color="auto"/>
              <w:right w:val="single" w:sz="4" w:space="0" w:color="auto"/>
            </w:tcBorders>
          </w:tcPr>
          <w:p w:rsidR="00370762" w:rsidRPr="00EF31B1" w:rsidRDefault="00BB59F4" w:rsidP="00373BCC">
            <w:pPr>
              <w:rPr>
                <w:rFonts w:ascii="Arial" w:hAnsi="Arial" w:cs="Arial"/>
                <w:sz w:val="18"/>
                <w:szCs w:val="18"/>
              </w:rPr>
            </w:pPr>
            <w:r w:rsidRPr="00EF31B1">
              <w:rPr>
                <w:rFonts w:ascii="Arial" w:hAnsi="Arial" w:cs="Arial"/>
                <w:sz w:val="18"/>
                <w:szCs w:val="18"/>
              </w:rPr>
              <w:t>Działalność sportowa KS</w:t>
            </w:r>
            <w:r w:rsidR="00370762" w:rsidRPr="00EF31B1">
              <w:rPr>
                <w:rFonts w:ascii="Arial" w:hAnsi="Arial" w:cs="Arial"/>
                <w:sz w:val="18"/>
                <w:szCs w:val="18"/>
              </w:rPr>
              <w:t xml:space="preserve"> Górnik Bytom.</w:t>
            </w:r>
          </w:p>
        </w:tc>
        <w:tc>
          <w:tcPr>
            <w:tcW w:w="1193" w:type="dxa"/>
            <w:tcBorders>
              <w:top w:val="single" w:sz="4" w:space="0" w:color="auto"/>
              <w:left w:val="single" w:sz="4" w:space="0" w:color="auto"/>
              <w:bottom w:val="single" w:sz="4" w:space="0" w:color="auto"/>
              <w:right w:val="single" w:sz="4" w:space="0" w:color="auto"/>
            </w:tcBorders>
          </w:tcPr>
          <w:p w:rsidR="00370762" w:rsidRPr="00EF31B1" w:rsidRDefault="00370762" w:rsidP="00373BCC">
            <w:pPr>
              <w:jc w:val="right"/>
              <w:rPr>
                <w:rFonts w:ascii="Arial" w:hAnsi="Arial" w:cs="Arial"/>
                <w:sz w:val="18"/>
                <w:szCs w:val="18"/>
              </w:rPr>
            </w:pPr>
            <w:r w:rsidRPr="00EF31B1">
              <w:rPr>
                <w:rFonts w:ascii="Arial" w:hAnsi="Arial" w:cs="Arial"/>
                <w:sz w:val="18"/>
                <w:szCs w:val="18"/>
              </w:rPr>
              <w:t xml:space="preserve">20 000,00 </w:t>
            </w:r>
          </w:p>
        </w:tc>
      </w:tr>
      <w:tr w:rsidR="00370762" w:rsidRPr="00EF31B1" w:rsidTr="00E622AA">
        <w:trPr>
          <w:cantSplit/>
        </w:trPr>
        <w:tc>
          <w:tcPr>
            <w:tcW w:w="404" w:type="dxa"/>
            <w:tcBorders>
              <w:top w:val="single" w:sz="4" w:space="0" w:color="auto"/>
              <w:left w:val="single" w:sz="4" w:space="0" w:color="auto"/>
              <w:bottom w:val="single" w:sz="4" w:space="0" w:color="auto"/>
              <w:right w:val="single" w:sz="4" w:space="0" w:color="auto"/>
            </w:tcBorders>
          </w:tcPr>
          <w:p w:rsidR="00370762" w:rsidRPr="00EF31B1" w:rsidRDefault="00370762" w:rsidP="005A2B11">
            <w:pPr>
              <w:pStyle w:val="Tekstpodstawowy"/>
              <w:jc w:val="left"/>
              <w:rPr>
                <w:rFonts w:ascii="Arial" w:hAnsi="Arial" w:cs="Arial"/>
                <w:sz w:val="18"/>
                <w:szCs w:val="18"/>
              </w:rPr>
            </w:pPr>
            <w:r w:rsidRPr="00EF31B1">
              <w:rPr>
                <w:rFonts w:ascii="Arial" w:hAnsi="Arial" w:cs="Arial"/>
                <w:sz w:val="18"/>
                <w:szCs w:val="18"/>
              </w:rPr>
              <w:t>20.</w:t>
            </w:r>
          </w:p>
        </w:tc>
        <w:tc>
          <w:tcPr>
            <w:tcW w:w="3495" w:type="dxa"/>
            <w:tcBorders>
              <w:top w:val="single" w:sz="4" w:space="0" w:color="auto"/>
              <w:left w:val="single" w:sz="4" w:space="0" w:color="auto"/>
              <w:bottom w:val="single" w:sz="4" w:space="0" w:color="auto"/>
              <w:right w:val="single" w:sz="4" w:space="0" w:color="auto"/>
            </w:tcBorders>
          </w:tcPr>
          <w:p w:rsidR="00370762" w:rsidRPr="00EF31B1" w:rsidRDefault="00370762" w:rsidP="00373BCC">
            <w:pPr>
              <w:jc w:val="both"/>
              <w:rPr>
                <w:rFonts w:ascii="Arial" w:hAnsi="Arial" w:cs="Arial"/>
                <w:sz w:val="18"/>
                <w:szCs w:val="18"/>
              </w:rPr>
            </w:pPr>
            <w:r w:rsidRPr="00EF31B1">
              <w:rPr>
                <w:rFonts w:ascii="Arial" w:hAnsi="Arial" w:cs="Arial"/>
                <w:sz w:val="18"/>
                <w:szCs w:val="18"/>
              </w:rPr>
              <w:t>GKS Rozbark</w:t>
            </w:r>
          </w:p>
          <w:p w:rsidR="00370762" w:rsidRPr="00EF31B1" w:rsidRDefault="00370762" w:rsidP="00373BCC">
            <w:pPr>
              <w:jc w:val="both"/>
              <w:rPr>
                <w:rFonts w:ascii="Arial" w:hAnsi="Arial" w:cs="Arial"/>
                <w:sz w:val="18"/>
                <w:szCs w:val="18"/>
              </w:rPr>
            </w:pPr>
            <w:r w:rsidRPr="00EF31B1">
              <w:rPr>
                <w:rFonts w:ascii="Arial" w:hAnsi="Arial" w:cs="Arial"/>
                <w:sz w:val="18"/>
                <w:szCs w:val="18"/>
              </w:rPr>
              <w:t>ul. Juliana Tuwima 43</w:t>
            </w:r>
            <w:r w:rsidR="00BB59F4" w:rsidRPr="00EF31B1">
              <w:rPr>
                <w:rFonts w:ascii="Arial" w:hAnsi="Arial" w:cs="Arial"/>
                <w:sz w:val="18"/>
                <w:szCs w:val="18"/>
              </w:rPr>
              <w:t xml:space="preserve">, </w:t>
            </w:r>
            <w:r w:rsidRPr="00EF31B1">
              <w:rPr>
                <w:rFonts w:ascii="Arial" w:hAnsi="Arial" w:cs="Arial"/>
                <w:sz w:val="18"/>
                <w:szCs w:val="18"/>
              </w:rPr>
              <w:t>41-910 Bytom</w:t>
            </w:r>
          </w:p>
        </w:tc>
        <w:tc>
          <w:tcPr>
            <w:tcW w:w="3980" w:type="dxa"/>
            <w:tcBorders>
              <w:top w:val="single" w:sz="4" w:space="0" w:color="auto"/>
              <w:left w:val="single" w:sz="4" w:space="0" w:color="auto"/>
              <w:bottom w:val="single" w:sz="4" w:space="0" w:color="auto"/>
              <w:right w:val="single" w:sz="4" w:space="0" w:color="auto"/>
            </w:tcBorders>
          </w:tcPr>
          <w:p w:rsidR="00370762" w:rsidRPr="00EF31B1" w:rsidRDefault="00370762" w:rsidP="00373BCC">
            <w:pPr>
              <w:rPr>
                <w:rFonts w:ascii="Arial" w:hAnsi="Arial" w:cs="Arial"/>
                <w:sz w:val="18"/>
                <w:szCs w:val="18"/>
              </w:rPr>
            </w:pPr>
            <w:r w:rsidRPr="00EF31B1">
              <w:rPr>
                <w:rFonts w:ascii="Arial" w:hAnsi="Arial" w:cs="Arial"/>
                <w:sz w:val="18"/>
                <w:szCs w:val="18"/>
              </w:rPr>
              <w:t>Organizacja zawodów sportowych oraz zakup sprzętu treningowego.</w:t>
            </w:r>
          </w:p>
        </w:tc>
        <w:tc>
          <w:tcPr>
            <w:tcW w:w="1193" w:type="dxa"/>
            <w:tcBorders>
              <w:top w:val="single" w:sz="4" w:space="0" w:color="auto"/>
              <w:left w:val="single" w:sz="4" w:space="0" w:color="auto"/>
              <w:bottom w:val="single" w:sz="4" w:space="0" w:color="auto"/>
              <w:right w:val="single" w:sz="4" w:space="0" w:color="auto"/>
            </w:tcBorders>
          </w:tcPr>
          <w:p w:rsidR="00370762" w:rsidRPr="00EF31B1" w:rsidRDefault="00370762" w:rsidP="00373BCC">
            <w:pPr>
              <w:jc w:val="right"/>
              <w:rPr>
                <w:rFonts w:ascii="Arial" w:hAnsi="Arial" w:cs="Arial"/>
                <w:sz w:val="18"/>
                <w:szCs w:val="18"/>
              </w:rPr>
            </w:pPr>
            <w:r w:rsidRPr="00EF31B1">
              <w:rPr>
                <w:rFonts w:ascii="Arial" w:hAnsi="Arial" w:cs="Arial"/>
                <w:sz w:val="18"/>
                <w:szCs w:val="18"/>
              </w:rPr>
              <w:t xml:space="preserve">4 000,00 </w:t>
            </w:r>
          </w:p>
          <w:p w:rsidR="00370762" w:rsidRPr="00EF31B1" w:rsidRDefault="00370762" w:rsidP="00373BCC">
            <w:pPr>
              <w:jc w:val="right"/>
              <w:rPr>
                <w:rFonts w:ascii="Arial" w:hAnsi="Arial" w:cs="Arial"/>
                <w:sz w:val="18"/>
                <w:szCs w:val="18"/>
              </w:rPr>
            </w:pPr>
          </w:p>
        </w:tc>
      </w:tr>
      <w:tr w:rsidR="00370762" w:rsidRPr="00EF31B1" w:rsidTr="00E622AA">
        <w:trPr>
          <w:cantSplit/>
        </w:trPr>
        <w:tc>
          <w:tcPr>
            <w:tcW w:w="404" w:type="dxa"/>
            <w:tcBorders>
              <w:top w:val="single" w:sz="4" w:space="0" w:color="auto"/>
              <w:left w:val="single" w:sz="4" w:space="0" w:color="auto"/>
              <w:bottom w:val="single" w:sz="4" w:space="0" w:color="auto"/>
              <w:right w:val="single" w:sz="4" w:space="0" w:color="auto"/>
            </w:tcBorders>
          </w:tcPr>
          <w:p w:rsidR="00370762" w:rsidRPr="00EF31B1" w:rsidRDefault="00370762" w:rsidP="005A2B11">
            <w:pPr>
              <w:pStyle w:val="Tekstpodstawowy"/>
              <w:jc w:val="left"/>
              <w:rPr>
                <w:rFonts w:ascii="Arial" w:hAnsi="Arial" w:cs="Arial"/>
                <w:sz w:val="18"/>
                <w:szCs w:val="18"/>
              </w:rPr>
            </w:pPr>
            <w:r w:rsidRPr="00EF31B1">
              <w:rPr>
                <w:rFonts w:ascii="Arial" w:hAnsi="Arial" w:cs="Arial"/>
                <w:sz w:val="18"/>
                <w:szCs w:val="18"/>
              </w:rPr>
              <w:t>21.</w:t>
            </w:r>
          </w:p>
        </w:tc>
        <w:tc>
          <w:tcPr>
            <w:tcW w:w="3495" w:type="dxa"/>
            <w:tcBorders>
              <w:top w:val="single" w:sz="4" w:space="0" w:color="auto"/>
              <w:left w:val="single" w:sz="4" w:space="0" w:color="auto"/>
              <w:bottom w:val="single" w:sz="4" w:space="0" w:color="auto"/>
              <w:right w:val="single" w:sz="4" w:space="0" w:color="auto"/>
            </w:tcBorders>
          </w:tcPr>
          <w:p w:rsidR="00370762" w:rsidRPr="00EF31B1" w:rsidRDefault="00370762" w:rsidP="00373BCC">
            <w:pPr>
              <w:rPr>
                <w:rFonts w:ascii="Arial" w:hAnsi="Arial" w:cs="Arial"/>
                <w:bCs/>
                <w:sz w:val="18"/>
                <w:szCs w:val="18"/>
              </w:rPr>
            </w:pPr>
            <w:r w:rsidRPr="00EF31B1">
              <w:rPr>
                <w:rFonts w:ascii="Arial" w:hAnsi="Arial" w:cs="Arial"/>
                <w:bCs/>
                <w:sz w:val="18"/>
                <w:szCs w:val="18"/>
              </w:rPr>
              <w:t>Bytomskie Towarzystwo Szermiercze</w:t>
            </w:r>
          </w:p>
          <w:p w:rsidR="00BB59F4" w:rsidRPr="00EF31B1" w:rsidRDefault="00370762" w:rsidP="00373BCC">
            <w:pPr>
              <w:rPr>
                <w:rFonts w:ascii="Arial" w:hAnsi="Arial" w:cs="Arial"/>
                <w:bCs/>
                <w:sz w:val="18"/>
                <w:szCs w:val="18"/>
              </w:rPr>
            </w:pPr>
            <w:r w:rsidRPr="00EF31B1">
              <w:rPr>
                <w:rFonts w:ascii="Arial" w:hAnsi="Arial" w:cs="Arial"/>
                <w:bCs/>
                <w:sz w:val="18"/>
                <w:szCs w:val="18"/>
              </w:rPr>
              <w:t xml:space="preserve">ul. Strzelców Bytomskich 1/3, </w:t>
            </w:r>
          </w:p>
          <w:p w:rsidR="00370762" w:rsidRPr="00EF31B1" w:rsidRDefault="00370762" w:rsidP="00373BCC">
            <w:pPr>
              <w:rPr>
                <w:rFonts w:ascii="Arial" w:hAnsi="Arial" w:cs="Arial"/>
                <w:bCs/>
                <w:sz w:val="18"/>
                <w:szCs w:val="18"/>
              </w:rPr>
            </w:pPr>
            <w:r w:rsidRPr="00EF31B1">
              <w:rPr>
                <w:rFonts w:ascii="Arial" w:hAnsi="Arial" w:cs="Arial"/>
                <w:bCs/>
                <w:sz w:val="18"/>
                <w:szCs w:val="18"/>
              </w:rPr>
              <w:t>41-902 Bytom</w:t>
            </w:r>
          </w:p>
        </w:tc>
        <w:tc>
          <w:tcPr>
            <w:tcW w:w="3980" w:type="dxa"/>
            <w:tcBorders>
              <w:top w:val="single" w:sz="4" w:space="0" w:color="auto"/>
              <w:left w:val="single" w:sz="4" w:space="0" w:color="auto"/>
              <w:bottom w:val="single" w:sz="4" w:space="0" w:color="auto"/>
              <w:right w:val="single" w:sz="4" w:space="0" w:color="auto"/>
            </w:tcBorders>
          </w:tcPr>
          <w:p w:rsidR="00370762" w:rsidRPr="00EF31B1" w:rsidRDefault="00370762" w:rsidP="00373BCC">
            <w:pPr>
              <w:rPr>
                <w:rFonts w:ascii="Arial" w:hAnsi="Arial" w:cs="Arial"/>
                <w:sz w:val="18"/>
                <w:szCs w:val="18"/>
              </w:rPr>
            </w:pPr>
            <w:r w:rsidRPr="00EF31B1">
              <w:rPr>
                <w:rFonts w:ascii="Arial" w:hAnsi="Arial" w:cs="Arial"/>
                <w:sz w:val="18"/>
                <w:szCs w:val="18"/>
              </w:rPr>
              <w:t>Mistrzostwa Śląska Juniorów w szpadzie.</w:t>
            </w:r>
          </w:p>
        </w:tc>
        <w:tc>
          <w:tcPr>
            <w:tcW w:w="1193" w:type="dxa"/>
            <w:tcBorders>
              <w:top w:val="single" w:sz="4" w:space="0" w:color="auto"/>
              <w:left w:val="single" w:sz="4" w:space="0" w:color="auto"/>
              <w:bottom w:val="single" w:sz="4" w:space="0" w:color="auto"/>
              <w:right w:val="single" w:sz="4" w:space="0" w:color="auto"/>
            </w:tcBorders>
          </w:tcPr>
          <w:p w:rsidR="00370762" w:rsidRPr="00EF31B1" w:rsidRDefault="00370762" w:rsidP="00373BCC">
            <w:pPr>
              <w:jc w:val="right"/>
              <w:rPr>
                <w:rFonts w:ascii="Arial" w:hAnsi="Arial" w:cs="Arial"/>
                <w:sz w:val="18"/>
                <w:szCs w:val="18"/>
              </w:rPr>
            </w:pPr>
            <w:r w:rsidRPr="00EF31B1">
              <w:rPr>
                <w:rFonts w:ascii="Arial" w:hAnsi="Arial" w:cs="Arial"/>
                <w:sz w:val="18"/>
                <w:szCs w:val="18"/>
              </w:rPr>
              <w:t>5 000,00</w:t>
            </w:r>
          </w:p>
        </w:tc>
      </w:tr>
      <w:tr w:rsidR="00370762" w:rsidRPr="00EF31B1" w:rsidTr="00E622AA">
        <w:trPr>
          <w:cantSplit/>
        </w:trPr>
        <w:tc>
          <w:tcPr>
            <w:tcW w:w="404" w:type="dxa"/>
            <w:tcBorders>
              <w:top w:val="single" w:sz="4" w:space="0" w:color="auto"/>
              <w:left w:val="single" w:sz="4" w:space="0" w:color="auto"/>
              <w:bottom w:val="single" w:sz="4" w:space="0" w:color="auto"/>
              <w:right w:val="single" w:sz="4" w:space="0" w:color="auto"/>
            </w:tcBorders>
          </w:tcPr>
          <w:p w:rsidR="00370762" w:rsidRPr="00EF31B1" w:rsidRDefault="00370762" w:rsidP="005A2B11">
            <w:pPr>
              <w:pStyle w:val="Tekstpodstawowy"/>
              <w:jc w:val="left"/>
              <w:rPr>
                <w:rFonts w:ascii="Arial" w:hAnsi="Arial" w:cs="Arial"/>
                <w:sz w:val="18"/>
                <w:szCs w:val="18"/>
              </w:rPr>
            </w:pPr>
            <w:r w:rsidRPr="00EF31B1">
              <w:rPr>
                <w:rFonts w:ascii="Arial" w:hAnsi="Arial" w:cs="Arial"/>
                <w:sz w:val="18"/>
                <w:szCs w:val="18"/>
              </w:rPr>
              <w:t>22.</w:t>
            </w:r>
          </w:p>
        </w:tc>
        <w:tc>
          <w:tcPr>
            <w:tcW w:w="3495" w:type="dxa"/>
            <w:tcBorders>
              <w:top w:val="single" w:sz="4" w:space="0" w:color="auto"/>
              <w:left w:val="single" w:sz="4" w:space="0" w:color="auto"/>
              <w:bottom w:val="single" w:sz="4" w:space="0" w:color="auto"/>
              <w:right w:val="single" w:sz="4" w:space="0" w:color="auto"/>
            </w:tcBorders>
          </w:tcPr>
          <w:p w:rsidR="00370762" w:rsidRPr="00EF31B1" w:rsidRDefault="00370762" w:rsidP="00373BCC">
            <w:pPr>
              <w:rPr>
                <w:rFonts w:ascii="Arial" w:hAnsi="Arial" w:cs="Arial"/>
                <w:sz w:val="18"/>
                <w:szCs w:val="18"/>
              </w:rPr>
            </w:pPr>
            <w:r w:rsidRPr="00EF31B1">
              <w:rPr>
                <w:rFonts w:ascii="Arial" w:hAnsi="Arial" w:cs="Arial"/>
                <w:sz w:val="18"/>
                <w:szCs w:val="18"/>
              </w:rPr>
              <w:t>UKS Feniks</w:t>
            </w:r>
          </w:p>
          <w:p w:rsidR="00370762" w:rsidRPr="00EF31B1" w:rsidRDefault="00370762" w:rsidP="00373BCC">
            <w:pPr>
              <w:rPr>
                <w:rFonts w:ascii="Arial" w:hAnsi="Arial" w:cs="Arial"/>
                <w:sz w:val="18"/>
                <w:szCs w:val="18"/>
              </w:rPr>
            </w:pPr>
            <w:r w:rsidRPr="00EF31B1">
              <w:rPr>
                <w:rFonts w:ascii="Arial" w:hAnsi="Arial" w:cs="Arial"/>
                <w:sz w:val="18"/>
                <w:szCs w:val="18"/>
              </w:rPr>
              <w:t>ul. Chrzanowskiego 3/13</w:t>
            </w:r>
            <w:r w:rsidR="00BB59F4" w:rsidRPr="00EF31B1">
              <w:rPr>
                <w:rFonts w:ascii="Arial" w:hAnsi="Arial" w:cs="Arial"/>
                <w:sz w:val="18"/>
                <w:szCs w:val="18"/>
              </w:rPr>
              <w:t>,</w:t>
            </w:r>
            <w:r w:rsidR="00737FC4" w:rsidRPr="00EF31B1">
              <w:rPr>
                <w:rFonts w:ascii="Arial" w:hAnsi="Arial" w:cs="Arial"/>
                <w:sz w:val="18"/>
                <w:szCs w:val="18"/>
              </w:rPr>
              <w:t xml:space="preserve"> </w:t>
            </w:r>
            <w:r w:rsidRPr="00EF31B1">
              <w:rPr>
                <w:rFonts w:ascii="Arial" w:hAnsi="Arial" w:cs="Arial"/>
                <w:sz w:val="18"/>
                <w:szCs w:val="18"/>
              </w:rPr>
              <w:t>41-902 Bytom</w:t>
            </w:r>
          </w:p>
        </w:tc>
        <w:tc>
          <w:tcPr>
            <w:tcW w:w="3980" w:type="dxa"/>
            <w:tcBorders>
              <w:top w:val="single" w:sz="4" w:space="0" w:color="auto"/>
              <w:left w:val="single" w:sz="4" w:space="0" w:color="auto"/>
              <w:bottom w:val="single" w:sz="4" w:space="0" w:color="auto"/>
              <w:right w:val="single" w:sz="4" w:space="0" w:color="auto"/>
            </w:tcBorders>
          </w:tcPr>
          <w:p w:rsidR="00370762" w:rsidRPr="00EF31B1" w:rsidRDefault="00370762" w:rsidP="00373BCC">
            <w:pPr>
              <w:rPr>
                <w:rFonts w:ascii="Arial" w:hAnsi="Arial" w:cs="Arial"/>
                <w:sz w:val="18"/>
                <w:szCs w:val="18"/>
              </w:rPr>
            </w:pPr>
            <w:r w:rsidRPr="00EF31B1">
              <w:rPr>
                <w:rFonts w:ascii="Arial" w:hAnsi="Arial" w:cs="Arial"/>
                <w:sz w:val="18"/>
                <w:szCs w:val="18"/>
              </w:rPr>
              <w:t>Podnoszenie umiejętności zawodników UKS Feniks Bytom poprzez uczestnictwo w campach, obozach treningowych, bieżące prowadzenie szkolenia oraz zakup mat treningowych wyposażenia hali.</w:t>
            </w:r>
          </w:p>
        </w:tc>
        <w:tc>
          <w:tcPr>
            <w:tcW w:w="1193" w:type="dxa"/>
            <w:tcBorders>
              <w:top w:val="single" w:sz="4" w:space="0" w:color="auto"/>
              <w:left w:val="single" w:sz="4" w:space="0" w:color="auto"/>
              <w:bottom w:val="single" w:sz="4" w:space="0" w:color="auto"/>
              <w:right w:val="single" w:sz="4" w:space="0" w:color="auto"/>
            </w:tcBorders>
          </w:tcPr>
          <w:p w:rsidR="00370762" w:rsidRPr="00EF31B1" w:rsidRDefault="00370762" w:rsidP="00373BCC">
            <w:pPr>
              <w:jc w:val="right"/>
              <w:rPr>
                <w:rFonts w:ascii="Arial" w:hAnsi="Arial" w:cs="Arial"/>
                <w:sz w:val="18"/>
                <w:szCs w:val="18"/>
              </w:rPr>
            </w:pPr>
            <w:r w:rsidRPr="00EF31B1">
              <w:rPr>
                <w:rFonts w:ascii="Arial" w:hAnsi="Arial" w:cs="Arial"/>
                <w:sz w:val="18"/>
                <w:szCs w:val="18"/>
              </w:rPr>
              <w:t>18 000,00</w:t>
            </w:r>
          </w:p>
        </w:tc>
      </w:tr>
      <w:tr w:rsidR="00370762" w:rsidRPr="00EF31B1" w:rsidTr="00E622AA">
        <w:trPr>
          <w:cantSplit/>
        </w:trPr>
        <w:tc>
          <w:tcPr>
            <w:tcW w:w="404" w:type="dxa"/>
            <w:tcBorders>
              <w:top w:val="single" w:sz="4" w:space="0" w:color="auto"/>
              <w:left w:val="single" w:sz="4" w:space="0" w:color="auto"/>
              <w:bottom w:val="single" w:sz="4" w:space="0" w:color="auto"/>
              <w:right w:val="single" w:sz="4" w:space="0" w:color="auto"/>
            </w:tcBorders>
          </w:tcPr>
          <w:p w:rsidR="00370762" w:rsidRPr="00EF31B1" w:rsidRDefault="00370762" w:rsidP="005A2B11">
            <w:pPr>
              <w:pStyle w:val="Tekstpodstawowy"/>
              <w:jc w:val="left"/>
              <w:rPr>
                <w:rFonts w:ascii="Arial" w:hAnsi="Arial" w:cs="Arial"/>
                <w:sz w:val="18"/>
                <w:szCs w:val="18"/>
              </w:rPr>
            </w:pPr>
            <w:r w:rsidRPr="00EF31B1">
              <w:rPr>
                <w:rFonts w:ascii="Arial" w:hAnsi="Arial" w:cs="Arial"/>
                <w:sz w:val="18"/>
                <w:szCs w:val="18"/>
              </w:rPr>
              <w:t>23.</w:t>
            </w:r>
          </w:p>
        </w:tc>
        <w:tc>
          <w:tcPr>
            <w:tcW w:w="3495" w:type="dxa"/>
            <w:tcBorders>
              <w:top w:val="single" w:sz="4" w:space="0" w:color="auto"/>
              <w:left w:val="single" w:sz="4" w:space="0" w:color="auto"/>
              <w:bottom w:val="single" w:sz="4" w:space="0" w:color="auto"/>
              <w:right w:val="single" w:sz="4" w:space="0" w:color="auto"/>
            </w:tcBorders>
          </w:tcPr>
          <w:p w:rsidR="00370762" w:rsidRPr="00EF31B1" w:rsidRDefault="00370762" w:rsidP="00373BCC">
            <w:pPr>
              <w:rPr>
                <w:rFonts w:ascii="Arial" w:hAnsi="Arial" w:cs="Arial"/>
                <w:bCs/>
                <w:sz w:val="18"/>
                <w:szCs w:val="18"/>
              </w:rPr>
            </w:pPr>
            <w:r w:rsidRPr="00EF31B1">
              <w:rPr>
                <w:rFonts w:ascii="Arial" w:hAnsi="Arial" w:cs="Arial"/>
                <w:bCs/>
                <w:sz w:val="18"/>
                <w:szCs w:val="18"/>
              </w:rPr>
              <w:t>KS Górnik</w:t>
            </w:r>
          </w:p>
          <w:p w:rsidR="00370762" w:rsidRPr="00EF31B1" w:rsidRDefault="00370762" w:rsidP="00373BCC">
            <w:pPr>
              <w:rPr>
                <w:rFonts w:ascii="Arial" w:hAnsi="Arial" w:cs="Arial"/>
                <w:bCs/>
                <w:sz w:val="18"/>
                <w:szCs w:val="18"/>
              </w:rPr>
            </w:pPr>
            <w:r w:rsidRPr="00EF31B1">
              <w:rPr>
                <w:rFonts w:ascii="Arial" w:hAnsi="Arial" w:cs="Arial"/>
                <w:sz w:val="18"/>
                <w:szCs w:val="18"/>
              </w:rPr>
              <w:t>ul. Tarnogórska 5, 41-902 Bytom</w:t>
            </w:r>
          </w:p>
        </w:tc>
        <w:tc>
          <w:tcPr>
            <w:tcW w:w="3980" w:type="dxa"/>
            <w:tcBorders>
              <w:top w:val="single" w:sz="4" w:space="0" w:color="auto"/>
              <w:left w:val="single" w:sz="4" w:space="0" w:color="auto"/>
              <w:bottom w:val="single" w:sz="4" w:space="0" w:color="auto"/>
              <w:right w:val="single" w:sz="4" w:space="0" w:color="auto"/>
            </w:tcBorders>
          </w:tcPr>
          <w:p w:rsidR="00370762" w:rsidRPr="00EF31B1" w:rsidRDefault="00370762" w:rsidP="00373BCC">
            <w:pPr>
              <w:rPr>
                <w:rFonts w:ascii="Arial" w:hAnsi="Arial" w:cs="Arial"/>
                <w:sz w:val="18"/>
                <w:szCs w:val="18"/>
              </w:rPr>
            </w:pPr>
            <w:r w:rsidRPr="00EF31B1">
              <w:rPr>
                <w:rFonts w:ascii="Arial" w:hAnsi="Arial" w:cs="Arial"/>
                <w:sz w:val="18"/>
                <w:szCs w:val="18"/>
              </w:rPr>
              <w:t>Poprawa warunków infrastruktury sportowej do gry w tenisa ziemnego w Bytomiu.</w:t>
            </w:r>
          </w:p>
        </w:tc>
        <w:tc>
          <w:tcPr>
            <w:tcW w:w="1193" w:type="dxa"/>
            <w:tcBorders>
              <w:top w:val="single" w:sz="4" w:space="0" w:color="auto"/>
              <w:left w:val="single" w:sz="4" w:space="0" w:color="auto"/>
              <w:bottom w:val="single" w:sz="4" w:space="0" w:color="auto"/>
              <w:right w:val="single" w:sz="4" w:space="0" w:color="auto"/>
            </w:tcBorders>
          </w:tcPr>
          <w:p w:rsidR="00370762" w:rsidRPr="00EF31B1" w:rsidRDefault="00370762" w:rsidP="00373BCC">
            <w:pPr>
              <w:jc w:val="right"/>
              <w:rPr>
                <w:rFonts w:ascii="Arial" w:hAnsi="Arial" w:cs="Arial"/>
                <w:sz w:val="18"/>
                <w:szCs w:val="18"/>
              </w:rPr>
            </w:pPr>
            <w:r w:rsidRPr="00EF31B1">
              <w:rPr>
                <w:rFonts w:ascii="Arial" w:hAnsi="Arial" w:cs="Arial"/>
                <w:sz w:val="18"/>
                <w:szCs w:val="18"/>
              </w:rPr>
              <w:t>200 000,00</w:t>
            </w:r>
          </w:p>
        </w:tc>
      </w:tr>
      <w:tr w:rsidR="00370762" w:rsidRPr="00EF31B1" w:rsidTr="00E622AA">
        <w:trPr>
          <w:cantSplit/>
        </w:trPr>
        <w:tc>
          <w:tcPr>
            <w:tcW w:w="7879" w:type="dxa"/>
            <w:gridSpan w:val="3"/>
            <w:tcBorders>
              <w:top w:val="single" w:sz="4" w:space="0" w:color="auto"/>
              <w:left w:val="single" w:sz="4" w:space="0" w:color="auto"/>
              <w:bottom w:val="single" w:sz="4" w:space="0" w:color="auto"/>
              <w:right w:val="single" w:sz="4" w:space="0" w:color="auto"/>
            </w:tcBorders>
          </w:tcPr>
          <w:p w:rsidR="00370762" w:rsidRPr="00EF31B1" w:rsidRDefault="00370762" w:rsidP="005A2B11">
            <w:pPr>
              <w:rPr>
                <w:rFonts w:ascii="Arial" w:hAnsi="Arial" w:cs="Arial"/>
                <w:sz w:val="18"/>
                <w:szCs w:val="18"/>
              </w:rPr>
            </w:pPr>
            <w:r w:rsidRPr="00EF31B1">
              <w:rPr>
                <w:rFonts w:ascii="Arial" w:hAnsi="Arial" w:cs="Arial"/>
                <w:sz w:val="18"/>
                <w:szCs w:val="18"/>
              </w:rPr>
              <w:t xml:space="preserve">Łączna wysokość </w:t>
            </w:r>
            <w:r w:rsidR="00C849C0" w:rsidRPr="00EF31B1">
              <w:rPr>
                <w:rFonts w:ascii="Arial" w:hAnsi="Arial" w:cs="Arial"/>
                <w:sz w:val="18"/>
                <w:szCs w:val="18"/>
              </w:rPr>
              <w:t>przyznanych środków finansowych</w:t>
            </w:r>
            <w:r w:rsidRPr="00EF31B1">
              <w:rPr>
                <w:rFonts w:ascii="Arial" w:hAnsi="Arial" w:cs="Arial"/>
                <w:sz w:val="18"/>
                <w:szCs w:val="18"/>
              </w:rPr>
              <w:t>:</w:t>
            </w:r>
          </w:p>
        </w:tc>
        <w:tc>
          <w:tcPr>
            <w:tcW w:w="1193" w:type="dxa"/>
            <w:tcBorders>
              <w:top w:val="single" w:sz="4" w:space="0" w:color="auto"/>
              <w:left w:val="single" w:sz="4" w:space="0" w:color="auto"/>
              <w:bottom w:val="single" w:sz="4" w:space="0" w:color="auto"/>
              <w:right w:val="single" w:sz="4" w:space="0" w:color="auto"/>
            </w:tcBorders>
            <w:shd w:val="clear" w:color="auto" w:fill="D9D9D9"/>
          </w:tcPr>
          <w:p w:rsidR="00370762" w:rsidRPr="00EF31B1" w:rsidRDefault="00370762" w:rsidP="00373BCC">
            <w:pPr>
              <w:jc w:val="right"/>
              <w:rPr>
                <w:rFonts w:ascii="Arial" w:hAnsi="Arial" w:cs="Arial"/>
                <w:sz w:val="18"/>
                <w:szCs w:val="18"/>
              </w:rPr>
            </w:pPr>
            <w:r w:rsidRPr="00EF31B1">
              <w:rPr>
                <w:rFonts w:ascii="Arial" w:hAnsi="Arial" w:cs="Arial"/>
                <w:sz w:val="18"/>
                <w:szCs w:val="18"/>
              </w:rPr>
              <w:t>588 000,00</w:t>
            </w:r>
          </w:p>
        </w:tc>
      </w:tr>
    </w:tbl>
    <w:p w:rsidR="00370762" w:rsidRPr="00EF31B1" w:rsidRDefault="00370762" w:rsidP="00370762">
      <w:pPr>
        <w:rPr>
          <w:rFonts w:ascii="Arial" w:hAnsi="Arial" w:cs="Arial"/>
          <w:sz w:val="20"/>
          <w:szCs w:val="2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938"/>
        <w:gridCol w:w="1134"/>
      </w:tblGrid>
      <w:tr w:rsidR="00370762" w:rsidRPr="00EF31B1" w:rsidTr="0099274E">
        <w:trPr>
          <w:cantSplit/>
        </w:trPr>
        <w:tc>
          <w:tcPr>
            <w:tcW w:w="7938" w:type="dxa"/>
          </w:tcPr>
          <w:p w:rsidR="00370762" w:rsidRPr="00EF31B1" w:rsidRDefault="00370762" w:rsidP="00373BCC">
            <w:pPr>
              <w:rPr>
                <w:rFonts w:ascii="Arial" w:hAnsi="Arial" w:cs="Arial"/>
                <w:sz w:val="18"/>
                <w:szCs w:val="18"/>
              </w:rPr>
            </w:pPr>
            <w:r w:rsidRPr="00EF31B1">
              <w:rPr>
                <w:rFonts w:ascii="Arial" w:hAnsi="Arial" w:cs="Arial"/>
                <w:sz w:val="18"/>
                <w:szCs w:val="18"/>
              </w:rPr>
              <w:t>Liczba podmiotów programu składających oferty:</w:t>
            </w:r>
          </w:p>
        </w:tc>
        <w:tc>
          <w:tcPr>
            <w:tcW w:w="1134" w:type="dxa"/>
          </w:tcPr>
          <w:p w:rsidR="00370762" w:rsidRPr="00EF31B1" w:rsidRDefault="00370762" w:rsidP="00373BCC">
            <w:pPr>
              <w:jc w:val="right"/>
              <w:rPr>
                <w:rFonts w:ascii="Arial" w:hAnsi="Arial" w:cs="Arial"/>
                <w:sz w:val="18"/>
                <w:szCs w:val="18"/>
              </w:rPr>
            </w:pPr>
            <w:r w:rsidRPr="00EF31B1">
              <w:rPr>
                <w:rFonts w:ascii="Arial" w:hAnsi="Arial" w:cs="Arial"/>
                <w:sz w:val="18"/>
                <w:szCs w:val="18"/>
              </w:rPr>
              <w:t>22</w:t>
            </w:r>
          </w:p>
        </w:tc>
      </w:tr>
      <w:tr w:rsidR="00370762" w:rsidRPr="00EF31B1" w:rsidTr="0099274E">
        <w:trPr>
          <w:cantSplit/>
        </w:trPr>
        <w:tc>
          <w:tcPr>
            <w:tcW w:w="7938" w:type="dxa"/>
          </w:tcPr>
          <w:p w:rsidR="00370762" w:rsidRPr="00EF31B1" w:rsidRDefault="00370762" w:rsidP="00373BCC">
            <w:pPr>
              <w:rPr>
                <w:rFonts w:ascii="Arial" w:hAnsi="Arial" w:cs="Arial"/>
                <w:sz w:val="18"/>
                <w:szCs w:val="18"/>
              </w:rPr>
            </w:pPr>
            <w:r w:rsidRPr="00EF31B1">
              <w:rPr>
                <w:rFonts w:ascii="Arial" w:hAnsi="Arial" w:cs="Arial"/>
                <w:sz w:val="18"/>
                <w:szCs w:val="18"/>
              </w:rPr>
              <w:t>Liczba ofert:</w:t>
            </w:r>
          </w:p>
        </w:tc>
        <w:tc>
          <w:tcPr>
            <w:tcW w:w="1134" w:type="dxa"/>
          </w:tcPr>
          <w:p w:rsidR="00370762" w:rsidRPr="00EF31B1" w:rsidRDefault="00370762" w:rsidP="00373BCC">
            <w:pPr>
              <w:jc w:val="right"/>
              <w:rPr>
                <w:rFonts w:ascii="Arial" w:hAnsi="Arial" w:cs="Arial"/>
                <w:sz w:val="18"/>
                <w:szCs w:val="18"/>
              </w:rPr>
            </w:pPr>
            <w:r w:rsidRPr="00EF31B1">
              <w:rPr>
                <w:rFonts w:ascii="Arial" w:hAnsi="Arial" w:cs="Arial"/>
                <w:sz w:val="18"/>
                <w:szCs w:val="18"/>
              </w:rPr>
              <w:t>24</w:t>
            </w:r>
          </w:p>
        </w:tc>
      </w:tr>
      <w:tr w:rsidR="00370762" w:rsidRPr="00EF31B1" w:rsidTr="0099274E">
        <w:trPr>
          <w:cantSplit/>
        </w:trPr>
        <w:tc>
          <w:tcPr>
            <w:tcW w:w="7938" w:type="dxa"/>
          </w:tcPr>
          <w:p w:rsidR="00370762" w:rsidRPr="00EF31B1" w:rsidRDefault="00370762" w:rsidP="00373BCC">
            <w:pPr>
              <w:rPr>
                <w:rFonts w:ascii="Arial" w:hAnsi="Arial" w:cs="Arial"/>
                <w:sz w:val="18"/>
                <w:szCs w:val="18"/>
              </w:rPr>
            </w:pPr>
            <w:r w:rsidRPr="00EF31B1">
              <w:rPr>
                <w:rFonts w:ascii="Arial" w:hAnsi="Arial" w:cs="Arial"/>
                <w:sz w:val="18"/>
                <w:szCs w:val="18"/>
              </w:rPr>
              <w:t>Liczba odrzuconych ofert:</w:t>
            </w:r>
          </w:p>
        </w:tc>
        <w:tc>
          <w:tcPr>
            <w:tcW w:w="1134" w:type="dxa"/>
          </w:tcPr>
          <w:p w:rsidR="00370762" w:rsidRPr="00EF31B1" w:rsidRDefault="00370762" w:rsidP="00373BCC">
            <w:pPr>
              <w:jc w:val="right"/>
              <w:rPr>
                <w:rFonts w:ascii="Arial" w:hAnsi="Arial" w:cs="Arial"/>
                <w:sz w:val="18"/>
                <w:szCs w:val="18"/>
              </w:rPr>
            </w:pPr>
            <w:r w:rsidRPr="00EF31B1">
              <w:rPr>
                <w:rFonts w:ascii="Arial" w:hAnsi="Arial" w:cs="Arial"/>
                <w:sz w:val="18"/>
                <w:szCs w:val="18"/>
              </w:rPr>
              <w:t>1</w:t>
            </w:r>
          </w:p>
        </w:tc>
      </w:tr>
      <w:tr w:rsidR="00370762" w:rsidRPr="00EF31B1" w:rsidTr="0099274E">
        <w:trPr>
          <w:cantSplit/>
          <w:trHeight w:val="76"/>
        </w:trPr>
        <w:tc>
          <w:tcPr>
            <w:tcW w:w="7938" w:type="dxa"/>
          </w:tcPr>
          <w:p w:rsidR="00370762" w:rsidRPr="00EF31B1" w:rsidRDefault="00370762" w:rsidP="00373BCC">
            <w:pPr>
              <w:rPr>
                <w:rFonts w:ascii="Arial" w:hAnsi="Arial" w:cs="Arial"/>
                <w:sz w:val="18"/>
                <w:szCs w:val="18"/>
              </w:rPr>
            </w:pPr>
            <w:r w:rsidRPr="00EF31B1">
              <w:rPr>
                <w:rFonts w:ascii="Arial" w:hAnsi="Arial" w:cs="Arial"/>
                <w:sz w:val="18"/>
                <w:szCs w:val="18"/>
              </w:rPr>
              <w:t>Liczba zawartych umów z podmiotami programu:</w:t>
            </w:r>
          </w:p>
        </w:tc>
        <w:tc>
          <w:tcPr>
            <w:tcW w:w="1134" w:type="dxa"/>
          </w:tcPr>
          <w:p w:rsidR="00370762" w:rsidRPr="00EF31B1" w:rsidRDefault="00370762" w:rsidP="00373BCC">
            <w:pPr>
              <w:jc w:val="right"/>
              <w:rPr>
                <w:rFonts w:ascii="Arial" w:hAnsi="Arial" w:cs="Arial"/>
                <w:sz w:val="18"/>
                <w:szCs w:val="18"/>
              </w:rPr>
            </w:pPr>
            <w:r w:rsidRPr="00EF31B1">
              <w:rPr>
                <w:rFonts w:ascii="Arial" w:hAnsi="Arial" w:cs="Arial"/>
                <w:sz w:val="18"/>
                <w:szCs w:val="18"/>
              </w:rPr>
              <w:t>23</w:t>
            </w:r>
          </w:p>
        </w:tc>
      </w:tr>
      <w:tr w:rsidR="00370762" w:rsidRPr="00EF31B1" w:rsidTr="0099274E">
        <w:trPr>
          <w:cantSplit/>
          <w:trHeight w:val="76"/>
        </w:trPr>
        <w:tc>
          <w:tcPr>
            <w:tcW w:w="7938" w:type="dxa"/>
          </w:tcPr>
          <w:p w:rsidR="00370762" w:rsidRPr="00EF31B1" w:rsidRDefault="00370762" w:rsidP="00373BCC">
            <w:pPr>
              <w:rPr>
                <w:rFonts w:ascii="Arial" w:hAnsi="Arial" w:cs="Arial"/>
                <w:sz w:val="18"/>
                <w:szCs w:val="18"/>
              </w:rPr>
            </w:pPr>
            <w:r w:rsidRPr="00EF31B1">
              <w:rPr>
                <w:rFonts w:ascii="Arial" w:hAnsi="Arial" w:cs="Arial"/>
                <w:sz w:val="18"/>
                <w:szCs w:val="18"/>
              </w:rPr>
              <w:t>Ilość unieważnionych lub zerwanych umów zawartych z podmiotami programu:</w:t>
            </w:r>
          </w:p>
        </w:tc>
        <w:tc>
          <w:tcPr>
            <w:tcW w:w="1134" w:type="dxa"/>
          </w:tcPr>
          <w:p w:rsidR="00370762" w:rsidRPr="00EF31B1" w:rsidRDefault="00370762" w:rsidP="00373BCC">
            <w:pPr>
              <w:jc w:val="right"/>
              <w:rPr>
                <w:rFonts w:ascii="Arial" w:hAnsi="Arial" w:cs="Arial"/>
                <w:sz w:val="18"/>
                <w:szCs w:val="18"/>
              </w:rPr>
            </w:pPr>
            <w:r w:rsidRPr="00EF31B1">
              <w:rPr>
                <w:rFonts w:ascii="Arial" w:hAnsi="Arial" w:cs="Arial"/>
                <w:sz w:val="18"/>
                <w:szCs w:val="18"/>
              </w:rPr>
              <w:t>0</w:t>
            </w:r>
          </w:p>
        </w:tc>
      </w:tr>
      <w:tr w:rsidR="00370762" w:rsidRPr="00EF31B1" w:rsidTr="0099274E">
        <w:trPr>
          <w:cantSplit/>
          <w:trHeight w:val="76"/>
        </w:trPr>
        <w:tc>
          <w:tcPr>
            <w:tcW w:w="7938" w:type="dxa"/>
          </w:tcPr>
          <w:p w:rsidR="00370762" w:rsidRPr="00EF31B1" w:rsidRDefault="00370762" w:rsidP="00373BCC">
            <w:pPr>
              <w:rPr>
                <w:rFonts w:ascii="Arial" w:hAnsi="Arial" w:cs="Arial"/>
                <w:sz w:val="18"/>
                <w:szCs w:val="18"/>
              </w:rPr>
            </w:pPr>
            <w:r w:rsidRPr="00EF31B1">
              <w:rPr>
                <w:rFonts w:ascii="Arial" w:hAnsi="Arial" w:cs="Arial"/>
                <w:sz w:val="18"/>
                <w:szCs w:val="18"/>
              </w:rPr>
              <w:t>Liczba umów zawartych z podmiotami programu, rozwiązanych z przyczyn niezależnych od tych podmiotów:</w:t>
            </w:r>
          </w:p>
        </w:tc>
        <w:tc>
          <w:tcPr>
            <w:tcW w:w="1134" w:type="dxa"/>
          </w:tcPr>
          <w:p w:rsidR="00370762" w:rsidRPr="00EF31B1" w:rsidRDefault="00370762" w:rsidP="00373BCC">
            <w:pPr>
              <w:jc w:val="right"/>
              <w:rPr>
                <w:rFonts w:ascii="Arial" w:hAnsi="Arial" w:cs="Arial"/>
                <w:sz w:val="18"/>
                <w:szCs w:val="18"/>
              </w:rPr>
            </w:pPr>
            <w:r w:rsidRPr="00EF31B1">
              <w:rPr>
                <w:rFonts w:ascii="Arial" w:hAnsi="Arial" w:cs="Arial"/>
                <w:sz w:val="18"/>
                <w:szCs w:val="18"/>
              </w:rPr>
              <w:t>0</w:t>
            </w:r>
          </w:p>
        </w:tc>
      </w:tr>
      <w:tr w:rsidR="00370762" w:rsidRPr="00EF31B1" w:rsidTr="0099274E">
        <w:trPr>
          <w:cantSplit/>
          <w:trHeight w:val="76"/>
        </w:trPr>
        <w:tc>
          <w:tcPr>
            <w:tcW w:w="7938" w:type="dxa"/>
            <w:tcBorders>
              <w:bottom w:val="single" w:sz="4" w:space="0" w:color="auto"/>
            </w:tcBorders>
          </w:tcPr>
          <w:p w:rsidR="00370762" w:rsidRPr="00EF31B1" w:rsidRDefault="00370762" w:rsidP="00373BCC">
            <w:pPr>
              <w:rPr>
                <w:rFonts w:ascii="Arial" w:hAnsi="Arial" w:cs="Arial"/>
                <w:sz w:val="18"/>
                <w:szCs w:val="18"/>
              </w:rPr>
            </w:pPr>
            <w:r w:rsidRPr="00EF31B1">
              <w:rPr>
                <w:rFonts w:ascii="Arial" w:hAnsi="Arial" w:cs="Arial"/>
                <w:sz w:val="18"/>
                <w:szCs w:val="18"/>
              </w:rPr>
              <w:t>Liczba podmiotów programu, które nie przystąpiły do zawarcia umów pomimo przyznania dotacji:</w:t>
            </w:r>
          </w:p>
        </w:tc>
        <w:tc>
          <w:tcPr>
            <w:tcW w:w="1134" w:type="dxa"/>
            <w:tcBorders>
              <w:bottom w:val="single" w:sz="4" w:space="0" w:color="auto"/>
            </w:tcBorders>
          </w:tcPr>
          <w:p w:rsidR="00370762" w:rsidRPr="00EF31B1" w:rsidRDefault="00370762" w:rsidP="00373BCC">
            <w:pPr>
              <w:jc w:val="right"/>
              <w:rPr>
                <w:rFonts w:ascii="Arial" w:hAnsi="Arial" w:cs="Arial"/>
                <w:sz w:val="18"/>
                <w:szCs w:val="18"/>
              </w:rPr>
            </w:pPr>
            <w:r w:rsidRPr="00EF31B1">
              <w:rPr>
                <w:rFonts w:ascii="Arial" w:hAnsi="Arial" w:cs="Arial"/>
                <w:sz w:val="18"/>
                <w:szCs w:val="18"/>
              </w:rPr>
              <w:t>0</w:t>
            </w:r>
          </w:p>
        </w:tc>
      </w:tr>
      <w:bookmarkEnd w:id="3"/>
    </w:tbl>
    <w:p w:rsidR="004B5747" w:rsidRPr="00EF31B1" w:rsidRDefault="004B5747">
      <w:pPr>
        <w:pStyle w:val="Tekstpodstawowy"/>
        <w:spacing w:line="360" w:lineRule="auto"/>
        <w:rPr>
          <w:rFonts w:ascii="Arial" w:hAnsi="Arial" w:cs="Arial"/>
          <w:sz w:val="16"/>
          <w:szCs w:val="16"/>
        </w:rPr>
      </w:pPr>
    </w:p>
    <w:p w:rsidR="00957FB8" w:rsidRPr="00EF31B1" w:rsidRDefault="004B5747" w:rsidP="00D3403C">
      <w:pPr>
        <w:pStyle w:val="Tekstpodstawowy"/>
        <w:numPr>
          <w:ilvl w:val="5"/>
          <w:numId w:val="2"/>
        </w:numPr>
        <w:tabs>
          <w:tab w:val="clear" w:pos="4860"/>
          <w:tab w:val="num" w:pos="360"/>
        </w:tabs>
        <w:spacing w:line="360" w:lineRule="auto"/>
        <w:ind w:left="360" w:hanging="360"/>
        <w:rPr>
          <w:rFonts w:ascii="Arial" w:hAnsi="Arial" w:cs="Arial"/>
          <w:sz w:val="20"/>
        </w:rPr>
      </w:pPr>
      <w:r w:rsidRPr="00EF31B1">
        <w:rPr>
          <w:rFonts w:ascii="Arial" w:hAnsi="Arial" w:cs="Arial"/>
          <w:sz w:val="20"/>
        </w:rPr>
        <w:t xml:space="preserve">Na podstawie art. 19a ustawy z dnia 24 kwietnia 2003 roku o działalności pożytku publicznego </w:t>
      </w:r>
      <w:r w:rsidRPr="00EF31B1">
        <w:rPr>
          <w:rFonts w:ascii="Arial" w:hAnsi="Arial" w:cs="Arial"/>
          <w:sz w:val="20"/>
        </w:rPr>
        <w:br/>
        <w:t xml:space="preserve">i o wolontariacie przyznano dofinansowanie tzw. </w:t>
      </w:r>
      <w:r w:rsidRPr="00EF31B1">
        <w:rPr>
          <w:rFonts w:ascii="Arial" w:hAnsi="Arial" w:cs="Arial"/>
          <w:b/>
          <w:bCs/>
          <w:sz w:val="20"/>
        </w:rPr>
        <w:t>„małe granty”</w:t>
      </w:r>
      <w:r w:rsidRPr="00EF31B1">
        <w:rPr>
          <w:rFonts w:ascii="Arial" w:hAnsi="Arial" w:cs="Arial"/>
          <w:sz w:val="20"/>
        </w:rPr>
        <w:t xml:space="preserve"> następującym podmiotom:</w:t>
      </w:r>
    </w:p>
    <w:p w:rsidR="00D3403C" w:rsidRPr="00EF31B1" w:rsidRDefault="00D3403C" w:rsidP="00D3403C">
      <w:pPr>
        <w:pStyle w:val="Tekstpodstawowy"/>
        <w:spacing w:line="360" w:lineRule="auto"/>
        <w:ind w:left="360"/>
        <w:rPr>
          <w:rFonts w:ascii="Arial" w:hAnsi="Arial" w:cs="Arial"/>
          <w:sz w:val="16"/>
          <w:szCs w:val="16"/>
        </w:rPr>
      </w:pPr>
    </w:p>
    <w:p w:rsidR="00B5128E" w:rsidRPr="00EF31B1" w:rsidRDefault="004B5747" w:rsidP="00F61703">
      <w:pPr>
        <w:pStyle w:val="Tekstpodstawowy"/>
        <w:spacing w:line="360" w:lineRule="auto"/>
        <w:rPr>
          <w:rFonts w:ascii="Arial" w:hAnsi="Arial" w:cs="Arial"/>
          <w:b/>
          <w:bCs/>
          <w:sz w:val="20"/>
        </w:rPr>
      </w:pPr>
      <w:r w:rsidRPr="00EF31B1">
        <w:rPr>
          <w:rFonts w:ascii="Arial" w:hAnsi="Arial" w:cs="Arial"/>
          <w:b/>
          <w:bCs/>
          <w:sz w:val="20"/>
        </w:rPr>
        <w:t>KULTURA</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41"/>
        <w:gridCol w:w="3887"/>
        <w:gridCol w:w="3610"/>
        <w:gridCol w:w="1204"/>
      </w:tblGrid>
      <w:tr w:rsidR="00B5128E" w:rsidRPr="00EF31B1" w:rsidTr="00F61703">
        <w:trPr>
          <w:cantSplit/>
          <w:trHeight w:val="314"/>
        </w:trPr>
        <w:tc>
          <w:tcPr>
            <w:tcW w:w="441" w:type="dxa"/>
            <w:shd w:val="clear" w:color="auto" w:fill="D9D9D9"/>
          </w:tcPr>
          <w:p w:rsidR="00B5128E" w:rsidRPr="00EF31B1" w:rsidRDefault="00B5128E" w:rsidP="00373BCC">
            <w:pPr>
              <w:rPr>
                <w:rFonts w:ascii="Arial" w:hAnsi="Arial" w:cs="Arial"/>
                <w:sz w:val="18"/>
                <w:szCs w:val="18"/>
              </w:rPr>
            </w:pPr>
            <w:r w:rsidRPr="00EF31B1">
              <w:rPr>
                <w:rFonts w:ascii="Arial" w:hAnsi="Arial" w:cs="Arial"/>
                <w:sz w:val="18"/>
                <w:szCs w:val="18"/>
              </w:rPr>
              <w:t>Lp.</w:t>
            </w:r>
            <w:r w:rsidR="00F61703" w:rsidRPr="00EF31B1">
              <w:rPr>
                <w:rFonts w:ascii="Arial" w:hAnsi="Arial" w:cs="Arial"/>
                <w:sz w:val="18"/>
                <w:szCs w:val="18"/>
              </w:rPr>
              <w:t>:</w:t>
            </w:r>
          </w:p>
        </w:tc>
        <w:tc>
          <w:tcPr>
            <w:tcW w:w="3887" w:type="dxa"/>
            <w:shd w:val="clear" w:color="auto" w:fill="D9D9D9"/>
          </w:tcPr>
          <w:p w:rsidR="00B5128E" w:rsidRPr="00EF31B1" w:rsidRDefault="00B5128E" w:rsidP="00373BCC">
            <w:pPr>
              <w:rPr>
                <w:rFonts w:ascii="Arial" w:hAnsi="Arial" w:cs="Arial"/>
                <w:sz w:val="18"/>
                <w:szCs w:val="18"/>
              </w:rPr>
            </w:pPr>
            <w:r w:rsidRPr="00EF31B1">
              <w:rPr>
                <w:rFonts w:ascii="Arial" w:hAnsi="Arial" w:cs="Arial"/>
                <w:sz w:val="18"/>
                <w:szCs w:val="18"/>
              </w:rPr>
              <w:t>Nazwa organizacji/podmiotu</w:t>
            </w:r>
            <w:r w:rsidR="00F61703" w:rsidRPr="00EF31B1">
              <w:rPr>
                <w:rFonts w:ascii="Arial" w:hAnsi="Arial" w:cs="Arial"/>
                <w:sz w:val="18"/>
                <w:szCs w:val="18"/>
              </w:rPr>
              <w:t>:</w:t>
            </w:r>
          </w:p>
        </w:tc>
        <w:tc>
          <w:tcPr>
            <w:tcW w:w="3610" w:type="dxa"/>
            <w:shd w:val="clear" w:color="auto" w:fill="D9D9D9"/>
          </w:tcPr>
          <w:p w:rsidR="00B5128E" w:rsidRPr="00EF31B1" w:rsidRDefault="00B5128E" w:rsidP="00373BCC">
            <w:pPr>
              <w:rPr>
                <w:rFonts w:ascii="Arial" w:hAnsi="Arial" w:cs="Arial"/>
                <w:sz w:val="18"/>
                <w:szCs w:val="18"/>
              </w:rPr>
            </w:pPr>
            <w:r w:rsidRPr="00EF31B1">
              <w:rPr>
                <w:rFonts w:ascii="Arial" w:hAnsi="Arial" w:cs="Arial"/>
                <w:sz w:val="18"/>
                <w:szCs w:val="18"/>
              </w:rPr>
              <w:t>Nazwa zadania</w:t>
            </w:r>
            <w:r w:rsidR="00F61703" w:rsidRPr="00EF31B1">
              <w:rPr>
                <w:rFonts w:ascii="Arial" w:hAnsi="Arial" w:cs="Arial"/>
                <w:sz w:val="18"/>
                <w:szCs w:val="18"/>
              </w:rPr>
              <w:t>:</w:t>
            </w:r>
            <w:r w:rsidRPr="00EF31B1">
              <w:rPr>
                <w:rFonts w:ascii="Arial" w:hAnsi="Arial" w:cs="Arial"/>
                <w:sz w:val="18"/>
                <w:szCs w:val="18"/>
              </w:rPr>
              <w:t xml:space="preserve"> </w:t>
            </w:r>
          </w:p>
        </w:tc>
        <w:tc>
          <w:tcPr>
            <w:tcW w:w="1204" w:type="dxa"/>
            <w:shd w:val="clear" w:color="auto" w:fill="D9D9D9"/>
          </w:tcPr>
          <w:p w:rsidR="00B5128E" w:rsidRPr="00EF31B1" w:rsidRDefault="00B5128E" w:rsidP="00373BCC">
            <w:pPr>
              <w:rPr>
                <w:rFonts w:ascii="Arial" w:hAnsi="Arial" w:cs="Arial"/>
                <w:sz w:val="18"/>
                <w:szCs w:val="18"/>
              </w:rPr>
            </w:pPr>
            <w:r w:rsidRPr="00EF31B1">
              <w:rPr>
                <w:rFonts w:ascii="Arial" w:hAnsi="Arial" w:cs="Arial"/>
                <w:sz w:val="18"/>
                <w:szCs w:val="18"/>
              </w:rPr>
              <w:t>Przyznane kwoty</w:t>
            </w:r>
            <w:r w:rsidR="0061572A" w:rsidRPr="00EF31B1">
              <w:rPr>
                <w:rFonts w:ascii="Arial" w:hAnsi="Arial" w:cs="Arial"/>
                <w:sz w:val="18"/>
                <w:szCs w:val="18"/>
              </w:rPr>
              <w:t xml:space="preserve"> (zł)</w:t>
            </w:r>
            <w:r w:rsidR="00F61703" w:rsidRPr="00EF31B1">
              <w:rPr>
                <w:rFonts w:ascii="Arial" w:hAnsi="Arial" w:cs="Arial"/>
                <w:sz w:val="18"/>
                <w:szCs w:val="18"/>
              </w:rPr>
              <w:t>:</w:t>
            </w:r>
            <w:r w:rsidRPr="00EF31B1">
              <w:rPr>
                <w:rFonts w:ascii="Arial" w:hAnsi="Arial" w:cs="Arial"/>
                <w:sz w:val="18"/>
                <w:szCs w:val="18"/>
              </w:rPr>
              <w:t xml:space="preserve"> </w:t>
            </w:r>
          </w:p>
        </w:tc>
      </w:tr>
      <w:tr w:rsidR="00B5128E" w:rsidRPr="00EF31B1" w:rsidTr="00F61703">
        <w:trPr>
          <w:cantSplit/>
        </w:trPr>
        <w:tc>
          <w:tcPr>
            <w:tcW w:w="441"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rPr>
                <w:rFonts w:ascii="Arial" w:hAnsi="Arial" w:cs="Arial"/>
                <w:sz w:val="18"/>
                <w:szCs w:val="18"/>
              </w:rPr>
            </w:pPr>
            <w:r w:rsidRPr="00EF31B1">
              <w:rPr>
                <w:rFonts w:ascii="Arial" w:hAnsi="Arial" w:cs="Arial"/>
                <w:sz w:val="18"/>
                <w:szCs w:val="18"/>
              </w:rPr>
              <w:t>1.</w:t>
            </w:r>
          </w:p>
        </w:tc>
        <w:tc>
          <w:tcPr>
            <w:tcW w:w="3887"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rPr>
                <w:rFonts w:ascii="Arial" w:hAnsi="Arial" w:cs="Arial"/>
                <w:sz w:val="18"/>
                <w:szCs w:val="18"/>
              </w:rPr>
            </w:pPr>
            <w:r w:rsidRPr="00EF31B1">
              <w:rPr>
                <w:rFonts w:ascii="Arial" w:hAnsi="Arial" w:cs="Arial"/>
                <w:sz w:val="18"/>
                <w:szCs w:val="18"/>
              </w:rPr>
              <w:t>Stowarzyszenie Mecenasi Kultury</w:t>
            </w:r>
          </w:p>
          <w:p w:rsidR="00B5128E" w:rsidRPr="00EF31B1" w:rsidRDefault="00B5128E" w:rsidP="00373BCC">
            <w:pPr>
              <w:rPr>
                <w:rFonts w:ascii="Arial" w:hAnsi="Arial" w:cs="Arial"/>
                <w:sz w:val="18"/>
                <w:szCs w:val="18"/>
              </w:rPr>
            </w:pPr>
            <w:r w:rsidRPr="00EF31B1">
              <w:rPr>
                <w:rFonts w:ascii="Arial" w:hAnsi="Arial" w:cs="Arial"/>
                <w:sz w:val="18"/>
                <w:szCs w:val="18"/>
              </w:rPr>
              <w:t>ul. Suchogórska 59, 41-936 Bytom</w:t>
            </w:r>
          </w:p>
        </w:tc>
        <w:tc>
          <w:tcPr>
            <w:tcW w:w="3610"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rPr>
                <w:rFonts w:ascii="Arial" w:hAnsi="Arial" w:cs="Arial"/>
                <w:sz w:val="18"/>
                <w:szCs w:val="18"/>
              </w:rPr>
            </w:pPr>
            <w:r w:rsidRPr="00EF31B1">
              <w:rPr>
                <w:rFonts w:ascii="Arial" w:hAnsi="Arial" w:cs="Arial"/>
                <w:sz w:val="18"/>
                <w:szCs w:val="18"/>
              </w:rPr>
              <w:t>VIII Charytatywny Koncert Świąteczno – Noworoczny.</w:t>
            </w:r>
          </w:p>
        </w:tc>
        <w:tc>
          <w:tcPr>
            <w:tcW w:w="1204"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jc w:val="right"/>
              <w:rPr>
                <w:rFonts w:ascii="Arial" w:hAnsi="Arial" w:cs="Arial"/>
                <w:sz w:val="18"/>
                <w:szCs w:val="18"/>
              </w:rPr>
            </w:pPr>
            <w:r w:rsidRPr="00EF31B1">
              <w:rPr>
                <w:rFonts w:ascii="Arial" w:hAnsi="Arial" w:cs="Arial"/>
                <w:sz w:val="18"/>
                <w:szCs w:val="18"/>
              </w:rPr>
              <w:t>4 500,00</w:t>
            </w:r>
          </w:p>
        </w:tc>
      </w:tr>
      <w:tr w:rsidR="00B5128E" w:rsidRPr="00EF31B1" w:rsidTr="00F61703">
        <w:trPr>
          <w:cantSplit/>
        </w:trPr>
        <w:tc>
          <w:tcPr>
            <w:tcW w:w="441"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rPr>
                <w:rFonts w:ascii="Arial" w:hAnsi="Arial" w:cs="Arial"/>
                <w:sz w:val="18"/>
                <w:szCs w:val="18"/>
              </w:rPr>
            </w:pPr>
            <w:r w:rsidRPr="00EF31B1">
              <w:rPr>
                <w:rFonts w:ascii="Arial" w:hAnsi="Arial" w:cs="Arial"/>
                <w:sz w:val="18"/>
                <w:szCs w:val="18"/>
              </w:rPr>
              <w:t>2.</w:t>
            </w:r>
          </w:p>
        </w:tc>
        <w:tc>
          <w:tcPr>
            <w:tcW w:w="3887" w:type="dxa"/>
            <w:tcBorders>
              <w:top w:val="single" w:sz="4" w:space="0" w:color="auto"/>
              <w:left w:val="single" w:sz="4" w:space="0" w:color="auto"/>
              <w:bottom w:val="single" w:sz="4" w:space="0" w:color="auto"/>
              <w:right w:val="single" w:sz="4" w:space="0" w:color="auto"/>
            </w:tcBorders>
          </w:tcPr>
          <w:p w:rsidR="00BB59F4" w:rsidRPr="00EF31B1" w:rsidRDefault="00B5128E" w:rsidP="00373BCC">
            <w:pPr>
              <w:rPr>
                <w:rFonts w:ascii="Arial" w:hAnsi="Arial" w:cs="Arial"/>
                <w:sz w:val="18"/>
                <w:szCs w:val="18"/>
              </w:rPr>
            </w:pPr>
            <w:r w:rsidRPr="00EF31B1">
              <w:rPr>
                <w:rFonts w:ascii="Arial" w:hAnsi="Arial" w:cs="Arial"/>
                <w:sz w:val="18"/>
                <w:szCs w:val="18"/>
              </w:rPr>
              <w:t xml:space="preserve">Fundacja Operetka Śląska, </w:t>
            </w:r>
          </w:p>
          <w:p w:rsidR="00B5128E" w:rsidRPr="00EF31B1" w:rsidRDefault="00B5128E" w:rsidP="00373BCC">
            <w:pPr>
              <w:rPr>
                <w:rFonts w:ascii="Arial" w:hAnsi="Arial" w:cs="Arial"/>
                <w:sz w:val="18"/>
                <w:szCs w:val="18"/>
              </w:rPr>
            </w:pPr>
            <w:r w:rsidRPr="00EF31B1">
              <w:rPr>
                <w:rFonts w:ascii="Arial" w:hAnsi="Arial" w:cs="Arial"/>
                <w:sz w:val="18"/>
                <w:szCs w:val="18"/>
              </w:rPr>
              <w:t>ul. Armii Krajowej 26, 40-698 Katowice</w:t>
            </w:r>
          </w:p>
        </w:tc>
        <w:tc>
          <w:tcPr>
            <w:tcW w:w="3610"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rPr>
                <w:rFonts w:ascii="Arial" w:hAnsi="Arial" w:cs="Arial"/>
                <w:sz w:val="18"/>
                <w:szCs w:val="18"/>
              </w:rPr>
            </w:pPr>
            <w:r w:rsidRPr="00EF31B1">
              <w:rPr>
                <w:rFonts w:ascii="Arial" w:hAnsi="Arial" w:cs="Arial"/>
                <w:sz w:val="18"/>
                <w:szCs w:val="18"/>
              </w:rPr>
              <w:t>Wydanie płyty Sacrum Profanum.</w:t>
            </w:r>
          </w:p>
        </w:tc>
        <w:tc>
          <w:tcPr>
            <w:tcW w:w="1204"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jc w:val="right"/>
              <w:rPr>
                <w:rFonts w:ascii="Arial" w:hAnsi="Arial" w:cs="Arial"/>
                <w:sz w:val="18"/>
                <w:szCs w:val="18"/>
              </w:rPr>
            </w:pPr>
            <w:r w:rsidRPr="00EF31B1">
              <w:rPr>
                <w:rFonts w:ascii="Arial" w:hAnsi="Arial" w:cs="Arial"/>
                <w:sz w:val="18"/>
                <w:szCs w:val="18"/>
              </w:rPr>
              <w:t>5 000,00</w:t>
            </w:r>
          </w:p>
        </w:tc>
      </w:tr>
      <w:tr w:rsidR="00B5128E" w:rsidRPr="00EF31B1" w:rsidTr="00F61703">
        <w:trPr>
          <w:cantSplit/>
        </w:trPr>
        <w:tc>
          <w:tcPr>
            <w:tcW w:w="441"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rPr>
                <w:rFonts w:ascii="Arial" w:hAnsi="Arial" w:cs="Arial"/>
                <w:sz w:val="18"/>
                <w:szCs w:val="18"/>
              </w:rPr>
            </w:pPr>
            <w:r w:rsidRPr="00EF31B1">
              <w:rPr>
                <w:rFonts w:ascii="Arial" w:hAnsi="Arial" w:cs="Arial"/>
                <w:sz w:val="18"/>
                <w:szCs w:val="18"/>
              </w:rPr>
              <w:t>3.</w:t>
            </w:r>
          </w:p>
        </w:tc>
        <w:tc>
          <w:tcPr>
            <w:tcW w:w="3887"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rPr>
                <w:rFonts w:ascii="Arial" w:hAnsi="Arial" w:cs="Arial"/>
                <w:sz w:val="18"/>
                <w:szCs w:val="18"/>
              </w:rPr>
            </w:pPr>
            <w:r w:rsidRPr="00EF31B1">
              <w:rPr>
                <w:rFonts w:ascii="Arial" w:hAnsi="Arial" w:cs="Arial"/>
                <w:sz w:val="18"/>
                <w:szCs w:val="18"/>
              </w:rPr>
              <w:t>Stowarzyszenie Liga Kobiet Nieobojętnych</w:t>
            </w:r>
          </w:p>
          <w:p w:rsidR="00B5128E" w:rsidRPr="00EF31B1" w:rsidRDefault="00B5128E" w:rsidP="00373BCC">
            <w:pPr>
              <w:rPr>
                <w:rFonts w:ascii="Arial" w:hAnsi="Arial" w:cs="Arial"/>
                <w:sz w:val="18"/>
                <w:szCs w:val="18"/>
              </w:rPr>
            </w:pPr>
            <w:r w:rsidRPr="00EF31B1">
              <w:rPr>
                <w:rFonts w:ascii="Arial" w:hAnsi="Arial" w:cs="Arial"/>
                <w:sz w:val="18"/>
                <w:szCs w:val="18"/>
              </w:rPr>
              <w:t>Pl. Karin Stanek1, 41-902 Bytom</w:t>
            </w:r>
          </w:p>
        </w:tc>
        <w:tc>
          <w:tcPr>
            <w:tcW w:w="3610"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rPr>
                <w:rFonts w:ascii="Arial" w:hAnsi="Arial" w:cs="Arial"/>
                <w:sz w:val="18"/>
                <w:szCs w:val="18"/>
              </w:rPr>
            </w:pPr>
            <w:r w:rsidRPr="00EF31B1">
              <w:rPr>
                <w:rFonts w:ascii="Arial" w:hAnsi="Arial" w:cs="Arial"/>
                <w:sz w:val="18"/>
                <w:szCs w:val="18"/>
              </w:rPr>
              <w:t>Bytom</w:t>
            </w:r>
            <w:r w:rsidR="00431239" w:rsidRPr="00EF31B1">
              <w:rPr>
                <w:rFonts w:ascii="Arial" w:hAnsi="Arial" w:cs="Arial"/>
                <w:sz w:val="18"/>
                <w:szCs w:val="18"/>
              </w:rPr>
              <w:t xml:space="preserve"> miasto wyjątkowych ludzi. Her </w:t>
            </w:r>
            <w:r w:rsidRPr="00EF31B1">
              <w:rPr>
                <w:rFonts w:ascii="Arial" w:hAnsi="Arial" w:cs="Arial"/>
                <w:sz w:val="18"/>
                <w:szCs w:val="18"/>
              </w:rPr>
              <w:t>i his story.</w:t>
            </w:r>
          </w:p>
        </w:tc>
        <w:tc>
          <w:tcPr>
            <w:tcW w:w="1204"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jc w:val="right"/>
              <w:rPr>
                <w:rFonts w:ascii="Arial" w:hAnsi="Arial" w:cs="Arial"/>
                <w:sz w:val="18"/>
                <w:szCs w:val="18"/>
              </w:rPr>
            </w:pPr>
            <w:r w:rsidRPr="00EF31B1">
              <w:rPr>
                <w:rFonts w:ascii="Arial" w:hAnsi="Arial" w:cs="Arial"/>
                <w:sz w:val="18"/>
                <w:szCs w:val="18"/>
              </w:rPr>
              <w:t>3 000,00</w:t>
            </w:r>
          </w:p>
        </w:tc>
      </w:tr>
      <w:tr w:rsidR="00B5128E" w:rsidRPr="00EF31B1" w:rsidTr="00F61703">
        <w:trPr>
          <w:cantSplit/>
        </w:trPr>
        <w:tc>
          <w:tcPr>
            <w:tcW w:w="441"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rPr>
                <w:rFonts w:ascii="Arial" w:hAnsi="Arial" w:cs="Arial"/>
                <w:sz w:val="18"/>
                <w:szCs w:val="18"/>
              </w:rPr>
            </w:pPr>
          </w:p>
          <w:p w:rsidR="00B5128E" w:rsidRPr="00EF31B1" w:rsidRDefault="00B5128E" w:rsidP="00373BCC">
            <w:pPr>
              <w:rPr>
                <w:rFonts w:ascii="Arial" w:hAnsi="Arial" w:cs="Arial"/>
                <w:sz w:val="18"/>
                <w:szCs w:val="18"/>
              </w:rPr>
            </w:pPr>
            <w:r w:rsidRPr="00EF31B1">
              <w:rPr>
                <w:rFonts w:ascii="Arial" w:hAnsi="Arial" w:cs="Arial"/>
                <w:sz w:val="18"/>
                <w:szCs w:val="18"/>
              </w:rPr>
              <w:t>4.</w:t>
            </w:r>
          </w:p>
        </w:tc>
        <w:tc>
          <w:tcPr>
            <w:tcW w:w="3887" w:type="dxa"/>
            <w:tcBorders>
              <w:top w:val="single" w:sz="4" w:space="0" w:color="auto"/>
              <w:left w:val="single" w:sz="4" w:space="0" w:color="auto"/>
              <w:bottom w:val="single" w:sz="4" w:space="0" w:color="auto"/>
              <w:right w:val="single" w:sz="4" w:space="0" w:color="auto"/>
            </w:tcBorders>
          </w:tcPr>
          <w:p w:rsidR="00B5128E" w:rsidRPr="00EF31B1" w:rsidRDefault="00411DF6" w:rsidP="00373BCC">
            <w:pPr>
              <w:rPr>
                <w:rFonts w:ascii="Arial" w:hAnsi="Arial" w:cs="Arial"/>
                <w:sz w:val="18"/>
                <w:szCs w:val="18"/>
              </w:rPr>
            </w:pPr>
            <w:r w:rsidRPr="00EF31B1">
              <w:rPr>
                <w:rFonts w:ascii="Arial" w:hAnsi="Arial" w:cs="Arial"/>
                <w:sz w:val="18"/>
                <w:szCs w:val="18"/>
              </w:rPr>
              <w:t>Stowarzyszenie Pro-Arte</w:t>
            </w:r>
            <w:r w:rsidR="00B5128E" w:rsidRPr="00EF31B1">
              <w:rPr>
                <w:rFonts w:ascii="Arial" w:hAnsi="Arial" w:cs="Arial"/>
                <w:sz w:val="18"/>
                <w:szCs w:val="18"/>
              </w:rPr>
              <w:t xml:space="preserve"> </w:t>
            </w:r>
          </w:p>
          <w:p w:rsidR="00B5128E" w:rsidRPr="00EF31B1" w:rsidRDefault="00B5128E" w:rsidP="00373BCC">
            <w:pPr>
              <w:rPr>
                <w:rFonts w:ascii="Arial" w:hAnsi="Arial" w:cs="Arial"/>
                <w:sz w:val="18"/>
                <w:szCs w:val="18"/>
              </w:rPr>
            </w:pPr>
            <w:r w:rsidRPr="00EF31B1">
              <w:rPr>
                <w:rFonts w:ascii="Arial" w:hAnsi="Arial" w:cs="Arial"/>
                <w:sz w:val="18"/>
                <w:szCs w:val="18"/>
              </w:rPr>
              <w:t>ul. Jagiellońska 23, 41-902 Bytom</w:t>
            </w:r>
          </w:p>
        </w:tc>
        <w:tc>
          <w:tcPr>
            <w:tcW w:w="3610"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rPr>
                <w:rFonts w:ascii="Arial" w:hAnsi="Arial" w:cs="Arial"/>
                <w:sz w:val="18"/>
                <w:szCs w:val="18"/>
              </w:rPr>
            </w:pPr>
            <w:r w:rsidRPr="00EF31B1">
              <w:rPr>
                <w:rFonts w:ascii="Arial" w:hAnsi="Arial" w:cs="Arial"/>
                <w:sz w:val="18"/>
                <w:szCs w:val="18"/>
              </w:rPr>
              <w:t>Gala baletowa z okazji Międz</w:t>
            </w:r>
            <w:r w:rsidR="003977B0" w:rsidRPr="00EF31B1">
              <w:rPr>
                <w:rFonts w:ascii="Arial" w:hAnsi="Arial" w:cs="Arial"/>
                <w:sz w:val="18"/>
                <w:szCs w:val="18"/>
              </w:rPr>
              <w:t>ynarodowego Dnia Tańca</w:t>
            </w:r>
            <w:r w:rsidRPr="00EF31B1">
              <w:rPr>
                <w:rFonts w:ascii="Arial" w:hAnsi="Arial" w:cs="Arial"/>
                <w:sz w:val="18"/>
                <w:szCs w:val="18"/>
              </w:rPr>
              <w:t xml:space="preserve"> w Bytomiu.</w:t>
            </w:r>
          </w:p>
        </w:tc>
        <w:tc>
          <w:tcPr>
            <w:tcW w:w="1204"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jc w:val="right"/>
              <w:rPr>
                <w:rFonts w:ascii="Arial" w:hAnsi="Arial" w:cs="Arial"/>
                <w:sz w:val="18"/>
                <w:szCs w:val="18"/>
              </w:rPr>
            </w:pPr>
            <w:r w:rsidRPr="00EF31B1">
              <w:rPr>
                <w:rFonts w:ascii="Arial" w:hAnsi="Arial" w:cs="Arial"/>
                <w:sz w:val="18"/>
                <w:szCs w:val="18"/>
              </w:rPr>
              <w:t>5 000,00</w:t>
            </w:r>
          </w:p>
        </w:tc>
      </w:tr>
      <w:tr w:rsidR="00B5128E" w:rsidRPr="00EF31B1" w:rsidTr="00F61703">
        <w:trPr>
          <w:cantSplit/>
        </w:trPr>
        <w:tc>
          <w:tcPr>
            <w:tcW w:w="441"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rPr>
                <w:rFonts w:ascii="Arial" w:hAnsi="Arial" w:cs="Arial"/>
                <w:sz w:val="18"/>
                <w:szCs w:val="18"/>
              </w:rPr>
            </w:pPr>
            <w:r w:rsidRPr="00EF31B1">
              <w:rPr>
                <w:rFonts w:ascii="Arial" w:hAnsi="Arial" w:cs="Arial"/>
                <w:sz w:val="18"/>
                <w:szCs w:val="18"/>
              </w:rPr>
              <w:t>5.</w:t>
            </w:r>
          </w:p>
        </w:tc>
        <w:tc>
          <w:tcPr>
            <w:tcW w:w="3887"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rPr>
                <w:rFonts w:ascii="Arial" w:hAnsi="Arial" w:cs="Arial"/>
                <w:sz w:val="18"/>
                <w:szCs w:val="18"/>
              </w:rPr>
            </w:pPr>
            <w:r w:rsidRPr="00EF31B1">
              <w:rPr>
                <w:rFonts w:ascii="Arial" w:hAnsi="Arial" w:cs="Arial"/>
                <w:sz w:val="18"/>
                <w:szCs w:val="18"/>
              </w:rPr>
              <w:t>Fundacja Instytut Szt</w:t>
            </w:r>
            <w:r w:rsidR="00411DF6" w:rsidRPr="00EF31B1">
              <w:rPr>
                <w:rFonts w:ascii="Arial" w:hAnsi="Arial" w:cs="Arial"/>
                <w:sz w:val="18"/>
                <w:szCs w:val="18"/>
              </w:rPr>
              <w:t>uki Młodej</w:t>
            </w:r>
            <w:r w:rsidRPr="00EF31B1">
              <w:rPr>
                <w:rFonts w:ascii="Arial" w:hAnsi="Arial" w:cs="Arial"/>
                <w:sz w:val="18"/>
                <w:szCs w:val="18"/>
              </w:rPr>
              <w:t xml:space="preserve"> </w:t>
            </w:r>
          </w:p>
          <w:p w:rsidR="00B5128E" w:rsidRPr="00EF31B1" w:rsidRDefault="00B5128E" w:rsidP="00373BCC">
            <w:pPr>
              <w:rPr>
                <w:rFonts w:ascii="Arial" w:hAnsi="Arial" w:cs="Arial"/>
                <w:sz w:val="18"/>
                <w:szCs w:val="18"/>
              </w:rPr>
            </w:pPr>
            <w:r w:rsidRPr="00EF31B1">
              <w:rPr>
                <w:rFonts w:ascii="Arial" w:hAnsi="Arial" w:cs="Arial"/>
                <w:sz w:val="18"/>
                <w:szCs w:val="18"/>
              </w:rPr>
              <w:t>ul. Jagiellońska 24/1</w:t>
            </w:r>
            <w:r w:rsidR="00535E4E" w:rsidRPr="00EF31B1">
              <w:rPr>
                <w:rFonts w:ascii="Arial" w:hAnsi="Arial" w:cs="Arial"/>
                <w:sz w:val="18"/>
                <w:szCs w:val="18"/>
              </w:rPr>
              <w:t>,</w:t>
            </w:r>
            <w:r w:rsidRPr="00EF31B1">
              <w:rPr>
                <w:rFonts w:ascii="Arial" w:hAnsi="Arial" w:cs="Arial"/>
                <w:sz w:val="18"/>
                <w:szCs w:val="18"/>
              </w:rPr>
              <w:t xml:space="preserve"> 41-902 Bytom</w:t>
            </w:r>
          </w:p>
        </w:tc>
        <w:tc>
          <w:tcPr>
            <w:tcW w:w="3610"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rPr>
                <w:rFonts w:ascii="Arial" w:hAnsi="Arial" w:cs="Arial"/>
                <w:sz w:val="18"/>
                <w:szCs w:val="18"/>
              </w:rPr>
            </w:pPr>
            <w:r w:rsidRPr="00EF31B1">
              <w:rPr>
                <w:rFonts w:ascii="Arial" w:hAnsi="Arial" w:cs="Arial"/>
                <w:sz w:val="18"/>
                <w:szCs w:val="18"/>
              </w:rPr>
              <w:t>Konkurs autorskiej piosenki śpiewanej.</w:t>
            </w:r>
          </w:p>
        </w:tc>
        <w:tc>
          <w:tcPr>
            <w:tcW w:w="1204"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jc w:val="right"/>
              <w:rPr>
                <w:rFonts w:ascii="Arial" w:hAnsi="Arial" w:cs="Arial"/>
                <w:sz w:val="18"/>
                <w:szCs w:val="18"/>
              </w:rPr>
            </w:pPr>
            <w:r w:rsidRPr="00EF31B1">
              <w:rPr>
                <w:rFonts w:ascii="Arial" w:hAnsi="Arial" w:cs="Arial"/>
                <w:sz w:val="18"/>
                <w:szCs w:val="18"/>
              </w:rPr>
              <w:t>2 000,00</w:t>
            </w:r>
          </w:p>
        </w:tc>
      </w:tr>
      <w:tr w:rsidR="00B5128E" w:rsidRPr="00EF31B1" w:rsidTr="00F61703">
        <w:trPr>
          <w:cantSplit/>
        </w:trPr>
        <w:tc>
          <w:tcPr>
            <w:tcW w:w="441"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rPr>
                <w:rFonts w:ascii="Arial" w:hAnsi="Arial" w:cs="Arial"/>
                <w:sz w:val="18"/>
                <w:szCs w:val="18"/>
              </w:rPr>
            </w:pPr>
            <w:r w:rsidRPr="00EF31B1">
              <w:rPr>
                <w:rFonts w:ascii="Arial" w:hAnsi="Arial" w:cs="Arial"/>
                <w:sz w:val="18"/>
                <w:szCs w:val="18"/>
              </w:rPr>
              <w:t>6.</w:t>
            </w:r>
          </w:p>
        </w:tc>
        <w:tc>
          <w:tcPr>
            <w:tcW w:w="3887"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rPr>
                <w:rFonts w:ascii="Arial" w:hAnsi="Arial" w:cs="Arial"/>
                <w:sz w:val="18"/>
                <w:szCs w:val="18"/>
              </w:rPr>
            </w:pPr>
            <w:r w:rsidRPr="00EF31B1">
              <w:rPr>
                <w:rFonts w:ascii="Arial" w:hAnsi="Arial" w:cs="Arial"/>
                <w:sz w:val="18"/>
                <w:szCs w:val="18"/>
              </w:rPr>
              <w:t xml:space="preserve">Stowarzyszenie Przyjaciół Szkoły IV Liceum Ogólnokształcącego  im. B. Chrobrego </w:t>
            </w:r>
          </w:p>
          <w:p w:rsidR="00B5128E" w:rsidRPr="00EF31B1" w:rsidRDefault="00010216" w:rsidP="00373BCC">
            <w:pPr>
              <w:rPr>
                <w:rFonts w:ascii="Arial" w:hAnsi="Arial" w:cs="Arial"/>
                <w:sz w:val="18"/>
                <w:szCs w:val="18"/>
              </w:rPr>
            </w:pPr>
            <w:r w:rsidRPr="00EF31B1">
              <w:rPr>
                <w:rFonts w:ascii="Arial" w:hAnsi="Arial" w:cs="Arial"/>
                <w:sz w:val="18"/>
                <w:szCs w:val="18"/>
              </w:rPr>
              <w:t xml:space="preserve">w Bytomiu, </w:t>
            </w:r>
            <w:r w:rsidR="00B5128E" w:rsidRPr="00EF31B1">
              <w:rPr>
                <w:rFonts w:ascii="Arial" w:hAnsi="Arial" w:cs="Arial"/>
                <w:sz w:val="18"/>
                <w:szCs w:val="18"/>
              </w:rPr>
              <w:t>pl. Sikorskiego, 41-902 Bytom</w:t>
            </w:r>
          </w:p>
        </w:tc>
        <w:tc>
          <w:tcPr>
            <w:tcW w:w="3610"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rPr>
                <w:rFonts w:ascii="Arial" w:hAnsi="Arial" w:cs="Arial"/>
                <w:sz w:val="18"/>
                <w:szCs w:val="18"/>
              </w:rPr>
            </w:pPr>
            <w:r w:rsidRPr="00EF31B1">
              <w:rPr>
                <w:rFonts w:ascii="Arial" w:hAnsi="Arial" w:cs="Arial"/>
                <w:sz w:val="18"/>
                <w:szCs w:val="18"/>
              </w:rPr>
              <w:t>Fuzja dźwięków – spotkanie bogactw kultury.</w:t>
            </w:r>
          </w:p>
        </w:tc>
        <w:tc>
          <w:tcPr>
            <w:tcW w:w="1204"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jc w:val="right"/>
              <w:rPr>
                <w:rFonts w:ascii="Arial" w:hAnsi="Arial" w:cs="Arial"/>
                <w:sz w:val="18"/>
                <w:szCs w:val="18"/>
              </w:rPr>
            </w:pPr>
            <w:r w:rsidRPr="00EF31B1">
              <w:rPr>
                <w:rFonts w:ascii="Arial" w:hAnsi="Arial" w:cs="Arial"/>
                <w:sz w:val="18"/>
                <w:szCs w:val="18"/>
              </w:rPr>
              <w:t>2 200,00</w:t>
            </w:r>
          </w:p>
        </w:tc>
      </w:tr>
      <w:tr w:rsidR="00B5128E" w:rsidRPr="00EF31B1" w:rsidTr="00F61703">
        <w:trPr>
          <w:cantSplit/>
        </w:trPr>
        <w:tc>
          <w:tcPr>
            <w:tcW w:w="441"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rPr>
                <w:rFonts w:ascii="Arial" w:hAnsi="Arial" w:cs="Arial"/>
                <w:sz w:val="18"/>
                <w:szCs w:val="18"/>
              </w:rPr>
            </w:pPr>
            <w:r w:rsidRPr="00EF31B1">
              <w:rPr>
                <w:rFonts w:ascii="Arial" w:hAnsi="Arial" w:cs="Arial"/>
                <w:sz w:val="18"/>
                <w:szCs w:val="18"/>
              </w:rPr>
              <w:t>7.</w:t>
            </w:r>
          </w:p>
        </w:tc>
        <w:tc>
          <w:tcPr>
            <w:tcW w:w="3887"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rPr>
                <w:rFonts w:ascii="Arial" w:hAnsi="Arial" w:cs="Arial"/>
                <w:sz w:val="18"/>
                <w:szCs w:val="18"/>
              </w:rPr>
            </w:pPr>
            <w:r w:rsidRPr="00EF31B1">
              <w:rPr>
                <w:rFonts w:ascii="Arial" w:hAnsi="Arial" w:cs="Arial"/>
                <w:sz w:val="18"/>
                <w:szCs w:val="18"/>
              </w:rPr>
              <w:t xml:space="preserve">Towarzystwo Miłośników Bytomia </w:t>
            </w:r>
          </w:p>
          <w:p w:rsidR="00B5128E" w:rsidRPr="00EF31B1" w:rsidRDefault="00B5128E" w:rsidP="00373BCC">
            <w:pPr>
              <w:rPr>
                <w:rFonts w:ascii="Arial" w:hAnsi="Arial" w:cs="Arial"/>
                <w:sz w:val="18"/>
                <w:szCs w:val="18"/>
              </w:rPr>
            </w:pPr>
            <w:r w:rsidRPr="00EF31B1">
              <w:rPr>
                <w:rFonts w:ascii="Arial" w:hAnsi="Arial" w:cs="Arial"/>
                <w:sz w:val="18"/>
                <w:szCs w:val="18"/>
              </w:rPr>
              <w:t>ul. Mariacka 5, 41-902 Bytom</w:t>
            </w:r>
          </w:p>
        </w:tc>
        <w:tc>
          <w:tcPr>
            <w:tcW w:w="3610"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rPr>
                <w:rFonts w:ascii="Arial" w:hAnsi="Arial" w:cs="Arial"/>
                <w:sz w:val="18"/>
                <w:szCs w:val="18"/>
              </w:rPr>
            </w:pPr>
            <w:r w:rsidRPr="00EF31B1">
              <w:rPr>
                <w:rFonts w:ascii="Arial" w:hAnsi="Arial" w:cs="Arial"/>
                <w:sz w:val="18"/>
                <w:szCs w:val="18"/>
              </w:rPr>
              <w:t xml:space="preserve">Historia Bytomia od średniowiecza </w:t>
            </w:r>
          </w:p>
          <w:p w:rsidR="00B5128E" w:rsidRPr="00EF31B1" w:rsidRDefault="00B5128E" w:rsidP="00373BCC">
            <w:pPr>
              <w:rPr>
                <w:rFonts w:ascii="Arial" w:hAnsi="Arial" w:cs="Arial"/>
                <w:sz w:val="18"/>
                <w:szCs w:val="18"/>
              </w:rPr>
            </w:pPr>
            <w:r w:rsidRPr="00EF31B1">
              <w:rPr>
                <w:rFonts w:ascii="Arial" w:hAnsi="Arial" w:cs="Arial"/>
                <w:sz w:val="18"/>
                <w:szCs w:val="18"/>
              </w:rPr>
              <w:t>do współczesności 1123 – 2020.</w:t>
            </w:r>
          </w:p>
        </w:tc>
        <w:tc>
          <w:tcPr>
            <w:tcW w:w="1204"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jc w:val="right"/>
              <w:rPr>
                <w:rFonts w:ascii="Arial" w:hAnsi="Arial" w:cs="Arial"/>
                <w:sz w:val="18"/>
                <w:szCs w:val="18"/>
              </w:rPr>
            </w:pPr>
            <w:r w:rsidRPr="00EF31B1">
              <w:rPr>
                <w:rFonts w:ascii="Arial" w:hAnsi="Arial" w:cs="Arial"/>
                <w:sz w:val="18"/>
                <w:szCs w:val="18"/>
              </w:rPr>
              <w:t>8 000,00</w:t>
            </w:r>
          </w:p>
        </w:tc>
      </w:tr>
      <w:tr w:rsidR="00B5128E" w:rsidRPr="00EF31B1" w:rsidTr="00F61703">
        <w:trPr>
          <w:cantSplit/>
        </w:trPr>
        <w:tc>
          <w:tcPr>
            <w:tcW w:w="441"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rPr>
                <w:rFonts w:ascii="Arial" w:hAnsi="Arial" w:cs="Arial"/>
                <w:sz w:val="18"/>
                <w:szCs w:val="18"/>
              </w:rPr>
            </w:pPr>
            <w:r w:rsidRPr="00EF31B1">
              <w:rPr>
                <w:rFonts w:ascii="Arial" w:hAnsi="Arial" w:cs="Arial"/>
                <w:sz w:val="18"/>
                <w:szCs w:val="18"/>
              </w:rPr>
              <w:t>8.</w:t>
            </w:r>
          </w:p>
        </w:tc>
        <w:tc>
          <w:tcPr>
            <w:tcW w:w="3887" w:type="dxa"/>
            <w:tcBorders>
              <w:top w:val="single" w:sz="4" w:space="0" w:color="auto"/>
              <w:left w:val="single" w:sz="4" w:space="0" w:color="auto"/>
              <w:bottom w:val="single" w:sz="4" w:space="0" w:color="auto"/>
              <w:right w:val="single" w:sz="4" w:space="0" w:color="auto"/>
            </w:tcBorders>
          </w:tcPr>
          <w:p w:rsidR="00010216" w:rsidRPr="00EF31B1" w:rsidRDefault="00411DF6" w:rsidP="00373BCC">
            <w:pPr>
              <w:rPr>
                <w:rFonts w:ascii="Arial" w:hAnsi="Arial" w:cs="Arial"/>
                <w:sz w:val="18"/>
                <w:szCs w:val="18"/>
              </w:rPr>
            </w:pPr>
            <w:r w:rsidRPr="00EF31B1">
              <w:rPr>
                <w:rFonts w:ascii="Arial" w:hAnsi="Arial" w:cs="Arial"/>
                <w:sz w:val="18"/>
                <w:szCs w:val="18"/>
              </w:rPr>
              <w:t>Bytomski Klub Samorządowy</w:t>
            </w:r>
            <w:r w:rsidR="00B5128E" w:rsidRPr="00EF31B1">
              <w:rPr>
                <w:rFonts w:ascii="Arial" w:hAnsi="Arial" w:cs="Arial"/>
                <w:sz w:val="18"/>
                <w:szCs w:val="18"/>
              </w:rPr>
              <w:t xml:space="preserve"> </w:t>
            </w:r>
          </w:p>
          <w:p w:rsidR="00B5128E" w:rsidRPr="00EF31B1" w:rsidRDefault="00B5128E" w:rsidP="00373BCC">
            <w:pPr>
              <w:rPr>
                <w:rFonts w:ascii="Arial" w:hAnsi="Arial" w:cs="Arial"/>
                <w:sz w:val="18"/>
                <w:szCs w:val="18"/>
              </w:rPr>
            </w:pPr>
            <w:r w:rsidRPr="00EF31B1">
              <w:rPr>
                <w:rFonts w:ascii="Arial" w:hAnsi="Arial" w:cs="Arial"/>
                <w:sz w:val="18"/>
                <w:szCs w:val="18"/>
              </w:rPr>
              <w:t>Rynek 19,</w:t>
            </w:r>
            <w:r w:rsidR="00010216" w:rsidRPr="00EF31B1">
              <w:rPr>
                <w:rFonts w:ascii="Arial" w:hAnsi="Arial" w:cs="Arial"/>
                <w:sz w:val="18"/>
                <w:szCs w:val="18"/>
              </w:rPr>
              <w:t xml:space="preserve"> </w:t>
            </w:r>
            <w:r w:rsidRPr="00EF31B1">
              <w:rPr>
                <w:rFonts w:ascii="Arial" w:hAnsi="Arial" w:cs="Arial"/>
                <w:sz w:val="18"/>
                <w:szCs w:val="18"/>
              </w:rPr>
              <w:t>41-902 Bytom</w:t>
            </w:r>
          </w:p>
        </w:tc>
        <w:tc>
          <w:tcPr>
            <w:tcW w:w="3610"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rPr>
                <w:rFonts w:ascii="Arial" w:hAnsi="Arial" w:cs="Arial"/>
                <w:sz w:val="18"/>
                <w:szCs w:val="18"/>
              </w:rPr>
            </w:pPr>
            <w:r w:rsidRPr="00EF31B1">
              <w:rPr>
                <w:rFonts w:ascii="Arial" w:hAnsi="Arial" w:cs="Arial"/>
                <w:sz w:val="18"/>
                <w:szCs w:val="18"/>
              </w:rPr>
              <w:t>Mural na okoliczność roku poświęconego Brunonowi Schultzowi.</w:t>
            </w:r>
          </w:p>
        </w:tc>
        <w:tc>
          <w:tcPr>
            <w:tcW w:w="1204"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jc w:val="right"/>
              <w:rPr>
                <w:rFonts w:ascii="Arial" w:hAnsi="Arial" w:cs="Arial"/>
                <w:sz w:val="18"/>
                <w:szCs w:val="18"/>
              </w:rPr>
            </w:pPr>
            <w:r w:rsidRPr="00EF31B1">
              <w:rPr>
                <w:rFonts w:ascii="Arial" w:hAnsi="Arial" w:cs="Arial"/>
                <w:sz w:val="18"/>
                <w:szCs w:val="18"/>
              </w:rPr>
              <w:t>8 000,00</w:t>
            </w:r>
          </w:p>
        </w:tc>
      </w:tr>
      <w:tr w:rsidR="00B5128E" w:rsidRPr="00EF31B1" w:rsidTr="00F61703">
        <w:trPr>
          <w:cantSplit/>
        </w:trPr>
        <w:tc>
          <w:tcPr>
            <w:tcW w:w="441"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rPr>
                <w:rFonts w:ascii="Arial" w:hAnsi="Arial" w:cs="Arial"/>
                <w:sz w:val="18"/>
                <w:szCs w:val="18"/>
              </w:rPr>
            </w:pPr>
            <w:r w:rsidRPr="00EF31B1">
              <w:rPr>
                <w:rFonts w:ascii="Arial" w:hAnsi="Arial" w:cs="Arial"/>
                <w:sz w:val="18"/>
                <w:szCs w:val="18"/>
              </w:rPr>
              <w:t>9.</w:t>
            </w:r>
          </w:p>
        </w:tc>
        <w:tc>
          <w:tcPr>
            <w:tcW w:w="3887"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rPr>
                <w:rFonts w:ascii="Arial" w:hAnsi="Arial" w:cs="Arial"/>
                <w:sz w:val="18"/>
                <w:szCs w:val="18"/>
              </w:rPr>
            </w:pPr>
            <w:r w:rsidRPr="00EF31B1">
              <w:rPr>
                <w:rFonts w:ascii="Arial" w:hAnsi="Arial" w:cs="Arial"/>
                <w:sz w:val="18"/>
                <w:szCs w:val="18"/>
              </w:rPr>
              <w:t>Fundacja Instytut Sztuki Młodej</w:t>
            </w:r>
          </w:p>
          <w:p w:rsidR="00B5128E" w:rsidRPr="00EF31B1" w:rsidRDefault="00B5128E" w:rsidP="00373BCC">
            <w:pPr>
              <w:rPr>
                <w:rFonts w:ascii="Arial" w:hAnsi="Arial" w:cs="Arial"/>
                <w:sz w:val="18"/>
                <w:szCs w:val="18"/>
              </w:rPr>
            </w:pPr>
            <w:r w:rsidRPr="00EF31B1">
              <w:rPr>
                <w:rFonts w:ascii="Arial" w:hAnsi="Arial" w:cs="Arial"/>
                <w:sz w:val="18"/>
                <w:szCs w:val="18"/>
              </w:rPr>
              <w:t>ul. Jagiellońska 24/1, 41-902 Bytom</w:t>
            </w:r>
          </w:p>
        </w:tc>
        <w:tc>
          <w:tcPr>
            <w:tcW w:w="3610"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rPr>
                <w:rFonts w:ascii="Arial" w:hAnsi="Arial" w:cs="Arial"/>
                <w:sz w:val="18"/>
                <w:szCs w:val="18"/>
              </w:rPr>
            </w:pPr>
            <w:r w:rsidRPr="00EF31B1">
              <w:rPr>
                <w:rFonts w:ascii="Arial" w:hAnsi="Arial" w:cs="Arial"/>
                <w:sz w:val="18"/>
                <w:szCs w:val="18"/>
              </w:rPr>
              <w:t>Projektujemy element graficzny – mural charakterystyczny dla miasta Bytom.</w:t>
            </w:r>
          </w:p>
        </w:tc>
        <w:tc>
          <w:tcPr>
            <w:tcW w:w="1204"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jc w:val="right"/>
              <w:rPr>
                <w:rFonts w:ascii="Arial" w:hAnsi="Arial" w:cs="Arial"/>
                <w:sz w:val="18"/>
                <w:szCs w:val="18"/>
              </w:rPr>
            </w:pPr>
            <w:r w:rsidRPr="00EF31B1">
              <w:rPr>
                <w:rFonts w:ascii="Arial" w:hAnsi="Arial" w:cs="Arial"/>
                <w:sz w:val="18"/>
                <w:szCs w:val="18"/>
              </w:rPr>
              <w:t>3 000,00</w:t>
            </w:r>
          </w:p>
        </w:tc>
      </w:tr>
      <w:tr w:rsidR="00B5128E" w:rsidRPr="00EF31B1" w:rsidTr="00F61703">
        <w:trPr>
          <w:cantSplit/>
        </w:trPr>
        <w:tc>
          <w:tcPr>
            <w:tcW w:w="441"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rPr>
                <w:rFonts w:ascii="Arial" w:hAnsi="Arial" w:cs="Arial"/>
                <w:sz w:val="18"/>
                <w:szCs w:val="18"/>
              </w:rPr>
            </w:pPr>
            <w:r w:rsidRPr="00EF31B1">
              <w:rPr>
                <w:rFonts w:ascii="Arial" w:hAnsi="Arial" w:cs="Arial"/>
                <w:sz w:val="18"/>
                <w:szCs w:val="18"/>
              </w:rPr>
              <w:t>10.</w:t>
            </w:r>
          </w:p>
        </w:tc>
        <w:tc>
          <w:tcPr>
            <w:tcW w:w="3887"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rPr>
                <w:rFonts w:ascii="Arial" w:hAnsi="Arial" w:cs="Arial"/>
                <w:sz w:val="18"/>
                <w:szCs w:val="18"/>
              </w:rPr>
            </w:pPr>
            <w:r w:rsidRPr="00EF31B1">
              <w:rPr>
                <w:rFonts w:ascii="Arial" w:hAnsi="Arial" w:cs="Arial"/>
                <w:sz w:val="18"/>
                <w:szCs w:val="18"/>
              </w:rPr>
              <w:t>F</w:t>
            </w:r>
            <w:r w:rsidR="00936816" w:rsidRPr="00EF31B1">
              <w:rPr>
                <w:rFonts w:ascii="Arial" w:hAnsi="Arial" w:cs="Arial"/>
                <w:sz w:val="18"/>
                <w:szCs w:val="18"/>
              </w:rPr>
              <w:t>undacja ABIEL</w:t>
            </w:r>
          </w:p>
          <w:p w:rsidR="00B5128E" w:rsidRPr="00EF31B1" w:rsidRDefault="00B5128E" w:rsidP="00373BCC">
            <w:pPr>
              <w:rPr>
                <w:rFonts w:ascii="Arial" w:hAnsi="Arial" w:cs="Arial"/>
                <w:sz w:val="18"/>
                <w:szCs w:val="18"/>
              </w:rPr>
            </w:pPr>
            <w:r w:rsidRPr="00EF31B1">
              <w:rPr>
                <w:rFonts w:ascii="Arial" w:hAnsi="Arial" w:cs="Arial"/>
                <w:sz w:val="18"/>
                <w:szCs w:val="18"/>
              </w:rPr>
              <w:t>ul. Woźniaka 53/8, 41-902 Bytom</w:t>
            </w:r>
          </w:p>
        </w:tc>
        <w:tc>
          <w:tcPr>
            <w:tcW w:w="3610"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rPr>
                <w:rFonts w:ascii="Arial" w:hAnsi="Arial" w:cs="Arial"/>
                <w:sz w:val="18"/>
                <w:szCs w:val="18"/>
              </w:rPr>
            </w:pPr>
            <w:r w:rsidRPr="00EF31B1">
              <w:rPr>
                <w:rFonts w:ascii="Arial" w:hAnsi="Arial" w:cs="Arial"/>
                <w:sz w:val="18"/>
                <w:szCs w:val="18"/>
              </w:rPr>
              <w:t>Warsztaty muzyczne dla kobiet – Muzyczne przebudzenie.</w:t>
            </w:r>
          </w:p>
        </w:tc>
        <w:tc>
          <w:tcPr>
            <w:tcW w:w="1204"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jc w:val="right"/>
              <w:rPr>
                <w:rFonts w:ascii="Arial" w:hAnsi="Arial" w:cs="Arial"/>
                <w:sz w:val="18"/>
                <w:szCs w:val="18"/>
              </w:rPr>
            </w:pPr>
            <w:r w:rsidRPr="00EF31B1">
              <w:rPr>
                <w:rFonts w:ascii="Arial" w:hAnsi="Arial" w:cs="Arial"/>
                <w:sz w:val="18"/>
                <w:szCs w:val="18"/>
              </w:rPr>
              <w:t>1 000,00</w:t>
            </w:r>
          </w:p>
        </w:tc>
      </w:tr>
      <w:tr w:rsidR="00B5128E" w:rsidRPr="00EF31B1" w:rsidTr="00F61703">
        <w:trPr>
          <w:cantSplit/>
        </w:trPr>
        <w:tc>
          <w:tcPr>
            <w:tcW w:w="441"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rPr>
                <w:rFonts w:ascii="Arial" w:hAnsi="Arial" w:cs="Arial"/>
                <w:sz w:val="18"/>
                <w:szCs w:val="18"/>
              </w:rPr>
            </w:pPr>
            <w:r w:rsidRPr="00EF31B1">
              <w:rPr>
                <w:rFonts w:ascii="Arial" w:hAnsi="Arial" w:cs="Arial"/>
                <w:sz w:val="18"/>
                <w:szCs w:val="18"/>
              </w:rPr>
              <w:t>11.</w:t>
            </w:r>
          </w:p>
        </w:tc>
        <w:tc>
          <w:tcPr>
            <w:tcW w:w="3887"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rPr>
                <w:rFonts w:ascii="Arial" w:hAnsi="Arial" w:cs="Arial"/>
                <w:sz w:val="18"/>
                <w:szCs w:val="18"/>
              </w:rPr>
            </w:pPr>
            <w:r w:rsidRPr="00EF31B1">
              <w:rPr>
                <w:rFonts w:ascii="Arial" w:hAnsi="Arial" w:cs="Arial"/>
                <w:sz w:val="18"/>
                <w:szCs w:val="18"/>
              </w:rPr>
              <w:t>Stowarzyszenie Living Space Theatre</w:t>
            </w:r>
          </w:p>
          <w:p w:rsidR="00B5128E" w:rsidRPr="00EF31B1" w:rsidRDefault="00B5128E" w:rsidP="00373BCC">
            <w:pPr>
              <w:rPr>
                <w:rFonts w:ascii="Arial" w:hAnsi="Arial" w:cs="Arial"/>
                <w:sz w:val="18"/>
                <w:szCs w:val="18"/>
              </w:rPr>
            </w:pPr>
            <w:r w:rsidRPr="00EF31B1">
              <w:rPr>
                <w:rFonts w:ascii="Arial" w:hAnsi="Arial" w:cs="Arial"/>
                <w:sz w:val="18"/>
                <w:szCs w:val="18"/>
              </w:rPr>
              <w:t>ul. Kopernika 14, 40-064 Katowice</w:t>
            </w:r>
          </w:p>
        </w:tc>
        <w:tc>
          <w:tcPr>
            <w:tcW w:w="3610"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rPr>
                <w:rFonts w:ascii="Arial" w:hAnsi="Arial" w:cs="Arial"/>
                <w:sz w:val="18"/>
                <w:szCs w:val="18"/>
              </w:rPr>
            </w:pPr>
            <w:r w:rsidRPr="00EF31B1">
              <w:rPr>
                <w:rFonts w:ascii="Arial" w:hAnsi="Arial" w:cs="Arial"/>
                <w:sz w:val="18"/>
                <w:szCs w:val="18"/>
              </w:rPr>
              <w:t>Karaluchy – spektakl teatru tańca na podstawie twórczości Witkacego.</w:t>
            </w:r>
          </w:p>
        </w:tc>
        <w:tc>
          <w:tcPr>
            <w:tcW w:w="1204"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jc w:val="right"/>
              <w:rPr>
                <w:rFonts w:ascii="Arial" w:hAnsi="Arial" w:cs="Arial"/>
                <w:sz w:val="18"/>
                <w:szCs w:val="18"/>
              </w:rPr>
            </w:pPr>
            <w:r w:rsidRPr="00EF31B1">
              <w:rPr>
                <w:rFonts w:ascii="Arial" w:hAnsi="Arial" w:cs="Arial"/>
                <w:sz w:val="18"/>
                <w:szCs w:val="18"/>
              </w:rPr>
              <w:t>2 000,00</w:t>
            </w:r>
          </w:p>
        </w:tc>
      </w:tr>
      <w:tr w:rsidR="00B5128E" w:rsidRPr="00EF31B1" w:rsidTr="00F61703">
        <w:trPr>
          <w:cantSplit/>
        </w:trPr>
        <w:tc>
          <w:tcPr>
            <w:tcW w:w="441"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rPr>
                <w:rFonts w:ascii="Arial" w:hAnsi="Arial" w:cs="Arial"/>
                <w:sz w:val="18"/>
                <w:szCs w:val="18"/>
              </w:rPr>
            </w:pPr>
            <w:r w:rsidRPr="00EF31B1">
              <w:rPr>
                <w:rFonts w:ascii="Arial" w:hAnsi="Arial" w:cs="Arial"/>
                <w:sz w:val="18"/>
                <w:szCs w:val="18"/>
              </w:rPr>
              <w:t>12.</w:t>
            </w:r>
          </w:p>
        </w:tc>
        <w:tc>
          <w:tcPr>
            <w:tcW w:w="3887"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rPr>
                <w:rFonts w:ascii="Arial" w:hAnsi="Arial" w:cs="Arial"/>
                <w:sz w:val="18"/>
                <w:szCs w:val="18"/>
              </w:rPr>
            </w:pPr>
            <w:r w:rsidRPr="00EF31B1">
              <w:rPr>
                <w:rFonts w:ascii="Arial" w:hAnsi="Arial" w:cs="Arial"/>
                <w:sz w:val="18"/>
                <w:szCs w:val="18"/>
              </w:rPr>
              <w:t>Stowarzyszenie Liga Kobiet Nieobojętnych</w:t>
            </w:r>
          </w:p>
          <w:p w:rsidR="00B5128E" w:rsidRPr="00EF31B1" w:rsidRDefault="00411DF6" w:rsidP="00373BCC">
            <w:pPr>
              <w:rPr>
                <w:rFonts w:ascii="Arial" w:hAnsi="Arial" w:cs="Arial"/>
                <w:sz w:val="18"/>
                <w:szCs w:val="18"/>
              </w:rPr>
            </w:pPr>
            <w:r w:rsidRPr="00EF31B1">
              <w:rPr>
                <w:rFonts w:ascii="Arial" w:hAnsi="Arial" w:cs="Arial"/>
                <w:sz w:val="18"/>
                <w:szCs w:val="18"/>
              </w:rPr>
              <w:t>Pl</w:t>
            </w:r>
            <w:r w:rsidR="00B5128E" w:rsidRPr="00EF31B1">
              <w:rPr>
                <w:rFonts w:ascii="Arial" w:hAnsi="Arial" w:cs="Arial"/>
                <w:sz w:val="18"/>
                <w:szCs w:val="18"/>
              </w:rPr>
              <w:t>. Karin Stanek 1, 41-902 Bytom</w:t>
            </w:r>
          </w:p>
        </w:tc>
        <w:tc>
          <w:tcPr>
            <w:tcW w:w="3610"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rPr>
                <w:rFonts w:ascii="Arial" w:hAnsi="Arial" w:cs="Arial"/>
                <w:sz w:val="18"/>
                <w:szCs w:val="18"/>
              </w:rPr>
            </w:pPr>
            <w:r w:rsidRPr="00EF31B1">
              <w:rPr>
                <w:rFonts w:ascii="Arial" w:hAnsi="Arial" w:cs="Arial"/>
                <w:sz w:val="18"/>
                <w:szCs w:val="18"/>
              </w:rPr>
              <w:t>Dofinansowanie do wydania płyty CD oraz winyli Ewy Urygi.</w:t>
            </w:r>
          </w:p>
        </w:tc>
        <w:tc>
          <w:tcPr>
            <w:tcW w:w="1204"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jc w:val="right"/>
              <w:rPr>
                <w:rFonts w:ascii="Arial" w:hAnsi="Arial" w:cs="Arial"/>
                <w:sz w:val="18"/>
                <w:szCs w:val="18"/>
              </w:rPr>
            </w:pPr>
            <w:r w:rsidRPr="00EF31B1">
              <w:rPr>
                <w:rFonts w:ascii="Arial" w:hAnsi="Arial" w:cs="Arial"/>
                <w:sz w:val="18"/>
                <w:szCs w:val="18"/>
              </w:rPr>
              <w:t>5 000,00</w:t>
            </w:r>
          </w:p>
        </w:tc>
      </w:tr>
      <w:tr w:rsidR="00B5128E" w:rsidRPr="00EF31B1" w:rsidTr="00F61703">
        <w:trPr>
          <w:cantSplit/>
        </w:trPr>
        <w:tc>
          <w:tcPr>
            <w:tcW w:w="441"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rPr>
                <w:rFonts w:ascii="Arial" w:hAnsi="Arial" w:cs="Arial"/>
                <w:sz w:val="18"/>
                <w:szCs w:val="18"/>
              </w:rPr>
            </w:pPr>
            <w:r w:rsidRPr="00EF31B1">
              <w:rPr>
                <w:rFonts w:ascii="Arial" w:hAnsi="Arial" w:cs="Arial"/>
                <w:sz w:val="18"/>
                <w:szCs w:val="18"/>
              </w:rPr>
              <w:t>13.</w:t>
            </w:r>
          </w:p>
        </w:tc>
        <w:tc>
          <w:tcPr>
            <w:tcW w:w="3887"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rPr>
                <w:rFonts w:ascii="Arial" w:hAnsi="Arial" w:cs="Arial"/>
                <w:sz w:val="18"/>
                <w:szCs w:val="18"/>
              </w:rPr>
            </w:pPr>
            <w:r w:rsidRPr="00EF31B1">
              <w:rPr>
                <w:rFonts w:ascii="Arial" w:hAnsi="Arial" w:cs="Arial"/>
                <w:sz w:val="18"/>
                <w:szCs w:val="18"/>
              </w:rPr>
              <w:t>Ewangelickie Stowarzyszenie Kultury</w:t>
            </w:r>
          </w:p>
          <w:p w:rsidR="00B5128E" w:rsidRPr="00EF31B1" w:rsidRDefault="00B5128E" w:rsidP="00373BCC">
            <w:pPr>
              <w:rPr>
                <w:rFonts w:ascii="Arial" w:hAnsi="Arial" w:cs="Arial"/>
                <w:sz w:val="18"/>
                <w:szCs w:val="18"/>
              </w:rPr>
            </w:pPr>
            <w:r w:rsidRPr="00EF31B1">
              <w:rPr>
                <w:rFonts w:ascii="Arial" w:hAnsi="Arial" w:cs="Arial"/>
                <w:sz w:val="18"/>
                <w:szCs w:val="18"/>
              </w:rPr>
              <w:t>ul. Zgierska 21/1, 91- 446 Łódź</w:t>
            </w:r>
          </w:p>
        </w:tc>
        <w:tc>
          <w:tcPr>
            <w:tcW w:w="3610"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rPr>
                <w:rFonts w:ascii="Arial" w:hAnsi="Arial" w:cs="Arial"/>
                <w:sz w:val="18"/>
                <w:szCs w:val="18"/>
              </w:rPr>
            </w:pPr>
            <w:r w:rsidRPr="00EF31B1">
              <w:rPr>
                <w:rFonts w:ascii="Arial" w:hAnsi="Arial" w:cs="Arial"/>
                <w:sz w:val="18"/>
                <w:szCs w:val="18"/>
              </w:rPr>
              <w:t>Matka Ewa z Miechowic. Życie</w:t>
            </w:r>
            <w:r w:rsidR="003624AC" w:rsidRPr="00EF31B1">
              <w:rPr>
                <w:rFonts w:ascii="Arial" w:hAnsi="Arial" w:cs="Arial"/>
                <w:sz w:val="18"/>
                <w:szCs w:val="18"/>
              </w:rPr>
              <w:t xml:space="preserve"> </w:t>
            </w:r>
            <w:r w:rsidRPr="00EF31B1">
              <w:rPr>
                <w:rFonts w:ascii="Arial" w:hAnsi="Arial" w:cs="Arial"/>
                <w:sz w:val="18"/>
                <w:szCs w:val="18"/>
              </w:rPr>
              <w:t>i dzieło.</w:t>
            </w:r>
          </w:p>
        </w:tc>
        <w:tc>
          <w:tcPr>
            <w:tcW w:w="1204"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jc w:val="right"/>
              <w:rPr>
                <w:rFonts w:ascii="Arial" w:hAnsi="Arial" w:cs="Arial"/>
                <w:sz w:val="18"/>
                <w:szCs w:val="18"/>
              </w:rPr>
            </w:pPr>
            <w:r w:rsidRPr="00EF31B1">
              <w:rPr>
                <w:rFonts w:ascii="Arial" w:hAnsi="Arial" w:cs="Arial"/>
                <w:sz w:val="18"/>
                <w:szCs w:val="18"/>
              </w:rPr>
              <w:t>3 000,00</w:t>
            </w:r>
          </w:p>
        </w:tc>
      </w:tr>
      <w:tr w:rsidR="00B5128E" w:rsidRPr="00EF31B1" w:rsidTr="00F61703">
        <w:trPr>
          <w:cantSplit/>
        </w:trPr>
        <w:tc>
          <w:tcPr>
            <w:tcW w:w="441"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rPr>
                <w:rFonts w:ascii="Arial" w:hAnsi="Arial" w:cs="Arial"/>
                <w:sz w:val="18"/>
                <w:szCs w:val="18"/>
              </w:rPr>
            </w:pPr>
            <w:r w:rsidRPr="00EF31B1">
              <w:rPr>
                <w:rFonts w:ascii="Arial" w:hAnsi="Arial" w:cs="Arial"/>
                <w:sz w:val="18"/>
                <w:szCs w:val="18"/>
              </w:rPr>
              <w:t>14.</w:t>
            </w:r>
          </w:p>
        </w:tc>
        <w:tc>
          <w:tcPr>
            <w:tcW w:w="3887"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rPr>
                <w:rFonts w:ascii="Arial" w:hAnsi="Arial" w:cs="Arial"/>
                <w:sz w:val="18"/>
                <w:szCs w:val="18"/>
              </w:rPr>
            </w:pPr>
            <w:r w:rsidRPr="00EF31B1">
              <w:rPr>
                <w:rFonts w:ascii="Arial" w:hAnsi="Arial" w:cs="Arial"/>
                <w:sz w:val="18"/>
                <w:szCs w:val="18"/>
              </w:rPr>
              <w:t xml:space="preserve">Polskie Stowarzyszenie na rzecz Osób </w:t>
            </w:r>
          </w:p>
          <w:p w:rsidR="00B5128E" w:rsidRPr="00EF31B1" w:rsidRDefault="00B5128E" w:rsidP="00373BCC">
            <w:pPr>
              <w:rPr>
                <w:rFonts w:ascii="Arial" w:hAnsi="Arial" w:cs="Arial"/>
                <w:sz w:val="18"/>
                <w:szCs w:val="18"/>
              </w:rPr>
            </w:pPr>
            <w:r w:rsidRPr="00EF31B1">
              <w:rPr>
                <w:rFonts w:ascii="Arial" w:hAnsi="Arial" w:cs="Arial"/>
                <w:sz w:val="18"/>
                <w:szCs w:val="18"/>
              </w:rPr>
              <w:t>z Ni</w:t>
            </w:r>
            <w:r w:rsidR="00411DF6" w:rsidRPr="00EF31B1">
              <w:rPr>
                <w:rFonts w:ascii="Arial" w:hAnsi="Arial" w:cs="Arial"/>
                <w:sz w:val="18"/>
                <w:szCs w:val="18"/>
              </w:rPr>
              <w:t>epełnosprawnością Intelektualną</w:t>
            </w:r>
          </w:p>
          <w:p w:rsidR="00B5128E" w:rsidRPr="00EF31B1" w:rsidRDefault="00B5128E" w:rsidP="00373BCC">
            <w:pPr>
              <w:rPr>
                <w:rFonts w:ascii="Arial" w:hAnsi="Arial" w:cs="Arial"/>
                <w:sz w:val="18"/>
                <w:szCs w:val="18"/>
              </w:rPr>
            </w:pPr>
            <w:r w:rsidRPr="00EF31B1">
              <w:rPr>
                <w:rFonts w:ascii="Arial" w:hAnsi="Arial" w:cs="Arial"/>
                <w:sz w:val="18"/>
                <w:szCs w:val="18"/>
              </w:rPr>
              <w:t>ul. Małachowskiego 36, 41-907 Bytom</w:t>
            </w:r>
          </w:p>
        </w:tc>
        <w:tc>
          <w:tcPr>
            <w:tcW w:w="3610" w:type="dxa"/>
            <w:tcBorders>
              <w:top w:val="single" w:sz="4" w:space="0" w:color="auto"/>
              <w:left w:val="single" w:sz="4" w:space="0" w:color="auto"/>
              <w:bottom w:val="single" w:sz="4" w:space="0" w:color="auto"/>
              <w:right w:val="single" w:sz="4" w:space="0" w:color="auto"/>
            </w:tcBorders>
          </w:tcPr>
          <w:p w:rsidR="00B5128E" w:rsidRPr="00EF31B1" w:rsidRDefault="003624AC" w:rsidP="00373BCC">
            <w:pPr>
              <w:rPr>
                <w:rFonts w:ascii="Arial" w:hAnsi="Arial" w:cs="Arial"/>
                <w:sz w:val="18"/>
                <w:szCs w:val="18"/>
              </w:rPr>
            </w:pPr>
            <w:r w:rsidRPr="00EF31B1">
              <w:rPr>
                <w:rFonts w:ascii="Arial" w:hAnsi="Arial" w:cs="Arial"/>
                <w:sz w:val="18"/>
                <w:szCs w:val="18"/>
              </w:rPr>
              <w:t>20 lat minęło jak jeden dzień…</w:t>
            </w:r>
          </w:p>
        </w:tc>
        <w:tc>
          <w:tcPr>
            <w:tcW w:w="1204"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jc w:val="right"/>
              <w:rPr>
                <w:rFonts w:ascii="Arial" w:hAnsi="Arial" w:cs="Arial"/>
                <w:sz w:val="18"/>
                <w:szCs w:val="18"/>
              </w:rPr>
            </w:pPr>
            <w:r w:rsidRPr="00EF31B1">
              <w:rPr>
                <w:rFonts w:ascii="Arial" w:hAnsi="Arial" w:cs="Arial"/>
                <w:sz w:val="18"/>
                <w:szCs w:val="18"/>
              </w:rPr>
              <w:t>1 050,00</w:t>
            </w:r>
          </w:p>
        </w:tc>
      </w:tr>
      <w:tr w:rsidR="00B5128E" w:rsidRPr="00EF31B1" w:rsidTr="00F61703">
        <w:trPr>
          <w:cantSplit/>
        </w:trPr>
        <w:tc>
          <w:tcPr>
            <w:tcW w:w="441"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rPr>
                <w:rFonts w:ascii="Arial" w:hAnsi="Arial" w:cs="Arial"/>
                <w:sz w:val="18"/>
                <w:szCs w:val="18"/>
              </w:rPr>
            </w:pPr>
            <w:r w:rsidRPr="00EF31B1">
              <w:rPr>
                <w:rFonts w:ascii="Arial" w:hAnsi="Arial" w:cs="Arial"/>
                <w:sz w:val="18"/>
                <w:szCs w:val="18"/>
              </w:rPr>
              <w:t>15.</w:t>
            </w:r>
          </w:p>
        </w:tc>
        <w:tc>
          <w:tcPr>
            <w:tcW w:w="3887"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rPr>
                <w:rFonts w:ascii="Arial" w:hAnsi="Arial" w:cs="Arial"/>
                <w:sz w:val="18"/>
                <w:szCs w:val="18"/>
              </w:rPr>
            </w:pPr>
            <w:r w:rsidRPr="00EF31B1">
              <w:rPr>
                <w:rFonts w:ascii="Arial" w:hAnsi="Arial" w:cs="Arial"/>
                <w:sz w:val="18"/>
                <w:szCs w:val="18"/>
              </w:rPr>
              <w:t>Towarzystwo Społeczno – Kulturalne Niemców, ul. Wczasowa 3, 47-400 Racibórz</w:t>
            </w:r>
          </w:p>
        </w:tc>
        <w:tc>
          <w:tcPr>
            <w:tcW w:w="3610"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rPr>
                <w:rFonts w:ascii="Arial" w:hAnsi="Arial" w:cs="Arial"/>
                <w:sz w:val="18"/>
                <w:szCs w:val="18"/>
              </w:rPr>
            </w:pPr>
            <w:r w:rsidRPr="00EF31B1">
              <w:rPr>
                <w:rFonts w:ascii="Arial" w:hAnsi="Arial" w:cs="Arial"/>
                <w:sz w:val="18"/>
                <w:szCs w:val="18"/>
              </w:rPr>
              <w:t>Polsko – Niemiecki Koncert Bożonarodzeniowy.</w:t>
            </w:r>
          </w:p>
        </w:tc>
        <w:tc>
          <w:tcPr>
            <w:tcW w:w="1204"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jc w:val="right"/>
              <w:rPr>
                <w:rFonts w:ascii="Arial" w:hAnsi="Arial" w:cs="Arial"/>
                <w:sz w:val="18"/>
                <w:szCs w:val="18"/>
              </w:rPr>
            </w:pPr>
            <w:r w:rsidRPr="00EF31B1">
              <w:rPr>
                <w:rFonts w:ascii="Arial" w:hAnsi="Arial" w:cs="Arial"/>
                <w:sz w:val="18"/>
                <w:szCs w:val="18"/>
              </w:rPr>
              <w:t>600,00</w:t>
            </w:r>
          </w:p>
        </w:tc>
      </w:tr>
      <w:tr w:rsidR="00B5128E" w:rsidRPr="00EF31B1" w:rsidTr="00F61703">
        <w:trPr>
          <w:cantSplit/>
          <w:trHeight w:val="145"/>
        </w:trPr>
        <w:tc>
          <w:tcPr>
            <w:tcW w:w="7938" w:type="dxa"/>
            <w:gridSpan w:val="3"/>
            <w:tcBorders>
              <w:bottom w:val="single" w:sz="4" w:space="0" w:color="auto"/>
            </w:tcBorders>
          </w:tcPr>
          <w:p w:rsidR="00B5128E" w:rsidRPr="00EF31B1" w:rsidRDefault="00B5128E" w:rsidP="00373BCC">
            <w:pPr>
              <w:rPr>
                <w:rFonts w:ascii="Arial" w:hAnsi="Arial" w:cs="Arial"/>
                <w:sz w:val="18"/>
                <w:szCs w:val="18"/>
              </w:rPr>
            </w:pPr>
            <w:r w:rsidRPr="00EF31B1">
              <w:rPr>
                <w:rFonts w:ascii="Arial" w:hAnsi="Arial" w:cs="Arial"/>
                <w:sz w:val="18"/>
                <w:szCs w:val="18"/>
              </w:rPr>
              <w:t>Łączna wysokość przyznanych środków finansowyc</w:t>
            </w:r>
            <w:r w:rsidR="00D74A9A" w:rsidRPr="00EF31B1">
              <w:rPr>
                <w:rFonts w:ascii="Arial" w:hAnsi="Arial" w:cs="Arial"/>
                <w:sz w:val="18"/>
                <w:szCs w:val="18"/>
              </w:rPr>
              <w:t>h</w:t>
            </w:r>
            <w:r w:rsidRPr="00EF31B1">
              <w:rPr>
                <w:rFonts w:ascii="Arial" w:hAnsi="Arial" w:cs="Arial"/>
                <w:sz w:val="18"/>
                <w:szCs w:val="18"/>
              </w:rPr>
              <w:t>:</w:t>
            </w:r>
          </w:p>
        </w:tc>
        <w:tc>
          <w:tcPr>
            <w:tcW w:w="1204" w:type="dxa"/>
            <w:tcBorders>
              <w:bottom w:val="single" w:sz="4" w:space="0" w:color="auto"/>
            </w:tcBorders>
            <w:shd w:val="clear" w:color="auto" w:fill="D9D9D9"/>
          </w:tcPr>
          <w:p w:rsidR="00B5128E" w:rsidRPr="00EF31B1" w:rsidRDefault="00B5128E" w:rsidP="00373BCC">
            <w:pPr>
              <w:jc w:val="right"/>
              <w:rPr>
                <w:rFonts w:ascii="Arial" w:hAnsi="Arial" w:cs="Arial"/>
                <w:sz w:val="18"/>
                <w:szCs w:val="18"/>
              </w:rPr>
            </w:pPr>
            <w:r w:rsidRPr="00EF31B1">
              <w:rPr>
                <w:rFonts w:ascii="Arial" w:hAnsi="Arial" w:cs="Arial"/>
                <w:sz w:val="18"/>
                <w:szCs w:val="18"/>
              </w:rPr>
              <w:t>53 350,00</w:t>
            </w:r>
          </w:p>
        </w:tc>
      </w:tr>
    </w:tbl>
    <w:p w:rsidR="00B5128E" w:rsidRPr="00EF31B1" w:rsidRDefault="00B5128E" w:rsidP="00B5128E">
      <w:pPr>
        <w:jc w:val="both"/>
        <w:rPr>
          <w:rFonts w:ascii="Arial" w:hAnsi="Arial" w:cs="Arial"/>
          <w:sz w:val="20"/>
          <w:szCs w:val="2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938"/>
        <w:gridCol w:w="1204"/>
      </w:tblGrid>
      <w:tr w:rsidR="00B5128E" w:rsidRPr="00EF31B1" w:rsidTr="00F61703">
        <w:trPr>
          <w:cantSplit/>
        </w:trPr>
        <w:tc>
          <w:tcPr>
            <w:tcW w:w="7938" w:type="dxa"/>
          </w:tcPr>
          <w:p w:rsidR="00B5128E" w:rsidRPr="00EF31B1" w:rsidRDefault="00B5128E" w:rsidP="00373BCC">
            <w:pPr>
              <w:rPr>
                <w:rFonts w:ascii="Arial" w:hAnsi="Arial" w:cs="Arial"/>
                <w:sz w:val="18"/>
                <w:szCs w:val="18"/>
              </w:rPr>
            </w:pPr>
            <w:bookmarkStart w:id="4" w:name="_Hlk131958321"/>
            <w:r w:rsidRPr="00EF31B1">
              <w:rPr>
                <w:rFonts w:ascii="Arial" w:hAnsi="Arial" w:cs="Arial"/>
                <w:sz w:val="18"/>
                <w:szCs w:val="18"/>
              </w:rPr>
              <w:t>Liczba podmiotów programu składających oferty:</w:t>
            </w:r>
          </w:p>
        </w:tc>
        <w:tc>
          <w:tcPr>
            <w:tcW w:w="1204" w:type="dxa"/>
          </w:tcPr>
          <w:p w:rsidR="00B5128E" w:rsidRPr="00EF31B1" w:rsidRDefault="00B5128E" w:rsidP="00373BCC">
            <w:pPr>
              <w:jc w:val="right"/>
              <w:rPr>
                <w:rFonts w:ascii="Arial" w:hAnsi="Arial" w:cs="Arial"/>
                <w:sz w:val="18"/>
                <w:szCs w:val="18"/>
              </w:rPr>
            </w:pPr>
            <w:r w:rsidRPr="00EF31B1">
              <w:rPr>
                <w:rFonts w:ascii="Arial" w:hAnsi="Arial" w:cs="Arial"/>
                <w:sz w:val="18"/>
                <w:szCs w:val="18"/>
              </w:rPr>
              <w:t>13</w:t>
            </w:r>
          </w:p>
        </w:tc>
      </w:tr>
      <w:tr w:rsidR="00B5128E" w:rsidRPr="00EF31B1" w:rsidTr="00F61703">
        <w:trPr>
          <w:cantSplit/>
        </w:trPr>
        <w:tc>
          <w:tcPr>
            <w:tcW w:w="7938" w:type="dxa"/>
          </w:tcPr>
          <w:p w:rsidR="00B5128E" w:rsidRPr="00EF31B1" w:rsidRDefault="00B5128E" w:rsidP="00373BCC">
            <w:pPr>
              <w:rPr>
                <w:rFonts w:ascii="Arial" w:hAnsi="Arial" w:cs="Arial"/>
                <w:sz w:val="18"/>
                <w:szCs w:val="18"/>
              </w:rPr>
            </w:pPr>
            <w:r w:rsidRPr="00EF31B1">
              <w:rPr>
                <w:rFonts w:ascii="Arial" w:hAnsi="Arial" w:cs="Arial"/>
                <w:sz w:val="18"/>
                <w:szCs w:val="18"/>
              </w:rPr>
              <w:t>Liczba ofert:</w:t>
            </w:r>
          </w:p>
        </w:tc>
        <w:tc>
          <w:tcPr>
            <w:tcW w:w="1204" w:type="dxa"/>
          </w:tcPr>
          <w:p w:rsidR="00B5128E" w:rsidRPr="00EF31B1" w:rsidRDefault="00B5128E" w:rsidP="00373BCC">
            <w:pPr>
              <w:jc w:val="right"/>
              <w:rPr>
                <w:rFonts w:ascii="Arial" w:hAnsi="Arial" w:cs="Arial"/>
                <w:sz w:val="18"/>
                <w:szCs w:val="18"/>
              </w:rPr>
            </w:pPr>
            <w:r w:rsidRPr="00EF31B1">
              <w:rPr>
                <w:rFonts w:ascii="Arial" w:hAnsi="Arial" w:cs="Arial"/>
                <w:sz w:val="18"/>
                <w:szCs w:val="18"/>
              </w:rPr>
              <w:t>15</w:t>
            </w:r>
          </w:p>
        </w:tc>
      </w:tr>
      <w:tr w:rsidR="00B5128E" w:rsidRPr="00EF31B1" w:rsidTr="00F61703">
        <w:trPr>
          <w:cantSplit/>
        </w:trPr>
        <w:tc>
          <w:tcPr>
            <w:tcW w:w="7938" w:type="dxa"/>
          </w:tcPr>
          <w:p w:rsidR="00B5128E" w:rsidRPr="00EF31B1" w:rsidRDefault="00B5128E" w:rsidP="00373BCC">
            <w:pPr>
              <w:rPr>
                <w:rFonts w:ascii="Arial" w:hAnsi="Arial" w:cs="Arial"/>
                <w:sz w:val="18"/>
                <w:szCs w:val="18"/>
              </w:rPr>
            </w:pPr>
            <w:r w:rsidRPr="00EF31B1">
              <w:rPr>
                <w:rFonts w:ascii="Arial" w:hAnsi="Arial" w:cs="Arial"/>
                <w:sz w:val="18"/>
                <w:szCs w:val="18"/>
              </w:rPr>
              <w:t>Liczba odrzuconych ofert:</w:t>
            </w:r>
          </w:p>
        </w:tc>
        <w:tc>
          <w:tcPr>
            <w:tcW w:w="1204" w:type="dxa"/>
          </w:tcPr>
          <w:p w:rsidR="00B5128E" w:rsidRPr="00EF31B1" w:rsidRDefault="00B5128E" w:rsidP="00373BCC">
            <w:pPr>
              <w:jc w:val="right"/>
              <w:rPr>
                <w:rFonts w:ascii="Arial" w:hAnsi="Arial" w:cs="Arial"/>
                <w:sz w:val="18"/>
                <w:szCs w:val="18"/>
              </w:rPr>
            </w:pPr>
            <w:r w:rsidRPr="00EF31B1">
              <w:rPr>
                <w:rFonts w:ascii="Arial" w:hAnsi="Arial" w:cs="Arial"/>
                <w:sz w:val="18"/>
                <w:szCs w:val="18"/>
              </w:rPr>
              <w:t>0</w:t>
            </w:r>
          </w:p>
        </w:tc>
      </w:tr>
      <w:tr w:rsidR="00B5128E" w:rsidRPr="00EF31B1" w:rsidTr="00F61703">
        <w:trPr>
          <w:cantSplit/>
          <w:trHeight w:val="76"/>
        </w:trPr>
        <w:tc>
          <w:tcPr>
            <w:tcW w:w="7938" w:type="dxa"/>
          </w:tcPr>
          <w:p w:rsidR="00B5128E" w:rsidRPr="00EF31B1" w:rsidRDefault="00B5128E" w:rsidP="00373BCC">
            <w:pPr>
              <w:rPr>
                <w:rFonts w:ascii="Arial" w:hAnsi="Arial" w:cs="Arial"/>
                <w:sz w:val="18"/>
                <w:szCs w:val="18"/>
              </w:rPr>
            </w:pPr>
            <w:r w:rsidRPr="00EF31B1">
              <w:rPr>
                <w:rFonts w:ascii="Arial" w:hAnsi="Arial" w:cs="Arial"/>
                <w:sz w:val="18"/>
                <w:szCs w:val="18"/>
              </w:rPr>
              <w:t>Liczba zawartych umów z podmiotami programu:</w:t>
            </w:r>
          </w:p>
        </w:tc>
        <w:tc>
          <w:tcPr>
            <w:tcW w:w="1204" w:type="dxa"/>
          </w:tcPr>
          <w:p w:rsidR="00B5128E" w:rsidRPr="00EF31B1" w:rsidRDefault="00B5128E" w:rsidP="00373BCC">
            <w:pPr>
              <w:jc w:val="right"/>
              <w:rPr>
                <w:rFonts w:ascii="Arial" w:hAnsi="Arial" w:cs="Arial"/>
                <w:sz w:val="18"/>
                <w:szCs w:val="18"/>
              </w:rPr>
            </w:pPr>
            <w:r w:rsidRPr="00EF31B1">
              <w:rPr>
                <w:rFonts w:ascii="Arial" w:hAnsi="Arial" w:cs="Arial"/>
                <w:sz w:val="18"/>
                <w:szCs w:val="18"/>
              </w:rPr>
              <w:t>15</w:t>
            </w:r>
          </w:p>
        </w:tc>
      </w:tr>
      <w:tr w:rsidR="00B5128E" w:rsidRPr="00EF31B1" w:rsidTr="00F61703">
        <w:trPr>
          <w:cantSplit/>
          <w:trHeight w:val="76"/>
        </w:trPr>
        <w:tc>
          <w:tcPr>
            <w:tcW w:w="7938" w:type="dxa"/>
          </w:tcPr>
          <w:p w:rsidR="00B5128E" w:rsidRPr="00EF31B1" w:rsidRDefault="00B5128E" w:rsidP="00373BCC">
            <w:pPr>
              <w:rPr>
                <w:rFonts w:ascii="Arial" w:hAnsi="Arial" w:cs="Arial"/>
                <w:sz w:val="18"/>
                <w:szCs w:val="18"/>
              </w:rPr>
            </w:pPr>
            <w:r w:rsidRPr="00EF31B1">
              <w:rPr>
                <w:rFonts w:ascii="Arial" w:hAnsi="Arial" w:cs="Arial"/>
                <w:sz w:val="18"/>
                <w:szCs w:val="18"/>
              </w:rPr>
              <w:t>Ilość unieważnionych lub zerwanych umów zawartych z podmiotami programu:</w:t>
            </w:r>
          </w:p>
        </w:tc>
        <w:tc>
          <w:tcPr>
            <w:tcW w:w="1204" w:type="dxa"/>
          </w:tcPr>
          <w:p w:rsidR="00B5128E" w:rsidRPr="00EF31B1" w:rsidRDefault="00B5128E" w:rsidP="00373BCC">
            <w:pPr>
              <w:jc w:val="right"/>
              <w:rPr>
                <w:rFonts w:ascii="Arial" w:hAnsi="Arial" w:cs="Arial"/>
                <w:sz w:val="18"/>
                <w:szCs w:val="18"/>
              </w:rPr>
            </w:pPr>
            <w:r w:rsidRPr="00EF31B1">
              <w:rPr>
                <w:rFonts w:ascii="Arial" w:hAnsi="Arial" w:cs="Arial"/>
                <w:sz w:val="18"/>
                <w:szCs w:val="18"/>
              </w:rPr>
              <w:t>0</w:t>
            </w:r>
          </w:p>
        </w:tc>
      </w:tr>
      <w:tr w:rsidR="00B5128E" w:rsidRPr="00EF31B1" w:rsidTr="00F61703">
        <w:trPr>
          <w:cantSplit/>
          <w:trHeight w:val="76"/>
        </w:trPr>
        <w:tc>
          <w:tcPr>
            <w:tcW w:w="7938" w:type="dxa"/>
          </w:tcPr>
          <w:p w:rsidR="00B5128E" w:rsidRPr="00EF31B1" w:rsidRDefault="00B5128E" w:rsidP="00373BCC">
            <w:pPr>
              <w:rPr>
                <w:rFonts w:ascii="Arial" w:hAnsi="Arial" w:cs="Arial"/>
                <w:sz w:val="18"/>
                <w:szCs w:val="18"/>
              </w:rPr>
            </w:pPr>
            <w:r w:rsidRPr="00EF31B1">
              <w:rPr>
                <w:rFonts w:ascii="Arial" w:hAnsi="Arial" w:cs="Arial"/>
                <w:sz w:val="18"/>
                <w:szCs w:val="18"/>
              </w:rPr>
              <w:t>Liczba umów zawartych z podmiotami programu, rozwiązanych z przyczyn niezależnych od tych podmiotów:</w:t>
            </w:r>
          </w:p>
        </w:tc>
        <w:tc>
          <w:tcPr>
            <w:tcW w:w="1204" w:type="dxa"/>
          </w:tcPr>
          <w:p w:rsidR="00B5128E" w:rsidRPr="00EF31B1" w:rsidRDefault="00B5128E" w:rsidP="00373BCC">
            <w:pPr>
              <w:jc w:val="right"/>
              <w:rPr>
                <w:rFonts w:ascii="Arial" w:hAnsi="Arial" w:cs="Arial"/>
                <w:sz w:val="18"/>
                <w:szCs w:val="18"/>
              </w:rPr>
            </w:pPr>
            <w:r w:rsidRPr="00EF31B1">
              <w:rPr>
                <w:rFonts w:ascii="Arial" w:hAnsi="Arial" w:cs="Arial"/>
                <w:sz w:val="18"/>
                <w:szCs w:val="18"/>
              </w:rPr>
              <w:t>0</w:t>
            </w:r>
          </w:p>
        </w:tc>
      </w:tr>
      <w:tr w:rsidR="00B5128E" w:rsidRPr="00EF31B1" w:rsidTr="00F61703">
        <w:trPr>
          <w:cantSplit/>
          <w:trHeight w:val="76"/>
        </w:trPr>
        <w:tc>
          <w:tcPr>
            <w:tcW w:w="7938" w:type="dxa"/>
            <w:tcBorders>
              <w:bottom w:val="single" w:sz="4" w:space="0" w:color="auto"/>
            </w:tcBorders>
          </w:tcPr>
          <w:p w:rsidR="00B5128E" w:rsidRPr="00EF31B1" w:rsidRDefault="00B5128E" w:rsidP="00373BCC">
            <w:pPr>
              <w:rPr>
                <w:rFonts w:ascii="Arial" w:hAnsi="Arial" w:cs="Arial"/>
                <w:sz w:val="18"/>
                <w:szCs w:val="18"/>
              </w:rPr>
            </w:pPr>
            <w:r w:rsidRPr="00EF31B1">
              <w:rPr>
                <w:rFonts w:ascii="Arial" w:hAnsi="Arial" w:cs="Arial"/>
                <w:sz w:val="18"/>
                <w:szCs w:val="18"/>
              </w:rPr>
              <w:t>Liczba podmiotów programu, które nie przystąpiły do zawarcia umów pomimo przyznania dotacji:</w:t>
            </w:r>
          </w:p>
        </w:tc>
        <w:tc>
          <w:tcPr>
            <w:tcW w:w="1204" w:type="dxa"/>
            <w:tcBorders>
              <w:bottom w:val="single" w:sz="4" w:space="0" w:color="auto"/>
            </w:tcBorders>
          </w:tcPr>
          <w:p w:rsidR="00B5128E" w:rsidRPr="00EF31B1" w:rsidRDefault="00B5128E" w:rsidP="00373BCC">
            <w:pPr>
              <w:jc w:val="right"/>
              <w:rPr>
                <w:rFonts w:ascii="Arial" w:hAnsi="Arial" w:cs="Arial"/>
                <w:sz w:val="18"/>
                <w:szCs w:val="18"/>
              </w:rPr>
            </w:pPr>
            <w:r w:rsidRPr="00EF31B1">
              <w:rPr>
                <w:rFonts w:ascii="Arial" w:hAnsi="Arial" w:cs="Arial"/>
                <w:sz w:val="18"/>
                <w:szCs w:val="18"/>
              </w:rPr>
              <w:t>0</w:t>
            </w:r>
          </w:p>
        </w:tc>
      </w:tr>
      <w:bookmarkEnd w:id="4"/>
    </w:tbl>
    <w:p w:rsidR="004B5747" w:rsidRPr="00EF31B1" w:rsidRDefault="004B5747">
      <w:pPr>
        <w:pStyle w:val="Tekstpodstawowy"/>
        <w:spacing w:line="360" w:lineRule="auto"/>
        <w:rPr>
          <w:rFonts w:ascii="Arial" w:hAnsi="Arial" w:cs="Arial"/>
          <w:b/>
          <w:bCs/>
          <w:sz w:val="16"/>
          <w:szCs w:val="16"/>
        </w:rPr>
      </w:pPr>
    </w:p>
    <w:p w:rsidR="00B5128E" w:rsidRPr="00EF31B1" w:rsidRDefault="004B5747" w:rsidP="00415D3F">
      <w:pPr>
        <w:pStyle w:val="Tekstpodstawowy"/>
        <w:spacing w:line="360" w:lineRule="auto"/>
        <w:rPr>
          <w:rFonts w:ascii="Arial" w:hAnsi="Arial" w:cs="Arial"/>
          <w:b/>
          <w:bCs/>
          <w:sz w:val="20"/>
        </w:rPr>
      </w:pPr>
      <w:r w:rsidRPr="00EF31B1">
        <w:rPr>
          <w:rFonts w:ascii="Arial" w:hAnsi="Arial" w:cs="Arial"/>
          <w:b/>
          <w:bCs/>
          <w:sz w:val="20"/>
        </w:rPr>
        <w:t>TURYSTYKA</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42"/>
        <w:gridCol w:w="3887"/>
        <w:gridCol w:w="3610"/>
        <w:gridCol w:w="1203"/>
      </w:tblGrid>
      <w:tr w:rsidR="00B5128E" w:rsidRPr="00EF31B1" w:rsidTr="00F61703">
        <w:trPr>
          <w:cantSplit/>
        </w:trPr>
        <w:tc>
          <w:tcPr>
            <w:tcW w:w="426" w:type="dxa"/>
            <w:shd w:val="clear" w:color="auto" w:fill="D9D9D9"/>
          </w:tcPr>
          <w:p w:rsidR="00B5128E" w:rsidRPr="00EF31B1" w:rsidRDefault="00B5128E" w:rsidP="00373BCC">
            <w:pPr>
              <w:rPr>
                <w:rFonts w:ascii="Arial" w:hAnsi="Arial" w:cs="Arial"/>
                <w:sz w:val="18"/>
                <w:szCs w:val="18"/>
              </w:rPr>
            </w:pPr>
            <w:r w:rsidRPr="00EF31B1">
              <w:rPr>
                <w:rFonts w:ascii="Arial" w:hAnsi="Arial" w:cs="Arial"/>
                <w:sz w:val="18"/>
                <w:szCs w:val="18"/>
              </w:rPr>
              <w:t>Lp.</w:t>
            </w:r>
            <w:r w:rsidR="00F61703" w:rsidRPr="00EF31B1">
              <w:rPr>
                <w:rFonts w:ascii="Arial" w:hAnsi="Arial" w:cs="Arial"/>
                <w:sz w:val="18"/>
                <w:szCs w:val="18"/>
              </w:rPr>
              <w:t>:</w:t>
            </w:r>
          </w:p>
        </w:tc>
        <w:tc>
          <w:tcPr>
            <w:tcW w:w="3894" w:type="dxa"/>
            <w:shd w:val="clear" w:color="auto" w:fill="D9D9D9"/>
          </w:tcPr>
          <w:p w:rsidR="00B5128E" w:rsidRPr="00EF31B1" w:rsidRDefault="00B5128E" w:rsidP="00373BCC">
            <w:pPr>
              <w:rPr>
                <w:rFonts w:ascii="Arial" w:hAnsi="Arial" w:cs="Arial"/>
                <w:sz w:val="18"/>
                <w:szCs w:val="18"/>
              </w:rPr>
            </w:pPr>
            <w:r w:rsidRPr="00EF31B1">
              <w:rPr>
                <w:rFonts w:ascii="Arial" w:hAnsi="Arial" w:cs="Arial"/>
                <w:sz w:val="18"/>
                <w:szCs w:val="18"/>
              </w:rPr>
              <w:t>Nazwa organizacji/podmiotu</w:t>
            </w:r>
            <w:r w:rsidR="00F61703" w:rsidRPr="00EF31B1">
              <w:rPr>
                <w:rFonts w:ascii="Arial" w:hAnsi="Arial" w:cs="Arial"/>
                <w:sz w:val="18"/>
                <w:szCs w:val="18"/>
              </w:rPr>
              <w:t>:</w:t>
            </w:r>
          </w:p>
        </w:tc>
        <w:tc>
          <w:tcPr>
            <w:tcW w:w="3618" w:type="dxa"/>
            <w:shd w:val="clear" w:color="auto" w:fill="D9D9D9"/>
          </w:tcPr>
          <w:p w:rsidR="00B5128E" w:rsidRPr="00EF31B1" w:rsidRDefault="00B5128E" w:rsidP="00373BCC">
            <w:pPr>
              <w:rPr>
                <w:rFonts w:ascii="Arial" w:hAnsi="Arial" w:cs="Arial"/>
                <w:sz w:val="18"/>
                <w:szCs w:val="18"/>
              </w:rPr>
            </w:pPr>
            <w:r w:rsidRPr="00EF31B1">
              <w:rPr>
                <w:rFonts w:ascii="Arial" w:hAnsi="Arial" w:cs="Arial"/>
                <w:sz w:val="18"/>
                <w:szCs w:val="18"/>
              </w:rPr>
              <w:t>Nazwa zadania</w:t>
            </w:r>
            <w:r w:rsidR="00F61703" w:rsidRPr="00EF31B1">
              <w:rPr>
                <w:rFonts w:ascii="Arial" w:hAnsi="Arial" w:cs="Arial"/>
                <w:sz w:val="18"/>
                <w:szCs w:val="18"/>
              </w:rPr>
              <w:t>:</w:t>
            </w:r>
            <w:r w:rsidRPr="00EF31B1">
              <w:rPr>
                <w:rFonts w:ascii="Arial" w:hAnsi="Arial" w:cs="Arial"/>
                <w:sz w:val="18"/>
                <w:szCs w:val="18"/>
              </w:rPr>
              <w:t xml:space="preserve"> </w:t>
            </w:r>
          </w:p>
        </w:tc>
        <w:tc>
          <w:tcPr>
            <w:tcW w:w="1204" w:type="dxa"/>
            <w:shd w:val="clear" w:color="auto" w:fill="D9D9D9"/>
          </w:tcPr>
          <w:p w:rsidR="00B5128E" w:rsidRPr="00EF31B1" w:rsidRDefault="00B5128E" w:rsidP="00373BCC">
            <w:pPr>
              <w:rPr>
                <w:rFonts w:ascii="Arial" w:hAnsi="Arial" w:cs="Arial"/>
                <w:sz w:val="18"/>
                <w:szCs w:val="18"/>
              </w:rPr>
            </w:pPr>
            <w:r w:rsidRPr="00EF31B1">
              <w:rPr>
                <w:rFonts w:ascii="Arial" w:hAnsi="Arial" w:cs="Arial"/>
                <w:sz w:val="18"/>
                <w:szCs w:val="18"/>
              </w:rPr>
              <w:t>Przyznane kwoty</w:t>
            </w:r>
            <w:r w:rsidR="00CB36F1" w:rsidRPr="00EF31B1">
              <w:rPr>
                <w:rFonts w:ascii="Arial" w:hAnsi="Arial" w:cs="Arial"/>
                <w:sz w:val="18"/>
                <w:szCs w:val="18"/>
              </w:rPr>
              <w:t xml:space="preserve"> (zł)</w:t>
            </w:r>
            <w:r w:rsidR="00F61703" w:rsidRPr="00EF31B1">
              <w:rPr>
                <w:rFonts w:ascii="Arial" w:hAnsi="Arial" w:cs="Arial"/>
                <w:sz w:val="18"/>
                <w:szCs w:val="18"/>
              </w:rPr>
              <w:t>:</w:t>
            </w:r>
            <w:r w:rsidRPr="00EF31B1">
              <w:rPr>
                <w:rFonts w:ascii="Arial" w:hAnsi="Arial" w:cs="Arial"/>
                <w:sz w:val="18"/>
                <w:szCs w:val="18"/>
              </w:rPr>
              <w:t xml:space="preserve"> </w:t>
            </w:r>
          </w:p>
        </w:tc>
      </w:tr>
      <w:tr w:rsidR="00B5128E" w:rsidRPr="00EF31B1" w:rsidTr="00F61703">
        <w:trPr>
          <w:cantSplit/>
        </w:trPr>
        <w:tc>
          <w:tcPr>
            <w:tcW w:w="426"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rPr>
                <w:rFonts w:ascii="Arial" w:hAnsi="Arial" w:cs="Arial"/>
                <w:sz w:val="18"/>
                <w:szCs w:val="18"/>
              </w:rPr>
            </w:pPr>
            <w:r w:rsidRPr="00EF31B1">
              <w:rPr>
                <w:rFonts w:ascii="Arial" w:hAnsi="Arial" w:cs="Arial"/>
                <w:sz w:val="18"/>
                <w:szCs w:val="18"/>
              </w:rPr>
              <w:t>1.</w:t>
            </w:r>
          </w:p>
        </w:tc>
        <w:tc>
          <w:tcPr>
            <w:tcW w:w="3894"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rPr>
                <w:rFonts w:ascii="Arial" w:hAnsi="Arial" w:cs="Arial"/>
                <w:sz w:val="18"/>
                <w:szCs w:val="18"/>
              </w:rPr>
            </w:pPr>
            <w:r w:rsidRPr="00EF31B1">
              <w:rPr>
                <w:rFonts w:ascii="Arial" w:hAnsi="Arial" w:cs="Arial"/>
                <w:sz w:val="18"/>
                <w:szCs w:val="18"/>
              </w:rPr>
              <w:t>PTTK, ul. Kościelna 2, 41-902 Bytom</w:t>
            </w:r>
          </w:p>
        </w:tc>
        <w:tc>
          <w:tcPr>
            <w:tcW w:w="3618"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rPr>
                <w:rFonts w:ascii="Arial" w:hAnsi="Arial" w:cs="Arial"/>
                <w:sz w:val="18"/>
                <w:szCs w:val="18"/>
              </w:rPr>
            </w:pPr>
            <w:r w:rsidRPr="00EF31B1">
              <w:rPr>
                <w:rFonts w:ascii="Arial" w:hAnsi="Arial" w:cs="Arial"/>
                <w:sz w:val="18"/>
                <w:szCs w:val="18"/>
              </w:rPr>
              <w:t>Zakup nagłośnienia dla przewodników turystycznych.</w:t>
            </w:r>
          </w:p>
        </w:tc>
        <w:tc>
          <w:tcPr>
            <w:tcW w:w="1204"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jc w:val="right"/>
              <w:rPr>
                <w:rFonts w:ascii="Arial" w:hAnsi="Arial" w:cs="Arial"/>
                <w:sz w:val="18"/>
                <w:szCs w:val="18"/>
              </w:rPr>
            </w:pPr>
            <w:r w:rsidRPr="00EF31B1">
              <w:rPr>
                <w:rFonts w:ascii="Arial" w:hAnsi="Arial" w:cs="Arial"/>
                <w:sz w:val="18"/>
                <w:szCs w:val="18"/>
              </w:rPr>
              <w:t>1 500,00</w:t>
            </w:r>
          </w:p>
          <w:p w:rsidR="00B5128E" w:rsidRPr="00EF31B1" w:rsidRDefault="00B5128E" w:rsidP="00373BCC">
            <w:pPr>
              <w:pBdr>
                <w:bottom w:val="single" w:sz="6" w:space="1" w:color="auto"/>
              </w:pBdr>
              <w:jc w:val="right"/>
              <w:rPr>
                <w:rFonts w:ascii="Arial" w:hAnsi="Arial" w:cs="Arial"/>
                <w:sz w:val="18"/>
                <w:szCs w:val="18"/>
              </w:rPr>
            </w:pPr>
            <w:r w:rsidRPr="00EF31B1">
              <w:rPr>
                <w:rFonts w:ascii="Arial" w:hAnsi="Arial" w:cs="Arial"/>
                <w:sz w:val="18"/>
                <w:szCs w:val="18"/>
              </w:rPr>
              <w:t>- 3,00</w:t>
            </w:r>
          </w:p>
          <w:p w:rsidR="00B5128E" w:rsidRPr="00EF31B1" w:rsidRDefault="00B5128E" w:rsidP="00373BCC">
            <w:pPr>
              <w:jc w:val="right"/>
              <w:rPr>
                <w:rFonts w:ascii="Arial" w:hAnsi="Arial" w:cs="Arial"/>
                <w:sz w:val="18"/>
                <w:szCs w:val="18"/>
              </w:rPr>
            </w:pPr>
            <w:r w:rsidRPr="00EF31B1">
              <w:rPr>
                <w:rFonts w:ascii="Arial" w:hAnsi="Arial" w:cs="Arial"/>
                <w:sz w:val="18"/>
                <w:szCs w:val="18"/>
              </w:rPr>
              <w:t>1 497,00</w:t>
            </w:r>
          </w:p>
        </w:tc>
      </w:tr>
      <w:tr w:rsidR="00B5128E" w:rsidRPr="00EF31B1" w:rsidTr="00F61703">
        <w:trPr>
          <w:cantSplit/>
        </w:trPr>
        <w:tc>
          <w:tcPr>
            <w:tcW w:w="7938" w:type="dxa"/>
            <w:gridSpan w:val="3"/>
            <w:tcBorders>
              <w:top w:val="single" w:sz="4" w:space="0" w:color="auto"/>
              <w:left w:val="single" w:sz="4" w:space="0" w:color="auto"/>
              <w:bottom w:val="single" w:sz="4" w:space="0" w:color="auto"/>
              <w:right w:val="single" w:sz="4" w:space="0" w:color="auto"/>
            </w:tcBorders>
          </w:tcPr>
          <w:p w:rsidR="00B5128E" w:rsidRPr="00EF31B1" w:rsidRDefault="00B5128E" w:rsidP="00373BCC">
            <w:pPr>
              <w:rPr>
                <w:rFonts w:ascii="Arial" w:hAnsi="Arial" w:cs="Arial"/>
                <w:sz w:val="18"/>
                <w:szCs w:val="18"/>
              </w:rPr>
            </w:pPr>
            <w:r w:rsidRPr="00EF31B1">
              <w:rPr>
                <w:rFonts w:ascii="Arial" w:hAnsi="Arial" w:cs="Arial"/>
                <w:sz w:val="18"/>
                <w:szCs w:val="18"/>
              </w:rPr>
              <w:t>Łączna wysokość przyznanych środków finansowych :</w:t>
            </w:r>
          </w:p>
        </w:tc>
        <w:tc>
          <w:tcPr>
            <w:tcW w:w="1204" w:type="dxa"/>
            <w:tcBorders>
              <w:top w:val="single" w:sz="4" w:space="0" w:color="auto"/>
              <w:left w:val="single" w:sz="4" w:space="0" w:color="auto"/>
              <w:bottom w:val="single" w:sz="4" w:space="0" w:color="auto"/>
              <w:right w:val="single" w:sz="4" w:space="0" w:color="auto"/>
            </w:tcBorders>
            <w:shd w:val="clear" w:color="auto" w:fill="D9D9D9"/>
          </w:tcPr>
          <w:p w:rsidR="00B5128E" w:rsidRPr="00EF31B1" w:rsidRDefault="00B5128E" w:rsidP="00373BCC">
            <w:pPr>
              <w:jc w:val="right"/>
              <w:rPr>
                <w:rFonts w:ascii="Arial" w:hAnsi="Arial" w:cs="Arial"/>
                <w:sz w:val="18"/>
                <w:szCs w:val="18"/>
              </w:rPr>
            </w:pPr>
            <w:r w:rsidRPr="00EF31B1">
              <w:rPr>
                <w:rFonts w:ascii="Arial" w:hAnsi="Arial" w:cs="Arial"/>
                <w:sz w:val="18"/>
                <w:szCs w:val="18"/>
              </w:rPr>
              <w:t>1 497,00</w:t>
            </w:r>
          </w:p>
        </w:tc>
      </w:tr>
    </w:tbl>
    <w:p w:rsidR="0071570C" w:rsidRPr="00EF31B1" w:rsidRDefault="0071570C" w:rsidP="00B5128E">
      <w:pPr>
        <w:rPr>
          <w:rFonts w:ascii="Arial" w:hAnsi="Arial" w:cs="Arial"/>
          <w:sz w:val="20"/>
          <w:szCs w:val="2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938"/>
        <w:gridCol w:w="1204"/>
      </w:tblGrid>
      <w:tr w:rsidR="00B5128E" w:rsidRPr="00EF31B1" w:rsidTr="00F61703">
        <w:trPr>
          <w:cantSplit/>
        </w:trPr>
        <w:tc>
          <w:tcPr>
            <w:tcW w:w="7938" w:type="dxa"/>
          </w:tcPr>
          <w:p w:rsidR="00B5128E" w:rsidRPr="00EF31B1" w:rsidRDefault="00B5128E" w:rsidP="00373BCC">
            <w:pPr>
              <w:rPr>
                <w:rFonts w:ascii="Arial" w:hAnsi="Arial" w:cs="Arial"/>
                <w:sz w:val="18"/>
                <w:szCs w:val="18"/>
              </w:rPr>
            </w:pPr>
            <w:r w:rsidRPr="00EF31B1">
              <w:rPr>
                <w:rFonts w:ascii="Arial" w:hAnsi="Arial" w:cs="Arial"/>
                <w:sz w:val="18"/>
                <w:szCs w:val="18"/>
              </w:rPr>
              <w:t>Liczba podmiotów programu składających oferty:</w:t>
            </w:r>
          </w:p>
        </w:tc>
        <w:tc>
          <w:tcPr>
            <w:tcW w:w="1204" w:type="dxa"/>
          </w:tcPr>
          <w:p w:rsidR="00B5128E" w:rsidRPr="00EF31B1" w:rsidRDefault="00B5128E" w:rsidP="00373BCC">
            <w:pPr>
              <w:jc w:val="right"/>
              <w:rPr>
                <w:rFonts w:ascii="Arial" w:hAnsi="Arial" w:cs="Arial"/>
                <w:sz w:val="18"/>
                <w:szCs w:val="18"/>
              </w:rPr>
            </w:pPr>
            <w:r w:rsidRPr="00EF31B1">
              <w:rPr>
                <w:rFonts w:ascii="Arial" w:hAnsi="Arial" w:cs="Arial"/>
                <w:sz w:val="18"/>
                <w:szCs w:val="18"/>
              </w:rPr>
              <w:t>1</w:t>
            </w:r>
          </w:p>
        </w:tc>
      </w:tr>
      <w:tr w:rsidR="00B5128E" w:rsidRPr="00EF31B1" w:rsidTr="00F61703">
        <w:trPr>
          <w:cantSplit/>
        </w:trPr>
        <w:tc>
          <w:tcPr>
            <w:tcW w:w="7938" w:type="dxa"/>
          </w:tcPr>
          <w:p w:rsidR="00B5128E" w:rsidRPr="00EF31B1" w:rsidRDefault="00B5128E" w:rsidP="00373BCC">
            <w:pPr>
              <w:rPr>
                <w:rFonts w:ascii="Arial" w:hAnsi="Arial" w:cs="Arial"/>
                <w:sz w:val="18"/>
                <w:szCs w:val="18"/>
              </w:rPr>
            </w:pPr>
            <w:r w:rsidRPr="00EF31B1">
              <w:rPr>
                <w:rFonts w:ascii="Arial" w:hAnsi="Arial" w:cs="Arial"/>
                <w:sz w:val="18"/>
                <w:szCs w:val="18"/>
              </w:rPr>
              <w:t>Liczba ofert:</w:t>
            </w:r>
          </w:p>
        </w:tc>
        <w:tc>
          <w:tcPr>
            <w:tcW w:w="1204" w:type="dxa"/>
          </w:tcPr>
          <w:p w:rsidR="00B5128E" w:rsidRPr="00EF31B1" w:rsidRDefault="00B5128E" w:rsidP="00373BCC">
            <w:pPr>
              <w:jc w:val="right"/>
              <w:rPr>
                <w:rFonts w:ascii="Arial" w:hAnsi="Arial" w:cs="Arial"/>
                <w:sz w:val="18"/>
                <w:szCs w:val="18"/>
              </w:rPr>
            </w:pPr>
            <w:r w:rsidRPr="00EF31B1">
              <w:rPr>
                <w:rFonts w:ascii="Arial" w:hAnsi="Arial" w:cs="Arial"/>
                <w:sz w:val="18"/>
                <w:szCs w:val="18"/>
              </w:rPr>
              <w:t>1</w:t>
            </w:r>
          </w:p>
        </w:tc>
      </w:tr>
      <w:tr w:rsidR="00B5128E" w:rsidRPr="00EF31B1" w:rsidTr="00F61703">
        <w:trPr>
          <w:cantSplit/>
        </w:trPr>
        <w:tc>
          <w:tcPr>
            <w:tcW w:w="7938" w:type="dxa"/>
          </w:tcPr>
          <w:p w:rsidR="00B5128E" w:rsidRPr="00EF31B1" w:rsidRDefault="00B5128E" w:rsidP="00373BCC">
            <w:pPr>
              <w:rPr>
                <w:rFonts w:ascii="Arial" w:hAnsi="Arial" w:cs="Arial"/>
                <w:sz w:val="18"/>
                <w:szCs w:val="18"/>
              </w:rPr>
            </w:pPr>
            <w:r w:rsidRPr="00EF31B1">
              <w:rPr>
                <w:rFonts w:ascii="Arial" w:hAnsi="Arial" w:cs="Arial"/>
                <w:sz w:val="18"/>
                <w:szCs w:val="18"/>
              </w:rPr>
              <w:t>Liczba odrzuconych ofert:</w:t>
            </w:r>
          </w:p>
        </w:tc>
        <w:tc>
          <w:tcPr>
            <w:tcW w:w="1204" w:type="dxa"/>
          </w:tcPr>
          <w:p w:rsidR="00B5128E" w:rsidRPr="00EF31B1" w:rsidRDefault="00B5128E" w:rsidP="00373BCC">
            <w:pPr>
              <w:jc w:val="right"/>
              <w:rPr>
                <w:rFonts w:ascii="Arial" w:hAnsi="Arial" w:cs="Arial"/>
                <w:sz w:val="18"/>
                <w:szCs w:val="18"/>
              </w:rPr>
            </w:pPr>
            <w:r w:rsidRPr="00EF31B1">
              <w:rPr>
                <w:rFonts w:ascii="Arial" w:hAnsi="Arial" w:cs="Arial"/>
                <w:sz w:val="18"/>
                <w:szCs w:val="18"/>
              </w:rPr>
              <w:t>0</w:t>
            </w:r>
          </w:p>
        </w:tc>
      </w:tr>
      <w:tr w:rsidR="00B5128E" w:rsidRPr="00EF31B1" w:rsidTr="00F61703">
        <w:trPr>
          <w:cantSplit/>
          <w:trHeight w:val="76"/>
        </w:trPr>
        <w:tc>
          <w:tcPr>
            <w:tcW w:w="7938" w:type="dxa"/>
          </w:tcPr>
          <w:p w:rsidR="00B5128E" w:rsidRPr="00EF31B1" w:rsidRDefault="00B5128E" w:rsidP="00373BCC">
            <w:pPr>
              <w:rPr>
                <w:rFonts w:ascii="Arial" w:hAnsi="Arial" w:cs="Arial"/>
                <w:sz w:val="18"/>
                <w:szCs w:val="18"/>
              </w:rPr>
            </w:pPr>
            <w:r w:rsidRPr="00EF31B1">
              <w:rPr>
                <w:rFonts w:ascii="Arial" w:hAnsi="Arial" w:cs="Arial"/>
                <w:sz w:val="18"/>
                <w:szCs w:val="18"/>
              </w:rPr>
              <w:t>Liczba zawartych umów z podmiotami programu:</w:t>
            </w:r>
          </w:p>
        </w:tc>
        <w:tc>
          <w:tcPr>
            <w:tcW w:w="1204" w:type="dxa"/>
          </w:tcPr>
          <w:p w:rsidR="00B5128E" w:rsidRPr="00EF31B1" w:rsidRDefault="00B5128E" w:rsidP="00373BCC">
            <w:pPr>
              <w:jc w:val="right"/>
              <w:rPr>
                <w:rFonts w:ascii="Arial" w:hAnsi="Arial" w:cs="Arial"/>
                <w:sz w:val="18"/>
                <w:szCs w:val="18"/>
              </w:rPr>
            </w:pPr>
            <w:r w:rsidRPr="00EF31B1">
              <w:rPr>
                <w:rFonts w:ascii="Arial" w:hAnsi="Arial" w:cs="Arial"/>
                <w:sz w:val="18"/>
                <w:szCs w:val="18"/>
              </w:rPr>
              <w:t>1</w:t>
            </w:r>
          </w:p>
        </w:tc>
      </w:tr>
      <w:tr w:rsidR="00B5128E" w:rsidRPr="00EF31B1" w:rsidTr="00F61703">
        <w:trPr>
          <w:cantSplit/>
          <w:trHeight w:val="76"/>
        </w:trPr>
        <w:tc>
          <w:tcPr>
            <w:tcW w:w="7938" w:type="dxa"/>
          </w:tcPr>
          <w:p w:rsidR="00B5128E" w:rsidRPr="00EF31B1" w:rsidRDefault="00B5128E" w:rsidP="00373BCC">
            <w:pPr>
              <w:rPr>
                <w:rFonts w:ascii="Arial" w:hAnsi="Arial" w:cs="Arial"/>
                <w:sz w:val="18"/>
                <w:szCs w:val="18"/>
              </w:rPr>
            </w:pPr>
            <w:r w:rsidRPr="00EF31B1">
              <w:rPr>
                <w:rFonts w:ascii="Arial" w:hAnsi="Arial" w:cs="Arial"/>
                <w:sz w:val="18"/>
                <w:szCs w:val="18"/>
              </w:rPr>
              <w:t>Ilość unieważnionych lub zerwanych umów zawartych z podmiotami programu:</w:t>
            </w:r>
          </w:p>
        </w:tc>
        <w:tc>
          <w:tcPr>
            <w:tcW w:w="1204" w:type="dxa"/>
          </w:tcPr>
          <w:p w:rsidR="00B5128E" w:rsidRPr="00EF31B1" w:rsidRDefault="00B5128E" w:rsidP="00373BCC">
            <w:pPr>
              <w:jc w:val="right"/>
              <w:rPr>
                <w:rFonts w:ascii="Arial" w:hAnsi="Arial" w:cs="Arial"/>
                <w:sz w:val="18"/>
                <w:szCs w:val="18"/>
              </w:rPr>
            </w:pPr>
            <w:r w:rsidRPr="00EF31B1">
              <w:rPr>
                <w:rFonts w:ascii="Arial" w:hAnsi="Arial" w:cs="Arial"/>
                <w:sz w:val="18"/>
                <w:szCs w:val="18"/>
              </w:rPr>
              <w:t>0</w:t>
            </w:r>
          </w:p>
        </w:tc>
      </w:tr>
      <w:tr w:rsidR="00B5128E" w:rsidRPr="00EF31B1" w:rsidTr="00F61703">
        <w:trPr>
          <w:cantSplit/>
          <w:trHeight w:val="76"/>
        </w:trPr>
        <w:tc>
          <w:tcPr>
            <w:tcW w:w="7938" w:type="dxa"/>
          </w:tcPr>
          <w:p w:rsidR="00B5128E" w:rsidRPr="00EF31B1" w:rsidRDefault="00B5128E" w:rsidP="00373BCC">
            <w:pPr>
              <w:rPr>
                <w:rFonts w:ascii="Arial" w:hAnsi="Arial" w:cs="Arial"/>
                <w:sz w:val="18"/>
                <w:szCs w:val="18"/>
              </w:rPr>
            </w:pPr>
            <w:r w:rsidRPr="00EF31B1">
              <w:rPr>
                <w:rFonts w:ascii="Arial" w:hAnsi="Arial" w:cs="Arial"/>
                <w:sz w:val="18"/>
                <w:szCs w:val="18"/>
              </w:rPr>
              <w:t>Liczba umów zawartych z podmiotami programu, rozwiązanych z przyczyn niezależnych od tych podmiotów:</w:t>
            </w:r>
          </w:p>
        </w:tc>
        <w:tc>
          <w:tcPr>
            <w:tcW w:w="1204" w:type="dxa"/>
          </w:tcPr>
          <w:p w:rsidR="00B5128E" w:rsidRPr="00EF31B1" w:rsidRDefault="00B5128E" w:rsidP="00373BCC">
            <w:pPr>
              <w:jc w:val="right"/>
              <w:rPr>
                <w:rFonts w:ascii="Arial" w:hAnsi="Arial" w:cs="Arial"/>
                <w:sz w:val="18"/>
                <w:szCs w:val="18"/>
              </w:rPr>
            </w:pPr>
            <w:r w:rsidRPr="00EF31B1">
              <w:rPr>
                <w:rFonts w:ascii="Arial" w:hAnsi="Arial" w:cs="Arial"/>
                <w:sz w:val="18"/>
                <w:szCs w:val="18"/>
              </w:rPr>
              <w:t>0</w:t>
            </w:r>
          </w:p>
        </w:tc>
      </w:tr>
      <w:tr w:rsidR="00B5128E" w:rsidRPr="00EF31B1" w:rsidTr="00F61703">
        <w:trPr>
          <w:cantSplit/>
          <w:trHeight w:val="76"/>
        </w:trPr>
        <w:tc>
          <w:tcPr>
            <w:tcW w:w="7938" w:type="dxa"/>
            <w:tcBorders>
              <w:bottom w:val="single" w:sz="4" w:space="0" w:color="auto"/>
            </w:tcBorders>
          </w:tcPr>
          <w:p w:rsidR="00B5128E" w:rsidRPr="00EF31B1" w:rsidRDefault="00B5128E" w:rsidP="00373BCC">
            <w:pPr>
              <w:rPr>
                <w:rFonts w:ascii="Arial" w:hAnsi="Arial" w:cs="Arial"/>
                <w:sz w:val="18"/>
                <w:szCs w:val="18"/>
              </w:rPr>
            </w:pPr>
            <w:r w:rsidRPr="00EF31B1">
              <w:rPr>
                <w:rFonts w:ascii="Arial" w:hAnsi="Arial" w:cs="Arial"/>
                <w:sz w:val="18"/>
                <w:szCs w:val="18"/>
              </w:rPr>
              <w:t>Liczba podmiotów programu, które nie przystąpiły do zawarcia umów pomimo przyznania dotacji:</w:t>
            </w:r>
          </w:p>
        </w:tc>
        <w:tc>
          <w:tcPr>
            <w:tcW w:w="1204" w:type="dxa"/>
            <w:tcBorders>
              <w:bottom w:val="single" w:sz="4" w:space="0" w:color="auto"/>
            </w:tcBorders>
          </w:tcPr>
          <w:p w:rsidR="00B5128E" w:rsidRPr="00EF31B1" w:rsidRDefault="00B5128E" w:rsidP="00373BCC">
            <w:pPr>
              <w:jc w:val="right"/>
              <w:rPr>
                <w:rFonts w:ascii="Arial" w:hAnsi="Arial" w:cs="Arial"/>
                <w:sz w:val="18"/>
                <w:szCs w:val="18"/>
              </w:rPr>
            </w:pPr>
            <w:r w:rsidRPr="00EF31B1">
              <w:rPr>
                <w:rFonts w:ascii="Arial" w:hAnsi="Arial" w:cs="Arial"/>
                <w:sz w:val="18"/>
                <w:szCs w:val="18"/>
              </w:rPr>
              <w:t>0</w:t>
            </w:r>
          </w:p>
        </w:tc>
      </w:tr>
    </w:tbl>
    <w:p w:rsidR="00B5128E" w:rsidRPr="00EF31B1" w:rsidRDefault="00B5128E">
      <w:pPr>
        <w:pStyle w:val="Tekstpodstawowy"/>
        <w:spacing w:line="360" w:lineRule="auto"/>
        <w:rPr>
          <w:rFonts w:ascii="Arial" w:hAnsi="Arial" w:cs="Arial"/>
          <w:b/>
          <w:bCs/>
          <w:sz w:val="16"/>
          <w:szCs w:val="16"/>
        </w:rPr>
      </w:pPr>
    </w:p>
    <w:p w:rsidR="00B5128E" w:rsidRPr="00EF31B1" w:rsidRDefault="00B5128E" w:rsidP="00415D3F">
      <w:pPr>
        <w:spacing w:line="360" w:lineRule="auto"/>
        <w:rPr>
          <w:rFonts w:ascii="Arial" w:hAnsi="Arial" w:cs="Arial"/>
          <w:b/>
          <w:bCs/>
          <w:sz w:val="20"/>
          <w:szCs w:val="20"/>
        </w:rPr>
      </w:pPr>
      <w:r w:rsidRPr="00EF31B1">
        <w:rPr>
          <w:rFonts w:ascii="Arial" w:hAnsi="Arial" w:cs="Arial"/>
          <w:b/>
          <w:bCs/>
          <w:sz w:val="20"/>
          <w:szCs w:val="20"/>
        </w:rPr>
        <w:t>UPOWSZECHNIENIE KULTURY FIZYCZNEJ</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41"/>
        <w:gridCol w:w="4067"/>
        <w:gridCol w:w="3452"/>
        <w:gridCol w:w="1182"/>
      </w:tblGrid>
      <w:tr w:rsidR="00B5128E" w:rsidRPr="00EF31B1" w:rsidTr="00CD3F1D">
        <w:trPr>
          <w:cantSplit/>
        </w:trPr>
        <w:tc>
          <w:tcPr>
            <w:tcW w:w="426" w:type="dxa"/>
            <w:shd w:val="clear" w:color="auto" w:fill="D9D9D9"/>
          </w:tcPr>
          <w:p w:rsidR="00B5128E" w:rsidRPr="00EF31B1" w:rsidRDefault="00B5128E" w:rsidP="00373BCC">
            <w:pPr>
              <w:rPr>
                <w:rFonts w:ascii="Arial" w:hAnsi="Arial" w:cs="Arial"/>
                <w:sz w:val="18"/>
                <w:szCs w:val="18"/>
              </w:rPr>
            </w:pPr>
            <w:r w:rsidRPr="00EF31B1">
              <w:rPr>
                <w:rFonts w:ascii="Arial" w:hAnsi="Arial" w:cs="Arial"/>
                <w:sz w:val="18"/>
                <w:szCs w:val="18"/>
              </w:rPr>
              <w:t>Lp.</w:t>
            </w:r>
            <w:r w:rsidR="00C849C0" w:rsidRPr="00EF31B1">
              <w:rPr>
                <w:rFonts w:ascii="Arial" w:hAnsi="Arial" w:cs="Arial"/>
                <w:sz w:val="18"/>
                <w:szCs w:val="18"/>
              </w:rPr>
              <w:t>:</w:t>
            </w:r>
          </w:p>
        </w:tc>
        <w:tc>
          <w:tcPr>
            <w:tcW w:w="4074" w:type="dxa"/>
            <w:shd w:val="clear" w:color="auto" w:fill="D9D9D9"/>
          </w:tcPr>
          <w:p w:rsidR="00B5128E" w:rsidRPr="00EF31B1" w:rsidRDefault="00B5128E" w:rsidP="00373BCC">
            <w:pPr>
              <w:rPr>
                <w:rFonts w:ascii="Arial" w:hAnsi="Arial" w:cs="Arial"/>
                <w:sz w:val="18"/>
                <w:szCs w:val="18"/>
              </w:rPr>
            </w:pPr>
            <w:r w:rsidRPr="00EF31B1">
              <w:rPr>
                <w:rFonts w:ascii="Arial" w:hAnsi="Arial" w:cs="Arial"/>
                <w:sz w:val="18"/>
                <w:szCs w:val="18"/>
              </w:rPr>
              <w:t>Nazwa organizacji/podmiotu</w:t>
            </w:r>
            <w:r w:rsidR="00C849C0" w:rsidRPr="00EF31B1">
              <w:rPr>
                <w:rFonts w:ascii="Arial" w:hAnsi="Arial" w:cs="Arial"/>
                <w:sz w:val="18"/>
                <w:szCs w:val="18"/>
              </w:rPr>
              <w:t>:</w:t>
            </w:r>
          </w:p>
        </w:tc>
        <w:tc>
          <w:tcPr>
            <w:tcW w:w="3459" w:type="dxa"/>
            <w:shd w:val="clear" w:color="auto" w:fill="D9D9D9"/>
          </w:tcPr>
          <w:p w:rsidR="00B5128E" w:rsidRPr="00EF31B1" w:rsidRDefault="00B5128E" w:rsidP="00373BCC">
            <w:pPr>
              <w:rPr>
                <w:rFonts w:ascii="Arial" w:hAnsi="Arial" w:cs="Arial"/>
                <w:sz w:val="18"/>
                <w:szCs w:val="18"/>
              </w:rPr>
            </w:pPr>
            <w:r w:rsidRPr="00EF31B1">
              <w:rPr>
                <w:rFonts w:ascii="Arial" w:hAnsi="Arial" w:cs="Arial"/>
                <w:sz w:val="18"/>
                <w:szCs w:val="18"/>
              </w:rPr>
              <w:t>Nazwa zadania</w:t>
            </w:r>
            <w:r w:rsidR="00C849C0" w:rsidRPr="00EF31B1">
              <w:rPr>
                <w:rFonts w:ascii="Arial" w:hAnsi="Arial" w:cs="Arial"/>
                <w:sz w:val="18"/>
                <w:szCs w:val="18"/>
              </w:rPr>
              <w:t>:</w:t>
            </w:r>
            <w:r w:rsidRPr="00EF31B1">
              <w:rPr>
                <w:rFonts w:ascii="Arial" w:hAnsi="Arial" w:cs="Arial"/>
                <w:sz w:val="18"/>
                <w:szCs w:val="18"/>
              </w:rPr>
              <w:t xml:space="preserve"> </w:t>
            </w:r>
          </w:p>
        </w:tc>
        <w:tc>
          <w:tcPr>
            <w:tcW w:w="1183" w:type="dxa"/>
            <w:shd w:val="clear" w:color="auto" w:fill="D9D9D9"/>
          </w:tcPr>
          <w:p w:rsidR="00B5128E" w:rsidRPr="00EF31B1" w:rsidRDefault="00B5128E" w:rsidP="00373BCC">
            <w:pPr>
              <w:rPr>
                <w:rFonts w:ascii="Arial" w:hAnsi="Arial" w:cs="Arial"/>
                <w:sz w:val="18"/>
                <w:szCs w:val="18"/>
              </w:rPr>
            </w:pPr>
            <w:r w:rsidRPr="00EF31B1">
              <w:rPr>
                <w:rFonts w:ascii="Arial" w:hAnsi="Arial" w:cs="Arial"/>
                <w:sz w:val="18"/>
                <w:szCs w:val="18"/>
              </w:rPr>
              <w:t>Przyznane kwoty</w:t>
            </w:r>
            <w:r w:rsidR="00F846E6" w:rsidRPr="00EF31B1">
              <w:rPr>
                <w:rFonts w:ascii="Arial" w:hAnsi="Arial" w:cs="Arial"/>
                <w:sz w:val="18"/>
                <w:szCs w:val="18"/>
              </w:rPr>
              <w:t xml:space="preserve"> (zł)</w:t>
            </w:r>
            <w:r w:rsidR="00C849C0" w:rsidRPr="00EF31B1">
              <w:rPr>
                <w:rFonts w:ascii="Arial" w:hAnsi="Arial" w:cs="Arial"/>
                <w:sz w:val="18"/>
                <w:szCs w:val="18"/>
              </w:rPr>
              <w:t>:</w:t>
            </w:r>
            <w:r w:rsidRPr="00EF31B1">
              <w:rPr>
                <w:rFonts w:ascii="Arial" w:hAnsi="Arial" w:cs="Arial"/>
                <w:sz w:val="18"/>
                <w:szCs w:val="18"/>
              </w:rPr>
              <w:t xml:space="preserve"> </w:t>
            </w:r>
          </w:p>
        </w:tc>
      </w:tr>
      <w:tr w:rsidR="00B5128E" w:rsidRPr="00EF31B1" w:rsidTr="00CD3F1D">
        <w:trPr>
          <w:cantSplit/>
        </w:trPr>
        <w:tc>
          <w:tcPr>
            <w:tcW w:w="426"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pStyle w:val="Tekstpodstawowy3"/>
              <w:rPr>
                <w:rFonts w:ascii="Arial" w:hAnsi="Arial" w:cs="Arial"/>
                <w:b w:val="0"/>
                <w:sz w:val="18"/>
                <w:szCs w:val="18"/>
              </w:rPr>
            </w:pPr>
            <w:r w:rsidRPr="00EF31B1">
              <w:rPr>
                <w:rFonts w:ascii="Arial" w:hAnsi="Arial" w:cs="Arial"/>
                <w:b w:val="0"/>
                <w:sz w:val="18"/>
                <w:szCs w:val="18"/>
              </w:rPr>
              <w:t>1.</w:t>
            </w:r>
          </w:p>
        </w:tc>
        <w:tc>
          <w:tcPr>
            <w:tcW w:w="4074"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rPr>
                <w:rFonts w:ascii="Arial" w:hAnsi="Arial" w:cs="Arial"/>
                <w:sz w:val="18"/>
                <w:szCs w:val="18"/>
              </w:rPr>
            </w:pPr>
            <w:r w:rsidRPr="00EF31B1">
              <w:rPr>
                <w:rFonts w:ascii="Arial" w:hAnsi="Arial" w:cs="Arial"/>
                <w:sz w:val="18"/>
                <w:szCs w:val="18"/>
              </w:rPr>
              <w:t>Bytomskie Stowarzyszenie Sportów Siłowych Strefa Byków, ul. Składowa 2, 41-902 Bytom</w:t>
            </w:r>
          </w:p>
        </w:tc>
        <w:tc>
          <w:tcPr>
            <w:tcW w:w="3459"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rPr>
                <w:rFonts w:ascii="Arial" w:hAnsi="Arial" w:cs="Arial"/>
                <w:sz w:val="18"/>
                <w:szCs w:val="18"/>
              </w:rPr>
            </w:pPr>
            <w:r w:rsidRPr="00EF31B1">
              <w:rPr>
                <w:rFonts w:ascii="Arial" w:hAnsi="Arial" w:cs="Arial"/>
                <w:sz w:val="18"/>
                <w:szCs w:val="18"/>
              </w:rPr>
              <w:t xml:space="preserve">VI Bytomski Bieg Pamięci Żołnierzy Niezłomnych im. Piotra Woźniaka </w:t>
            </w:r>
            <w:r w:rsidR="00ED72C6" w:rsidRPr="00EF31B1">
              <w:rPr>
                <w:rFonts w:ascii="Arial" w:hAnsi="Arial" w:cs="Arial"/>
                <w:sz w:val="18"/>
                <w:szCs w:val="18"/>
              </w:rPr>
              <w:t>„</w:t>
            </w:r>
            <w:r w:rsidRPr="00EF31B1">
              <w:rPr>
                <w:rFonts w:ascii="Arial" w:hAnsi="Arial" w:cs="Arial"/>
                <w:sz w:val="18"/>
                <w:szCs w:val="18"/>
              </w:rPr>
              <w:t>Wira</w:t>
            </w:r>
            <w:r w:rsidR="00ED72C6" w:rsidRPr="00EF31B1">
              <w:rPr>
                <w:rFonts w:ascii="Arial" w:hAnsi="Arial" w:cs="Arial"/>
                <w:sz w:val="18"/>
                <w:szCs w:val="18"/>
              </w:rPr>
              <w:t>”</w:t>
            </w:r>
            <w:r w:rsidRPr="00EF31B1">
              <w:rPr>
                <w:rFonts w:ascii="Arial" w:hAnsi="Arial" w:cs="Arial"/>
                <w:sz w:val="18"/>
                <w:szCs w:val="18"/>
              </w:rPr>
              <w:t>.</w:t>
            </w:r>
          </w:p>
        </w:tc>
        <w:tc>
          <w:tcPr>
            <w:tcW w:w="1183"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jc w:val="right"/>
              <w:rPr>
                <w:rFonts w:ascii="Arial" w:hAnsi="Arial" w:cs="Arial"/>
                <w:sz w:val="18"/>
                <w:szCs w:val="18"/>
              </w:rPr>
            </w:pPr>
            <w:r w:rsidRPr="00EF31B1">
              <w:rPr>
                <w:rFonts w:ascii="Arial" w:hAnsi="Arial" w:cs="Arial"/>
                <w:sz w:val="18"/>
                <w:szCs w:val="18"/>
              </w:rPr>
              <w:t>10 000,00</w:t>
            </w:r>
          </w:p>
        </w:tc>
      </w:tr>
      <w:tr w:rsidR="00B5128E" w:rsidRPr="00EF31B1" w:rsidTr="00CD3F1D">
        <w:trPr>
          <w:cantSplit/>
        </w:trPr>
        <w:tc>
          <w:tcPr>
            <w:tcW w:w="426"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pStyle w:val="Tekstpodstawowy3"/>
              <w:rPr>
                <w:rFonts w:ascii="Arial" w:hAnsi="Arial" w:cs="Arial"/>
                <w:b w:val="0"/>
                <w:sz w:val="18"/>
                <w:szCs w:val="18"/>
              </w:rPr>
            </w:pPr>
            <w:r w:rsidRPr="00EF31B1">
              <w:rPr>
                <w:rFonts w:ascii="Arial" w:hAnsi="Arial" w:cs="Arial"/>
                <w:b w:val="0"/>
                <w:sz w:val="18"/>
                <w:szCs w:val="18"/>
              </w:rPr>
              <w:t>2.</w:t>
            </w:r>
          </w:p>
        </w:tc>
        <w:tc>
          <w:tcPr>
            <w:tcW w:w="4074"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rPr>
                <w:rFonts w:ascii="Arial" w:hAnsi="Arial" w:cs="Arial"/>
                <w:sz w:val="18"/>
                <w:szCs w:val="18"/>
              </w:rPr>
            </w:pPr>
            <w:r w:rsidRPr="00EF31B1">
              <w:rPr>
                <w:rFonts w:ascii="Arial" w:hAnsi="Arial" w:cs="Arial"/>
                <w:sz w:val="18"/>
                <w:szCs w:val="18"/>
              </w:rPr>
              <w:t>LKS Tempo Stolarzowice</w:t>
            </w:r>
          </w:p>
          <w:p w:rsidR="00B5128E" w:rsidRPr="00EF31B1" w:rsidRDefault="00B5128E" w:rsidP="00373BCC">
            <w:pPr>
              <w:rPr>
                <w:rFonts w:ascii="Arial" w:hAnsi="Arial" w:cs="Arial"/>
                <w:sz w:val="18"/>
                <w:szCs w:val="18"/>
              </w:rPr>
            </w:pPr>
            <w:r w:rsidRPr="00EF31B1">
              <w:rPr>
                <w:rFonts w:ascii="Arial" w:hAnsi="Arial" w:cs="Arial"/>
                <w:sz w:val="18"/>
                <w:szCs w:val="18"/>
              </w:rPr>
              <w:t>ul. Gombrowicza 11, 41-936 Bytom</w:t>
            </w:r>
          </w:p>
        </w:tc>
        <w:tc>
          <w:tcPr>
            <w:tcW w:w="3459" w:type="dxa"/>
            <w:tcBorders>
              <w:top w:val="single" w:sz="4" w:space="0" w:color="auto"/>
              <w:left w:val="single" w:sz="4" w:space="0" w:color="auto"/>
              <w:bottom w:val="single" w:sz="4" w:space="0" w:color="auto"/>
              <w:right w:val="single" w:sz="4" w:space="0" w:color="auto"/>
            </w:tcBorders>
          </w:tcPr>
          <w:p w:rsidR="00B5128E" w:rsidRPr="00EF31B1" w:rsidRDefault="00B5128E" w:rsidP="003977B0">
            <w:pPr>
              <w:rPr>
                <w:rFonts w:ascii="Arial" w:hAnsi="Arial" w:cs="Arial"/>
                <w:snapToGrid w:val="0"/>
                <w:sz w:val="18"/>
                <w:szCs w:val="18"/>
              </w:rPr>
            </w:pPr>
            <w:r w:rsidRPr="00EF31B1">
              <w:rPr>
                <w:rFonts w:ascii="Arial" w:hAnsi="Arial" w:cs="Arial"/>
                <w:snapToGrid w:val="0"/>
                <w:sz w:val="18"/>
                <w:szCs w:val="18"/>
              </w:rPr>
              <w:t>Obóz dochodzeniowy – Wakacje z łukami 2022.</w:t>
            </w:r>
          </w:p>
          <w:p w:rsidR="00B5128E" w:rsidRPr="00EF31B1" w:rsidRDefault="00B5128E" w:rsidP="00373BCC">
            <w:pPr>
              <w:rPr>
                <w:rFonts w:ascii="Arial" w:hAnsi="Arial" w:cs="Arial"/>
                <w:sz w:val="18"/>
                <w:szCs w:val="18"/>
              </w:rPr>
            </w:pPr>
          </w:p>
        </w:tc>
        <w:tc>
          <w:tcPr>
            <w:tcW w:w="1183"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jc w:val="right"/>
              <w:rPr>
                <w:rFonts w:ascii="Arial" w:hAnsi="Arial" w:cs="Arial"/>
                <w:sz w:val="18"/>
                <w:szCs w:val="18"/>
              </w:rPr>
            </w:pPr>
            <w:r w:rsidRPr="00EF31B1">
              <w:rPr>
                <w:rFonts w:ascii="Arial" w:hAnsi="Arial" w:cs="Arial"/>
                <w:sz w:val="18"/>
                <w:szCs w:val="18"/>
              </w:rPr>
              <w:t>1 000,00</w:t>
            </w:r>
          </w:p>
        </w:tc>
      </w:tr>
      <w:tr w:rsidR="00B5128E" w:rsidRPr="00EF31B1" w:rsidTr="00CD3F1D">
        <w:trPr>
          <w:cantSplit/>
        </w:trPr>
        <w:tc>
          <w:tcPr>
            <w:tcW w:w="426"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pStyle w:val="Tekstpodstawowy3"/>
              <w:rPr>
                <w:rFonts w:ascii="Arial" w:hAnsi="Arial" w:cs="Arial"/>
                <w:b w:val="0"/>
                <w:sz w:val="18"/>
                <w:szCs w:val="18"/>
              </w:rPr>
            </w:pPr>
            <w:r w:rsidRPr="00EF31B1">
              <w:rPr>
                <w:rFonts w:ascii="Arial" w:hAnsi="Arial" w:cs="Arial"/>
                <w:b w:val="0"/>
                <w:sz w:val="18"/>
                <w:szCs w:val="18"/>
              </w:rPr>
              <w:lastRenderedPageBreak/>
              <w:t>3.</w:t>
            </w:r>
          </w:p>
        </w:tc>
        <w:tc>
          <w:tcPr>
            <w:tcW w:w="4074" w:type="dxa"/>
            <w:tcBorders>
              <w:top w:val="single" w:sz="4" w:space="0" w:color="auto"/>
              <w:left w:val="single" w:sz="4" w:space="0" w:color="auto"/>
              <w:bottom w:val="single" w:sz="4" w:space="0" w:color="auto"/>
              <w:right w:val="single" w:sz="4" w:space="0" w:color="auto"/>
            </w:tcBorders>
          </w:tcPr>
          <w:p w:rsidR="00B5128E" w:rsidRPr="00EF31B1" w:rsidRDefault="008A1D57" w:rsidP="00373BCC">
            <w:pPr>
              <w:jc w:val="both"/>
              <w:rPr>
                <w:rFonts w:ascii="Arial" w:hAnsi="Arial" w:cs="Arial"/>
                <w:sz w:val="18"/>
                <w:szCs w:val="18"/>
              </w:rPr>
            </w:pPr>
            <w:r w:rsidRPr="00EF31B1">
              <w:rPr>
                <w:rFonts w:ascii="Arial" w:hAnsi="Arial" w:cs="Arial"/>
                <w:bCs/>
                <w:sz w:val="18"/>
                <w:szCs w:val="18"/>
              </w:rPr>
              <w:t>Miechowicka</w:t>
            </w:r>
            <w:r w:rsidR="00B5128E" w:rsidRPr="00EF31B1">
              <w:rPr>
                <w:rFonts w:ascii="Arial" w:hAnsi="Arial" w:cs="Arial"/>
                <w:bCs/>
                <w:sz w:val="18"/>
                <w:szCs w:val="18"/>
              </w:rPr>
              <w:t xml:space="preserve"> Grup</w:t>
            </w:r>
            <w:r w:rsidRPr="00EF31B1">
              <w:rPr>
                <w:rFonts w:ascii="Arial" w:hAnsi="Arial" w:cs="Arial"/>
                <w:bCs/>
                <w:sz w:val="18"/>
                <w:szCs w:val="18"/>
              </w:rPr>
              <w:t>a Biegowa</w:t>
            </w:r>
            <w:r w:rsidR="00B5128E" w:rsidRPr="00EF31B1">
              <w:rPr>
                <w:rFonts w:ascii="Arial" w:hAnsi="Arial" w:cs="Arial"/>
                <w:sz w:val="18"/>
                <w:szCs w:val="18"/>
              </w:rPr>
              <w:t xml:space="preserve"> </w:t>
            </w:r>
          </w:p>
          <w:p w:rsidR="00B5128E" w:rsidRPr="00EF31B1" w:rsidRDefault="00B5128E" w:rsidP="00373BCC">
            <w:pPr>
              <w:jc w:val="both"/>
              <w:rPr>
                <w:rFonts w:ascii="Arial" w:hAnsi="Arial" w:cs="Arial"/>
                <w:sz w:val="18"/>
                <w:szCs w:val="18"/>
              </w:rPr>
            </w:pPr>
            <w:r w:rsidRPr="00EF31B1">
              <w:rPr>
                <w:rFonts w:ascii="Arial" w:hAnsi="Arial" w:cs="Arial"/>
                <w:sz w:val="18"/>
                <w:szCs w:val="18"/>
              </w:rPr>
              <w:t xml:space="preserve">ul. </w:t>
            </w:r>
            <w:r w:rsidR="008A1D57" w:rsidRPr="00EF31B1">
              <w:rPr>
                <w:rFonts w:ascii="Arial" w:hAnsi="Arial" w:cs="Arial"/>
                <w:sz w:val="18"/>
                <w:szCs w:val="18"/>
              </w:rPr>
              <w:t>Felińskiego</w:t>
            </w:r>
            <w:r w:rsidRPr="00EF31B1">
              <w:rPr>
                <w:rFonts w:ascii="Arial" w:hAnsi="Arial" w:cs="Arial"/>
                <w:sz w:val="18"/>
                <w:szCs w:val="18"/>
              </w:rPr>
              <w:t xml:space="preserve"> 6/21, 41-908 Bytom</w:t>
            </w:r>
          </w:p>
        </w:tc>
        <w:tc>
          <w:tcPr>
            <w:tcW w:w="3459"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jc w:val="both"/>
              <w:rPr>
                <w:rFonts w:ascii="Arial" w:hAnsi="Arial" w:cs="Arial"/>
                <w:sz w:val="18"/>
                <w:szCs w:val="18"/>
              </w:rPr>
            </w:pPr>
            <w:r w:rsidRPr="00EF31B1">
              <w:rPr>
                <w:rFonts w:ascii="Arial" w:hAnsi="Arial" w:cs="Arial"/>
                <w:snapToGrid w:val="0"/>
                <w:sz w:val="18"/>
                <w:szCs w:val="18"/>
              </w:rPr>
              <w:t>IX Bieg Świetlika w Miechowickiej Ostoi Leśnej.</w:t>
            </w:r>
          </w:p>
        </w:tc>
        <w:tc>
          <w:tcPr>
            <w:tcW w:w="1183"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jc w:val="right"/>
              <w:rPr>
                <w:rFonts w:ascii="Arial" w:hAnsi="Arial" w:cs="Arial"/>
                <w:sz w:val="18"/>
                <w:szCs w:val="18"/>
              </w:rPr>
            </w:pPr>
            <w:r w:rsidRPr="00EF31B1">
              <w:rPr>
                <w:rFonts w:ascii="Arial" w:hAnsi="Arial" w:cs="Arial"/>
                <w:sz w:val="18"/>
                <w:szCs w:val="18"/>
              </w:rPr>
              <w:t>1 000,00</w:t>
            </w:r>
          </w:p>
        </w:tc>
      </w:tr>
      <w:tr w:rsidR="00B5128E" w:rsidRPr="00EF31B1" w:rsidTr="00CD3F1D">
        <w:trPr>
          <w:cantSplit/>
        </w:trPr>
        <w:tc>
          <w:tcPr>
            <w:tcW w:w="426"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pStyle w:val="Tekstpodstawowy3"/>
              <w:rPr>
                <w:rFonts w:ascii="Arial" w:hAnsi="Arial" w:cs="Arial"/>
                <w:b w:val="0"/>
                <w:sz w:val="18"/>
                <w:szCs w:val="18"/>
              </w:rPr>
            </w:pPr>
            <w:r w:rsidRPr="00EF31B1">
              <w:rPr>
                <w:rFonts w:ascii="Arial" w:hAnsi="Arial" w:cs="Arial"/>
                <w:b w:val="0"/>
                <w:sz w:val="18"/>
                <w:szCs w:val="18"/>
              </w:rPr>
              <w:t>4.</w:t>
            </w:r>
          </w:p>
        </w:tc>
        <w:tc>
          <w:tcPr>
            <w:tcW w:w="4074" w:type="dxa"/>
            <w:tcBorders>
              <w:top w:val="single" w:sz="4" w:space="0" w:color="auto"/>
              <w:left w:val="single" w:sz="4" w:space="0" w:color="auto"/>
              <w:bottom w:val="single" w:sz="4" w:space="0" w:color="auto"/>
              <w:right w:val="single" w:sz="4" w:space="0" w:color="auto"/>
            </w:tcBorders>
          </w:tcPr>
          <w:p w:rsidR="00B5128E" w:rsidRPr="00EF31B1" w:rsidRDefault="008A1D57" w:rsidP="00373BCC">
            <w:pPr>
              <w:rPr>
                <w:rFonts w:ascii="Arial" w:hAnsi="Arial" w:cs="Arial"/>
                <w:bCs/>
                <w:sz w:val="18"/>
                <w:szCs w:val="18"/>
              </w:rPr>
            </w:pPr>
            <w:r w:rsidRPr="00EF31B1">
              <w:rPr>
                <w:rFonts w:ascii="Arial" w:hAnsi="Arial" w:cs="Arial"/>
                <w:bCs/>
                <w:sz w:val="18"/>
                <w:szCs w:val="18"/>
              </w:rPr>
              <w:t>Waterpolowe</w:t>
            </w:r>
            <w:r w:rsidR="00E13000" w:rsidRPr="00EF31B1">
              <w:rPr>
                <w:rFonts w:ascii="Arial" w:hAnsi="Arial" w:cs="Arial"/>
                <w:bCs/>
                <w:sz w:val="18"/>
                <w:szCs w:val="18"/>
              </w:rPr>
              <w:t xml:space="preserve"> Towarzystwo Sportowe Polonia Bytom</w:t>
            </w:r>
            <w:r w:rsidR="00A74BEC" w:rsidRPr="00EF31B1">
              <w:rPr>
                <w:rFonts w:ascii="Arial" w:hAnsi="Arial" w:cs="Arial"/>
                <w:bCs/>
                <w:sz w:val="18"/>
                <w:szCs w:val="18"/>
              </w:rPr>
              <w:t xml:space="preserve">, </w:t>
            </w:r>
            <w:r w:rsidR="00E13000" w:rsidRPr="00EF31B1">
              <w:rPr>
                <w:rFonts w:ascii="Arial" w:hAnsi="Arial" w:cs="Arial"/>
                <w:sz w:val="18"/>
                <w:szCs w:val="18"/>
              </w:rPr>
              <w:t>ul. Parkowa</w:t>
            </w:r>
            <w:r w:rsidR="00B5128E" w:rsidRPr="00EF31B1">
              <w:rPr>
                <w:rFonts w:ascii="Arial" w:hAnsi="Arial" w:cs="Arial"/>
                <w:sz w:val="18"/>
                <w:szCs w:val="18"/>
              </w:rPr>
              <w:t xml:space="preserve"> 1, 41-902 Bytom</w:t>
            </w:r>
          </w:p>
        </w:tc>
        <w:tc>
          <w:tcPr>
            <w:tcW w:w="3459"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jc w:val="both"/>
              <w:rPr>
                <w:rFonts w:ascii="Arial" w:hAnsi="Arial" w:cs="Arial"/>
                <w:sz w:val="18"/>
                <w:szCs w:val="18"/>
              </w:rPr>
            </w:pPr>
            <w:r w:rsidRPr="00EF31B1">
              <w:rPr>
                <w:rFonts w:ascii="Arial" w:hAnsi="Arial" w:cs="Arial"/>
                <w:snapToGrid w:val="0"/>
                <w:sz w:val="18"/>
                <w:szCs w:val="18"/>
              </w:rPr>
              <w:t>Pentecost Tournament Bochum Niemcy – uczestnictwo w turnieju piłki wodnej.</w:t>
            </w:r>
          </w:p>
        </w:tc>
        <w:tc>
          <w:tcPr>
            <w:tcW w:w="1183"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jc w:val="right"/>
              <w:rPr>
                <w:rFonts w:ascii="Arial" w:hAnsi="Arial" w:cs="Arial"/>
                <w:sz w:val="18"/>
                <w:szCs w:val="18"/>
              </w:rPr>
            </w:pPr>
            <w:r w:rsidRPr="00EF31B1">
              <w:rPr>
                <w:rFonts w:ascii="Arial" w:hAnsi="Arial" w:cs="Arial"/>
                <w:sz w:val="18"/>
                <w:szCs w:val="18"/>
              </w:rPr>
              <w:t>5 000,00</w:t>
            </w:r>
          </w:p>
        </w:tc>
      </w:tr>
      <w:tr w:rsidR="00B5128E" w:rsidRPr="00EF31B1" w:rsidTr="00CD3F1D">
        <w:trPr>
          <w:cantSplit/>
        </w:trPr>
        <w:tc>
          <w:tcPr>
            <w:tcW w:w="426"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pStyle w:val="Tekstpodstawowy3"/>
              <w:rPr>
                <w:rFonts w:ascii="Arial" w:hAnsi="Arial" w:cs="Arial"/>
                <w:b w:val="0"/>
                <w:sz w:val="18"/>
                <w:szCs w:val="18"/>
              </w:rPr>
            </w:pPr>
            <w:r w:rsidRPr="00EF31B1">
              <w:rPr>
                <w:rFonts w:ascii="Arial" w:hAnsi="Arial" w:cs="Arial"/>
                <w:b w:val="0"/>
                <w:sz w:val="18"/>
                <w:szCs w:val="18"/>
              </w:rPr>
              <w:t>5.</w:t>
            </w:r>
          </w:p>
        </w:tc>
        <w:tc>
          <w:tcPr>
            <w:tcW w:w="4074" w:type="dxa"/>
            <w:tcBorders>
              <w:top w:val="single" w:sz="4" w:space="0" w:color="auto"/>
              <w:left w:val="single" w:sz="4" w:space="0" w:color="auto"/>
              <w:bottom w:val="single" w:sz="4" w:space="0" w:color="auto"/>
              <w:right w:val="single" w:sz="4" w:space="0" w:color="auto"/>
            </w:tcBorders>
          </w:tcPr>
          <w:p w:rsidR="00B5128E" w:rsidRPr="00EF31B1" w:rsidRDefault="00E13000" w:rsidP="00373BCC">
            <w:pPr>
              <w:rPr>
                <w:rFonts w:ascii="Arial" w:hAnsi="Arial" w:cs="Arial"/>
                <w:sz w:val="18"/>
                <w:szCs w:val="18"/>
              </w:rPr>
            </w:pPr>
            <w:r w:rsidRPr="00EF31B1">
              <w:rPr>
                <w:rFonts w:ascii="Arial" w:hAnsi="Arial" w:cs="Arial"/>
                <w:sz w:val="18"/>
                <w:szCs w:val="18"/>
              </w:rPr>
              <w:t>Parafialne Stowarzyszenie</w:t>
            </w:r>
            <w:r w:rsidR="003977B0" w:rsidRPr="00EF31B1">
              <w:rPr>
                <w:rFonts w:ascii="Arial" w:hAnsi="Arial" w:cs="Arial"/>
                <w:sz w:val="18"/>
                <w:szCs w:val="18"/>
              </w:rPr>
              <w:t xml:space="preserve"> im. Ojca Adama</w:t>
            </w:r>
            <w:r w:rsidR="00B5128E" w:rsidRPr="00EF31B1">
              <w:rPr>
                <w:rFonts w:ascii="Arial" w:hAnsi="Arial" w:cs="Arial"/>
                <w:sz w:val="18"/>
                <w:szCs w:val="18"/>
              </w:rPr>
              <w:t xml:space="preserve"> ul. Kazimierza Pułaskiego 9</w:t>
            </w:r>
            <w:r w:rsidRPr="00EF31B1">
              <w:rPr>
                <w:rFonts w:ascii="Arial" w:hAnsi="Arial" w:cs="Arial"/>
                <w:sz w:val="18"/>
                <w:szCs w:val="18"/>
              </w:rPr>
              <w:t>,</w:t>
            </w:r>
            <w:r w:rsidR="00D34D68" w:rsidRPr="00EF31B1">
              <w:rPr>
                <w:rFonts w:ascii="Arial" w:hAnsi="Arial" w:cs="Arial"/>
                <w:sz w:val="18"/>
                <w:szCs w:val="18"/>
              </w:rPr>
              <w:t xml:space="preserve"> </w:t>
            </w:r>
            <w:r w:rsidR="00B5128E" w:rsidRPr="00EF31B1">
              <w:rPr>
                <w:rFonts w:ascii="Arial" w:hAnsi="Arial" w:cs="Arial"/>
                <w:sz w:val="18"/>
                <w:szCs w:val="18"/>
              </w:rPr>
              <w:t>41-902 Bytom</w:t>
            </w:r>
          </w:p>
        </w:tc>
        <w:tc>
          <w:tcPr>
            <w:tcW w:w="3459"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spacing w:line="276" w:lineRule="auto"/>
              <w:jc w:val="both"/>
              <w:rPr>
                <w:rFonts w:ascii="Arial" w:hAnsi="Arial" w:cs="Arial"/>
                <w:snapToGrid w:val="0"/>
                <w:sz w:val="18"/>
                <w:szCs w:val="18"/>
              </w:rPr>
            </w:pPr>
            <w:r w:rsidRPr="00EF31B1">
              <w:rPr>
                <w:rFonts w:ascii="Arial" w:hAnsi="Arial" w:cs="Arial"/>
                <w:snapToGrid w:val="0"/>
                <w:sz w:val="18"/>
                <w:szCs w:val="18"/>
              </w:rPr>
              <w:t>Parafiada 2022.</w:t>
            </w:r>
          </w:p>
          <w:p w:rsidR="00B5128E" w:rsidRPr="00EF31B1" w:rsidRDefault="00B5128E" w:rsidP="00373BCC">
            <w:pPr>
              <w:jc w:val="both"/>
              <w:rPr>
                <w:rFonts w:ascii="Arial" w:hAnsi="Arial" w:cs="Arial"/>
                <w:snapToGrid w:val="0"/>
                <w:sz w:val="18"/>
                <w:szCs w:val="18"/>
              </w:rPr>
            </w:pPr>
          </w:p>
        </w:tc>
        <w:tc>
          <w:tcPr>
            <w:tcW w:w="1183"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jc w:val="right"/>
              <w:rPr>
                <w:rFonts w:ascii="Arial" w:hAnsi="Arial" w:cs="Arial"/>
                <w:sz w:val="18"/>
                <w:szCs w:val="18"/>
              </w:rPr>
            </w:pPr>
            <w:r w:rsidRPr="00EF31B1">
              <w:rPr>
                <w:rFonts w:ascii="Arial" w:hAnsi="Arial" w:cs="Arial"/>
                <w:sz w:val="18"/>
                <w:szCs w:val="18"/>
              </w:rPr>
              <w:t>3 000,00</w:t>
            </w:r>
          </w:p>
        </w:tc>
      </w:tr>
      <w:tr w:rsidR="00B5128E" w:rsidRPr="00EF31B1" w:rsidTr="00CD3F1D">
        <w:trPr>
          <w:cantSplit/>
        </w:trPr>
        <w:tc>
          <w:tcPr>
            <w:tcW w:w="426"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pStyle w:val="Tekstpodstawowy3"/>
              <w:rPr>
                <w:rFonts w:ascii="Arial" w:hAnsi="Arial" w:cs="Arial"/>
                <w:b w:val="0"/>
                <w:sz w:val="18"/>
                <w:szCs w:val="18"/>
              </w:rPr>
            </w:pPr>
            <w:r w:rsidRPr="00EF31B1">
              <w:rPr>
                <w:rFonts w:ascii="Arial" w:hAnsi="Arial" w:cs="Arial"/>
                <w:b w:val="0"/>
                <w:sz w:val="18"/>
                <w:szCs w:val="18"/>
              </w:rPr>
              <w:t>6.</w:t>
            </w:r>
          </w:p>
        </w:tc>
        <w:tc>
          <w:tcPr>
            <w:tcW w:w="4074"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rPr>
                <w:rFonts w:ascii="Arial" w:hAnsi="Arial" w:cs="Arial"/>
                <w:sz w:val="18"/>
                <w:szCs w:val="18"/>
              </w:rPr>
            </w:pPr>
            <w:r w:rsidRPr="00EF31B1">
              <w:rPr>
                <w:rFonts w:ascii="Arial" w:hAnsi="Arial" w:cs="Arial"/>
                <w:sz w:val="18"/>
                <w:szCs w:val="18"/>
              </w:rPr>
              <w:t>Górniczy Klub Sportowy „Czarni” Bytom</w:t>
            </w:r>
          </w:p>
          <w:p w:rsidR="00B5128E" w:rsidRPr="00EF31B1" w:rsidRDefault="00B5128E" w:rsidP="00373BCC">
            <w:pPr>
              <w:rPr>
                <w:rFonts w:ascii="Arial" w:hAnsi="Arial" w:cs="Arial"/>
                <w:sz w:val="18"/>
                <w:szCs w:val="18"/>
              </w:rPr>
            </w:pPr>
            <w:r w:rsidRPr="00EF31B1">
              <w:rPr>
                <w:rFonts w:ascii="Arial" w:hAnsi="Arial" w:cs="Arial"/>
                <w:sz w:val="18"/>
                <w:szCs w:val="18"/>
              </w:rPr>
              <w:t>ul. Łużycka 90, 41-902 Bytom</w:t>
            </w:r>
          </w:p>
        </w:tc>
        <w:tc>
          <w:tcPr>
            <w:tcW w:w="3459"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spacing w:line="276" w:lineRule="auto"/>
              <w:jc w:val="both"/>
              <w:rPr>
                <w:rFonts w:ascii="Arial" w:hAnsi="Arial" w:cs="Arial"/>
                <w:snapToGrid w:val="0"/>
                <w:sz w:val="18"/>
                <w:szCs w:val="18"/>
              </w:rPr>
            </w:pPr>
            <w:r w:rsidRPr="00EF31B1">
              <w:rPr>
                <w:rFonts w:ascii="Arial" w:hAnsi="Arial" w:cs="Arial"/>
                <w:snapToGrid w:val="0"/>
                <w:sz w:val="18"/>
                <w:szCs w:val="18"/>
              </w:rPr>
              <w:t>X otwarte Mistrzostwa Bytomia w judo.</w:t>
            </w:r>
          </w:p>
        </w:tc>
        <w:tc>
          <w:tcPr>
            <w:tcW w:w="1183" w:type="dxa"/>
            <w:tcBorders>
              <w:top w:val="single" w:sz="4" w:space="0" w:color="auto"/>
              <w:left w:val="single" w:sz="4" w:space="0" w:color="auto"/>
              <w:bottom w:val="single" w:sz="4" w:space="0" w:color="auto"/>
              <w:right w:val="single" w:sz="4" w:space="0" w:color="auto"/>
            </w:tcBorders>
          </w:tcPr>
          <w:p w:rsidR="00B5128E" w:rsidRPr="00EF31B1" w:rsidRDefault="00B5128E" w:rsidP="00373BCC">
            <w:pPr>
              <w:jc w:val="right"/>
              <w:rPr>
                <w:rFonts w:ascii="Arial" w:hAnsi="Arial" w:cs="Arial"/>
                <w:sz w:val="18"/>
                <w:szCs w:val="18"/>
              </w:rPr>
            </w:pPr>
            <w:r w:rsidRPr="00EF31B1">
              <w:rPr>
                <w:rFonts w:ascii="Arial" w:hAnsi="Arial" w:cs="Arial"/>
                <w:sz w:val="18"/>
                <w:szCs w:val="18"/>
              </w:rPr>
              <w:t>4 000,00</w:t>
            </w:r>
          </w:p>
        </w:tc>
      </w:tr>
      <w:tr w:rsidR="00B5128E" w:rsidRPr="00EF31B1" w:rsidTr="00CD3F1D">
        <w:trPr>
          <w:cantSplit/>
        </w:trPr>
        <w:tc>
          <w:tcPr>
            <w:tcW w:w="7959" w:type="dxa"/>
            <w:gridSpan w:val="3"/>
            <w:tcBorders>
              <w:top w:val="single" w:sz="4" w:space="0" w:color="auto"/>
              <w:left w:val="single" w:sz="4" w:space="0" w:color="auto"/>
              <w:bottom w:val="single" w:sz="4" w:space="0" w:color="auto"/>
              <w:right w:val="single" w:sz="4" w:space="0" w:color="auto"/>
            </w:tcBorders>
          </w:tcPr>
          <w:p w:rsidR="00B5128E" w:rsidRPr="00EF31B1" w:rsidRDefault="00B5128E" w:rsidP="00373BCC">
            <w:pPr>
              <w:rPr>
                <w:rFonts w:ascii="Arial" w:hAnsi="Arial" w:cs="Arial"/>
                <w:sz w:val="18"/>
                <w:szCs w:val="18"/>
              </w:rPr>
            </w:pPr>
            <w:r w:rsidRPr="00EF31B1">
              <w:rPr>
                <w:rFonts w:ascii="Arial" w:hAnsi="Arial" w:cs="Arial"/>
                <w:sz w:val="18"/>
                <w:szCs w:val="18"/>
              </w:rPr>
              <w:t>Łączna wysokość przyznanych środków finansowych :</w:t>
            </w:r>
          </w:p>
        </w:tc>
        <w:tc>
          <w:tcPr>
            <w:tcW w:w="1183" w:type="dxa"/>
            <w:tcBorders>
              <w:top w:val="single" w:sz="4" w:space="0" w:color="auto"/>
              <w:left w:val="single" w:sz="4" w:space="0" w:color="auto"/>
              <w:bottom w:val="single" w:sz="4" w:space="0" w:color="auto"/>
              <w:right w:val="single" w:sz="4" w:space="0" w:color="auto"/>
            </w:tcBorders>
            <w:shd w:val="clear" w:color="auto" w:fill="D9D9D9"/>
          </w:tcPr>
          <w:p w:rsidR="00B5128E" w:rsidRPr="00EF31B1" w:rsidRDefault="00B5128E" w:rsidP="00373BCC">
            <w:pPr>
              <w:jc w:val="right"/>
              <w:rPr>
                <w:rFonts w:ascii="Arial" w:hAnsi="Arial" w:cs="Arial"/>
                <w:sz w:val="18"/>
                <w:szCs w:val="18"/>
              </w:rPr>
            </w:pPr>
            <w:r w:rsidRPr="00EF31B1">
              <w:rPr>
                <w:rFonts w:ascii="Arial" w:hAnsi="Arial" w:cs="Arial"/>
                <w:sz w:val="18"/>
                <w:szCs w:val="18"/>
              </w:rPr>
              <w:t>24 000,00</w:t>
            </w:r>
          </w:p>
        </w:tc>
      </w:tr>
    </w:tbl>
    <w:p w:rsidR="00B5128E" w:rsidRPr="00EF31B1" w:rsidRDefault="00B5128E" w:rsidP="00B5128E">
      <w:pPr>
        <w:rPr>
          <w:rFonts w:ascii="Arial" w:hAnsi="Arial" w:cs="Arial"/>
          <w:sz w:val="20"/>
          <w:szCs w:val="2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938"/>
        <w:gridCol w:w="1204"/>
      </w:tblGrid>
      <w:tr w:rsidR="00B5128E" w:rsidRPr="00EF31B1" w:rsidTr="00415D3F">
        <w:trPr>
          <w:cantSplit/>
        </w:trPr>
        <w:tc>
          <w:tcPr>
            <w:tcW w:w="7938" w:type="dxa"/>
          </w:tcPr>
          <w:p w:rsidR="00B5128E" w:rsidRPr="00EF31B1" w:rsidRDefault="00B5128E" w:rsidP="00373BCC">
            <w:pPr>
              <w:rPr>
                <w:rFonts w:ascii="Arial" w:hAnsi="Arial" w:cs="Arial"/>
                <w:sz w:val="18"/>
                <w:szCs w:val="18"/>
              </w:rPr>
            </w:pPr>
            <w:r w:rsidRPr="00EF31B1">
              <w:rPr>
                <w:rFonts w:ascii="Arial" w:hAnsi="Arial" w:cs="Arial"/>
                <w:sz w:val="18"/>
                <w:szCs w:val="18"/>
              </w:rPr>
              <w:t>Liczba podmiotów programu składających oferty:</w:t>
            </w:r>
          </w:p>
        </w:tc>
        <w:tc>
          <w:tcPr>
            <w:tcW w:w="1204" w:type="dxa"/>
          </w:tcPr>
          <w:p w:rsidR="00B5128E" w:rsidRPr="00EF31B1" w:rsidRDefault="00B5128E" w:rsidP="00373BCC">
            <w:pPr>
              <w:jc w:val="right"/>
              <w:rPr>
                <w:rFonts w:ascii="Arial" w:hAnsi="Arial" w:cs="Arial"/>
                <w:sz w:val="18"/>
                <w:szCs w:val="18"/>
              </w:rPr>
            </w:pPr>
            <w:r w:rsidRPr="00EF31B1">
              <w:rPr>
                <w:rFonts w:ascii="Arial" w:hAnsi="Arial" w:cs="Arial"/>
                <w:sz w:val="18"/>
                <w:szCs w:val="18"/>
              </w:rPr>
              <w:t>7</w:t>
            </w:r>
          </w:p>
        </w:tc>
      </w:tr>
      <w:tr w:rsidR="00B5128E" w:rsidRPr="00EF31B1" w:rsidTr="00415D3F">
        <w:trPr>
          <w:cantSplit/>
        </w:trPr>
        <w:tc>
          <w:tcPr>
            <w:tcW w:w="7938" w:type="dxa"/>
          </w:tcPr>
          <w:p w:rsidR="00B5128E" w:rsidRPr="00EF31B1" w:rsidRDefault="00B5128E" w:rsidP="00373BCC">
            <w:pPr>
              <w:rPr>
                <w:rFonts w:ascii="Arial" w:hAnsi="Arial" w:cs="Arial"/>
                <w:sz w:val="18"/>
                <w:szCs w:val="18"/>
              </w:rPr>
            </w:pPr>
            <w:r w:rsidRPr="00EF31B1">
              <w:rPr>
                <w:rFonts w:ascii="Arial" w:hAnsi="Arial" w:cs="Arial"/>
                <w:sz w:val="18"/>
                <w:szCs w:val="18"/>
              </w:rPr>
              <w:t>Liczba ofert:</w:t>
            </w:r>
          </w:p>
        </w:tc>
        <w:tc>
          <w:tcPr>
            <w:tcW w:w="1204" w:type="dxa"/>
          </w:tcPr>
          <w:p w:rsidR="00B5128E" w:rsidRPr="00EF31B1" w:rsidRDefault="00B5128E" w:rsidP="00373BCC">
            <w:pPr>
              <w:jc w:val="right"/>
              <w:rPr>
                <w:rFonts w:ascii="Arial" w:hAnsi="Arial" w:cs="Arial"/>
                <w:sz w:val="18"/>
                <w:szCs w:val="18"/>
              </w:rPr>
            </w:pPr>
            <w:r w:rsidRPr="00EF31B1">
              <w:rPr>
                <w:rFonts w:ascii="Arial" w:hAnsi="Arial" w:cs="Arial"/>
                <w:sz w:val="18"/>
                <w:szCs w:val="18"/>
              </w:rPr>
              <w:t>7</w:t>
            </w:r>
          </w:p>
        </w:tc>
      </w:tr>
      <w:tr w:rsidR="00B5128E" w:rsidRPr="00EF31B1" w:rsidTr="00415D3F">
        <w:trPr>
          <w:cantSplit/>
        </w:trPr>
        <w:tc>
          <w:tcPr>
            <w:tcW w:w="7938" w:type="dxa"/>
          </w:tcPr>
          <w:p w:rsidR="00B5128E" w:rsidRPr="00EF31B1" w:rsidRDefault="00B5128E" w:rsidP="00373BCC">
            <w:pPr>
              <w:rPr>
                <w:rFonts w:ascii="Arial" w:hAnsi="Arial" w:cs="Arial"/>
                <w:sz w:val="18"/>
                <w:szCs w:val="18"/>
              </w:rPr>
            </w:pPr>
            <w:r w:rsidRPr="00EF31B1">
              <w:rPr>
                <w:rFonts w:ascii="Arial" w:hAnsi="Arial" w:cs="Arial"/>
                <w:sz w:val="18"/>
                <w:szCs w:val="18"/>
              </w:rPr>
              <w:t>Liczba odrzuconych ofert:</w:t>
            </w:r>
          </w:p>
        </w:tc>
        <w:tc>
          <w:tcPr>
            <w:tcW w:w="1204" w:type="dxa"/>
          </w:tcPr>
          <w:p w:rsidR="00B5128E" w:rsidRPr="00EF31B1" w:rsidRDefault="00B5128E" w:rsidP="00373BCC">
            <w:pPr>
              <w:jc w:val="right"/>
              <w:rPr>
                <w:rFonts w:ascii="Arial" w:hAnsi="Arial" w:cs="Arial"/>
                <w:sz w:val="18"/>
                <w:szCs w:val="18"/>
              </w:rPr>
            </w:pPr>
            <w:r w:rsidRPr="00EF31B1">
              <w:rPr>
                <w:rFonts w:ascii="Arial" w:hAnsi="Arial" w:cs="Arial"/>
                <w:sz w:val="18"/>
                <w:szCs w:val="18"/>
              </w:rPr>
              <w:t>1</w:t>
            </w:r>
          </w:p>
        </w:tc>
      </w:tr>
      <w:tr w:rsidR="00B5128E" w:rsidRPr="00EF31B1" w:rsidTr="00415D3F">
        <w:trPr>
          <w:cantSplit/>
          <w:trHeight w:val="76"/>
        </w:trPr>
        <w:tc>
          <w:tcPr>
            <w:tcW w:w="7938" w:type="dxa"/>
          </w:tcPr>
          <w:p w:rsidR="00B5128E" w:rsidRPr="00EF31B1" w:rsidRDefault="00B5128E" w:rsidP="00373BCC">
            <w:pPr>
              <w:rPr>
                <w:rFonts w:ascii="Arial" w:hAnsi="Arial" w:cs="Arial"/>
                <w:sz w:val="18"/>
                <w:szCs w:val="18"/>
              </w:rPr>
            </w:pPr>
            <w:r w:rsidRPr="00EF31B1">
              <w:rPr>
                <w:rFonts w:ascii="Arial" w:hAnsi="Arial" w:cs="Arial"/>
                <w:sz w:val="18"/>
                <w:szCs w:val="18"/>
              </w:rPr>
              <w:t>Liczba zawartych umów z podmiotami programu:</w:t>
            </w:r>
          </w:p>
        </w:tc>
        <w:tc>
          <w:tcPr>
            <w:tcW w:w="1204" w:type="dxa"/>
          </w:tcPr>
          <w:p w:rsidR="00B5128E" w:rsidRPr="00EF31B1" w:rsidRDefault="00B5128E" w:rsidP="00373BCC">
            <w:pPr>
              <w:jc w:val="right"/>
              <w:rPr>
                <w:rFonts w:ascii="Arial" w:hAnsi="Arial" w:cs="Arial"/>
                <w:sz w:val="18"/>
                <w:szCs w:val="18"/>
              </w:rPr>
            </w:pPr>
            <w:r w:rsidRPr="00EF31B1">
              <w:rPr>
                <w:rFonts w:ascii="Arial" w:hAnsi="Arial" w:cs="Arial"/>
                <w:sz w:val="18"/>
                <w:szCs w:val="18"/>
              </w:rPr>
              <w:t>6</w:t>
            </w:r>
          </w:p>
        </w:tc>
      </w:tr>
      <w:tr w:rsidR="00B5128E" w:rsidRPr="00EF31B1" w:rsidTr="00415D3F">
        <w:trPr>
          <w:cantSplit/>
          <w:trHeight w:val="76"/>
        </w:trPr>
        <w:tc>
          <w:tcPr>
            <w:tcW w:w="7938" w:type="dxa"/>
          </w:tcPr>
          <w:p w:rsidR="00B5128E" w:rsidRPr="00EF31B1" w:rsidRDefault="00B5128E" w:rsidP="00373BCC">
            <w:pPr>
              <w:rPr>
                <w:rFonts w:ascii="Arial" w:hAnsi="Arial" w:cs="Arial"/>
                <w:sz w:val="18"/>
                <w:szCs w:val="18"/>
              </w:rPr>
            </w:pPr>
            <w:r w:rsidRPr="00EF31B1">
              <w:rPr>
                <w:rFonts w:ascii="Arial" w:hAnsi="Arial" w:cs="Arial"/>
                <w:sz w:val="18"/>
                <w:szCs w:val="18"/>
              </w:rPr>
              <w:t>Ilość unieważnionych lub zerwanych umów zawartych z podmiotami programu:</w:t>
            </w:r>
          </w:p>
        </w:tc>
        <w:tc>
          <w:tcPr>
            <w:tcW w:w="1204" w:type="dxa"/>
          </w:tcPr>
          <w:p w:rsidR="00B5128E" w:rsidRPr="00EF31B1" w:rsidRDefault="00B5128E" w:rsidP="00373BCC">
            <w:pPr>
              <w:jc w:val="right"/>
              <w:rPr>
                <w:rFonts w:ascii="Arial" w:hAnsi="Arial" w:cs="Arial"/>
                <w:sz w:val="18"/>
                <w:szCs w:val="18"/>
              </w:rPr>
            </w:pPr>
            <w:r w:rsidRPr="00EF31B1">
              <w:rPr>
                <w:rFonts w:ascii="Arial" w:hAnsi="Arial" w:cs="Arial"/>
                <w:sz w:val="18"/>
                <w:szCs w:val="18"/>
              </w:rPr>
              <w:t>0</w:t>
            </w:r>
          </w:p>
        </w:tc>
      </w:tr>
      <w:tr w:rsidR="00B5128E" w:rsidRPr="00EF31B1" w:rsidTr="00415D3F">
        <w:trPr>
          <w:cantSplit/>
          <w:trHeight w:val="76"/>
        </w:trPr>
        <w:tc>
          <w:tcPr>
            <w:tcW w:w="7938" w:type="dxa"/>
          </w:tcPr>
          <w:p w:rsidR="00B5128E" w:rsidRPr="00EF31B1" w:rsidRDefault="00B5128E" w:rsidP="00373BCC">
            <w:pPr>
              <w:rPr>
                <w:rFonts w:ascii="Arial" w:hAnsi="Arial" w:cs="Arial"/>
                <w:sz w:val="18"/>
                <w:szCs w:val="18"/>
              </w:rPr>
            </w:pPr>
            <w:r w:rsidRPr="00EF31B1">
              <w:rPr>
                <w:rFonts w:ascii="Arial" w:hAnsi="Arial" w:cs="Arial"/>
                <w:sz w:val="18"/>
                <w:szCs w:val="18"/>
              </w:rPr>
              <w:t>Liczba umów zawartych z podmiotami programu, rozwiązanych z przyczyn niezależnych od tych podmiotów:</w:t>
            </w:r>
          </w:p>
        </w:tc>
        <w:tc>
          <w:tcPr>
            <w:tcW w:w="1204" w:type="dxa"/>
          </w:tcPr>
          <w:p w:rsidR="00B5128E" w:rsidRPr="00EF31B1" w:rsidRDefault="00B5128E" w:rsidP="00373BCC">
            <w:pPr>
              <w:jc w:val="right"/>
              <w:rPr>
                <w:rFonts w:ascii="Arial" w:hAnsi="Arial" w:cs="Arial"/>
                <w:sz w:val="18"/>
                <w:szCs w:val="18"/>
              </w:rPr>
            </w:pPr>
            <w:r w:rsidRPr="00EF31B1">
              <w:rPr>
                <w:rFonts w:ascii="Arial" w:hAnsi="Arial" w:cs="Arial"/>
                <w:sz w:val="18"/>
                <w:szCs w:val="18"/>
              </w:rPr>
              <w:t>0</w:t>
            </w:r>
          </w:p>
        </w:tc>
      </w:tr>
      <w:tr w:rsidR="00B5128E" w:rsidRPr="00EF31B1" w:rsidTr="00415D3F">
        <w:trPr>
          <w:cantSplit/>
          <w:trHeight w:val="76"/>
        </w:trPr>
        <w:tc>
          <w:tcPr>
            <w:tcW w:w="7938" w:type="dxa"/>
            <w:tcBorders>
              <w:bottom w:val="single" w:sz="4" w:space="0" w:color="auto"/>
            </w:tcBorders>
          </w:tcPr>
          <w:p w:rsidR="00B5128E" w:rsidRPr="00EF31B1" w:rsidRDefault="00B5128E" w:rsidP="00373BCC">
            <w:pPr>
              <w:rPr>
                <w:rFonts w:ascii="Arial" w:hAnsi="Arial" w:cs="Arial"/>
                <w:sz w:val="18"/>
                <w:szCs w:val="18"/>
              </w:rPr>
            </w:pPr>
            <w:r w:rsidRPr="00EF31B1">
              <w:rPr>
                <w:rFonts w:ascii="Arial" w:hAnsi="Arial" w:cs="Arial"/>
                <w:sz w:val="18"/>
                <w:szCs w:val="18"/>
              </w:rPr>
              <w:t>Liczba podmiotów programu, które nie przystąpiły do zawarcia umów pomimo przyznania dotacji:</w:t>
            </w:r>
          </w:p>
        </w:tc>
        <w:tc>
          <w:tcPr>
            <w:tcW w:w="1204" w:type="dxa"/>
            <w:tcBorders>
              <w:bottom w:val="single" w:sz="4" w:space="0" w:color="auto"/>
            </w:tcBorders>
          </w:tcPr>
          <w:p w:rsidR="00B5128E" w:rsidRPr="00EF31B1" w:rsidRDefault="00B5128E" w:rsidP="00373BCC">
            <w:pPr>
              <w:jc w:val="right"/>
              <w:rPr>
                <w:rFonts w:ascii="Arial" w:hAnsi="Arial" w:cs="Arial"/>
                <w:sz w:val="18"/>
                <w:szCs w:val="18"/>
              </w:rPr>
            </w:pPr>
            <w:r w:rsidRPr="00EF31B1">
              <w:rPr>
                <w:rFonts w:ascii="Arial" w:hAnsi="Arial" w:cs="Arial"/>
                <w:sz w:val="18"/>
                <w:szCs w:val="18"/>
              </w:rPr>
              <w:t>0</w:t>
            </w:r>
          </w:p>
        </w:tc>
      </w:tr>
    </w:tbl>
    <w:p w:rsidR="0099274E" w:rsidRPr="00EF31B1" w:rsidRDefault="0099274E">
      <w:pPr>
        <w:pStyle w:val="Tekstpodstawowy"/>
        <w:spacing w:line="360" w:lineRule="auto"/>
        <w:rPr>
          <w:rFonts w:ascii="Arial" w:hAnsi="Arial" w:cs="Arial"/>
          <w:sz w:val="16"/>
          <w:szCs w:val="16"/>
        </w:rPr>
      </w:pPr>
    </w:p>
    <w:p w:rsidR="0099274E" w:rsidRPr="00EF31B1" w:rsidRDefault="00D3403C" w:rsidP="00941D1E">
      <w:pPr>
        <w:pStyle w:val="Tekstpodstawowy"/>
        <w:jc w:val="center"/>
        <w:rPr>
          <w:rFonts w:ascii="Arial" w:hAnsi="Arial" w:cs="Arial"/>
        </w:rPr>
      </w:pPr>
      <w:r w:rsidRPr="00EF31B1">
        <w:rPr>
          <w:rFonts w:ascii="Arial" w:hAnsi="Arial" w:cs="Arial"/>
        </w:rPr>
        <w:object w:dxaOrig="9045" w:dyaOrig="3254">
          <v:shape id="_x0000_i1030" type="#_x0000_t75" style="width:452.5pt;height:162.85pt" o:ole="">
            <v:imagedata r:id="rId21" o:title=""/>
          </v:shape>
          <o:OLEObject Type="Embed" ProgID="MSGraph.Chart.8" ShapeID="_x0000_i1030" DrawAspect="Content" ObjectID="_1746855296" r:id="rId22">
            <o:FieldCodes>\s</o:FieldCodes>
          </o:OLEObject>
        </w:object>
      </w:r>
    </w:p>
    <w:p w:rsidR="0099274E" w:rsidRPr="00EF31B1" w:rsidRDefault="0099274E">
      <w:pPr>
        <w:pStyle w:val="Tekstpodstawowy"/>
        <w:jc w:val="center"/>
        <w:rPr>
          <w:rFonts w:ascii="Arial" w:hAnsi="Arial" w:cs="Arial"/>
          <w:i/>
          <w:iCs/>
          <w:sz w:val="16"/>
        </w:rPr>
      </w:pPr>
    </w:p>
    <w:p w:rsidR="004B5747" w:rsidRPr="00EF31B1" w:rsidRDefault="004B5747">
      <w:pPr>
        <w:pStyle w:val="Tekstpodstawowy"/>
        <w:jc w:val="center"/>
        <w:rPr>
          <w:rFonts w:ascii="Arial" w:hAnsi="Arial" w:cs="Arial"/>
          <w:i/>
          <w:iCs/>
          <w:sz w:val="16"/>
        </w:rPr>
      </w:pPr>
      <w:r w:rsidRPr="00EF31B1">
        <w:rPr>
          <w:rFonts w:ascii="Arial" w:hAnsi="Arial" w:cs="Arial"/>
          <w:i/>
          <w:iCs/>
          <w:sz w:val="16"/>
        </w:rPr>
        <w:t>Wykres nr VI – dane porównawcze dot. liczby ofert, odrzuconych ofert oraz liczby zawartych umów</w:t>
      </w:r>
    </w:p>
    <w:p w:rsidR="00941D1E" w:rsidRPr="00EF31B1" w:rsidRDefault="004B5747" w:rsidP="00F81C73">
      <w:pPr>
        <w:pStyle w:val="Tekstpodstawowy"/>
        <w:spacing w:line="360" w:lineRule="auto"/>
        <w:jc w:val="center"/>
        <w:rPr>
          <w:rFonts w:ascii="Arial" w:hAnsi="Arial" w:cs="Arial"/>
          <w:sz w:val="20"/>
        </w:rPr>
      </w:pPr>
      <w:r w:rsidRPr="00EF31B1">
        <w:rPr>
          <w:rFonts w:ascii="Arial" w:hAnsi="Arial" w:cs="Arial"/>
          <w:i/>
          <w:iCs/>
          <w:sz w:val="16"/>
        </w:rPr>
        <w:t>w zakresie „małych grantów” – KULTURA, TURYSTYKA, SPORT (Wydział Kultury i Sportu).</w:t>
      </w:r>
    </w:p>
    <w:p w:rsidR="00F81C73" w:rsidRPr="00EF31B1" w:rsidRDefault="00F81C73" w:rsidP="00F81C73">
      <w:pPr>
        <w:pStyle w:val="Tekstpodstawowy"/>
        <w:spacing w:line="360" w:lineRule="auto"/>
        <w:jc w:val="center"/>
        <w:rPr>
          <w:rFonts w:ascii="Arial" w:hAnsi="Arial" w:cs="Arial"/>
          <w:sz w:val="20"/>
        </w:rPr>
      </w:pPr>
    </w:p>
    <w:p w:rsidR="00941D1E" w:rsidRPr="00EF31B1" w:rsidRDefault="004B5747" w:rsidP="00941D1E">
      <w:pPr>
        <w:pStyle w:val="Tekstpodstawowy"/>
        <w:numPr>
          <w:ilvl w:val="5"/>
          <w:numId w:val="2"/>
        </w:numPr>
        <w:tabs>
          <w:tab w:val="clear" w:pos="4860"/>
          <w:tab w:val="num" w:pos="360"/>
        </w:tabs>
        <w:spacing w:line="360" w:lineRule="auto"/>
        <w:ind w:left="360" w:hanging="360"/>
        <w:rPr>
          <w:rFonts w:ascii="Arial" w:hAnsi="Arial" w:cs="Arial"/>
          <w:sz w:val="20"/>
        </w:rPr>
      </w:pPr>
      <w:r w:rsidRPr="00EF31B1">
        <w:rPr>
          <w:rFonts w:ascii="Arial" w:hAnsi="Arial" w:cs="Arial"/>
          <w:sz w:val="20"/>
        </w:rPr>
        <w:t>Inne formy współpracy finansowej:</w:t>
      </w:r>
    </w:p>
    <w:p w:rsidR="00941D1E" w:rsidRPr="00EF31B1" w:rsidRDefault="00FB3709" w:rsidP="00941D1E">
      <w:pPr>
        <w:pStyle w:val="Tekstpodstawowywcity"/>
        <w:numPr>
          <w:ilvl w:val="0"/>
          <w:numId w:val="4"/>
        </w:numPr>
        <w:tabs>
          <w:tab w:val="clear" w:pos="1428"/>
          <w:tab w:val="num" w:pos="426"/>
        </w:tabs>
        <w:ind w:hanging="1428"/>
        <w:rPr>
          <w:rFonts w:ascii="Arial" w:hAnsi="Arial" w:cs="Arial"/>
          <w:sz w:val="20"/>
          <w:szCs w:val="20"/>
        </w:rPr>
      </w:pPr>
      <w:r w:rsidRPr="00EF31B1">
        <w:rPr>
          <w:rFonts w:ascii="Arial" w:hAnsi="Arial" w:cs="Arial"/>
          <w:sz w:val="20"/>
          <w:szCs w:val="20"/>
        </w:rPr>
        <w:t>BUDZET OBYWATELSKI</w:t>
      </w:r>
      <w:r w:rsidR="00907E52" w:rsidRPr="00EF31B1">
        <w:rPr>
          <w:rFonts w:ascii="Arial" w:hAnsi="Arial" w:cs="Arial"/>
          <w:sz w:val="20"/>
          <w:szCs w:val="20"/>
        </w:rPr>
        <w:t>:</w:t>
      </w:r>
    </w:p>
    <w:p w:rsidR="00FB3709" w:rsidRPr="00EF31B1" w:rsidRDefault="00FB3709" w:rsidP="00FB3709">
      <w:pPr>
        <w:ind w:firstLine="360"/>
        <w:rPr>
          <w:rFonts w:ascii="Arial" w:hAnsi="Arial" w:cs="Arial"/>
          <w:sz w:val="16"/>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41"/>
        <w:gridCol w:w="5088"/>
        <w:gridCol w:w="1984"/>
        <w:gridCol w:w="1629"/>
      </w:tblGrid>
      <w:tr w:rsidR="00FB3709" w:rsidRPr="00EF31B1" w:rsidTr="00F81C73">
        <w:trPr>
          <w:cantSplit/>
        </w:trPr>
        <w:tc>
          <w:tcPr>
            <w:tcW w:w="441" w:type="dxa"/>
            <w:shd w:val="clear" w:color="auto" w:fill="D9D9D9"/>
          </w:tcPr>
          <w:p w:rsidR="00FB3709" w:rsidRPr="00EF31B1" w:rsidRDefault="00FB3709" w:rsidP="00373BCC">
            <w:pPr>
              <w:rPr>
                <w:rFonts w:ascii="Arial" w:hAnsi="Arial" w:cs="Arial"/>
                <w:sz w:val="18"/>
                <w:szCs w:val="18"/>
              </w:rPr>
            </w:pPr>
            <w:r w:rsidRPr="00EF31B1">
              <w:rPr>
                <w:rFonts w:ascii="Arial" w:hAnsi="Arial" w:cs="Arial"/>
                <w:sz w:val="18"/>
                <w:szCs w:val="18"/>
              </w:rPr>
              <w:t>Lp.</w:t>
            </w:r>
            <w:r w:rsidR="009F204E" w:rsidRPr="00EF31B1">
              <w:rPr>
                <w:rFonts w:ascii="Arial" w:hAnsi="Arial" w:cs="Arial"/>
                <w:sz w:val="18"/>
                <w:szCs w:val="18"/>
              </w:rPr>
              <w:t>:</w:t>
            </w:r>
          </w:p>
        </w:tc>
        <w:tc>
          <w:tcPr>
            <w:tcW w:w="5088" w:type="dxa"/>
            <w:shd w:val="clear" w:color="auto" w:fill="D9D9D9"/>
          </w:tcPr>
          <w:p w:rsidR="00FB3709" w:rsidRPr="00EF31B1" w:rsidRDefault="00FB3709" w:rsidP="00373BCC">
            <w:pPr>
              <w:rPr>
                <w:rFonts w:ascii="Arial" w:hAnsi="Arial" w:cs="Arial"/>
                <w:sz w:val="18"/>
                <w:szCs w:val="18"/>
              </w:rPr>
            </w:pPr>
            <w:r w:rsidRPr="00EF31B1">
              <w:rPr>
                <w:rFonts w:ascii="Arial" w:hAnsi="Arial" w:cs="Arial"/>
                <w:sz w:val="18"/>
                <w:szCs w:val="18"/>
              </w:rPr>
              <w:t>Nazwa organizacji/podmiotu</w:t>
            </w:r>
            <w:r w:rsidR="00941D1E" w:rsidRPr="00EF31B1">
              <w:rPr>
                <w:rFonts w:ascii="Arial" w:hAnsi="Arial" w:cs="Arial"/>
                <w:sz w:val="18"/>
                <w:szCs w:val="18"/>
              </w:rPr>
              <w:t>:</w:t>
            </w:r>
          </w:p>
        </w:tc>
        <w:tc>
          <w:tcPr>
            <w:tcW w:w="1984" w:type="dxa"/>
            <w:shd w:val="clear" w:color="auto" w:fill="D9D9D9"/>
          </w:tcPr>
          <w:p w:rsidR="00FB3709" w:rsidRPr="00EF31B1" w:rsidRDefault="00FB3709" w:rsidP="00373BCC">
            <w:pPr>
              <w:rPr>
                <w:rFonts w:ascii="Arial" w:hAnsi="Arial" w:cs="Arial"/>
                <w:sz w:val="18"/>
                <w:szCs w:val="18"/>
              </w:rPr>
            </w:pPr>
            <w:r w:rsidRPr="00EF31B1">
              <w:rPr>
                <w:rFonts w:ascii="Arial" w:hAnsi="Arial" w:cs="Arial"/>
                <w:sz w:val="18"/>
                <w:szCs w:val="18"/>
              </w:rPr>
              <w:t>Nazwa zadania</w:t>
            </w:r>
            <w:r w:rsidR="00941D1E" w:rsidRPr="00EF31B1">
              <w:rPr>
                <w:rFonts w:ascii="Arial" w:hAnsi="Arial" w:cs="Arial"/>
                <w:sz w:val="18"/>
                <w:szCs w:val="18"/>
              </w:rPr>
              <w:t>:</w:t>
            </w:r>
            <w:r w:rsidRPr="00EF31B1">
              <w:rPr>
                <w:rFonts w:ascii="Arial" w:hAnsi="Arial" w:cs="Arial"/>
                <w:sz w:val="18"/>
                <w:szCs w:val="18"/>
              </w:rPr>
              <w:t xml:space="preserve"> </w:t>
            </w:r>
          </w:p>
        </w:tc>
        <w:tc>
          <w:tcPr>
            <w:tcW w:w="1629" w:type="dxa"/>
            <w:shd w:val="clear" w:color="auto" w:fill="D9D9D9"/>
          </w:tcPr>
          <w:p w:rsidR="005116A3" w:rsidRPr="00EF31B1" w:rsidRDefault="00FB3709" w:rsidP="00373BCC">
            <w:pPr>
              <w:rPr>
                <w:rFonts w:ascii="Arial" w:hAnsi="Arial" w:cs="Arial"/>
                <w:sz w:val="18"/>
                <w:szCs w:val="18"/>
              </w:rPr>
            </w:pPr>
            <w:r w:rsidRPr="00EF31B1">
              <w:rPr>
                <w:rFonts w:ascii="Arial" w:hAnsi="Arial" w:cs="Arial"/>
                <w:sz w:val="18"/>
                <w:szCs w:val="18"/>
              </w:rPr>
              <w:t xml:space="preserve">Przyznane </w:t>
            </w:r>
          </w:p>
          <w:p w:rsidR="00FB3709" w:rsidRPr="00EF31B1" w:rsidRDefault="00FB3709" w:rsidP="00373BCC">
            <w:pPr>
              <w:rPr>
                <w:rFonts w:ascii="Arial" w:hAnsi="Arial" w:cs="Arial"/>
                <w:sz w:val="18"/>
                <w:szCs w:val="18"/>
              </w:rPr>
            </w:pPr>
            <w:r w:rsidRPr="00EF31B1">
              <w:rPr>
                <w:rFonts w:ascii="Arial" w:hAnsi="Arial" w:cs="Arial"/>
                <w:sz w:val="18"/>
                <w:szCs w:val="18"/>
              </w:rPr>
              <w:t>kwoty</w:t>
            </w:r>
            <w:r w:rsidR="005116A3" w:rsidRPr="00EF31B1">
              <w:rPr>
                <w:rFonts w:ascii="Arial" w:hAnsi="Arial" w:cs="Arial"/>
                <w:sz w:val="18"/>
                <w:szCs w:val="18"/>
              </w:rPr>
              <w:t xml:space="preserve"> (zł)</w:t>
            </w:r>
            <w:r w:rsidR="009F204E" w:rsidRPr="00EF31B1">
              <w:rPr>
                <w:rFonts w:ascii="Arial" w:hAnsi="Arial" w:cs="Arial"/>
                <w:sz w:val="18"/>
                <w:szCs w:val="18"/>
              </w:rPr>
              <w:t>:</w:t>
            </w:r>
            <w:r w:rsidRPr="00EF31B1">
              <w:rPr>
                <w:rFonts w:ascii="Arial" w:hAnsi="Arial" w:cs="Arial"/>
                <w:sz w:val="18"/>
                <w:szCs w:val="18"/>
              </w:rPr>
              <w:t xml:space="preserve"> </w:t>
            </w:r>
          </w:p>
        </w:tc>
      </w:tr>
      <w:tr w:rsidR="00FB3709" w:rsidRPr="00EF31B1" w:rsidTr="00F81C73">
        <w:trPr>
          <w:cantSplit/>
        </w:trPr>
        <w:tc>
          <w:tcPr>
            <w:tcW w:w="441" w:type="dxa"/>
          </w:tcPr>
          <w:p w:rsidR="00FB3709" w:rsidRPr="00EF31B1" w:rsidRDefault="00FB3709" w:rsidP="00373BCC">
            <w:pPr>
              <w:rPr>
                <w:rFonts w:ascii="Arial" w:hAnsi="Arial" w:cs="Arial"/>
                <w:sz w:val="18"/>
                <w:szCs w:val="18"/>
              </w:rPr>
            </w:pPr>
            <w:r w:rsidRPr="00EF31B1">
              <w:rPr>
                <w:rFonts w:ascii="Arial" w:hAnsi="Arial" w:cs="Arial"/>
                <w:sz w:val="18"/>
                <w:szCs w:val="18"/>
              </w:rPr>
              <w:t>1.</w:t>
            </w:r>
          </w:p>
        </w:tc>
        <w:tc>
          <w:tcPr>
            <w:tcW w:w="5088" w:type="dxa"/>
          </w:tcPr>
          <w:p w:rsidR="00CE624E" w:rsidRPr="00EF31B1" w:rsidRDefault="00FB3709" w:rsidP="009F204E">
            <w:pPr>
              <w:rPr>
                <w:rFonts w:ascii="Arial" w:hAnsi="Arial" w:cs="Arial"/>
                <w:sz w:val="18"/>
                <w:szCs w:val="18"/>
              </w:rPr>
            </w:pPr>
            <w:r w:rsidRPr="00EF31B1">
              <w:rPr>
                <w:rFonts w:ascii="Arial" w:hAnsi="Arial" w:cs="Arial"/>
                <w:sz w:val="18"/>
                <w:szCs w:val="18"/>
              </w:rPr>
              <w:t>Międzyszkolny Uczniowski Klub</w:t>
            </w:r>
            <w:r w:rsidR="009F204E" w:rsidRPr="00EF31B1">
              <w:rPr>
                <w:rFonts w:ascii="Arial" w:hAnsi="Arial" w:cs="Arial"/>
                <w:sz w:val="18"/>
                <w:szCs w:val="18"/>
              </w:rPr>
              <w:t xml:space="preserve"> </w:t>
            </w:r>
            <w:r w:rsidRPr="00EF31B1">
              <w:rPr>
                <w:rFonts w:ascii="Arial" w:hAnsi="Arial" w:cs="Arial"/>
                <w:sz w:val="18"/>
                <w:szCs w:val="18"/>
              </w:rPr>
              <w:t>Sportowy przy Zespole</w:t>
            </w:r>
            <w:r w:rsidR="009F204E" w:rsidRPr="00EF31B1">
              <w:rPr>
                <w:rFonts w:ascii="Arial" w:hAnsi="Arial" w:cs="Arial"/>
                <w:sz w:val="18"/>
                <w:szCs w:val="18"/>
              </w:rPr>
              <w:t xml:space="preserve"> </w:t>
            </w:r>
            <w:r w:rsidRPr="00EF31B1">
              <w:rPr>
                <w:rFonts w:ascii="Arial" w:hAnsi="Arial" w:cs="Arial"/>
                <w:sz w:val="18"/>
                <w:szCs w:val="18"/>
              </w:rPr>
              <w:t>Ogólnokształcących Szkół</w:t>
            </w:r>
            <w:r w:rsidR="009F204E" w:rsidRPr="00EF31B1">
              <w:rPr>
                <w:rFonts w:ascii="Arial" w:hAnsi="Arial" w:cs="Arial"/>
                <w:sz w:val="18"/>
                <w:szCs w:val="18"/>
              </w:rPr>
              <w:t xml:space="preserve"> </w:t>
            </w:r>
            <w:r w:rsidRPr="00EF31B1">
              <w:rPr>
                <w:rFonts w:ascii="Arial" w:hAnsi="Arial" w:cs="Arial"/>
                <w:sz w:val="18"/>
                <w:szCs w:val="18"/>
              </w:rPr>
              <w:t>Społecznych Społecznego</w:t>
            </w:r>
            <w:r w:rsidR="009F204E" w:rsidRPr="00EF31B1">
              <w:rPr>
                <w:rFonts w:ascii="Arial" w:hAnsi="Arial" w:cs="Arial"/>
                <w:sz w:val="18"/>
                <w:szCs w:val="18"/>
              </w:rPr>
              <w:t xml:space="preserve"> </w:t>
            </w:r>
            <w:r w:rsidRPr="00EF31B1">
              <w:rPr>
                <w:rFonts w:ascii="Arial" w:hAnsi="Arial" w:cs="Arial"/>
                <w:sz w:val="18"/>
                <w:szCs w:val="18"/>
              </w:rPr>
              <w:t>Towarzystwa Oświatowego</w:t>
            </w:r>
            <w:r w:rsidR="00F81C73" w:rsidRPr="00EF31B1">
              <w:rPr>
                <w:rFonts w:ascii="Arial" w:hAnsi="Arial" w:cs="Arial"/>
                <w:sz w:val="18"/>
                <w:szCs w:val="18"/>
              </w:rPr>
              <w:t xml:space="preserve"> </w:t>
            </w:r>
          </w:p>
          <w:p w:rsidR="00FB3709" w:rsidRPr="00EF31B1" w:rsidRDefault="00FB3709" w:rsidP="009F204E">
            <w:pPr>
              <w:rPr>
                <w:rFonts w:ascii="Arial" w:hAnsi="Arial" w:cs="Arial"/>
                <w:sz w:val="18"/>
                <w:szCs w:val="18"/>
              </w:rPr>
            </w:pPr>
            <w:r w:rsidRPr="00EF31B1">
              <w:rPr>
                <w:rFonts w:ascii="Arial" w:hAnsi="Arial" w:cs="Arial"/>
                <w:sz w:val="18"/>
                <w:szCs w:val="18"/>
              </w:rPr>
              <w:t>ul. Skrajna 14a, 41-907 Bytom</w:t>
            </w:r>
          </w:p>
        </w:tc>
        <w:tc>
          <w:tcPr>
            <w:tcW w:w="1984" w:type="dxa"/>
          </w:tcPr>
          <w:p w:rsidR="00FB3709" w:rsidRPr="00EF31B1" w:rsidRDefault="00FB3709" w:rsidP="00373BCC">
            <w:pPr>
              <w:rPr>
                <w:rFonts w:ascii="Arial" w:hAnsi="Arial" w:cs="Arial"/>
                <w:sz w:val="18"/>
                <w:szCs w:val="18"/>
              </w:rPr>
            </w:pPr>
            <w:r w:rsidRPr="00EF31B1">
              <w:rPr>
                <w:rFonts w:ascii="Arial" w:hAnsi="Arial" w:cs="Arial"/>
                <w:sz w:val="18"/>
                <w:szCs w:val="18"/>
              </w:rPr>
              <w:t>Bytom miastem karate</w:t>
            </w:r>
          </w:p>
        </w:tc>
        <w:tc>
          <w:tcPr>
            <w:tcW w:w="1629" w:type="dxa"/>
          </w:tcPr>
          <w:p w:rsidR="00FB3709" w:rsidRPr="00EF31B1" w:rsidRDefault="00FB3709" w:rsidP="00373BCC">
            <w:pPr>
              <w:jc w:val="right"/>
              <w:rPr>
                <w:rFonts w:ascii="Arial" w:hAnsi="Arial" w:cs="Arial"/>
                <w:sz w:val="18"/>
                <w:szCs w:val="18"/>
              </w:rPr>
            </w:pPr>
            <w:r w:rsidRPr="00EF31B1">
              <w:rPr>
                <w:rFonts w:ascii="Arial" w:hAnsi="Arial" w:cs="Arial"/>
                <w:sz w:val="18"/>
                <w:szCs w:val="18"/>
              </w:rPr>
              <w:t>11 000,00</w:t>
            </w:r>
          </w:p>
        </w:tc>
      </w:tr>
    </w:tbl>
    <w:p w:rsidR="00FB3709" w:rsidRPr="00EF31B1" w:rsidRDefault="00FB3709" w:rsidP="00FB3709">
      <w:pPr>
        <w:rPr>
          <w:rFonts w:ascii="Arial" w:hAnsi="Arial" w:cs="Arial"/>
          <w:sz w:val="20"/>
          <w:szCs w:val="2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513"/>
        <w:gridCol w:w="1629"/>
      </w:tblGrid>
      <w:tr w:rsidR="00FB3709" w:rsidRPr="00EF31B1" w:rsidTr="00854929">
        <w:trPr>
          <w:cantSplit/>
          <w:trHeight w:val="145"/>
        </w:trPr>
        <w:tc>
          <w:tcPr>
            <w:tcW w:w="7513" w:type="dxa"/>
            <w:tcBorders>
              <w:bottom w:val="single" w:sz="4" w:space="0" w:color="auto"/>
            </w:tcBorders>
          </w:tcPr>
          <w:p w:rsidR="00FB3709" w:rsidRPr="00EF31B1" w:rsidRDefault="00FB3709" w:rsidP="00373BCC">
            <w:pPr>
              <w:rPr>
                <w:rFonts w:ascii="Arial" w:hAnsi="Arial" w:cs="Arial"/>
                <w:sz w:val="18"/>
                <w:szCs w:val="18"/>
              </w:rPr>
            </w:pPr>
            <w:r w:rsidRPr="00EF31B1">
              <w:rPr>
                <w:rFonts w:ascii="Arial" w:hAnsi="Arial" w:cs="Arial"/>
                <w:sz w:val="18"/>
                <w:szCs w:val="18"/>
              </w:rPr>
              <w:t>Łączna wysokość przyznanych środków finansowych:</w:t>
            </w:r>
          </w:p>
        </w:tc>
        <w:tc>
          <w:tcPr>
            <w:tcW w:w="1629" w:type="dxa"/>
            <w:tcBorders>
              <w:bottom w:val="single" w:sz="4" w:space="0" w:color="auto"/>
            </w:tcBorders>
            <w:shd w:val="clear" w:color="auto" w:fill="D9D9D9"/>
          </w:tcPr>
          <w:p w:rsidR="00FB3709" w:rsidRPr="00EF31B1" w:rsidRDefault="00FB3709" w:rsidP="00373BCC">
            <w:pPr>
              <w:jc w:val="right"/>
              <w:rPr>
                <w:rFonts w:ascii="Arial" w:hAnsi="Arial" w:cs="Arial"/>
                <w:sz w:val="18"/>
                <w:szCs w:val="18"/>
              </w:rPr>
            </w:pPr>
            <w:r w:rsidRPr="00EF31B1">
              <w:rPr>
                <w:rFonts w:ascii="Arial" w:hAnsi="Arial" w:cs="Arial"/>
                <w:sz w:val="18"/>
                <w:szCs w:val="18"/>
              </w:rPr>
              <w:t>11 000,00</w:t>
            </w:r>
          </w:p>
        </w:tc>
      </w:tr>
    </w:tbl>
    <w:p w:rsidR="00FB3709" w:rsidRPr="00EF31B1" w:rsidRDefault="00FB3709" w:rsidP="00FB3709">
      <w:pPr>
        <w:rPr>
          <w:rFonts w:ascii="Arial" w:hAnsi="Arial" w:cs="Arial"/>
          <w:sz w:val="20"/>
          <w:szCs w:val="2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513"/>
        <w:gridCol w:w="1629"/>
      </w:tblGrid>
      <w:tr w:rsidR="00FB3709" w:rsidRPr="00EF31B1" w:rsidTr="009F204E">
        <w:trPr>
          <w:cantSplit/>
          <w:trHeight w:val="190"/>
        </w:trPr>
        <w:tc>
          <w:tcPr>
            <w:tcW w:w="7513" w:type="dxa"/>
            <w:tcBorders>
              <w:bottom w:val="single" w:sz="4" w:space="0" w:color="auto"/>
            </w:tcBorders>
          </w:tcPr>
          <w:p w:rsidR="00FB3709" w:rsidRPr="00EF31B1" w:rsidRDefault="00FB3709" w:rsidP="00373BCC">
            <w:pPr>
              <w:rPr>
                <w:rFonts w:ascii="Arial" w:hAnsi="Arial" w:cs="Arial"/>
                <w:sz w:val="18"/>
                <w:szCs w:val="18"/>
              </w:rPr>
            </w:pPr>
            <w:r w:rsidRPr="00EF31B1">
              <w:rPr>
                <w:rFonts w:ascii="Arial" w:hAnsi="Arial" w:cs="Arial"/>
                <w:sz w:val="18"/>
                <w:szCs w:val="18"/>
              </w:rPr>
              <w:t xml:space="preserve">Łączna liczba podmiotów programu, korzystających z innych form współpracy: </w:t>
            </w:r>
          </w:p>
        </w:tc>
        <w:tc>
          <w:tcPr>
            <w:tcW w:w="1629" w:type="dxa"/>
            <w:tcBorders>
              <w:bottom w:val="single" w:sz="4" w:space="0" w:color="auto"/>
            </w:tcBorders>
          </w:tcPr>
          <w:p w:rsidR="00FB3709" w:rsidRPr="00EF31B1" w:rsidRDefault="00FB3709" w:rsidP="00373BCC">
            <w:pPr>
              <w:jc w:val="right"/>
              <w:rPr>
                <w:rFonts w:ascii="Arial" w:hAnsi="Arial" w:cs="Arial"/>
                <w:sz w:val="18"/>
                <w:szCs w:val="18"/>
              </w:rPr>
            </w:pPr>
            <w:r w:rsidRPr="00EF31B1">
              <w:rPr>
                <w:rFonts w:ascii="Arial" w:hAnsi="Arial" w:cs="Arial"/>
                <w:sz w:val="18"/>
                <w:szCs w:val="18"/>
              </w:rPr>
              <w:t>1</w:t>
            </w:r>
          </w:p>
        </w:tc>
      </w:tr>
      <w:tr w:rsidR="00FB3709" w:rsidRPr="00EF31B1" w:rsidTr="009F204E">
        <w:trPr>
          <w:cantSplit/>
          <w:trHeight w:val="76"/>
        </w:trPr>
        <w:tc>
          <w:tcPr>
            <w:tcW w:w="7513" w:type="dxa"/>
          </w:tcPr>
          <w:p w:rsidR="00FB3709" w:rsidRPr="00EF31B1" w:rsidRDefault="00FB3709" w:rsidP="00373BCC">
            <w:pPr>
              <w:rPr>
                <w:rFonts w:ascii="Arial" w:hAnsi="Arial" w:cs="Arial"/>
                <w:sz w:val="18"/>
                <w:szCs w:val="18"/>
              </w:rPr>
            </w:pPr>
            <w:r w:rsidRPr="00EF31B1">
              <w:rPr>
                <w:rFonts w:ascii="Arial" w:hAnsi="Arial" w:cs="Arial"/>
                <w:sz w:val="18"/>
                <w:szCs w:val="18"/>
              </w:rPr>
              <w:t>Liczba zawartych umów z podmiotami programu:</w:t>
            </w:r>
          </w:p>
        </w:tc>
        <w:tc>
          <w:tcPr>
            <w:tcW w:w="1629" w:type="dxa"/>
          </w:tcPr>
          <w:p w:rsidR="00FB3709" w:rsidRPr="00EF31B1" w:rsidRDefault="00FB3709" w:rsidP="00373BCC">
            <w:pPr>
              <w:jc w:val="right"/>
              <w:rPr>
                <w:rFonts w:ascii="Arial" w:hAnsi="Arial" w:cs="Arial"/>
                <w:sz w:val="18"/>
                <w:szCs w:val="18"/>
              </w:rPr>
            </w:pPr>
            <w:r w:rsidRPr="00EF31B1">
              <w:rPr>
                <w:rFonts w:ascii="Arial" w:hAnsi="Arial" w:cs="Arial"/>
                <w:sz w:val="18"/>
                <w:szCs w:val="18"/>
              </w:rPr>
              <w:t>1</w:t>
            </w:r>
          </w:p>
        </w:tc>
      </w:tr>
      <w:tr w:rsidR="00FB3709" w:rsidRPr="00EF31B1" w:rsidTr="009F204E">
        <w:trPr>
          <w:cantSplit/>
          <w:trHeight w:val="76"/>
        </w:trPr>
        <w:tc>
          <w:tcPr>
            <w:tcW w:w="7513" w:type="dxa"/>
          </w:tcPr>
          <w:p w:rsidR="00FB3709" w:rsidRPr="00EF31B1" w:rsidRDefault="00FB3709" w:rsidP="00373BCC">
            <w:pPr>
              <w:rPr>
                <w:rFonts w:ascii="Arial" w:hAnsi="Arial" w:cs="Arial"/>
                <w:sz w:val="18"/>
                <w:szCs w:val="18"/>
              </w:rPr>
            </w:pPr>
            <w:r w:rsidRPr="00EF31B1">
              <w:rPr>
                <w:rFonts w:ascii="Arial" w:hAnsi="Arial" w:cs="Arial"/>
                <w:sz w:val="18"/>
                <w:szCs w:val="18"/>
              </w:rPr>
              <w:t>Ilość unieważnionych lub zerwanych umów zawartych z podmiotami programu:</w:t>
            </w:r>
          </w:p>
        </w:tc>
        <w:tc>
          <w:tcPr>
            <w:tcW w:w="1629" w:type="dxa"/>
          </w:tcPr>
          <w:p w:rsidR="00FB3709" w:rsidRPr="00EF31B1" w:rsidRDefault="00FB3709" w:rsidP="00373BCC">
            <w:pPr>
              <w:jc w:val="right"/>
              <w:rPr>
                <w:rFonts w:ascii="Arial" w:hAnsi="Arial" w:cs="Arial"/>
                <w:sz w:val="18"/>
                <w:szCs w:val="18"/>
              </w:rPr>
            </w:pPr>
            <w:r w:rsidRPr="00EF31B1">
              <w:rPr>
                <w:rFonts w:ascii="Arial" w:hAnsi="Arial" w:cs="Arial"/>
                <w:sz w:val="18"/>
                <w:szCs w:val="18"/>
              </w:rPr>
              <w:t>0</w:t>
            </w:r>
          </w:p>
        </w:tc>
      </w:tr>
      <w:tr w:rsidR="00FB3709" w:rsidRPr="00EF31B1" w:rsidTr="009F204E">
        <w:trPr>
          <w:cantSplit/>
          <w:trHeight w:val="76"/>
        </w:trPr>
        <w:tc>
          <w:tcPr>
            <w:tcW w:w="7513" w:type="dxa"/>
          </w:tcPr>
          <w:p w:rsidR="00FB3709" w:rsidRPr="00EF31B1" w:rsidRDefault="00FB3709" w:rsidP="00373BCC">
            <w:pPr>
              <w:rPr>
                <w:rFonts w:ascii="Arial" w:hAnsi="Arial" w:cs="Arial"/>
                <w:sz w:val="18"/>
                <w:szCs w:val="18"/>
              </w:rPr>
            </w:pPr>
            <w:r w:rsidRPr="00EF31B1">
              <w:rPr>
                <w:rFonts w:ascii="Arial" w:hAnsi="Arial" w:cs="Arial"/>
                <w:sz w:val="18"/>
                <w:szCs w:val="18"/>
              </w:rPr>
              <w:t>Liczba umów zawartych z podmiotami programu, rozwiązanych z przyczyn niezależnych od tych podmiotów:</w:t>
            </w:r>
          </w:p>
        </w:tc>
        <w:tc>
          <w:tcPr>
            <w:tcW w:w="1629" w:type="dxa"/>
          </w:tcPr>
          <w:p w:rsidR="00FB3709" w:rsidRPr="00EF31B1" w:rsidRDefault="00FB3709" w:rsidP="00373BCC">
            <w:pPr>
              <w:jc w:val="right"/>
              <w:rPr>
                <w:rFonts w:ascii="Arial" w:hAnsi="Arial" w:cs="Arial"/>
                <w:sz w:val="18"/>
                <w:szCs w:val="18"/>
              </w:rPr>
            </w:pPr>
            <w:r w:rsidRPr="00EF31B1">
              <w:rPr>
                <w:rFonts w:ascii="Arial" w:hAnsi="Arial" w:cs="Arial"/>
                <w:sz w:val="18"/>
                <w:szCs w:val="18"/>
              </w:rPr>
              <w:t>0</w:t>
            </w:r>
          </w:p>
        </w:tc>
      </w:tr>
      <w:tr w:rsidR="00FB3709" w:rsidRPr="00EF31B1" w:rsidTr="009F204E">
        <w:trPr>
          <w:cantSplit/>
          <w:trHeight w:val="76"/>
        </w:trPr>
        <w:tc>
          <w:tcPr>
            <w:tcW w:w="7513" w:type="dxa"/>
            <w:tcBorders>
              <w:bottom w:val="single" w:sz="4" w:space="0" w:color="auto"/>
            </w:tcBorders>
          </w:tcPr>
          <w:p w:rsidR="00FB3709" w:rsidRPr="00EF31B1" w:rsidRDefault="00FB3709" w:rsidP="00373BCC">
            <w:pPr>
              <w:rPr>
                <w:rFonts w:ascii="Arial" w:hAnsi="Arial" w:cs="Arial"/>
                <w:sz w:val="18"/>
                <w:szCs w:val="18"/>
              </w:rPr>
            </w:pPr>
            <w:r w:rsidRPr="00EF31B1">
              <w:rPr>
                <w:rFonts w:ascii="Arial" w:hAnsi="Arial" w:cs="Arial"/>
                <w:sz w:val="18"/>
                <w:szCs w:val="18"/>
              </w:rPr>
              <w:t>Liczba podmiotów programu, które nie przystąpiły do zawarcia umów pomimo przyznania dotacji:</w:t>
            </w:r>
          </w:p>
        </w:tc>
        <w:tc>
          <w:tcPr>
            <w:tcW w:w="1629" w:type="dxa"/>
            <w:tcBorders>
              <w:bottom w:val="single" w:sz="4" w:space="0" w:color="auto"/>
            </w:tcBorders>
          </w:tcPr>
          <w:p w:rsidR="00FB3709" w:rsidRPr="00EF31B1" w:rsidRDefault="00FB3709" w:rsidP="00373BCC">
            <w:pPr>
              <w:jc w:val="right"/>
              <w:rPr>
                <w:rFonts w:ascii="Arial" w:hAnsi="Arial" w:cs="Arial"/>
                <w:sz w:val="18"/>
                <w:szCs w:val="18"/>
              </w:rPr>
            </w:pPr>
            <w:r w:rsidRPr="00EF31B1">
              <w:rPr>
                <w:rFonts w:ascii="Arial" w:hAnsi="Arial" w:cs="Arial"/>
                <w:sz w:val="18"/>
                <w:szCs w:val="18"/>
              </w:rPr>
              <w:t>0</w:t>
            </w:r>
          </w:p>
        </w:tc>
      </w:tr>
    </w:tbl>
    <w:p w:rsidR="00FB3709" w:rsidRPr="00EF31B1" w:rsidRDefault="00FB3709" w:rsidP="00907E52">
      <w:pPr>
        <w:pStyle w:val="Tekstpodstawowy"/>
        <w:spacing w:line="360" w:lineRule="auto"/>
        <w:rPr>
          <w:rFonts w:ascii="Arial" w:hAnsi="Arial" w:cs="Arial"/>
          <w:sz w:val="16"/>
          <w:szCs w:val="16"/>
        </w:rPr>
      </w:pPr>
    </w:p>
    <w:p w:rsidR="004D079A" w:rsidRPr="00EF31B1" w:rsidRDefault="004D079A" w:rsidP="00907E52">
      <w:pPr>
        <w:pStyle w:val="Tekstpodstawowy"/>
        <w:spacing w:line="360" w:lineRule="auto"/>
        <w:rPr>
          <w:rFonts w:ascii="Arial" w:hAnsi="Arial" w:cs="Arial"/>
          <w:sz w:val="16"/>
          <w:szCs w:val="16"/>
        </w:rPr>
      </w:pPr>
    </w:p>
    <w:p w:rsidR="00FB3709" w:rsidRPr="00EF31B1" w:rsidRDefault="00907E52" w:rsidP="00F71773">
      <w:pPr>
        <w:numPr>
          <w:ilvl w:val="0"/>
          <w:numId w:val="4"/>
        </w:numPr>
        <w:tabs>
          <w:tab w:val="clear" w:pos="1428"/>
          <w:tab w:val="num" w:pos="426"/>
        </w:tabs>
        <w:ind w:left="426" w:hanging="426"/>
        <w:rPr>
          <w:rFonts w:ascii="Arial" w:hAnsi="Arial" w:cs="Arial"/>
          <w:sz w:val="16"/>
        </w:rPr>
      </w:pPr>
      <w:r w:rsidRPr="00EF31B1">
        <w:rPr>
          <w:rFonts w:ascii="Arial" w:hAnsi="Arial" w:cs="Arial"/>
          <w:sz w:val="20"/>
          <w:szCs w:val="20"/>
        </w:rPr>
        <w:t>Pozostałe umowy:</w:t>
      </w:r>
      <w:r w:rsidRPr="00EF31B1">
        <w:rPr>
          <w:rFonts w:ascii="Arial" w:hAnsi="Arial" w:cs="Arial"/>
          <w:sz w:val="16"/>
        </w:rPr>
        <w:t xml:space="preserve"> </w:t>
      </w:r>
    </w:p>
    <w:p w:rsidR="00907E52" w:rsidRPr="00EF31B1" w:rsidRDefault="00907E52" w:rsidP="00FB3709">
      <w:pPr>
        <w:ind w:firstLine="360"/>
        <w:rPr>
          <w:rFonts w:ascii="Arial" w:hAnsi="Arial" w:cs="Arial"/>
          <w:sz w:val="16"/>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41"/>
        <w:gridCol w:w="2961"/>
        <w:gridCol w:w="4111"/>
        <w:gridCol w:w="1629"/>
      </w:tblGrid>
      <w:tr w:rsidR="00FB3709" w:rsidRPr="00EF31B1" w:rsidTr="00444600">
        <w:tc>
          <w:tcPr>
            <w:tcW w:w="441" w:type="dxa"/>
            <w:shd w:val="clear" w:color="auto" w:fill="D9D9D9"/>
          </w:tcPr>
          <w:p w:rsidR="00FB3709" w:rsidRPr="00EF31B1" w:rsidRDefault="00FB3709" w:rsidP="00373BCC">
            <w:pPr>
              <w:rPr>
                <w:rFonts w:ascii="Arial" w:hAnsi="Arial" w:cs="Arial"/>
                <w:sz w:val="18"/>
                <w:szCs w:val="18"/>
              </w:rPr>
            </w:pPr>
            <w:r w:rsidRPr="00EF31B1">
              <w:rPr>
                <w:rFonts w:ascii="Arial" w:hAnsi="Arial" w:cs="Arial"/>
                <w:sz w:val="18"/>
                <w:szCs w:val="18"/>
              </w:rPr>
              <w:t>Lp.</w:t>
            </w:r>
            <w:r w:rsidR="00F71773" w:rsidRPr="00EF31B1">
              <w:rPr>
                <w:rFonts w:ascii="Arial" w:hAnsi="Arial" w:cs="Arial"/>
                <w:sz w:val="18"/>
                <w:szCs w:val="18"/>
              </w:rPr>
              <w:t>:</w:t>
            </w:r>
          </w:p>
        </w:tc>
        <w:tc>
          <w:tcPr>
            <w:tcW w:w="2961" w:type="dxa"/>
            <w:shd w:val="clear" w:color="auto" w:fill="D9D9D9"/>
          </w:tcPr>
          <w:p w:rsidR="00FB3709" w:rsidRPr="00EF31B1" w:rsidRDefault="00FB3709" w:rsidP="00373BCC">
            <w:pPr>
              <w:rPr>
                <w:rFonts w:ascii="Arial" w:hAnsi="Arial" w:cs="Arial"/>
                <w:sz w:val="18"/>
                <w:szCs w:val="18"/>
              </w:rPr>
            </w:pPr>
            <w:r w:rsidRPr="00EF31B1">
              <w:rPr>
                <w:rFonts w:ascii="Arial" w:hAnsi="Arial" w:cs="Arial"/>
                <w:sz w:val="18"/>
                <w:szCs w:val="18"/>
              </w:rPr>
              <w:t>Nazwa organizacji/podmiotu</w:t>
            </w:r>
            <w:r w:rsidR="00F71773" w:rsidRPr="00EF31B1">
              <w:rPr>
                <w:rFonts w:ascii="Arial" w:hAnsi="Arial" w:cs="Arial"/>
                <w:sz w:val="18"/>
                <w:szCs w:val="18"/>
              </w:rPr>
              <w:t>:</w:t>
            </w:r>
          </w:p>
        </w:tc>
        <w:tc>
          <w:tcPr>
            <w:tcW w:w="4111" w:type="dxa"/>
            <w:shd w:val="clear" w:color="auto" w:fill="D9D9D9"/>
          </w:tcPr>
          <w:p w:rsidR="00FB3709" w:rsidRPr="00EF31B1" w:rsidRDefault="00FB3709" w:rsidP="00373BCC">
            <w:pPr>
              <w:rPr>
                <w:rFonts w:ascii="Arial" w:hAnsi="Arial" w:cs="Arial"/>
                <w:sz w:val="18"/>
                <w:szCs w:val="18"/>
              </w:rPr>
            </w:pPr>
            <w:r w:rsidRPr="00EF31B1">
              <w:rPr>
                <w:rFonts w:ascii="Arial" w:hAnsi="Arial" w:cs="Arial"/>
                <w:sz w:val="18"/>
                <w:szCs w:val="18"/>
              </w:rPr>
              <w:t>Nazwa zadania</w:t>
            </w:r>
            <w:r w:rsidR="00F71773" w:rsidRPr="00EF31B1">
              <w:rPr>
                <w:rFonts w:ascii="Arial" w:hAnsi="Arial" w:cs="Arial"/>
                <w:sz w:val="18"/>
                <w:szCs w:val="18"/>
              </w:rPr>
              <w:t>:</w:t>
            </w:r>
            <w:r w:rsidRPr="00EF31B1">
              <w:rPr>
                <w:rFonts w:ascii="Arial" w:hAnsi="Arial" w:cs="Arial"/>
                <w:sz w:val="18"/>
                <w:szCs w:val="18"/>
              </w:rPr>
              <w:t xml:space="preserve"> </w:t>
            </w:r>
          </w:p>
        </w:tc>
        <w:tc>
          <w:tcPr>
            <w:tcW w:w="1629" w:type="dxa"/>
            <w:shd w:val="clear" w:color="auto" w:fill="D9D9D9"/>
          </w:tcPr>
          <w:p w:rsidR="005116A3" w:rsidRPr="00EF31B1" w:rsidRDefault="00FB3709" w:rsidP="00373BCC">
            <w:pPr>
              <w:rPr>
                <w:rFonts w:ascii="Arial" w:hAnsi="Arial" w:cs="Arial"/>
                <w:sz w:val="18"/>
                <w:szCs w:val="18"/>
              </w:rPr>
            </w:pPr>
            <w:r w:rsidRPr="00EF31B1">
              <w:rPr>
                <w:rFonts w:ascii="Arial" w:hAnsi="Arial" w:cs="Arial"/>
                <w:sz w:val="18"/>
                <w:szCs w:val="18"/>
              </w:rPr>
              <w:t xml:space="preserve">Przyznane </w:t>
            </w:r>
          </w:p>
          <w:p w:rsidR="00FB3709" w:rsidRPr="00EF31B1" w:rsidRDefault="005116A3" w:rsidP="00373BCC">
            <w:pPr>
              <w:rPr>
                <w:rFonts w:ascii="Arial" w:hAnsi="Arial" w:cs="Arial"/>
                <w:sz w:val="18"/>
                <w:szCs w:val="18"/>
              </w:rPr>
            </w:pPr>
            <w:r w:rsidRPr="00EF31B1">
              <w:rPr>
                <w:rFonts w:ascii="Arial" w:hAnsi="Arial" w:cs="Arial"/>
                <w:sz w:val="18"/>
                <w:szCs w:val="18"/>
              </w:rPr>
              <w:lastRenderedPageBreak/>
              <w:t>K</w:t>
            </w:r>
            <w:r w:rsidR="00FB3709" w:rsidRPr="00EF31B1">
              <w:rPr>
                <w:rFonts w:ascii="Arial" w:hAnsi="Arial" w:cs="Arial"/>
                <w:sz w:val="18"/>
                <w:szCs w:val="18"/>
              </w:rPr>
              <w:t>woty</w:t>
            </w:r>
            <w:r w:rsidRPr="00EF31B1">
              <w:rPr>
                <w:rFonts w:ascii="Arial" w:hAnsi="Arial" w:cs="Arial"/>
                <w:sz w:val="18"/>
                <w:szCs w:val="18"/>
              </w:rPr>
              <w:t xml:space="preserve"> (zł)</w:t>
            </w:r>
            <w:r w:rsidR="00F71773" w:rsidRPr="00EF31B1">
              <w:rPr>
                <w:rFonts w:ascii="Arial" w:hAnsi="Arial" w:cs="Arial"/>
                <w:sz w:val="18"/>
                <w:szCs w:val="18"/>
              </w:rPr>
              <w:t>:</w:t>
            </w:r>
            <w:r w:rsidR="00FB3709" w:rsidRPr="00EF31B1">
              <w:rPr>
                <w:rFonts w:ascii="Arial" w:hAnsi="Arial" w:cs="Arial"/>
                <w:sz w:val="18"/>
                <w:szCs w:val="18"/>
              </w:rPr>
              <w:t xml:space="preserve"> </w:t>
            </w:r>
          </w:p>
        </w:tc>
      </w:tr>
      <w:tr w:rsidR="00FB3709" w:rsidRPr="00EF31B1" w:rsidTr="00444600">
        <w:tc>
          <w:tcPr>
            <w:tcW w:w="441" w:type="dxa"/>
          </w:tcPr>
          <w:p w:rsidR="00FB3709" w:rsidRPr="00EF31B1" w:rsidRDefault="00FB3709" w:rsidP="00373BCC">
            <w:pPr>
              <w:rPr>
                <w:rFonts w:ascii="Arial" w:hAnsi="Arial" w:cs="Arial"/>
                <w:sz w:val="18"/>
                <w:szCs w:val="18"/>
              </w:rPr>
            </w:pPr>
            <w:r w:rsidRPr="00EF31B1">
              <w:rPr>
                <w:rFonts w:ascii="Arial" w:hAnsi="Arial" w:cs="Arial"/>
                <w:sz w:val="18"/>
                <w:szCs w:val="18"/>
              </w:rPr>
              <w:lastRenderedPageBreak/>
              <w:t>1.</w:t>
            </w:r>
          </w:p>
        </w:tc>
        <w:tc>
          <w:tcPr>
            <w:tcW w:w="2961" w:type="dxa"/>
          </w:tcPr>
          <w:p w:rsidR="00FB3709" w:rsidRPr="00EF31B1" w:rsidRDefault="00FB3709" w:rsidP="00373BCC">
            <w:pPr>
              <w:jc w:val="both"/>
              <w:rPr>
                <w:rFonts w:ascii="Arial" w:hAnsi="Arial" w:cs="Arial"/>
                <w:sz w:val="18"/>
                <w:szCs w:val="18"/>
              </w:rPr>
            </w:pPr>
            <w:r w:rsidRPr="00EF31B1">
              <w:rPr>
                <w:rFonts w:ascii="Arial" w:hAnsi="Arial" w:cs="Arial"/>
                <w:sz w:val="18"/>
                <w:szCs w:val="18"/>
              </w:rPr>
              <w:t>KS Silesia Miechowice</w:t>
            </w:r>
          </w:p>
        </w:tc>
        <w:tc>
          <w:tcPr>
            <w:tcW w:w="4111" w:type="dxa"/>
          </w:tcPr>
          <w:p w:rsidR="00FB3709" w:rsidRPr="00EF31B1" w:rsidRDefault="00FB3709" w:rsidP="00373BCC">
            <w:pPr>
              <w:rPr>
                <w:rFonts w:ascii="Arial" w:hAnsi="Arial" w:cs="Arial"/>
                <w:sz w:val="18"/>
                <w:szCs w:val="18"/>
              </w:rPr>
            </w:pPr>
            <w:r w:rsidRPr="00EF31B1">
              <w:rPr>
                <w:rFonts w:ascii="Arial" w:hAnsi="Arial" w:cs="Arial"/>
                <w:sz w:val="18"/>
                <w:szCs w:val="18"/>
              </w:rPr>
              <w:t>Organizacja sceny na potrzeby festynu sportowego</w:t>
            </w:r>
          </w:p>
        </w:tc>
        <w:tc>
          <w:tcPr>
            <w:tcW w:w="1629" w:type="dxa"/>
          </w:tcPr>
          <w:p w:rsidR="00FB3709" w:rsidRPr="00EF31B1" w:rsidRDefault="00FB3709" w:rsidP="00373BCC">
            <w:pPr>
              <w:jc w:val="right"/>
              <w:rPr>
                <w:rFonts w:ascii="Arial" w:hAnsi="Arial" w:cs="Arial"/>
                <w:sz w:val="18"/>
                <w:szCs w:val="18"/>
              </w:rPr>
            </w:pPr>
            <w:r w:rsidRPr="00EF31B1">
              <w:rPr>
                <w:rFonts w:ascii="Arial" w:hAnsi="Arial" w:cs="Arial"/>
                <w:sz w:val="18"/>
                <w:szCs w:val="18"/>
              </w:rPr>
              <w:t>1 000,00</w:t>
            </w:r>
          </w:p>
        </w:tc>
      </w:tr>
      <w:tr w:rsidR="00FB3709" w:rsidRPr="00EF31B1" w:rsidTr="00444600">
        <w:tc>
          <w:tcPr>
            <w:tcW w:w="441" w:type="dxa"/>
          </w:tcPr>
          <w:p w:rsidR="00FB3709" w:rsidRPr="00EF31B1" w:rsidRDefault="00FB3709" w:rsidP="00373BCC">
            <w:pPr>
              <w:rPr>
                <w:rFonts w:ascii="Arial" w:hAnsi="Arial" w:cs="Arial"/>
                <w:sz w:val="18"/>
                <w:szCs w:val="18"/>
              </w:rPr>
            </w:pPr>
            <w:r w:rsidRPr="00EF31B1">
              <w:rPr>
                <w:rFonts w:ascii="Arial" w:hAnsi="Arial" w:cs="Arial"/>
                <w:sz w:val="18"/>
                <w:szCs w:val="18"/>
              </w:rPr>
              <w:t>2.</w:t>
            </w:r>
          </w:p>
        </w:tc>
        <w:tc>
          <w:tcPr>
            <w:tcW w:w="2961" w:type="dxa"/>
          </w:tcPr>
          <w:p w:rsidR="00FB3709" w:rsidRPr="00EF31B1" w:rsidRDefault="00FB3709" w:rsidP="00373BCC">
            <w:pPr>
              <w:jc w:val="both"/>
              <w:rPr>
                <w:rFonts w:ascii="Arial" w:hAnsi="Arial" w:cs="Arial"/>
                <w:sz w:val="18"/>
                <w:szCs w:val="18"/>
              </w:rPr>
            </w:pPr>
            <w:r w:rsidRPr="00EF31B1">
              <w:rPr>
                <w:rFonts w:ascii="Arial" w:hAnsi="Arial" w:cs="Arial"/>
                <w:sz w:val="18"/>
                <w:szCs w:val="18"/>
              </w:rPr>
              <w:t>KH Polonia</w:t>
            </w:r>
          </w:p>
        </w:tc>
        <w:tc>
          <w:tcPr>
            <w:tcW w:w="4111" w:type="dxa"/>
          </w:tcPr>
          <w:p w:rsidR="00FB3709" w:rsidRPr="00EF31B1" w:rsidRDefault="00ED1CE8" w:rsidP="00373BCC">
            <w:pPr>
              <w:rPr>
                <w:rFonts w:ascii="Arial" w:hAnsi="Arial" w:cs="Arial"/>
                <w:sz w:val="18"/>
                <w:szCs w:val="18"/>
              </w:rPr>
            </w:pPr>
            <w:r w:rsidRPr="00EF31B1">
              <w:rPr>
                <w:rFonts w:ascii="Arial" w:hAnsi="Arial" w:cs="Arial"/>
                <w:sz w:val="18"/>
                <w:szCs w:val="18"/>
              </w:rPr>
              <w:t>Organizacja ogólno</w:t>
            </w:r>
            <w:r w:rsidR="00FB3709" w:rsidRPr="00EF31B1">
              <w:rPr>
                <w:rFonts w:ascii="Arial" w:hAnsi="Arial" w:cs="Arial"/>
                <w:sz w:val="18"/>
                <w:szCs w:val="18"/>
              </w:rPr>
              <w:t>miejskiej imprezy sportowej dla mieszkańców</w:t>
            </w:r>
          </w:p>
        </w:tc>
        <w:tc>
          <w:tcPr>
            <w:tcW w:w="1629" w:type="dxa"/>
          </w:tcPr>
          <w:p w:rsidR="00FB3709" w:rsidRPr="00EF31B1" w:rsidRDefault="00FB3709" w:rsidP="00373BCC">
            <w:pPr>
              <w:jc w:val="right"/>
              <w:rPr>
                <w:rFonts w:ascii="Arial" w:hAnsi="Arial" w:cs="Arial"/>
                <w:sz w:val="18"/>
                <w:szCs w:val="18"/>
              </w:rPr>
            </w:pPr>
            <w:r w:rsidRPr="00EF31B1">
              <w:rPr>
                <w:rFonts w:ascii="Arial" w:hAnsi="Arial" w:cs="Arial"/>
                <w:sz w:val="18"/>
                <w:szCs w:val="18"/>
              </w:rPr>
              <w:t>4 000,00</w:t>
            </w:r>
          </w:p>
        </w:tc>
      </w:tr>
      <w:tr w:rsidR="00FB3709" w:rsidRPr="00EF31B1" w:rsidTr="00444600">
        <w:tc>
          <w:tcPr>
            <w:tcW w:w="441" w:type="dxa"/>
          </w:tcPr>
          <w:p w:rsidR="00FB3709" w:rsidRPr="00EF31B1" w:rsidRDefault="00FB3709" w:rsidP="00373BCC">
            <w:pPr>
              <w:rPr>
                <w:rFonts w:ascii="Arial" w:hAnsi="Arial" w:cs="Arial"/>
                <w:sz w:val="18"/>
                <w:szCs w:val="18"/>
              </w:rPr>
            </w:pPr>
            <w:r w:rsidRPr="00EF31B1">
              <w:rPr>
                <w:rFonts w:ascii="Arial" w:hAnsi="Arial" w:cs="Arial"/>
                <w:sz w:val="18"/>
                <w:szCs w:val="18"/>
              </w:rPr>
              <w:t>3.</w:t>
            </w:r>
          </w:p>
        </w:tc>
        <w:tc>
          <w:tcPr>
            <w:tcW w:w="2961" w:type="dxa"/>
          </w:tcPr>
          <w:p w:rsidR="00FB3709" w:rsidRPr="00EF31B1" w:rsidRDefault="00FB3709" w:rsidP="00373BCC">
            <w:pPr>
              <w:jc w:val="both"/>
              <w:rPr>
                <w:rFonts w:ascii="Arial" w:hAnsi="Arial" w:cs="Arial"/>
                <w:sz w:val="18"/>
                <w:szCs w:val="18"/>
              </w:rPr>
            </w:pPr>
            <w:r w:rsidRPr="00EF31B1">
              <w:rPr>
                <w:rFonts w:ascii="Arial" w:hAnsi="Arial" w:cs="Arial"/>
                <w:sz w:val="18"/>
                <w:szCs w:val="18"/>
              </w:rPr>
              <w:t>Bytomska Akademia Boksu</w:t>
            </w:r>
          </w:p>
        </w:tc>
        <w:tc>
          <w:tcPr>
            <w:tcW w:w="4111" w:type="dxa"/>
          </w:tcPr>
          <w:p w:rsidR="00FB3709" w:rsidRPr="00EF31B1" w:rsidRDefault="00FB3709" w:rsidP="00373BCC">
            <w:pPr>
              <w:rPr>
                <w:rFonts w:ascii="Arial" w:hAnsi="Arial" w:cs="Arial"/>
                <w:sz w:val="18"/>
                <w:szCs w:val="18"/>
              </w:rPr>
            </w:pPr>
            <w:r w:rsidRPr="00EF31B1">
              <w:rPr>
                <w:rFonts w:ascii="Arial" w:hAnsi="Arial" w:cs="Arial"/>
                <w:sz w:val="18"/>
                <w:szCs w:val="18"/>
              </w:rPr>
              <w:t>Organizacja Mistrzostw Polski Juniorów w boksie w Bytomiu</w:t>
            </w:r>
          </w:p>
        </w:tc>
        <w:tc>
          <w:tcPr>
            <w:tcW w:w="1629" w:type="dxa"/>
          </w:tcPr>
          <w:p w:rsidR="00FB3709" w:rsidRPr="00EF31B1" w:rsidRDefault="00FB3709" w:rsidP="00373BCC">
            <w:pPr>
              <w:jc w:val="right"/>
              <w:rPr>
                <w:rFonts w:ascii="Arial" w:hAnsi="Arial" w:cs="Arial"/>
                <w:sz w:val="18"/>
                <w:szCs w:val="18"/>
              </w:rPr>
            </w:pPr>
            <w:r w:rsidRPr="00EF31B1">
              <w:rPr>
                <w:rFonts w:ascii="Arial" w:hAnsi="Arial" w:cs="Arial"/>
                <w:sz w:val="18"/>
                <w:szCs w:val="18"/>
              </w:rPr>
              <w:t>15 000,00</w:t>
            </w:r>
          </w:p>
        </w:tc>
      </w:tr>
      <w:tr w:rsidR="00FB3709" w:rsidRPr="00EF31B1" w:rsidTr="00444600">
        <w:tc>
          <w:tcPr>
            <w:tcW w:w="441" w:type="dxa"/>
          </w:tcPr>
          <w:p w:rsidR="00FB3709" w:rsidRPr="00EF31B1" w:rsidRDefault="00FB3709" w:rsidP="00373BCC">
            <w:pPr>
              <w:rPr>
                <w:rFonts w:ascii="Arial" w:hAnsi="Arial" w:cs="Arial"/>
                <w:sz w:val="18"/>
                <w:szCs w:val="18"/>
              </w:rPr>
            </w:pPr>
            <w:r w:rsidRPr="00EF31B1">
              <w:rPr>
                <w:rFonts w:ascii="Arial" w:hAnsi="Arial" w:cs="Arial"/>
                <w:sz w:val="18"/>
                <w:szCs w:val="18"/>
              </w:rPr>
              <w:t>4.</w:t>
            </w:r>
          </w:p>
        </w:tc>
        <w:tc>
          <w:tcPr>
            <w:tcW w:w="2961" w:type="dxa"/>
          </w:tcPr>
          <w:p w:rsidR="00FB3709" w:rsidRPr="00EF31B1" w:rsidRDefault="00FB3709" w:rsidP="00373BCC">
            <w:pPr>
              <w:jc w:val="both"/>
              <w:rPr>
                <w:rFonts w:ascii="Arial" w:hAnsi="Arial" w:cs="Arial"/>
                <w:sz w:val="18"/>
                <w:szCs w:val="18"/>
              </w:rPr>
            </w:pPr>
            <w:r w:rsidRPr="00EF31B1">
              <w:rPr>
                <w:rFonts w:ascii="Arial" w:hAnsi="Arial" w:cs="Arial"/>
                <w:sz w:val="18"/>
                <w:szCs w:val="18"/>
              </w:rPr>
              <w:t>Bytomska Akademia Boksu</w:t>
            </w:r>
          </w:p>
        </w:tc>
        <w:tc>
          <w:tcPr>
            <w:tcW w:w="4111" w:type="dxa"/>
          </w:tcPr>
          <w:p w:rsidR="00ED1CE8" w:rsidRPr="00EF31B1" w:rsidRDefault="00FB3709" w:rsidP="00373BCC">
            <w:pPr>
              <w:rPr>
                <w:rFonts w:ascii="Arial" w:hAnsi="Arial" w:cs="Arial"/>
                <w:sz w:val="18"/>
                <w:szCs w:val="18"/>
              </w:rPr>
            </w:pPr>
            <w:r w:rsidRPr="00EF31B1">
              <w:rPr>
                <w:rFonts w:ascii="Arial" w:hAnsi="Arial" w:cs="Arial"/>
                <w:sz w:val="18"/>
                <w:szCs w:val="18"/>
              </w:rPr>
              <w:t xml:space="preserve">XVI Memoriał Boksu im. Leszka Błażyńskiego </w:t>
            </w:r>
          </w:p>
          <w:p w:rsidR="00FB3709" w:rsidRPr="00EF31B1" w:rsidRDefault="00FB3709" w:rsidP="00373BCC">
            <w:pPr>
              <w:rPr>
                <w:rFonts w:ascii="Arial" w:hAnsi="Arial" w:cs="Arial"/>
                <w:sz w:val="18"/>
                <w:szCs w:val="18"/>
              </w:rPr>
            </w:pPr>
            <w:r w:rsidRPr="00EF31B1">
              <w:rPr>
                <w:rFonts w:ascii="Arial" w:hAnsi="Arial" w:cs="Arial"/>
                <w:sz w:val="18"/>
                <w:szCs w:val="18"/>
              </w:rPr>
              <w:t>– organizacja wydarzenia.</w:t>
            </w:r>
          </w:p>
        </w:tc>
        <w:tc>
          <w:tcPr>
            <w:tcW w:w="1629" w:type="dxa"/>
          </w:tcPr>
          <w:p w:rsidR="00FB3709" w:rsidRPr="00EF31B1" w:rsidRDefault="00FB3709" w:rsidP="00373BCC">
            <w:pPr>
              <w:jc w:val="right"/>
              <w:rPr>
                <w:rFonts w:ascii="Arial" w:hAnsi="Arial" w:cs="Arial"/>
                <w:sz w:val="18"/>
                <w:szCs w:val="18"/>
              </w:rPr>
            </w:pPr>
            <w:r w:rsidRPr="00EF31B1">
              <w:rPr>
                <w:rFonts w:ascii="Arial" w:hAnsi="Arial" w:cs="Arial"/>
                <w:sz w:val="18"/>
                <w:szCs w:val="18"/>
              </w:rPr>
              <w:t>4 000,00</w:t>
            </w:r>
          </w:p>
        </w:tc>
      </w:tr>
      <w:tr w:rsidR="00FB3709" w:rsidRPr="00EF31B1" w:rsidTr="00444600">
        <w:tc>
          <w:tcPr>
            <w:tcW w:w="441" w:type="dxa"/>
          </w:tcPr>
          <w:p w:rsidR="00FB3709" w:rsidRPr="00EF31B1" w:rsidRDefault="00FB3709" w:rsidP="00373BCC">
            <w:pPr>
              <w:rPr>
                <w:rFonts w:ascii="Arial" w:hAnsi="Arial" w:cs="Arial"/>
                <w:sz w:val="18"/>
                <w:szCs w:val="18"/>
              </w:rPr>
            </w:pPr>
            <w:r w:rsidRPr="00EF31B1">
              <w:rPr>
                <w:rFonts w:ascii="Arial" w:hAnsi="Arial" w:cs="Arial"/>
                <w:sz w:val="18"/>
                <w:szCs w:val="18"/>
              </w:rPr>
              <w:t>5.</w:t>
            </w:r>
          </w:p>
        </w:tc>
        <w:tc>
          <w:tcPr>
            <w:tcW w:w="2961" w:type="dxa"/>
          </w:tcPr>
          <w:p w:rsidR="00FB3709" w:rsidRPr="00EF31B1" w:rsidRDefault="00935A8B" w:rsidP="00935A8B">
            <w:pPr>
              <w:rPr>
                <w:rFonts w:ascii="Arial" w:hAnsi="Arial" w:cs="Arial"/>
                <w:sz w:val="18"/>
                <w:szCs w:val="18"/>
              </w:rPr>
            </w:pPr>
            <w:r w:rsidRPr="00EF31B1">
              <w:rPr>
                <w:rFonts w:ascii="Arial" w:hAnsi="Arial" w:cs="Arial"/>
                <w:sz w:val="18"/>
                <w:szCs w:val="18"/>
              </w:rPr>
              <w:t>Stowarzyszenie Górnośląskich</w:t>
            </w:r>
            <w:r w:rsidR="00ED1CE8" w:rsidRPr="00EF31B1">
              <w:rPr>
                <w:rFonts w:ascii="Arial" w:hAnsi="Arial" w:cs="Arial"/>
                <w:sz w:val="18"/>
                <w:szCs w:val="18"/>
              </w:rPr>
              <w:t xml:space="preserve"> K</w:t>
            </w:r>
            <w:r w:rsidRPr="00EF31B1">
              <w:rPr>
                <w:rFonts w:ascii="Arial" w:hAnsi="Arial" w:cs="Arial"/>
                <w:sz w:val="18"/>
                <w:szCs w:val="18"/>
              </w:rPr>
              <w:t>olei Wąskotorowych</w:t>
            </w:r>
            <w:r w:rsidR="00FB3709" w:rsidRPr="00EF31B1">
              <w:rPr>
                <w:rFonts w:ascii="Arial" w:hAnsi="Arial" w:cs="Arial"/>
                <w:sz w:val="18"/>
                <w:szCs w:val="18"/>
              </w:rPr>
              <w:t xml:space="preserve"> </w:t>
            </w:r>
          </w:p>
        </w:tc>
        <w:tc>
          <w:tcPr>
            <w:tcW w:w="4111" w:type="dxa"/>
          </w:tcPr>
          <w:p w:rsidR="00ED1CE8" w:rsidRPr="00EF31B1" w:rsidRDefault="00FB3709" w:rsidP="00373BCC">
            <w:pPr>
              <w:pStyle w:val="Tytu"/>
              <w:jc w:val="left"/>
              <w:rPr>
                <w:rFonts w:ascii="Arial" w:hAnsi="Arial" w:cs="Arial"/>
                <w:sz w:val="18"/>
                <w:szCs w:val="18"/>
              </w:rPr>
            </w:pPr>
            <w:r w:rsidRPr="00EF31B1">
              <w:rPr>
                <w:rFonts w:ascii="Arial" w:hAnsi="Arial" w:cs="Arial"/>
                <w:sz w:val="18"/>
                <w:szCs w:val="18"/>
              </w:rPr>
              <w:t xml:space="preserve">dot. wsparcia w dostępie do usług publicznych </w:t>
            </w:r>
          </w:p>
          <w:p w:rsidR="00FB3709" w:rsidRPr="00EF31B1" w:rsidRDefault="00FB3709" w:rsidP="00373BCC">
            <w:pPr>
              <w:pStyle w:val="Tytu"/>
              <w:jc w:val="left"/>
              <w:rPr>
                <w:rFonts w:ascii="Arial" w:hAnsi="Arial" w:cs="Arial"/>
                <w:sz w:val="18"/>
                <w:szCs w:val="18"/>
              </w:rPr>
            </w:pPr>
            <w:r w:rsidRPr="00EF31B1">
              <w:rPr>
                <w:rFonts w:ascii="Arial" w:hAnsi="Arial" w:cs="Arial"/>
                <w:sz w:val="18"/>
                <w:szCs w:val="18"/>
              </w:rPr>
              <w:t>tj.: organizacji wspóln</w:t>
            </w:r>
            <w:r w:rsidR="00ED1CE8" w:rsidRPr="00EF31B1">
              <w:rPr>
                <w:rFonts w:ascii="Arial" w:hAnsi="Arial" w:cs="Arial"/>
                <w:sz w:val="18"/>
                <w:szCs w:val="18"/>
              </w:rPr>
              <w:t xml:space="preserve">ych </w:t>
            </w:r>
            <w:r w:rsidRPr="00EF31B1">
              <w:rPr>
                <w:rFonts w:ascii="Arial" w:hAnsi="Arial" w:cs="Arial"/>
                <w:sz w:val="18"/>
                <w:szCs w:val="18"/>
              </w:rPr>
              <w:t>przedsięwzięć kulturalnych oraz turystyczno</w:t>
            </w:r>
            <w:r w:rsidR="00ED1CE8" w:rsidRPr="00EF31B1">
              <w:rPr>
                <w:rFonts w:ascii="Arial" w:hAnsi="Arial" w:cs="Arial"/>
                <w:sz w:val="18"/>
                <w:szCs w:val="18"/>
              </w:rPr>
              <w:t xml:space="preserve"> </w:t>
            </w:r>
            <w:r w:rsidRPr="00EF31B1">
              <w:rPr>
                <w:rFonts w:ascii="Arial" w:hAnsi="Arial" w:cs="Arial"/>
                <w:sz w:val="18"/>
                <w:szCs w:val="18"/>
              </w:rPr>
              <w:t>- krajoznawczych aktywizujących obywateli Ukrainy i Polski.</w:t>
            </w:r>
          </w:p>
        </w:tc>
        <w:tc>
          <w:tcPr>
            <w:tcW w:w="1629" w:type="dxa"/>
          </w:tcPr>
          <w:p w:rsidR="00FB3709" w:rsidRPr="00EF31B1" w:rsidRDefault="00FB3709" w:rsidP="00373BCC">
            <w:pPr>
              <w:jc w:val="right"/>
              <w:rPr>
                <w:rFonts w:ascii="Arial" w:hAnsi="Arial" w:cs="Arial"/>
                <w:sz w:val="18"/>
                <w:szCs w:val="18"/>
              </w:rPr>
            </w:pPr>
            <w:r w:rsidRPr="00EF31B1">
              <w:rPr>
                <w:rFonts w:ascii="Arial" w:hAnsi="Arial" w:cs="Arial"/>
                <w:sz w:val="18"/>
                <w:szCs w:val="18"/>
              </w:rPr>
              <w:t>10 000,00</w:t>
            </w:r>
          </w:p>
        </w:tc>
      </w:tr>
      <w:tr w:rsidR="00FB3709" w:rsidRPr="00EF31B1" w:rsidTr="00444600">
        <w:tc>
          <w:tcPr>
            <w:tcW w:w="441" w:type="dxa"/>
          </w:tcPr>
          <w:p w:rsidR="00FB3709" w:rsidRPr="00EF31B1" w:rsidRDefault="00FB3709" w:rsidP="00373BCC">
            <w:pPr>
              <w:rPr>
                <w:rFonts w:ascii="Arial" w:hAnsi="Arial" w:cs="Arial"/>
                <w:sz w:val="18"/>
                <w:szCs w:val="18"/>
              </w:rPr>
            </w:pPr>
            <w:r w:rsidRPr="00EF31B1">
              <w:rPr>
                <w:rFonts w:ascii="Arial" w:hAnsi="Arial" w:cs="Arial"/>
                <w:sz w:val="18"/>
                <w:szCs w:val="18"/>
              </w:rPr>
              <w:t>6</w:t>
            </w:r>
          </w:p>
        </w:tc>
        <w:tc>
          <w:tcPr>
            <w:tcW w:w="2961" w:type="dxa"/>
          </w:tcPr>
          <w:p w:rsidR="00FB3709" w:rsidRPr="00EF31B1" w:rsidRDefault="00FB3709" w:rsidP="003977B0">
            <w:pPr>
              <w:jc w:val="both"/>
              <w:rPr>
                <w:rFonts w:ascii="Arial" w:hAnsi="Arial" w:cs="Arial"/>
                <w:sz w:val="18"/>
                <w:szCs w:val="18"/>
              </w:rPr>
            </w:pPr>
            <w:r w:rsidRPr="00EF31B1">
              <w:rPr>
                <w:rFonts w:ascii="Arial" w:hAnsi="Arial" w:cs="Arial"/>
                <w:sz w:val="18"/>
                <w:szCs w:val="18"/>
              </w:rPr>
              <w:t>KS Skarpa</w:t>
            </w:r>
          </w:p>
          <w:p w:rsidR="00FB3709" w:rsidRPr="00EF31B1" w:rsidRDefault="00FB3709" w:rsidP="003977B0">
            <w:pPr>
              <w:jc w:val="both"/>
              <w:rPr>
                <w:rFonts w:ascii="Arial" w:hAnsi="Arial" w:cs="Arial"/>
                <w:b/>
                <w:sz w:val="18"/>
                <w:szCs w:val="18"/>
              </w:rPr>
            </w:pPr>
          </w:p>
          <w:p w:rsidR="00FB3709" w:rsidRPr="00EF31B1" w:rsidRDefault="00FB3709" w:rsidP="003977B0">
            <w:pPr>
              <w:rPr>
                <w:rFonts w:ascii="Arial" w:hAnsi="Arial" w:cs="Arial"/>
                <w:sz w:val="16"/>
                <w:szCs w:val="16"/>
              </w:rPr>
            </w:pPr>
            <w:r w:rsidRPr="00EF31B1">
              <w:rPr>
                <w:rFonts w:ascii="Arial" w:hAnsi="Arial" w:cs="Arial"/>
                <w:sz w:val="16"/>
                <w:szCs w:val="16"/>
              </w:rPr>
              <w:t>Środki z budżetu państwa (umowa Gminy Bytom z Wojewodą)</w:t>
            </w:r>
          </w:p>
          <w:p w:rsidR="00FB3709" w:rsidRPr="00EF31B1" w:rsidRDefault="00FB3709" w:rsidP="003977B0">
            <w:pPr>
              <w:rPr>
                <w:rFonts w:ascii="Arial" w:hAnsi="Arial" w:cs="Arial"/>
                <w:sz w:val="16"/>
                <w:szCs w:val="16"/>
              </w:rPr>
            </w:pPr>
          </w:p>
          <w:p w:rsidR="00FB3709" w:rsidRPr="00EF31B1" w:rsidRDefault="00FB3709" w:rsidP="003977B0">
            <w:pPr>
              <w:rPr>
                <w:rFonts w:ascii="Arial" w:hAnsi="Arial" w:cs="Arial"/>
                <w:sz w:val="16"/>
                <w:szCs w:val="16"/>
              </w:rPr>
            </w:pPr>
            <w:r w:rsidRPr="00EF31B1">
              <w:rPr>
                <w:rFonts w:ascii="Arial" w:hAnsi="Arial" w:cs="Arial"/>
                <w:sz w:val="16"/>
                <w:szCs w:val="16"/>
              </w:rPr>
              <w:t>754 (bezpieczeństwo publiczne                i ochrona ppoż.)</w:t>
            </w:r>
          </w:p>
          <w:p w:rsidR="00FB3709" w:rsidRPr="00EF31B1" w:rsidRDefault="00FB3709" w:rsidP="003977B0">
            <w:pPr>
              <w:rPr>
                <w:rFonts w:ascii="Arial" w:hAnsi="Arial" w:cs="Arial"/>
                <w:sz w:val="16"/>
                <w:szCs w:val="16"/>
              </w:rPr>
            </w:pPr>
            <w:r w:rsidRPr="00EF31B1">
              <w:rPr>
                <w:rFonts w:ascii="Arial" w:hAnsi="Arial" w:cs="Arial"/>
                <w:sz w:val="16"/>
                <w:szCs w:val="16"/>
              </w:rPr>
              <w:t>75421 (zarządzanie kryzysowe)</w:t>
            </w:r>
          </w:p>
          <w:p w:rsidR="00FB3709" w:rsidRPr="00EF31B1" w:rsidRDefault="00FB3709" w:rsidP="003977B0">
            <w:pPr>
              <w:rPr>
                <w:rFonts w:ascii="Arial" w:hAnsi="Arial" w:cs="Arial"/>
                <w:b/>
                <w:sz w:val="18"/>
                <w:szCs w:val="18"/>
              </w:rPr>
            </w:pPr>
            <w:r w:rsidRPr="00EF31B1">
              <w:rPr>
                <w:rFonts w:ascii="Arial" w:hAnsi="Arial" w:cs="Arial"/>
                <w:sz w:val="16"/>
                <w:szCs w:val="16"/>
              </w:rPr>
              <w:t>4370 (z</w:t>
            </w:r>
            <w:r w:rsidR="00F81C73" w:rsidRPr="00EF31B1">
              <w:rPr>
                <w:rFonts w:ascii="Arial" w:hAnsi="Arial" w:cs="Arial"/>
                <w:sz w:val="16"/>
                <w:szCs w:val="16"/>
              </w:rPr>
              <w:t>akup usług związanych z </w:t>
            </w:r>
            <w:r w:rsidRPr="00EF31B1">
              <w:rPr>
                <w:rFonts w:ascii="Arial" w:hAnsi="Arial" w:cs="Arial"/>
                <w:sz w:val="16"/>
                <w:szCs w:val="16"/>
              </w:rPr>
              <w:t>pomocą obywatelom Ukrainy).</w:t>
            </w:r>
          </w:p>
        </w:tc>
        <w:tc>
          <w:tcPr>
            <w:tcW w:w="4111" w:type="dxa"/>
          </w:tcPr>
          <w:p w:rsidR="00FB3709" w:rsidRPr="00EF31B1" w:rsidRDefault="00FB3709" w:rsidP="003977B0">
            <w:pPr>
              <w:pStyle w:val="Akapitzlist"/>
              <w:tabs>
                <w:tab w:val="left" w:pos="1276"/>
                <w:tab w:val="left" w:pos="6663"/>
              </w:tabs>
              <w:spacing w:after="0"/>
              <w:ind w:left="72"/>
              <w:rPr>
                <w:rFonts w:cs="Arial"/>
                <w:bCs/>
                <w:sz w:val="18"/>
                <w:szCs w:val="18"/>
              </w:rPr>
            </w:pPr>
            <w:r w:rsidRPr="00EF31B1">
              <w:rPr>
                <w:rFonts w:cs="Arial"/>
                <w:bCs/>
                <w:sz w:val="18"/>
                <w:szCs w:val="18"/>
              </w:rPr>
              <w:t>Realizacja zadani</w:t>
            </w:r>
            <w:r w:rsidR="00F71773" w:rsidRPr="00EF31B1">
              <w:rPr>
                <w:rFonts w:cs="Arial"/>
                <w:bCs/>
                <w:sz w:val="18"/>
                <w:szCs w:val="18"/>
              </w:rPr>
              <w:t xml:space="preserve">a polegającego na </w:t>
            </w:r>
            <w:r w:rsidRPr="00EF31B1">
              <w:rPr>
                <w:rFonts w:cs="Arial"/>
                <w:bCs/>
                <w:sz w:val="18"/>
                <w:szCs w:val="18"/>
              </w:rPr>
              <w:t>zapewnieniu ludności uchodźczej przybyłej do Pol</w:t>
            </w:r>
            <w:r w:rsidR="003912DB" w:rsidRPr="00EF31B1">
              <w:rPr>
                <w:rFonts w:cs="Arial"/>
                <w:bCs/>
                <w:sz w:val="18"/>
                <w:szCs w:val="18"/>
              </w:rPr>
              <w:t>ski od dnia 26 lutego 2022 roku (</w:t>
            </w:r>
            <w:r w:rsidR="006711B6" w:rsidRPr="00EF31B1">
              <w:rPr>
                <w:rFonts w:cs="Arial"/>
                <w:bCs/>
                <w:sz w:val="18"/>
                <w:szCs w:val="18"/>
              </w:rPr>
              <w:t xml:space="preserve">w związku </w:t>
            </w:r>
            <w:r w:rsidR="00BE1E7E" w:rsidRPr="00EF31B1">
              <w:rPr>
                <w:rFonts w:cs="Arial"/>
                <w:bCs/>
                <w:sz w:val="18"/>
                <w:szCs w:val="18"/>
              </w:rPr>
              <w:t>z </w:t>
            </w:r>
            <w:r w:rsidRPr="00EF31B1">
              <w:rPr>
                <w:rFonts w:cs="Arial"/>
                <w:bCs/>
                <w:sz w:val="18"/>
                <w:szCs w:val="18"/>
              </w:rPr>
              <w:t>naruszeniem g</w:t>
            </w:r>
            <w:r w:rsidR="00BE1E7E" w:rsidRPr="00EF31B1">
              <w:rPr>
                <w:rFonts w:cs="Arial"/>
                <w:bCs/>
                <w:sz w:val="18"/>
                <w:szCs w:val="18"/>
              </w:rPr>
              <w:t>ranic Ukrainy i toczących się w </w:t>
            </w:r>
            <w:r w:rsidRPr="00EF31B1">
              <w:rPr>
                <w:rFonts w:cs="Arial"/>
                <w:bCs/>
                <w:sz w:val="18"/>
                <w:szCs w:val="18"/>
              </w:rPr>
              <w:t>obszarze tego państwa działań zbrojnych</w:t>
            </w:r>
            <w:r w:rsidR="003912DB" w:rsidRPr="00EF31B1">
              <w:rPr>
                <w:rFonts w:cs="Arial"/>
                <w:bCs/>
                <w:sz w:val="18"/>
                <w:szCs w:val="18"/>
              </w:rPr>
              <w:t>)</w:t>
            </w:r>
            <w:r w:rsidRPr="00EF31B1">
              <w:rPr>
                <w:rFonts w:cs="Arial"/>
                <w:bCs/>
                <w:sz w:val="18"/>
                <w:szCs w:val="18"/>
              </w:rPr>
              <w:t>:</w:t>
            </w:r>
          </w:p>
          <w:p w:rsidR="00FB3709" w:rsidRPr="00EF31B1" w:rsidRDefault="00FB3709" w:rsidP="00753BC4">
            <w:pPr>
              <w:pStyle w:val="Akapitzlist"/>
              <w:numPr>
                <w:ilvl w:val="0"/>
                <w:numId w:val="52"/>
              </w:numPr>
              <w:tabs>
                <w:tab w:val="left" w:pos="356"/>
                <w:tab w:val="left" w:pos="6663"/>
              </w:tabs>
              <w:spacing w:after="0"/>
              <w:ind w:left="964" w:hanging="892"/>
              <w:contextualSpacing/>
              <w:rPr>
                <w:rFonts w:cs="Arial"/>
                <w:bCs/>
                <w:sz w:val="18"/>
                <w:szCs w:val="18"/>
              </w:rPr>
            </w:pPr>
            <w:r w:rsidRPr="00EF31B1">
              <w:rPr>
                <w:rFonts w:cs="Arial"/>
                <w:bCs/>
                <w:sz w:val="18"/>
                <w:szCs w:val="18"/>
              </w:rPr>
              <w:t>zakwaterowania;</w:t>
            </w:r>
          </w:p>
          <w:p w:rsidR="00FB3709" w:rsidRPr="00EF31B1" w:rsidRDefault="00FB3709" w:rsidP="00753BC4">
            <w:pPr>
              <w:pStyle w:val="Akapitzlist"/>
              <w:numPr>
                <w:ilvl w:val="0"/>
                <w:numId w:val="52"/>
              </w:numPr>
              <w:tabs>
                <w:tab w:val="left" w:pos="356"/>
                <w:tab w:val="left" w:pos="6663"/>
              </w:tabs>
              <w:spacing w:after="0"/>
              <w:ind w:left="497" w:hanging="425"/>
              <w:contextualSpacing/>
              <w:rPr>
                <w:rFonts w:cs="Arial"/>
                <w:bCs/>
                <w:sz w:val="18"/>
                <w:szCs w:val="18"/>
              </w:rPr>
            </w:pPr>
            <w:r w:rsidRPr="00EF31B1">
              <w:rPr>
                <w:rFonts w:cs="Arial"/>
                <w:bCs/>
                <w:sz w:val="18"/>
                <w:szCs w:val="18"/>
              </w:rPr>
              <w:t>całodziennego wyżywienia zbiorowego;</w:t>
            </w:r>
          </w:p>
          <w:p w:rsidR="00FB3709" w:rsidRPr="00EF31B1" w:rsidRDefault="00FB3709" w:rsidP="00753BC4">
            <w:pPr>
              <w:pStyle w:val="Akapitzlist"/>
              <w:numPr>
                <w:ilvl w:val="0"/>
                <w:numId w:val="52"/>
              </w:numPr>
              <w:tabs>
                <w:tab w:val="left" w:pos="356"/>
                <w:tab w:val="left" w:pos="6663"/>
              </w:tabs>
              <w:spacing w:after="0"/>
              <w:ind w:left="356" w:hanging="284"/>
              <w:contextualSpacing/>
              <w:rPr>
                <w:rFonts w:cs="Arial"/>
                <w:bCs/>
                <w:sz w:val="18"/>
                <w:szCs w:val="18"/>
              </w:rPr>
            </w:pPr>
            <w:r w:rsidRPr="00EF31B1">
              <w:rPr>
                <w:rFonts w:cs="Arial"/>
                <w:bCs/>
                <w:sz w:val="18"/>
                <w:szCs w:val="18"/>
              </w:rPr>
              <w:t>transpo</w:t>
            </w:r>
            <w:r w:rsidR="008F432E" w:rsidRPr="00EF31B1">
              <w:rPr>
                <w:rFonts w:cs="Arial"/>
                <w:bCs/>
                <w:sz w:val="18"/>
                <w:szCs w:val="18"/>
              </w:rPr>
              <w:t>rtu do miejsc zakwaterowania, o </w:t>
            </w:r>
            <w:r w:rsidRPr="00EF31B1">
              <w:rPr>
                <w:rFonts w:cs="Arial"/>
                <w:bCs/>
                <w:sz w:val="18"/>
                <w:szCs w:val="18"/>
              </w:rPr>
              <w:t>których mowa w pkt 1, między nimi lub do ośrodków prowadzonych przez Szefa Urzędu do Spraw Cudzoziemców na podstawie przepisów ustawy z dnia 13 czerwca 2003 r. o udzielaniu cudzoziemcom ochrony na terytorium Rzeczypospolitej Polskiej lub miejsc, w których obywatelom Ukrainy udzielana jest opieka medyczna, albo miejsc pośrednich, z których będzie realizowany dalszy tr</w:t>
            </w:r>
            <w:r w:rsidR="003977B0" w:rsidRPr="00EF31B1">
              <w:rPr>
                <w:rFonts w:cs="Arial"/>
                <w:bCs/>
                <w:sz w:val="18"/>
                <w:szCs w:val="18"/>
              </w:rPr>
              <w:t>ansport do punktu docelowego, w </w:t>
            </w:r>
            <w:r w:rsidRPr="00EF31B1">
              <w:rPr>
                <w:rFonts w:cs="Arial"/>
                <w:bCs/>
                <w:sz w:val="18"/>
                <w:szCs w:val="18"/>
              </w:rPr>
              <w:t>którym obywatelom Ukrainy udzielana będzie opieka medyczna;</w:t>
            </w:r>
          </w:p>
          <w:p w:rsidR="00FB3709" w:rsidRPr="00EF31B1" w:rsidRDefault="00FB3709" w:rsidP="00753BC4">
            <w:pPr>
              <w:pStyle w:val="Akapitzlist"/>
              <w:numPr>
                <w:ilvl w:val="0"/>
                <w:numId w:val="52"/>
              </w:numPr>
              <w:tabs>
                <w:tab w:val="left" w:pos="356"/>
                <w:tab w:val="left" w:pos="6663"/>
              </w:tabs>
              <w:spacing w:after="0"/>
              <w:ind w:left="356" w:hanging="284"/>
              <w:contextualSpacing/>
              <w:rPr>
                <w:rFonts w:cs="Arial"/>
                <w:bCs/>
                <w:sz w:val="18"/>
                <w:szCs w:val="18"/>
              </w:rPr>
            </w:pPr>
            <w:r w:rsidRPr="00EF31B1">
              <w:rPr>
                <w:rFonts w:cs="Arial"/>
                <w:bCs/>
                <w:sz w:val="18"/>
                <w:szCs w:val="18"/>
              </w:rPr>
              <w:t>finansowanie przejazdów środkami transportu publicznego or</w:t>
            </w:r>
            <w:r w:rsidR="00854929" w:rsidRPr="00EF31B1">
              <w:rPr>
                <w:rFonts w:cs="Arial"/>
                <w:bCs/>
                <w:sz w:val="18"/>
                <w:szCs w:val="18"/>
              </w:rPr>
              <w:t xml:space="preserve">az specjalistycznego transportu </w:t>
            </w:r>
            <w:r w:rsidRPr="00EF31B1">
              <w:rPr>
                <w:rFonts w:cs="Arial"/>
                <w:bCs/>
                <w:sz w:val="18"/>
                <w:szCs w:val="18"/>
              </w:rPr>
              <w:t>umożliwiającego transport osób leżącyc</w:t>
            </w:r>
            <w:r w:rsidR="00C163D4" w:rsidRPr="00EF31B1">
              <w:rPr>
                <w:rFonts w:cs="Arial"/>
                <w:bCs/>
                <w:sz w:val="18"/>
                <w:szCs w:val="18"/>
              </w:rPr>
              <w:t>h lub przeznaczonego dla osób z </w:t>
            </w:r>
            <w:r w:rsidRPr="00EF31B1">
              <w:rPr>
                <w:rFonts w:cs="Arial"/>
                <w:bCs/>
                <w:sz w:val="18"/>
                <w:szCs w:val="18"/>
              </w:rPr>
              <w:t xml:space="preserve">niepełnosprawnością w szczególności do miejsc lub między miejscami, o których mowa w pkt 1-2; </w:t>
            </w:r>
          </w:p>
          <w:p w:rsidR="00FB3709" w:rsidRPr="00EF31B1" w:rsidRDefault="00FB3709" w:rsidP="00753BC4">
            <w:pPr>
              <w:pStyle w:val="Akapitzlist"/>
              <w:numPr>
                <w:ilvl w:val="0"/>
                <w:numId w:val="52"/>
              </w:numPr>
              <w:tabs>
                <w:tab w:val="left" w:pos="356"/>
                <w:tab w:val="left" w:pos="6663"/>
              </w:tabs>
              <w:spacing w:after="0"/>
              <w:ind w:left="356" w:hanging="284"/>
              <w:contextualSpacing/>
              <w:rPr>
                <w:rStyle w:val="markedcontent"/>
                <w:rFonts w:cs="Arial"/>
                <w:bCs/>
                <w:sz w:val="18"/>
                <w:szCs w:val="18"/>
              </w:rPr>
            </w:pPr>
            <w:r w:rsidRPr="00EF31B1">
              <w:rPr>
                <w:rFonts w:cs="Arial"/>
                <w:bCs/>
                <w:sz w:val="18"/>
                <w:szCs w:val="18"/>
              </w:rPr>
              <w:t>zapewnienie środków czystości i higieny osobistej oraz innych produktów.</w:t>
            </w:r>
          </w:p>
          <w:p w:rsidR="00FB3709" w:rsidRPr="00EF31B1" w:rsidRDefault="00FB3709" w:rsidP="003977B0">
            <w:pPr>
              <w:pStyle w:val="Tytu"/>
              <w:jc w:val="left"/>
              <w:rPr>
                <w:rFonts w:ascii="Arial" w:hAnsi="Arial" w:cs="Arial"/>
                <w:b/>
                <w:i/>
                <w:sz w:val="18"/>
                <w:szCs w:val="18"/>
              </w:rPr>
            </w:pPr>
          </w:p>
          <w:p w:rsidR="00FB3709" w:rsidRPr="00EF31B1" w:rsidRDefault="000978A8" w:rsidP="003977B0">
            <w:pPr>
              <w:pStyle w:val="Tytu"/>
              <w:jc w:val="left"/>
              <w:rPr>
                <w:rFonts w:ascii="Arial" w:hAnsi="Arial" w:cs="Arial"/>
                <w:i/>
                <w:sz w:val="18"/>
                <w:szCs w:val="18"/>
              </w:rPr>
            </w:pPr>
            <w:r w:rsidRPr="00EF31B1">
              <w:rPr>
                <w:rFonts w:ascii="Arial" w:hAnsi="Arial" w:cs="Arial"/>
                <w:i/>
                <w:sz w:val="18"/>
                <w:szCs w:val="18"/>
              </w:rPr>
              <w:t>(</w:t>
            </w:r>
            <w:r w:rsidR="00FB3709" w:rsidRPr="00EF31B1">
              <w:rPr>
                <w:rFonts w:ascii="Arial" w:hAnsi="Arial" w:cs="Arial"/>
                <w:i/>
                <w:sz w:val="18"/>
                <w:szCs w:val="18"/>
              </w:rPr>
              <w:t>16 umów tej samej treści</w:t>
            </w:r>
            <w:r w:rsidRPr="00EF31B1">
              <w:rPr>
                <w:rFonts w:ascii="Arial" w:hAnsi="Arial" w:cs="Arial"/>
                <w:i/>
                <w:sz w:val="18"/>
                <w:szCs w:val="18"/>
              </w:rPr>
              <w:t>)</w:t>
            </w:r>
          </w:p>
        </w:tc>
        <w:tc>
          <w:tcPr>
            <w:tcW w:w="1629" w:type="dxa"/>
          </w:tcPr>
          <w:p w:rsidR="00FB3709" w:rsidRPr="00EF31B1" w:rsidRDefault="00FB3709" w:rsidP="00373BCC">
            <w:pPr>
              <w:jc w:val="right"/>
              <w:rPr>
                <w:rFonts w:ascii="Arial" w:hAnsi="Arial" w:cs="Arial"/>
                <w:sz w:val="18"/>
                <w:szCs w:val="18"/>
              </w:rPr>
            </w:pPr>
          </w:p>
          <w:p w:rsidR="00FB3709" w:rsidRPr="00EF31B1" w:rsidRDefault="00FB3709" w:rsidP="00373BCC">
            <w:pPr>
              <w:jc w:val="right"/>
              <w:rPr>
                <w:rFonts w:ascii="Arial" w:hAnsi="Arial" w:cs="Arial"/>
                <w:sz w:val="18"/>
                <w:szCs w:val="18"/>
              </w:rPr>
            </w:pPr>
            <w:r w:rsidRPr="00EF31B1">
              <w:rPr>
                <w:rFonts w:ascii="Arial" w:hAnsi="Arial" w:cs="Arial"/>
                <w:sz w:val="18"/>
                <w:szCs w:val="18"/>
              </w:rPr>
              <w:t>317 610,00</w:t>
            </w:r>
          </w:p>
        </w:tc>
      </w:tr>
    </w:tbl>
    <w:p w:rsidR="00FB3709" w:rsidRPr="00EF31B1" w:rsidRDefault="00FB3709" w:rsidP="00FB3709">
      <w:pPr>
        <w:rPr>
          <w:rFonts w:ascii="Arial" w:hAnsi="Arial" w:cs="Arial"/>
          <w:sz w:val="20"/>
          <w:szCs w:val="2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513"/>
        <w:gridCol w:w="1629"/>
      </w:tblGrid>
      <w:tr w:rsidR="00FB3709" w:rsidRPr="00EF31B1" w:rsidTr="00F71773">
        <w:trPr>
          <w:cantSplit/>
          <w:trHeight w:val="145"/>
        </w:trPr>
        <w:tc>
          <w:tcPr>
            <w:tcW w:w="7513" w:type="dxa"/>
            <w:tcBorders>
              <w:bottom w:val="single" w:sz="4" w:space="0" w:color="auto"/>
            </w:tcBorders>
          </w:tcPr>
          <w:p w:rsidR="00FB3709" w:rsidRPr="00EF31B1" w:rsidRDefault="00FB3709" w:rsidP="00373BCC">
            <w:pPr>
              <w:rPr>
                <w:rFonts w:ascii="Arial" w:hAnsi="Arial" w:cs="Arial"/>
                <w:sz w:val="18"/>
                <w:szCs w:val="18"/>
              </w:rPr>
            </w:pPr>
            <w:r w:rsidRPr="00EF31B1">
              <w:rPr>
                <w:rFonts w:ascii="Arial" w:hAnsi="Arial" w:cs="Arial"/>
                <w:sz w:val="18"/>
                <w:szCs w:val="18"/>
              </w:rPr>
              <w:t>Łączna wysokość przyznanych środków finansowych:</w:t>
            </w:r>
          </w:p>
        </w:tc>
        <w:tc>
          <w:tcPr>
            <w:tcW w:w="1629" w:type="dxa"/>
            <w:tcBorders>
              <w:bottom w:val="single" w:sz="4" w:space="0" w:color="auto"/>
            </w:tcBorders>
            <w:shd w:val="clear" w:color="auto" w:fill="D9D9D9"/>
          </w:tcPr>
          <w:p w:rsidR="00FB3709" w:rsidRPr="00EF31B1" w:rsidRDefault="00FB3709" w:rsidP="00373BCC">
            <w:pPr>
              <w:jc w:val="right"/>
              <w:rPr>
                <w:rFonts w:ascii="Arial" w:hAnsi="Arial" w:cs="Arial"/>
                <w:sz w:val="18"/>
                <w:szCs w:val="18"/>
              </w:rPr>
            </w:pPr>
            <w:r w:rsidRPr="00EF31B1">
              <w:rPr>
                <w:rFonts w:ascii="Arial" w:hAnsi="Arial" w:cs="Arial"/>
                <w:sz w:val="18"/>
                <w:szCs w:val="18"/>
              </w:rPr>
              <w:t>351 610,00</w:t>
            </w:r>
          </w:p>
        </w:tc>
      </w:tr>
    </w:tbl>
    <w:p w:rsidR="00FB3709" w:rsidRPr="00EF31B1" w:rsidRDefault="00FB3709" w:rsidP="00FB3709">
      <w:pPr>
        <w:rPr>
          <w:rFonts w:ascii="Arial" w:hAnsi="Arial" w:cs="Arial"/>
          <w:sz w:val="20"/>
          <w:szCs w:val="2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513"/>
        <w:gridCol w:w="1629"/>
      </w:tblGrid>
      <w:tr w:rsidR="00FB3709" w:rsidRPr="00EF31B1" w:rsidTr="00F71773">
        <w:trPr>
          <w:cantSplit/>
          <w:trHeight w:val="190"/>
        </w:trPr>
        <w:tc>
          <w:tcPr>
            <w:tcW w:w="7513" w:type="dxa"/>
            <w:tcBorders>
              <w:bottom w:val="single" w:sz="4" w:space="0" w:color="auto"/>
            </w:tcBorders>
          </w:tcPr>
          <w:p w:rsidR="00FB3709" w:rsidRPr="00EF31B1" w:rsidRDefault="00FB3709" w:rsidP="00373BCC">
            <w:pPr>
              <w:rPr>
                <w:rFonts w:ascii="Arial" w:hAnsi="Arial" w:cs="Arial"/>
                <w:sz w:val="18"/>
                <w:szCs w:val="18"/>
              </w:rPr>
            </w:pPr>
            <w:r w:rsidRPr="00EF31B1">
              <w:rPr>
                <w:rFonts w:ascii="Arial" w:hAnsi="Arial" w:cs="Arial"/>
                <w:sz w:val="18"/>
                <w:szCs w:val="18"/>
              </w:rPr>
              <w:t xml:space="preserve">Łączna liczba podmiotów programu, korzystających z innych form współpracy: </w:t>
            </w:r>
          </w:p>
        </w:tc>
        <w:tc>
          <w:tcPr>
            <w:tcW w:w="1629" w:type="dxa"/>
            <w:tcBorders>
              <w:bottom w:val="single" w:sz="4" w:space="0" w:color="auto"/>
            </w:tcBorders>
          </w:tcPr>
          <w:p w:rsidR="00FB3709" w:rsidRPr="00EF31B1" w:rsidRDefault="00FB3709" w:rsidP="00373BCC">
            <w:pPr>
              <w:jc w:val="right"/>
              <w:rPr>
                <w:rFonts w:ascii="Arial" w:hAnsi="Arial" w:cs="Arial"/>
                <w:sz w:val="18"/>
                <w:szCs w:val="18"/>
              </w:rPr>
            </w:pPr>
            <w:r w:rsidRPr="00EF31B1">
              <w:rPr>
                <w:rFonts w:ascii="Arial" w:hAnsi="Arial" w:cs="Arial"/>
                <w:sz w:val="18"/>
                <w:szCs w:val="18"/>
              </w:rPr>
              <w:t>5</w:t>
            </w:r>
          </w:p>
        </w:tc>
      </w:tr>
      <w:tr w:rsidR="00FB3709" w:rsidRPr="00EF31B1" w:rsidTr="00F71773">
        <w:trPr>
          <w:cantSplit/>
          <w:trHeight w:val="76"/>
        </w:trPr>
        <w:tc>
          <w:tcPr>
            <w:tcW w:w="7513" w:type="dxa"/>
          </w:tcPr>
          <w:p w:rsidR="00FB3709" w:rsidRPr="00EF31B1" w:rsidRDefault="00FB3709" w:rsidP="00373BCC">
            <w:pPr>
              <w:rPr>
                <w:rFonts w:ascii="Arial" w:hAnsi="Arial" w:cs="Arial"/>
                <w:sz w:val="18"/>
                <w:szCs w:val="18"/>
              </w:rPr>
            </w:pPr>
            <w:r w:rsidRPr="00EF31B1">
              <w:rPr>
                <w:rFonts w:ascii="Arial" w:hAnsi="Arial" w:cs="Arial"/>
                <w:sz w:val="18"/>
                <w:szCs w:val="18"/>
              </w:rPr>
              <w:t>Liczba zawartych umów z podmiotami programu:</w:t>
            </w:r>
          </w:p>
        </w:tc>
        <w:tc>
          <w:tcPr>
            <w:tcW w:w="1629" w:type="dxa"/>
          </w:tcPr>
          <w:p w:rsidR="00FB3709" w:rsidRPr="00EF31B1" w:rsidRDefault="00FB3709" w:rsidP="00373BCC">
            <w:pPr>
              <w:jc w:val="right"/>
              <w:rPr>
                <w:rFonts w:ascii="Arial" w:hAnsi="Arial" w:cs="Arial"/>
                <w:sz w:val="18"/>
                <w:szCs w:val="18"/>
              </w:rPr>
            </w:pPr>
            <w:r w:rsidRPr="00EF31B1">
              <w:rPr>
                <w:rFonts w:ascii="Arial" w:hAnsi="Arial" w:cs="Arial"/>
                <w:sz w:val="18"/>
                <w:szCs w:val="18"/>
              </w:rPr>
              <w:t>21</w:t>
            </w:r>
          </w:p>
        </w:tc>
      </w:tr>
      <w:tr w:rsidR="00FB3709" w:rsidRPr="00EF31B1" w:rsidTr="00F71773">
        <w:trPr>
          <w:cantSplit/>
          <w:trHeight w:val="76"/>
        </w:trPr>
        <w:tc>
          <w:tcPr>
            <w:tcW w:w="7513" w:type="dxa"/>
          </w:tcPr>
          <w:p w:rsidR="00FB3709" w:rsidRPr="00EF31B1" w:rsidRDefault="00FB3709" w:rsidP="00373BCC">
            <w:pPr>
              <w:rPr>
                <w:rFonts w:ascii="Arial" w:hAnsi="Arial" w:cs="Arial"/>
                <w:sz w:val="18"/>
                <w:szCs w:val="18"/>
              </w:rPr>
            </w:pPr>
            <w:r w:rsidRPr="00EF31B1">
              <w:rPr>
                <w:rFonts w:ascii="Arial" w:hAnsi="Arial" w:cs="Arial"/>
                <w:sz w:val="18"/>
                <w:szCs w:val="18"/>
              </w:rPr>
              <w:t>Ilość unieważnionych lub zerwanych umów zawartych z podmiotami programu:</w:t>
            </w:r>
          </w:p>
        </w:tc>
        <w:tc>
          <w:tcPr>
            <w:tcW w:w="1629" w:type="dxa"/>
          </w:tcPr>
          <w:p w:rsidR="00FB3709" w:rsidRPr="00EF31B1" w:rsidRDefault="00FB3709" w:rsidP="00373BCC">
            <w:pPr>
              <w:jc w:val="right"/>
              <w:rPr>
                <w:rFonts w:ascii="Arial" w:hAnsi="Arial" w:cs="Arial"/>
                <w:sz w:val="18"/>
                <w:szCs w:val="18"/>
              </w:rPr>
            </w:pPr>
            <w:r w:rsidRPr="00EF31B1">
              <w:rPr>
                <w:rFonts w:ascii="Arial" w:hAnsi="Arial" w:cs="Arial"/>
                <w:sz w:val="18"/>
                <w:szCs w:val="18"/>
              </w:rPr>
              <w:t>0</w:t>
            </w:r>
          </w:p>
        </w:tc>
      </w:tr>
      <w:tr w:rsidR="00FB3709" w:rsidRPr="00EF31B1" w:rsidTr="00F71773">
        <w:trPr>
          <w:cantSplit/>
          <w:trHeight w:val="76"/>
        </w:trPr>
        <w:tc>
          <w:tcPr>
            <w:tcW w:w="7513" w:type="dxa"/>
          </w:tcPr>
          <w:p w:rsidR="00FB3709" w:rsidRPr="00EF31B1" w:rsidRDefault="00FB3709" w:rsidP="00373BCC">
            <w:pPr>
              <w:rPr>
                <w:rFonts w:ascii="Arial" w:hAnsi="Arial" w:cs="Arial"/>
                <w:sz w:val="18"/>
                <w:szCs w:val="18"/>
              </w:rPr>
            </w:pPr>
            <w:r w:rsidRPr="00EF31B1">
              <w:rPr>
                <w:rFonts w:ascii="Arial" w:hAnsi="Arial" w:cs="Arial"/>
                <w:sz w:val="18"/>
                <w:szCs w:val="18"/>
              </w:rPr>
              <w:t>Liczba umów zawartych z podmiotami programu, rozwiązanych z przyczyn niezależnych od tych podmiotów:</w:t>
            </w:r>
          </w:p>
        </w:tc>
        <w:tc>
          <w:tcPr>
            <w:tcW w:w="1629" w:type="dxa"/>
          </w:tcPr>
          <w:p w:rsidR="00FB3709" w:rsidRPr="00EF31B1" w:rsidRDefault="00FB3709" w:rsidP="00373BCC">
            <w:pPr>
              <w:jc w:val="right"/>
              <w:rPr>
                <w:rFonts w:ascii="Arial" w:hAnsi="Arial" w:cs="Arial"/>
                <w:sz w:val="18"/>
                <w:szCs w:val="18"/>
              </w:rPr>
            </w:pPr>
            <w:r w:rsidRPr="00EF31B1">
              <w:rPr>
                <w:rFonts w:ascii="Arial" w:hAnsi="Arial" w:cs="Arial"/>
                <w:sz w:val="18"/>
                <w:szCs w:val="18"/>
              </w:rPr>
              <w:t>0</w:t>
            </w:r>
          </w:p>
        </w:tc>
      </w:tr>
      <w:tr w:rsidR="00FB3709" w:rsidRPr="00EF31B1" w:rsidTr="00F71773">
        <w:trPr>
          <w:cantSplit/>
          <w:trHeight w:val="76"/>
        </w:trPr>
        <w:tc>
          <w:tcPr>
            <w:tcW w:w="7513" w:type="dxa"/>
            <w:tcBorders>
              <w:bottom w:val="single" w:sz="4" w:space="0" w:color="auto"/>
            </w:tcBorders>
          </w:tcPr>
          <w:p w:rsidR="00FB3709" w:rsidRPr="00EF31B1" w:rsidRDefault="00FB3709" w:rsidP="00373BCC">
            <w:pPr>
              <w:rPr>
                <w:rFonts w:ascii="Arial" w:hAnsi="Arial" w:cs="Arial"/>
                <w:sz w:val="18"/>
                <w:szCs w:val="18"/>
              </w:rPr>
            </w:pPr>
            <w:r w:rsidRPr="00EF31B1">
              <w:rPr>
                <w:rFonts w:ascii="Arial" w:hAnsi="Arial" w:cs="Arial"/>
                <w:sz w:val="18"/>
                <w:szCs w:val="18"/>
              </w:rPr>
              <w:t>Liczba podmiotów programu, które nie przystąpiły do zawarcia umów pomimo przyznania dotacji:</w:t>
            </w:r>
          </w:p>
        </w:tc>
        <w:tc>
          <w:tcPr>
            <w:tcW w:w="1629" w:type="dxa"/>
            <w:tcBorders>
              <w:bottom w:val="single" w:sz="4" w:space="0" w:color="auto"/>
            </w:tcBorders>
          </w:tcPr>
          <w:p w:rsidR="00FB3709" w:rsidRPr="00EF31B1" w:rsidRDefault="00FB3709" w:rsidP="00373BCC">
            <w:pPr>
              <w:jc w:val="right"/>
              <w:rPr>
                <w:rFonts w:ascii="Arial" w:hAnsi="Arial" w:cs="Arial"/>
                <w:sz w:val="18"/>
                <w:szCs w:val="18"/>
              </w:rPr>
            </w:pPr>
            <w:r w:rsidRPr="00EF31B1">
              <w:rPr>
                <w:rFonts w:ascii="Arial" w:hAnsi="Arial" w:cs="Arial"/>
                <w:sz w:val="18"/>
                <w:szCs w:val="18"/>
              </w:rPr>
              <w:t>0</w:t>
            </w:r>
          </w:p>
        </w:tc>
      </w:tr>
    </w:tbl>
    <w:p w:rsidR="004D079A" w:rsidRPr="00EF31B1" w:rsidRDefault="004D079A">
      <w:pPr>
        <w:pStyle w:val="Tekstpodstawowy"/>
        <w:spacing w:line="360" w:lineRule="auto"/>
        <w:rPr>
          <w:rFonts w:ascii="Arial" w:hAnsi="Arial" w:cs="Arial"/>
          <w:sz w:val="20"/>
          <w:szCs w:val="20"/>
        </w:rPr>
      </w:pPr>
    </w:p>
    <w:p w:rsidR="004B5747" w:rsidRPr="00EF31B1" w:rsidRDefault="004B5747" w:rsidP="00C678C6">
      <w:pPr>
        <w:pStyle w:val="Tekstpodstawowy"/>
        <w:numPr>
          <w:ilvl w:val="5"/>
          <w:numId w:val="2"/>
        </w:numPr>
        <w:tabs>
          <w:tab w:val="clear" w:pos="4860"/>
          <w:tab w:val="num" w:pos="426"/>
        </w:tabs>
        <w:spacing w:line="360" w:lineRule="auto"/>
        <w:ind w:left="360" w:hanging="360"/>
        <w:rPr>
          <w:rFonts w:ascii="Arial" w:hAnsi="Arial" w:cs="Arial"/>
          <w:sz w:val="20"/>
        </w:rPr>
      </w:pPr>
      <w:r w:rsidRPr="00EF31B1">
        <w:rPr>
          <w:rFonts w:ascii="Arial" w:hAnsi="Arial" w:cs="Arial"/>
          <w:sz w:val="20"/>
        </w:rPr>
        <w:t>Pozafinansowe formy współpracy podj</w:t>
      </w:r>
      <w:r w:rsidR="00373BCC" w:rsidRPr="00EF31B1">
        <w:rPr>
          <w:rFonts w:ascii="Arial" w:hAnsi="Arial" w:cs="Arial"/>
          <w:sz w:val="20"/>
        </w:rPr>
        <w:t>ęte z podmiotami programu w 2022</w:t>
      </w:r>
      <w:r w:rsidR="00FD73AF" w:rsidRPr="00EF31B1">
        <w:rPr>
          <w:rFonts w:ascii="Arial" w:hAnsi="Arial" w:cs="Arial"/>
          <w:sz w:val="20"/>
        </w:rPr>
        <w:t xml:space="preserve"> r.</w:t>
      </w:r>
    </w:p>
    <w:p w:rsidR="00373BCC" w:rsidRPr="00EF31B1" w:rsidRDefault="00FD73AF" w:rsidP="00553DA5">
      <w:pPr>
        <w:pStyle w:val="Tekstpodstawowy"/>
        <w:numPr>
          <w:ilvl w:val="0"/>
          <w:numId w:val="39"/>
        </w:numPr>
        <w:spacing w:line="360" w:lineRule="auto"/>
        <w:ind w:left="426" w:hanging="426"/>
        <w:rPr>
          <w:rFonts w:ascii="Arial" w:hAnsi="Arial" w:cs="Arial"/>
          <w:sz w:val="20"/>
        </w:rPr>
      </w:pPr>
      <w:r w:rsidRPr="00EF31B1">
        <w:rPr>
          <w:rFonts w:ascii="Arial" w:hAnsi="Arial" w:cs="Arial"/>
          <w:sz w:val="20"/>
        </w:rPr>
        <w:t>K</w:t>
      </w:r>
      <w:r w:rsidR="004B5747" w:rsidRPr="00EF31B1">
        <w:rPr>
          <w:rFonts w:ascii="Arial" w:hAnsi="Arial" w:cs="Arial"/>
          <w:sz w:val="20"/>
        </w:rPr>
        <w:t>onsultacje:</w:t>
      </w:r>
      <w:r w:rsidR="00334B0C" w:rsidRPr="00EF31B1">
        <w:rPr>
          <w:rFonts w:ascii="Arial" w:hAnsi="Arial" w:cs="Arial"/>
          <w:sz w:val="20"/>
        </w:rPr>
        <w:t xml:space="preserve"> </w:t>
      </w:r>
    </w:p>
    <w:p w:rsidR="00373BCC" w:rsidRPr="00EF31B1" w:rsidRDefault="00373BCC" w:rsidP="00753BC4">
      <w:pPr>
        <w:numPr>
          <w:ilvl w:val="0"/>
          <w:numId w:val="53"/>
        </w:numPr>
        <w:ind w:left="426" w:hanging="426"/>
        <w:jc w:val="both"/>
        <w:rPr>
          <w:rFonts w:ascii="Arial" w:hAnsi="Arial" w:cs="Arial"/>
          <w:sz w:val="20"/>
        </w:rPr>
      </w:pPr>
      <w:r w:rsidRPr="00EF31B1">
        <w:rPr>
          <w:rFonts w:ascii="Arial" w:hAnsi="Arial" w:cs="Arial"/>
          <w:sz w:val="20"/>
        </w:rPr>
        <w:t>konsultowanie z podmiotami programu projektów aktów prawa miejscowego w dziedzinach dotyczących działalności statutowej tych podmiotów:</w:t>
      </w:r>
    </w:p>
    <w:p w:rsidR="00373BCC" w:rsidRPr="00EF31B1" w:rsidRDefault="00373BCC" w:rsidP="00373BCC">
      <w:pPr>
        <w:ind w:left="720"/>
        <w:jc w:val="both"/>
        <w:rPr>
          <w:rFonts w:ascii="Arial" w:hAnsi="Arial" w:cs="Arial"/>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4889"/>
        <w:gridCol w:w="3724"/>
      </w:tblGrid>
      <w:tr w:rsidR="00373BCC" w:rsidRPr="00EF31B1" w:rsidTr="0031070A">
        <w:tc>
          <w:tcPr>
            <w:tcW w:w="567" w:type="dxa"/>
            <w:shd w:val="clear" w:color="auto" w:fill="D9D9D9"/>
          </w:tcPr>
          <w:p w:rsidR="00373BCC" w:rsidRPr="00EF31B1" w:rsidRDefault="00373BCC" w:rsidP="00373BCC">
            <w:pPr>
              <w:rPr>
                <w:rFonts w:ascii="Arial" w:hAnsi="Arial" w:cs="Arial"/>
                <w:sz w:val="18"/>
                <w:szCs w:val="18"/>
              </w:rPr>
            </w:pPr>
            <w:r w:rsidRPr="00EF31B1">
              <w:rPr>
                <w:rFonts w:ascii="Arial" w:hAnsi="Arial" w:cs="Arial"/>
                <w:sz w:val="18"/>
                <w:szCs w:val="18"/>
              </w:rPr>
              <w:t>Lp.</w:t>
            </w:r>
            <w:r w:rsidR="0031070A" w:rsidRPr="00EF31B1">
              <w:rPr>
                <w:rFonts w:ascii="Arial" w:hAnsi="Arial" w:cs="Arial"/>
                <w:sz w:val="18"/>
                <w:szCs w:val="18"/>
              </w:rPr>
              <w:t>:</w:t>
            </w:r>
          </w:p>
        </w:tc>
        <w:tc>
          <w:tcPr>
            <w:tcW w:w="4889" w:type="dxa"/>
            <w:shd w:val="clear" w:color="auto" w:fill="D9D9D9"/>
          </w:tcPr>
          <w:p w:rsidR="00373BCC" w:rsidRPr="00EF31B1" w:rsidRDefault="00373BCC" w:rsidP="00373BCC">
            <w:pPr>
              <w:rPr>
                <w:rFonts w:ascii="Arial" w:hAnsi="Arial" w:cs="Arial"/>
                <w:sz w:val="18"/>
                <w:szCs w:val="18"/>
              </w:rPr>
            </w:pPr>
            <w:r w:rsidRPr="00EF31B1">
              <w:rPr>
                <w:rFonts w:ascii="Arial" w:hAnsi="Arial" w:cs="Arial"/>
                <w:sz w:val="18"/>
                <w:szCs w:val="18"/>
              </w:rPr>
              <w:t>Nazwa, tytuł  aktu prawnego, który był konsultowany:</w:t>
            </w:r>
          </w:p>
        </w:tc>
        <w:tc>
          <w:tcPr>
            <w:tcW w:w="3724" w:type="dxa"/>
            <w:shd w:val="clear" w:color="auto" w:fill="D9D9D9"/>
          </w:tcPr>
          <w:p w:rsidR="00373BCC" w:rsidRPr="00EF31B1" w:rsidRDefault="00373BCC" w:rsidP="00373BCC">
            <w:pPr>
              <w:rPr>
                <w:rFonts w:ascii="Arial" w:hAnsi="Arial" w:cs="Arial"/>
                <w:sz w:val="18"/>
                <w:szCs w:val="18"/>
              </w:rPr>
            </w:pPr>
            <w:r w:rsidRPr="00EF31B1">
              <w:rPr>
                <w:rFonts w:ascii="Arial" w:hAnsi="Arial" w:cs="Arial"/>
                <w:sz w:val="18"/>
                <w:szCs w:val="18"/>
              </w:rPr>
              <w:t xml:space="preserve">Liczba wniesionych uwag do projektu aktu </w:t>
            </w:r>
            <w:r w:rsidRPr="00EF31B1">
              <w:rPr>
                <w:rFonts w:ascii="Arial" w:hAnsi="Arial" w:cs="Arial"/>
                <w:sz w:val="18"/>
                <w:szCs w:val="18"/>
              </w:rPr>
              <w:lastRenderedPageBreak/>
              <w:t>prawnego:</w:t>
            </w:r>
          </w:p>
        </w:tc>
      </w:tr>
      <w:tr w:rsidR="00373BCC" w:rsidRPr="00EF31B1" w:rsidTr="0031070A">
        <w:tc>
          <w:tcPr>
            <w:tcW w:w="567" w:type="dxa"/>
          </w:tcPr>
          <w:p w:rsidR="00373BCC" w:rsidRPr="00EF31B1" w:rsidRDefault="00373BCC" w:rsidP="00373BCC">
            <w:pPr>
              <w:rPr>
                <w:rFonts w:ascii="Arial" w:hAnsi="Arial" w:cs="Arial"/>
                <w:sz w:val="18"/>
                <w:szCs w:val="18"/>
              </w:rPr>
            </w:pPr>
            <w:r w:rsidRPr="00EF31B1">
              <w:rPr>
                <w:rFonts w:ascii="Arial" w:hAnsi="Arial" w:cs="Arial"/>
                <w:sz w:val="18"/>
                <w:szCs w:val="18"/>
              </w:rPr>
              <w:lastRenderedPageBreak/>
              <w:t>1.</w:t>
            </w:r>
          </w:p>
        </w:tc>
        <w:tc>
          <w:tcPr>
            <w:tcW w:w="4889" w:type="dxa"/>
          </w:tcPr>
          <w:p w:rsidR="00373BCC" w:rsidRPr="00EF31B1" w:rsidRDefault="00264277" w:rsidP="00373BCC">
            <w:pPr>
              <w:rPr>
                <w:rFonts w:ascii="Arial" w:hAnsi="Arial" w:cs="Arial"/>
                <w:sz w:val="18"/>
                <w:szCs w:val="18"/>
              </w:rPr>
            </w:pPr>
            <w:r w:rsidRPr="00EF31B1">
              <w:rPr>
                <w:rFonts w:ascii="Arial" w:hAnsi="Arial" w:cs="Arial"/>
                <w:bCs/>
                <w:sz w:val="18"/>
                <w:szCs w:val="18"/>
              </w:rPr>
              <w:t>P</w:t>
            </w:r>
            <w:r w:rsidR="00373BCC" w:rsidRPr="00EF31B1">
              <w:rPr>
                <w:rFonts w:ascii="Arial" w:hAnsi="Arial" w:cs="Arial"/>
                <w:bCs/>
                <w:sz w:val="18"/>
                <w:szCs w:val="18"/>
              </w:rPr>
              <w:t xml:space="preserve">rojekt uchwały Rady Miejskiej w Bytomiu </w:t>
            </w:r>
            <w:r w:rsidR="00373BCC" w:rsidRPr="00EF31B1">
              <w:rPr>
                <w:rFonts w:ascii="Arial" w:eastAsia="Arial" w:hAnsi="Arial" w:cs="Arial"/>
                <w:sz w:val="18"/>
                <w:szCs w:val="18"/>
              </w:rPr>
              <w:t>zmieniającej uchwałę nr XLI/515/12 Pełniącej Funkcję Organów Miasta Bytom działającej za Radę Miejską w Bytomiu z dnia 10 września 2012 r. w sprawie zmiany statutu Miejskiej Biblioteki Publicznej im. prof. W. Studenckiego z siedzibą w Bytomiu przy pl. Jana III Sobieskiego 3.</w:t>
            </w:r>
          </w:p>
        </w:tc>
        <w:tc>
          <w:tcPr>
            <w:tcW w:w="3724" w:type="dxa"/>
          </w:tcPr>
          <w:p w:rsidR="00373BCC" w:rsidRPr="00EF31B1" w:rsidRDefault="00373BCC" w:rsidP="0031070A">
            <w:pPr>
              <w:jc w:val="right"/>
              <w:rPr>
                <w:rFonts w:ascii="Arial" w:hAnsi="Arial" w:cs="Arial"/>
                <w:sz w:val="18"/>
                <w:szCs w:val="18"/>
              </w:rPr>
            </w:pPr>
            <w:r w:rsidRPr="00EF31B1">
              <w:rPr>
                <w:rFonts w:ascii="Arial" w:hAnsi="Arial" w:cs="Arial"/>
                <w:sz w:val="18"/>
                <w:szCs w:val="18"/>
              </w:rPr>
              <w:t>0</w:t>
            </w:r>
          </w:p>
        </w:tc>
      </w:tr>
    </w:tbl>
    <w:p w:rsidR="005011BC" w:rsidRPr="00EF31B1" w:rsidRDefault="005011BC" w:rsidP="005011BC">
      <w:pPr>
        <w:pStyle w:val="Tekstpodstawowywcity3"/>
        <w:spacing w:line="360" w:lineRule="auto"/>
        <w:ind w:left="720" w:firstLine="0"/>
        <w:jc w:val="both"/>
        <w:rPr>
          <w:rFonts w:ascii="Arial" w:hAnsi="Arial" w:cs="Arial"/>
          <w:sz w:val="16"/>
          <w:szCs w:val="16"/>
        </w:rPr>
      </w:pPr>
    </w:p>
    <w:p w:rsidR="005011BC" w:rsidRPr="00EF31B1" w:rsidRDefault="005011BC" w:rsidP="00753BC4">
      <w:pPr>
        <w:pStyle w:val="Tekstpodstawowywcity3"/>
        <w:numPr>
          <w:ilvl w:val="0"/>
          <w:numId w:val="53"/>
        </w:numPr>
        <w:spacing w:line="360" w:lineRule="auto"/>
        <w:ind w:left="426" w:hanging="426"/>
        <w:jc w:val="both"/>
        <w:rPr>
          <w:rFonts w:ascii="Arial" w:hAnsi="Arial" w:cs="Arial"/>
          <w:sz w:val="20"/>
        </w:rPr>
      </w:pPr>
      <w:r w:rsidRPr="00EF31B1">
        <w:rPr>
          <w:rFonts w:ascii="Arial" w:hAnsi="Arial" w:cs="Arial"/>
          <w:sz w:val="20"/>
        </w:rPr>
        <w:t>opiniowano z Radą Sportu w Bytomiu:</w:t>
      </w:r>
    </w:p>
    <w:p w:rsidR="00373BCC" w:rsidRPr="00EF31B1" w:rsidRDefault="00373BCC" w:rsidP="00753BC4">
      <w:pPr>
        <w:pStyle w:val="Tekstpodstawowywcity3"/>
        <w:numPr>
          <w:ilvl w:val="0"/>
          <w:numId w:val="54"/>
        </w:numPr>
        <w:spacing w:line="360" w:lineRule="auto"/>
        <w:ind w:left="993" w:hanging="567"/>
        <w:jc w:val="both"/>
        <w:rPr>
          <w:rFonts w:ascii="Arial" w:hAnsi="Arial" w:cs="Arial"/>
          <w:sz w:val="20"/>
        </w:rPr>
      </w:pPr>
      <w:r w:rsidRPr="00EF31B1">
        <w:rPr>
          <w:rFonts w:ascii="Arial" w:hAnsi="Arial"/>
          <w:sz w:val="20"/>
          <w:szCs w:val="20"/>
        </w:rPr>
        <w:t>budżet Wydziału Kultury i Sportu na rok 2023,</w:t>
      </w:r>
    </w:p>
    <w:p w:rsidR="00373BCC" w:rsidRPr="00EF31B1" w:rsidRDefault="00373BCC" w:rsidP="00753BC4">
      <w:pPr>
        <w:pStyle w:val="Tekstpodstawowywcity3"/>
        <w:numPr>
          <w:ilvl w:val="0"/>
          <w:numId w:val="54"/>
        </w:numPr>
        <w:spacing w:line="360" w:lineRule="auto"/>
        <w:ind w:left="993" w:hanging="567"/>
        <w:jc w:val="both"/>
        <w:rPr>
          <w:rFonts w:ascii="Arial" w:hAnsi="Arial" w:cs="Arial"/>
          <w:sz w:val="20"/>
        </w:rPr>
      </w:pPr>
      <w:r w:rsidRPr="00EF31B1">
        <w:rPr>
          <w:rFonts w:ascii="Arial" w:hAnsi="Arial"/>
          <w:sz w:val="20"/>
          <w:szCs w:val="20"/>
        </w:rPr>
        <w:t>podział stypendiów sportowych w roku 2022,</w:t>
      </w:r>
    </w:p>
    <w:p w:rsidR="00373BCC" w:rsidRPr="00EF31B1" w:rsidRDefault="00373BCC" w:rsidP="00753BC4">
      <w:pPr>
        <w:pStyle w:val="Tekstpodstawowywcity3"/>
        <w:numPr>
          <w:ilvl w:val="0"/>
          <w:numId w:val="54"/>
        </w:numPr>
        <w:spacing w:line="360" w:lineRule="auto"/>
        <w:ind w:left="993" w:hanging="567"/>
        <w:jc w:val="both"/>
        <w:rPr>
          <w:rFonts w:ascii="Arial" w:hAnsi="Arial" w:cs="Arial"/>
          <w:sz w:val="20"/>
        </w:rPr>
      </w:pPr>
      <w:r w:rsidRPr="00EF31B1">
        <w:rPr>
          <w:rFonts w:ascii="Arial" w:hAnsi="Arial"/>
          <w:sz w:val="20"/>
          <w:szCs w:val="20"/>
        </w:rPr>
        <w:t>budżet MOSM za II półrocze 2022,</w:t>
      </w:r>
    </w:p>
    <w:p w:rsidR="00373BCC" w:rsidRPr="00EF31B1" w:rsidRDefault="002A4013" w:rsidP="00753BC4">
      <w:pPr>
        <w:pStyle w:val="Tekstpodstawowywcity3"/>
        <w:numPr>
          <w:ilvl w:val="0"/>
          <w:numId w:val="54"/>
        </w:numPr>
        <w:spacing w:line="360" w:lineRule="auto"/>
        <w:ind w:left="709" w:hanging="283"/>
        <w:jc w:val="both"/>
        <w:rPr>
          <w:rFonts w:ascii="Arial" w:hAnsi="Arial" w:cs="Arial"/>
          <w:sz w:val="20"/>
        </w:rPr>
      </w:pPr>
      <w:r w:rsidRPr="00EF31B1">
        <w:rPr>
          <w:rFonts w:ascii="Arial" w:hAnsi="Arial"/>
          <w:sz w:val="20"/>
          <w:szCs w:val="20"/>
        </w:rPr>
        <w:t>wniosek S</w:t>
      </w:r>
      <w:r w:rsidR="00373BCC" w:rsidRPr="00EF31B1">
        <w:rPr>
          <w:rFonts w:ascii="Arial" w:hAnsi="Arial"/>
          <w:sz w:val="20"/>
          <w:szCs w:val="20"/>
        </w:rPr>
        <w:t>towarzyszenia Oarte dotyczący utworzenia klas o</w:t>
      </w:r>
      <w:r w:rsidR="005011BC" w:rsidRPr="00EF31B1">
        <w:rPr>
          <w:rFonts w:ascii="Arial" w:hAnsi="Arial"/>
          <w:sz w:val="20"/>
          <w:szCs w:val="20"/>
        </w:rPr>
        <w:t xml:space="preserve"> profilu „</w:t>
      </w:r>
      <w:r w:rsidR="00F36281" w:rsidRPr="00EF31B1">
        <w:rPr>
          <w:rFonts w:ascii="Arial" w:hAnsi="Arial"/>
          <w:sz w:val="20"/>
          <w:szCs w:val="20"/>
        </w:rPr>
        <w:t>gimnastyka artystyczna" w </w:t>
      </w:r>
      <w:r w:rsidR="000D58AC" w:rsidRPr="00EF31B1">
        <w:rPr>
          <w:rFonts w:ascii="Arial" w:hAnsi="Arial"/>
          <w:sz w:val="20"/>
          <w:szCs w:val="20"/>
        </w:rPr>
        <w:t>S</w:t>
      </w:r>
      <w:r w:rsidR="00373BCC" w:rsidRPr="00EF31B1">
        <w:rPr>
          <w:rFonts w:ascii="Arial" w:hAnsi="Arial"/>
          <w:sz w:val="20"/>
          <w:szCs w:val="20"/>
        </w:rPr>
        <w:t>zkole Podstawowej Mistrzostwa Sportowego,</w:t>
      </w:r>
    </w:p>
    <w:p w:rsidR="00373BCC" w:rsidRPr="00EF31B1" w:rsidRDefault="00373BCC" w:rsidP="00373BCC">
      <w:pPr>
        <w:pStyle w:val="Tekstpodstawowy"/>
        <w:spacing w:line="360" w:lineRule="auto"/>
        <w:rPr>
          <w:rFonts w:ascii="Arial" w:hAnsi="Arial" w:cs="Arial"/>
          <w:sz w:val="20"/>
        </w:rPr>
      </w:pPr>
    </w:p>
    <w:p w:rsidR="00B646F5" w:rsidRPr="00EF31B1" w:rsidRDefault="00613438" w:rsidP="00553DA5">
      <w:pPr>
        <w:pStyle w:val="Tekstpodstawowy"/>
        <w:numPr>
          <w:ilvl w:val="0"/>
          <w:numId w:val="39"/>
        </w:numPr>
        <w:spacing w:line="360" w:lineRule="auto"/>
        <w:ind w:left="426" w:hanging="426"/>
        <w:rPr>
          <w:rFonts w:ascii="Arial" w:hAnsi="Arial" w:cs="Arial"/>
          <w:sz w:val="20"/>
        </w:rPr>
      </w:pPr>
      <w:r w:rsidRPr="00EF31B1">
        <w:rPr>
          <w:rFonts w:ascii="Arial" w:hAnsi="Arial" w:cs="Arial"/>
          <w:sz w:val="20"/>
        </w:rPr>
        <w:t>Udostępnianie informacji o możliwości pozyskiwania przez podmioty programu środków finansowych z innych źródeł niż budżet Miasta:</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500"/>
        <w:gridCol w:w="4642"/>
      </w:tblGrid>
      <w:tr w:rsidR="005011BC" w:rsidRPr="00EF31B1" w:rsidTr="007B1403">
        <w:tc>
          <w:tcPr>
            <w:tcW w:w="4500" w:type="dxa"/>
            <w:shd w:val="clear" w:color="auto" w:fill="D9D9D9"/>
          </w:tcPr>
          <w:p w:rsidR="005011BC" w:rsidRPr="00EF31B1" w:rsidRDefault="005011BC" w:rsidP="007B1403">
            <w:pPr>
              <w:rPr>
                <w:rFonts w:ascii="Arial" w:hAnsi="Arial" w:cs="Arial"/>
                <w:sz w:val="18"/>
                <w:szCs w:val="18"/>
              </w:rPr>
            </w:pPr>
            <w:r w:rsidRPr="00EF31B1">
              <w:rPr>
                <w:rFonts w:ascii="Arial" w:hAnsi="Arial" w:cs="Arial"/>
                <w:sz w:val="18"/>
                <w:szCs w:val="18"/>
              </w:rPr>
              <w:t xml:space="preserve">Źródło środków finansowych: </w:t>
            </w:r>
          </w:p>
        </w:tc>
        <w:tc>
          <w:tcPr>
            <w:tcW w:w="4642" w:type="dxa"/>
            <w:shd w:val="clear" w:color="auto" w:fill="D9D9D9"/>
          </w:tcPr>
          <w:p w:rsidR="005011BC" w:rsidRPr="00EF31B1" w:rsidRDefault="005011BC" w:rsidP="007B1403">
            <w:pPr>
              <w:rPr>
                <w:rFonts w:ascii="Arial" w:hAnsi="Arial" w:cs="Arial"/>
                <w:sz w:val="18"/>
                <w:szCs w:val="18"/>
              </w:rPr>
            </w:pPr>
            <w:r w:rsidRPr="00EF31B1">
              <w:rPr>
                <w:rFonts w:ascii="Arial" w:hAnsi="Arial" w:cs="Arial"/>
                <w:sz w:val="18"/>
                <w:szCs w:val="18"/>
              </w:rPr>
              <w:t>Sposób udostępnienia informa</w:t>
            </w:r>
            <w:r w:rsidR="00F81C73" w:rsidRPr="00EF31B1">
              <w:rPr>
                <w:rFonts w:ascii="Arial" w:hAnsi="Arial" w:cs="Arial"/>
                <w:sz w:val="18"/>
                <w:szCs w:val="18"/>
              </w:rPr>
              <w:t>cji</w:t>
            </w:r>
            <w:r w:rsidRPr="00EF31B1">
              <w:rPr>
                <w:rFonts w:ascii="Arial" w:hAnsi="Arial" w:cs="Arial"/>
                <w:sz w:val="18"/>
                <w:szCs w:val="18"/>
              </w:rPr>
              <w:t xml:space="preserve">: </w:t>
            </w:r>
          </w:p>
        </w:tc>
      </w:tr>
      <w:tr w:rsidR="005011BC" w:rsidRPr="00EF31B1" w:rsidTr="007B1403">
        <w:tc>
          <w:tcPr>
            <w:tcW w:w="4500" w:type="dxa"/>
          </w:tcPr>
          <w:p w:rsidR="005011BC" w:rsidRPr="00EF31B1" w:rsidRDefault="005011BC" w:rsidP="007B1403">
            <w:pPr>
              <w:rPr>
                <w:rFonts w:ascii="Arial" w:hAnsi="Arial" w:cs="Arial"/>
                <w:sz w:val="18"/>
                <w:szCs w:val="18"/>
              </w:rPr>
            </w:pPr>
            <w:r w:rsidRPr="00EF31B1">
              <w:rPr>
                <w:rFonts w:ascii="Arial" w:hAnsi="Arial" w:cs="Arial"/>
                <w:sz w:val="18"/>
                <w:szCs w:val="18"/>
              </w:rPr>
              <w:t>Środki finansowe z organów administracji publicznej (rządowej, samorządo</w:t>
            </w:r>
            <w:r w:rsidR="002877F8" w:rsidRPr="00EF31B1">
              <w:rPr>
                <w:rFonts w:ascii="Arial" w:hAnsi="Arial" w:cs="Arial"/>
                <w:sz w:val="18"/>
                <w:szCs w:val="18"/>
              </w:rPr>
              <w:t>wej) środki unijne, programów i </w:t>
            </w:r>
            <w:r w:rsidRPr="00EF31B1">
              <w:rPr>
                <w:rFonts w:ascii="Arial" w:hAnsi="Arial" w:cs="Arial"/>
                <w:sz w:val="18"/>
                <w:szCs w:val="18"/>
              </w:rPr>
              <w:t>projektów prywatnych</w:t>
            </w:r>
          </w:p>
        </w:tc>
        <w:tc>
          <w:tcPr>
            <w:tcW w:w="4642" w:type="dxa"/>
          </w:tcPr>
          <w:p w:rsidR="005011BC" w:rsidRPr="00EF31B1" w:rsidRDefault="005011BC" w:rsidP="007B1403">
            <w:pPr>
              <w:rPr>
                <w:rFonts w:ascii="Arial" w:hAnsi="Arial" w:cs="Arial"/>
                <w:sz w:val="18"/>
                <w:szCs w:val="18"/>
              </w:rPr>
            </w:pPr>
            <w:r w:rsidRPr="00EF31B1">
              <w:rPr>
                <w:rFonts w:ascii="Arial" w:hAnsi="Arial" w:cs="Arial"/>
                <w:sz w:val="18"/>
                <w:szCs w:val="18"/>
              </w:rPr>
              <w:t>Udostępnienie informacji poprzez komunikację elektroniczną</w:t>
            </w:r>
          </w:p>
        </w:tc>
      </w:tr>
      <w:tr w:rsidR="005011BC" w:rsidRPr="00EF31B1" w:rsidTr="007B1403">
        <w:tc>
          <w:tcPr>
            <w:tcW w:w="4500" w:type="dxa"/>
          </w:tcPr>
          <w:p w:rsidR="005011BC" w:rsidRPr="00EF31B1" w:rsidRDefault="005011BC" w:rsidP="007B1403">
            <w:pPr>
              <w:rPr>
                <w:rFonts w:ascii="Arial" w:hAnsi="Arial" w:cs="Arial"/>
                <w:sz w:val="18"/>
                <w:szCs w:val="18"/>
              </w:rPr>
            </w:pPr>
            <w:r w:rsidRPr="00EF31B1">
              <w:rPr>
                <w:rFonts w:ascii="Arial" w:hAnsi="Arial" w:cs="Arial"/>
                <w:sz w:val="18"/>
                <w:szCs w:val="18"/>
              </w:rPr>
              <w:t xml:space="preserve">Urząd Marszałkowski Województwa Śląskiego </w:t>
            </w:r>
            <w:hyperlink r:id="rId23" w:history="1">
              <w:r w:rsidRPr="00EF31B1">
                <w:rPr>
                  <w:rStyle w:val="Hipercze"/>
                  <w:rFonts w:ascii="Arial" w:hAnsi="Arial" w:cs="Arial"/>
                  <w:color w:val="auto"/>
                  <w:sz w:val="18"/>
                  <w:szCs w:val="18"/>
                </w:rPr>
                <w:t>www.bip.slaskie.pl</w:t>
              </w:r>
            </w:hyperlink>
            <w:r w:rsidRPr="00EF31B1">
              <w:rPr>
                <w:rFonts w:ascii="Arial" w:hAnsi="Arial" w:cs="Arial"/>
                <w:sz w:val="18"/>
                <w:szCs w:val="18"/>
              </w:rPr>
              <w:t xml:space="preserve"> (konkursy)</w:t>
            </w:r>
          </w:p>
        </w:tc>
        <w:tc>
          <w:tcPr>
            <w:tcW w:w="4642" w:type="dxa"/>
          </w:tcPr>
          <w:p w:rsidR="005011BC" w:rsidRPr="00EF31B1" w:rsidRDefault="00EE46B1" w:rsidP="007B1403">
            <w:pPr>
              <w:rPr>
                <w:rFonts w:ascii="Arial" w:hAnsi="Arial" w:cs="Arial"/>
                <w:sz w:val="18"/>
                <w:szCs w:val="18"/>
              </w:rPr>
            </w:pPr>
            <w:r w:rsidRPr="00EF31B1">
              <w:rPr>
                <w:rFonts w:ascii="Arial" w:hAnsi="Arial" w:cs="Arial"/>
                <w:sz w:val="18"/>
                <w:szCs w:val="18"/>
              </w:rPr>
              <w:t>E- mailem</w:t>
            </w:r>
            <w:r w:rsidR="005011BC" w:rsidRPr="00EF31B1">
              <w:rPr>
                <w:rFonts w:ascii="Arial" w:hAnsi="Arial" w:cs="Arial"/>
                <w:sz w:val="18"/>
                <w:szCs w:val="18"/>
              </w:rPr>
              <w:t xml:space="preserve"> do klubów sportowych</w:t>
            </w:r>
          </w:p>
        </w:tc>
      </w:tr>
      <w:tr w:rsidR="005011BC" w:rsidRPr="00EF31B1" w:rsidTr="007B1403">
        <w:tc>
          <w:tcPr>
            <w:tcW w:w="4500" w:type="dxa"/>
          </w:tcPr>
          <w:p w:rsidR="005011BC" w:rsidRPr="00EF31B1" w:rsidRDefault="005011BC" w:rsidP="007B1403">
            <w:pPr>
              <w:rPr>
                <w:rFonts w:ascii="Arial" w:hAnsi="Arial" w:cs="Arial"/>
                <w:sz w:val="18"/>
                <w:szCs w:val="18"/>
              </w:rPr>
            </w:pPr>
            <w:r w:rsidRPr="00EF31B1">
              <w:rPr>
                <w:rFonts w:ascii="Arial" w:hAnsi="Arial" w:cs="Arial"/>
                <w:sz w:val="18"/>
                <w:szCs w:val="18"/>
              </w:rPr>
              <w:t xml:space="preserve">Ministarstwo Sportu i Turystyki </w:t>
            </w:r>
            <w:hyperlink r:id="rId24" w:history="1">
              <w:r w:rsidRPr="00EF31B1">
                <w:rPr>
                  <w:rStyle w:val="Hipercze"/>
                  <w:rFonts w:ascii="Arial" w:hAnsi="Arial" w:cs="Arial"/>
                  <w:color w:val="auto"/>
                  <w:sz w:val="18"/>
                  <w:szCs w:val="18"/>
                </w:rPr>
                <w:t>WWW.gov.pl/sport</w:t>
              </w:r>
            </w:hyperlink>
            <w:r w:rsidRPr="00EF31B1">
              <w:rPr>
                <w:rFonts w:ascii="Arial" w:hAnsi="Arial" w:cs="Arial"/>
                <w:sz w:val="18"/>
                <w:szCs w:val="18"/>
              </w:rPr>
              <w:t xml:space="preserve"> (konkursy)</w:t>
            </w:r>
          </w:p>
        </w:tc>
        <w:tc>
          <w:tcPr>
            <w:tcW w:w="4642" w:type="dxa"/>
          </w:tcPr>
          <w:p w:rsidR="005011BC" w:rsidRPr="00EF31B1" w:rsidRDefault="00EE46B1" w:rsidP="007B1403">
            <w:pPr>
              <w:rPr>
                <w:rFonts w:ascii="Arial" w:hAnsi="Arial" w:cs="Arial"/>
                <w:sz w:val="18"/>
                <w:szCs w:val="18"/>
              </w:rPr>
            </w:pPr>
            <w:r w:rsidRPr="00EF31B1">
              <w:rPr>
                <w:rFonts w:ascii="Arial" w:hAnsi="Arial" w:cs="Arial"/>
                <w:sz w:val="18"/>
                <w:szCs w:val="18"/>
              </w:rPr>
              <w:t>E- mailem</w:t>
            </w:r>
            <w:r w:rsidR="005011BC" w:rsidRPr="00EF31B1">
              <w:rPr>
                <w:rFonts w:ascii="Arial" w:hAnsi="Arial" w:cs="Arial"/>
                <w:sz w:val="18"/>
                <w:szCs w:val="18"/>
              </w:rPr>
              <w:t xml:space="preserve"> do klubów sportowych</w:t>
            </w:r>
          </w:p>
        </w:tc>
      </w:tr>
    </w:tbl>
    <w:p w:rsidR="005011BC" w:rsidRPr="00EF31B1" w:rsidRDefault="005011BC" w:rsidP="00B646F5">
      <w:pPr>
        <w:pStyle w:val="Tekstpodstawowy"/>
        <w:spacing w:line="360" w:lineRule="auto"/>
        <w:ind w:left="426"/>
        <w:rPr>
          <w:rFonts w:ascii="Arial" w:hAnsi="Arial" w:cs="Arial"/>
          <w:sz w:val="20"/>
        </w:rPr>
      </w:pPr>
    </w:p>
    <w:p w:rsidR="0054631F" w:rsidRPr="00EF31B1" w:rsidRDefault="0054631F" w:rsidP="00553DA5">
      <w:pPr>
        <w:numPr>
          <w:ilvl w:val="0"/>
          <w:numId w:val="39"/>
        </w:numPr>
        <w:spacing w:line="360" w:lineRule="auto"/>
        <w:ind w:left="426" w:hanging="426"/>
        <w:rPr>
          <w:rFonts w:ascii="Arial" w:hAnsi="Arial" w:cs="Arial"/>
          <w:sz w:val="20"/>
          <w:szCs w:val="20"/>
          <w:u w:val="single"/>
        </w:rPr>
      </w:pPr>
      <w:r w:rsidRPr="00EF31B1">
        <w:rPr>
          <w:rFonts w:ascii="Arial" w:hAnsi="Arial" w:cs="Arial"/>
          <w:sz w:val="20"/>
          <w:szCs w:val="20"/>
        </w:rPr>
        <w:t xml:space="preserve">Wspomaganie techniczne, szkoleniowe i informacyjne podmiotów programu: </w:t>
      </w:r>
    </w:p>
    <w:p w:rsidR="0054631F" w:rsidRPr="00EF31B1" w:rsidRDefault="001B6749" w:rsidP="00753BC4">
      <w:pPr>
        <w:numPr>
          <w:ilvl w:val="0"/>
          <w:numId w:val="55"/>
        </w:numPr>
        <w:spacing w:line="360" w:lineRule="auto"/>
        <w:jc w:val="both"/>
        <w:rPr>
          <w:rFonts w:ascii="Arial" w:hAnsi="Arial" w:cs="Arial"/>
          <w:sz w:val="20"/>
          <w:szCs w:val="20"/>
        </w:rPr>
      </w:pPr>
      <w:r w:rsidRPr="00EF31B1">
        <w:rPr>
          <w:rFonts w:ascii="Arial" w:hAnsi="Arial" w:cs="Arial"/>
          <w:sz w:val="20"/>
          <w:szCs w:val="20"/>
        </w:rPr>
        <w:t>Udzielano</w:t>
      </w:r>
      <w:r w:rsidR="0054631F" w:rsidRPr="00EF31B1">
        <w:rPr>
          <w:rFonts w:ascii="Arial" w:hAnsi="Arial" w:cs="Arial"/>
          <w:sz w:val="20"/>
          <w:szCs w:val="20"/>
        </w:rPr>
        <w:t xml:space="preserve"> szczegółowych informacji na temat możliwości, zasad i trybu dofinansowania                    z</w:t>
      </w:r>
      <w:r w:rsidRPr="00EF31B1">
        <w:rPr>
          <w:rFonts w:ascii="Arial" w:hAnsi="Arial" w:cs="Arial"/>
          <w:sz w:val="20"/>
          <w:szCs w:val="20"/>
        </w:rPr>
        <w:t>e</w:t>
      </w:r>
      <w:r w:rsidR="0054631F" w:rsidRPr="00EF31B1">
        <w:rPr>
          <w:rFonts w:ascii="Arial" w:hAnsi="Arial" w:cs="Arial"/>
          <w:sz w:val="20"/>
          <w:szCs w:val="20"/>
        </w:rPr>
        <w:t xml:space="preserve"> środków Gminy Bytom</w:t>
      </w:r>
      <w:r w:rsidR="00E82C66">
        <w:rPr>
          <w:rFonts w:ascii="Arial" w:hAnsi="Arial" w:cs="Arial"/>
          <w:sz w:val="20"/>
          <w:szCs w:val="20"/>
        </w:rPr>
        <w:t>,</w:t>
      </w:r>
      <w:r w:rsidR="0054631F" w:rsidRPr="00EF31B1">
        <w:rPr>
          <w:rFonts w:ascii="Arial" w:hAnsi="Arial" w:cs="Arial"/>
          <w:sz w:val="20"/>
          <w:szCs w:val="20"/>
        </w:rPr>
        <w:t xml:space="preserve"> </w:t>
      </w:r>
      <w:r w:rsidR="003F7C74" w:rsidRPr="00EF31B1">
        <w:rPr>
          <w:rFonts w:ascii="Arial" w:hAnsi="Arial" w:cs="Arial"/>
          <w:sz w:val="20"/>
          <w:szCs w:val="20"/>
        </w:rPr>
        <w:t xml:space="preserve">działań </w:t>
      </w:r>
      <w:r w:rsidR="0054631F" w:rsidRPr="00EF31B1">
        <w:rPr>
          <w:rFonts w:ascii="Arial" w:hAnsi="Arial" w:cs="Arial"/>
          <w:sz w:val="20"/>
          <w:szCs w:val="20"/>
        </w:rPr>
        <w:t>w zakresie kultury, kultury fizycznej i turystyki.</w:t>
      </w:r>
    </w:p>
    <w:p w:rsidR="0054631F" w:rsidRPr="00EF31B1" w:rsidRDefault="007562CF" w:rsidP="00753BC4">
      <w:pPr>
        <w:numPr>
          <w:ilvl w:val="0"/>
          <w:numId w:val="55"/>
        </w:numPr>
        <w:spacing w:line="360" w:lineRule="auto"/>
        <w:jc w:val="both"/>
        <w:rPr>
          <w:rFonts w:ascii="Arial" w:hAnsi="Arial" w:cs="Arial"/>
          <w:sz w:val="20"/>
          <w:szCs w:val="20"/>
        </w:rPr>
      </w:pPr>
      <w:r w:rsidRPr="00EF31B1">
        <w:rPr>
          <w:rFonts w:ascii="Arial" w:hAnsi="Arial" w:cs="Arial"/>
          <w:sz w:val="20"/>
          <w:szCs w:val="20"/>
        </w:rPr>
        <w:t>Przekazywano</w:t>
      </w:r>
      <w:r w:rsidR="0054631F" w:rsidRPr="00EF31B1">
        <w:rPr>
          <w:rFonts w:ascii="Arial" w:hAnsi="Arial" w:cs="Arial"/>
          <w:sz w:val="20"/>
          <w:szCs w:val="20"/>
        </w:rPr>
        <w:t xml:space="preserve"> e</w:t>
      </w:r>
      <w:r w:rsidRPr="00EF31B1">
        <w:rPr>
          <w:rFonts w:ascii="Arial" w:hAnsi="Arial" w:cs="Arial"/>
          <w:sz w:val="20"/>
          <w:szCs w:val="20"/>
        </w:rPr>
        <w:t>-mailem</w:t>
      </w:r>
      <w:r w:rsidR="00C50FD5" w:rsidRPr="00EF31B1">
        <w:rPr>
          <w:rFonts w:ascii="Arial" w:hAnsi="Arial" w:cs="Arial"/>
          <w:sz w:val="20"/>
          <w:szCs w:val="20"/>
        </w:rPr>
        <w:t xml:space="preserve"> </w:t>
      </w:r>
      <w:r w:rsidRPr="00EF31B1">
        <w:rPr>
          <w:rFonts w:ascii="Arial" w:hAnsi="Arial" w:cs="Arial"/>
          <w:sz w:val="20"/>
          <w:szCs w:val="20"/>
        </w:rPr>
        <w:t>instrukcje</w:t>
      </w:r>
      <w:r w:rsidR="0054631F" w:rsidRPr="00EF31B1">
        <w:rPr>
          <w:rFonts w:ascii="Arial" w:hAnsi="Arial" w:cs="Arial"/>
          <w:sz w:val="20"/>
          <w:szCs w:val="20"/>
        </w:rPr>
        <w:t xml:space="preserve"> aplikowania przez generator wniosków, </w:t>
      </w:r>
      <w:r w:rsidRPr="00EF31B1">
        <w:rPr>
          <w:rFonts w:ascii="Arial" w:hAnsi="Arial" w:cs="Arial"/>
          <w:sz w:val="20"/>
          <w:szCs w:val="20"/>
        </w:rPr>
        <w:t xml:space="preserve">ofert organizacji pozarządowych </w:t>
      </w:r>
      <w:r w:rsidR="0054631F" w:rsidRPr="00EF31B1">
        <w:rPr>
          <w:rFonts w:ascii="Arial" w:hAnsi="Arial" w:cs="Arial"/>
          <w:sz w:val="20"/>
          <w:szCs w:val="20"/>
        </w:rPr>
        <w:t>w</w:t>
      </w:r>
      <w:r w:rsidR="002717F6" w:rsidRPr="00EF31B1">
        <w:rPr>
          <w:rFonts w:ascii="Arial" w:hAnsi="Arial" w:cs="Arial"/>
          <w:sz w:val="20"/>
          <w:szCs w:val="20"/>
        </w:rPr>
        <w:t xml:space="preserve"> konkursach ogłoszonych przez Wydział Kultury i Sportu</w:t>
      </w:r>
      <w:r w:rsidR="008A22A4" w:rsidRPr="00EF31B1">
        <w:rPr>
          <w:rFonts w:ascii="Arial" w:hAnsi="Arial" w:cs="Arial"/>
          <w:sz w:val="20"/>
          <w:szCs w:val="20"/>
        </w:rPr>
        <w:t>.</w:t>
      </w:r>
    </w:p>
    <w:p w:rsidR="0054631F" w:rsidRPr="00EF31B1" w:rsidRDefault="004D7B49" w:rsidP="00753BC4">
      <w:pPr>
        <w:numPr>
          <w:ilvl w:val="0"/>
          <w:numId w:val="55"/>
        </w:numPr>
        <w:spacing w:line="360" w:lineRule="auto"/>
        <w:jc w:val="both"/>
        <w:rPr>
          <w:rFonts w:ascii="Arial" w:hAnsi="Arial" w:cs="Arial"/>
          <w:sz w:val="20"/>
          <w:szCs w:val="20"/>
        </w:rPr>
      </w:pPr>
      <w:r w:rsidRPr="00EF31B1">
        <w:rPr>
          <w:rFonts w:ascii="Arial" w:hAnsi="Arial" w:cs="Arial"/>
          <w:sz w:val="20"/>
          <w:szCs w:val="20"/>
        </w:rPr>
        <w:t xml:space="preserve">Przekazywano e-mailem informacje </w:t>
      </w:r>
      <w:r w:rsidR="0054631F" w:rsidRPr="00EF31B1">
        <w:rPr>
          <w:rFonts w:ascii="Arial" w:hAnsi="Arial" w:cs="Arial"/>
          <w:sz w:val="20"/>
          <w:szCs w:val="20"/>
        </w:rPr>
        <w:t>o ko</w:t>
      </w:r>
      <w:r w:rsidR="002717F6" w:rsidRPr="00EF31B1">
        <w:rPr>
          <w:rFonts w:ascii="Arial" w:hAnsi="Arial" w:cs="Arial"/>
          <w:sz w:val="20"/>
          <w:szCs w:val="20"/>
        </w:rPr>
        <w:t>nkursach organizowanych przez Wydział Kultury i Sportu</w:t>
      </w:r>
      <w:r w:rsidR="00E82C66">
        <w:rPr>
          <w:rFonts w:ascii="Arial" w:hAnsi="Arial" w:cs="Arial"/>
          <w:sz w:val="20"/>
          <w:szCs w:val="20"/>
        </w:rPr>
        <w:t xml:space="preserve">, </w:t>
      </w:r>
      <w:r w:rsidRPr="00EF31B1">
        <w:rPr>
          <w:rFonts w:ascii="Arial" w:hAnsi="Arial" w:cs="Arial"/>
          <w:sz w:val="20"/>
          <w:szCs w:val="20"/>
        </w:rPr>
        <w:t>naborze</w:t>
      </w:r>
      <w:r w:rsidR="0054631F" w:rsidRPr="00EF31B1">
        <w:rPr>
          <w:rFonts w:ascii="Arial" w:hAnsi="Arial" w:cs="Arial"/>
          <w:sz w:val="20"/>
          <w:szCs w:val="20"/>
        </w:rPr>
        <w:t xml:space="preserve"> wniosków na nagrody Sportowy Laur Byto</w:t>
      </w:r>
      <w:r w:rsidR="002C1703" w:rsidRPr="00EF31B1">
        <w:rPr>
          <w:rFonts w:ascii="Arial" w:hAnsi="Arial" w:cs="Arial"/>
          <w:sz w:val="20"/>
          <w:szCs w:val="20"/>
        </w:rPr>
        <w:t>mia, Medal Miasta Bytomia oraz</w:t>
      </w:r>
      <w:r w:rsidR="007D62E7" w:rsidRPr="00EF31B1">
        <w:rPr>
          <w:rFonts w:ascii="Arial" w:hAnsi="Arial" w:cs="Arial"/>
          <w:sz w:val="20"/>
          <w:szCs w:val="20"/>
        </w:rPr>
        <w:t xml:space="preserve"> naborze</w:t>
      </w:r>
      <w:r w:rsidR="0054631F" w:rsidRPr="00EF31B1">
        <w:rPr>
          <w:rFonts w:ascii="Arial" w:hAnsi="Arial" w:cs="Arial"/>
          <w:sz w:val="20"/>
          <w:szCs w:val="20"/>
        </w:rPr>
        <w:t xml:space="preserve"> wniosków na stypendia sportowe.</w:t>
      </w:r>
    </w:p>
    <w:p w:rsidR="0054631F" w:rsidRPr="00EF31B1" w:rsidRDefault="0054631F" w:rsidP="00FB07B2">
      <w:pPr>
        <w:spacing w:line="360" w:lineRule="auto"/>
        <w:rPr>
          <w:rFonts w:ascii="Arial" w:hAnsi="Arial" w:cs="Arial"/>
          <w:sz w:val="20"/>
          <w:szCs w:val="20"/>
          <w:u w:val="single"/>
        </w:rPr>
      </w:pPr>
    </w:p>
    <w:p w:rsidR="00FB07B2" w:rsidRPr="00EF31B1" w:rsidRDefault="00FB07B2" w:rsidP="00553DA5">
      <w:pPr>
        <w:pStyle w:val="Tekstpodstawowy"/>
        <w:numPr>
          <w:ilvl w:val="0"/>
          <w:numId w:val="39"/>
        </w:numPr>
        <w:spacing w:line="360" w:lineRule="auto"/>
        <w:ind w:left="426" w:hanging="426"/>
        <w:rPr>
          <w:rFonts w:ascii="Arial" w:hAnsi="Arial" w:cs="Arial"/>
          <w:sz w:val="20"/>
        </w:rPr>
      </w:pPr>
      <w:r w:rsidRPr="00EF31B1">
        <w:rPr>
          <w:rFonts w:ascii="Arial" w:hAnsi="Arial" w:cs="Arial"/>
          <w:sz w:val="20"/>
          <w:szCs w:val="20"/>
        </w:rPr>
        <w:t>Promowanie planowanych imprez, akcji społecznych, zawodów, konkursów, happeningów</w:t>
      </w:r>
    </w:p>
    <w:p w:rsidR="00F73204" w:rsidRPr="00EF31B1" w:rsidRDefault="00FB07B2" w:rsidP="00F73204">
      <w:pPr>
        <w:spacing w:line="360" w:lineRule="auto"/>
        <w:ind w:left="426"/>
        <w:jc w:val="both"/>
        <w:rPr>
          <w:rFonts w:ascii="Arial" w:hAnsi="Arial" w:cs="Arial"/>
          <w:sz w:val="20"/>
          <w:szCs w:val="20"/>
        </w:rPr>
      </w:pPr>
      <w:r w:rsidRPr="00EF31B1">
        <w:rPr>
          <w:rFonts w:ascii="Arial" w:hAnsi="Arial" w:cs="Arial"/>
          <w:sz w:val="20"/>
          <w:szCs w:val="20"/>
        </w:rPr>
        <w:t>oraz innych form działalności statutowej podmiotów programu, w szczególności przedsięwzięć r</w:t>
      </w:r>
      <w:r w:rsidR="00E82C66">
        <w:rPr>
          <w:rFonts w:ascii="Arial" w:hAnsi="Arial" w:cs="Arial"/>
          <w:sz w:val="20"/>
          <w:szCs w:val="20"/>
        </w:rPr>
        <w:t>ealizowanych wspólnie z Miastem.</w:t>
      </w:r>
    </w:p>
    <w:p w:rsidR="00FB07B2" w:rsidRPr="00EF31B1" w:rsidRDefault="00FB07B2" w:rsidP="00F73204">
      <w:pPr>
        <w:spacing w:line="360" w:lineRule="auto"/>
        <w:ind w:left="426"/>
        <w:jc w:val="both"/>
        <w:rPr>
          <w:rFonts w:ascii="Arial" w:hAnsi="Arial" w:cs="Arial"/>
          <w:sz w:val="20"/>
          <w:szCs w:val="20"/>
        </w:rPr>
      </w:pPr>
      <w:r w:rsidRPr="00EF31B1">
        <w:rPr>
          <w:rFonts w:ascii="Arial" w:hAnsi="Arial" w:cs="Arial"/>
          <w:sz w:val="20"/>
          <w:szCs w:val="20"/>
        </w:rPr>
        <w:t>Wydział Kultury i Sportu przekazuje na bieżąco uzyskane informacje do</w:t>
      </w:r>
      <w:r w:rsidR="00F73204" w:rsidRPr="00EF31B1">
        <w:rPr>
          <w:rFonts w:ascii="Arial" w:hAnsi="Arial" w:cs="Arial"/>
          <w:sz w:val="20"/>
          <w:szCs w:val="20"/>
        </w:rPr>
        <w:t xml:space="preserve"> Biura Prasowego i </w:t>
      </w:r>
      <w:r w:rsidRPr="00EF31B1">
        <w:rPr>
          <w:rFonts w:ascii="Arial" w:hAnsi="Arial" w:cs="Arial"/>
          <w:sz w:val="20"/>
          <w:szCs w:val="20"/>
        </w:rPr>
        <w:t xml:space="preserve">Kancelarii Prezydenta o planowanych imprezach, akcjach społecznych, zawodach, konkursach, happeningach. Niezależnie od tego wiele z nich jest </w:t>
      </w:r>
      <w:r w:rsidR="002C1703" w:rsidRPr="00EF31B1">
        <w:rPr>
          <w:rFonts w:ascii="Arial" w:hAnsi="Arial" w:cs="Arial"/>
          <w:sz w:val="20"/>
          <w:szCs w:val="20"/>
        </w:rPr>
        <w:t>wspierana finansowo (przekazywanie</w:t>
      </w:r>
      <w:r w:rsidRPr="00EF31B1">
        <w:rPr>
          <w:rFonts w:ascii="Arial" w:hAnsi="Arial" w:cs="Arial"/>
          <w:sz w:val="20"/>
          <w:szCs w:val="20"/>
        </w:rPr>
        <w:t xml:space="preserve"> pucharów, nagród rzeczowych) lub organizacyjnie.</w:t>
      </w:r>
    </w:p>
    <w:p w:rsidR="004C0F5E" w:rsidRPr="00EF31B1" w:rsidRDefault="004C0F5E" w:rsidP="00F73204">
      <w:pPr>
        <w:spacing w:line="360" w:lineRule="auto"/>
        <w:ind w:left="426"/>
        <w:jc w:val="both"/>
        <w:rPr>
          <w:rFonts w:ascii="Arial" w:hAnsi="Arial" w:cs="Arial"/>
          <w:sz w:val="20"/>
          <w:szCs w:val="20"/>
        </w:rPr>
      </w:pPr>
    </w:p>
    <w:p w:rsidR="00FB07B2" w:rsidRPr="00EF31B1" w:rsidRDefault="00FB07B2" w:rsidP="00FB07B2">
      <w:pPr>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130"/>
        <w:gridCol w:w="2752"/>
        <w:gridCol w:w="3330"/>
      </w:tblGrid>
      <w:tr w:rsidR="00FB07B2" w:rsidRPr="00EF31B1" w:rsidTr="00404C0D">
        <w:tc>
          <w:tcPr>
            <w:tcW w:w="3130" w:type="dxa"/>
            <w:shd w:val="clear" w:color="auto" w:fill="D9D9D9"/>
          </w:tcPr>
          <w:p w:rsidR="00FB07B2" w:rsidRPr="00EF31B1" w:rsidRDefault="00FB07B2" w:rsidP="007B1403">
            <w:pPr>
              <w:rPr>
                <w:rFonts w:ascii="Arial" w:hAnsi="Arial" w:cs="Arial"/>
                <w:sz w:val="18"/>
                <w:szCs w:val="18"/>
              </w:rPr>
            </w:pPr>
            <w:r w:rsidRPr="00EF31B1">
              <w:rPr>
                <w:rFonts w:ascii="Arial" w:hAnsi="Arial" w:cs="Arial"/>
                <w:sz w:val="18"/>
                <w:szCs w:val="18"/>
              </w:rPr>
              <w:t xml:space="preserve">Nazwa przedsięwzięcia (konkursu, akcji, itp.) lub innych form działalności statutowej podmiotów programu: </w:t>
            </w:r>
          </w:p>
        </w:tc>
        <w:tc>
          <w:tcPr>
            <w:tcW w:w="2752" w:type="dxa"/>
            <w:shd w:val="clear" w:color="auto" w:fill="D9D9D9"/>
          </w:tcPr>
          <w:p w:rsidR="00FB07B2" w:rsidRPr="00EF31B1" w:rsidRDefault="00FB07B2" w:rsidP="007B1403">
            <w:pPr>
              <w:rPr>
                <w:rFonts w:ascii="Arial" w:hAnsi="Arial" w:cs="Arial"/>
                <w:sz w:val="18"/>
                <w:szCs w:val="18"/>
              </w:rPr>
            </w:pPr>
            <w:r w:rsidRPr="00EF31B1">
              <w:rPr>
                <w:rFonts w:ascii="Arial" w:hAnsi="Arial" w:cs="Arial"/>
                <w:sz w:val="18"/>
                <w:szCs w:val="18"/>
              </w:rPr>
              <w:t xml:space="preserve">Nazwa organizatora przedsięwzięcia: </w:t>
            </w:r>
          </w:p>
        </w:tc>
        <w:tc>
          <w:tcPr>
            <w:tcW w:w="3330" w:type="dxa"/>
            <w:shd w:val="clear" w:color="auto" w:fill="D9D9D9"/>
          </w:tcPr>
          <w:p w:rsidR="00FB07B2" w:rsidRPr="00EF31B1" w:rsidRDefault="00FB07B2" w:rsidP="007B1403">
            <w:pPr>
              <w:rPr>
                <w:rFonts w:ascii="Arial" w:hAnsi="Arial" w:cs="Arial"/>
                <w:sz w:val="18"/>
                <w:szCs w:val="18"/>
              </w:rPr>
            </w:pPr>
            <w:r w:rsidRPr="00EF31B1">
              <w:rPr>
                <w:rFonts w:ascii="Arial" w:hAnsi="Arial" w:cs="Arial"/>
                <w:sz w:val="18"/>
                <w:szCs w:val="18"/>
              </w:rPr>
              <w:t xml:space="preserve">Sposób udzielonej pomocy przy promocji przedsięwzięcia: </w:t>
            </w:r>
          </w:p>
        </w:tc>
      </w:tr>
      <w:tr w:rsidR="00FB07B2" w:rsidRPr="00EF31B1" w:rsidTr="00404C0D">
        <w:tc>
          <w:tcPr>
            <w:tcW w:w="3130" w:type="dxa"/>
          </w:tcPr>
          <w:p w:rsidR="00FB07B2" w:rsidRPr="00EF31B1" w:rsidRDefault="00FB07B2" w:rsidP="007B1403">
            <w:pPr>
              <w:rPr>
                <w:rFonts w:ascii="Arial" w:hAnsi="Arial" w:cs="Arial"/>
                <w:sz w:val="18"/>
                <w:szCs w:val="18"/>
              </w:rPr>
            </w:pPr>
            <w:r w:rsidRPr="00EF31B1">
              <w:rPr>
                <w:rFonts w:ascii="Arial" w:hAnsi="Arial" w:cs="Arial"/>
                <w:sz w:val="18"/>
                <w:szCs w:val="18"/>
              </w:rPr>
              <w:lastRenderedPageBreak/>
              <w:t xml:space="preserve">Silesia CUP Międzynarodowy Puchar Śląska w Karate Tradycyjnym </w:t>
            </w:r>
          </w:p>
        </w:tc>
        <w:tc>
          <w:tcPr>
            <w:tcW w:w="2752" w:type="dxa"/>
          </w:tcPr>
          <w:p w:rsidR="00BF6A67" w:rsidRPr="00EF31B1" w:rsidRDefault="00BF6A67" w:rsidP="00BF6A67">
            <w:pPr>
              <w:rPr>
                <w:rFonts w:ascii="Arial" w:hAnsi="Arial" w:cs="Arial"/>
                <w:sz w:val="18"/>
                <w:szCs w:val="18"/>
              </w:rPr>
            </w:pPr>
            <w:r w:rsidRPr="00EF31B1">
              <w:rPr>
                <w:rFonts w:ascii="Arial" w:hAnsi="Arial" w:cs="Arial"/>
                <w:sz w:val="18"/>
                <w:szCs w:val="18"/>
              </w:rPr>
              <w:t>Międzyszkolny Uczniowski Klub</w:t>
            </w:r>
          </w:p>
          <w:p w:rsidR="00BF6A67" w:rsidRPr="00EF31B1" w:rsidRDefault="00BF6A67" w:rsidP="00BF6A67">
            <w:pPr>
              <w:rPr>
                <w:rFonts w:ascii="Arial" w:hAnsi="Arial" w:cs="Arial"/>
                <w:sz w:val="18"/>
                <w:szCs w:val="18"/>
              </w:rPr>
            </w:pPr>
            <w:r w:rsidRPr="00EF31B1">
              <w:rPr>
                <w:rFonts w:ascii="Arial" w:hAnsi="Arial" w:cs="Arial"/>
                <w:sz w:val="18"/>
                <w:szCs w:val="18"/>
              </w:rPr>
              <w:t>Sportowy przy Zespole Ogólnokształcących Szkół</w:t>
            </w:r>
          </w:p>
          <w:p w:rsidR="00BF6A67" w:rsidRPr="00EF31B1" w:rsidRDefault="00BF6A67" w:rsidP="00BF6A67">
            <w:pPr>
              <w:rPr>
                <w:rFonts w:ascii="Arial" w:hAnsi="Arial" w:cs="Arial"/>
                <w:sz w:val="18"/>
                <w:szCs w:val="18"/>
              </w:rPr>
            </w:pPr>
            <w:r w:rsidRPr="00EF31B1">
              <w:rPr>
                <w:rFonts w:ascii="Arial" w:hAnsi="Arial" w:cs="Arial"/>
                <w:sz w:val="18"/>
                <w:szCs w:val="18"/>
              </w:rPr>
              <w:t>Społecznych Społecznego</w:t>
            </w:r>
          </w:p>
          <w:p w:rsidR="00FB07B2" w:rsidRPr="00EF31B1" w:rsidRDefault="00BF6A67" w:rsidP="00BF6A67">
            <w:pPr>
              <w:rPr>
                <w:rFonts w:ascii="Arial" w:hAnsi="Arial" w:cs="Arial"/>
                <w:sz w:val="18"/>
                <w:szCs w:val="18"/>
              </w:rPr>
            </w:pPr>
            <w:r w:rsidRPr="00EF31B1">
              <w:rPr>
                <w:rFonts w:ascii="Arial" w:hAnsi="Arial" w:cs="Arial"/>
                <w:sz w:val="18"/>
                <w:szCs w:val="18"/>
              </w:rPr>
              <w:t>Towarzystwa Oświatowego</w:t>
            </w:r>
            <w:r w:rsidR="00FB07B2" w:rsidRPr="00EF31B1">
              <w:rPr>
                <w:rFonts w:ascii="Arial" w:hAnsi="Arial" w:cs="Arial"/>
                <w:sz w:val="18"/>
                <w:szCs w:val="18"/>
              </w:rPr>
              <w:t xml:space="preserve"> (karate tradycyjne)</w:t>
            </w:r>
          </w:p>
        </w:tc>
        <w:tc>
          <w:tcPr>
            <w:tcW w:w="3330" w:type="dxa"/>
          </w:tcPr>
          <w:p w:rsidR="00FB07B2" w:rsidRPr="00EF31B1" w:rsidRDefault="00FB07B2" w:rsidP="007B1403">
            <w:pPr>
              <w:rPr>
                <w:rFonts w:ascii="Arial" w:hAnsi="Arial" w:cs="Arial"/>
                <w:sz w:val="18"/>
                <w:szCs w:val="18"/>
              </w:rPr>
            </w:pPr>
            <w:r w:rsidRPr="00EF31B1">
              <w:rPr>
                <w:rFonts w:ascii="Arial" w:hAnsi="Arial" w:cs="Arial"/>
                <w:sz w:val="18"/>
                <w:szCs w:val="18"/>
              </w:rPr>
              <w:t>Kolportaż plakatów, direct mail</w:t>
            </w:r>
            <w:r w:rsidR="002717F6" w:rsidRPr="00EF31B1">
              <w:rPr>
                <w:rFonts w:ascii="Arial" w:hAnsi="Arial" w:cs="Arial"/>
                <w:sz w:val="18"/>
                <w:szCs w:val="18"/>
              </w:rPr>
              <w:t xml:space="preserve"> </w:t>
            </w:r>
            <w:r w:rsidRPr="00EF31B1">
              <w:rPr>
                <w:rFonts w:ascii="Arial" w:hAnsi="Arial" w:cs="Arial"/>
                <w:sz w:val="18"/>
                <w:szCs w:val="18"/>
              </w:rPr>
              <w:t>- mailing do wybranych mediów o imprezie</w:t>
            </w:r>
          </w:p>
        </w:tc>
      </w:tr>
      <w:tr w:rsidR="00FB07B2" w:rsidRPr="00EF31B1" w:rsidTr="00404C0D">
        <w:tc>
          <w:tcPr>
            <w:tcW w:w="3130" w:type="dxa"/>
          </w:tcPr>
          <w:p w:rsidR="00FB07B2" w:rsidRPr="00EF31B1" w:rsidRDefault="00FB07B2" w:rsidP="007B1403">
            <w:pPr>
              <w:rPr>
                <w:rFonts w:ascii="Arial" w:hAnsi="Arial" w:cs="Arial"/>
                <w:sz w:val="18"/>
                <w:szCs w:val="18"/>
              </w:rPr>
            </w:pPr>
            <w:r w:rsidRPr="00EF31B1">
              <w:rPr>
                <w:rFonts w:ascii="Arial" w:hAnsi="Arial" w:cs="Arial"/>
                <w:sz w:val="18"/>
                <w:szCs w:val="18"/>
              </w:rPr>
              <w:t xml:space="preserve">VIII Memoriał Józefa </w:t>
            </w:r>
            <w:r w:rsidR="002717F6" w:rsidRPr="00EF31B1">
              <w:rPr>
                <w:rFonts w:ascii="Arial" w:hAnsi="Arial" w:cs="Arial"/>
                <w:sz w:val="18"/>
                <w:szCs w:val="18"/>
              </w:rPr>
              <w:t>Wiśniewskiego</w:t>
            </w:r>
          </w:p>
        </w:tc>
        <w:tc>
          <w:tcPr>
            <w:tcW w:w="2752" w:type="dxa"/>
          </w:tcPr>
          <w:p w:rsidR="00FB07B2" w:rsidRPr="00EF31B1" w:rsidRDefault="00FB07B2" w:rsidP="007B1403">
            <w:pPr>
              <w:rPr>
                <w:rFonts w:ascii="Arial" w:hAnsi="Arial" w:cs="Arial"/>
                <w:sz w:val="18"/>
                <w:szCs w:val="18"/>
              </w:rPr>
            </w:pPr>
            <w:r w:rsidRPr="00EF31B1">
              <w:rPr>
                <w:rFonts w:ascii="Arial" w:hAnsi="Arial" w:cs="Arial"/>
                <w:sz w:val="18"/>
                <w:szCs w:val="18"/>
              </w:rPr>
              <w:t>GKS Czarni Bytom</w:t>
            </w:r>
          </w:p>
        </w:tc>
        <w:tc>
          <w:tcPr>
            <w:tcW w:w="3330" w:type="dxa"/>
          </w:tcPr>
          <w:p w:rsidR="00FB07B2" w:rsidRPr="00EF31B1" w:rsidRDefault="00FB07B2" w:rsidP="007B1403">
            <w:pPr>
              <w:rPr>
                <w:rFonts w:ascii="Arial" w:hAnsi="Arial" w:cs="Arial"/>
                <w:sz w:val="18"/>
                <w:szCs w:val="18"/>
              </w:rPr>
            </w:pPr>
            <w:r w:rsidRPr="00EF31B1">
              <w:rPr>
                <w:rFonts w:ascii="Arial" w:hAnsi="Arial" w:cs="Arial"/>
                <w:sz w:val="18"/>
                <w:szCs w:val="18"/>
              </w:rPr>
              <w:t>direct mail</w:t>
            </w:r>
            <w:r w:rsidR="002717F6" w:rsidRPr="00EF31B1">
              <w:rPr>
                <w:rFonts w:ascii="Arial" w:hAnsi="Arial" w:cs="Arial"/>
                <w:sz w:val="18"/>
                <w:szCs w:val="18"/>
              </w:rPr>
              <w:t xml:space="preserve"> </w:t>
            </w:r>
            <w:r w:rsidRPr="00EF31B1">
              <w:rPr>
                <w:rFonts w:ascii="Arial" w:hAnsi="Arial" w:cs="Arial"/>
                <w:sz w:val="18"/>
                <w:szCs w:val="18"/>
              </w:rPr>
              <w:t>- mailing do wybranych mediów o imprezie</w:t>
            </w:r>
          </w:p>
        </w:tc>
      </w:tr>
      <w:tr w:rsidR="00FB07B2" w:rsidRPr="00EF31B1" w:rsidTr="00404C0D">
        <w:tc>
          <w:tcPr>
            <w:tcW w:w="3130" w:type="dxa"/>
          </w:tcPr>
          <w:p w:rsidR="00FB07B2" w:rsidRPr="00EF31B1" w:rsidRDefault="00FB07B2" w:rsidP="007B1403">
            <w:pPr>
              <w:rPr>
                <w:rFonts w:ascii="Arial" w:hAnsi="Arial" w:cs="Arial"/>
                <w:sz w:val="18"/>
                <w:szCs w:val="18"/>
              </w:rPr>
            </w:pPr>
            <w:r w:rsidRPr="00EF31B1">
              <w:rPr>
                <w:rFonts w:ascii="Arial" w:hAnsi="Arial" w:cs="Arial"/>
                <w:sz w:val="18"/>
                <w:szCs w:val="18"/>
              </w:rPr>
              <w:t>V Cross Mol w Miechowickiej Ostoi Leśnej</w:t>
            </w:r>
          </w:p>
        </w:tc>
        <w:tc>
          <w:tcPr>
            <w:tcW w:w="2752" w:type="dxa"/>
          </w:tcPr>
          <w:p w:rsidR="00FB07B2" w:rsidRPr="00EF31B1" w:rsidRDefault="00FB07B2" w:rsidP="007B1403">
            <w:pPr>
              <w:rPr>
                <w:rFonts w:ascii="Arial" w:hAnsi="Arial" w:cs="Arial"/>
                <w:sz w:val="18"/>
                <w:szCs w:val="18"/>
              </w:rPr>
            </w:pPr>
            <w:r w:rsidRPr="00EF31B1">
              <w:rPr>
                <w:rFonts w:ascii="Arial" w:hAnsi="Arial" w:cs="Arial"/>
                <w:sz w:val="18"/>
                <w:szCs w:val="18"/>
              </w:rPr>
              <w:t>Stowarzyszenie Miechowicka Grupa Biegowa</w:t>
            </w:r>
          </w:p>
        </w:tc>
        <w:tc>
          <w:tcPr>
            <w:tcW w:w="3330" w:type="dxa"/>
          </w:tcPr>
          <w:p w:rsidR="00FB07B2" w:rsidRPr="00EF31B1" w:rsidRDefault="00FB07B2" w:rsidP="007B1403">
            <w:pPr>
              <w:rPr>
                <w:rFonts w:ascii="Arial" w:hAnsi="Arial" w:cs="Arial"/>
                <w:sz w:val="18"/>
                <w:szCs w:val="18"/>
              </w:rPr>
            </w:pPr>
            <w:r w:rsidRPr="00EF31B1">
              <w:rPr>
                <w:rFonts w:ascii="Arial" w:hAnsi="Arial" w:cs="Arial"/>
                <w:sz w:val="18"/>
                <w:szCs w:val="18"/>
              </w:rPr>
              <w:t>direct mail</w:t>
            </w:r>
            <w:r w:rsidR="002717F6" w:rsidRPr="00EF31B1">
              <w:rPr>
                <w:rFonts w:ascii="Arial" w:hAnsi="Arial" w:cs="Arial"/>
                <w:sz w:val="18"/>
                <w:szCs w:val="18"/>
              </w:rPr>
              <w:t xml:space="preserve"> </w:t>
            </w:r>
            <w:r w:rsidRPr="00EF31B1">
              <w:rPr>
                <w:rFonts w:ascii="Arial" w:hAnsi="Arial" w:cs="Arial"/>
                <w:sz w:val="18"/>
                <w:szCs w:val="18"/>
              </w:rPr>
              <w:t>- mailing do wybranych mediów o imprezie</w:t>
            </w:r>
          </w:p>
        </w:tc>
      </w:tr>
      <w:tr w:rsidR="00FB07B2" w:rsidRPr="00EF31B1" w:rsidTr="00404C0D">
        <w:tc>
          <w:tcPr>
            <w:tcW w:w="3130" w:type="dxa"/>
          </w:tcPr>
          <w:p w:rsidR="00FB07B2" w:rsidRPr="00EF31B1" w:rsidRDefault="00FB07B2" w:rsidP="007B1403">
            <w:pPr>
              <w:rPr>
                <w:rFonts w:ascii="Arial" w:hAnsi="Arial" w:cs="Arial"/>
                <w:sz w:val="18"/>
                <w:szCs w:val="18"/>
              </w:rPr>
            </w:pPr>
            <w:r w:rsidRPr="00EF31B1">
              <w:rPr>
                <w:rFonts w:ascii="Arial" w:hAnsi="Arial" w:cs="Arial"/>
                <w:sz w:val="18"/>
                <w:szCs w:val="18"/>
              </w:rPr>
              <w:t>IX Bieg Świetlika</w:t>
            </w:r>
          </w:p>
        </w:tc>
        <w:tc>
          <w:tcPr>
            <w:tcW w:w="2752" w:type="dxa"/>
          </w:tcPr>
          <w:p w:rsidR="00FB07B2" w:rsidRPr="00EF31B1" w:rsidRDefault="00FB07B2" w:rsidP="007B1403">
            <w:pPr>
              <w:rPr>
                <w:rFonts w:ascii="Arial" w:hAnsi="Arial" w:cs="Arial"/>
                <w:sz w:val="18"/>
                <w:szCs w:val="18"/>
              </w:rPr>
            </w:pPr>
            <w:r w:rsidRPr="00EF31B1">
              <w:rPr>
                <w:rFonts w:ascii="Arial" w:hAnsi="Arial" w:cs="Arial"/>
                <w:sz w:val="18"/>
                <w:szCs w:val="18"/>
              </w:rPr>
              <w:t>Stowarzyszenie Miechowicka Grupa Biegowa</w:t>
            </w:r>
          </w:p>
        </w:tc>
        <w:tc>
          <w:tcPr>
            <w:tcW w:w="3330" w:type="dxa"/>
          </w:tcPr>
          <w:p w:rsidR="00FB07B2" w:rsidRPr="00EF31B1" w:rsidRDefault="00FB07B2" w:rsidP="007B1403">
            <w:pPr>
              <w:rPr>
                <w:rFonts w:ascii="Arial" w:hAnsi="Arial" w:cs="Arial"/>
                <w:sz w:val="18"/>
                <w:szCs w:val="18"/>
              </w:rPr>
            </w:pPr>
            <w:r w:rsidRPr="00EF31B1">
              <w:rPr>
                <w:rFonts w:ascii="Arial" w:hAnsi="Arial" w:cs="Arial"/>
                <w:sz w:val="18"/>
                <w:szCs w:val="18"/>
              </w:rPr>
              <w:t>direct mail</w:t>
            </w:r>
            <w:r w:rsidR="002717F6" w:rsidRPr="00EF31B1">
              <w:rPr>
                <w:rFonts w:ascii="Arial" w:hAnsi="Arial" w:cs="Arial"/>
                <w:sz w:val="18"/>
                <w:szCs w:val="18"/>
              </w:rPr>
              <w:t xml:space="preserve"> </w:t>
            </w:r>
            <w:r w:rsidRPr="00EF31B1">
              <w:rPr>
                <w:rFonts w:ascii="Arial" w:hAnsi="Arial" w:cs="Arial"/>
                <w:sz w:val="18"/>
                <w:szCs w:val="18"/>
              </w:rPr>
              <w:t>- mailing do wybranych mediów o imprezie</w:t>
            </w:r>
          </w:p>
        </w:tc>
      </w:tr>
    </w:tbl>
    <w:p w:rsidR="00572320" w:rsidRPr="00EF31B1" w:rsidRDefault="00572320">
      <w:pPr>
        <w:pStyle w:val="Tekstpodstawowy"/>
        <w:spacing w:line="360" w:lineRule="auto"/>
        <w:rPr>
          <w:rFonts w:ascii="Arial" w:hAnsi="Arial" w:cs="Arial"/>
          <w:sz w:val="20"/>
          <w:szCs w:val="20"/>
        </w:rPr>
      </w:pPr>
    </w:p>
    <w:p w:rsidR="00404C0D" w:rsidRPr="00EF31B1" w:rsidRDefault="00CD29EB" w:rsidP="00553DA5">
      <w:pPr>
        <w:pStyle w:val="Tekstpodstawowy"/>
        <w:numPr>
          <w:ilvl w:val="0"/>
          <w:numId w:val="39"/>
        </w:numPr>
        <w:spacing w:line="360" w:lineRule="auto"/>
        <w:ind w:left="426" w:hanging="426"/>
        <w:rPr>
          <w:rFonts w:ascii="Arial" w:hAnsi="Arial" w:cs="Arial"/>
          <w:sz w:val="20"/>
          <w:szCs w:val="20"/>
        </w:rPr>
      </w:pPr>
      <w:r w:rsidRPr="00EF31B1">
        <w:rPr>
          <w:rFonts w:ascii="Arial" w:hAnsi="Arial"/>
          <w:sz w:val="20"/>
          <w:szCs w:val="20"/>
        </w:rPr>
        <w:t>Inicjowanie działań aktywizujących i integrujących bytomskie organizacje pozarządowe:</w:t>
      </w:r>
    </w:p>
    <w:p w:rsidR="0046522E" w:rsidRPr="00EF31B1" w:rsidRDefault="0046522E" w:rsidP="00753BC4">
      <w:pPr>
        <w:pStyle w:val="Tekstpodstawowy"/>
        <w:numPr>
          <w:ilvl w:val="0"/>
          <w:numId w:val="101"/>
        </w:numPr>
        <w:spacing w:line="360" w:lineRule="auto"/>
        <w:ind w:left="709" w:hanging="283"/>
        <w:rPr>
          <w:rFonts w:ascii="Arial" w:hAnsi="Arial" w:cs="Arial"/>
          <w:sz w:val="20"/>
          <w:szCs w:val="20"/>
        </w:rPr>
      </w:pPr>
      <w:r w:rsidRPr="00EF31B1">
        <w:rPr>
          <w:rFonts w:ascii="Arial" w:hAnsi="Arial" w:cs="Arial"/>
          <w:sz w:val="20"/>
          <w:szCs w:val="20"/>
        </w:rPr>
        <w:t>Zachęcano</w:t>
      </w:r>
      <w:r w:rsidR="002877F8" w:rsidRPr="00EF31B1">
        <w:rPr>
          <w:rFonts w:ascii="Arial" w:hAnsi="Arial" w:cs="Arial"/>
          <w:sz w:val="20"/>
          <w:szCs w:val="20"/>
        </w:rPr>
        <w:t xml:space="preserve"> do udziału </w:t>
      </w:r>
      <w:r w:rsidR="00CD29EB" w:rsidRPr="00EF31B1">
        <w:rPr>
          <w:rFonts w:ascii="Arial" w:hAnsi="Arial" w:cs="Arial"/>
          <w:sz w:val="20"/>
          <w:szCs w:val="20"/>
        </w:rPr>
        <w:t xml:space="preserve">w </w:t>
      </w:r>
      <w:r w:rsidR="0024483E" w:rsidRPr="00EF31B1">
        <w:rPr>
          <w:rFonts w:ascii="Arial" w:hAnsi="Arial" w:cs="Arial"/>
          <w:sz w:val="20"/>
          <w:szCs w:val="20"/>
        </w:rPr>
        <w:t xml:space="preserve">przedsięwzięciu pn.: </w:t>
      </w:r>
      <w:r w:rsidR="0024483E" w:rsidRPr="00EF31B1">
        <w:rPr>
          <w:rFonts w:ascii="Arial" w:hAnsi="Arial" w:cs="Arial"/>
          <w:sz w:val="20"/>
        </w:rPr>
        <w:t>„Fajer w Bytomiu”. Impreza bytomskich społeczników i organizacji pozarządowych odbyła się</w:t>
      </w:r>
      <w:r w:rsidR="00CD29EB" w:rsidRPr="00EF31B1">
        <w:rPr>
          <w:rFonts w:ascii="Arial" w:hAnsi="Arial" w:cs="Arial"/>
          <w:sz w:val="20"/>
          <w:szCs w:val="20"/>
        </w:rPr>
        <w:t xml:space="preserve"> </w:t>
      </w:r>
      <w:r w:rsidR="0024483E" w:rsidRPr="00EF31B1">
        <w:rPr>
          <w:rFonts w:ascii="Arial" w:hAnsi="Arial" w:cs="Arial"/>
          <w:sz w:val="20"/>
          <w:szCs w:val="20"/>
        </w:rPr>
        <w:t>10 września 2022 r. na placu Sobieskiego.</w:t>
      </w:r>
      <w:r w:rsidR="00CD29EB" w:rsidRPr="00EF31B1">
        <w:rPr>
          <w:rFonts w:ascii="Arial" w:hAnsi="Arial" w:cs="Arial"/>
          <w:sz w:val="20"/>
          <w:szCs w:val="20"/>
        </w:rPr>
        <w:t xml:space="preserve"> </w:t>
      </w:r>
    </w:p>
    <w:p w:rsidR="00CD29EB" w:rsidRPr="00EF31B1" w:rsidRDefault="0046522E" w:rsidP="00753BC4">
      <w:pPr>
        <w:pStyle w:val="Tekstpodstawowy"/>
        <w:numPr>
          <w:ilvl w:val="0"/>
          <w:numId w:val="101"/>
        </w:numPr>
        <w:spacing w:line="360" w:lineRule="auto"/>
        <w:ind w:left="709" w:hanging="283"/>
        <w:rPr>
          <w:rFonts w:ascii="Arial" w:hAnsi="Arial" w:cs="Arial"/>
          <w:sz w:val="20"/>
          <w:szCs w:val="20"/>
        </w:rPr>
      </w:pPr>
      <w:r w:rsidRPr="00EF31B1">
        <w:rPr>
          <w:rFonts w:ascii="Arial" w:hAnsi="Arial" w:cs="Arial"/>
          <w:sz w:val="20"/>
          <w:szCs w:val="20"/>
        </w:rPr>
        <w:t xml:space="preserve">Przesyłano </w:t>
      </w:r>
      <w:r w:rsidR="00CD29EB" w:rsidRPr="00EF31B1">
        <w:rPr>
          <w:rFonts w:ascii="Arial" w:hAnsi="Arial" w:cs="Arial"/>
          <w:sz w:val="20"/>
          <w:szCs w:val="20"/>
        </w:rPr>
        <w:t>do klubów</w:t>
      </w:r>
      <w:r w:rsidRPr="00EF31B1">
        <w:rPr>
          <w:rFonts w:ascii="Arial" w:hAnsi="Arial" w:cs="Arial"/>
          <w:sz w:val="20"/>
          <w:szCs w:val="20"/>
        </w:rPr>
        <w:t xml:space="preserve"> sportowych </w:t>
      </w:r>
      <w:r w:rsidR="00CD29EB" w:rsidRPr="00EF31B1">
        <w:rPr>
          <w:rFonts w:ascii="Arial" w:hAnsi="Arial" w:cs="Arial"/>
          <w:sz w:val="20"/>
          <w:szCs w:val="20"/>
        </w:rPr>
        <w:t>za</w:t>
      </w:r>
      <w:r w:rsidRPr="00EF31B1">
        <w:rPr>
          <w:rFonts w:ascii="Arial" w:hAnsi="Arial" w:cs="Arial"/>
          <w:sz w:val="20"/>
          <w:szCs w:val="20"/>
        </w:rPr>
        <w:t>proszenia i informacje</w:t>
      </w:r>
      <w:r w:rsidR="00CD29EB" w:rsidRPr="00EF31B1">
        <w:rPr>
          <w:rFonts w:ascii="Arial" w:hAnsi="Arial" w:cs="Arial"/>
          <w:sz w:val="20"/>
          <w:szCs w:val="20"/>
        </w:rPr>
        <w:t xml:space="preserve"> (drogą e</w:t>
      </w:r>
      <w:r w:rsidR="004E2599" w:rsidRPr="00EF31B1">
        <w:rPr>
          <w:rFonts w:ascii="Arial" w:hAnsi="Arial" w:cs="Arial"/>
          <w:sz w:val="20"/>
          <w:szCs w:val="20"/>
        </w:rPr>
        <w:t>-</w:t>
      </w:r>
      <w:r w:rsidR="00CD29EB" w:rsidRPr="00EF31B1">
        <w:rPr>
          <w:rFonts w:ascii="Arial" w:hAnsi="Arial" w:cs="Arial"/>
          <w:sz w:val="20"/>
          <w:szCs w:val="20"/>
        </w:rPr>
        <w:t>mailową)</w:t>
      </w:r>
      <w:r w:rsidR="004E2599" w:rsidRPr="00EF31B1">
        <w:rPr>
          <w:rFonts w:ascii="Arial" w:hAnsi="Arial" w:cs="Arial"/>
          <w:sz w:val="20"/>
          <w:szCs w:val="20"/>
        </w:rPr>
        <w:t>,</w:t>
      </w:r>
      <w:r w:rsidR="00CD29EB" w:rsidRPr="00EF31B1">
        <w:rPr>
          <w:rFonts w:ascii="Arial" w:hAnsi="Arial" w:cs="Arial"/>
          <w:sz w:val="20"/>
          <w:szCs w:val="20"/>
        </w:rPr>
        <w:t xml:space="preserve"> które </w:t>
      </w:r>
      <w:r w:rsidRPr="00EF31B1">
        <w:rPr>
          <w:rFonts w:ascii="Arial" w:hAnsi="Arial" w:cs="Arial"/>
          <w:sz w:val="20"/>
          <w:szCs w:val="20"/>
        </w:rPr>
        <w:t>wydział</w:t>
      </w:r>
      <w:r w:rsidR="00E27DDD" w:rsidRPr="00EF31B1">
        <w:rPr>
          <w:rFonts w:ascii="Arial" w:hAnsi="Arial" w:cs="Arial"/>
          <w:sz w:val="20"/>
          <w:szCs w:val="20"/>
        </w:rPr>
        <w:t xml:space="preserve"> otrzymał </w:t>
      </w:r>
      <w:r w:rsidRPr="00EF31B1">
        <w:rPr>
          <w:rFonts w:ascii="Arial" w:hAnsi="Arial" w:cs="Arial"/>
          <w:sz w:val="20"/>
          <w:szCs w:val="20"/>
        </w:rPr>
        <w:t xml:space="preserve"> </w:t>
      </w:r>
      <w:r w:rsidR="00CD29EB" w:rsidRPr="00EF31B1">
        <w:rPr>
          <w:rFonts w:ascii="Arial" w:hAnsi="Arial" w:cs="Arial"/>
          <w:sz w:val="20"/>
          <w:szCs w:val="20"/>
        </w:rPr>
        <w:t xml:space="preserve">wcześniej </w:t>
      </w:r>
      <w:r w:rsidR="00E27DDD" w:rsidRPr="00EF31B1">
        <w:rPr>
          <w:rFonts w:ascii="Arial" w:hAnsi="Arial" w:cs="Arial"/>
          <w:sz w:val="20"/>
          <w:szCs w:val="20"/>
        </w:rPr>
        <w:t xml:space="preserve">od innych podmiotów </w:t>
      </w:r>
      <w:r w:rsidR="009C553C" w:rsidRPr="00EF31B1">
        <w:rPr>
          <w:rFonts w:ascii="Arial" w:hAnsi="Arial" w:cs="Arial"/>
          <w:sz w:val="20"/>
          <w:szCs w:val="20"/>
        </w:rPr>
        <w:t>(np. GKS C</w:t>
      </w:r>
      <w:r w:rsidR="00E27DDD" w:rsidRPr="00EF31B1">
        <w:rPr>
          <w:rFonts w:ascii="Arial" w:hAnsi="Arial" w:cs="Arial"/>
          <w:sz w:val="20"/>
          <w:szCs w:val="20"/>
        </w:rPr>
        <w:t>zarni Bytom).</w:t>
      </w:r>
    </w:p>
    <w:p w:rsidR="0024483E" w:rsidRPr="00EF31B1" w:rsidRDefault="0024483E">
      <w:pPr>
        <w:pStyle w:val="Tekstpodstawowy"/>
        <w:spacing w:line="360" w:lineRule="auto"/>
        <w:rPr>
          <w:rFonts w:ascii="Arial" w:hAnsi="Arial" w:cs="Arial"/>
          <w:sz w:val="20"/>
        </w:rPr>
      </w:pPr>
    </w:p>
    <w:p w:rsidR="00404C0D" w:rsidRPr="00EF31B1" w:rsidRDefault="00960C20" w:rsidP="00553DA5">
      <w:pPr>
        <w:pStyle w:val="Tekstpodstawowy"/>
        <w:numPr>
          <w:ilvl w:val="0"/>
          <w:numId w:val="39"/>
        </w:numPr>
        <w:spacing w:line="360" w:lineRule="auto"/>
        <w:ind w:left="426" w:hanging="426"/>
        <w:rPr>
          <w:rFonts w:ascii="Arial" w:hAnsi="Arial" w:cs="Arial"/>
          <w:sz w:val="20"/>
        </w:rPr>
      </w:pPr>
      <w:r w:rsidRPr="00EF31B1">
        <w:rPr>
          <w:rFonts w:ascii="Arial" w:hAnsi="Arial" w:cs="Arial"/>
          <w:sz w:val="20"/>
        </w:rPr>
        <w:t>Inna forma współpracy:</w:t>
      </w:r>
    </w:p>
    <w:p w:rsidR="001E7049" w:rsidRPr="00EF31B1" w:rsidRDefault="0046522E" w:rsidP="00753BC4">
      <w:pPr>
        <w:pStyle w:val="Tekstpodstawowy"/>
        <w:numPr>
          <w:ilvl w:val="0"/>
          <w:numId w:val="60"/>
        </w:numPr>
        <w:spacing w:line="360" w:lineRule="auto"/>
        <w:ind w:left="709" w:hanging="283"/>
        <w:rPr>
          <w:rFonts w:ascii="Arial" w:hAnsi="Arial" w:cs="Arial"/>
          <w:sz w:val="20"/>
        </w:rPr>
      </w:pPr>
      <w:r w:rsidRPr="00EF31B1">
        <w:rPr>
          <w:rFonts w:ascii="Arial" w:hAnsi="Arial" w:cs="Arial"/>
          <w:iCs/>
          <w:sz w:val="20"/>
          <w:szCs w:val="20"/>
        </w:rPr>
        <w:t xml:space="preserve">Udział pracowników </w:t>
      </w:r>
      <w:r w:rsidR="00EC4D63" w:rsidRPr="00EF31B1">
        <w:rPr>
          <w:rFonts w:ascii="Arial" w:hAnsi="Arial" w:cs="Arial"/>
          <w:iCs/>
          <w:sz w:val="20"/>
          <w:szCs w:val="20"/>
        </w:rPr>
        <w:t>Wydziału Kultury i Sportu</w:t>
      </w:r>
      <w:r w:rsidR="001E7049" w:rsidRPr="00EF31B1">
        <w:rPr>
          <w:rFonts w:ascii="Arial" w:hAnsi="Arial" w:cs="Arial"/>
          <w:iCs/>
          <w:sz w:val="20"/>
          <w:szCs w:val="20"/>
        </w:rPr>
        <w:t xml:space="preserve"> w spotkaniach z przedstawiciela</w:t>
      </w:r>
      <w:r w:rsidRPr="00EF31B1">
        <w:rPr>
          <w:rFonts w:ascii="Arial" w:hAnsi="Arial" w:cs="Arial"/>
          <w:iCs/>
          <w:sz w:val="20"/>
          <w:szCs w:val="20"/>
        </w:rPr>
        <w:t>mi bytomskiego środowiska ngo (</w:t>
      </w:r>
      <w:r w:rsidR="001E7049" w:rsidRPr="00EF31B1">
        <w:rPr>
          <w:rFonts w:ascii="Arial" w:hAnsi="Arial" w:cs="Arial"/>
          <w:iCs/>
          <w:sz w:val="20"/>
          <w:szCs w:val="20"/>
        </w:rPr>
        <w:t>opiniowa</w:t>
      </w:r>
      <w:r w:rsidRPr="00EF31B1">
        <w:rPr>
          <w:rFonts w:ascii="Arial" w:hAnsi="Arial" w:cs="Arial"/>
          <w:iCs/>
          <w:sz w:val="20"/>
          <w:szCs w:val="20"/>
        </w:rPr>
        <w:t>nie</w:t>
      </w:r>
      <w:r w:rsidR="001E7049" w:rsidRPr="00EF31B1">
        <w:rPr>
          <w:rFonts w:ascii="Arial" w:hAnsi="Arial" w:cs="Arial"/>
          <w:iCs/>
          <w:sz w:val="20"/>
          <w:szCs w:val="20"/>
        </w:rPr>
        <w:t xml:space="preserve"> Programu</w:t>
      </w:r>
      <w:r w:rsidRPr="00EF31B1">
        <w:rPr>
          <w:rFonts w:ascii="Arial" w:hAnsi="Arial" w:cs="Arial"/>
          <w:iCs/>
          <w:sz w:val="20"/>
          <w:szCs w:val="20"/>
        </w:rPr>
        <w:t xml:space="preserve">, </w:t>
      </w:r>
      <w:r w:rsidR="001E7049" w:rsidRPr="00EF31B1">
        <w:rPr>
          <w:rFonts w:ascii="Arial" w:hAnsi="Arial" w:cs="Arial"/>
          <w:iCs/>
          <w:sz w:val="20"/>
          <w:szCs w:val="20"/>
        </w:rPr>
        <w:t>For</w:t>
      </w:r>
      <w:r w:rsidRPr="00EF31B1">
        <w:rPr>
          <w:rFonts w:ascii="Arial" w:hAnsi="Arial" w:cs="Arial"/>
          <w:iCs/>
          <w:sz w:val="20"/>
          <w:szCs w:val="20"/>
        </w:rPr>
        <w:t>um NGO</w:t>
      </w:r>
      <w:r w:rsidR="00404C0D" w:rsidRPr="00EF31B1">
        <w:rPr>
          <w:rFonts w:ascii="Arial" w:hAnsi="Arial" w:cs="Arial"/>
          <w:iCs/>
          <w:sz w:val="20"/>
          <w:szCs w:val="20"/>
        </w:rPr>
        <w:t>, spotkania robocze i </w:t>
      </w:r>
      <w:r w:rsidRPr="00EF31B1">
        <w:rPr>
          <w:rFonts w:ascii="Arial" w:hAnsi="Arial" w:cs="Arial"/>
          <w:iCs/>
          <w:sz w:val="20"/>
          <w:szCs w:val="20"/>
        </w:rPr>
        <w:t>indywidualne), podczas których</w:t>
      </w:r>
      <w:r w:rsidR="004E2599" w:rsidRPr="00EF31B1">
        <w:rPr>
          <w:rFonts w:ascii="Arial" w:hAnsi="Arial" w:cs="Arial"/>
          <w:iCs/>
          <w:sz w:val="20"/>
          <w:szCs w:val="20"/>
        </w:rPr>
        <w:t xml:space="preserve"> przekazywane były</w:t>
      </w:r>
      <w:r w:rsidR="00637C58" w:rsidRPr="00EF31B1">
        <w:rPr>
          <w:rFonts w:ascii="Arial" w:hAnsi="Arial" w:cs="Arial"/>
          <w:iCs/>
          <w:sz w:val="20"/>
          <w:szCs w:val="20"/>
        </w:rPr>
        <w:t xml:space="preserve"> informacje o </w:t>
      </w:r>
      <w:r w:rsidR="001E7049" w:rsidRPr="00EF31B1">
        <w:rPr>
          <w:rFonts w:ascii="Arial" w:hAnsi="Arial" w:cs="Arial"/>
          <w:iCs/>
          <w:sz w:val="20"/>
          <w:szCs w:val="20"/>
        </w:rPr>
        <w:t>planowanych działaniach oraz przyjmowane uwagi.</w:t>
      </w:r>
    </w:p>
    <w:p w:rsidR="001E7049" w:rsidRPr="00EF31B1" w:rsidRDefault="0046522E" w:rsidP="00753BC4">
      <w:pPr>
        <w:pStyle w:val="Tekstpodstawowy"/>
        <w:numPr>
          <w:ilvl w:val="0"/>
          <w:numId w:val="60"/>
        </w:numPr>
        <w:spacing w:line="360" w:lineRule="auto"/>
        <w:ind w:left="709" w:hanging="283"/>
        <w:rPr>
          <w:rFonts w:ascii="Arial" w:hAnsi="Arial" w:cs="Arial"/>
          <w:sz w:val="20"/>
        </w:rPr>
      </w:pPr>
      <w:r w:rsidRPr="00EF31B1">
        <w:rPr>
          <w:rFonts w:ascii="Arial" w:hAnsi="Arial" w:cs="Arial"/>
          <w:sz w:val="20"/>
          <w:szCs w:val="20"/>
        </w:rPr>
        <w:t>Zachę</w:t>
      </w:r>
      <w:r w:rsidR="004E2599" w:rsidRPr="00EF31B1">
        <w:rPr>
          <w:rFonts w:ascii="Arial" w:hAnsi="Arial" w:cs="Arial"/>
          <w:sz w:val="20"/>
          <w:szCs w:val="20"/>
        </w:rPr>
        <w:t>cano</w:t>
      </w:r>
      <w:r w:rsidR="001E7049" w:rsidRPr="00EF31B1">
        <w:rPr>
          <w:rFonts w:ascii="Arial" w:hAnsi="Arial" w:cs="Arial"/>
          <w:sz w:val="20"/>
          <w:szCs w:val="20"/>
        </w:rPr>
        <w:t xml:space="preserve"> do przesyłania e</w:t>
      </w:r>
      <w:r w:rsidR="004E2599" w:rsidRPr="00EF31B1">
        <w:rPr>
          <w:rFonts w:ascii="Arial" w:hAnsi="Arial" w:cs="Arial"/>
          <w:sz w:val="20"/>
          <w:szCs w:val="20"/>
        </w:rPr>
        <w:t>-</w:t>
      </w:r>
      <w:r w:rsidR="001E7049" w:rsidRPr="00EF31B1">
        <w:rPr>
          <w:rFonts w:ascii="Arial" w:hAnsi="Arial" w:cs="Arial"/>
          <w:sz w:val="20"/>
          <w:szCs w:val="20"/>
        </w:rPr>
        <w:t xml:space="preserve">mailem </w:t>
      </w:r>
      <w:r w:rsidR="004E2599" w:rsidRPr="00EF31B1">
        <w:rPr>
          <w:rFonts w:ascii="Arial" w:hAnsi="Arial" w:cs="Arial"/>
          <w:sz w:val="20"/>
          <w:szCs w:val="20"/>
        </w:rPr>
        <w:t>informacji o sukcesach</w:t>
      </w:r>
      <w:r w:rsidR="001E7049" w:rsidRPr="00EF31B1">
        <w:rPr>
          <w:rFonts w:ascii="Arial" w:hAnsi="Arial" w:cs="Arial"/>
          <w:sz w:val="20"/>
          <w:szCs w:val="20"/>
        </w:rPr>
        <w:t xml:space="preserve"> zawodni</w:t>
      </w:r>
      <w:r w:rsidR="00EA5355" w:rsidRPr="00EF31B1">
        <w:rPr>
          <w:rFonts w:ascii="Arial" w:hAnsi="Arial" w:cs="Arial"/>
          <w:sz w:val="20"/>
          <w:szCs w:val="20"/>
        </w:rPr>
        <w:t>ków, drużyn i klubów sportowych</w:t>
      </w:r>
      <w:r w:rsidR="00EC4D63" w:rsidRPr="00EF31B1">
        <w:rPr>
          <w:rFonts w:ascii="Arial" w:hAnsi="Arial" w:cs="Arial"/>
          <w:sz w:val="20"/>
          <w:szCs w:val="20"/>
        </w:rPr>
        <w:t>, które n</w:t>
      </w:r>
      <w:r w:rsidR="004E2599" w:rsidRPr="00EF31B1">
        <w:rPr>
          <w:rFonts w:ascii="Arial" w:hAnsi="Arial" w:cs="Arial"/>
          <w:sz w:val="20"/>
          <w:szCs w:val="20"/>
        </w:rPr>
        <w:t>astępnie przekazywane</w:t>
      </w:r>
      <w:r w:rsidR="001E7049" w:rsidRPr="00EF31B1">
        <w:rPr>
          <w:rFonts w:ascii="Arial" w:hAnsi="Arial" w:cs="Arial"/>
          <w:sz w:val="20"/>
          <w:szCs w:val="20"/>
        </w:rPr>
        <w:t xml:space="preserve"> były </w:t>
      </w:r>
      <w:r w:rsidR="00EC4D63" w:rsidRPr="00EF31B1">
        <w:rPr>
          <w:rFonts w:ascii="Arial" w:hAnsi="Arial" w:cs="Arial"/>
          <w:sz w:val="20"/>
          <w:szCs w:val="20"/>
        </w:rPr>
        <w:t>przez pracownika Wydziału Kultury i Sportu</w:t>
      </w:r>
      <w:r w:rsidR="00EA5355" w:rsidRPr="00EF31B1">
        <w:rPr>
          <w:rFonts w:ascii="Arial" w:hAnsi="Arial" w:cs="Arial"/>
          <w:sz w:val="20"/>
          <w:szCs w:val="20"/>
        </w:rPr>
        <w:t xml:space="preserve">  do mediów (np. Życie Bytomskie</w:t>
      </w:r>
      <w:r w:rsidR="001E7049" w:rsidRPr="00EF31B1">
        <w:rPr>
          <w:rFonts w:ascii="Arial" w:hAnsi="Arial" w:cs="Arial"/>
          <w:sz w:val="20"/>
          <w:szCs w:val="20"/>
        </w:rPr>
        <w:t>,</w:t>
      </w:r>
      <w:r w:rsidR="00EA5355" w:rsidRPr="00EF31B1">
        <w:rPr>
          <w:rFonts w:ascii="Arial" w:hAnsi="Arial" w:cs="Arial"/>
          <w:sz w:val="20"/>
          <w:szCs w:val="20"/>
        </w:rPr>
        <w:t xml:space="preserve"> </w:t>
      </w:r>
      <w:r w:rsidR="001E7049" w:rsidRPr="00EF31B1">
        <w:rPr>
          <w:rFonts w:ascii="Arial" w:hAnsi="Arial" w:cs="Arial"/>
          <w:sz w:val="20"/>
          <w:szCs w:val="20"/>
        </w:rPr>
        <w:t>Aktualności Sportowe TV Katowice, bytomski.p</w:t>
      </w:r>
      <w:r w:rsidR="00EC4D63" w:rsidRPr="00EF31B1">
        <w:rPr>
          <w:rFonts w:ascii="Arial" w:hAnsi="Arial" w:cs="Arial"/>
          <w:sz w:val="20"/>
          <w:szCs w:val="20"/>
        </w:rPr>
        <w:t>l) oraz do Biura Prasowego UM w </w:t>
      </w:r>
      <w:r w:rsidR="001E7049" w:rsidRPr="00EF31B1">
        <w:rPr>
          <w:rFonts w:ascii="Arial" w:hAnsi="Arial" w:cs="Arial"/>
          <w:sz w:val="20"/>
          <w:szCs w:val="20"/>
        </w:rPr>
        <w:t>Bytomiu</w:t>
      </w:r>
      <w:r w:rsidR="00EC4D63" w:rsidRPr="00EF31B1">
        <w:rPr>
          <w:rFonts w:ascii="Arial" w:hAnsi="Arial" w:cs="Arial"/>
          <w:sz w:val="20"/>
          <w:szCs w:val="20"/>
        </w:rPr>
        <w:t>.</w:t>
      </w:r>
      <w:r w:rsidR="001E7049" w:rsidRPr="00EF31B1">
        <w:rPr>
          <w:rFonts w:ascii="Arial" w:hAnsi="Arial" w:cs="Arial"/>
          <w:sz w:val="20"/>
          <w:szCs w:val="20"/>
        </w:rPr>
        <w:t xml:space="preserve">  </w:t>
      </w:r>
    </w:p>
    <w:p w:rsidR="00960C20" w:rsidRPr="00EF31B1" w:rsidRDefault="00960C20">
      <w:pPr>
        <w:pStyle w:val="Tekstpodstawowy"/>
        <w:spacing w:line="360" w:lineRule="auto"/>
        <w:rPr>
          <w:rFonts w:ascii="Arial" w:hAnsi="Arial" w:cs="Arial"/>
          <w:sz w:val="20"/>
        </w:rPr>
      </w:pPr>
    </w:p>
    <w:p w:rsidR="004B5747" w:rsidRPr="00EF31B1" w:rsidRDefault="004B5747" w:rsidP="00AA535C">
      <w:pPr>
        <w:pStyle w:val="Tekstpodstawowy"/>
        <w:numPr>
          <w:ilvl w:val="0"/>
          <w:numId w:val="5"/>
        </w:numPr>
        <w:tabs>
          <w:tab w:val="clear" w:pos="4860"/>
          <w:tab w:val="left" w:pos="180"/>
          <w:tab w:val="num" w:pos="360"/>
        </w:tabs>
        <w:spacing w:line="360" w:lineRule="auto"/>
        <w:ind w:hanging="4860"/>
        <w:rPr>
          <w:rFonts w:ascii="Arial" w:hAnsi="Arial" w:cs="Arial"/>
          <w:sz w:val="20"/>
        </w:rPr>
      </w:pPr>
      <w:r w:rsidRPr="00EF31B1">
        <w:rPr>
          <w:rFonts w:ascii="Arial" w:hAnsi="Arial" w:cs="Arial"/>
          <w:sz w:val="20"/>
        </w:rPr>
        <w:t>Zadania publiczne, które były realizowane przy współpracy z podmiotami programu:</w:t>
      </w:r>
    </w:p>
    <w:p w:rsidR="004B5747" w:rsidRPr="00EF31B1" w:rsidRDefault="004B5747">
      <w:pPr>
        <w:pStyle w:val="Tekstpodstawowywcity2"/>
        <w:spacing w:line="240" w:lineRule="auto"/>
        <w:ind w:left="0" w:firstLine="0"/>
        <w:rPr>
          <w:rFonts w:ascii="Arial" w:hAnsi="Arial" w:cs="Arial"/>
          <w:sz w:val="10"/>
        </w:rPr>
      </w:pPr>
    </w:p>
    <w:tbl>
      <w:tblPr>
        <w:tblW w:w="93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356"/>
      </w:tblGrid>
      <w:tr w:rsidR="004B5747" w:rsidRPr="00EF31B1" w:rsidTr="000914A2">
        <w:trPr>
          <w:cantSplit/>
          <w:trHeight w:val="380"/>
        </w:trPr>
        <w:tc>
          <w:tcPr>
            <w:tcW w:w="9356" w:type="dxa"/>
            <w:tcBorders>
              <w:bottom w:val="single" w:sz="4" w:space="0" w:color="auto"/>
            </w:tcBorders>
            <w:shd w:val="clear" w:color="auto" w:fill="D9D9D9"/>
          </w:tcPr>
          <w:p w:rsidR="004B5747" w:rsidRPr="00EF31B1" w:rsidRDefault="004B5747">
            <w:pPr>
              <w:tabs>
                <w:tab w:val="left" w:pos="1298"/>
              </w:tabs>
              <w:jc w:val="center"/>
              <w:rPr>
                <w:rFonts w:ascii="Arial" w:hAnsi="Arial" w:cs="Arial"/>
                <w:sz w:val="18"/>
              </w:rPr>
            </w:pPr>
            <w:r w:rsidRPr="00EF31B1">
              <w:rPr>
                <w:rFonts w:ascii="Arial" w:hAnsi="Arial" w:cs="Arial"/>
                <w:sz w:val="18"/>
              </w:rPr>
              <w:t>Sfera zada</w:t>
            </w:r>
            <w:r w:rsidR="007F37B8" w:rsidRPr="00EF31B1">
              <w:rPr>
                <w:rFonts w:ascii="Arial" w:hAnsi="Arial" w:cs="Arial"/>
                <w:sz w:val="18"/>
              </w:rPr>
              <w:t>ń publicznych r</w:t>
            </w:r>
            <w:r w:rsidR="00E32B23" w:rsidRPr="00EF31B1">
              <w:rPr>
                <w:rFonts w:ascii="Arial" w:hAnsi="Arial" w:cs="Arial"/>
                <w:sz w:val="18"/>
              </w:rPr>
              <w:t>ealizowana w 2022</w:t>
            </w:r>
            <w:r w:rsidRPr="00EF31B1">
              <w:rPr>
                <w:rFonts w:ascii="Arial" w:hAnsi="Arial" w:cs="Arial"/>
                <w:sz w:val="18"/>
              </w:rPr>
              <w:t xml:space="preserve"> r.</w:t>
            </w:r>
          </w:p>
        </w:tc>
      </w:tr>
      <w:tr w:rsidR="004B5747" w:rsidRPr="00EF31B1" w:rsidTr="002C0AC1">
        <w:trPr>
          <w:cantSplit/>
          <w:trHeight w:val="1282"/>
        </w:trPr>
        <w:tc>
          <w:tcPr>
            <w:tcW w:w="9356" w:type="dxa"/>
            <w:tcBorders>
              <w:bottom w:val="single" w:sz="4" w:space="0" w:color="auto"/>
            </w:tcBorders>
          </w:tcPr>
          <w:p w:rsidR="004B5747" w:rsidRPr="00EF31B1" w:rsidRDefault="004B5747">
            <w:pPr>
              <w:autoSpaceDE w:val="0"/>
              <w:autoSpaceDN w:val="0"/>
              <w:adjustRightInd w:val="0"/>
              <w:jc w:val="both"/>
              <w:rPr>
                <w:rFonts w:ascii="Arial" w:hAnsi="Arial" w:cs="Arial"/>
                <w:sz w:val="2"/>
                <w:szCs w:val="20"/>
              </w:rPr>
            </w:pPr>
          </w:p>
          <w:p w:rsidR="00572320" w:rsidRPr="00EF31B1" w:rsidRDefault="004B5747" w:rsidP="00753BC4">
            <w:pPr>
              <w:numPr>
                <w:ilvl w:val="0"/>
                <w:numId w:val="41"/>
              </w:numPr>
              <w:tabs>
                <w:tab w:val="num" w:pos="356"/>
              </w:tabs>
              <w:autoSpaceDE w:val="0"/>
              <w:autoSpaceDN w:val="0"/>
              <w:adjustRightInd w:val="0"/>
              <w:ind w:left="356" w:hanging="356"/>
              <w:jc w:val="both"/>
              <w:rPr>
                <w:rFonts w:ascii="Arial" w:hAnsi="Arial" w:cs="Arial"/>
                <w:sz w:val="18"/>
                <w:szCs w:val="20"/>
              </w:rPr>
            </w:pPr>
            <w:r w:rsidRPr="00EF31B1">
              <w:rPr>
                <w:rFonts w:ascii="Arial" w:hAnsi="Arial" w:cs="Arial"/>
                <w:sz w:val="18"/>
                <w:szCs w:val="20"/>
              </w:rPr>
              <w:t>nauka, szkolnictwo wyższe, edukacja, oświata i wychowanie:</w:t>
            </w:r>
          </w:p>
          <w:p w:rsidR="004B5747" w:rsidRPr="00EF31B1" w:rsidRDefault="004B5747" w:rsidP="00753BC4">
            <w:pPr>
              <w:numPr>
                <w:ilvl w:val="0"/>
                <w:numId w:val="48"/>
              </w:numPr>
              <w:autoSpaceDE w:val="0"/>
              <w:autoSpaceDN w:val="0"/>
              <w:adjustRightInd w:val="0"/>
              <w:jc w:val="both"/>
              <w:rPr>
                <w:rFonts w:ascii="Arial" w:hAnsi="Arial" w:cs="Arial"/>
                <w:sz w:val="18"/>
                <w:szCs w:val="20"/>
              </w:rPr>
            </w:pPr>
            <w:r w:rsidRPr="00EF31B1">
              <w:rPr>
                <w:rFonts w:ascii="Arial" w:hAnsi="Arial" w:cs="Arial"/>
                <w:sz w:val="18"/>
                <w:szCs w:val="20"/>
              </w:rPr>
              <w:t>w</w:t>
            </w:r>
            <w:r w:rsidR="00E82C66">
              <w:rPr>
                <w:rFonts w:ascii="Arial" w:hAnsi="Arial" w:cs="Arial"/>
                <w:sz w:val="18"/>
                <w:szCs w:val="20"/>
              </w:rPr>
              <w:t>s</w:t>
            </w:r>
            <w:r w:rsidRPr="00EF31B1">
              <w:rPr>
                <w:rFonts w:ascii="Arial" w:hAnsi="Arial" w:cs="Arial"/>
                <w:sz w:val="18"/>
                <w:szCs w:val="20"/>
              </w:rPr>
              <w:t>pieranie zadań z zakresu edukacji, oświaty i wychowania dzieci i młodzieży poprzez aktywne metody przekazywania wiedzy,</w:t>
            </w:r>
          </w:p>
          <w:p w:rsidR="004B5747" w:rsidRPr="00EF31B1" w:rsidRDefault="004B5747" w:rsidP="00753BC4">
            <w:pPr>
              <w:numPr>
                <w:ilvl w:val="0"/>
                <w:numId w:val="48"/>
              </w:numPr>
              <w:autoSpaceDE w:val="0"/>
              <w:autoSpaceDN w:val="0"/>
              <w:adjustRightInd w:val="0"/>
              <w:jc w:val="both"/>
              <w:rPr>
                <w:rFonts w:ascii="Arial" w:hAnsi="Arial" w:cs="Arial"/>
                <w:sz w:val="18"/>
                <w:szCs w:val="20"/>
              </w:rPr>
            </w:pPr>
            <w:r w:rsidRPr="00EF31B1">
              <w:rPr>
                <w:rFonts w:ascii="Arial" w:hAnsi="Arial" w:cs="Arial"/>
                <w:sz w:val="18"/>
              </w:rPr>
              <w:t>wspieranie działań mających na celu kształtowanie postaw moralnych, społecznych oraz patriotycznych wśród dzieci i młodzieży;</w:t>
            </w:r>
          </w:p>
        </w:tc>
      </w:tr>
      <w:tr w:rsidR="004B5747" w:rsidRPr="00EF31B1" w:rsidTr="002C0AC1">
        <w:trPr>
          <w:cantSplit/>
          <w:trHeight w:val="1825"/>
        </w:trPr>
        <w:tc>
          <w:tcPr>
            <w:tcW w:w="9356" w:type="dxa"/>
            <w:tcBorders>
              <w:bottom w:val="single" w:sz="4" w:space="0" w:color="auto"/>
            </w:tcBorders>
          </w:tcPr>
          <w:p w:rsidR="004B5747" w:rsidRPr="00EF31B1" w:rsidRDefault="004B5747" w:rsidP="00C678C6">
            <w:pPr>
              <w:numPr>
                <w:ilvl w:val="1"/>
                <w:numId w:val="2"/>
              </w:numPr>
              <w:tabs>
                <w:tab w:val="left" w:pos="360"/>
                <w:tab w:val="num" w:pos="2340"/>
              </w:tabs>
              <w:autoSpaceDE w:val="0"/>
              <w:autoSpaceDN w:val="0"/>
              <w:adjustRightInd w:val="0"/>
              <w:ind w:hanging="1440"/>
              <w:jc w:val="both"/>
              <w:rPr>
                <w:rFonts w:ascii="Arial" w:hAnsi="Arial" w:cs="Arial"/>
                <w:sz w:val="18"/>
                <w:szCs w:val="20"/>
              </w:rPr>
            </w:pPr>
            <w:r w:rsidRPr="00EF31B1">
              <w:rPr>
                <w:rFonts w:ascii="Arial" w:hAnsi="Arial" w:cs="Arial"/>
                <w:sz w:val="18"/>
                <w:szCs w:val="20"/>
              </w:rPr>
              <w:t>wspieranie i upowszechnianie kultury fizycznej:</w:t>
            </w:r>
          </w:p>
          <w:p w:rsidR="004B5747" w:rsidRPr="00EF31B1" w:rsidRDefault="004B5747" w:rsidP="00C678C6">
            <w:pPr>
              <w:numPr>
                <w:ilvl w:val="3"/>
                <w:numId w:val="2"/>
              </w:numPr>
              <w:tabs>
                <w:tab w:val="num" w:pos="720"/>
              </w:tabs>
              <w:autoSpaceDE w:val="0"/>
              <w:autoSpaceDN w:val="0"/>
              <w:adjustRightInd w:val="0"/>
              <w:ind w:left="720"/>
              <w:jc w:val="both"/>
              <w:rPr>
                <w:rFonts w:ascii="Arial" w:hAnsi="Arial" w:cs="Arial"/>
                <w:sz w:val="18"/>
                <w:szCs w:val="20"/>
              </w:rPr>
            </w:pPr>
            <w:r w:rsidRPr="00EF31B1">
              <w:rPr>
                <w:rFonts w:ascii="Arial" w:hAnsi="Arial" w:cs="Arial"/>
                <w:sz w:val="18"/>
                <w:szCs w:val="20"/>
              </w:rPr>
              <w:t xml:space="preserve">upowszechnianie kultury fizycznej, zwłaszcza wśród dzieci, młodzieży, osób starszych, a także </w:t>
            </w:r>
            <w:r w:rsidRPr="00EF31B1">
              <w:rPr>
                <w:rFonts w:ascii="Arial" w:hAnsi="Arial" w:cs="Arial"/>
                <w:sz w:val="18"/>
                <w:szCs w:val="20"/>
              </w:rPr>
              <w:br/>
              <w:t>w środowiskach osób niepełnosprawnych,</w:t>
            </w:r>
          </w:p>
          <w:p w:rsidR="004B5747" w:rsidRPr="00EF31B1" w:rsidRDefault="004B5747" w:rsidP="00C678C6">
            <w:pPr>
              <w:numPr>
                <w:ilvl w:val="3"/>
                <w:numId w:val="2"/>
              </w:numPr>
              <w:tabs>
                <w:tab w:val="num" w:pos="720"/>
              </w:tabs>
              <w:autoSpaceDE w:val="0"/>
              <w:autoSpaceDN w:val="0"/>
              <w:adjustRightInd w:val="0"/>
              <w:ind w:left="720"/>
              <w:jc w:val="both"/>
              <w:rPr>
                <w:rFonts w:ascii="Arial" w:hAnsi="Arial" w:cs="Arial"/>
                <w:sz w:val="18"/>
                <w:szCs w:val="20"/>
              </w:rPr>
            </w:pPr>
            <w:r w:rsidRPr="00EF31B1">
              <w:rPr>
                <w:rFonts w:ascii="Arial" w:hAnsi="Arial" w:cs="Arial"/>
                <w:sz w:val="18"/>
                <w:szCs w:val="20"/>
              </w:rPr>
              <w:t>organizacja i uczestnictwo w imprezach, turniejach i zawodach sportowych</w:t>
            </w:r>
            <w:r w:rsidR="007E7165" w:rsidRPr="00EF31B1">
              <w:rPr>
                <w:rFonts w:ascii="Arial" w:hAnsi="Arial" w:cs="Arial"/>
                <w:sz w:val="18"/>
                <w:szCs w:val="20"/>
              </w:rPr>
              <w:t xml:space="preserve"> o zasięgu miejskim, krajowym i </w:t>
            </w:r>
            <w:r w:rsidRPr="00EF31B1">
              <w:rPr>
                <w:rFonts w:ascii="Arial" w:hAnsi="Arial" w:cs="Arial"/>
                <w:sz w:val="18"/>
                <w:szCs w:val="20"/>
              </w:rPr>
              <w:t>zagranicznym,</w:t>
            </w:r>
          </w:p>
          <w:p w:rsidR="004B5747" w:rsidRPr="00EF31B1" w:rsidRDefault="004B5747" w:rsidP="00C678C6">
            <w:pPr>
              <w:numPr>
                <w:ilvl w:val="3"/>
                <w:numId w:val="2"/>
              </w:numPr>
              <w:tabs>
                <w:tab w:val="num" w:pos="720"/>
              </w:tabs>
              <w:autoSpaceDE w:val="0"/>
              <w:autoSpaceDN w:val="0"/>
              <w:adjustRightInd w:val="0"/>
              <w:ind w:hanging="2520"/>
              <w:jc w:val="both"/>
              <w:rPr>
                <w:rFonts w:ascii="Arial" w:hAnsi="Arial" w:cs="Arial"/>
                <w:sz w:val="18"/>
                <w:szCs w:val="20"/>
              </w:rPr>
            </w:pPr>
            <w:r w:rsidRPr="00EF31B1">
              <w:rPr>
                <w:rFonts w:ascii="Arial" w:hAnsi="Arial" w:cs="Arial"/>
                <w:sz w:val="18"/>
                <w:szCs w:val="20"/>
              </w:rPr>
              <w:t>wspieranie poszczególnych dyscyplin sportowych,</w:t>
            </w:r>
          </w:p>
          <w:p w:rsidR="004B5747" w:rsidRPr="00EF31B1" w:rsidRDefault="004B5747" w:rsidP="00C678C6">
            <w:pPr>
              <w:numPr>
                <w:ilvl w:val="3"/>
                <w:numId w:val="2"/>
              </w:numPr>
              <w:tabs>
                <w:tab w:val="num" w:pos="720"/>
              </w:tabs>
              <w:autoSpaceDE w:val="0"/>
              <w:autoSpaceDN w:val="0"/>
              <w:adjustRightInd w:val="0"/>
              <w:ind w:left="720"/>
              <w:jc w:val="both"/>
              <w:rPr>
                <w:rFonts w:ascii="Arial" w:hAnsi="Arial" w:cs="Arial"/>
                <w:sz w:val="18"/>
                <w:szCs w:val="20"/>
              </w:rPr>
            </w:pPr>
            <w:r w:rsidRPr="00EF31B1">
              <w:rPr>
                <w:rFonts w:ascii="Arial" w:hAnsi="Arial" w:cs="Arial"/>
                <w:sz w:val="18"/>
                <w:szCs w:val="20"/>
              </w:rPr>
              <w:t>wspieranie sportu szkolnego – organizacja szkolenia i międzyszkolnej rywalizacji sportowej,</w:t>
            </w:r>
          </w:p>
          <w:p w:rsidR="004B5747" w:rsidRPr="00EF31B1" w:rsidRDefault="004B5747" w:rsidP="00C678C6">
            <w:pPr>
              <w:numPr>
                <w:ilvl w:val="3"/>
                <w:numId w:val="2"/>
              </w:numPr>
              <w:tabs>
                <w:tab w:val="num" w:pos="720"/>
              </w:tabs>
              <w:autoSpaceDE w:val="0"/>
              <w:autoSpaceDN w:val="0"/>
              <w:adjustRightInd w:val="0"/>
              <w:ind w:hanging="2520"/>
              <w:jc w:val="both"/>
              <w:rPr>
                <w:rFonts w:ascii="Arial" w:hAnsi="Arial" w:cs="Arial"/>
                <w:sz w:val="18"/>
                <w:szCs w:val="20"/>
              </w:rPr>
            </w:pPr>
            <w:r w:rsidRPr="00EF31B1">
              <w:rPr>
                <w:rFonts w:ascii="Arial" w:hAnsi="Arial" w:cs="Arial"/>
                <w:sz w:val="18"/>
                <w:szCs w:val="20"/>
              </w:rPr>
              <w:t>działanie na rzecz upowszechniania sportu masowego – w tym imprez rekreacyjnych;</w:t>
            </w:r>
          </w:p>
          <w:p w:rsidR="004B5747" w:rsidRPr="00EF31B1" w:rsidRDefault="004B5747">
            <w:pPr>
              <w:tabs>
                <w:tab w:val="num" w:pos="720"/>
              </w:tabs>
              <w:autoSpaceDE w:val="0"/>
              <w:autoSpaceDN w:val="0"/>
              <w:adjustRightInd w:val="0"/>
              <w:ind w:left="360"/>
              <w:jc w:val="both"/>
              <w:rPr>
                <w:rFonts w:ascii="Arial" w:hAnsi="Arial" w:cs="Arial"/>
                <w:sz w:val="20"/>
                <w:szCs w:val="20"/>
              </w:rPr>
            </w:pPr>
          </w:p>
        </w:tc>
      </w:tr>
      <w:tr w:rsidR="004B5747" w:rsidRPr="00EF31B1" w:rsidTr="00AD4F92">
        <w:trPr>
          <w:cantSplit/>
          <w:trHeight w:val="1284"/>
        </w:trPr>
        <w:tc>
          <w:tcPr>
            <w:tcW w:w="9356" w:type="dxa"/>
          </w:tcPr>
          <w:p w:rsidR="004B5747" w:rsidRPr="00EF31B1" w:rsidRDefault="004B5747" w:rsidP="00C678C6">
            <w:pPr>
              <w:numPr>
                <w:ilvl w:val="1"/>
                <w:numId w:val="2"/>
              </w:numPr>
              <w:tabs>
                <w:tab w:val="left" w:pos="360"/>
                <w:tab w:val="num" w:pos="1140"/>
                <w:tab w:val="num" w:pos="2340"/>
              </w:tabs>
              <w:autoSpaceDE w:val="0"/>
              <w:autoSpaceDN w:val="0"/>
              <w:adjustRightInd w:val="0"/>
              <w:ind w:hanging="1440"/>
              <w:jc w:val="both"/>
              <w:rPr>
                <w:rFonts w:ascii="Arial" w:hAnsi="Arial" w:cs="Arial"/>
                <w:sz w:val="18"/>
                <w:szCs w:val="20"/>
              </w:rPr>
            </w:pPr>
            <w:r w:rsidRPr="00EF31B1">
              <w:rPr>
                <w:rFonts w:ascii="Arial" w:hAnsi="Arial" w:cs="Arial"/>
                <w:sz w:val="18"/>
                <w:szCs w:val="20"/>
              </w:rPr>
              <w:lastRenderedPageBreak/>
              <w:t>turystyka i krajoznawstwo:</w:t>
            </w:r>
          </w:p>
          <w:p w:rsidR="004B5747" w:rsidRPr="00EF31B1" w:rsidRDefault="004B5747" w:rsidP="00102D1E">
            <w:pPr>
              <w:numPr>
                <w:ilvl w:val="0"/>
                <w:numId w:val="11"/>
              </w:numPr>
              <w:tabs>
                <w:tab w:val="num" w:pos="720"/>
                <w:tab w:val="num" w:pos="2340"/>
              </w:tabs>
              <w:autoSpaceDE w:val="0"/>
              <w:autoSpaceDN w:val="0"/>
              <w:adjustRightInd w:val="0"/>
              <w:ind w:firstLine="20"/>
              <w:jc w:val="both"/>
              <w:rPr>
                <w:rFonts w:ascii="Arial" w:hAnsi="Arial" w:cs="Arial"/>
                <w:sz w:val="18"/>
                <w:szCs w:val="20"/>
              </w:rPr>
            </w:pPr>
            <w:r w:rsidRPr="00EF31B1">
              <w:rPr>
                <w:rFonts w:ascii="Arial" w:hAnsi="Arial" w:cs="Arial"/>
                <w:sz w:val="18"/>
                <w:szCs w:val="20"/>
              </w:rPr>
              <w:t>organizacja imprez krajoznawczych, w tym rajdów i wycieczek tematycznych po Bytomiu,</w:t>
            </w:r>
          </w:p>
          <w:p w:rsidR="004B5747" w:rsidRPr="00EF31B1" w:rsidRDefault="004B5747" w:rsidP="00102D1E">
            <w:pPr>
              <w:numPr>
                <w:ilvl w:val="0"/>
                <w:numId w:val="11"/>
              </w:numPr>
              <w:tabs>
                <w:tab w:val="num" w:pos="720"/>
                <w:tab w:val="num" w:pos="2340"/>
              </w:tabs>
              <w:autoSpaceDE w:val="0"/>
              <w:autoSpaceDN w:val="0"/>
              <w:adjustRightInd w:val="0"/>
              <w:ind w:firstLine="20"/>
              <w:jc w:val="both"/>
              <w:rPr>
                <w:rFonts w:ascii="Arial" w:hAnsi="Arial" w:cs="Arial"/>
                <w:sz w:val="18"/>
                <w:szCs w:val="20"/>
              </w:rPr>
            </w:pPr>
            <w:r w:rsidRPr="00EF31B1">
              <w:rPr>
                <w:rFonts w:ascii="Arial" w:hAnsi="Arial" w:cs="Arial"/>
                <w:sz w:val="18"/>
                <w:szCs w:val="20"/>
              </w:rPr>
              <w:t>promocja turystycznych walorów miejskich obiektów postindustrialnych,</w:t>
            </w:r>
          </w:p>
          <w:p w:rsidR="004B5747" w:rsidRPr="00EF31B1" w:rsidRDefault="004B5747" w:rsidP="00102D1E">
            <w:pPr>
              <w:numPr>
                <w:ilvl w:val="0"/>
                <w:numId w:val="11"/>
              </w:numPr>
              <w:tabs>
                <w:tab w:val="clear" w:pos="360"/>
                <w:tab w:val="num" w:pos="720"/>
                <w:tab w:val="num" w:pos="2340"/>
              </w:tabs>
              <w:autoSpaceDE w:val="0"/>
              <w:autoSpaceDN w:val="0"/>
              <w:adjustRightInd w:val="0"/>
              <w:ind w:left="720" w:hanging="360"/>
              <w:jc w:val="both"/>
              <w:rPr>
                <w:rFonts w:ascii="Arial" w:hAnsi="Arial" w:cs="Arial"/>
                <w:sz w:val="18"/>
              </w:rPr>
            </w:pPr>
            <w:r w:rsidRPr="00EF31B1">
              <w:rPr>
                <w:rFonts w:ascii="Arial" w:hAnsi="Arial" w:cs="Arial"/>
                <w:sz w:val="18"/>
                <w:szCs w:val="20"/>
              </w:rPr>
              <w:t>upowszechnianie turystyki i rekreacji w mieście poprzez organizację wydarzeń, wspieranie atrakcji turystycznych, realizację wartościowych wydawnictw (przewodników, folderów, filmów) promujących walory turystyczne Bytomia;</w:t>
            </w:r>
          </w:p>
          <w:p w:rsidR="002C0AC1" w:rsidRPr="00EF31B1" w:rsidRDefault="002C0AC1" w:rsidP="002C0AC1">
            <w:pPr>
              <w:tabs>
                <w:tab w:val="num" w:pos="2340"/>
              </w:tabs>
              <w:autoSpaceDE w:val="0"/>
              <w:autoSpaceDN w:val="0"/>
              <w:adjustRightInd w:val="0"/>
              <w:ind w:left="720"/>
              <w:jc w:val="both"/>
              <w:rPr>
                <w:rFonts w:ascii="Arial" w:hAnsi="Arial" w:cs="Arial"/>
                <w:sz w:val="18"/>
              </w:rPr>
            </w:pPr>
          </w:p>
        </w:tc>
      </w:tr>
      <w:tr w:rsidR="004B5747" w:rsidRPr="00EF31B1" w:rsidTr="002C0AC1">
        <w:trPr>
          <w:cantSplit/>
          <w:trHeight w:val="2101"/>
        </w:trPr>
        <w:tc>
          <w:tcPr>
            <w:tcW w:w="9356" w:type="dxa"/>
            <w:tcBorders>
              <w:bottom w:val="single" w:sz="4" w:space="0" w:color="auto"/>
            </w:tcBorders>
          </w:tcPr>
          <w:p w:rsidR="004B5747" w:rsidRPr="00EF31B1" w:rsidRDefault="004B5747" w:rsidP="00C678C6">
            <w:pPr>
              <w:numPr>
                <w:ilvl w:val="1"/>
                <w:numId w:val="2"/>
              </w:numPr>
              <w:tabs>
                <w:tab w:val="clear" w:pos="1440"/>
                <w:tab w:val="num" w:pos="360"/>
                <w:tab w:val="num" w:pos="2340"/>
              </w:tabs>
              <w:autoSpaceDE w:val="0"/>
              <w:autoSpaceDN w:val="0"/>
              <w:adjustRightInd w:val="0"/>
              <w:ind w:hanging="1440"/>
              <w:jc w:val="both"/>
              <w:rPr>
                <w:rFonts w:ascii="Arial" w:hAnsi="Arial" w:cs="Arial"/>
                <w:sz w:val="18"/>
                <w:szCs w:val="20"/>
              </w:rPr>
            </w:pPr>
            <w:r w:rsidRPr="00EF31B1">
              <w:rPr>
                <w:rFonts w:ascii="Arial" w:hAnsi="Arial" w:cs="Arial"/>
                <w:sz w:val="18"/>
                <w:szCs w:val="20"/>
              </w:rPr>
              <w:t>kultura, sztuka, ochrona dóbr kultury i dziedzictwa narodowego:</w:t>
            </w:r>
          </w:p>
          <w:p w:rsidR="004B5747" w:rsidRPr="00EF31B1" w:rsidRDefault="004B5747" w:rsidP="00C678C6">
            <w:pPr>
              <w:pStyle w:val="Tekstpodstawowywcity2"/>
              <w:numPr>
                <w:ilvl w:val="2"/>
                <w:numId w:val="2"/>
              </w:numPr>
              <w:spacing w:line="240" w:lineRule="auto"/>
              <w:ind w:left="720"/>
              <w:rPr>
                <w:rFonts w:ascii="Arial" w:hAnsi="Arial" w:cs="Arial"/>
                <w:sz w:val="18"/>
              </w:rPr>
            </w:pPr>
            <w:r w:rsidRPr="00EF31B1">
              <w:rPr>
                <w:rFonts w:ascii="Arial" w:hAnsi="Arial" w:cs="Arial"/>
                <w:sz w:val="18"/>
              </w:rPr>
              <w:t>zwiększanie potencjału kulturalnego Bytomia oraz aktywizacja społeczności lokalnej w proces rozwoju miasta poprzez uczestnictwo w przedsięwzięciach kulturalnych,</w:t>
            </w:r>
          </w:p>
          <w:p w:rsidR="004B5747" w:rsidRPr="00EF31B1" w:rsidRDefault="004B5747" w:rsidP="00C678C6">
            <w:pPr>
              <w:pStyle w:val="Tekstpodstawowywcity2"/>
              <w:numPr>
                <w:ilvl w:val="2"/>
                <w:numId w:val="2"/>
              </w:numPr>
              <w:spacing w:line="240" w:lineRule="auto"/>
              <w:ind w:left="720"/>
              <w:rPr>
                <w:rFonts w:ascii="Arial" w:hAnsi="Arial" w:cs="Arial"/>
                <w:sz w:val="18"/>
              </w:rPr>
            </w:pPr>
            <w:r w:rsidRPr="00EF31B1">
              <w:rPr>
                <w:rFonts w:ascii="Arial" w:hAnsi="Arial" w:cs="Arial"/>
                <w:sz w:val="18"/>
              </w:rPr>
              <w:t>wzbogacenie oferty wydarzeń artystycznych i kulturalnych prezentowanych w mieście, w tym w jego dzielnicach,</w:t>
            </w:r>
          </w:p>
          <w:p w:rsidR="004B5747" w:rsidRPr="00EF31B1" w:rsidRDefault="004B5747" w:rsidP="00C678C6">
            <w:pPr>
              <w:pStyle w:val="Tekstpodstawowywcity2"/>
              <w:numPr>
                <w:ilvl w:val="2"/>
                <w:numId w:val="2"/>
              </w:numPr>
              <w:spacing w:line="240" w:lineRule="auto"/>
              <w:ind w:left="720"/>
              <w:rPr>
                <w:rFonts w:ascii="Arial" w:hAnsi="Arial" w:cs="Arial"/>
                <w:sz w:val="18"/>
              </w:rPr>
            </w:pPr>
            <w:r w:rsidRPr="00EF31B1">
              <w:rPr>
                <w:rFonts w:ascii="Arial" w:hAnsi="Arial" w:cs="Arial"/>
                <w:sz w:val="18"/>
              </w:rPr>
              <w:t>organizacja lub uczestnictwo w krajowych i zagranicznych wydarzeniach artystycznych,</w:t>
            </w:r>
          </w:p>
          <w:p w:rsidR="004B5747" w:rsidRPr="00EF31B1" w:rsidRDefault="004B5747" w:rsidP="00C678C6">
            <w:pPr>
              <w:pStyle w:val="Tekstpodstawowywcity2"/>
              <w:numPr>
                <w:ilvl w:val="2"/>
                <w:numId w:val="2"/>
              </w:numPr>
              <w:spacing w:line="240" w:lineRule="auto"/>
              <w:ind w:left="720"/>
              <w:rPr>
                <w:rFonts w:ascii="Arial" w:hAnsi="Arial" w:cs="Arial"/>
                <w:sz w:val="18"/>
              </w:rPr>
            </w:pPr>
            <w:r w:rsidRPr="00EF31B1">
              <w:rPr>
                <w:rFonts w:ascii="Arial" w:hAnsi="Arial" w:cs="Arial"/>
                <w:sz w:val="18"/>
              </w:rPr>
              <w:t>organizacja i promocja przedsięwzięć kulturalnych dla środowisk defaworyzowanych,</w:t>
            </w:r>
          </w:p>
          <w:p w:rsidR="004B5747" w:rsidRPr="00EF31B1" w:rsidRDefault="004B5747" w:rsidP="00C678C6">
            <w:pPr>
              <w:pStyle w:val="Tekstpodstawowywcity2"/>
              <w:numPr>
                <w:ilvl w:val="2"/>
                <w:numId w:val="2"/>
              </w:numPr>
              <w:spacing w:line="240" w:lineRule="auto"/>
              <w:ind w:left="720"/>
              <w:rPr>
                <w:rFonts w:ascii="Arial" w:hAnsi="Arial" w:cs="Arial"/>
                <w:sz w:val="18"/>
              </w:rPr>
            </w:pPr>
            <w:r w:rsidRPr="00EF31B1">
              <w:rPr>
                <w:rFonts w:ascii="Arial" w:hAnsi="Arial" w:cs="Arial"/>
                <w:sz w:val="18"/>
              </w:rPr>
              <w:t>działania służące promocji i ochronie dziedzictwa kulturowego Bytomia,</w:t>
            </w:r>
          </w:p>
          <w:p w:rsidR="004B5747" w:rsidRPr="00EF31B1" w:rsidRDefault="004B5747" w:rsidP="00C678C6">
            <w:pPr>
              <w:pStyle w:val="Tekstpodstawowywcity2"/>
              <w:numPr>
                <w:ilvl w:val="2"/>
                <w:numId w:val="2"/>
              </w:numPr>
              <w:tabs>
                <w:tab w:val="left" w:pos="720"/>
              </w:tabs>
              <w:spacing w:line="240" w:lineRule="auto"/>
              <w:ind w:left="720"/>
              <w:rPr>
                <w:rFonts w:ascii="Arial" w:hAnsi="Arial" w:cs="Arial"/>
                <w:sz w:val="18"/>
              </w:rPr>
            </w:pPr>
            <w:r w:rsidRPr="00EF31B1">
              <w:rPr>
                <w:rFonts w:ascii="Arial" w:hAnsi="Arial" w:cs="Arial"/>
                <w:sz w:val="18"/>
              </w:rPr>
              <w:t>przedsięwzięcia wspierające bytomskie środowisko artystyczne.</w:t>
            </w:r>
          </w:p>
          <w:p w:rsidR="002C0AC1" w:rsidRPr="00EF31B1" w:rsidRDefault="002C0AC1">
            <w:pPr>
              <w:tabs>
                <w:tab w:val="left" w:pos="1298"/>
              </w:tabs>
              <w:rPr>
                <w:rFonts w:ascii="Arial" w:hAnsi="Arial" w:cs="Arial"/>
                <w:sz w:val="18"/>
                <w:szCs w:val="18"/>
              </w:rPr>
            </w:pPr>
          </w:p>
        </w:tc>
      </w:tr>
    </w:tbl>
    <w:p w:rsidR="0068266D" w:rsidRPr="00EF31B1" w:rsidRDefault="0068266D">
      <w:pPr>
        <w:rPr>
          <w:rFonts w:ascii="Arial" w:hAnsi="Arial" w:cs="Arial"/>
          <w:sz w:val="20"/>
          <w:szCs w:val="20"/>
        </w:rPr>
      </w:pPr>
    </w:p>
    <w:p w:rsidR="00CF1019" w:rsidRPr="00EF31B1" w:rsidRDefault="004B5747" w:rsidP="00AA535C">
      <w:pPr>
        <w:numPr>
          <w:ilvl w:val="0"/>
          <w:numId w:val="5"/>
        </w:numPr>
        <w:tabs>
          <w:tab w:val="clear" w:pos="4860"/>
          <w:tab w:val="num" w:pos="540"/>
        </w:tabs>
        <w:ind w:hanging="4680"/>
        <w:rPr>
          <w:rFonts w:ascii="Arial" w:hAnsi="Arial" w:cs="Arial"/>
          <w:sz w:val="20"/>
        </w:rPr>
      </w:pPr>
      <w:r w:rsidRPr="00EF31B1">
        <w:rPr>
          <w:rFonts w:ascii="Arial" w:hAnsi="Arial" w:cs="Arial"/>
          <w:sz w:val="20"/>
        </w:rPr>
        <w:t>Dane podsumowujące:</w:t>
      </w:r>
    </w:p>
    <w:p w:rsidR="00892393" w:rsidRPr="00EF31B1" w:rsidRDefault="00892393" w:rsidP="00CF1019">
      <w:pPr>
        <w:rPr>
          <w:rFonts w:ascii="Arial" w:hAnsi="Arial" w:cs="Arial"/>
          <w:sz w:val="20"/>
          <w:szCs w:val="20"/>
        </w:rPr>
      </w:pPr>
    </w:p>
    <w:tbl>
      <w:tblPr>
        <w:tblW w:w="9214"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8080"/>
        <w:gridCol w:w="1134"/>
      </w:tblGrid>
      <w:tr w:rsidR="00892393" w:rsidRPr="00EF31B1" w:rsidTr="009A0A90">
        <w:tc>
          <w:tcPr>
            <w:tcW w:w="8080" w:type="dxa"/>
            <w:tcBorders>
              <w:top w:val="single" w:sz="4" w:space="0" w:color="auto"/>
              <w:left w:val="single" w:sz="4" w:space="0" w:color="auto"/>
              <w:bottom w:val="single" w:sz="4" w:space="0" w:color="auto"/>
              <w:right w:val="single" w:sz="4" w:space="0" w:color="auto"/>
            </w:tcBorders>
          </w:tcPr>
          <w:p w:rsidR="00531766" w:rsidRPr="00EF31B1" w:rsidRDefault="00892393" w:rsidP="003977B0">
            <w:pPr>
              <w:pStyle w:val="Tekstpodstawowywcity"/>
              <w:ind w:firstLine="0"/>
              <w:rPr>
                <w:rFonts w:ascii="Arial" w:hAnsi="Arial" w:cs="Arial"/>
                <w:sz w:val="18"/>
                <w:szCs w:val="18"/>
              </w:rPr>
            </w:pPr>
            <w:r w:rsidRPr="00EF31B1">
              <w:rPr>
                <w:rFonts w:ascii="Arial" w:hAnsi="Arial" w:cs="Arial"/>
                <w:sz w:val="18"/>
                <w:szCs w:val="18"/>
              </w:rPr>
              <w:t xml:space="preserve">Ilość zadań publicznych zleconych podmiotom programu: </w:t>
            </w:r>
          </w:p>
          <w:p w:rsidR="00892393" w:rsidRPr="00EF31B1" w:rsidRDefault="00892393" w:rsidP="003977B0">
            <w:pPr>
              <w:pStyle w:val="Tekstpodstawowywcity"/>
              <w:ind w:firstLine="0"/>
              <w:rPr>
                <w:rFonts w:ascii="Arial" w:hAnsi="Arial" w:cs="Arial"/>
                <w:i/>
                <w:sz w:val="16"/>
                <w:szCs w:val="16"/>
              </w:rPr>
            </w:pPr>
            <w:r w:rsidRPr="00EF31B1">
              <w:rPr>
                <w:rFonts w:ascii="Arial" w:hAnsi="Arial" w:cs="Arial"/>
                <w:i/>
                <w:sz w:val="16"/>
                <w:szCs w:val="16"/>
              </w:rPr>
              <w:t>(KS Skarpa w 16 umowach realizował to samo zadanie)</w:t>
            </w:r>
          </w:p>
        </w:tc>
        <w:tc>
          <w:tcPr>
            <w:tcW w:w="1134" w:type="dxa"/>
            <w:tcBorders>
              <w:top w:val="single" w:sz="4" w:space="0" w:color="auto"/>
              <w:left w:val="single" w:sz="4" w:space="0" w:color="auto"/>
              <w:bottom w:val="single" w:sz="4" w:space="0" w:color="auto"/>
              <w:right w:val="single" w:sz="4" w:space="0" w:color="auto"/>
            </w:tcBorders>
            <w:shd w:val="clear" w:color="auto" w:fill="C0C0C0"/>
          </w:tcPr>
          <w:p w:rsidR="00892393" w:rsidRPr="00EF31B1" w:rsidRDefault="00892393" w:rsidP="003977B0">
            <w:pPr>
              <w:pStyle w:val="Tekstpodstawowywcity"/>
              <w:ind w:firstLine="0"/>
              <w:jc w:val="right"/>
              <w:rPr>
                <w:rFonts w:ascii="Arial" w:hAnsi="Arial" w:cs="Arial"/>
                <w:sz w:val="18"/>
                <w:szCs w:val="18"/>
              </w:rPr>
            </w:pPr>
            <w:r w:rsidRPr="00EF31B1">
              <w:rPr>
                <w:rFonts w:ascii="Arial" w:hAnsi="Arial" w:cs="Arial"/>
                <w:sz w:val="18"/>
                <w:szCs w:val="18"/>
              </w:rPr>
              <w:t>117/102</w:t>
            </w:r>
          </w:p>
        </w:tc>
      </w:tr>
      <w:tr w:rsidR="00892393" w:rsidRPr="00EF31B1" w:rsidTr="009A0A90">
        <w:tc>
          <w:tcPr>
            <w:tcW w:w="8080" w:type="dxa"/>
            <w:tcBorders>
              <w:top w:val="single" w:sz="4" w:space="0" w:color="auto"/>
              <w:left w:val="single" w:sz="4" w:space="0" w:color="auto"/>
              <w:bottom w:val="single" w:sz="4" w:space="0" w:color="auto"/>
              <w:right w:val="single" w:sz="4" w:space="0" w:color="auto"/>
            </w:tcBorders>
          </w:tcPr>
          <w:p w:rsidR="00531766" w:rsidRPr="00EF31B1" w:rsidRDefault="00892393" w:rsidP="003977B0">
            <w:pPr>
              <w:pStyle w:val="Tekstpodstawowywcity"/>
              <w:ind w:firstLine="0"/>
              <w:rPr>
                <w:rFonts w:ascii="Arial" w:hAnsi="Arial" w:cs="Arial"/>
                <w:sz w:val="18"/>
                <w:szCs w:val="18"/>
              </w:rPr>
            </w:pPr>
            <w:r w:rsidRPr="00EF31B1">
              <w:rPr>
                <w:rFonts w:ascii="Arial" w:hAnsi="Arial" w:cs="Arial"/>
                <w:sz w:val="18"/>
                <w:szCs w:val="18"/>
              </w:rPr>
              <w:t xml:space="preserve">Liczba podmiotów programu składających oferty: </w:t>
            </w:r>
          </w:p>
          <w:p w:rsidR="00531766" w:rsidRPr="00EF31B1" w:rsidRDefault="00531766" w:rsidP="003977B0">
            <w:pPr>
              <w:pStyle w:val="Tekstpodstawowywcity"/>
              <w:ind w:firstLine="0"/>
              <w:rPr>
                <w:rFonts w:ascii="Arial" w:hAnsi="Arial" w:cs="Arial"/>
                <w:sz w:val="18"/>
                <w:szCs w:val="18"/>
              </w:rPr>
            </w:pPr>
          </w:p>
          <w:p w:rsidR="00892393" w:rsidRPr="00EF31B1" w:rsidRDefault="00892393" w:rsidP="003977B0">
            <w:pPr>
              <w:pStyle w:val="Tekstpodstawowywcity"/>
              <w:ind w:firstLine="0"/>
              <w:rPr>
                <w:rFonts w:ascii="Arial" w:hAnsi="Arial" w:cs="Arial"/>
                <w:i/>
                <w:sz w:val="16"/>
                <w:szCs w:val="16"/>
              </w:rPr>
            </w:pPr>
            <w:r w:rsidRPr="00EF31B1">
              <w:rPr>
                <w:rFonts w:ascii="Arial" w:hAnsi="Arial" w:cs="Arial"/>
                <w:i/>
                <w:sz w:val="16"/>
                <w:szCs w:val="16"/>
              </w:rPr>
              <w:t>ogólnie 113 licząc każdą dziedzinę osobno, natomiast patrząc globalnie na cały Wydział Kultury i Sportu to 74 ponieważ te same podmioty składały oferty zarówno do kultury, sportu i turystyki.</w:t>
            </w:r>
          </w:p>
        </w:tc>
        <w:tc>
          <w:tcPr>
            <w:tcW w:w="1134" w:type="dxa"/>
            <w:tcBorders>
              <w:top w:val="single" w:sz="4" w:space="0" w:color="auto"/>
              <w:left w:val="single" w:sz="4" w:space="0" w:color="auto"/>
              <w:bottom w:val="single" w:sz="4" w:space="0" w:color="auto"/>
              <w:right w:val="single" w:sz="4" w:space="0" w:color="auto"/>
            </w:tcBorders>
            <w:shd w:val="clear" w:color="auto" w:fill="C0C0C0"/>
          </w:tcPr>
          <w:p w:rsidR="00892393" w:rsidRPr="00EF31B1" w:rsidRDefault="00892393" w:rsidP="003977B0">
            <w:pPr>
              <w:jc w:val="center"/>
              <w:rPr>
                <w:rFonts w:ascii="Arial" w:hAnsi="Arial" w:cs="Arial"/>
                <w:sz w:val="18"/>
                <w:szCs w:val="18"/>
              </w:rPr>
            </w:pPr>
            <w:r w:rsidRPr="00EF31B1">
              <w:rPr>
                <w:rFonts w:ascii="Arial" w:hAnsi="Arial" w:cs="Arial"/>
                <w:sz w:val="18"/>
                <w:szCs w:val="18"/>
              </w:rPr>
              <w:t xml:space="preserve">       113/74</w:t>
            </w:r>
          </w:p>
        </w:tc>
      </w:tr>
      <w:tr w:rsidR="00892393" w:rsidRPr="00EF31B1" w:rsidTr="009A0A90">
        <w:tc>
          <w:tcPr>
            <w:tcW w:w="8080" w:type="dxa"/>
            <w:tcBorders>
              <w:top w:val="single" w:sz="4" w:space="0" w:color="auto"/>
              <w:left w:val="single" w:sz="4" w:space="0" w:color="auto"/>
              <w:bottom w:val="single" w:sz="4" w:space="0" w:color="auto"/>
              <w:right w:val="single" w:sz="4" w:space="0" w:color="auto"/>
            </w:tcBorders>
          </w:tcPr>
          <w:p w:rsidR="00531766" w:rsidRPr="00EF31B1" w:rsidRDefault="00892393" w:rsidP="003977B0">
            <w:pPr>
              <w:pStyle w:val="Tekstpodstawowywcity"/>
              <w:ind w:firstLine="0"/>
              <w:rPr>
                <w:rFonts w:ascii="Arial" w:hAnsi="Arial" w:cs="Arial"/>
                <w:sz w:val="18"/>
                <w:szCs w:val="18"/>
              </w:rPr>
            </w:pPr>
            <w:r w:rsidRPr="00EF31B1">
              <w:rPr>
                <w:rFonts w:ascii="Arial" w:hAnsi="Arial" w:cs="Arial"/>
                <w:sz w:val="18"/>
                <w:szCs w:val="18"/>
              </w:rPr>
              <w:t xml:space="preserve">Liczba ofert: </w:t>
            </w:r>
          </w:p>
          <w:p w:rsidR="00892393" w:rsidRPr="00EF31B1" w:rsidRDefault="00892393" w:rsidP="003977B0">
            <w:pPr>
              <w:pStyle w:val="Tekstpodstawowywcity"/>
              <w:ind w:firstLine="0"/>
              <w:rPr>
                <w:rFonts w:ascii="Arial" w:hAnsi="Arial" w:cs="Arial"/>
                <w:i/>
                <w:sz w:val="16"/>
                <w:szCs w:val="16"/>
              </w:rPr>
            </w:pPr>
            <w:r w:rsidRPr="00EF31B1">
              <w:rPr>
                <w:rFonts w:ascii="Arial" w:hAnsi="Arial" w:cs="Arial"/>
                <w:i/>
                <w:sz w:val="16"/>
                <w:szCs w:val="16"/>
              </w:rPr>
              <w:t>(KS Skarpa 16 ofert tej samej treści dot. pomocy na rzecz uchodźców z terenu Ukrainy)</w:t>
            </w:r>
          </w:p>
        </w:tc>
        <w:tc>
          <w:tcPr>
            <w:tcW w:w="1134" w:type="dxa"/>
            <w:tcBorders>
              <w:top w:val="single" w:sz="4" w:space="0" w:color="auto"/>
              <w:left w:val="single" w:sz="4" w:space="0" w:color="auto"/>
              <w:bottom w:val="single" w:sz="4" w:space="0" w:color="auto"/>
              <w:right w:val="single" w:sz="4" w:space="0" w:color="auto"/>
            </w:tcBorders>
            <w:shd w:val="clear" w:color="auto" w:fill="C0C0C0"/>
          </w:tcPr>
          <w:p w:rsidR="00892393" w:rsidRPr="00EF31B1" w:rsidRDefault="00892393" w:rsidP="003977B0">
            <w:pPr>
              <w:pStyle w:val="Tekstpodstawowywcity"/>
              <w:ind w:firstLine="0"/>
              <w:jc w:val="right"/>
              <w:rPr>
                <w:rFonts w:ascii="Arial" w:hAnsi="Arial" w:cs="Arial"/>
                <w:sz w:val="18"/>
                <w:szCs w:val="18"/>
              </w:rPr>
            </w:pPr>
            <w:r w:rsidRPr="00EF31B1">
              <w:rPr>
                <w:rFonts w:ascii="Arial" w:hAnsi="Arial" w:cs="Arial"/>
                <w:sz w:val="18"/>
                <w:szCs w:val="18"/>
              </w:rPr>
              <w:t>133/118</w:t>
            </w:r>
          </w:p>
        </w:tc>
      </w:tr>
      <w:tr w:rsidR="00892393" w:rsidRPr="00EF31B1" w:rsidTr="009A0A90">
        <w:tc>
          <w:tcPr>
            <w:tcW w:w="8080" w:type="dxa"/>
            <w:tcBorders>
              <w:top w:val="single" w:sz="4" w:space="0" w:color="auto"/>
              <w:left w:val="single" w:sz="4" w:space="0" w:color="auto"/>
              <w:bottom w:val="single" w:sz="4" w:space="0" w:color="auto"/>
              <w:right w:val="single" w:sz="4" w:space="0" w:color="auto"/>
            </w:tcBorders>
          </w:tcPr>
          <w:p w:rsidR="00892393" w:rsidRPr="00EF31B1" w:rsidRDefault="00892393" w:rsidP="003977B0">
            <w:pPr>
              <w:pStyle w:val="Tekstpodstawowywcity"/>
              <w:ind w:firstLine="0"/>
              <w:rPr>
                <w:rFonts w:ascii="Arial" w:hAnsi="Arial" w:cs="Arial"/>
                <w:sz w:val="18"/>
                <w:szCs w:val="18"/>
              </w:rPr>
            </w:pPr>
            <w:r w:rsidRPr="00EF31B1">
              <w:rPr>
                <w:rFonts w:ascii="Arial" w:hAnsi="Arial" w:cs="Arial"/>
                <w:sz w:val="18"/>
                <w:szCs w:val="18"/>
              </w:rPr>
              <w:t>Liczba odrzuconych ofert:</w:t>
            </w:r>
          </w:p>
        </w:tc>
        <w:tc>
          <w:tcPr>
            <w:tcW w:w="1134" w:type="dxa"/>
            <w:tcBorders>
              <w:top w:val="single" w:sz="4" w:space="0" w:color="auto"/>
              <w:left w:val="single" w:sz="4" w:space="0" w:color="auto"/>
              <w:bottom w:val="single" w:sz="4" w:space="0" w:color="auto"/>
              <w:right w:val="single" w:sz="4" w:space="0" w:color="auto"/>
            </w:tcBorders>
            <w:shd w:val="clear" w:color="auto" w:fill="C0C0C0"/>
          </w:tcPr>
          <w:p w:rsidR="00892393" w:rsidRPr="00EF31B1" w:rsidRDefault="00892393" w:rsidP="003977B0">
            <w:pPr>
              <w:pStyle w:val="Tekstpodstawowywcity"/>
              <w:jc w:val="center"/>
              <w:rPr>
                <w:rFonts w:ascii="Arial" w:hAnsi="Arial" w:cs="Arial"/>
                <w:sz w:val="18"/>
                <w:szCs w:val="18"/>
              </w:rPr>
            </w:pPr>
            <w:r w:rsidRPr="00EF31B1">
              <w:rPr>
                <w:rFonts w:ascii="Arial" w:hAnsi="Arial" w:cs="Arial"/>
                <w:sz w:val="18"/>
                <w:szCs w:val="18"/>
              </w:rPr>
              <w:t>15</w:t>
            </w:r>
          </w:p>
        </w:tc>
      </w:tr>
      <w:tr w:rsidR="00892393" w:rsidRPr="00EF31B1" w:rsidTr="009A0A90">
        <w:tc>
          <w:tcPr>
            <w:tcW w:w="8080" w:type="dxa"/>
            <w:tcBorders>
              <w:top w:val="single" w:sz="4" w:space="0" w:color="auto"/>
              <w:left w:val="single" w:sz="4" w:space="0" w:color="auto"/>
              <w:bottom w:val="single" w:sz="4" w:space="0" w:color="auto"/>
              <w:right w:val="single" w:sz="4" w:space="0" w:color="auto"/>
            </w:tcBorders>
          </w:tcPr>
          <w:p w:rsidR="00892393" w:rsidRPr="00EF31B1" w:rsidRDefault="00892393" w:rsidP="003977B0">
            <w:pPr>
              <w:pStyle w:val="Tekstpodstawowywcity"/>
              <w:ind w:firstLine="0"/>
              <w:rPr>
                <w:rFonts w:ascii="Arial" w:hAnsi="Arial" w:cs="Arial"/>
                <w:sz w:val="18"/>
                <w:szCs w:val="18"/>
              </w:rPr>
            </w:pPr>
            <w:r w:rsidRPr="00EF31B1">
              <w:rPr>
                <w:rFonts w:ascii="Arial" w:hAnsi="Arial" w:cs="Arial"/>
                <w:sz w:val="18"/>
                <w:szCs w:val="18"/>
              </w:rPr>
              <w:t>Liczba zawartych umów z podmiotami programu:</w:t>
            </w:r>
          </w:p>
        </w:tc>
        <w:tc>
          <w:tcPr>
            <w:tcW w:w="1134" w:type="dxa"/>
            <w:tcBorders>
              <w:top w:val="single" w:sz="4" w:space="0" w:color="auto"/>
              <w:left w:val="single" w:sz="4" w:space="0" w:color="auto"/>
              <w:bottom w:val="single" w:sz="4" w:space="0" w:color="auto"/>
              <w:right w:val="single" w:sz="4" w:space="0" w:color="auto"/>
            </w:tcBorders>
            <w:shd w:val="clear" w:color="auto" w:fill="C0C0C0"/>
          </w:tcPr>
          <w:p w:rsidR="00892393" w:rsidRPr="00EF31B1" w:rsidRDefault="00892393" w:rsidP="003977B0">
            <w:pPr>
              <w:pStyle w:val="Tekstpodstawowywcity"/>
              <w:ind w:firstLine="0"/>
              <w:jc w:val="right"/>
              <w:rPr>
                <w:rFonts w:ascii="Arial" w:hAnsi="Arial" w:cs="Arial"/>
                <w:sz w:val="18"/>
                <w:szCs w:val="18"/>
              </w:rPr>
            </w:pPr>
            <w:r w:rsidRPr="00EF31B1">
              <w:rPr>
                <w:rFonts w:ascii="Arial" w:hAnsi="Arial" w:cs="Arial"/>
                <w:sz w:val="18"/>
                <w:szCs w:val="18"/>
              </w:rPr>
              <w:t>117</w:t>
            </w:r>
          </w:p>
        </w:tc>
      </w:tr>
      <w:tr w:rsidR="00892393" w:rsidRPr="00EF31B1" w:rsidTr="009A0A90">
        <w:tc>
          <w:tcPr>
            <w:tcW w:w="8080" w:type="dxa"/>
            <w:tcBorders>
              <w:top w:val="single" w:sz="4" w:space="0" w:color="auto"/>
              <w:left w:val="single" w:sz="4" w:space="0" w:color="auto"/>
              <w:bottom w:val="single" w:sz="4" w:space="0" w:color="auto"/>
              <w:right w:val="single" w:sz="4" w:space="0" w:color="auto"/>
            </w:tcBorders>
          </w:tcPr>
          <w:p w:rsidR="00892393" w:rsidRPr="00EF31B1" w:rsidRDefault="00892393" w:rsidP="003977B0">
            <w:pPr>
              <w:pStyle w:val="Tekstpodstawowywcity"/>
              <w:ind w:firstLine="0"/>
              <w:rPr>
                <w:rFonts w:ascii="Arial" w:hAnsi="Arial" w:cs="Arial"/>
                <w:sz w:val="18"/>
                <w:szCs w:val="18"/>
              </w:rPr>
            </w:pPr>
            <w:r w:rsidRPr="00EF31B1">
              <w:rPr>
                <w:rFonts w:ascii="Arial" w:hAnsi="Arial" w:cs="Arial"/>
                <w:sz w:val="18"/>
                <w:szCs w:val="18"/>
              </w:rPr>
              <w:t>Liczba unieważnionych lub zerwanych umów zawartych z podmiotami programu:</w:t>
            </w:r>
          </w:p>
        </w:tc>
        <w:tc>
          <w:tcPr>
            <w:tcW w:w="1134" w:type="dxa"/>
            <w:tcBorders>
              <w:top w:val="single" w:sz="4" w:space="0" w:color="auto"/>
              <w:left w:val="single" w:sz="4" w:space="0" w:color="auto"/>
              <w:bottom w:val="single" w:sz="4" w:space="0" w:color="auto"/>
              <w:right w:val="single" w:sz="4" w:space="0" w:color="auto"/>
            </w:tcBorders>
            <w:shd w:val="clear" w:color="auto" w:fill="C0C0C0"/>
          </w:tcPr>
          <w:p w:rsidR="00892393" w:rsidRPr="00EF31B1" w:rsidRDefault="00892393" w:rsidP="008D72B6">
            <w:pPr>
              <w:pStyle w:val="Tekstpodstawowywcity"/>
              <w:ind w:firstLine="0"/>
              <w:jc w:val="right"/>
              <w:rPr>
                <w:rFonts w:ascii="Arial" w:hAnsi="Arial" w:cs="Arial"/>
                <w:sz w:val="18"/>
                <w:szCs w:val="18"/>
              </w:rPr>
            </w:pPr>
            <w:r w:rsidRPr="00EF31B1">
              <w:rPr>
                <w:rFonts w:ascii="Arial" w:hAnsi="Arial" w:cs="Arial"/>
                <w:sz w:val="18"/>
                <w:szCs w:val="18"/>
              </w:rPr>
              <w:t>1</w:t>
            </w:r>
          </w:p>
        </w:tc>
      </w:tr>
      <w:tr w:rsidR="00892393" w:rsidRPr="00EF31B1" w:rsidTr="009A0A90">
        <w:tc>
          <w:tcPr>
            <w:tcW w:w="8080" w:type="dxa"/>
            <w:tcBorders>
              <w:top w:val="single" w:sz="4" w:space="0" w:color="auto"/>
              <w:left w:val="single" w:sz="4" w:space="0" w:color="auto"/>
              <w:bottom w:val="single" w:sz="4" w:space="0" w:color="auto"/>
              <w:right w:val="single" w:sz="4" w:space="0" w:color="auto"/>
            </w:tcBorders>
          </w:tcPr>
          <w:p w:rsidR="00892393" w:rsidRPr="00EF31B1" w:rsidRDefault="00892393" w:rsidP="003977B0">
            <w:pPr>
              <w:pStyle w:val="Tekstpodstawowywcity"/>
              <w:ind w:firstLine="0"/>
              <w:rPr>
                <w:rFonts w:ascii="Arial" w:hAnsi="Arial" w:cs="Arial"/>
                <w:sz w:val="18"/>
                <w:szCs w:val="18"/>
              </w:rPr>
            </w:pPr>
            <w:r w:rsidRPr="00EF31B1">
              <w:rPr>
                <w:rFonts w:ascii="Arial" w:hAnsi="Arial" w:cs="Arial"/>
                <w:sz w:val="18"/>
                <w:szCs w:val="18"/>
              </w:rPr>
              <w:t>Liczba umów zawartych z podmiotami programu, rozwiązanych z przyczyn niezależnych od tych podmiotów:</w:t>
            </w:r>
          </w:p>
        </w:tc>
        <w:tc>
          <w:tcPr>
            <w:tcW w:w="1134" w:type="dxa"/>
            <w:tcBorders>
              <w:top w:val="single" w:sz="4" w:space="0" w:color="auto"/>
              <w:left w:val="single" w:sz="4" w:space="0" w:color="auto"/>
              <w:bottom w:val="single" w:sz="4" w:space="0" w:color="auto"/>
              <w:right w:val="single" w:sz="4" w:space="0" w:color="auto"/>
            </w:tcBorders>
            <w:shd w:val="clear" w:color="auto" w:fill="C0C0C0"/>
          </w:tcPr>
          <w:p w:rsidR="00892393" w:rsidRPr="00EF31B1" w:rsidRDefault="00892393" w:rsidP="008D72B6">
            <w:pPr>
              <w:pStyle w:val="Tekstpodstawowywcity"/>
              <w:ind w:firstLine="0"/>
              <w:jc w:val="right"/>
              <w:rPr>
                <w:rFonts w:ascii="Arial" w:hAnsi="Arial" w:cs="Arial"/>
                <w:sz w:val="18"/>
                <w:szCs w:val="18"/>
              </w:rPr>
            </w:pPr>
            <w:r w:rsidRPr="00EF31B1">
              <w:rPr>
                <w:rFonts w:ascii="Arial" w:hAnsi="Arial" w:cs="Arial"/>
                <w:sz w:val="18"/>
                <w:szCs w:val="18"/>
              </w:rPr>
              <w:t>0</w:t>
            </w:r>
          </w:p>
        </w:tc>
      </w:tr>
      <w:tr w:rsidR="00892393" w:rsidRPr="00EF31B1" w:rsidTr="009A0A90">
        <w:tc>
          <w:tcPr>
            <w:tcW w:w="8080" w:type="dxa"/>
            <w:tcBorders>
              <w:top w:val="single" w:sz="4" w:space="0" w:color="auto"/>
              <w:left w:val="single" w:sz="4" w:space="0" w:color="auto"/>
              <w:bottom w:val="single" w:sz="4" w:space="0" w:color="auto"/>
              <w:right w:val="single" w:sz="4" w:space="0" w:color="auto"/>
            </w:tcBorders>
          </w:tcPr>
          <w:p w:rsidR="00892393" w:rsidRPr="00EF31B1" w:rsidRDefault="00892393" w:rsidP="003977B0">
            <w:pPr>
              <w:pStyle w:val="Tekstpodstawowywcity"/>
              <w:ind w:firstLine="0"/>
              <w:rPr>
                <w:rFonts w:ascii="Arial" w:hAnsi="Arial" w:cs="Arial"/>
                <w:sz w:val="18"/>
                <w:szCs w:val="18"/>
              </w:rPr>
            </w:pPr>
            <w:r w:rsidRPr="00EF31B1">
              <w:rPr>
                <w:rFonts w:ascii="Arial" w:hAnsi="Arial" w:cs="Arial"/>
                <w:sz w:val="18"/>
                <w:szCs w:val="18"/>
              </w:rPr>
              <w:t>Liczba podmiotów programu, które nie przystąpiły do zawarcia umów pomimo przyznania dotacji:</w:t>
            </w:r>
          </w:p>
        </w:tc>
        <w:tc>
          <w:tcPr>
            <w:tcW w:w="1134" w:type="dxa"/>
            <w:tcBorders>
              <w:top w:val="single" w:sz="4" w:space="0" w:color="auto"/>
              <w:left w:val="single" w:sz="4" w:space="0" w:color="auto"/>
              <w:bottom w:val="single" w:sz="4" w:space="0" w:color="auto"/>
              <w:right w:val="single" w:sz="4" w:space="0" w:color="auto"/>
            </w:tcBorders>
            <w:shd w:val="clear" w:color="auto" w:fill="C0C0C0"/>
          </w:tcPr>
          <w:p w:rsidR="00892393" w:rsidRPr="00EF31B1" w:rsidRDefault="00892393" w:rsidP="008D72B6">
            <w:pPr>
              <w:pStyle w:val="Tekstpodstawowywcity"/>
              <w:ind w:firstLine="0"/>
              <w:jc w:val="right"/>
              <w:rPr>
                <w:rFonts w:ascii="Arial" w:hAnsi="Arial" w:cs="Arial"/>
                <w:sz w:val="18"/>
                <w:szCs w:val="18"/>
              </w:rPr>
            </w:pPr>
            <w:r w:rsidRPr="00EF31B1">
              <w:rPr>
                <w:rFonts w:ascii="Arial" w:hAnsi="Arial" w:cs="Arial"/>
                <w:sz w:val="18"/>
                <w:szCs w:val="18"/>
              </w:rPr>
              <w:t>1</w:t>
            </w:r>
          </w:p>
        </w:tc>
      </w:tr>
      <w:tr w:rsidR="00892393" w:rsidRPr="00EF31B1" w:rsidTr="009A0A90">
        <w:tc>
          <w:tcPr>
            <w:tcW w:w="8080" w:type="dxa"/>
            <w:tcBorders>
              <w:top w:val="single" w:sz="4" w:space="0" w:color="auto"/>
              <w:left w:val="single" w:sz="4" w:space="0" w:color="auto"/>
              <w:bottom w:val="single" w:sz="4" w:space="0" w:color="auto"/>
              <w:right w:val="single" w:sz="4" w:space="0" w:color="auto"/>
            </w:tcBorders>
          </w:tcPr>
          <w:p w:rsidR="00892393" w:rsidRPr="00EF31B1" w:rsidRDefault="00892393" w:rsidP="003977B0">
            <w:pPr>
              <w:pStyle w:val="Tekstpodstawowywcity"/>
              <w:ind w:firstLine="0"/>
              <w:rPr>
                <w:rFonts w:ascii="Arial" w:hAnsi="Arial" w:cs="Arial"/>
                <w:sz w:val="18"/>
                <w:szCs w:val="18"/>
              </w:rPr>
            </w:pPr>
            <w:r w:rsidRPr="00EF31B1">
              <w:rPr>
                <w:rFonts w:ascii="Arial" w:hAnsi="Arial" w:cs="Arial"/>
                <w:sz w:val="18"/>
                <w:szCs w:val="18"/>
              </w:rPr>
              <w:t>Liczba powołanych lub działających zes</w:t>
            </w:r>
            <w:r w:rsidR="00531766" w:rsidRPr="00EF31B1">
              <w:rPr>
                <w:rFonts w:ascii="Arial" w:hAnsi="Arial" w:cs="Arial"/>
                <w:sz w:val="18"/>
                <w:szCs w:val="18"/>
              </w:rPr>
              <w:t xml:space="preserve">połów o charakterze doradczym, </w:t>
            </w:r>
            <w:r w:rsidRPr="00EF31B1">
              <w:rPr>
                <w:rFonts w:ascii="Arial" w:hAnsi="Arial" w:cs="Arial"/>
                <w:sz w:val="18"/>
                <w:szCs w:val="18"/>
              </w:rPr>
              <w:t>w skład, których wchodzili przedstawiciele podmiotów programu:</w:t>
            </w:r>
          </w:p>
          <w:p w:rsidR="00892393" w:rsidRPr="00EF31B1" w:rsidRDefault="00892393" w:rsidP="004E40EB">
            <w:pPr>
              <w:pStyle w:val="Tekstpodstawowywcity"/>
              <w:tabs>
                <w:tab w:val="left" w:pos="214"/>
              </w:tabs>
              <w:ind w:firstLine="356"/>
              <w:rPr>
                <w:rFonts w:ascii="Arial" w:hAnsi="Arial" w:cs="Arial"/>
                <w:sz w:val="18"/>
                <w:szCs w:val="18"/>
              </w:rPr>
            </w:pPr>
            <w:r w:rsidRPr="00EF31B1">
              <w:rPr>
                <w:rFonts w:ascii="Arial" w:hAnsi="Arial" w:cs="Arial"/>
                <w:sz w:val="18"/>
                <w:szCs w:val="18"/>
              </w:rPr>
              <w:t>- komisje konkursowe (konkursy ofert):</w:t>
            </w:r>
          </w:p>
          <w:p w:rsidR="00892393" w:rsidRPr="00EF31B1" w:rsidRDefault="004E40EB" w:rsidP="004E40EB">
            <w:pPr>
              <w:pStyle w:val="Tekstpodstawowywcity"/>
              <w:tabs>
                <w:tab w:val="left" w:pos="214"/>
              </w:tabs>
              <w:ind w:firstLine="0"/>
              <w:rPr>
                <w:rFonts w:ascii="Arial" w:hAnsi="Arial" w:cs="Arial"/>
                <w:i/>
                <w:sz w:val="16"/>
                <w:szCs w:val="16"/>
              </w:rPr>
            </w:pPr>
            <w:r w:rsidRPr="00EF31B1">
              <w:rPr>
                <w:rFonts w:ascii="Arial" w:hAnsi="Arial" w:cs="Arial"/>
                <w:i/>
                <w:sz w:val="16"/>
                <w:szCs w:val="16"/>
              </w:rPr>
              <w:t>(</w:t>
            </w:r>
            <w:r w:rsidR="00892393" w:rsidRPr="00EF31B1">
              <w:rPr>
                <w:rFonts w:ascii="Arial" w:hAnsi="Arial" w:cs="Arial"/>
                <w:i/>
                <w:sz w:val="16"/>
                <w:szCs w:val="16"/>
              </w:rPr>
              <w:t>na podstawie ustawy z dnia 24 kwietnia 2003 roku o dział</w:t>
            </w:r>
            <w:r w:rsidRPr="00EF31B1">
              <w:rPr>
                <w:rFonts w:ascii="Arial" w:hAnsi="Arial" w:cs="Arial"/>
                <w:i/>
                <w:sz w:val="16"/>
                <w:szCs w:val="16"/>
              </w:rPr>
              <w:t>alności pożytku publicznego i o </w:t>
            </w:r>
            <w:r w:rsidR="00892393" w:rsidRPr="00EF31B1">
              <w:rPr>
                <w:rFonts w:ascii="Arial" w:hAnsi="Arial" w:cs="Arial"/>
                <w:i/>
                <w:sz w:val="16"/>
                <w:szCs w:val="16"/>
              </w:rPr>
              <w:t>wolontariacie – 2,</w:t>
            </w:r>
            <w:r w:rsidRPr="00EF31B1">
              <w:rPr>
                <w:rFonts w:ascii="Arial" w:hAnsi="Arial" w:cs="Arial"/>
                <w:i/>
                <w:sz w:val="16"/>
                <w:szCs w:val="16"/>
              </w:rPr>
              <w:t xml:space="preserve"> </w:t>
            </w:r>
            <w:r w:rsidR="00CC0D8B" w:rsidRPr="00EF31B1">
              <w:rPr>
                <w:rFonts w:ascii="Arial" w:hAnsi="Arial" w:cs="Arial"/>
                <w:i/>
                <w:sz w:val="16"/>
                <w:szCs w:val="16"/>
              </w:rPr>
              <w:t>w </w:t>
            </w:r>
            <w:r w:rsidR="00892393" w:rsidRPr="00EF31B1">
              <w:rPr>
                <w:rFonts w:ascii="Arial" w:hAnsi="Arial" w:cs="Arial"/>
                <w:i/>
                <w:sz w:val="16"/>
                <w:szCs w:val="16"/>
              </w:rPr>
              <w:t>sprawie ogłoszenia otwartego konkursu ofert w zakresie realizacji w 2022 celu publicznego w sprawie określenia warunków i trybu postę</w:t>
            </w:r>
            <w:r w:rsidRPr="00EF31B1">
              <w:rPr>
                <w:rFonts w:ascii="Arial" w:hAnsi="Arial" w:cs="Arial"/>
                <w:i/>
                <w:sz w:val="16"/>
                <w:szCs w:val="16"/>
              </w:rPr>
              <w:t xml:space="preserve">powania w sprawie </w:t>
            </w:r>
            <w:r w:rsidR="00892393" w:rsidRPr="00EF31B1">
              <w:rPr>
                <w:rFonts w:ascii="Arial" w:hAnsi="Arial" w:cs="Arial"/>
                <w:i/>
                <w:sz w:val="16"/>
                <w:szCs w:val="16"/>
              </w:rPr>
              <w:t>o udzielenie dotacji klubom sportowym – 3</w:t>
            </w:r>
            <w:r w:rsidRPr="00EF31B1">
              <w:rPr>
                <w:rFonts w:ascii="Arial" w:hAnsi="Arial" w:cs="Arial"/>
                <w:i/>
                <w:sz w:val="16"/>
                <w:szCs w:val="16"/>
              </w:rPr>
              <w:t>)</w:t>
            </w:r>
          </w:p>
          <w:p w:rsidR="00F625D7" w:rsidRPr="00EF31B1" w:rsidRDefault="00F625D7" w:rsidP="004E40EB">
            <w:pPr>
              <w:pStyle w:val="Tekstpodstawowywcity"/>
              <w:tabs>
                <w:tab w:val="left" w:pos="214"/>
              </w:tabs>
              <w:ind w:firstLine="0"/>
              <w:rPr>
                <w:rFonts w:ascii="Arial" w:hAnsi="Arial" w:cs="Arial"/>
                <w:i/>
                <w:sz w:val="16"/>
                <w:szCs w:val="16"/>
              </w:rPr>
            </w:pPr>
          </w:p>
          <w:p w:rsidR="004E40EB" w:rsidRPr="00EF31B1" w:rsidRDefault="00892393" w:rsidP="004E40EB">
            <w:pPr>
              <w:pStyle w:val="Tekstpodstawowywcity"/>
              <w:tabs>
                <w:tab w:val="left" w:pos="214"/>
              </w:tabs>
              <w:ind w:firstLine="356"/>
              <w:rPr>
                <w:rFonts w:ascii="Arial" w:hAnsi="Arial" w:cs="Arial"/>
                <w:sz w:val="18"/>
                <w:szCs w:val="18"/>
              </w:rPr>
            </w:pPr>
            <w:r w:rsidRPr="00EF31B1">
              <w:rPr>
                <w:rFonts w:ascii="Arial" w:hAnsi="Arial" w:cs="Arial"/>
                <w:sz w:val="18"/>
                <w:szCs w:val="18"/>
              </w:rPr>
              <w:t>- inne komisje konkursowe i zespoły:</w:t>
            </w:r>
          </w:p>
          <w:p w:rsidR="004E40EB" w:rsidRPr="00EF31B1" w:rsidRDefault="004E40EB" w:rsidP="004E40EB">
            <w:pPr>
              <w:pStyle w:val="Tekstpodstawowywcity"/>
              <w:numPr>
                <w:ilvl w:val="0"/>
                <w:numId w:val="4"/>
              </w:numPr>
              <w:tabs>
                <w:tab w:val="clear" w:pos="1428"/>
                <w:tab w:val="num" w:pos="639"/>
              </w:tabs>
              <w:ind w:hanging="1072"/>
              <w:rPr>
                <w:rFonts w:ascii="Arial" w:hAnsi="Arial" w:cs="Arial"/>
                <w:sz w:val="18"/>
                <w:szCs w:val="18"/>
              </w:rPr>
            </w:pPr>
            <w:r w:rsidRPr="00EF31B1">
              <w:rPr>
                <w:rFonts w:ascii="Arial" w:hAnsi="Arial" w:cs="Arial"/>
                <w:sz w:val="18"/>
                <w:szCs w:val="18"/>
              </w:rPr>
              <w:t>w sprawie przyznania Nagrody Prezydenta Bytomia w dziedzinie kultury „MUZA”;</w:t>
            </w:r>
          </w:p>
          <w:p w:rsidR="004E40EB" w:rsidRPr="00EF31B1" w:rsidRDefault="004E40EB" w:rsidP="004E40EB">
            <w:pPr>
              <w:pStyle w:val="Tekstpodstawowywcity"/>
              <w:numPr>
                <w:ilvl w:val="0"/>
                <w:numId w:val="4"/>
              </w:numPr>
              <w:tabs>
                <w:tab w:val="clear" w:pos="1428"/>
                <w:tab w:val="num" w:pos="639"/>
              </w:tabs>
              <w:ind w:hanging="1072"/>
              <w:rPr>
                <w:rFonts w:ascii="Arial" w:hAnsi="Arial" w:cs="Arial"/>
                <w:sz w:val="18"/>
                <w:szCs w:val="18"/>
              </w:rPr>
            </w:pPr>
            <w:r w:rsidRPr="00EF31B1">
              <w:rPr>
                <w:rFonts w:ascii="Arial" w:hAnsi="Arial" w:cs="Arial"/>
                <w:sz w:val="18"/>
                <w:szCs w:val="18"/>
              </w:rPr>
              <w:t>w sprawie przyznania stypendiów artystycznych;</w:t>
            </w:r>
          </w:p>
          <w:p w:rsidR="004E40EB" w:rsidRPr="00EF31B1" w:rsidRDefault="004E40EB" w:rsidP="004E40EB">
            <w:pPr>
              <w:pStyle w:val="Tekstpodstawowywcity"/>
              <w:numPr>
                <w:ilvl w:val="0"/>
                <w:numId w:val="4"/>
              </w:numPr>
              <w:tabs>
                <w:tab w:val="clear" w:pos="1428"/>
                <w:tab w:val="num" w:pos="639"/>
              </w:tabs>
              <w:ind w:left="639" w:hanging="283"/>
              <w:rPr>
                <w:rFonts w:ascii="Arial" w:hAnsi="Arial" w:cs="Arial"/>
                <w:sz w:val="18"/>
                <w:szCs w:val="18"/>
              </w:rPr>
            </w:pPr>
            <w:r w:rsidRPr="00EF31B1">
              <w:rPr>
                <w:rFonts w:ascii="Arial" w:hAnsi="Arial" w:cs="Arial"/>
                <w:sz w:val="18"/>
                <w:szCs w:val="18"/>
              </w:rPr>
              <w:t>w sprawie przyznania Nagrody Prezydenta Bytomia w dziedzinie sportu „Sportowy Laur”;</w:t>
            </w:r>
          </w:p>
          <w:p w:rsidR="00892393" w:rsidRPr="00EF31B1" w:rsidRDefault="004E40EB" w:rsidP="00F625D7">
            <w:pPr>
              <w:pStyle w:val="Tekstpodstawowywcity"/>
              <w:numPr>
                <w:ilvl w:val="0"/>
                <w:numId w:val="4"/>
              </w:numPr>
              <w:tabs>
                <w:tab w:val="clear" w:pos="1428"/>
                <w:tab w:val="num" w:pos="639"/>
              </w:tabs>
              <w:ind w:left="639" w:hanging="283"/>
              <w:rPr>
                <w:rFonts w:ascii="Arial" w:hAnsi="Arial" w:cs="Arial"/>
                <w:sz w:val="18"/>
                <w:szCs w:val="18"/>
              </w:rPr>
            </w:pPr>
            <w:r w:rsidRPr="00EF31B1">
              <w:rPr>
                <w:rFonts w:ascii="Arial" w:hAnsi="Arial" w:cs="Arial"/>
                <w:sz w:val="18"/>
                <w:szCs w:val="18"/>
              </w:rPr>
              <w:t>Rada Sportu.</w:t>
            </w:r>
          </w:p>
        </w:tc>
        <w:tc>
          <w:tcPr>
            <w:tcW w:w="1134" w:type="dxa"/>
            <w:tcBorders>
              <w:top w:val="single" w:sz="4" w:space="0" w:color="auto"/>
              <w:left w:val="single" w:sz="4" w:space="0" w:color="auto"/>
              <w:bottom w:val="single" w:sz="4" w:space="0" w:color="auto"/>
              <w:right w:val="single" w:sz="4" w:space="0" w:color="auto"/>
            </w:tcBorders>
            <w:shd w:val="clear" w:color="auto" w:fill="C0C0C0"/>
          </w:tcPr>
          <w:p w:rsidR="008D72B6" w:rsidRPr="00EF31B1" w:rsidRDefault="008D72B6" w:rsidP="008D72B6">
            <w:pPr>
              <w:pStyle w:val="Tekstpodstawowywcity"/>
              <w:ind w:firstLine="0"/>
              <w:rPr>
                <w:rFonts w:ascii="Arial" w:hAnsi="Arial" w:cs="Arial"/>
                <w:sz w:val="18"/>
                <w:szCs w:val="18"/>
              </w:rPr>
            </w:pPr>
          </w:p>
          <w:p w:rsidR="008D72B6" w:rsidRPr="00EF31B1" w:rsidRDefault="008D72B6" w:rsidP="008D72B6"/>
          <w:p w:rsidR="004E40EB" w:rsidRPr="00EF31B1" w:rsidRDefault="008D72B6" w:rsidP="008D72B6">
            <w:pPr>
              <w:jc w:val="right"/>
              <w:rPr>
                <w:rFonts w:ascii="Arial" w:hAnsi="Arial" w:cs="Arial"/>
                <w:sz w:val="18"/>
                <w:szCs w:val="18"/>
              </w:rPr>
            </w:pPr>
            <w:r w:rsidRPr="00EF31B1">
              <w:rPr>
                <w:rFonts w:ascii="Arial" w:hAnsi="Arial" w:cs="Arial"/>
                <w:sz w:val="18"/>
                <w:szCs w:val="18"/>
              </w:rPr>
              <w:t>5</w:t>
            </w:r>
          </w:p>
          <w:p w:rsidR="004E40EB" w:rsidRPr="00EF31B1" w:rsidRDefault="004E40EB" w:rsidP="004E40EB">
            <w:pPr>
              <w:rPr>
                <w:rFonts w:ascii="Arial" w:hAnsi="Arial" w:cs="Arial"/>
                <w:sz w:val="18"/>
                <w:szCs w:val="18"/>
              </w:rPr>
            </w:pPr>
          </w:p>
          <w:p w:rsidR="004E40EB" w:rsidRPr="00EF31B1" w:rsidRDefault="004E40EB" w:rsidP="004E40EB">
            <w:pPr>
              <w:rPr>
                <w:rFonts w:ascii="Arial" w:hAnsi="Arial" w:cs="Arial"/>
                <w:sz w:val="18"/>
                <w:szCs w:val="18"/>
              </w:rPr>
            </w:pPr>
          </w:p>
          <w:p w:rsidR="00F625D7" w:rsidRPr="00EF31B1" w:rsidRDefault="004E40EB" w:rsidP="004E40EB">
            <w:pPr>
              <w:tabs>
                <w:tab w:val="left" w:pos="676"/>
              </w:tabs>
              <w:jc w:val="right"/>
              <w:rPr>
                <w:rFonts w:ascii="Arial" w:hAnsi="Arial" w:cs="Arial"/>
                <w:sz w:val="18"/>
                <w:szCs w:val="18"/>
              </w:rPr>
            </w:pPr>
            <w:r w:rsidRPr="00EF31B1">
              <w:rPr>
                <w:rFonts w:ascii="Arial" w:hAnsi="Arial" w:cs="Arial"/>
                <w:sz w:val="18"/>
                <w:szCs w:val="18"/>
              </w:rPr>
              <w:tab/>
            </w:r>
          </w:p>
          <w:p w:rsidR="00892393" w:rsidRPr="00EF31B1" w:rsidRDefault="004E40EB" w:rsidP="004E40EB">
            <w:pPr>
              <w:tabs>
                <w:tab w:val="left" w:pos="676"/>
              </w:tabs>
              <w:jc w:val="right"/>
              <w:rPr>
                <w:rFonts w:ascii="Arial" w:hAnsi="Arial" w:cs="Arial"/>
                <w:sz w:val="18"/>
                <w:szCs w:val="18"/>
              </w:rPr>
            </w:pPr>
            <w:r w:rsidRPr="00EF31B1">
              <w:rPr>
                <w:rFonts w:ascii="Arial" w:hAnsi="Arial" w:cs="Arial"/>
                <w:sz w:val="18"/>
                <w:szCs w:val="18"/>
              </w:rPr>
              <w:t>4</w:t>
            </w:r>
          </w:p>
        </w:tc>
      </w:tr>
    </w:tbl>
    <w:p w:rsidR="00892393" w:rsidRPr="00EF31B1" w:rsidRDefault="00892393" w:rsidP="00CF1019">
      <w:pPr>
        <w:rPr>
          <w:rFonts w:ascii="Arial" w:hAnsi="Arial" w:cs="Arial"/>
          <w:sz w:val="20"/>
          <w:szCs w:val="20"/>
        </w:rPr>
      </w:pPr>
    </w:p>
    <w:p w:rsidR="00892393" w:rsidRPr="00EF31B1" w:rsidRDefault="00892393" w:rsidP="00976D0D">
      <w:pPr>
        <w:tabs>
          <w:tab w:val="left" w:pos="1298"/>
        </w:tabs>
        <w:spacing w:line="360" w:lineRule="auto"/>
        <w:jc w:val="both"/>
        <w:rPr>
          <w:rFonts w:ascii="Arial" w:hAnsi="Arial" w:cs="Arial"/>
          <w:sz w:val="20"/>
          <w:szCs w:val="20"/>
        </w:rPr>
      </w:pPr>
      <w:r w:rsidRPr="00EF31B1">
        <w:rPr>
          <w:rFonts w:ascii="Arial" w:hAnsi="Arial" w:cs="Arial"/>
          <w:sz w:val="20"/>
          <w:szCs w:val="20"/>
        </w:rPr>
        <w:t xml:space="preserve">Wysokość wszystkich środków finansowych przeznaczonych w 2022 r. przez Wydział Kultury </w:t>
      </w:r>
      <w:r w:rsidRPr="00EF31B1">
        <w:rPr>
          <w:rFonts w:ascii="Arial" w:hAnsi="Arial" w:cs="Arial"/>
          <w:sz w:val="20"/>
          <w:szCs w:val="20"/>
        </w:rPr>
        <w:br/>
        <w:t>i Sportu na realizację współpracy miasta Bytomia z organizacjami pozarządowymi:</w:t>
      </w:r>
    </w:p>
    <w:p w:rsidR="00892393" w:rsidRPr="00EF31B1" w:rsidRDefault="00752002" w:rsidP="00976D0D">
      <w:pPr>
        <w:spacing w:line="360" w:lineRule="auto"/>
        <w:jc w:val="both"/>
        <w:rPr>
          <w:rFonts w:ascii="Arial" w:hAnsi="Arial" w:cs="Arial"/>
          <w:sz w:val="20"/>
          <w:szCs w:val="20"/>
        </w:rPr>
      </w:pPr>
      <w:r w:rsidRPr="00EF31B1">
        <w:rPr>
          <w:rFonts w:ascii="Arial" w:hAnsi="Arial" w:cs="Arial"/>
          <w:sz w:val="20"/>
          <w:szCs w:val="20"/>
        </w:rPr>
        <w:t xml:space="preserve">KULTURA - </w:t>
      </w:r>
      <w:r w:rsidR="00892393" w:rsidRPr="00EF31B1">
        <w:rPr>
          <w:rFonts w:ascii="Arial" w:hAnsi="Arial" w:cs="Arial"/>
          <w:sz w:val="20"/>
          <w:szCs w:val="20"/>
        </w:rPr>
        <w:t>300.000,00</w:t>
      </w:r>
    </w:p>
    <w:p w:rsidR="00892393" w:rsidRPr="00EF31B1" w:rsidRDefault="00752002" w:rsidP="00976D0D">
      <w:pPr>
        <w:spacing w:line="360" w:lineRule="auto"/>
        <w:jc w:val="both"/>
        <w:rPr>
          <w:rFonts w:ascii="Arial" w:hAnsi="Arial" w:cs="Arial"/>
          <w:sz w:val="20"/>
          <w:szCs w:val="20"/>
        </w:rPr>
      </w:pPr>
      <w:r w:rsidRPr="00EF31B1">
        <w:rPr>
          <w:rFonts w:ascii="Arial" w:hAnsi="Arial" w:cs="Arial"/>
          <w:sz w:val="20"/>
          <w:szCs w:val="20"/>
        </w:rPr>
        <w:t xml:space="preserve">TURYSTYKA - </w:t>
      </w:r>
      <w:r w:rsidR="00892393" w:rsidRPr="00EF31B1">
        <w:rPr>
          <w:rFonts w:ascii="Arial" w:hAnsi="Arial" w:cs="Arial"/>
          <w:sz w:val="20"/>
          <w:szCs w:val="20"/>
        </w:rPr>
        <w:t>50.000,00</w:t>
      </w:r>
    </w:p>
    <w:p w:rsidR="00752002" w:rsidRPr="00EF31B1" w:rsidRDefault="00752002" w:rsidP="00976D0D">
      <w:pPr>
        <w:spacing w:line="360" w:lineRule="auto"/>
        <w:jc w:val="both"/>
        <w:rPr>
          <w:rFonts w:ascii="Arial" w:hAnsi="Arial" w:cs="Arial"/>
          <w:sz w:val="20"/>
          <w:szCs w:val="20"/>
        </w:rPr>
      </w:pPr>
      <w:r w:rsidRPr="00EF31B1">
        <w:rPr>
          <w:rFonts w:ascii="Arial" w:hAnsi="Arial" w:cs="Arial"/>
          <w:sz w:val="20"/>
          <w:szCs w:val="20"/>
        </w:rPr>
        <w:t xml:space="preserve">SPORT - </w:t>
      </w:r>
      <w:r w:rsidR="00892393" w:rsidRPr="00EF31B1">
        <w:rPr>
          <w:rFonts w:ascii="Arial" w:hAnsi="Arial" w:cs="Arial"/>
          <w:sz w:val="20"/>
          <w:szCs w:val="20"/>
        </w:rPr>
        <w:t>520.000,00</w:t>
      </w:r>
    </w:p>
    <w:p w:rsidR="004E5E5A" w:rsidRPr="00EF31B1" w:rsidRDefault="00752002" w:rsidP="00976D0D">
      <w:pPr>
        <w:spacing w:line="360" w:lineRule="auto"/>
        <w:jc w:val="both"/>
        <w:rPr>
          <w:rFonts w:ascii="Arial" w:hAnsi="Arial" w:cs="Arial"/>
          <w:b/>
          <w:sz w:val="20"/>
          <w:szCs w:val="20"/>
        </w:rPr>
      </w:pPr>
      <w:r w:rsidRPr="00EF31B1">
        <w:rPr>
          <w:rFonts w:ascii="Arial" w:hAnsi="Arial" w:cs="Arial"/>
          <w:b/>
          <w:sz w:val="20"/>
          <w:szCs w:val="20"/>
        </w:rPr>
        <w:t>Razem:</w:t>
      </w:r>
      <w:r w:rsidR="00892393" w:rsidRPr="00EF31B1">
        <w:rPr>
          <w:rFonts w:ascii="Arial" w:hAnsi="Arial" w:cs="Arial"/>
          <w:b/>
          <w:sz w:val="20"/>
          <w:szCs w:val="20"/>
        </w:rPr>
        <w:t xml:space="preserve"> 870.000,00</w:t>
      </w:r>
      <w:r w:rsidR="00EF3D93" w:rsidRPr="00EF31B1">
        <w:rPr>
          <w:rFonts w:ascii="Arial" w:hAnsi="Arial" w:cs="Arial"/>
          <w:b/>
          <w:sz w:val="20"/>
          <w:szCs w:val="20"/>
        </w:rPr>
        <w:t xml:space="preserve"> zł</w:t>
      </w:r>
    </w:p>
    <w:p w:rsidR="004E5E5A" w:rsidRPr="00EF31B1" w:rsidRDefault="004E5E5A" w:rsidP="00976D0D">
      <w:pPr>
        <w:tabs>
          <w:tab w:val="left" w:pos="1298"/>
        </w:tabs>
        <w:spacing w:line="360" w:lineRule="auto"/>
        <w:jc w:val="both"/>
        <w:rPr>
          <w:rFonts w:ascii="Arial" w:hAnsi="Arial" w:cs="Arial"/>
          <w:sz w:val="20"/>
          <w:szCs w:val="20"/>
        </w:rPr>
      </w:pPr>
      <w:r w:rsidRPr="00EF31B1">
        <w:rPr>
          <w:rFonts w:ascii="Arial" w:hAnsi="Arial" w:cs="Arial"/>
          <w:sz w:val="20"/>
          <w:szCs w:val="20"/>
        </w:rPr>
        <w:t xml:space="preserve">Wysokość wszystkich środków finansowych wydatkowanych w 2022 r. przez Wydział Kultury </w:t>
      </w:r>
      <w:r w:rsidRPr="00EF31B1">
        <w:rPr>
          <w:rFonts w:ascii="Arial" w:hAnsi="Arial" w:cs="Arial"/>
          <w:sz w:val="20"/>
          <w:szCs w:val="20"/>
        </w:rPr>
        <w:br/>
        <w:t>i Sportu na realizację współpracy miasta Bytomia z organizacjami pozarządowymi:</w:t>
      </w:r>
    </w:p>
    <w:p w:rsidR="004E5E5A" w:rsidRPr="00EF31B1" w:rsidRDefault="004E5E5A" w:rsidP="00976D0D">
      <w:pPr>
        <w:tabs>
          <w:tab w:val="left" w:pos="1298"/>
        </w:tabs>
        <w:spacing w:line="360" w:lineRule="auto"/>
        <w:jc w:val="both"/>
        <w:rPr>
          <w:rFonts w:ascii="Arial" w:hAnsi="Arial" w:cs="Arial"/>
          <w:sz w:val="20"/>
        </w:rPr>
      </w:pPr>
      <w:r w:rsidRPr="00EF31B1">
        <w:rPr>
          <w:rFonts w:ascii="Arial" w:hAnsi="Arial" w:cs="Arial"/>
          <w:sz w:val="20"/>
        </w:rPr>
        <w:t>KULTURA (ustawa o działalności pożytku publicznego i o wolontariacie) - 319.350,00</w:t>
      </w:r>
    </w:p>
    <w:p w:rsidR="004E5E5A" w:rsidRPr="00EF31B1" w:rsidRDefault="004E5E5A" w:rsidP="00976D0D">
      <w:pPr>
        <w:tabs>
          <w:tab w:val="left" w:pos="1298"/>
        </w:tabs>
        <w:spacing w:line="360" w:lineRule="auto"/>
        <w:jc w:val="both"/>
        <w:rPr>
          <w:rFonts w:ascii="Arial" w:hAnsi="Arial" w:cs="Arial"/>
          <w:sz w:val="20"/>
        </w:rPr>
      </w:pPr>
      <w:r w:rsidRPr="00EF31B1">
        <w:rPr>
          <w:rFonts w:ascii="Arial" w:hAnsi="Arial" w:cs="Arial"/>
          <w:sz w:val="20"/>
        </w:rPr>
        <w:t>TURYSTYKA (ustawa o działalności pożytku publicznego i o wolontariacie) - 46.057,00</w:t>
      </w:r>
    </w:p>
    <w:p w:rsidR="004E5E5A" w:rsidRPr="00EF31B1" w:rsidRDefault="004E5E5A" w:rsidP="00976D0D">
      <w:pPr>
        <w:tabs>
          <w:tab w:val="left" w:pos="1298"/>
        </w:tabs>
        <w:spacing w:line="360" w:lineRule="auto"/>
        <w:jc w:val="both"/>
        <w:rPr>
          <w:rFonts w:ascii="Arial" w:hAnsi="Arial" w:cs="Arial"/>
          <w:sz w:val="20"/>
        </w:rPr>
      </w:pPr>
      <w:r w:rsidRPr="00EF31B1">
        <w:rPr>
          <w:rFonts w:ascii="Arial" w:hAnsi="Arial" w:cs="Arial"/>
          <w:sz w:val="20"/>
        </w:rPr>
        <w:t>SPORT (ustawa o działalności pożytku publicznego i o wolontariacie) - 130.556,19</w:t>
      </w:r>
    </w:p>
    <w:p w:rsidR="004E5E5A" w:rsidRPr="00EF31B1" w:rsidRDefault="004E5E5A" w:rsidP="00976D0D">
      <w:pPr>
        <w:tabs>
          <w:tab w:val="left" w:pos="1298"/>
        </w:tabs>
        <w:spacing w:line="360" w:lineRule="auto"/>
        <w:jc w:val="both"/>
        <w:rPr>
          <w:rFonts w:ascii="Arial" w:hAnsi="Arial" w:cs="Arial"/>
          <w:sz w:val="20"/>
        </w:rPr>
      </w:pPr>
      <w:r w:rsidRPr="00EF31B1">
        <w:rPr>
          <w:rFonts w:ascii="Arial" w:hAnsi="Arial" w:cs="Arial"/>
          <w:sz w:val="20"/>
        </w:rPr>
        <w:t>SPORT (ustawa o sporcie) - 588.000,00</w:t>
      </w:r>
    </w:p>
    <w:p w:rsidR="004E5E5A" w:rsidRPr="00EF31B1" w:rsidRDefault="004E5E5A" w:rsidP="00976D0D">
      <w:pPr>
        <w:tabs>
          <w:tab w:val="left" w:pos="1298"/>
        </w:tabs>
        <w:spacing w:line="360" w:lineRule="auto"/>
        <w:jc w:val="both"/>
        <w:rPr>
          <w:rFonts w:ascii="Arial" w:hAnsi="Arial" w:cs="Arial"/>
          <w:sz w:val="20"/>
        </w:rPr>
      </w:pPr>
      <w:r w:rsidRPr="00EF31B1">
        <w:rPr>
          <w:rFonts w:ascii="Arial" w:hAnsi="Arial" w:cs="Arial"/>
          <w:sz w:val="20"/>
        </w:rPr>
        <w:lastRenderedPageBreak/>
        <w:t>BUDŻET OBYWATELSKI - 11.000,00</w:t>
      </w:r>
    </w:p>
    <w:p w:rsidR="004E5E5A" w:rsidRPr="00EF31B1" w:rsidRDefault="004E5E5A" w:rsidP="00976D0D">
      <w:pPr>
        <w:tabs>
          <w:tab w:val="left" w:pos="1298"/>
        </w:tabs>
        <w:spacing w:line="360" w:lineRule="auto"/>
        <w:jc w:val="both"/>
        <w:rPr>
          <w:rFonts w:ascii="Arial" w:hAnsi="Arial" w:cs="Arial"/>
          <w:sz w:val="20"/>
        </w:rPr>
      </w:pPr>
      <w:r w:rsidRPr="00EF31B1">
        <w:rPr>
          <w:rFonts w:ascii="Arial" w:hAnsi="Arial" w:cs="Arial"/>
          <w:sz w:val="20"/>
        </w:rPr>
        <w:t>UMOWY ZLECENIA - 34.000,00</w:t>
      </w:r>
    </w:p>
    <w:p w:rsidR="004E5E5A" w:rsidRPr="00EF31B1" w:rsidRDefault="004E5E5A" w:rsidP="004C6E81">
      <w:pPr>
        <w:pBdr>
          <w:bottom w:val="single" w:sz="6" w:space="0" w:color="auto"/>
        </w:pBdr>
        <w:tabs>
          <w:tab w:val="left" w:pos="1298"/>
        </w:tabs>
        <w:spacing w:line="360" w:lineRule="auto"/>
        <w:jc w:val="both"/>
        <w:rPr>
          <w:rFonts w:ascii="Arial" w:hAnsi="Arial" w:cs="Arial"/>
          <w:sz w:val="20"/>
        </w:rPr>
      </w:pPr>
      <w:r w:rsidRPr="00EF31B1">
        <w:rPr>
          <w:rFonts w:ascii="Arial" w:hAnsi="Arial" w:cs="Arial"/>
          <w:sz w:val="20"/>
        </w:rPr>
        <w:t>UKRAINA (754-75421-4370) - 317.610,00</w:t>
      </w:r>
    </w:p>
    <w:p w:rsidR="004C6E81" w:rsidRPr="00EF31B1" w:rsidRDefault="004E5E5A" w:rsidP="004C6E81">
      <w:pPr>
        <w:pBdr>
          <w:bottom w:val="single" w:sz="6" w:space="0" w:color="auto"/>
        </w:pBdr>
        <w:tabs>
          <w:tab w:val="left" w:pos="1298"/>
        </w:tabs>
        <w:spacing w:line="360" w:lineRule="auto"/>
        <w:jc w:val="both"/>
        <w:rPr>
          <w:rFonts w:ascii="Arial" w:hAnsi="Arial" w:cs="Arial"/>
          <w:b/>
          <w:sz w:val="20"/>
        </w:rPr>
      </w:pPr>
      <w:r w:rsidRPr="00EF31B1">
        <w:rPr>
          <w:rFonts w:ascii="Arial" w:hAnsi="Arial" w:cs="Arial"/>
          <w:b/>
          <w:sz w:val="20"/>
        </w:rPr>
        <w:t>Razem: 1.446.573,19</w:t>
      </w:r>
      <w:r w:rsidR="00EF3D93" w:rsidRPr="00EF31B1">
        <w:rPr>
          <w:rFonts w:ascii="Arial" w:hAnsi="Arial" w:cs="Arial"/>
          <w:b/>
          <w:sz w:val="20"/>
        </w:rPr>
        <w:t xml:space="preserve"> zł</w:t>
      </w:r>
    </w:p>
    <w:p w:rsidR="004B5747" w:rsidRPr="00EF31B1" w:rsidRDefault="002A46D0" w:rsidP="004C6E81">
      <w:pPr>
        <w:pBdr>
          <w:bottom w:val="single" w:sz="6" w:space="0" w:color="auto"/>
        </w:pBdr>
        <w:tabs>
          <w:tab w:val="left" w:pos="1298"/>
        </w:tabs>
        <w:spacing w:line="360" w:lineRule="auto"/>
        <w:jc w:val="both"/>
        <w:rPr>
          <w:rFonts w:ascii="Arial" w:hAnsi="Arial" w:cs="Arial"/>
          <w:sz w:val="20"/>
          <w:szCs w:val="20"/>
        </w:rPr>
      </w:pPr>
      <w:r>
        <w:rPr>
          <w:rFonts w:ascii="Arial" w:hAnsi="Arial" w:cs="Arial"/>
          <w:noProof/>
          <w:sz w:val="20"/>
          <w:szCs w:val="20"/>
        </w:rPr>
        <w:pict>
          <v:shape id="_x0000_s1087" type="#_x0000_t202" style="position:absolute;left:0;text-align:left;margin-left:0;margin-top:12.75pt;width:459pt;height:29.4pt;z-index:20" fillcolor="silver">
            <v:textbox style="mso-next-textbox:#_x0000_s1087">
              <w:txbxContent>
                <w:p w:rsidR="003F2B80" w:rsidRPr="00505404" w:rsidRDefault="003F2B80">
                  <w:pPr>
                    <w:pStyle w:val="Stopka"/>
                    <w:tabs>
                      <w:tab w:val="clear" w:pos="4536"/>
                      <w:tab w:val="clear" w:pos="9072"/>
                    </w:tabs>
                    <w:rPr>
                      <w:rFonts w:ascii="Arial" w:hAnsi="Arial" w:cs="Arial"/>
                      <w:b/>
                      <w:bCs/>
                    </w:rPr>
                  </w:pPr>
                  <w:r w:rsidRPr="00505404">
                    <w:rPr>
                      <w:rFonts w:ascii="Arial" w:hAnsi="Arial" w:cs="Arial"/>
                      <w:b/>
                      <w:bCs/>
                    </w:rPr>
                    <w:t>V. WYDZIAŁ ORGANIZACYJNY</w:t>
                  </w:r>
                </w:p>
              </w:txbxContent>
            </v:textbox>
          </v:shape>
        </w:pict>
      </w:r>
    </w:p>
    <w:p w:rsidR="004B5747" w:rsidRPr="00EF31B1" w:rsidRDefault="004B5747">
      <w:pPr>
        <w:tabs>
          <w:tab w:val="num" w:pos="2880"/>
        </w:tabs>
        <w:autoSpaceDE w:val="0"/>
        <w:autoSpaceDN w:val="0"/>
        <w:adjustRightInd w:val="0"/>
        <w:spacing w:line="360" w:lineRule="auto"/>
        <w:jc w:val="both"/>
        <w:rPr>
          <w:rFonts w:ascii="Arial" w:hAnsi="Arial" w:cs="Arial"/>
          <w:sz w:val="20"/>
          <w:szCs w:val="20"/>
        </w:rPr>
      </w:pPr>
    </w:p>
    <w:p w:rsidR="004B5747" w:rsidRPr="00EF31B1" w:rsidRDefault="004B5747">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rPr>
          <w:rFonts w:ascii="Arial" w:eastAsia="Arial Unicode MS" w:hAnsi="Arial" w:cs="Arial"/>
          <w:szCs w:val="24"/>
        </w:rPr>
      </w:pPr>
    </w:p>
    <w:p w:rsidR="00380FB0" w:rsidRPr="00EF31B1" w:rsidRDefault="004B5747" w:rsidP="00312D7E">
      <w:pPr>
        <w:spacing w:line="360" w:lineRule="auto"/>
        <w:ind w:firstLine="708"/>
        <w:jc w:val="both"/>
        <w:rPr>
          <w:rFonts w:ascii="Arial" w:eastAsia="Arial Unicode MS" w:hAnsi="Arial" w:cs="Arial"/>
          <w:sz w:val="18"/>
        </w:rPr>
      </w:pPr>
      <w:r w:rsidRPr="00EF31B1">
        <w:rPr>
          <w:rFonts w:ascii="Arial" w:eastAsia="Arial Unicode MS" w:hAnsi="Arial" w:cs="Arial"/>
          <w:sz w:val="20"/>
        </w:rPr>
        <w:t xml:space="preserve">Wydział Organizacyjny </w:t>
      </w:r>
      <w:r w:rsidR="004936E9" w:rsidRPr="00EF31B1">
        <w:rPr>
          <w:rFonts w:ascii="Arial" w:eastAsia="Arial Unicode MS" w:hAnsi="Arial" w:cs="Arial"/>
          <w:sz w:val="20"/>
        </w:rPr>
        <w:t>w 2022</w:t>
      </w:r>
      <w:r w:rsidRPr="00EF31B1">
        <w:rPr>
          <w:rFonts w:ascii="Arial" w:eastAsia="Arial Unicode MS" w:hAnsi="Arial" w:cs="Arial"/>
          <w:sz w:val="20"/>
        </w:rPr>
        <w:t xml:space="preserve"> r. podjął finansową formę współpracy z pod</w:t>
      </w:r>
      <w:r w:rsidR="008F5CC0" w:rsidRPr="00EF31B1">
        <w:rPr>
          <w:rFonts w:ascii="Arial" w:eastAsia="Arial Unicode MS" w:hAnsi="Arial" w:cs="Arial"/>
          <w:sz w:val="20"/>
        </w:rPr>
        <w:t xml:space="preserve">miotami programu polegającą na </w:t>
      </w:r>
      <w:r w:rsidRPr="00EF31B1">
        <w:rPr>
          <w:rFonts w:ascii="Arial" w:hAnsi="Arial" w:cs="Arial"/>
          <w:sz w:val="20"/>
        </w:rPr>
        <w:t>powierzaniu wykonania zadań publicznych wraz z przyznaniem dotacji na finansowanie ich realizacji (konkursy ofert):</w:t>
      </w:r>
    </w:p>
    <w:p w:rsidR="004936E9" w:rsidRPr="00EF31B1" w:rsidRDefault="004936E9">
      <w:pPr>
        <w:rPr>
          <w:rFonts w:ascii="Arial" w:hAnsi="Arial" w:cs="Arial"/>
          <w:sz w:val="18"/>
        </w:rPr>
      </w:pP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41"/>
        <w:gridCol w:w="3113"/>
        <w:gridCol w:w="3676"/>
        <w:gridCol w:w="1984"/>
      </w:tblGrid>
      <w:tr w:rsidR="004936E9" w:rsidRPr="00EF31B1" w:rsidTr="00CA35C7">
        <w:trPr>
          <w:cantSplit/>
          <w:trHeight w:val="389"/>
        </w:trPr>
        <w:tc>
          <w:tcPr>
            <w:tcW w:w="441" w:type="dxa"/>
            <w:shd w:val="clear" w:color="auto" w:fill="D9D9D9"/>
          </w:tcPr>
          <w:p w:rsidR="004936E9" w:rsidRPr="00EF31B1" w:rsidRDefault="004936E9" w:rsidP="009C553C">
            <w:pPr>
              <w:rPr>
                <w:rFonts w:ascii="Arial" w:hAnsi="Arial" w:cs="Arial"/>
                <w:sz w:val="18"/>
                <w:szCs w:val="18"/>
              </w:rPr>
            </w:pPr>
            <w:r w:rsidRPr="00EF31B1">
              <w:rPr>
                <w:rFonts w:ascii="Arial" w:hAnsi="Arial" w:cs="Arial"/>
                <w:sz w:val="18"/>
                <w:szCs w:val="18"/>
              </w:rPr>
              <w:t>Lp.:</w:t>
            </w:r>
          </w:p>
        </w:tc>
        <w:tc>
          <w:tcPr>
            <w:tcW w:w="3113" w:type="dxa"/>
            <w:shd w:val="clear" w:color="auto" w:fill="D9D9D9"/>
          </w:tcPr>
          <w:p w:rsidR="004936E9" w:rsidRPr="00EF31B1" w:rsidRDefault="004936E9" w:rsidP="009C553C">
            <w:pPr>
              <w:rPr>
                <w:rFonts w:ascii="Arial" w:hAnsi="Arial" w:cs="Arial"/>
                <w:sz w:val="18"/>
                <w:szCs w:val="18"/>
              </w:rPr>
            </w:pPr>
            <w:r w:rsidRPr="00EF31B1">
              <w:rPr>
                <w:rFonts w:ascii="Arial" w:hAnsi="Arial" w:cs="Arial"/>
                <w:sz w:val="18"/>
                <w:szCs w:val="18"/>
              </w:rPr>
              <w:t>Nazwa organizacji/podmiotu:</w:t>
            </w:r>
          </w:p>
        </w:tc>
        <w:tc>
          <w:tcPr>
            <w:tcW w:w="3676" w:type="dxa"/>
            <w:shd w:val="clear" w:color="auto" w:fill="D9D9D9"/>
          </w:tcPr>
          <w:p w:rsidR="004936E9" w:rsidRPr="00EF31B1" w:rsidRDefault="004936E9" w:rsidP="009C553C">
            <w:pPr>
              <w:rPr>
                <w:rFonts w:ascii="Arial" w:hAnsi="Arial" w:cs="Arial"/>
                <w:sz w:val="18"/>
                <w:szCs w:val="18"/>
              </w:rPr>
            </w:pPr>
            <w:r w:rsidRPr="00EF31B1">
              <w:rPr>
                <w:rFonts w:ascii="Arial" w:hAnsi="Arial" w:cs="Arial"/>
                <w:sz w:val="18"/>
                <w:szCs w:val="18"/>
              </w:rPr>
              <w:t>Nazwa zadania:</w:t>
            </w:r>
          </w:p>
        </w:tc>
        <w:tc>
          <w:tcPr>
            <w:tcW w:w="1984" w:type="dxa"/>
            <w:shd w:val="clear" w:color="auto" w:fill="D9D9D9"/>
          </w:tcPr>
          <w:p w:rsidR="00A543B3" w:rsidRPr="00EF31B1" w:rsidRDefault="004936E9" w:rsidP="009C553C">
            <w:pPr>
              <w:rPr>
                <w:rFonts w:ascii="Arial" w:hAnsi="Arial" w:cs="Arial"/>
                <w:sz w:val="18"/>
                <w:szCs w:val="18"/>
              </w:rPr>
            </w:pPr>
            <w:r w:rsidRPr="00EF31B1">
              <w:rPr>
                <w:rFonts w:ascii="Arial" w:hAnsi="Arial" w:cs="Arial"/>
                <w:sz w:val="18"/>
                <w:szCs w:val="18"/>
              </w:rPr>
              <w:t xml:space="preserve">Przyznane </w:t>
            </w:r>
          </w:p>
          <w:p w:rsidR="004936E9" w:rsidRPr="00EF31B1" w:rsidRDefault="00A543B3" w:rsidP="009C553C">
            <w:pPr>
              <w:rPr>
                <w:rFonts w:ascii="Arial" w:hAnsi="Arial" w:cs="Arial"/>
                <w:sz w:val="18"/>
                <w:szCs w:val="18"/>
              </w:rPr>
            </w:pPr>
            <w:r w:rsidRPr="00EF31B1">
              <w:rPr>
                <w:rFonts w:ascii="Arial" w:hAnsi="Arial" w:cs="Arial"/>
                <w:sz w:val="18"/>
                <w:szCs w:val="18"/>
              </w:rPr>
              <w:t>K</w:t>
            </w:r>
            <w:r w:rsidR="004936E9" w:rsidRPr="00EF31B1">
              <w:rPr>
                <w:rFonts w:ascii="Arial" w:hAnsi="Arial" w:cs="Arial"/>
                <w:sz w:val="18"/>
                <w:szCs w:val="18"/>
              </w:rPr>
              <w:t>woty</w:t>
            </w:r>
            <w:r w:rsidRPr="00EF31B1">
              <w:rPr>
                <w:rFonts w:ascii="Arial" w:hAnsi="Arial" w:cs="Arial"/>
                <w:sz w:val="18"/>
                <w:szCs w:val="18"/>
              </w:rPr>
              <w:t xml:space="preserve"> (zł)</w:t>
            </w:r>
            <w:r w:rsidR="004936E9" w:rsidRPr="00EF31B1">
              <w:rPr>
                <w:rFonts w:ascii="Arial" w:hAnsi="Arial" w:cs="Arial"/>
                <w:sz w:val="18"/>
                <w:szCs w:val="18"/>
              </w:rPr>
              <w:t>:</w:t>
            </w:r>
          </w:p>
        </w:tc>
      </w:tr>
      <w:tr w:rsidR="004936E9" w:rsidRPr="00EF31B1" w:rsidTr="00CA35C7">
        <w:trPr>
          <w:cantSplit/>
          <w:trHeight w:val="1128"/>
        </w:trPr>
        <w:tc>
          <w:tcPr>
            <w:tcW w:w="441" w:type="dxa"/>
          </w:tcPr>
          <w:p w:rsidR="004936E9" w:rsidRPr="00EF31B1" w:rsidRDefault="004936E9" w:rsidP="009C553C">
            <w:pPr>
              <w:rPr>
                <w:rFonts w:ascii="Arial" w:hAnsi="Arial" w:cs="Arial"/>
                <w:sz w:val="18"/>
                <w:szCs w:val="18"/>
              </w:rPr>
            </w:pPr>
            <w:r w:rsidRPr="00EF31B1">
              <w:rPr>
                <w:rFonts w:ascii="Arial" w:hAnsi="Arial" w:cs="Arial"/>
                <w:sz w:val="18"/>
                <w:szCs w:val="18"/>
              </w:rPr>
              <w:t>1</w:t>
            </w:r>
          </w:p>
        </w:tc>
        <w:tc>
          <w:tcPr>
            <w:tcW w:w="3113" w:type="dxa"/>
          </w:tcPr>
          <w:p w:rsidR="004936E9" w:rsidRPr="00EF31B1" w:rsidRDefault="004936E9" w:rsidP="009C553C">
            <w:pPr>
              <w:rPr>
                <w:rFonts w:ascii="Arial" w:hAnsi="Arial" w:cs="Arial"/>
                <w:sz w:val="18"/>
                <w:szCs w:val="18"/>
              </w:rPr>
            </w:pPr>
            <w:r w:rsidRPr="00EF31B1">
              <w:rPr>
                <w:rFonts w:ascii="Arial" w:hAnsi="Arial" w:cs="Arial"/>
                <w:sz w:val="18"/>
                <w:szCs w:val="18"/>
              </w:rPr>
              <w:t>Stowarzyszenie Sursum Corda</w:t>
            </w:r>
          </w:p>
          <w:p w:rsidR="004936E9" w:rsidRPr="00EF31B1" w:rsidRDefault="004936E9" w:rsidP="009C553C">
            <w:pPr>
              <w:rPr>
                <w:rFonts w:ascii="Arial" w:hAnsi="Arial" w:cs="Arial"/>
                <w:sz w:val="18"/>
                <w:szCs w:val="18"/>
              </w:rPr>
            </w:pPr>
            <w:r w:rsidRPr="00EF31B1">
              <w:rPr>
                <w:rFonts w:ascii="Arial" w:hAnsi="Arial" w:cs="Arial"/>
                <w:sz w:val="18"/>
                <w:szCs w:val="18"/>
              </w:rPr>
              <w:t>ul. Lwowska 11</w:t>
            </w:r>
            <w:r w:rsidR="00CA4A01" w:rsidRPr="00EF31B1">
              <w:rPr>
                <w:rFonts w:ascii="Arial" w:hAnsi="Arial" w:cs="Arial"/>
                <w:sz w:val="18"/>
                <w:szCs w:val="18"/>
              </w:rPr>
              <w:t>,</w:t>
            </w:r>
          </w:p>
          <w:p w:rsidR="004936E9" w:rsidRPr="00EF31B1" w:rsidRDefault="004936E9" w:rsidP="009C553C">
            <w:pPr>
              <w:rPr>
                <w:rFonts w:ascii="Arial" w:hAnsi="Arial" w:cs="Arial"/>
                <w:sz w:val="18"/>
                <w:szCs w:val="18"/>
              </w:rPr>
            </w:pPr>
            <w:r w:rsidRPr="00EF31B1">
              <w:rPr>
                <w:rFonts w:ascii="Arial" w:hAnsi="Arial" w:cs="Arial"/>
                <w:sz w:val="18"/>
                <w:szCs w:val="18"/>
              </w:rPr>
              <w:t>33-300 Nowy Sącz</w:t>
            </w:r>
          </w:p>
        </w:tc>
        <w:tc>
          <w:tcPr>
            <w:tcW w:w="3676" w:type="dxa"/>
          </w:tcPr>
          <w:p w:rsidR="00A543B3" w:rsidRPr="00EF31B1" w:rsidRDefault="004936E9" w:rsidP="009C553C">
            <w:pPr>
              <w:rPr>
                <w:rFonts w:ascii="Arial" w:hAnsi="Arial" w:cs="Arial"/>
                <w:sz w:val="18"/>
                <w:szCs w:val="18"/>
              </w:rPr>
            </w:pPr>
            <w:r w:rsidRPr="00EF31B1">
              <w:rPr>
                <w:rFonts w:ascii="Arial" w:hAnsi="Arial" w:cs="Arial"/>
                <w:sz w:val="18"/>
                <w:szCs w:val="18"/>
              </w:rPr>
              <w:t xml:space="preserve">Udzielanie nieodpłatnej pomocy prawnej oraz edukacji prawnej na terenie miasta Bytomia w 2022 r. – Terenowy Punkt Pomocy Środowiskowej nr 7 przy </w:t>
            </w:r>
          </w:p>
          <w:p w:rsidR="004936E9" w:rsidRPr="00EF31B1" w:rsidRDefault="004936E9" w:rsidP="009C553C">
            <w:pPr>
              <w:rPr>
                <w:rFonts w:ascii="Arial" w:hAnsi="Arial" w:cs="Arial"/>
                <w:sz w:val="18"/>
                <w:szCs w:val="18"/>
              </w:rPr>
            </w:pPr>
            <w:r w:rsidRPr="00EF31B1">
              <w:rPr>
                <w:rFonts w:ascii="Arial" w:hAnsi="Arial" w:cs="Arial"/>
                <w:sz w:val="18"/>
                <w:szCs w:val="18"/>
              </w:rPr>
              <w:t>ul. Szymały 122b</w:t>
            </w:r>
          </w:p>
        </w:tc>
        <w:tc>
          <w:tcPr>
            <w:tcW w:w="1984" w:type="dxa"/>
          </w:tcPr>
          <w:p w:rsidR="004936E9" w:rsidRPr="00EF31B1" w:rsidRDefault="004936E9" w:rsidP="009C553C">
            <w:pPr>
              <w:jc w:val="right"/>
              <w:rPr>
                <w:rFonts w:ascii="Arial" w:hAnsi="Arial" w:cs="Arial"/>
                <w:sz w:val="18"/>
                <w:szCs w:val="18"/>
              </w:rPr>
            </w:pPr>
            <w:r w:rsidRPr="00EF31B1">
              <w:rPr>
                <w:rFonts w:ascii="Arial" w:hAnsi="Arial" w:cs="Arial"/>
                <w:sz w:val="18"/>
                <w:szCs w:val="18"/>
              </w:rPr>
              <w:t>63</w:t>
            </w:r>
            <w:r w:rsidR="00A543B3" w:rsidRPr="00EF31B1">
              <w:rPr>
                <w:rFonts w:ascii="Arial" w:hAnsi="Arial" w:cs="Arial"/>
                <w:sz w:val="18"/>
                <w:szCs w:val="18"/>
              </w:rPr>
              <w:t> </w:t>
            </w:r>
            <w:r w:rsidRPr="00EF31B1">
              <w:rPr>
                <w:rFonts w:ascii="Arial" w:hAnsi="Arial" w:cs="Arial"/>
                <w:sz w:val="18"/>
                <w:szCs w:val="18"/>
              </w:rPr>
              <w:t>525</w:t>
            </w:r>
            <w:r w:rsidR="00A543B3" w:rsidRPr="00EF31B1">
              <w:rPr>
                <w:rFonts w:ascii="Arial" w:hAnsi="Arial" w:cs="Arial"/>
                <w:sz w:val="18"/>
                <w:szCs w:val="18"/>
              </w:rPr>
              <w:t>,00</w:t>
            </w:r>
          </w:p>
        </w:tc>
      </w:tr>
      <w:tr w:rsidR="004936E9" w:rsidRPr="00EF31B1" w:rsidTr="00CA35C7">
        <w:trPr>
          <w:cantSplit/>
          <w:trHeight w:val="1117"/>
        </w:trPr>
        <w:tc>
          <w:tcPr>
            <w:tcW w:w="441" w:type="dxa"/>
          </w:tcPr>
          <w:p w:rsidR="004936E9" w:rsidRPr="00EF31B1" w:rsidRDefault="004936E9" w:rsidP="009C553C">
            <w:pPr>
              <w:rPr>
                <w:rFonts w:ascii="Arial" w:hAnsi="Arial" w:cs="Arial"/>
                <w:sz w:val="18"/>
                <w:szCs w:val="18"/>
              </w:rPr>
            </w:pPr>
            <w:r w:rsidRPr="00EF31B1">
              <w:rPr>
                <w:rFonts w:ascii="Arial" w:hAnsi="Arial" w:cs="Arial"/>
                <w:sz w:val="18"/>
                <w:szCs w:val="18"/>
              </w:rPr>
              <w:t>2</w:t>
            </w:r>
          </w:p>
        </w:tc>
        <w:tc>
          <w:tcPr>
            <w:tcW w:w="3113" w:type="dxa"/>
          </w:tcPr>
          <w:p w:rsidR="004936E9" w:rsidRPr="00EF31B1" w:rsidRDefault="004936E9" w:rsidP="009C553C">
            <w:pPr>
              <w:rPr>
                <w:rFonts w:ascii="Arial" w:hAnsi="Arial" w:cs="Arial"/>
                <w:sz w:val="18"/>
                <w:szCs w:val="18"/>
              </w:rPr>
            </w:pPr>
            <w:r w:rsidRPr="00EF31B1">
              <w:rPr>
                <w:rFonts w:ascii="Arial" w:hAnsi="Arial" w:cs="Arial"/>
                <w:sz w:val="18"/>
                <w:szCs w:val="18"/>
              </w:rPr>
              <w:t>Stowarzyszenie Sursum Corda</w:t>
            </w:r>
          </w:p>
          <w:p w:rsidR="004936E9" w:rsidRPr="00EF31B1" w:rsidRDefault="004936E9" w:rsidP="009C553C">
            <w:pPr>
              <w:rPr>
                <w:rFonts w:ascii="Arial" w:hAnsi="Arial" w:cs="Arial"/>
                <w:sz w:val="18"/>
                <w:szCs w:val="18"/>
              </w:rPr>
            </w:pPr>
            <w:r w:rsidRPr="00EF31B1">
              <w:rPr>
                <w:rFonts w:ascii="Arial" w:hAnsi="Arial" w:cs="Arial"/>
                <w:sz w:val="18"/>
                <w:szCs w:val="18"/>
              </w:rPr>
              <w:t>ul. Lwowska 11</w:t>
            </w:r>
            <w:r w:rsidR="00CA4A01" w:rsidRPr="00EF31B1">
              <w:rPr>
                <w:rFonts w:ascii="Arial" w:hAnsi="Arial" w:cs="Arial"/>
                <w:sz w:val="18"/>
                <w:szCs w:val="18"/>
              </w:rPr>
              <w:t>,</w:t>
            </w:r>
          </w:p>
          <w:p w:rsidR="004936E9" w:rsidRPr="00EF31B1" w:rsidRDefault="004936E9" w:rsidP="009C553C">
            <w:pPr>
              <w:rPr>
                <w:rFonts w:ascii="Arial" w:hAnsi="Arial" w:cs="Arial"/>
                <w:sz w:val="18"/>
                <w:szCs w:val="18"/>
              </w:rPr>
            </w:pPr>
            <w:r w:rsidRPr="00EF31B1">
              <w:rPr>
                <w:rFonts w:ascii="Arial" w:hAnsi="Arial" w:cs="Arial"/>
                <w:sz w:val="18"/>
                <w:szCs w:val="18"/>
              </w:rPr>
              <w:t>33-300 Nowy Sącz</w:t>
            </w:r>
          </w:p>
        </w:tc>
        <w:tc>
          <w:tcPr>
            <w:tcW w:w="3676" w:type="dxa"/>
          </w:tcPr>
          <w:p w:rsidR="004936E9" w:rsidRPr="00EF31B1" w:rsidRDefault="004936E9" w:rsidP="009C553C">
            <w:pPr>
              <w:rPr>
                <w:rFonts w:ascii="Arial" w:hAnsi="Arial" w:cs="Arial"/>
                <w:sz w:val="18"/>
                <w:szCs w:val="18"/>
              </w:rPr>
            </w:pPr>
            <w:r w:rsidRPr="00EF31B1">
              <w:rPr>
                <w:rFonts w:ascii="Arial" w:hAnsi="Arial" w:cs="Arial"/>
                <w:sz w:val="18"/>
                <w:szCs w:val="18"/>
              </w:rPr>
              <w:t>Udzielanie nieodpłatnej pomocy prawnej oraz edukacji prawnej na terenie miasta Bytomia w 2022 r. – Miejski Ośrodek Pomocy Rodzinie przy ul. Strzelców Bytomskich 16</w:t>
            </w:r>
          </w:p>
        </w:tc>
        <w:tc>
          <w:tcPr>
            <w:tcW w:w="1984" w:type="dxa"/>
          </w:tcPr>
          <w:p w:rsidR="004936E9" w:rsidRPr="00EF31B1" w:rsidRDefault="004936E9" w:rsidP="009C553C">
            <w:pPr>
              <w:jc w:val="right"/>
              <w:rPr>
                <w:rFonts w:ascii="Arial" w:hAnsi="Arial" w:cs="Arial"/>
                <w:sz w:val="18"/>
                <w:szCs w:val="18"/>
              </w:rPr>
            </w:pPr>
            <w:r w:rsidRPr="00EF31B1">
              <w:rPr>
                <w:rFonts w:ascii="Arial" w:hAnsi="Arial" w:cs="Arial"/>
                <w:sz w:val="18"/>
                <w:szCs w:val="18"/>
              </w:rPr>
              <w:t>63</w:t>
            </w:r>
            <w:r w:rsidR="00A543B3" w:rsidRPr="00EF31B1">
              <w:rPr>
                <w:rFonts w:ascii="Arial" w:hAnsi="Arial" w:cs="Arial"/>
                <w:sz w:val="18"/>
                <w:szCs w:val="18"/>
              </w:rPr>
              <w:t> </w:t>
            </w:r>
            <w:r w:rsidRPr="00EF31B1">
              <w:rPr>
                <w:rFonts w:ascii="Arial" w:hAnsi="Arial" w:cs="Arial"/>
                <w:sz w:val="18"/>
                <w:szCs w:val="18"/>
              </w:rPr>
              <w:t>525</w:t>
            </w:r>
            <w:r w:rsidR="00A543B3" w:rsidRPr="00EF31B1">
              <w:rPr>
                <w:rFonts w:ascii="Arial" w:hAnsi="Arial" w:cs="Arial"/>
                <w:sz w:val="18"/>
                <w:szCs w:val="18"/>
              </w:rPr>
              <w:t>,00</w:t>
            </w:r>
          </w:p>
        </w:tc>
      </w:tr>
      <w:tr w:rsidR="004936E9" w:rsidRPr="00EF31B1" w:rsidTr="00CA35C7">
        <w:trPr>
          <w:cantSplit/>
          <w:trHeight w:val="1114"/>
        </w:trPr>
        <w:tc>
          <w:tcPr>
            <w:tcW w:w="441" w:type="dxa"/>
            <w:tcBorders>
              <w:bottom w:val="single" w:sz="4" w:space="0" w:color="auto"/>
            </w:tcBorders>
          </w:tcPr>
          <w:p w:rsidR="004936E9" w:rsidRPr="00EF31B1" w:rsidRDefault="004936E9" w:rsidP="009C553C">
            <w:pPr>
              <w:rPr>
                <w:rFonts w:ascii="Arial" w:hAnsi="Arial" w:cs="Arial"/>
                <w:sz w:val="18"/>
                <w:szCs w:val="18"/>
              </w:rPr>
            </w:pPr>
            <w:r w:rsidRPr="00EF31B1">
              <w:rPr>
                <w:rFonts w:ascii="Arial" w:hAnsi="Arial" w:cs="Arial"/>
                <w:sz w:val="18"/>
                <w:szCs w:val="18"/>
              </w:rPr>
              <w:t>3</w:t>
            </w:r>
          </w:p>
        </w:tc>
        <w:tc>
          <w:tcPr>
            <w:tcW w:w="3113" w:type="dxa"/>
            <w:tcBorders>
              <w:bottom w:val="single" w:sz="4" w:space="0" w:color="auto"/>
            </w:tcBorders>
          </w:tcPr>
          <w:p w:rsidR="004936E9" w:rsidRPr="00EF31B1" w:rsidRDefault="004936E9" w:rsidP="009C553C">
            <w:pPr>
              <w:rPr>
                <w:rFonts w:ascii="Arial" w:hAnsi="Arial" w:cs="Arial"/>
                <w:sz w:val="18"/>
                <w:szCs w:val="18"/>
              </w:rPr>
            </w:pPr>
            <w:r w:rsidRPr="00EF31B1">
              <w:rPr>
                <w:rFonts w:ascii="Arial" w:hAnsi="Arial" w:cs="Arial"/>
                <w:sz w:val="18"/>
                <w:szCs w:val="18"/>
              </w:rPr>
              <w:t>Stowarzyszenie Sursum Corda</w:t>
            </w:r>
          </w:p>
          <w:p w:rsidR="004936E9" w:rsidRPr="00EF31B1" w:rsidRDefault="004936E9" w:rsidP="009C553C">
            <w:pPr>
              <w:rPr>
                <w:rFonts w:ascii="Arial" w:hAnsi="Arial" w:cs="Arial"/>
                <w:sz w:val="18"/>
                <w:szCs w:val="18"/>
              </w:rPr>
            </w:pPr>
            <w:r w:rsidRPr="00EF31B1">
              <w:rPr>
                <w:rFonts w:ascii="Arial" w:hAnsi="Arial" w:cs="Arial"/>
                <w:sz w:val="18"/>
                <w:szCs w:val="18"/>
              </w:rPr>
              <w:t>ul. Lwowska 11</w:t>
            </w:r>
            <w:r w:rsidR="00CA4A01" w:rsidRPr="00EF31B1">
              <w:rPr>
                <w:rFonts w:ascii="Arial" w:hAnsi="Arial" w:cs="Arial"/>
                <w:sz w:val="18"/>
                <w:szCs w:val="18"/>
              </w:rPr>
              <w:t>,</w:t>
            </w:r>
          </w:p>
          <w:p w:rsidR="004936E9" w:rsidRPr="00EF31B1" w:rsidRDefault="004936E9" w:rsidP="009C553C">
            <w:pPr>
              <w:rPr>
                <w:rFonts w:ascii="Arial" w:hAnsi="Arial" w:cs="Arial"/>
                <w:sz w:val="18"/>
                <w:szCs w:val="18"/>
              </w:rPr>
            </w:pPr>
            <w:r w:rsidRPr="00EF31B1">
              <w:rPr>
                <w:rFonts w:ascii="Arial" w:hAnsi="Arial" w:cs="Arial"/>
                <w:sz w:val="18"/>
                <w:szCs w:val="18"/>
              </w:rPr>
              <w:t>33-300 Nowy Sącz</w:t>
            </w:r>
          </w:p>
        </w:tc>
        <w:tc>
          <w:tcPr>
            <w:tcW w:w="3676" w:type="dxa"/>
            <w:tcBorders>
              <w:bottom w:val="single" w:sz="4" w:space="0" w:color="auto"/>
            </w:tcBorders>
          </w:tcPr>
          <w:p w:rsidR="004936E9" w:rsidRPr="00EF31B1" w:rsidRDefault="004936E9" w:rsidP="009C553C">
            <w:pPr>
              <w:rPr>
                <w:rFonts w:ascii="Arial" w:hAnsi="Arial" w:cs="Arial"/>
                <w:sz w:val="18"/>
                <w:szCs w:val="18"/>
              </w:rPr>
            </w:pPr>
            <w:r w:rsidRPr="00EF31B1">
              <w:rPr>
                <w:rFonts w:ascii="Arial" w:hAnsi="Arial" w:cs="Arial"/>
                <w:sz w:val="18"/>
                <w:szCs w:val="18"/>
              </w:rPr>
              <w:t>Świadczenie nieodpłatnego poradnictwa obywatelskiego oraz edukacji prawnej na terenie miasta Bytomia w 2022 r. – Zespół Szkół Usługowo-Rzemieślniczych przy ul. Świętochłowickiej 10</w:t>
            </w:r>
          </w:p>
        </w:tc>
        <w:tc>
          <w:tcPr>
            <w:tcW w:w="1984" w:type="dxa"/>
            <w:tcBorders>
              <w:bottom w:val="single" w:sz="4" w:space="0" w:color="auto"/>
            </w:tcBorders>
          </w:tcPr>
          <w:p w:rsidR="004936E9" w:rsidRPr="00EF31B1" w:rsidRDefault="004936E9" w:rsidP="009C553C">
            <w:pPr>
              <w:jc w:val="right"/>
              <w:rPr>
                <w:rFonts w:ascii="Arial" w:hAnsi="Arial" w:cs="Arial"/>
                <w:sz w:val="18"/>
                <w:szCs w:val="18"/>
              </w:rPr>
            </w:pPr>
            <w:r w:rsidRPr="00EF31B1">
              <w:rPr>
                <w:rFonts w:ascii="Arial" w:hAnsi="Arial" w:cs="Arial"/>
                <w:sz w:val="18"/>
                <w:szCs w:val="18"/>
              </w:rPr>
              <w:t>63</w:t>
            </w:r>
            <w:r w:rsidR="00A543B3" w:rsidRPr="00EF31B1">
              <w:rPr>
                <w:rFonts w:ascii="Arial" w:hAnsi="Arial" w:cs="Arial"/>
                <w:sz w:val="18"/>
                <w:szCs w:val="18"/>
              </w:rPr>
              <w:t> </w:t>
            </w:r>
            <w:r w:rsidRPr="00EF31B1">
              <w:rPr>
                <w:rFonts w:ascii="Arial" w:hAnsi="Arial" w:cs="Arial"/>
                <w:sz w:val="18"/>
                <w:szCs w:val="18"/>
              </w:rPr>
              <w:t>525</w:t>
            </w:r>
            <w:r w:rsidR="00A543B3" w:rsidRPr="00EF31B1">
              <w:rPr>
                <w:rFonts w:ascii="Arial" w:hAnsi="Arial" w:cs="Arial"/>
                <w:sz w:val="18"/>
                <w:szCs w:val="18"/>
              </w:rPr>
              <w:t>,00</w:t>
            </w:r>
          </w:p>
        </w:tc>
      </w:tr>
      <w:tr w:rsidR="004936E9" w:rsidRPr="00EF31B1" w:rsidTr="00CA35C7">
        <w:trPr>
          <w:cantSplit/>
          <w:trHeight w:val="1130"/>
        </w:trPr>
        <w:tc>
          <w:tcPr>
            <w:tcW w:w="441" w:type="dxa"/>
            <w:tcBorders>
              <w:bottom w:val="single" w:sz="4" w:space="0" w:color="auto"/>
            </w:tcBorders>
          </w:tcPr>
          <w:p w:rsidR="004936E9" w:rsidRPr="00EF31B1" w:rsidRDefault="004936E9" w:rsidP="009C553C">
            <w:pPr>
              <w:rPr>
                <w:rFonts w:ascii="Arial" w:hAnsi="Arial" w:cs="Arial"/>
                <w:sz w:val="18"/>
                <w:szCs w:val="18"/>
              </w:rPr>
            </w:pPr>
            <w:r w:rsidRPr="00EF31B1">
              <w:rPr>
                <w:rFonts w:ascii="Arial" w:hAnsi="Arial" w:cs="Arial"/>
                <w:sz w:val="18"/>
                <w:szCs w:val="18"/>
              </w:rPr>
              <w:t>4</w:t>
            </w:r>
          </w:p>
        </w:tc>
        <w:tc>
          <w:tcPr>
            <w:tcW w:w="3113" w:type="dxa"/>
            <w:tcBorders>
              <w:bottom w:val="single" w:sz="4" w:space="0" w:color="auto"/>
            </w:tcBorders>
          </w:tcPr>
          <w:p w:rsidR="004936E9" w:rsidRPr="00EF31B1" w:rsidRDefault="004936E9" w:rsidP="009C553C">
            <w:pPr>
              <w:rPr>
                <w:rFonts w:ascii="Arial" w:hAnsi="Arial" w:cs="Arial"/>
                <w:sz w:val="18"/>
                <w:szCs w:val="18"/>
              </w:rPr>
            </w:pPr>
            <w:r w:rsidRPr="00EF31B1">
              <w:rPr>
                <w:rFonts w:ascii="Arial" w:hAnsi="Arial" w:cs="Arial"/>
                <w:sz w:val="18"/>
                <w:szCs w:val="18"/>
              </w:rPr>
              <w:t>Stowarzyszenie Sursum Corda</w:t>
            </w:r>
          </w:p>
          <w:p w:rsidR="004936E9" w:rsidRPr="00EF31B1" w:rsidRDefault="004936E9" w:rsidP="009C553C">
            <w:pPr>
              <w:rPr>
                <w:rFonts w:ascii="Arial" w:hAnsi="Arial" w:cs="Arial"/>
                <w:sz w:val="18"/>
                <w:szCs w:val="18"/>
              </w:rPr>
            </w:pPr>
            <w:r w:rsidRPr="00EF31B1">
              <w:rPr>
                <w:rFonts w:ascii="Arial" w:hAnsi="Arial" w:cs="Arial"/>
                <w:sz w:val="18"/>
                <w:szCs w:val="18"/>
              </w:rPr>
              <w:t>ul. Lwowska 11</w:t>
            </w:r>
            <w:r w:rsidR="00CA4A01" w:rsidRPr="00EF31B1">
              <w:rPr>
                <w:rFonts w:ascii="Arial" w:hAnsi="Arial" w:cs="Arial"/>
                <w:sz w:val="18"/>
                <w:szCs w:val="18"/>
              </w:rPr>
              <w:t>,</w:t>
            </w:r>
          </w:p>
          <w:p w:rsidR="004936E9" w:rsidRPr="00EF31B1" w:rsidRDefault="004936E9" w:rsidP="009C553C">
            <w:pPr>
              <w:rPr>
                <w:rFonts w:ascii="Arial" w:hAnsi="Arial" w:cs="Arial"/>
                <w:sz w:val="18"/>
                <w:szCs w:val="18"/>
              </w:rPr>
            </w:pPr>
            <w:r w:rsidRPr="00EF31B1">
              <w:rPr>
                <w:rFonts w:ascii="Arial" w:hAnsi="Arial" w:cs="Arial"/>
                <w:sz w:val="18"/>
                <w:szCs w:val="18"/>
              </w:rPr>
              <w:t>33-300 Nowy Sącz</w:t>
            </w:r>
          </w:p>
        </w:tc>
        <w:tc>
          <w:tcPr>
            <w:tcW w:w="3676" w:type="dxa"/>
            <w:tcBorders>
              <w:bottom w:val="single" w:sz="4" w:space="0" w:color="auto"/>
            </w:tcBorders>
          </w:tcPr>
          <w:p w:rsidR="004936E9" w:rsidRPr="00EF31B1" w:rsidRDefault="004936E9" w:rsidP="009C553C">
            <w:pPr>
              <w:rPr>
                <w:rFonts w:ascii="Arial" w:hAnsi="Arial" w:cs="Arial"/>
                <w:sz w:val="18"/>
                <w:szCs w:val="18"/>
              </w:rPr>
            </w:pPr>
            <w:r w:rsidRPr="00EF31B1">
              <w:rPr>
                <w:rFonts w:ascii="Arial" w:hAnsi="Arial" w:cs="Arial"/>
                <w:sz w:val="18"/>
                <w:szCs w:val="18"/>
              </w:rPr>
              <w:t>Świadczenie nieodpłatnego poradnictwa obywatelskiego oraz edukacji prawnej na terenie miasta Bytomia w 2022 r. – Szkoła Podstawowa nr 51 z oddziałami integracyjnymi przy ul. Łużyckiej 12a</w:t>
            </w:r>
          </w:p>
        </w:tc>
        <w:tc>
          <w:tcPr>
            <w:tcW w:w="1984" w:type="dxa"/>
            <w:tcBorders>
              <w:bottom w:val="single" w:sz="4" w:space="0" w:color="auto"/>
            </w:tcBorders>
          </w:tcPr>
          <w:p w:rsidR="004936E9" w:rsidRPr="00EF31B1" w:rsidRDefault="004936E9" w:rsidP="009C553C">
            <w:pPr>
              <w:jc w:val="right"/>
              <w:rPr>
                <w:rFonts w:ascii="Arial" w:hAnsi="Arial" w:cs="Arial"/>
                <w:sz w:val="18"/>
                <w:szCs w:val="18"/>
              </w:rPr>
            </w:pPr>
            <w:r w:rsidRPr="00EF31B1">
              <w:rPr>
                <w:rFonts w:ascii="Arial" w:hAnsi="Arial" w:cs="Arial"/>
                <w:sz w:val="18"/>
                <w:szCs w:val="18"/>
              </w:rPr>
              <w:t>63</w:t>
            </w:r>
            <w:r w:rsidR="00A543B3" w:rsidRPr="00EF31B1">
              <w:rPr>
                <w:rFonts w:ascii="Arial" w:hAnsi="Arial" w:cs="Arial"/>
                <w:sz w:val="18"/>
                <w:szCs w:val="18"/>
              </w:rPr>
              <w:t> </w:t>
            </w:r>
            <w:r w:rsidRPr="00EF31B1">
              <w:rPr>
                <w:rFonts w:ascii="Arial" w:hAnsi="Arial" w:cs="Arial"/>
                <w:sz w:val="18"/>
                <w:szCs w:val="18"/>
              </w:rPr>
              <w:t>525</w:t>
            </w:r>
            <w:r w:rsidR="00A543B3" w:rsidRPr="00EF31B1">
              <w:rPr>
                <w:rFonts w:ascii="Arial" w:hAnsi="Arial" w:cs="Arial"/>
                <w:sz w:val="18"/>
                <w:szCs w:val="18"/>
              </w:rPr>
              <w:t>,00</w:t>
            </w:r>
          </w:p>
        </w:tc>
      </w:tr>
    </w:tbl>
    <w:p w:rsidR="004936E9" w:rsidRPr="00EF31B1" w:rsidRDefault="004936E9">
      <w:pPr>
        <w:rPr>
          <w:rFonts w:ascii="Arial" w:hAnsi="Arial" w:cs="Arial"/>
          <w:sz w:val="18"/>
        </w:rPr>
      </w:pP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230"/>
        <w:gridCol w:w="1984"/>
      </w:tblGrid>
      <w:tr w:rsidR="00EF229D" w:rsidRPr="00EF31B1" w:rsidTr="00CA35C7">
        <w:trPr>
          <w:cantSplit/>
          <w:trHeight w:val="282"/>
        </w:trPr>
        <w:tc>
          <w:tcPr>
            <w:tcW w:w="7230" w:type="dxa"/>
            <w:tcBorders>
              <w:bottom w:val="single" w:sz="4" w:space="0" w:color="auto"/>
            </w:tcBorders>
          </w:tcPr>
          <w:p w:rsidR="00EF229D" w:rsidRPr="00EF31B1" w:rsidRDefault="00EF229D" w:rsidP="009C553C">
            <w:pPr>
              <w:rPr>
                <w:rFonts w:ascii="Arial" w:hAnsi="Arial" w:cs="Arial"/>
                <w:sz w:val="18"/>
                <w:szCs w:val="18"/>
              </w:rPr>
            </w:pPr>
            <w:r w:rsidRPr="00EF31B1">
              <w:rPr>
                <w:rFonts w:ascii="Arial" w:hAnsi="Arial" w:cs="Arial"/>
                <w:sz w:val="18"/>
                <w:szCs w:val="18"/>
              </w:rPr>
              <w:t>Łączna wysokość przyznanych środków finansowych:</w:t>
            </w:r>
          </w:p>
        </w:tc>
        <w:tc>
          <w:tcPr>
            <w:tcW w:w="1984" w:type="dxa"/>
            <w:tcBorders>
              <w:bottom w:val="single" w:sz="4" w:space="0" w:color="auto"/>
            </w:tcBorders>
            <w:shd w:val="clear" w:color="auto" w:fill="D9D9D9"/>
          </w:tcPr>
          <w:p w:rsidR="00EF229D" w:rsidRPr="00EF31B1" w:rsidRDefault="00EF229D" w:rsidP="006E7188">
            <w:pPr>
              <w:jc w:val="right"/>
              <w:rPr>
                <w:rFonts w:ascii="Arial" w:hAnsi="Arial" w:cs="Arial"/>
                <w:sz w:val="18"/>
                <w:szCs w:val="18"/>
              </w:rPr>
            </w:pPr>
            <w:r w:rsidRPr="00EF31B1">
              <w:rPr>
                <w:rFonts w:ascii="Arial" w:hAnsi="Arial" w:cs="Arial"/>
                <w:sz w:val="18"/>
                <w:szCs w:val="18"/>
              </w:rPr>
              <w:t>254</w:t>
            </w:r>
            <w:r w:rsidR="00A543B3" w:rsidRPr="00EF31B1">
              <w:rPr>
                <w:rFonts w:ascii="Arial" w:hAnsi="Arial" w:cs="Arial"/>
                <w:sz w:val="18"/>
                <w:szCs w:val="18"/>
              </w:rPr>
              <w:t> </w:t>
            </w:r>
            <w:r w:rsidRPr="00EF31B1">
              <w:rPr>
                <w:rFonts w:ascii="Arial" w:hAnsi="Arial" w:cs="Arial"/>
                <w:sz w:val="18"/>
                <w:szCs w:val="18"/>
              </w:rPr>
              <w:t>100</w:t>
            </w:r>
            <w:r w:rsidR="00A543B3" w:rsidRPr="00EF31B1">
              <w:rPr>
                <w:rFonts w:ascii="Arial" w:hAnsi="Arial" w:cs="Arial"/>
                <w:sz w:val="18"/>
                <w:szCs w:val="18"/>
              </w:rPr>
              <w:t>,00</w:t>
            </w:r>
          </w:p>
        </w:tc>
      </w:tr>
    </w:tbl>
    <w:p w:rsidR="0012399A" w:rsidRPr="00EF31B1" w:rsidRDefault="0012399A">
      <w:pPr>
        <w:rPr>
          <w:rFonts w:ascii="Arial" w:hAnsi="Arial" w:cs="Arial"/>
          <w:sz w:val="18"/>
        </w:rPr>
      </w:pP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214"/>
      </w:tblGrid>
      <w:tr w:rsidR="004B5747" w:rsidRPr="00EF31B1" w:rsidTr="00914ECC">
        <w:trPr>
          <w:cantSplit/>
        </w:trPr>
        <w:tc>
          <w:tcPr>
            <w:tcW w:w="9214" w:type="dxa"/>
            <w:shd w:val="clear" w:color="auto" w:fill="D9D9D9"/>
            <w:vAlign w:val="center"/>
          </w:tcPr>
          <w:p w:rsidR="004B5747" w:rsidRPr="00EF31B1" w:rsidRDefault="004B5747">
            <w:pPr>
              <w:tabs>
                <w:tab w:val="left" w:pos="1298"/>
              </w:tabs>
              <w:jc w:val="center"/>
              <w:rPr>
                <w:rFonts w:ascii="Arial" w:hAnsi="Arial" w:cs="Arial"/>
                <w:sz w:val="18"/>
              </w:rPr>
            </w:pPr>
            <w:r w:rsidRPr="00EF31B1">
              <w:rPr>
                <w:rFonts w:ascii="Arial" w:hAnsi="Arial" w:cs="Arial"/>
                <w:sz w:val="18"/>
              </w:rPr>
              <w:t>Sfera zada</w:t>
            </w:r>
            <w:r w:rsidR="00EF229D" w:rsidRPr="00EF31B1">
              <w:rPr>
                <w:rFonts w:ascii="Arial" w:hAnsi="Arial" w:cs="Arial"/>
                <w:sz w:val="18"/>
              </w:rPr>
              <w:t>ń publicznych realizowana w 2022</w:t>
            </w:r>
            <w:r w:rsidRPr="00EF31B1">
              <w:rPr>
                <w:rFonts w:ascii="Arial" w:hAnsi="Arial" w:cs="Arial"/>
                <w:sz w:val="18"/>
              </w:rPr>
              <w:t xml:space="preserve"> r.</w:t>
            </w:r>
          </w:p>
        </w:tc>
      </w:tr>
      <w:tr w:rsidR="004B5747" w:rsidRPr="00EF31B1" w:rsidTr="00914ECC">
        <w:trPr>
          <w:cantSplit/>
          <w:trHeight w:val="314"/>
        </w:trPr>
        <w:tc>
          <w:tcPr>
            <w:tcW w:w="9214" w:type="dxa"/>
          </w:tcPr>
          <w:p w:rsidR="004B5747" w:rsidRPr="00EF31B1" w:rsidRDefault="004B5747" w:rsidP="00F068F5">
            <w:pPr>
              <w:numPr>
                <w:ilvl w:val="0"/>
                <w:numId w:val="19"/>
              </w:numPr>
              <w:autoSpaceDE w:val="0"/>
              <w:autoSpaceDN w:val="0"/>
              <w:adjustRightInd w:val="0"/>
              <w:ind w:left="214" w:hanging="214"/>
              <w:jc w:val="both"/>
              <w:rPr>
                <w:rFonts w:ascii="Arial" w:hAnsi="Arial" w:cs="Arial"/>
                <w:sz w:val="18"/>
              </w:rPr>
            </w:pPr>
            <w:r w:rsidRPr="00EF31B1">
              <w:rPr>
                <w:rFonts w:ascii="Arial" w:hAnsi="Arial" w:cs="Arial"/>
                <w:sz w:val="18"/>
                <w:szCs w:val="20"/>
              </w:rPr>
              <w:t>udzielanie nieodpłatnej pomocy prawnej</w:t>
            </w:r>
            <w:r w:rsidR="000F5777" w:rsidRPr="00EF31B1">
              <w:rPr>
                <w:rFonts w:ascii="Arial" w:hAnsi="Arial" w:cs="Arial"/>
                <w:sz w:val="18"/>
                <w:szCs w:val="20"/>
              </w:rPr>
              <w:t>, świadczenie nieodpłatnego poradnictwa obywatelskiego oraz realizacja zadań z zakresu edukacji prawnej.</w:t>
            </w:r>
          </w:p>
        </w:tc>
      </w:tr>
    </w:tbl>
    <w:p w:rsidR="00914ECC" w:rsidRPr="00EF31B1" w:rsidRDefault="00914ECC">
      <w:pPr>
        <w:tabs>
          <w:tab w:val="left" w:pos="720"/>
          <w:tab w:val="num" w:pos="900"/>
        </w:tabs>
        <w:jc w:val="both"/>
        <w:rPr>
          <w:rFonts w:ascii="Arial" w:hAnsi="Arial" w:cs="Arial"/>
          <w:sz w:val="20"/>
        </w:rPr>
      </w:pPr>
    </w:p>
    <w:tbl>
      <w:tblPr>
        <w:tblW w:w="9214"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7938"/>
        <w:gridCol w:w="1276"/>
      </w:tblGrid>
      <w:tr w:rsidR="005B464F" w:rsidRPr="00EF31B1" w:rsidTr="00BB7D20">
        <w:trPr>
          <w:trHeight w:val="256"/>
        </w:trPr>
        <w:tc>
          <w:tcPr>
            <w:tcW w:w="7938" w:type="dxa"/>
            <w:tcBorders>
              <w:top w:val="single" w:sz="4" w:space="0" w:color="auto"/>
              <w:left w:val="single" w:sz="4" w:space="0" w:color="auto"/>
              <w:bottom w:val="single" w:sz="4" w:space="0" w:color="auto"/>
              <w:right w:val="single" w:sz="4" w:space="0" w:color="auto"/>
            </w:tcBorders>
          </w:tcPr>
          <w:p w:rsidR="005B464F" w:rsidRPr="00EF31B1" w:rsidRDefault="005B464F" w:rsidP="00B646F5">
            <w:pPr>
              <w:pStyle w:val="Tekstpodstawowywcity"/>
              <w:ind w:firstLine="0"/>
              <w:jc w:val="left"/>
              <w:rPr>
                <w:rFonts w:ascii="Arial" w:hAnsi="Arial" w:cs="Arial"/>
                <w:sz w:val="18"/>
                <w:szCs w:val="18"/>
              </w:rPr>
            </w:pPr>
            <w:r w:rsidRPr="00EF31B1">
              <w:rPr>
                <w:rFonts w:ascii="Arial" w:hAnsi="Arial" w:cs="Arial"/>
                <w:sz w:val="18"/>
                <w:szCs w:val="18"/>
              </w:rPr>
              <w:t>Ilość zadań publicznych zleconych podmiotom programu:</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rsidR="005B464F" w:rsidRPr="00EF31B1" w:rsidRDefault="005B464F" w:rsidP="00B646F5">
            <w:pPr>
              <w:pStyle w:val="Tekstpodstawowywcity"/>
              <w:ind w:hanging="70"/>
              <w:jc w:val="right"/>
              <w:rPr>
                <w:rFonts w:ascii="Arial" w:hAnsi="Arial" w:cs="Arial"/>
                <w:sz w:val="18"/>
                <w:szCs w:val="18"/>
              </w:rPr>
            </w:pPr>
            <w:r w:rsidRPr="00EF31B1">
              <w:rPr>
                <w:rFonts w:ascii="Arial" w:hAnsi="Arial" w:cs="Arial"/>
                <w:sz w:val="18"/>
                <w:szCs w:val="18"/>
              </w:rPr>
              <w:t>4</w:t>
            </w:r>
          </w:p>
        </w:tc>
      </w:tr>
      <w:tr w:rsidR="005B464F" w:rsidRPr="00EF31B1" w:rsidTr="00BB7D20">
        <w:trPr>
          <w:trHeight w:val="274"/>
        </w:trPr>
        <w:tc>
          <w:tcPr>
            <w:tcW w:w="7938" w:type="dxa"/>
            <w:tcBorders>
              <w:top w:val="single" w:sz="4" w:space="0" w:color="auto"/>
              <w:left w:val="single" w:sz="4" w:space="0" w:color="auto"/>
              <w:bottom w:val="single" w:sz="4" w:space="0" w:color="auto"/>
              <w:right w:val="single" w:sz="4" w:space="0" w:color="auto"/>
            </w:tcBorders>
          </w:tcPr>
          <w:p w:rsidR="005B464F" w:rsidRPr="00EF31B1" w:rsidRDefault="005B464F" w:rsidP="00B646F5">
            <w:pPr>
              <w:pStyle w:val="Tekstpodstawowywcity"/>
              <w:ind w:firstLine="0"/>
              <w:jc w:val="left"/>
              <w:rPr>
                <w:rFonts w:ascii="Arial" w:hAnsi="Arial" w:cs="Arial"/>
                <w:sz w:val="18"/>
                <w:szCs w:val="18"/>
              </w:rPr>
            </w:pPr>
            <w:r w:rsidRPr="00EF31B1">
              <w:rPr>
                <w:rFonts w:ascii="Arial" w:hAnsi="Arial" w:cs="Arial"/>
                <w:sz w:val="18"/>
                <w:szCs w:val="18"/>
              </w:rPr>
              <w:t>Liczba podmiotów programu składających oferty:</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rsidR="005B464F" w:rsidRPr="00EF31B1" w:rsidRDefault="00914ECC" w:rsidP="00B646F5">
            <w:pPr>
              <w:jc w:val="right"/>
              <w:rPr>
                <w:rFonts w:ascii="Arial" w:hAnsi="Arial" w:cs="Arial"/>
                <w:sz w:val="18"/>
                <w:szCs w:val="18"/>
              </w:rPr>
            </w:pPr>
            <w:r w:rsidRPr="00EF31B1">
              <w:rPr>
                <w:rFonts w:ascii="Arial" w:hAnsi="Arial" w:cs="Arial"/>
                <w:sz w:val="18"/>
                <w:szCs w:val="18"/>
              </w:rPr>
              <w:t>6</w:t>
            </w:r>
          </w:p>
        </w:tc>
      </w:tr>
      <w:tr w:rsidR="005B464F" w:rsidRPr="00EF31B1" w:rsidTr="00BB7D20">
        <w:trPr>
          <w:trHeight w:val="278"/>
        </w:trPr>
        <w:tc>
          <w:tcPr>
            <w:tcW w:w="7938" w:type="dxa"/>
            <w:tcBorders>
              <w:top w:val="single" w:sz="4" w:space="0" w:color="auto"/>
              <w:left w:val="single" w:sz="4" w:space="0" w:color="auto"/>
              <w:bottom w:val="single" w:sz="4" w:space="0" w:color="auto"/>
              <w:right w:val="single" w:sz="4" w:space="0" w:color="auto"/>
            </w:tcBorders>
          </w:tcPr>
          <w:p w:rsidR="005B464F" w:rsidRPr="00EF31B1" w:rsidRDefault="005B464F" w:rsidP="00B646F5">
            <w:pPr>
              <w:pStyle w:val="Tekstpodstawowywcity"/>
              <w:ind w:firstLine="0"/>
              <w:jc w:val="left"/>
              <w:rPr>
                <w:rFonts w:ascii="Arial" w:hAnsi="Arial" w:cs="Arial"/>
                <w:sz w:val="18"/>
                <w:szCs w:val="18"/>
              </w:rPr>
            </w:pPr>
            <w:r w:rsidRPr="00EF31B1">
              <w:rPr>
                <w:rFonts w:ascii="Arial" w:hAnsi="Arial" w:cs="Arial"/>
                <w:sz w:val="18"/>
                <w:szCs w:val="18"/>
              </w:rPr>
              <w:t>Liczba ofert:</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rsidR="005B464F" w:rsidRPr="00EF31B1" w:rsidRDefault="00914ECC" w:rsidP="00B646F5">
            <w:pPr>
              <w:pStyle w:val="Tekstpodstawowywcity"/>
              <w:ind w:firstLine="0"/>
              <w:jc w:val="right"/>
              <w:rPr>
                <w:rFonts w:ascii="Arial" w:hAnsi="Arial" w:cs="Arial"/>
                <w:sz w:val="18"/>
                <w:szCs w:val="18"/>
              </w:rPr>
            </w:pPr>
            <w:r w:rsidRPr="00EF31B1">
              <w:rPr>
                <w:rFonts w:ascii="Arial" w:hAnsi="Arial" w:cs="Arial"/>
                <w:sz w:val="18"/>
                <w:szCs w:val="18"/>
              </w:rPr>
              <w:t>14</w:t>
            </w:r>
          </w:p>
        </w:tc>
      </w:tr>
      <w:tr w:rsidR="005B464F" w:rsidRPr="00EF31B1" w:rsidTr="00BB7D20">
        <w:trPr>
          <w:trHeight w:val="268"/>
        </w:trPr>
        <w:tc>
          <w:tcPr>
            <w:tcW w:w="7938" w:type="dxa"/>
            <w:tcBorders>
              <w:top w:val="single" w:sz="4" w:space="0" w:color="auto"/>
              <w:left w:val="single" w:sz="4" w:space="0" w:color="auto"/>
              <w:bottom w:val="single" w:sz="4" w:space="0" w:color="auto"/>
              <w:right w:val="single" w:sz="4" w:space="0" w:color="auto"/>
            </w:tcBorders>
          </w:tcPr>
          <w:p w:rsidR="005B464F" w:rsidRPr="00EF31B1" w:rsidRDefault="005B464F" w:rsidP="00B646F5">
            <w:pPr>
              <w:pStyle w:val="Tekstpodstawowywcity"/>
              <w:ind w:firstLine="0"/>
              <w:jc w:val="left"/>
              <w:rPr>
                <w:rFonts w:ascii="Arial" w:hAnsi="Arial" w:cs="Arial"/>
                <w:sz w:val="18"/>
                <w:szCs w:val="18"/>
              </w:rPr>
            </w:pPr>
            <w:r w:rsidRPr="00EF31B1">
              <w:rPr>
                <w:rFonts w:ascii="Arial" w:hAnsi="Arial" w:cs="Arial"/>
                <w:sz w:val="18"/>
                <w:szCs w:val="18"/>
              </w:rPr>
              <w:t>Liczba odrzuconych ofert:</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rsidR="005B464F" w:rsidRPr="00EF31B1" w:rsidRDefault="00914ECC" w:rsidP="00B646F5">
            <w:pPr>
              <w:pStyle w:val="Tekstpodstawowywcity"/>
              <w:ind w:firstLine="0"/>
              <w:jc w:val="right"/>
              <w:rPr>
                <w:rFonts w:ascii="Arial" w:hAnsi="Arial" w:cs="Arial"/>
                <w:sz w:val="18"/>
                <w:szCs w:val="18"/>
              </w:rPr>
            </w:pPr>
            <w:r w:rsidRPr="00EF31B1">
              <w:rPr>
                <w:rFonts w:ascii="Arial" w:hAnsi="Arial" w:cs="Arial"/>
                <w:sz w:val="18"/>
                <w:szCs w:val="18"/>
              </w:rPr>
              <w:t>10</w:t>
            </w:r>
          </w:p>
        </w:tc>
      </w:tr>
      <w:tr w:rsidR="005B464F" w:rsidRPr="00EF31B1" w:rsidTr="00BB7D20">
        <w:trPr>
          <w:trHeight w:val="272"/>
        </w:trPr>
        <w:tc>
          <w:tcPr>
            <w:tcW w:w="7938" w:type="dxa"/>
            <w:tcBorders>
              <w:top w:val="single" w:sz="4" w:space="0" w:color="auto"/>
              <w:left w:val="single" w:sz="4" w:space="0" w:color="auto"/>
              <w:bottom w:val="single" w:sz="4" w:space="0" w:color="auto"/>
              <w:right w:val="single" w:sz="4" w:space="0" w:color="auto"/>
            </w:tcBorders>
          </w:tcPr>
          <w:p w:rsidR="005B464F" w:rsidRPr="00EF31B1" w:rsidRDefault="005B464F" w:rsidP="00B646F5">
            <w:pPr>
              <w:pStyle w:val="Tekstpodstawowywcity"/>
              <w:ind w:firstLine="0"/>
              <w:jc w:val="left"/>
              <w:rPr>
                <w:rFonts w:ascii="Arial" w:hAnsi="Arial" w:cs="Arial"/>
                <w:sz w:val="18"/>
                <w:szCs w:val="18"/>
              </w:rPr>
            </w:pPr>
            <w:r w:rsidRPr="00EF31B1">
              <w:rPr>
                <w:rFonts w:ascii="Arial" w:hAnsi="Arial" w:cs="Arial"/>
                <w:sz w:val="18"/>
                <w:szCs w:val="18"/>
              </w:rPr>
              <w:t>Liczba zawartych umów z podmiotami programu:</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rsidR="005B464F" w:rsidRPr="00EF31B1" w:rsidRDefault="005B464F" w:rsidP="00B646F5">
            <w:pPr>
              <w:pStyle w:val="Tekstpodstawowywcity"/>
              <w:ind w:firstLine="0"/>
              <w:jc w:val="right"/>
              <w:rPr>
                <w:rFonts w:ascii="Arial" w:hAnsi="Arial" w:cs="Arial"/>
                <w:sz w:val="18"/>
                <w:szCs w:val="18"/>
              </w:rPr>
            </w:pPr>
            <w:r w:rsidRPr="00EF31B1">
              <w:rPr>
                <w:rFonts w:ascii="Arial" w:hAnsi="Arial" w:cs="Arial"/>
                <w:sz w:val="18"/>
                <w:szCs w:val="18"/>
              </w:rPr>
              <w:t>4</w:t>
            </w:r>
          </w:p>
        </w:tc>
      </w:tr>
      <w:tr w:rsidR="005B464F" w:rsidRPr="00EF31B1" w:rsidTr="00BB7D20">
        <w:trPr>
          <w:trHeight w:val="276"/>
        </w:trPr>
        <w:tc>
          <w:tcPr>
            <w:tcW w:w="7938" w:type="dxa"/>
            <w:tcBorders>
              <w:top w:val="single" w:sz="4" w:space="0" w:color="auto"/>
              <w:left w:val="single" w:sz="4" w:space="0" w:color="auto"/>
              <w:bottom w:val="single" w:sz="4" w:space="0" w:color="auto"/>
              <w:right w:val="single" w:sz="4" w:space="0" w:color="auto"/>
            </w:tcBorders>
          </w:tcPr>
          <w:p w:rsidR="005B464F" w:rsidRPr="00EF31B1" w:rsidRDefault="005B464F" w:rsidP="00B646F5">
            <w:pPr>
              <w:pStyle w:val="Tekstpodstawowywcity"/>
              <w:ind w:firstLine="0"/>
              <w:jc w:val="left"/>
              <w:rPr>
                <w:rFonts w:ascii="Arial" w:hAnsi="Arial" w:cs="Arial"/>
                <w:sz w:val="18"/>
                <w:szCs w:val="18"/>
              </w:rPr>
            </w:pPr>
            <w:r w:rsidRPr="00EF31B1">
              <w:rPr>
                <w:rFonts w:ascii="Arial" w:hAnsi="Arial" w:cs="Arial"/>
                <w:sz w:val="18"/>
                <w:szCs w:val="18"/>
              </w:rPr>
              <w:t>Liczba unieważnionych lub zerwanych umów zawartych z podmiotami programu:</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rsidR="005B464F" w:rsidRPr="00EF31B1" w:rsidRDefault="00A23A59" w:rsidP="00B646F5">
            <w:pPr>
              <w:pStyle w:val="Tekstpodstawowywcity"/>
              <w:ind w:firstLine="0"/>
              <w:jc w:val="right"/>
              <w:rPr>
                <w:rFonts w:ascii="Arial" w:hAnsi="Arial" w:cs="Arial"/>
                <w:sz w:val="18"/>
                <w:szCs w:val="18"/>
              </w:rPr>
            </w:pPr>
            <w:r w:rsidRPr="00EF31B1">
              <w:rPr>
                <w:rFonts w:ascii="Arial" w:hAnsi="Arial" w:cs="Arial"/>
                <w:sz w:val="18"/>
                <w:szCs w:val="18"/>
              </w:rPr>
              <w:t>0</w:t>
            </w:r>
          </w:p>
        </w:tc>
      </w:tr>
      <w:tr w:rsidR="005B464F" w:rsidRPr="00EF31B1" w:rsidTr="00BB7D20">
        <w:tc>
          <w:tcPr>
            <w:tcW w:w="7938" w:type="dxa"/>
            <w:tcBorders>
              <w:top w:val="single" w:sz="4" w:space="0" w:color="auto"/>
              <w:left w:val="single" w:sz="4" w:space="0" w:color="auto"/>
              <w:bottom w:val="single" w:sz="4" w:space="0" w:color="auto"/>
              <w:right w:val="single" w:sz="4" w:space="0" w:color="auto"/>
            </w:tcBorders>
          </w:tcPr>
          <w:p w:rsidR="005B464F" w:rsidRPr="00EF31B1" w:rsidRDefault="005B464F" w:rsidP="00B646F5">
            <w:pPr>
              <w:pStyle w:val="Tekstpodstawowywcity"/>
              <w:ind w:firstLine="0"/>
              <w:jc w:val="left"/>
              <w:rPr>
                <w:rFonts w:ascii="Arial" w:hAnsi="Arial" w:cs="Arial"/>
                <w:sz w:val="18"/>
                <w:szCs w:val="18"/>
              </w:rPr>
            </w:pPr>
            <w:r w:rsidRPr="00EF31B1">
              <w:rPr>
                <w:rFonts w:ascii="Arial" w:hAnsi="Arial" w:cs="Arial"/>
                <w:sz w:val="18"/>
                <w:szCs w:val="18"/>
              </w:rPr>
              <w:t>Liczba umów zawartych z podmiotami programu, rozwiązanych z przyczyn niezależnych od tych podmiotów:</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rsidR="00C26FE2" w:rsidRPr="00EF31B1" w:rsidRDefault="00C26FE2" w:rsidP="00B646F5">
            <w:pPr>
              <w:pStyle w:val="Tekstpodstawowywcity"/>
              <w:ind w:firstLine="0"/>
              <w:jc w:val="right"/>
              <w:rPr>
                <w:rFonts w:ascii="Arial" w:hAnsi="Arial" w:cs="Arial"/>
                <w:sz w:val="18"/>
                <w:szCs w:val="18"/>
              </w:rPr>
            </w:pPr>
          </w:p>
          <w:p w:rsidR="005B464F" w:rsidRPr="00EF31B1" w:rsidRDefault="00A23A59" w:rsidP="00B646F5">
            <w:pPr>
              <w:pStyle w:val="Tekstpodstawowywcity"/>
              <w:ind w:firstLine="0"/>
              <w:jc w:val="right"/>
              <w:rPr>
                <w:rFonts w:ascii="Arial" w:hAnsi="Arial" w:cs="Arial"/>
                <w:sz w:val="18"/>
                <w:szCs w:val="18"/>
              </w:rPr>
            </w:pPr>
            <w:r w:rsidRPr="00EF31B1">
              <w:rPr>
                <w:rFonts w:ascii="Arial" w:hAnsi="Arial" w:cs="Arial"/>
                <w:sz w:val="18"/>
                <w:szCs w:val="18"/>
              </w:rPr>
              <w:t>0</w:t>
            </w:r>
          </w:p>
        </w:tc>
      </w:tr>
      <w:tr w:rsidR="005B464F" w:rsidRPr="00EF31B1" w:rsidTr="00BB7D20">
        <w:trPr>
          <w:trHeight w:val="272"/>
        </w:trPr>
        <w:tc>
          <w:tcPr>
            <w:tcW w:w="7938" w:type="dxa"/>
            <w:tcBorders>
              <w:top w:val="single" w:sz="4" w:space="0" w:color="auto"/>
              <w:left w:val="single" w:sz="4" w:space="0" w:color="auto"/>
              <w:bottom w:val="single" w:sz="4" w:space="0" w:color="auto"/>
              <w:right w:val="single" w:sz="4" w:space="0" w:color="auto"/>
            </w:tcBorders>
          </w:tcPr>
          <w:p w:rsidR="005B464F" w:rsidRPr="00EF31B1" w:rsidRDefault="005B464F" w:rsidP="00B646F5">
            <w:pPr>
              <w:pStyle w:val="Tekstpodstawowywcity"/>
              <w:ind w:firstLine="0"/>
              <w:jc w:val="left"/>
              <w:rPr>
                <w:rFonts w:ascii="Arial" w:hAnsi="Arial" w:cs="Arial"/>
                <w:sz w:val="18"/>
                <w:szCs w:val="18"/>
              </w:rPr>
            </w:pPr>
            <w:r w:rsidRPr="00EF31B1">
              <w:rPr>
                <w:rFonts w:ascii="Arial" w:hAnsi="Arial" w:cs="Arial"/>
                <w:sz w:val="18"/>
                <w:szCs w:val="18"/>
              </w:rPr>
              <w:t>Liczba podmiotów programu, które nie przystąpiły do zawarcia umów pomimo przyznania dotacji:</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rsidR="005B464F" w:rsidRPr="00EF31B1" w:rsidRDefault="00A23A59" w:rsidP="00B646F5">
            <w:pPr>
              <w:pStyle w:val="Tekstpodstawowywcity"/>
              <w:ind w:firstLine="0"/>
              <w:jc w:val="right"/>
              <w:rPr>
                <w:rFonts w:ascii="Arial" w:hAnsi="Arial" w:cs="Arial"/>
                <w:sz w:val="18"/>
                <w:szCs w:val="18"/>
              </w:rPr>
            </w:pPr>
            <w:r w:rsidRPr="00EF31B1">
              <w:rPr>
                <w:rFonts w:ascii="Arial" w:hAnsi="Arial" w:cs="Arial"/>
                <w:sz w:val="18"/>
                <w:szCs w:val="18"/>
              </w:rPr>
              <w:t>0</w:t>
            </w:r>
          </w:p>
        </w:tc>
      </w:tr>
      <w:tr w:rsidR="005B464F" w:rsidRPr="00EF31B1" w:rsidTr="00BB7D20">
        <w:trPr>
          <w:trHeight w:val="694"/>
        </w:trPr>
        <w:tc>
          <w:tcPr>
            <w:tcW w:w="7938" w:type="dxa"/>
            <w:tcBorders>
              <w:top w:val="single" w:sz="4" w:space="0" w:color="auto"/>
              <w:left w:val="single" w:sz="4" w:space="0" w:color="auto"/>
              <w:bottom w:val="single" w:sz="4" w:space="0" w:color="auto"/>
              <w:right w:val="single" w:sz="4" w:space="0" w:color="auto"/>
            </w:tcBorders>
          </w:tcPr>
          <w:p w:rsidR="006123F7" w:rsidRPr="00EF31B1" w:rsidRDefault="005B464F" w:rsidP="00B646F5">
            <w:pPr>
              <w:pStyle w:val="Tekstpodstawowywcity"/>
              <w:ind w:firstLine="0"/>
              <w:jc w:val="left"/>
              <w:rPr>
                <w:rFonts w:ascii="Arial" w:hAnsi="Arial" w:cs="Arial"/>
                <w:sz w:val="18"/>
                <w:szCs w:val="18"/>
              </w:rPr>
            </w:pPr>
            <w:r w:rsidRPr="00EF31B1">
              <w:rPr>
                <w:rFonts w:ascii="Arial" w:hAnsi="Arial" w:cs="Arial"/>
                <w:sz w:val="18"/>
                <w:szCs w:val="18"/>
              </w:rPr>
              <w:t>Liczba powołanych lub działających zespołów o cha</w:t>
            </w:r>
            <w:r w:rsidR="00A23A59" w:rsidRPr="00EF31B1">
              <w:rPr>
                <w:rFonts w:ascii="Arial" w:hAnsi="Arial" w:cs="Arial"/>
                <w:sz w:val="18"/>
                <w:szCs w:val="18"/>
              </w:rPr>
              <w:t xml:space="preserve">rakterze doradczym, </w:t>
            </w:r>
            <w:r w:rsidRPr="00EF31B1">
              <w:rPr>
                <w:rFonts w:ascii="Arial" w:hAnsi="Arial" w:cs="Arial"/>
                <w:sz w:val="18"/>
                <w:szCs w:val="18"/>
              </w:rPr>
              <w:t>w skład, których wchodzili przedstawiciele podmiotów programu:</w:t>
            </w:r>
          </w:p>
          <w:p w:rsidR="005B464F" w:rsidRPr="00EF31B1" w:rsidRDefault="005B464F" w:rsidP="00F068F5">
            <w:pPr>
              <w:pStyle w:val="Tekstpodstawowywcity"/>
              <w:numPr>
                <w:ilvl w:val="0"/>
                <w:numId w:val="19"/>
              </w:numPr>
              <w:jc w:val="left"/>
              <w:rPr>
                <w:rFonts w:ascii="Arial" w:hAnsi="Arial" w:cs="Arial"/>
                <w:sz w:val="18"/>
                <w:szCs w:val="18"/>
              </w:rPr>
            </w:pPr>
            <w:r w:rsidRPr="00EF31B1">
              <w:rPr>
                <w:rFonts w:ascii="Arial" w:hAnsi="Arial" w:cs="Arial"/>
                <w:sz w:val="18"/>
                <w:szCs w:val="18"/>
              </w:rPr>
              <w:t>komisje konkursowe:</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rsidR="005B464F" w:rsidRPr="00EF31B1" w:rsidRDefault="005B464F" w:rsidP="00B646F5">
            <w:pPr>
              <w:pStyle w:val="Tekstpodstawowywcity"/>
              <w:jc w:val="right"/>
              <w:rPr>
                <w:rFonts w:ascii="Arial" w:hAnsi="Arial" w:cs="Arial"/>
                <w:sz w:val="18"/>
                <w:szCs w:val="18"/>
              </w:rPr>
            </w:pPr>
          </w:p>
          <w:p w:rsidR="0068442D" w:rsidRPr="00EF31B1" w:rsidRDefault="0068442D" w:rsidP="00B646F5">
            <w:pPr>
              <w:pStyle w:val="Tekstpodstawowywcity"/>
              <w:ind w:firstLine="0"/>
              <w:jc w:val="right"/>
              <w:rPr>
                <w:rFonts w:ascii="Arial" w:hAnsi="Arial" w:cs="Arial"/>
                <w:sz w:val="18"/>
                <w:szCs w:val="18"/>
              </w:rPr>
            </w:pPr>
          </w:p>
          <w:p w:rsidR="005B464F" w:rsidRPr="00EF31B1" w:rsidRDefault="005B464F" w:rsidP="00B646F5">
            <w:pPr>
              <w:pStyle w:val="Tekstpodstawowywcity"/>
              <w:ind w:hanging="70"/>
              <w:jc w:val="right"/>
              <w:rPr>
                <w:rFonts w:ascii="Arial" w:hAnsi="Arial" w:cs="Arial"/>
                <w:sz w:val="18"/>
                <w:szCs w:val="18"/>
              </w:rPr>
            </w:pPr>
            <w:r w:rsidRPr="00EF31B1">
              <w:rPr>
                <w:rFonts w:ascii="Arial" w:hAnsi="Arial" w:cs="Arial"/>
                <w:sz w:val="18"/>
                <w:szCs w:val="18"/>
              </w:rPr>
              <w:t>1</w:t>
            </w:r>
          </w:p>
        </w:tc>
      </w:tr>
    </w:tbl>
    <w:p w:rsidR="007E1958" w:rsidRPr="00EF31B1" w:rsidRDefault="007E1958">
      <w:pPr>
        <w:tabs>
          <w:tab w:val="left" w:pos="720"/>
          <w:tab w:val="num" w:pos="900"/>
        </w:tabs>
        <w:spacing w:line="360" w:lineRule="auto"/>
        <w:jc w:val="both"/>
        <w:rPr>
          <w:rFonts w:ascii="Arial" w:hAnsi="Arial" w:cs="Arial"/>
          <w:sz w:val="20"/>
        </w:rPr>
      </w:pPr>
    </w:p>
    <w:p w:rsidR="004B5747" w:rsidRPr="00EF31B1" w:rsidRDefault="004B5747">
      <w:pPr>
        <w:tabs>
          <w:tab w:val="left" w:pos="180"/>
          <w:tab w:val="left" w:pos="360"/>
          <w:tab w:val="left" w:pos="1298"/>
        </w:tabs>
        <w:spacing w:line="360" w:lineRule="auto"/>
        <w:jc w:val="both"/>
        <w:rPr>
          <w:rFonts w:ascii="Arial" w:hAnsi="Arial" w:cs="Arial"/>
          <w:bCs/>
          <w:sz w:val="20"/>
        </w:rPr>
      </w:pPr>
      <w:r w:rsidRPr="00EF31B1">
        <w:rPr>
          <w:rFonts w:ascii="Arial" w:hAnsi="Arial" w:cs="Arial"/>
          <w:sz w:val="20"/>
        </w:rPr>
        <w:lastRenderedPageBreak/>
        <w:t>Wysokość środków f</w:t>
      </w:r>
      <w:r w:rsidR="00F220D2" w:rsidRPr="00EF31B1">
        <w:rPr>
          <w:rFonts w:ascii="Arial" w:hAnsi="Arial" w:cs="Arial"/>
          <w:sz w:val="20"/>
        </w:rPr>
        <w:t>inanso</w:t>
      </w:r>
      <w:r w:rsidR="00D06EF0" w:rsidRPr="00EF31B1">
        <w:rPr>
          <w:rFonts w:ascii="Arial" w:hAnsi="Arial" w:cs="Arial"/>
          <w:sz w:val="20"/>
        </w:rPr>
        <w:t>wych przeznaczonych w 2022</w:t>
      </w:r>
      <w:r w:rsidRPr="00EF31B1">
        <w:rPr>
          <w:rFonts w:ascii="Arial" w:hAnsi="Arial" w:cs="Arial"/>
          <w:sz w:val="20"/>
        </w:rPr>
        <w:t xml:space="preserve"> r. na realizację programu współpracy miasta Bytomia z organizacjami pozarządowymi: </w:t>
      </w:r>
      <w:r w:rsidR="007E1958" w:rsidRPr="00EF31B1">
        <w:rPr>
          <w:rFonts w:ascii="Arial" w:hAnsi="Arial" w:cs="Arial"/>
          <w:b/>
          <w:sz w:val="20"/>
          <w:szCs w:val="20"/>
        </w:rPr>
        <w:t>254 100,00 zł</w:t>
      </w:r>
      <w:r w:rsidR="005F77D7" w:rsidRPr="00EF31B1">
        <w:rPr>
          <w:rFonts w:ascii="Arial" w:hAnsi="Arial" w:cs="Arial"/>
          <w:b/>
          <w:sz w:val="20"/>
          <w:szCs w:val="20"/>
        </w:rPr>
        <w:t>.</w:t>
      </w:r>
    </w:p>
    <w:p w:rsidR="004B5747" w:rsidRPr="00EF31B1" w:rsidRDefault="004B5747">
      <w:pPr>
        <w:pStyle w:val="Tekstpodstawowy2"/>
        <w:tabs>
          <w:tab w:val="left" w:pos="720"/>
          <w:tab w:val="num" w:pos="900"/>
        </w:tabs>
        <w:spacing w:line="360" w:lineRule="auto"/>
        <w:rPr>
          <w:rFonts w:ascii="Arial" w:hAnsi="Arial" w:cs="Arial"/>
        </w:rPr>
      </w:pPr>
    </w:p>
    <w:p w:rsidR="00D06EF0" w:rsidRPr="00EF31B1" w:rsidRDefault="004B5747" w:rsidP="00D06EF0">
      <w:pPr>
        <w:pStyle w:val="Tekstpodstawowy2"/>
        <w:tabs>
          <w:tab w:val="left" w:pos="720"/>
          <w:tab w:val="num" w:pos="900"/>
        </w:tabs>
        <w:spacing w:line="360" w:lineRule="auto"/>
        <w:rPr>
          <w:rFonts w:ascii="Arial" w:hAnsi="Arial" w:cs="Arial"/>
          <w:b/>
          <w:szCs w:val="20"/>
        </w:rPr>
      </w:pPr>
      <w:r w:rsidRPr="00EF31B1">
        <w:rPr>
          <w:rFonts w:ascii="Arial" w:hAnsi="Arial" w:cs="Arial"/>
        </w:rPr>
        <w:t xml:space="preserve">Wysokość środków </w:t>
      </w:r>
      <w:r w:rsidR="00D06EF0" w:rsidRPr="00EF31B1">
        <w:rPr>
          <w:rFonts w:ascii="Arial" w:hAnsi="Arial" w:cs="Arial"/>
        </w:rPr>
        <w:t>finansowych wydatkowanych w 2022</w:t>
      </w:r>
      <w:r w:rsidRPr="00EF31B1">
        <w:rPr>
          <w:rFonts w:ascii="Arial" w:hAnsi="Arial" w:cs="Arial"/>
        </w:rPr>
        <w:t xml:space="preserve"> r. na realizację programu współpracy </w:t>
      </w:r>
      <w:r w:rsidRPr="00EF31B1">
        <w:rPr>
          <w:rFonts w:ascii="Arial" w:hAnsi="Arial" w:cs="Arial"/>
          <w:szCs w:val="20"/>
        </w:rPr>
        <w:t>miasta Bytomia z organizacjami pozarządowymi:</w:t>
      </w:r>
      <w:r w:rsidR="00D06EF0" w:rsidRPr="00EF31B1">
        <w:rPr>
          <w:rFonts w:ascii="Arial" w:hAnsi="Arial" w:cs="Arial"/>
          <w:szCs w:val="20"/>
        </w:rPr>
        <w:t xml:space="preserve"> </w:t>
      </w:r>
      <w:r w:rsidR="00D06EF0" w:rsidRPr="00EF31B1">
        <w:rPr>
          <w:rFonts w:ascii="Arial" w:hAnsi="Arial" w:cs="Arial"/>
          <w:b/>
          <w:szCs w:val="20"/>
        </w:rPr>
        <w:t>253 921,26 zł</w:t>
      </w:r>
      <w:r w:rsidR="00C253F4" w:rsidRPr="00EF31B1">
        <w:rPr>
          <w:rFonts w:ascii="Arial" w:hAnsi="Arial" w:cs="Arial"/>
          <w:b/>
          <w:szCs w:val="20"/>
        </w:rPr>
        <w:t>.</w:t>
      </w:r>
    </w:p>
    <w:p w:rsidR="007E1958" w:rsidRPr="00EF31B1" w:rsidRDefault="007E1958">
      <w:pPr>
        <w:autoSpaceDE w:val="0"/>
        <w:autoSpaceDN w:val="0"/>
        <w:adjustRightInd w:val="0"/>
        <w:jc w:val="both"/>
        <w:rPr>
          <w:rFonts w:ascii="Arial" w:hAnsi="Arial" w:cs="Arial"/>
          <w:sz w:val="16"/>
          <w:szCs w:val="20"/>
        </w:rPr>
      </w:pPr>
    </w:p>
    <w:p w:rsidR="007420A1" w:rsidRPr="00EF31B1" w:rsidRDefault="007420A1">
      <w:pPr>
        <w:autoSpaceDE w:val="0"/>
        <w:autoSpaceDN w:val="0"/>
        <w:adjustRightInd w:val="0"/>
        <w:jc w:val="both"/>
        <w:rPr>
          <w:rFonts w:ascii="Arial" w:hAnsi="Arial" w:cs="Arial"/>
          <w:sz w:val="16"/>
          <w:szCs w:val="20"/>
        </w:rPr>
      </w:pPr>
    </w:p>
    <w:p w:rsidR="004B5747" w:rsidRPr="00EF31B1" w:rsidRDefault="007420A1">
      <w:pPr>
        <w:autoSpaceDE w:val="0"/>
        <w:autoSpaceDN w:val="0"/>
        <w:adjustRightInd w:val="0"/>
        <w:jc w:val="both"/>
        <w:rPr>
          <w:rFonts w:ascii="Arial" w:hAnsi="Arial" w:cs="Arial"/>
          <w:sz w:val="16"/>
          <w:szCs w:val="20"/>
        </w:rPr>
      </w:pPr>
      <w:r w:rsidRPr="00EF31B1">
        <w:rPr>
          <w:rFonts w:ascii="Arial" w:hAnsi="Arial" w:cs="Arial"/>
        </w:rPr>
        <w:object w:dxaOrig="9055" w:dyaOrig="4065">
          <v:shape id="_x0000_i1031" type="#_x0000_t75" style="width:452.5pt;height:203.25pt" o:ole="">
            <v:imagedata r:id="rId25" o:title=""/>
          </v:shape>
          <o:OLEObject Type="Embed" ProgID="MSGraph.Chart.8" ShapeID="_x0000_i1031" DrawAspect="Content" ObjectID="_1746855297" r:id="rId26">
            <o:FieldCodes>\s</o:FieldCodes>
          </o:OLEObject>
        </w:object>
      </w:r>
    </w:p>
    <w:p w:rsidR="00DA5559" w:rsidRPr="00EF31B1" w:rsidRDefault="00DA5559" w:rsidP="00CA35C7">
      <w:pPr>
        <w:pStyle w:val="HTML-wstpniesformatowany"/>
        <w:rPr>
          <w:rFonts w:ascii="Arial" w:hAnsi="Arial" w:cs="Arial"/>
          <w:i/>
          <w:iCs/>
          <w:sz w:val="24"/>
          <w:szCs w:val="24"/>
        </w:rPr>
      </w:pPr>
    </w:p>
    <w:p w:rsidR="004B5747" w:rsidRPr="00EF31B1" w:rsidRDefault="004B5747">
      <w:pPr>
        <w:pStyle w:val="HTML-wstpniesformatowany"/>
        <w:jc w:val="center"/>
        <w:rPr>
          <w:rFonts w:ascii="Arial" w:hAnsi="Arial" w:cs="Arial"/>
          <w:i/>
          <w:iCs/>
          <w:sz w:val="16"/>
        </w:rPr>
      </w:pPr>
      <w:r w:rsidRPr="00EF31B1">
        <w:rPr>
          <w:rFonts w:ascii="Arial" w:hAnsi="Arial" w:cs="Arial"/>
          <w:i/>
          <w:iCs/>
          <w:sz w:val="16"/>
        </w:rPr>
        <w:t>Wykres nr VII – dane porównawcze dot. liczby ofert, odrzuconych ofert oraz liczby zawartych umów</w:t>
      </w:r>
    </w:p>
    <w:p w:rsidR="004B5747" w:rsidRPr="00EF31B1" w:rsidRDefault="004B5747">
      <w:pPr>
        <w:pStyle w:val="HTML-wstpniesformatowany"/>
        <w:jc w:val="center"/>
        <w:rPr>
          <w:rFonts w:ascii="Arial" w:hAnsi="Arial" w:cs="Arial"/>
          <w:i/>
          <w:iCs/>
          <w:sz w:val="16"/>
        </w:rPr>
      </w:pPr>
      <w:r w:rsidRPr="00EF31B1">
        <w:rPr>
          <w:rFonts w:ascii="Arial" w:hAnsi="Arial" w:cs="Arial"/>
          <w:i/>
          <w:iCs/>
          <w:sz w:val="16"/>
        </w:rPr>
        <w:t>w zakresie konkursów ofert (Wydział Organizacyjny).</w:t>
      </w:r>
    </w:p>
    <w:p w:rsidR="004B5747" w:rsidRPr="00EF31B1" w:rsidRDefault="004B5747">
      <w:pPr>
        <w:autoSpaceDE w:val="0"/>
        <w:autoSpaceDN w:val="0"/>
        <w:adjustRightInd w:val="0"/>
        <w:jc w:val="both"/>
        <w:rPr>
          <w:rFonts w:ascii="Arial" w:hAnsi="Arial" w:cs="Arial"/>
          <w:sz w:val="16"/>
          <w:szCs w:val="20"/>
        </w:rPr>
      </w:pPr>
    </w:p>
    <w:p w:rsidR="00DA5559" w:rsidRPr="00EF31B1" w:rsidRDefault="00DA5559">
      <w:pPr>
        <w:autoSpaceDE w:val="0"/>
        <w:autoSpaceDN w:val="0"/>
        <w:adjustRightInd w:val="0"/>
        <w:jc w:val="both"/>
        <w:rPr>
          <w:rFonts w:ascii="Arial" w:hAnsi="Arial" w:cs="Arial"/>
          <w:sz w:val="16"/>
          <w:szCs w:val="20"/>
        </w:rPr>
      </w:pPr>
    </w:p>
    <w:p w:rsidR="004B5747" w:rsidRPr="00EF31B1" w:rsidRDefault="002A46D0">
      <w:pPr>
        <w:autoSpaceDE w:val="0"/>
        <w:autoSpaceDN w:val="0"/>
        <w:adjustRightInd w:val="0"/>
        <w:jc w:val="both"/>
        <w:rPr>
          <w:rFonts w:ascii="Arial" w:hAnsi="Arial" w:cs="Arial"/>
          <w:sz w:val="16"/>
          <w:szCs w:val="20"/>
        </w:rPr>
      </w:pPr>
      <w:r w:rsidRPr="002A46D0">
        <w:rPr>
          <w:rFonts w:ascii="Arial" w:hAnsi="Arial" w:cs="Arial"/>
          <w:noProof/>
          <w:sz w:val="20"/>
          <w:szCs w:val="20"/>
        </w:rPr>
        <w:pict>
          <v:shape id="_x0000_s1102" type="#_x0000_t202" style="position:absolute;left:0;text-align:left;margin-left:-2.4pt;margin-top:1.75pt;width:456.35pt;height:41.25pt;z-index:21" fillcolor="silver">
            <v:textbox style="mso-next-textbox:#_x0000_s1102">
              <w:txbxContent>
                <w:p w:rsidR="003F2B80" w:rsidRPr="001E2D8C" w:rsidRDefault="003F2B80" w:rsidP="001A52FF">
                  <w:pPr>
                    <w:pStyle w:val="Stopka"/>
                    <w:tabs>
                      <w:tab w:val="clear" w:pos="4536"/>
                      <w:tab w:val="clear" w:pos="9072"/>
                    </w:tabs>
                    <w:rPr>
                      <w:rFonts w:ascii="Arial" w:hAnsi="Arial" w:cs="Arial"/>
                      <w:b/>
                      <w:bCs/>
                    </w:rPr>
                  </w:pPr>
                  <w:r w:rsidRPr="001E2D8C">
                    <w:rPr>
                      <w:rFonts w:ascii="Arial" w:hAnsi="Arial" w:cs="Arial"/>
                      <w:b/>
                      <w:bCs/>
                    </w:rPr>
                    <w:t xml:space="preserve">VI. WYDZIAŁ STRATEGII, FUNDUSZY EUROPEJSKICH I OBSŁUGI  </w:t>
                  </w:r>
                </w:p>
                <w:p w:rsidR="003F2B80" w:rsidRPr="001E2D8C" w:rsidRDefault="003F2B80" w:rsidP="001A52FF">
                  <w:pPr>
                    <w:pStyle w:val="Stopka"/>
                    <w:tabs>
                      <w:tab w:val="clear" w:pos="4536"/>
                      <w:tab w:val="clear" w:pos="9072"/>
                    </w:tabs>
                    <w:rPr>
                      <w:rFonts w:ascii="Arial" w:hAnsi="Arial" w:cs="Arial"/>
                      <w:b/>
                      <w:bCs/>
                    </w:rPr>
                  </w:pPr>
                  <w:r w:rsidRPr="001E2D8C">
                    <w:rPr>
                      <w:rFonts w:ascii="Arial" w:hAnsi="Arial" w:cs="Arial"/>
                      <w:b/>
                      <w:bCs/>
                    </w:rPr>
                    <w:t xml:space="preserve">       INWESTORA </w:t>
                  </w:r>
                </w:p>
                <w:p w:rsidR="003F2B80" w:rsidRDefault="003F2B80">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cs="Times New Roman"/>
                      <w:szCs w:val="24"/>
                    </w:rPr>
                  </w:pPr>
                </w:p>
              </w:txbxContent>
            </v:textbox>
          </v:shape>
        </w:pict>
      </w:r>
    </w:p>
    <w:p w:rsidR="004B5747" w:rsidRPr="00EF31B1" w:rsidRDefault="004B5747">
      <w:pPr>
        <w:autoSpaceDE w:val="0"/>
        <w:autoSpaceDN w:val="0"/>
        <w:adjustRightInd w:val="0"/>
        <w:jc w:val="both"/>
        <w:rPr>
          <w:rFonts w:ascii="Arial" w:hAnsi="Arial" w:cs="Arial"/>
          <w:sz w:val="16"/>
          <w:szCs w:val="20"/>
        </w:rPr>
      </w:pPr>
    </w:p>
    <w:p w:rsidR="004B5747" w:rsidRPr="00EF31B1" w:rsidRDefault="004B5747">
      <w:pPr>
        <w:autoSpaceDE w:val="0"/>
        <w:autoSpaceDN w:val="0"/>
        <w:adjustRightInd w:val="0"/>
        <w:jc w:val="both"/>
        <w:rPr>
          <w:rFonts w:ascii="Arial" w:hAnsi="Arial" w:cs="Arial"/>
          <w:sz w:val="16"/>
          <w:szCs w:val="20"/>
        </w:rPr>
      </w:pPr>
    </w:p>
    <w:p w:rsidR="004B5747" w:rsidRPr="00EF31B1" w:rsidRDefault="004B5747">
      <w:pPr>
        <w:autoSpaceDE w:val="0"/>
        <w:autoSpaceDN w:val="0"/>
        <w:adjustRightInd w:val="0"/>
        <w:jc w:val="both"/>
        <w:rPr>
          <w:rFonts w:ascii="Arial" w:hAnsi="Arial" w:cs="Arial"/>
          <w:sz w:val="20"/>
          <w:szCs w:val="20"/>
        </w:rPr>
      </w:pPr>
    </w:p>
    <w:p w:rsidR="001706AD" w:rsidRPr="00EF31B1" w:rsidRDefault="001706AD" w:rsidP="009F1A50">
      <w:pPr>
        <w:autoSpaceDE w:val="0"/>
        <w:autoSpaceDN w:val="0"/>
        <w:adjustRightInd w:val="0"/>
        <w:spacing w:line="360" w:lineRule="auto"/>
        <w:jc w:val="both"/>
        <w:rPr>
          <w:rFonts w:ascii="Arial" w:hAnsi="Arial" w:cs="Arial"/>
          <w:bCs/>
          <w:sz w:val="20"/>
          <w:szCs w:val="20"/>
        </w:rPr>
      </w:pPr>
    </w:p>
    <w:p w:rsidR="00395EED" w:rsidRPr="00EF31B1" w:rsidRDefault="001706AD" w:rsidP="009F1A50">
      <w:pPr>
        <w:autoSpaceDE w:val="0"/>
        <w:autoSpaceDN w:val="0"/>
        <w:adjustRightInd w:val="0"/>
        <w:spacing w:line="360" w:lineRule="auto"/>
        <w:jc w:val="both"/>
        <w:rPr>
          <w:rFonts w:ascii="Arial" w:hAnsi="Arial" w:cs="Arial"/>
          <w:bCs/>
          <w:sz w:val="20"/>
          <w:szCs w:val="20"/>
        </w:rPr>
      </w:pPr>
      <w:r w:rsidRPr="00EF31B1">
        <w:rPr>
          <w:rFonts w:ascii="Arial" w:hAnsi="Arial" w:cs="Arial"/>
          <w:bCs/>
          <w:sz w:val="20"/>
          <w:szCs w:val="20"/>
        </w:rPr>
        <w:t>Pozafinansowe formy współpracy podj</w:t>
      </w:r>
      <w:r w:rsidR="00433047" w:rsidRPr="00EF31B1">
        <w:rPr>
          <w:rFonts w:ascii="Arial" w:hAnsi="Arial" w:cs="Arial"/>
          <w:bCs/>
          <w:sz w:val="20"/>
          <w:szCs w:val="20"/>
        </w:rPr>
        <w:t>ęte z podmiotami programu w 2022</w:t>
      </w:r>
      <w:r w:rsidRPr="00EF31B1">
        <w:rPr>
          <w:rFonts w:ascii="Arial" w:hAnsi="Arial" w:cs="Arial"/>
          <w:bCs/>
          <w:sz w:val="20"/>
          <w:szCs w:val="20"/>
        </w:rPr>
        <w:t xml:space="preserve"> r.:</w:t>
      </w:r>
    </w:p>
    <w:p w:rsidR="00433047" w:rsidRPr="00EF31B1" w:rsidRDefault="00433047" w:rsidP="00753BC4">
      <w:pPr>
        <w:numPr>
          <w:ilvl w:val="0"/>
          <w:numId w:val="64"/>
        </w:numPr>
        <w:spacing w:line="360" w:lineRule="auto"/>
        <w:ind w:left="284" w:hanging="284"/>
        <w:rPr>
          <w:rFonts w:ascii="Arial" w:hAnsi="Arial" w:cs="Arial"/>
          <w:sz w:val="20"/>
          <w:szCs w:val="20"/>
          <w:u w:val="single"/>
        </w:rPr>
      </w:pPr>
      <w:r w:rsidRPr="00EF31B1">
        <w:rPr>
          <w:rFonts w:ascii="Arial" w:hAnsi="Arial" w:cs="Arial"/>
          <w:sz w:val="20"/>
          <w:szCs w:val="20"/>
        </w:rPr>
        <w:t>wspomaganie techniczne, szkoleniowe i informacyjne podmiotów programu</w:t>
      </w:r>
      <w:r w:rsidR="00C253F4" w:rsidRPr="00EF31B1">
        <w:rPr>
          <w:rFonts w:ascii="Arial" w:hAnsi="Arial" w:cs="Arial"/>
          <w:sz w:val="20"/>
          <w:szCs w:val="20"/>
        </w:rPr>
        <w:t>.</w:t>
      </w:r>
    </w:p>
    <w:p w:rsidR="00433047" w:rsidRPr="00EF31B1" w:rsidRDefault="00433047" w:rsidP="009F1A50">
      <w:pPr>
        <w:spacing w:line="360" w:lineRule="auto"/>
        <w:jc w:val="both"/>
        <w:rPr>
          <w:rFonts w:ascii="Arial" w:hAnsi="Arial" w:cs="Arial"/>
          <w:b/>
          <w:bCs/>
          <w:sz w:val="20"/>
          <w:szCs w:val="20"/>
        </w:rPr>
      </w:pPr>
    </w:p>
    <w:p w:rsidR="00433047" w:rsidRPr="00EF31B1" w:rsidRDefault="00433047" w:rsidP="009F1A50">
      <w:pPr>
        <w:spacing w:line="360" w:lineRule="auto"/>
        <w:jc w:val="both"/>
        <w:rPr>
          <w:sz w:val="20"/>
          <w:szCs w:val="20"/>
          <w:u w:val="single"/>
        </w:rPr>
      </w:pPr>
      <w:r w:rsidRPr="00EF31B1">
        <w:rPr>
          <w:rFonts w:ascii="Arial" w:hAnsi="Arial" w:cs="Arial"/>
          <w:bCs/>
          <w:sz w:val="20"/>
          <w:szCs w:val="20"/>
          <w:u w:val="single"/>
        </w:rPr>
        <w:t>Współpraca z Bytomskim Klubem Samorządowym</w:t>
      </w:r>
    </w:p>
    <w:p w:rsidR="009F1A50" w:rsidRPr="00EF31B1" w:rsidRDefault="00433047" w:rsidP="009F1A50">
      <w:pPr>
        <w:spacing w:line="360" w:lineRule="auto"/>
        <w:jc w:val="both"/>
        <w:rPr>
          <w:sz w:val="20"/>
          <w:szCs w:val="20"/>
        </w:rPr>
      </w:pPr>
      <w:r w:rsidRPr="00EF31B1">
        <w:rPr>
          <w:rFonts w:ascii="Arial" w:hAnsi="Arial" w:cs="Arial"/>
          <w:sz w:val="20"/>
          <w:szCs w:val="20"/>
        </w:rPr>
        <w:t>W ramach pozyskanego dofinansowania z programu "Polonia i Polacy za granicą 2022" Kancelarii Prezesa Rady Ministrów w październiku 2022 r. z okazji obchodów</w:t>
      </w:r>
      <w:r w:rsidR="009F1A50" w:rsidRPr="00EF31B1">
        <w:rPr>
          <w:rFonts w:ascii="Arial" w:hAnsi="Arial" w:cs="Arial"/>
          <w:sz w:val="20"/>
          <w:szCs w:val="20"/>
        </w:rPr>
        <w:t xml:space="preserve"> roku Brunona Schulza otwarto w </w:t>
      </w:r>
      <w:r w:rsidRPr="00EF31B1">
        <w:rPr>
          <w:rFonts w:ascii="Arial" w:hAnsi="Arial" w:cs="Arial"/>
          <w:sz w:val="20"/>
          <w:szCs w:val="20"/>
        </w:rPr>
        <w:t>Bytomiu Skwer Spotkania z muralem inspirowanym obrazem "</w:t>
      </w:r>
      <w:r w:rsidR="009F1A50" w:rsidRPr="00EF31B1">
        <w:rPr>
          <w:rFonts w:ascii="Arial" w:hAnsi="Arial" w:cs="Arial"/>
          <w:sz w:val="20"/>
          <w:szCs w:val="20"/>
        </w:rPr>
        <w:t>Spotkanie" i wmurowaną kostką z </w:t>
      </w:r>
      <w:r w:rsidRPr="00EF31B1">
        <w:rPr>
          <w:rFonts w:ascii="Arial" w:hAnsi="Arial" w:cs="Arial"/>
          <w:sz w:val="20"/>
          <w:szCs w:val="20"/>
        </w:rPr>
        <w:t>ulicy Krokodyli przywiezioną z Drohobycza, a w mieście partnerskim Drohobyczu (Ukraina) odsłonięto Ławeczkę Marzeń Błękitnookiego. Dotację na przedsięwzięcie pozyskał Bytomski Klub Samorządowy (wniosek opracowany w tutejszym wydziale). W spotkaniac</w:t>
      </w:r>
      <w:r w:rsidR="009F1A50" w:rsidRPr="00EF31B1">
        <w:rPr>
          <w:rFonts w:ascii="Arial" w:hAnsi="Arial" w:cs="Arial"/>
          <w:sz w:val="20"/>
          <w:szCs w:val="20"/>
        </w:rPr>
        <w:t>h uczestniczyły władze miasta i </w:t>
      </w:r>
      <w:r w:rsidR="00522891" w:rsidRPr="00EF31B1">
        <w:rPr>
          <w:rFonts w:ascii="Arial" w:hAnsi="Arial" w:cs="Arial"/>
          <w:sz w:val="20"/>
          <w:szCs w:val="20"/>
        </w:rPr>
        <w:t>przedstawiciele tutejszego w</w:t>
      </w:r>
      <w:r w:rsidRPr="00EF31B1">
        <w:rPr>
          <w:rFonts w:ascii="Arial" w:hAnsi="Arial" w:cs="Arial"/>
          <w:sz w:val="20"/>
          <w:szCs w:val="20"/>
        </w:rPr>
        <w:t>ydziału.</w:t>
      </w:r>
      <w:r w:rsidR="009F1A50" w:rsidRPr="00EF31B1">
        <w:rPr>
          <w:sz w:val="20"/>
          <w:szCs w:val="20"/>
        </w:rPr>
        <w:t xml:space="preserve"> </w:t>
      </w:r>
      <w:r w:rsidRPr="00EF31B1">
        <w:rPr>
          <w:rFonts w:ascii="Arial" w:hAnsi="Arial" w:cs="Arial"/>
          <w:sz w:val="20"/>
          <w:szCs w:val="20"/>
        </w:rPr>
        <w:t>Udział w działaniach na rzecz obywateli Ukrainy przebywających w Bytomiu (zbiórka darów, zbiórka słodyczy w Urzędzie, przygotowanie paczek na Paschę).</w:t>
      </w:r>
    </w:p>
    <w:p w:rsidR="00433047" w:rsidRPr="00EF31B1" w:rsidRDefault="00433047" w:rsidP="003503ED">
      <w:pPr>
        <w:pStyle w:val="Tekstpodstawowywcity"/>
        <w:spacing w:line="360" w:lineRule="auto"/>
        <w:ind w:firstLine="0"/>
        <w:rPr>
          <w:rFonts w:ascii="Arial" w:hAnsi="Arial" w:cs="Arial"/>
          <w:sz w:val="20"/>
          <w:szCs w:val="20"/>
          <w:shd w:val="clear" w:color="auto" w:fill="FFFFFF"/>
        </w:rPr>
      </w:pPr>
      <w:r w:rsidRPr="00EF31B1">
        <w:rPr>
          <w:rFonts w:ascii="Arial" w:hAnsi="Arial" w:cs="Arial"/>
          <w:sz w:val="20"/>
          <w:szCs w:val="20"/>
        </w:rPr>
        <w:t>Udział w komisji konkursowej oceniającej wnioski w ramach konkursu „Lokalne działania</w:t>
      </w:r>
      <w:r w:rsidRPr="00EF31B1">
        <w:rPr>
          <w:rFonts w:ascii="Arial" w:hAnsi="Arial" w:cs="Arial"/>
          <w:sz w:val="20"/>
          <w:szCs w:val="20"/>
          <w:shd w:val="clear" w:color="auto" w:fill="FFFFFF"/>
        </w:rPr>
        <w:t xml:space="preserve">”, którego operatorem były: </w:t>
      </w:r>
      <w:r w:rsidRPr="00EF31B1">
        <w:rPr>
          <w:rFonts w:ascii="Arial" w:hAnsi="Arial" w:cs="Arial"/>
          <w:sz w:val="20"/>
          <w:szCs w:val="20"/>
          <w:u w:val="single"/>
          <w:shd w:val="clear" w:color="auto" w:fill="FFFFFF"/>
        </w:rPr>
        <w:t>Stowarzyszenie Manuffaktura, Fundacja Inqubator Teatralny</w:t>
      </w:r>
      <w:r w:rsidRPr="00EF31B1">
        <w:rPr>
          <w:rFonts w:ascii="Arial" w:hAnsi="Arial" w:cs="Arial"/>
          <w:sz w:val="20"/>
          <w:szCs w:val="20"/>
          <w:shd w:val="clear" w:color="auto" w:fill="FFFFFF"/>
        </w:rPr>
        <w:t>.</w:t>
      </w:r>
    </w:p>
    <w:p w:rsidR="00433047" w:rsidRPr="00EF31B1" w:rsidRDefault="00433047" w:rsidP="009F1A50">
      <w:pPr>
        <w:autoSpaceDE w:val="0"/>
        <w:autoSpaceDN w:val="0"/>
        <w:adjustRightInd w:val="0"/>
        <w:spacing w:line="360" w:lineRule="auto"/>
        <w:jc w:val="both"/>
        <w:rPr>
          <w:rFonts w:ascii="Arial" w:hAnsi="Arial" w:cs="Arial"/>
          <w:sz w:val="20"/>
          <w:szCs w:val="20"/>
        </w:rPr>
      </w:pPr>
    </w:p>
    <w:p w:rsidR="00433047" w:rsidRPr="00EF31B1" w:rsidRDefault="00433047" w:rsidP="00753BC4">
      <w:pPr>
        <w:numPr>
          <w:ilvl w:val="0"/>
          <w:numId w:val="64"/>
        </w:numPr>
        <w:spacing w:line="360" w:lineRule="auto"/>
        <w:ind w:left="284" w:hanging="284"/>
        <w:jc w:val="both"/>
        <w:rPr>
          <w:rFonts w:ascii="Arial" w:hAnsi="Arial" w:cs="Arial"/>
          <w:sz w:val="20"/>
          <w:szCs w:val="20"/>
        </w:rPr>
      </w:pPr>
      <w:r w:rsidRPr="00EF31B1">
        <w:rPr>
          <w:rFonts w:ascii="Arial" w:hAnsi="Arial" w:cs="Arial"/>
          <w:sz w:val="20"/>
          <w:szCs w:val="20"/>
        </w:rPr>
        <w:lastRenderedPageBreak/>
        <w:t xml:space="preserve">inna forma współpracy: </w:t>
      </w:r>
      <w:r w:rsidRPr="00EF31B1">
        <w:rPr>
          <w:rFonts w:ascii="Arial" w:hAnsi="Arial" w:cs="Arial"/>
          <w:i/>
          <w:iCs/>
          <w:sz w:val="20"/>
          <w:szCs w:val="20"/>
        </w:rPr>
        <w:t>(np. wzajemne informowanie się o planowanych kierunk</w:t>
      </w:r>
      <w:r w:rsidR="009F1A50" w:rsidRPr="00EF31B1">
        <w:rPr>
          <w:rFonts w:ascii="Arial" w:hAnsi="Arial" w:cs="Arial"/>
          <w:i/>
          <w:iCs/>
          <w:sz w:val="20"/>
          <w:szCs w:val="20"/>
        </w:rPr>
        <w:t xml:space="preserve">ach działania i współdziałanie </w:t>
      </w:r>
      <w:r w:rsidRPr="00EF31B1">
        <w:rPr>
          <w:rFonts w:ascii="Arial" w:hAnsi="Arial" w:cs="Arial"/>
          <w:i/>
          <w:iCs/>
          <w:sz w:val="20"/>
          <w:szCs w:val="20"/>
        </w:rPr>
        <w:t>w celu ich zharmonizowania, nieodpłatne udostępnianie lokali, sal konferencyjnych itp.)</w:t>
      </w:r>
      <w:r w:rsidR="00C253F4" w:rsidRPr="00EF31B1">
        <w:rPr>
          <w:rFonts w:ascii="Arial" w:hAnsi="Arial" w:cs="Arial"/>
          <w:i/>
          <w:iCs/>
          <w:sz w:val="20"/>
          <w:szCs w:val="20"/>
        </w:rPr>
        <w:t>.</w:t>
      </w:r>
    </w:p>
    <w:p w:rsidR="009F1A50" w:rsidRPr="00EF31B1" w:rsidRDefault="009F1A50" w:rsidP="009F1A50">
      <w:pPr>
        <w:spacing w:line="360" w:lineRule="auto"/>
        <w:ind w:left="284"/>
        <w:jc w:val="both"/>
        <w:rPr>
          <w:rFonts w:ascii="Arial" w:hAnsi="Arial" w:cs="Arial"/>
          <w:sz w:val="20"/>
          <w:szCs w:val="20"/>
        </w:rPr>
      </w:pPr>
    </w:p>
    <w:p w:rsidR="00433047" w:rsidRPr="00EF31B1" w:rsidRDefault="00433047" w:rsidP="009F1A50">
      <w:pPr>
        <w:spacing w:line="360" w:lineRule="auto"/>
        <w:jc w:val="both"/>
        <w:rPr>
          <w:sz w:val="20"/>
          <w:szCs w:val="20"/>
          <w:u w:val="single"/>
        </w:rPr>
      </w:pPr>
      <w:r w:rsidRPr="00EF31B1">
        <w:rPr>
          <w:rFonts w:ascii="Arial" w:hAnsi="Arial" w:cs="Arial"/>
          <w:bCs/>
          <w:sz w:val="20"/>
          <w:szCs w:val="20"/>
          <w:u w:val="single"/>
        </w:rPr>
        <w:t>Współpraca z Klubem Sportowym Skarpa</w:t>
      </w:r>
    </w:p>
    <w:p w:rsidR="00433047" w:rsidRPr="00EF31B1" w:rsidRDefault="00433047" w:rsidP="009F1A50">
      <w:pPr>
        <w:spacing w:line="360" w:lineRule="auto"/>
        <w:jc w:val="both"/>
        <w:rPr>
          <w:rFonts w:ascii="Arial" w:hAnsi="Arial" w:cs="Arial"/>
          <w:sz w:val="20"/>
          <w:szCs w:val="20"/>
        </w:rPr>
      </w:pPr>
      <w:r w:rsidRPr="00EF31B1">
        <w:rPr>
          <w:rFonts w:ascii="Arial" w:hAnsi="Arial" w:cs="Arial"/>
          <w:sz w:val="20"/>
          <w:szCs w:val="20"/>
        </w:rPr>
        <w:t>Klub gościł liczne delegacje przybywające do Bytomia, które chciały się zapoznać z efektami projektu „Uratowanie przed rozbiórką i rewitalizacja dawnej kopalni "Rozbark" wpisanej do rejestru zabytków nieruchomych województwa śląskiego poprzez utworzenie unikatowego w skali kraju centrum sportów wspinaczkowych i siłowych w Bytomiu przy ul. Chorzowskiej" (wsparcie ze środków EFRR w ramach RPO WSL na lata 2014-2020, z puli OSI Bytom oraz ZIT; 3 etapy).</w:t>
      </w:r>
      <w:r w:rsidRPr="00EF31B1">
        <w:rPr>
          <w:sz w:val="20"/>
          <w:szCs w:val="20"/>
        </w:rPr>
        <w:t xml:space="preserve"> </w:t>
      </w:r>
      <w:r w:rsidRPr="00EF31B1">
        <w:rPr>
          <w:rFonts w:ascii="Arial" w:hAnsi="Arial" w:cs="Arial"/>
          <w:sz w:val="20"/>
          <w:szCs w:val="20"/>
        </w:rPr>
        <w:t>W siedzibie klubu organizowano jedno ze spotkań Zespołu ds. wdrażania projektów w ramach Gminnego Programu Rewitalizacji (wrzesień 2022 r.). Centrum było także jednym z punktów programu wizyty w Bytomiu przedstawicieli miast i gmin  województwa świętokrzyskiego (maj 2022 r.) oraz Małopolski (wrzesień 2022 r.).</w:t>
      </w:r>
    </w:p>
    <w:p w:rsidR="009F1A50" w:rsidRPr="00EF31B1" w:rsidRDefault="009F1A50" w:rsidP="009F1A50">
      <w:pPr>
        <w:spacing w:line="360" w:lineRule="auto"/>
        <w:jc w:val="both"/>
        <w:rPr>
          <w:rFonts w:ascii="Arial" w:hAnsi="Arial" w:cs="Arial"/>
          <w:sz w:val="20"/>
          <w:szCs w:val="20"/>
        </w:rPr>
      </w:pPr>
    </w:p>
    <w:p w:rsidR="00433047" w:rsidRPr="00EF31B1" w:rsidRDefault="00433047" w:rsidP="009F1A50">
      <w:pPr>
        <w:spacing w:line="360" w:lineRule="auto"/>
        <w:jc w:val="both"/>
        <w:rPr>
          <w:rFonts w:ascii="Arial" w:hAnsi="Arial" w:cs="Arial"/>
          <w:sz w:val="20"/>
          <w:szCs w:val="20"/>
        </w:rPr>
      </w:pPr>
      <w:r w:rsidRPr="00EF31B1">
        <w:rPr>
          <w:rFonts w:ascii="Arial" w:hAnsi="Arial" w:cs="Arial"/>
          <w:bCs/>
          <w:sz w:val="20"/>
          <w:szCs w:val="20"/>
          <w:u w:val="single"/>
        </w:rPr>
        <w:t>Współpraca z organizacjami w zakresie wsparcia obywateli Ukrainy:</w:t>
      </w:r>
      <w:r w:rsidRPr="00EF31B1">
        <w:rPr>
          <w:rFonts w:ascii="Arial" w:hAnsi="Arial" w:cs="Arial"/>
          <w:sz w:val="20"/>
          <w:szCs w:val="20"/>
        </w:rPr>
        <w:t xml:space="preserve"> Związek Miast Polskich, Śląski Związek Gmin i Powiatów, Związek Powiatów Polskich, Bytomski Klub Samorządowy, Fundacja Petralana, Fundacja Wolność i Demokracja, Federacja Regionalnych Związków Gmin i Powiatów - przekazywanie darów, gromadzenie informacji, szkolenia i spotkania informacyjne, przekazywanie przydatnych materiałów, przekazywanie odpowiedzi odnośnie</w:t>
      </w:r>
      <w:r w:rsidR="009F1A50" w:rsidRPr="00EF31B1">
        <w:rPr>
          <w:rFonts w:ascii="Arial" w:hAnsi="Arial" w:cs="Arial"/>
          <w:sz w:val="20"/>
          <w:szCs w:val="20"/>
        </w:rPr>
        <w:t xml:space="preserve"> możliwości udzielania pomocy i </w:t>
      </w:r>
      <w:r w:rsidRPr="00EF31B1">
        <w:rPr>
          <w:rFonts w:ascii="Arial" w:hAnsi="Arial" w:cs="Arial"/>
          <w:sz w:val="20"/>
          <w:szCs w:val="20"/>
        </w:rPr>
        <w:t>udzielanego wsparcia do miast partnerskich Bytomia Drohobycza i Żytomierza.</w:t>
      </w:r>
    </w:p>
    <w:p w:rsidR="009F1A50" w:rsidRPr="00EF31B1" w:rsidRDefault="009F1A50" w:rsidP="009F1A50">
      <w:pPr>
        <w:spacing w:line="360" w:lineRule="auto"/>
        <w:jc w:val="both"/>
        <w:rPr>
          <w:rFonts w:ascii="Arial" w:hAnsi="Arial" w:cs="Arial"/>
          <w:sz w:val="20"/>
          <w:szCs w:val="20"/>
        </w:rPr>
      </w:pPr>
    </w:p>
    <w:p w:rsidR="00433047" w:rsidRPr="00EF31B1" w:rsidRDefault="00433047" w:rsidP="009F1A50">
      <w:pPr>
        <w:spacing w:line="360" w:lineRule="auto"/>
        <w:jc w:val="both"/>
        <w:rPr>
          <w:rFonts w:ascii="Arial" w:hAnsi="Arial" w:cs="Arial"/>
          <w:sz w:val="20"/>
          <w:szCs w:val="20"/>
        </w:rPr>
      </w:pPr>
      <w:r w:rsidRPr="00EF31B1">
        <w:rPr>
          <w:rFonts w:ascii="Arial" w:hAnsi="Arial" w:cs="Arial"/>
          <w:sz w:val="20"/>
          <w:szCs w:val="20"/>
          <w:u w:val="single"/>
        </w:rPr>
        <w:t>Monitorowanie stanu realizacji projektów</w:t>
      </w:r>
      <w:r w:rsidRPr="00EF31B1">
        <w:rPr>
          <w:rFonts w:ascii="Arial" w:hAnsi="Arial" w:cs="Arial"/>
          <w:sz w:val="20"/>
          <w:szCs w:val="20"/>
        </w:rPr>
        <w:t xml:space="preserve"> wspartych ze środków unijnych w ramach OSI Bytom przez organizacje pozarządowe i parafie, w tym: Związek Harcerstwa Polskiego, KS Skarpa Bytom, parafie: WNMP, Św. Małgorzaty, Św. Trójcy, Św. Rodziny, parafię Ewangelicko-Augsburską w Miechowicach, Fundację Inicjatywa, Polskie Stowarzyszenie na Rzecz Osób z Niepełnosprawnością Intelektualną.</w:t>
      </w:r>
    </w:p>
    <w:p w:rsidR="009F1A50" w:rsidRPr="00EF31B1" w:rsidRDefault="009F1A50" w:rsidP="009F1A50">
      <w:pPr>
        <w:spacing w:line="360" w:lineRule="auto"/>
        <w:jc w:val="both"/>
        <w:rPr>
          <w:rFonts w:ascii="Arial" w:hAnsi="Arial" w:cs="Arial"/>
          <w:sz w:val="20"/>
          <w:szCs w:val="20"/>
        </w:rPr>
      </w:pPr>
    </w:p>
    <w:p w:rsidR="00433047" w:rsidRPr="00EF31B1" w:rsidRDefault="00433047" w:rsidP="009F1A50">
      <w:pPr>
        <w:spacing w:line="360" w:lineRule="auto"/>
        <w:jc w:val="both"/>
        <w:rPr>
          <w:rFonts w:ascii="Arial" w:hAnsi="Arial" w:cs="Arial"/>
          <w:b/>
          <w:sz w:val="20"/>
          <w:szCs w:val="20"/>
        </w:rPr>
      </w:pPr>
      <w:r w:rsidRPr="00EF31B1">
        <w:rPr>
          <w:rFonts w:ascii="Arial" w:hAnsi="Arial" w:cs="Arial"/>
          <w:sz w:val="20"/>
          <w:szCs w:val="20"/>
          <w:u w:val="single"/>
        </w:rPr>
        <w:t xml:space="preserve">Bieżąca współpraca z organizacjami/związkami, których Miasto Bytom jest członkiem: </w:t>
      </w:r>
      <w:r w:rsidRPr="00EF31B1">
        <w:rPr>
          <w:rFonts w:ascii="Arial" w:hAnsi="Arial" w:cs="Arial"/>
          <w:sz w:val="20"/>
          <w:szCs w:val="20"/>
        </w:rPr>
        <w:t xml:space="preserve">Związkiem Miast Polskich, Śląskim Związkiem Gmin i Powiatów, Związkiem Gmin i Powiatów Subregionu Centralnego Województwa Śląskiego, Stowarzyszeniem Gmin Górniczych w Polsce oraz </w:t>
      </w:r>
      <w:r w:rsidRPr="00EF31B1">
        <w:rPr>
          <w:rStyle w:val="Pogrubienie"/>
          <w:rFonts w:ascii="Arial" w:hAnsi="Arial" w:cs="Arial"/>
          <w:sz w:val="20"/>
          <w:szCs w:val="20"/>
          <w:shd w:val="clear" w:color="auto" w:fill="FFFFFF"/>
        </w:rPr>
        <w:t xml:space="preserve">Stowarzyszeniem Biznes – Nauka – Samorząd „Pro Silesia”. </w:t>
      </w:r>
      <w:r w:rsidRPr="00EF31B1">
        <w:rPr>
          <w:rFonts w:ascii="Arial" w:hAnsi="Arial" w:cs="Arial"/>
          <w:sz w:val="20"/>
          <w:szCs w:val="20"/>
        </w:rPr>
        <w:t>Przedstawiciele Bytomia brali udział w pracach organów związków, komisjach; uczestniczyli w szkoleniach, konferencjac</w:t>
      </w:r>
      <w:r w:rsidR="009F1A50" w:rsidRPr="00EF31B1">
        <w:rPr>
          <w:rFonts w:ascii="Arial" w:hAnsi="Arial" w:cs="Arial"/>
          <w:sz w:val="20"/>
          <w:szCs w:val="20"/>
        </w:rPr>
        <w:t xml:space="preserve">h, webinariach, spotkaniach; </w:t>
      </w:r>
      <w:r w:rsidRPr="00EF31B1">
        <w:rPr>
          <w:rFonts w:ascii="Arial" w:hAnsi="Arial" w:cs="Arial"/>
          <w:sz w:val="20"/>
          <w:szCs w:val="20"/>
        </w:rPr>
        <w:t>omawiane były różnorodne kwestie dotyczące miast, ustawodawstwa, możliwości pozyskiwania funduszy unijnych, wspólnych projektów, bieżące te</w:t>
      </w:r>
      <w:r w:rsidR="009F1A50" w:rsidRPr="00EF31B1">
        <w:rPr>
          <w:rFonts w:ascii="Arial" w:hAnsi="Arial" w:cs="Arial"/>
          <w:sz w:val="20"/>
          <w:szCs w:val="20"/>
        </w:rPr>
        <w:t>maty; przekazywano informacje i </w:t>
      </w:r>
      <w:r w:rsidRPr="00EF31B1">
        <w:rPr>
          <w:rFonts w:ascii="Arial" w:hAnsi="Arial" w:cs="Arial"/>
          <w:sz w:val="20"/>
          <w:szCs w:val="20"/>
        </w:rPr>
        <w:t xml:space="preserve">wypełniano ankiety dotyczące sytuacji miasta. </w:t>
      </w:r>
    </w:p>
    <w:p w:rsidR="002235C2" w:rsidRPr="00EF31B1" w:rsidRDefault="002235C2" w:rsidP="009F1A50">
      <w:pPr>
        <w:autoSpaceDE w:val="0"/>
        <w:autoSpaceDN w:val="0"/>
        <w:adjustRightInd w:val="0"/>
        <w:spacing w:line="360" w:lineRule="auto"/>
        <w:jc w:val="both"/>
        <w:rPr>
          <w:rFonts w:ascii="Arial" w:hAnsi="Arial" w:cs="Arial"/>
          <w:sz w:val="20"/>
          <w:szCs w:val="20"/>
        </w:rPr>
      </w:pPr>
    </w:p>
    <w:p w:rsidR="00422F38" w:rsidRPr="00EF31B1" w:rsidRDefault="009F1A50" w:rsidP="00753BC4">
      <w:pPr>
        <w:numPr>
          <w:ilvl w:val="0"/>
          <w:numId w:val="64"/>
        </w:numPr>
        <w:autoSpaceDE w:val="0"/>
        <w:autoSpaceDN w:val="0"/>
        <w:adjustRightInd w:val="0"/>
        <w:spacing w:line="360" w:lineRule="auto"/>
        <w:ind w:left="284" w:hanging="284"/>
        <w:jc w:val="both"/>
        <w:rPr>
          <w:rFonts w:ascii="Arial" w:hAnsi="Arial" w:cs="Arial"/>
          <w:sz w:val="20"/>
          <w:szCs w:val="20"/>
        </w:rPr>
      </w:pPr>
      <w:r w:rsidRPr="00EF31B1">
        <w:rPr>
          <w:rFonts w:ascii="Arial" w:hAnsi="Arial" w:cs="Arial"/>
          <w:sz w:val="20"/>
          <w:szCs w:val="20"/>
        </w:rPr>
        <w:t>p</w:t>
      </w:r>
      <w:r w:rsidR="002A572A" w:rsidRPr="00EF31B1">
        <w:rPr>
          <w:rFonts w:ascii="Arial" w:hAnsi="Arial" w:cs="Arial"/>
          <w:sz w:val="20"/>
          <w:szCs w:val="20"/>
        </w:rPr>
        <w:t>owołane lub działające zespoły o charakterze doradczym:</w:t>
      </w:r>
    </w:p>
    <w:p w:rsidR="009F1A50" w:rsidRPr="00EF31B1" w:rsidRDefault="009F1A50" w:rsidP="009F1A50">
      <w:pPr>
        <w:pStyle w:val="Tekstpodstawowywcity"/>
        <w:spacing w:line="360" w:lineRule="auto"/>
        <w:ind w:firstLine="0"/>
        <w:rPr>
          <w:rFonts w:ascii="Arial" w:hAnsi="Arial" w:cs="Arial"/>
          <w:iCs/>
          <w:sz w:val="20"/>
          <w:szCs w:val="20"/>
        </w:rPr>
      </w:pPr>
      <w:r w:rsidRPr="00EF31B1">
        <w:rPr>
          <w:rFonts w:ascii="Arial" w:hAnsi="Arial" w:cs="Arial"/>
          <w:iCs/>
          <w:sz w:val="20"/>
          <w:szCs w:val="20"/>
          <w:u w:val="single"/>
        </w:rPr>
        <w:t>Komitet Rewitalizacji Bytomia</w:t>
      </w:r>
      <w:r w:rsidRPr="00EF31B1">
        <w:rPr>
          <w:rFonts w:ascii="Arial" w:hAnsi="Arial" w:cs="Arial"/>
          <w:iCs/>
          <w:sz w:val="20"/>
          <w:szCs w:val="20"/>
        </w:rPr>
        <w:t xml:space="preserve"> pełn</w:t>
      </w:r>
      <w:r w:rsidR="003503ED">
        <w:rPr>
          <w:rFonts w:ascii="Arial" w:hAnsi="Arial" w:cs="Arial"/>
          <w:iCs/>
          <w:sz w:val="20"/>
          <w:szCs w:val="20"/>
        </w:rPr>
        <w:t>i funkcję opiniodawczo</w:t>
      </w:r>
      <w:r w:rsidRPr="00EF31B1">
        <w:rPr>
          <w:rFonts w:ascii="Arial" w:hAnsi="Arial" w:cs="Arial"/>
          <w:iCs/>
          <w:sz w:val="20"/>
          <w:szCs w:val="20"/>
        </w:rPr>
        <w:t>-doradczą wobec Prezydenta Miasta w sprawach dotyczących wdrażania „Gminnego Programu Rewitalizacji. Bytom 2020+”, stanowi forum współpracy i dialogu interesariuszy procesu rewitalizacji. Działa na podstawie art. 7 ust. 1 ustawy z dnia 9 października 2015 r. o rewitalizacji.</w:t>
      </w:r>
      <w:r w:rsidRPr="00EF31B1">
        <w:rPr>
          <w:rFonts w:ascii="Arial" w:hAnsi="Arial" w:cs="Arial"/>
          <w:i/>
          <w:iCs/>
          <w:sz w:val="20"/>
          <w:szCs w:val="20"/>
        </w:rPr>
        <w:t xml:space="preserve"> </w:t>
      </w:r>
      <w:r w:rsidRPr="00EF31B1">
        <w:rPr>
          <w:rFonts w:ascii="Arial" w:hAnsi="Arial" w:cs="Arial"/>
          <w:iCs/>
          <w:sz w:val="20"/>
          <w:szCs w:val="20"/>
        </w:rPr>
        <w:t xml:space="preserve">W ramach sektora społecznego, w pracach Komitetu </w:t>
      </w:r>
      <w:r w:rsidRPr="00EF31B1">
        <w:rPr>
          <w:rFonts w:ascii="Arial" w:hAnsi="Arial" w:cs="Arial"/>
          <w:iCs/>
          <w:sz w:val="20"/>
          <w:szCs w:val="20"/>
        </w:rPr>
        <w:lastRenderedPageBreak/>
        <w:t>udział biorą przedstawiciele organizacji pozarządowych: Stowarzyszenia Manuffaktura, Fundacji Alterrnata.</w:t>
      </w:r>
    </w:p>
    <w:p w:rsidR="004B5747" w:rsidRPr="00EF31B1" w:rsidRDefault="002A46D0">
      <w:pPr>
        <w:pStyle w:val="Tekstpodstawowy21"/>
        <w:widowControl/>
        <w:suppressAutoHyphens w:val="0"/>
        <w:spacing w:line="360" w:lineRule="auto"/>
        <w:rPr>
          <w:rFonts w:ascii="Arial" w:eastAsia="Arial Unicode MS" w:hAnsi="Arial" w:cs="Arial"/>
          <w:noProof/>
          <w:kern w:val="0"/>
          <w:sz w:val="20"/>
          <w:szCs w:val="15"/>
        </w:rPr>
      </w:pPr>
      <w:r w:rsidRPr="002A46D0">
        <w:rPr>
          <w:rFonts w:ascii="Arial" w:eastAsia="Arial Unicode MS" w:hAnsi="Arial" w:cs="Arial"/>
          <w:noProof/>
          <w:kern w:val="0"/>
          <w:szCs w:val="15"/>
        </w:rPr>
        <w:pict>
          <v:shape id="_x0000_s1072" type="#_x0000_t202" style="position:absolute;left:0;text-align:left;margin-left:-9pt;margin-top:13.4pt;width:459pt;height:38.3pt;z-index:15" fillcolor="silver">
            <v:textbox style="mso-next-textbox:#_x0000_s1072">
              <w:txbxContent>
                <w:p w:rsidR="003F2B80" w:rsidRPr="00F03092" w:rsidRDefault="003F2B80">
                  <w:pPr>
                    <w:pStyle w:val="Stopka"/>
                    <w:tabs>
                      <w:tab w:val="clear" w:pos="4536"/>
                      <w:tab w:val="clear" w:pos="9072"/>
                    </w:tabs>
                    <w:rPr>
                      <w:rFonts w:ascii="Arial" w:hAnsi="Arial" w:cs="Arial"/>
                      <w:b/>
                      <w:bCs/>
                    </w:rPr>
                  </w:pPr>
                  <w:r w:rsidRPr="00F03092">
                    <w:rPr>
                      <w:rFonts w:ascii="Arial" w:hAnsi="Arial" w:cs="Arial"/>
                      <w:b/>
                      <w:bCs/>
                    </w:rPr>
                    <w:t xml:space="preserve">VII. BIURO ORGANIZACJI POZARZĄDOWYCH </w:t>
                  </w:r>
                </w:p>
                <w:p w:rsidR="003F2B80" w:rsidRDefault="003F2B80">
                  <w:pPr>
                    <w:pStyle w:val="Stopka"/>
                    <w:tabs>
                      <w:tab w:val="clear" w:pos="4536"/>
                      <w:tab w:val="clear" w:pos="9072"/>
                    </w:tabs>
                    <w:rPr>
                      <w:b/>
                      <w:bCs/>
                    </w:rPr>
                  </w:pPr>
                </w:p>
                <w:p w:rsidR="003F2B80" w:rsidRDefault="003F2B80">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cs="Times New Roman"/>
                      <w:szCs w:val="24"/>
                    </w:rPr>
                  </w:pPr>
                </w:p>
              </w:txbxContent>
            </v:textbox>
          </v:shape>
        </w:pict>
      </w:r>
    </w:p>
    <w:p w:rsidR="004B5747" w:rsidRPr="00EF31B1" w:rsidRDefault="004B5747">
      <w:pPr>
        <w:pStyle w:val="Tekstpodstawowy21"/>
        <w:widowControl/>
        <w:suppressAutoHyphens w:val="0"/>
        <w:autoSpaceDE w:val="0"/>
        <w:autoSpaceDN w:val="0"/>
        <w:adjustRightInd w:val="0"/>
        <w:rPr>
          <w:rFonts w:ascii="Arial" w:eastAsia="Arial Unicode MS" w:hAnsi="Arial" w:cs="Arial"/>
          <w:noProof/>
          <w:kern w:val="0"/>
          <w:sz w:val="20"/>
          <w:szCs w:val="15"/>
        </w:rPr>
      </w:pPr>
    </w:p>
    <w:p w:rsidR="004B5747" w:rsidRPr="00EF31B1" w:rsidRDefault="004B5747">
      <w:pPr>
        <w:autoSpaceDE w:val="0"/>
        <w:autoSpaceDN w:val="0"/>
        <w:adjustRightInd w:val="0"/>
        <w:spacing w:line="360" w:lineRule="auto"/>
        <w:jc w:val="both"/>
        <w:rPr>
          <w:rFonts w:ascii="Arial" w:hAnsi="Arial" w:cs="Arial"/>
          <w:sz w:val="20"/>
          <w:szCs w:val="20"/>
        </w:rPr>
      </w:pPr>
    </w:p>
    <w:p w:rsidR="00FF07F2" w:rsidRPr="00EF31B1" w:rsidRDefault="00FF07F2" w:rsidP="005C5857">
      <w:pPr>
        <w:pStyle w:val="Tekstpodstawowy"/>
        <w:spacing w:line="360" w:lineRule="auto"/>
        <w:rPr>
          <w:rFonts w:ascii="Arial" w:hAnsi="Arial" w:cs="Arial"/>
          <w:b/>
          <w:bCs/>
        </w:rPr>
      </w:pPr>
    </w:p>
    <w:p w:rsidR="00BD4544" w:rsidRPr="00EF31B1" w:rsidRDefault="00BD4544" w:rsidP="005C5857">
      <w:pPr>
        <w:pStyle w:val="Tekstpodstawowy"/>
        <w:spacing w:line="360" w:lineRule="auto"/>
        <w:rPr>
          <w:rFonts w:ascii="Arial" w:hAnsi="Arial" w:cs="Arial"/>
          <w:b/>
          <w:bCs/>
          <w:sz w:val="20"/>
          <w:szCs w:val="20"/>
        </w:rPr>
      </w:pPr>
      <w:r w:rsidRPr="00EF31B1">
        <w:rPr>
          <w:rFonts w:ascii="Arial" w:hAnsi="Arial" w:cs="Arial"/>
          <w:b/>
          <w:bCs/>
          <w:sz w:val="20"/>
          <w:szCs w:val="20"/>
        </w:rPr>
        <w:t xml:space="preserve">Formy współpracy, </w:t>
      </w:r>
      <w:r w:rsidR="00151B47" w:rsidRPr="00EF31B1">
        <w:rPr>
          <w:rFonts w:ascii="Arial" w:hAnsi="Arial" w:cs="Arial"/>
          <w:b/>
          <w:bCs/>
          <w:sz w:val="20"/>
          <w:szCs w:val="20"/>
        </w:rPr>
        <w:t xml:space="preserve">jakie zostały podjęte </w:t>
      </w:r>
      <w:r w:rsidRPr="00EF31B1">
        <w:rPr>
          <w:rFonts w:ascii="Arial" w:hAnsi="Arial" w:cs="Arial"/>
          <w:b/>
          <w:bCs/>
          <w:sz w:val="20"/>
          <w:szCs w:val="20"/>
        </w:rPr>
        <w:t xml:space="preserve">przez Biuro Organizacji </w:t>
      </w:r>
      <w:r w:rsidR="00C13A05" w:rsidRPr="00EF31B1">
        <w:rPr>
          <w:rFonts w:ascii="Arial" w:hAnsi="Arial" w:cs="Arial"/>
          <w:b/>
          <w:bCs/>
          <w:sz w:val="20"/>
          <w:szCs w:val="20"/>
        </w:rPr>
        <w:t>Pozarządowych w 2022</w:t>
      </w:r>
      <w:r w:rsidR="00151B47" w:rsidRPr="00EF31B1">
        <w:rPr>
          <w:rFonts w:ascii="Arial" w:hAnsi="Arial" w:cs="Arial"/>
          <w:b/>
          <w:bCs/>
          <w:sz w:val="20"/>
          <w:szCs w:val="20"/>
        </w:rPr>
        <w:t xml:space="preserve"> r.</w:t>
      </w:r>
      <w:r w:rsidRPr="00EF31B1">
        <w:rPr>
          <w:rFonts w:ascii="Arial" w:hAnsi="Arial" w:cs="Arial"/>
          <w:b/>
          <w:bCs/>
          <w:sz w:val="20"/>
          <w:szCs w:val="20"/>
        </w:rPr>
        <w:t>:</w:t>
      </w:r>
    </w:p>
    <w:p w:rsidR="00BD4544" w:rsidRPr="00EF31B1" w:rsidRDefault="00BD4544" w:rsidP="005C5857">
      <w:pPr>
        <w:autoSpaceDE w:val="0"/>
        <w:autoSpaceDN w:val="0"/>
        <w:adjustRightInd w:val="0"/>
        <w:spacing w:line="360" w:lineRule="auto"/>
        <w:jc w:val="both"/>
        <w:rPr>
          <w:rFonts w:ascii="Arial" w:hAnsi="Arial" w:cs="Arial"/>
          <w:sz w:val="20"/>
          <w:szCs w:val="20"/>
        </w:rPr>
      </w:pPr>
      <w:r w:rsidRPr="00EF31B1">
        <w:rPr>
          <w:rFonts w:ascii="Arial" w:hAnsi="Arial" w:cs="Arial"/>
          <w:sz w:val="20"/>
          <w:szCs w:val="20"/>
        </w:rPr>
        <w:t>I.1. Finansowe formy współpracy</w:t>
      </w:r>
      <w:r w:rsidR="00151B47" w:rsidRPr="00EF31B1">
        <w:rPr>
          <w:rFonts w:ascii="Arial" w:hAnsi="Arial" w:cs="Arial"/>
          <w:sz w:val="20"/>
          <w:szCs w:val="20"/>
        </w:rPr>
        <w:t>:</w:t>
      </w:r>
    </w:p>
    <w:p w:rsidR="00B93826" w:rsidRPr="00EF31B1" w:rsidRDefault="006A5E72" w:rsidP="00F068F5">
      <w:pPr>
        <w:numPr>
          <w:ilvl w:val="0"/>
          <w:numId w:val="20"/>
        </w:numPr>
        <w:tabs>
          <w:tab w:val="clear" w:pos="1440"/>
          <w:tab w:val="num" w:pos="709"/>
        </w:tabs>
        <w:spacing w:line="360" w:lineRule="auto"/>
        <w:ind w:left="709" w:hanging="283"/>
        <w:jc w:val="both"/>
        <w:rPr>
          <w:rFonts w:ascii="Arial" w:hAnsi="Arial" w:cs="Arial"/>
          <w:sz w:val="20"/>
          <w:szCs w:val="20"/>
        </w:rPr>
      </w:pPr>
      <w:r w:rsidRPr="00EF31B1">
        <w:rPr>
          <w:rFonts w:ascii="Arial" w:hAnsi="Arial" w:cs="Arial"/>
          <w:sz w:val="20"/>
          <w:szCs w:val="20"/>
        </w:rPr>
        <w:t xml:space="preserve"> </w:t>
      </w:r>
      <w:r w:rsidR="00797738" w:rsidRPr="00EF31B1">
        <w:rPr>
          <w:rFonts w:ascii="Arial" w:hAnsi="Arial"/>
          <w:sz w:val="20"/>
          <w:szCs w:val="20"/>
        </w:rPr>
        <w:t>wspieranie wykonania zadań publicznych wraz z przyznaniem dotacji na dofinansowanie ich realizacji (konkursy ofert).</w:t>
      </w:r>
      <w:r w:rsidR="00797738" w:rsidRPr="00EF31B1">
        <w:rPr>
          <w:rFonts w:ascii="Arial" w:hAnsi="Arial" w:cs="Arial"/>
          <w:sz w:val="20"/>
          <w:szCs w:val="20"/>
        </w:rPr>
        <w:t xml:space="preserve"> </w:t>
      </w:r>
    </w:p>
    <w:p w:rsidR="00797738" w:rsidRPr="00EF31B1" w:rsidRDefault="00DA7922" w:rsidP="00797738">
      <w:pPr>
        <w:spacing w:line="360" w:lineRule="auto"/>
        <w:ind w:left="709"/>
        <w:jc w:val="both"/>
        <w:rPr>
          <w:rFonts w:ascii="Arial" w:hAnsi="Arial" w:cs="Arial"/>
          <w:sz w:val="20"/>
          <w:szCs w:val="20"/>
        </w:rPr>
      </w:pPr>
      <w:r w:rsidRPr="00EF31B1">
        <w:rPr>
          <w:rFonts w:ascii="Arial" w:hAnsi="Arial" w:cs="Arial"/>
          <w:bCs/>
          <w:sz w:val="20"/>
          <w:szCs w:val="20"/>
        </w:rPr>
        <w:t>Konkurs</w:t>
      </w:r>
      <w:r w:rsidR="00797738" w:rsidRPr="00EF31B1">
        <w:rPr>
          <w:rFonts w:ascii="Arial" w:hAnsi="Arial" w:cs="Arial"/>
          <w:bCs/>
          <w:sz w:val="20"/>
          <w:szCs w:val="20"/>
        </w:rPr>
        <w:t xml:space="preserve"> ofert </w:t>
      </w:r>
      <w:r w:rsidR="00797738" w:rsidRPr="00EF31B1">
        <w:rPr>
          <w:rFonts w:ascii="Arial" w:hAnsi="Arial" w:cs="Arial"/>
          <w:sz w:val="20"/>
          <w:szCs w:val="20"/>
        </w:rPr>
        <w:t>o udzielenie dotacji organizacjom pozarządo</w:t>
      </w:r>
      <w:r w:rsidRPr="00EF31B1">
        <w:rPr>
          <w:rFonts w:ascii="Arial" w:hAnsi="Arial" w:cs="Arial"/>
          <w:sz w:val="20"/>
          <w:szCs w:val="20"/>
        </w:rPr>
        <w:t>wym oraz podmiotom określonym w </w:t>
      </w:r>
      <w:r w:rsidR="00797738" w:rsidRPr="00EF31B1">
        <w:rPr>
          <w:rFonts w:ascii="Arial" w:hAnsi="Arial" w:cs="Arial"/>
          <w:sz w:val="20"/>
          <w:szCs w:val="20"/>
        </w:rPr>
        <w:t xml:space="preserve">art. 3 ust. 3 ustawy z dnia 24 kwietnia 2003 r. o działalności pożytku publicznego </w:t>
      </w:r>
      <w:r w:rsidR="005D2693" w:rsidRPr="00EF31B1">
        <w:rPr>
          <w:rFonts w:ascii="Arial" w:hAnsi="Arial" w:cs="Arial"/>
          <w:sz w:val="20"/>
          <w:szCs w:val="20"/>
        </w:rPr>
        <w:br/>
      </w:r>
      <w:r w:rsidR="00797738" w:rsidRPr="00EF31B1">
        <w:rPr>
          <w:rFonts w:ascii="Arial" w:hAnsi="Arial" w:cs="Arial"/>
          <w:sz w:val="20"/>
          <w:szCs w:val="20"/>
        </w:rPr>
        <w:t>i o wolontariacie</w:t>
      </w:r>
      <w:r w:rsidR="00797738" w:rsidRPr="00EF31B1">
        <w:rPr>
          <w:rFonts w:ascii="Arial" w:hAnsi="Arial" w:cs="Arial"/>
          <w:bCs/>
          <w:sz w:val="20"/>
          <w:szCs w:val="20"/>
        </w:rPr>
        <w:t xml:space="preserve"> na realizację zadań publicznych skierowanych do mieszkańców Bytomia oraz organizacji pozarządowych działających na terenie miasta Bytomia, realizowanych w ramach programów finansowanych ze środków pochodzących </w:t>
      </w:r>
      <w:r w:rsidR="005D2693" w:rsidRPr="00EF31B1">
        <w:rPr>
          <w:rFonts w:ascii="Arial" w:hAnsi="Arial" w:cs="Arial"/>
          <w:bCs/>
          <w:sz w:val="20"/>
          <w:szCs w:val="20"/>
        </w:rPr>
        <w:t>spoza budżetu miasta Bytomia, w </w:t>
      </w:r>
      <w:r w:rsidR="00797738" w:rsidRPr="00EF31B1">
        <w:rPr>
          <w:rFonts w:ascii="Arial" w:hAnsi="Arial" w:cs="Arial"/>
          <w:bCs/>
          <w:sz w:val="20"/>
          <w:szCs w:val="20"/>
        </w:rPr>
        <w:t>części dotyczącej tzw. „wkładu własnego”</w:t>
      </w:r>
    </w:p>
    <w:p w:rsidR="00B93826" w:rsidRPr="00EF31B1" w:rsidRDefault="00B93826" w:rsidP="00B93826">
      <w:pPr>
        <w:spacing w:line="360" w:lineRule="auto"/>
        <w:ind w:left="709"/>
        <w:jc w:val="both"/>
        <w:rPr>
          <w:rFonts w:ascii="Arial" w:hAnsi="Arial" w:cs="Arial"/>
          <w:i/>
          <w:iCs/>
          <w:sz w:val="16"/>
          <w:szCs w:val="16"/>
        </w:rPr>
      </w:pPr>
      <w:r w:rsidRPr="00EF31B1">
        <w:rPr>
          <w:rFonts w:ascii="Arial" w:hAnsi="Arial" w:cs="Arial"/>
          <w:i/>
          <w:iCs/>
          <w:sz w:val="16"/>
          <w:szCs w:val="16"/>
        </w:rPr>
        <w:t>Podstawa prawna: ustawa z dnia 24 kwietnia 2003 roku o działalności pożytku publicznego i o wolontariacie.</w:t>
      </w:r>
    </w:p>
    <w:p w:rsidR="00C13A05" w:rsidRPr="00EF31B1" w:rsidRDefault="00C13A05" w:rsidP="00C253F4">
      <w:pPr>
        <w:spacing w:line="360" w:lineRule="auto"/>
        <w:jc w:val="both"/>
        <w:rPr>
          <w:rFonts w:ascii="Arial" w:hAnsi="Arial" w:cs="Arial"/>
          <w:i/>
          <w:iCs/>
          <w:sz w:val="16"/>
          <w:szCs w:val="16"/>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41"/>
        <w:gridCol w:w="3387"/>
        <w:gridCol w:w="3685"/>
        <w:gridCol w:w="1629"/>
      </w:tblGrid>
      <w:tr w:rsidR="00C13A05" w:rsidRPr="00EF31B1" w:rsidTr="00C13A05">
        <w:trPr>
          <w:cantSplit/>
        </w:trPr>
        <w:tc>
          <w:tcPr>
            <w:tcW w:w="441" w:type="dxa"/>
            <w:shd w:val="clear" w:color="auto" w:fill="D9D9D9"/>
          </w:tcPr>
          <w:p w:rsidR="00C13A05" w:rsidRPr="00EF31B1" w:rsidRDefault="00C13A05" w:rsidP="001F1A5E">
            <w:pPr>
              <w:rPr>
                <w:rFonts w:ascii="Arial" w:hAnsi="Arial" w:cs="Arial"/>
                <w:sz w:val="18"/>
                <w:szCs w:val="18"/>
              </w:rPr>
            </w:pPr>
            <w:r w:rsidRPr="00EF31B1">
              <w:rPr>
                <w:rFonts w:ascii="Arial" w:hAnsi="Arial" w:cs="Arial"/>
                <w:sz w:val="18"/>
                <w:szCs w:val="18"/>
              </w:rPr>
              <w:t>Lp.:</w:t>
            </w:r>
          </w:p>
        </w:tc>
        <w:tc>
          <w:tcPr>
            <w:tcW w:w="3387" w:type="dxa"/>
            <w:shd w:val="clear" w:color="auto" w:fill="D9D9D9"/>
          </w:tcPr>
          <w:p w:rsidR="00C13A05" w:rsidRPr="00EF31B1" w:rsidRDefault="00C13A05" w:rsidP="001F1A5E">
            <w:pPr>
              <w:rPr>
                <w:rFonts w:ascii="Arial" w:hAnsi="Arial" w:cs="Arial"/>
                <w:sz w:val="18"/>
                <w:szCs w:val="18"/>
              </w:rPr>
            </w:pPr>
            <w:r w:rsidRPr="00EF31B1">
              <w:rPr>
                <w:rFonts w:ascii="Arial" w:hAnsi="Arial" w:cs="Arial"/>
                <w:sz w:val="18"/>
                <w:szCs w:val="18"/>
              </w:rPr>
              <w:t>Nazwa organizacji/podmiotu:</w:t>
            </w:r>
          </w:p>
        </w:tc>
        <w:tc>
          <w:tcPr>
            <w:tcW w:w="3685" w:type="dxa"/>
            <w:shd w:val="clear" w:color="auto" w:fill="D9D9D9"/>
          </w:tcPr>
          <w:p w:rsidR="00C13A05" w:rsidRPr="00EF31B1" w:rsidRDefault="00C13A05" w:rsidP="001F1A5E">
            <w:pPr>
              <w:rPr>
                <w:rFonts w:ascii="Arial" w:hAnsi="Arial" w:cs="Arial"/>
                <w:sz w:val="18"/>
                <w:szCs w:val="18"/>
              </w:rPr>
            </w:pPr>
            <w:r w:rsidRPr="00EF31B1">
              <w:rPr>
                <w:rFonts w:ascii="Arial" w:hAnsi="Arial" w:cs="Arial"/>
                <w:sz w:val="18"/>
                <w:szCs w:val="18"/>
              </w:rPr>
              <w:t xml:space="preserve">Nazwa zadania: </w:t>
            </w:r>
          </w:p>
        </w:tc>
        <w:tc>
          <w:tcPr>
            <w:tcW w:w="1629" w:type="dxa"/>
            <w:shd w:val="clear" w:color="auto" w:fill="D9D9D9"/>
          </w:tcPr>
          <w:p w:rsidR="00FB7818" w:rsidRPr="00EF31B1" w:rsidRDefault="00C13A05" w:rsidP="001F1A5E">
            <w:pPr>
              <w:rPr>
                <w:rFonts w:ascii="Arial" w:hAnsi="Arial" w:cs="Arial"/>
                <w:sz w:val="18"/>
                <w:szCs w:val="18"/>
              </w:rPr>
            </w:pPr>
            <w:r w:rsidRPr="00EF31B1">
              <w:rPr>
                <w:rFonts w:ascii="Arial" w:hAnsi="Arial" w:cs="Arial"/>
                <w:sz w:val="18"/>
                <w:szCs w:val="18"/>
              </w:rPr>
              <w:t>Przyznane</w:t>
            </w:r>
          </w:p>
          <w:p w:rsidR="00C13A05" w:rsidRPr="00EF31B1" w:rsidRDefault="00FB7818" w:rsidP="001F1A5E">
            <w:pPr>
              <w:rPr>
                <w:rFonts w:ascii="Arial" w:hAnsi="Arial" w:cs="Arial"/>
                <w:sz w:val="18"/>
                <w:szCs w:val="18"/>
              </w:rPr>
            </w:pPr>
            <w:r w:rsidRPr="00EF31B1">
              <w:rPr>
                <w:rFonts w:ascii="Arial" w:hAnsi="Arial" w:cs="Arial"/>
                <w:sz w:val="18"/>
                <w:szCs w:val="18"/>
              </w:rPr>
              <w:t>K</w:t>
            </w:r>
            <w:r w:rsidR="00C13A05" w:rsidRPr="00EF31B1">
              <w:rPr>
                <w:rFonts w:ascii="Arial" w:hAnsi="Arial" w:cs="Arial"/>
                <w:sz w:val="18"/>
                <w:szCs w:val="18"/>
              </w:rPr>
              <w:t>woty</w:t>
            </w:r>
            <w:r w:rsidRPr="00EF31B1">
              <w:rPr>
                <w:rFonts w:ascii="Arial" w:hAnsi="Arial" w:cs="Arial"/>
                <w:sz w:val="18"/>
                <w:szCs w:val="18"/>
              </w:rPr>
              <w:t xml:space="preserve"> (zł)</w:t>
            </w:r>
            <w:r w:rsidR="00C13A05" w:rsidRPr="00EF31B1">
              <w:rPr>
                <w:rFonts w:ascii="Arial" w:hAnsi="Arial" w:cs="Arial"/>
                <w:sz w:val="18"/>
                <w:szCs w:val="18"/>
              </w:rPr>
              <w:t xml:space="preserve">: </w:t>
            </w:r>
          </w:p>
        </w:tc>
      </w:tr>
      <w:tr w:rsidR="00C13A05" w:rsidRPr="00EF31B1" w:rsidTr="00C13A05">
        <w:trPr>
          <w:cantSplit/>
          <w:trHeight w:val="1035"/>
        </w:trPr>
        <w:tc>
          <w:tcPr>
            <w:tcW w:w="441" w:type="dxa"/>
          </w:tcPr>
          <w:p w:rsidR="00C13A05" w:rsidRPr="00EF31B1" w:rsidRDefault="00C13A05" w:rsidP="001F1A5E">
            <w:pPr>
              <w:rPr>
                <w:rFonts w:ascii="Arial" w:hAnsi="Arial" w:cs="Arial"/>
                <w:sz w:val="18"/>
                <w:szCs w:val="18"/>
              </w:rPr>
            </w:pPr>
            <w:r w:rsidRPr="00EF31B1">
              <w:rPr>
                <w:rFonts w:ascii="Arial" w:hAnsi="Arial" w:cs="Arial"/>
                <w:sz w:val="18"/>
                <w:szCs w:val="18"/>
              </w:rPr>
              <w:t>1.</w:t>
            </w:r>
          </w:p>
        </w:tc>
        <w:tc>
          <w:tcPr>
            <w:tcW w:w="3387" w:type="dxa"/>
          </w:tcPr>
          <w:p w:rsidR="00C13A05" w:rsidRPr="00EF31B1" w:rsidRDefault="00C13A05" w:rsidP="001F1A5E">
            <w:pPr>
              <w:rPr>
                <w:rFonts w:ascii="Arial" w:hAnsi="Arial" w:cs="Arial"/>
                <w:sz w:val="18"/>
                <w:szCs w:val="18"/>
              </w:rPr>
            </w:pPr>
            <w:r w:rsidRPr="00EF31B1">
              <w:rPr>
                <w:rFonts w:ascii="Arial" w:hAnsi="Arial" w:cs="Arial"/>
                <w:bCs/>
                <w:sz w:val="18"/>
                <w:szCs w:val="18"/>
              </w:rPr>
              <w:t>Polskie Stowarzyszenie na rzecz Osób z Niepełnosprawnością Intelektualną - Warszawa</w:t>
            </w:r>
          </w:p>
        </w:tc>
        <w:tc>
          <w:tcPr>
            <w:tcW w:w="3685" w:type="dxa"/>
          </w:tcPr>
          <w:p w:rsidR="00C13A05" w:rsidRPr="00EF31B1" w:rsidRDefault="00C13A05" w:rsidP="001F1A5E">
            <w:pPr>
              <w:rPr>
                <w:rFonts w:ascii="Arial" w:hAnsi="Arial" w:cs="Arial"/>
                <w:sz w:val="18"/>
                <w:szCs w:val="18"/>
              </w:rPr>
            </w:pPr>
            <w:r w:rsidRPr="00EF31B1">
              <w:rPr>
                <w:rFonts w:ascii="Arial" w:hAnsi="Arial" w:cs="Arial"/>
                <w:sz w:val="18"/>
                <w:szCs w:val="18"/>
              </w:rPr>
              <w:t>Centrum Doradztwa Zawodowego i Wspierania Osób z Niepełnosprawnością Intelektualną –</w:t>
            </w:r>
            <w:r w:rsidR="008C0487" w:rsidRPr="00EF31B1">
              <w:rPr>
                <w:rFonts w:ascii="Arial" w:hAnsi="Arial" w:cs="Arial"/>
                <w:sz w:val="18"/>
                <w:szCs w:val="18"/>
              </w:rPr>
              <w:t xml:space="preserve"> </w:t>
            </w:r>
            <w:r w:rsidRPr="00EF31B1">
              <w:rPr>
                <w:rFonts w:ascii="Arial" w:hAnsi="Arial" w:cs="Arial"/>
                <w:sz w:val="18"/>
                <w:szCs w:val="18"/>
              </w:rPr>
              <w:t>Centrum Dzwoni IV</w:t>
            </w:r>
          </w:p>
        </w:tc>
        <w:tc>
          <w:tcPr>
            <w:tcW w:w="1629" w:type="dxa"/>
          </w:tcPr>
          <w:p w:rsidR="00C13A05" w:rsidRPr="00EF31B1" w:rsidRDefault="00FB7818" w:rsidP="00C13A05">
            <w:pPr>
              <w:jc w:val="right"/>
              <w:rPr>
                <w:rFonts w:ascii="Arial" w:hAnsi="Arial" w:cs="Arial"/>
                <w:sz w:val="18"/>
                <w:szCs w:val="18"/>
              </w:rPr>
            </w:pPr>
            <w:r w:rsidRPr="00EF31B1">
              <w:rPr>
                <w:rFonts w:ascii="Arial" w:hAnsi="Arial" w:cs="Arial"/>
                <w:sz w:val="18"/>
                <w:szCs w:val="18"/>
              </w:rPr>
              <w:t xml:space="preserve">19 992,00 </w:t>
            </w:r>
          </w:p>
        </w:tc>
      </w:tr>
    </w:tbl>
    <w:p w:rsidR="00C13A05" w:rsidRPr="00EF31B1" w:rsidRDefault="00C13A05" w:rsidP="00B93826">
      <w:pPr>
        <w:spacing w:line="360" w:lineRule="auto"/>
        <w:ind w:left="709"/>
        <w:jc w:val="both"/>
        <w:rPr>
          <w:rFonts w:ascii="Arial" w:hAnsi="Arial" w:cs="Arial"/>
          <w:i/>
          <w:iCs/>
          <w:sz w:val="16"/>
          <w:szCs w:val="16"/>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513"/>
        <w:gridCol w:w="1629"/>
      </w:tblGrid>
      <w:tr w:rsidR="00C13A05" w:rsidRPr="00EF31B1" w:rsidTr="00C13A05">
        <w:trPr>
          <w:cantSplit/>
          <w:trHeight w:val="145"/>
        </w:trPr>
        <w:tc>
          <w:tcPr>
            <w:tcW w:w="7513" w:type="dxa"/>
            <w:tcBorders>
              <w:bottom w:val="single" w:sz="4" w:space="0" w:color="auto"/>
            </w:tcBorders>
          </w:tcPr>
          <w:p w:rsidR="00C13A05" w:rsidRPr="00EF31B1" w:rsidRDefault="00C13A05" w:rsidP="001F1A5E">
            <w:pPr>
              <w:jc w:val="center"/>
              <w:rPr>
                <w:rFonts w:ascii="Arial" w:hAnsi="Arial" w:cs="Arial"/>
                <w:sz w:val="18"/>
                <w:szCs w:val="18"/>
              </w:rPr>
            </w:pPr>
            <w:r w:rsidRPr="00EF31B1">
              <w:rPr>
                <w:rFonts w:ascii="Arial" w:hAnsi="Arial" w:cs="Arial"/>
                <w:sz w:val="18"/>
                <w:szCs w:val="18"/>
              </w:rPr>
              <w:t xml:space="preserve">Łączna wysokość </w:t>
            </w:r>
            <w:r w:rsidR="00C849C0" w:rsidRPr="00EF31B1">
              <w:rPr>
                <w:rFonts w:ascii="Arial" w:hAnsi="Arial" w:cs="Arial"/>
                <w:sz w:val="18"/>
                <w:szCs w:val="18"/>
              </w:rPr>
              <w:t>przyznanych środków finansowych</w:t>
            </w:r>
            <w:r w:rsidRPr="00EF31B1">
              <w:rPr>
                <w:rFonts w:ascii="Arial" w:hAnsi="Arial" w:cs="Arial"/>
                <w:sz w:val="18"/>
                <w:szCs w:val="18"/>
              </w:rPr>
              <w:t>:</w:t>
            </w:r>
          </w:p>
        </w:tc>
        <w:tc>
          <w:tcPr>
            <w:tcW w:w="1629" w:type="dxa"/>
            <w:tcBorders>
              <w:bottom w:val="single" w:sz="4" w:space="0" w:color="auto"/>
            </w:tcBorders>
            <w:shd w:val="clear" w:color="auto" w:fill="D9D9D9"/>
          </w:tcPr>
          <w:p w:rsidR="00C13A05" w:rsidRPr="00EF31B1" w:rsidRDefault="00FB7818" w:rsidP="00C13A05">
            <w:pPr>
              <w:jc w:val="right"/>
              <w:rPr>
                <w:rFonts w:ascii="Arial" w:hAnsi="Arial" w:cs="Arial"/>
                <w:sz w:val="18"/>
                <w:szCs w:val="18"/>
              </w:rPr>
            </w:pPr>
            <w:r w:rsidRPr="00EF31B1">
              <w:rPr>
                <w:rFonts w:ascii="Arial" w:hAnsi="Arial" w:cs="Arial"/>
                <w:sz w:val="18"/>
                <w:szCs w:val="18"/>
              </w:rPr>
              <w:t xml:space="preserve">19 992,00 </w:t>
            </w:r>
          </w:p>
        </w:tc>
      </w:tr>
    </w:tbl>
    <w:p w:rsidR="00C13A05" w:rsidRPr="00EF31B1" w:rsidRDefault="00C13A05" w:rsidP="00B93826">
      <w:pPr>
        <w:spacing w:line="360" w:lineRule="auto"/>
        <w:ind w:left="709"/>
        <w:jc w:val="both"/>
        <w:rPr>
          <w:rFonts w:ascii="Arial" w:hAnsi="Arial" w:cs="Arial"/>
          <w:i/>
          <w:iCs/>
          <w:sz w:val="16"/>
          <w:szCs w:val="16"/>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513"/>
        <w:gridCol w:w="1629"/>
      </w:tblGrid>
      <w:tr w:rsidR="00C13A05" w:rsidRPr="00EF31B1" w:rsidTr="00C13A05">
        <w:trPr>
          <w:cantSplit/>
        </w:trPr>
        <w:tc>
          <w:tcPr>
            <w:tcW w:w="7513" w:type="dxa"/>
          </w:tcPr>
          <w:p w:rsidR="00C13A05" w:rsidRPr="00EF31B1" w:rsidRDefault="00C13A05" w:rsidP="001F1A5E">
            <w:pPr>
              <w:rPr>
                <w:rFonts w:ascii="Arial" w:hAnsi="Arial" w:cs="Arial"/>
                <w:sz w:val="18"/>
                <w:szCs w:val="18"/>
              </w:rPr>
            </w:pPr>
            <w:r w:rsidRPr="00EF31B1">
              <w:rPr>
                <w:rFonts w:ascii="Arial" w:hAnsi="Arial" w:cs="Arial"/>
                <w:sz w:val="18"/>
                <w:szCs w:val="18"/>
              </w:rPr>
              <w:t>Liczba podmiotów programu składających oferty:</w:t>
            </w:r>
          </w:p>
        </w:tc>
        <w:tc>
          <w:tcPr>
            <w:tcW w:w="1629" w:type="dxa"/>
          </w:tcPr>
          <w:p w:rsidR="00C13A05" w:rsidRPr="00EF31B1" w:rsidRDefault="00C13A05" w:rsidP="00C13A05">
            <w:pPr>
              <w:jc w:val="right"/>
              <w:rPr>
                <w:rFonts w:ascii="Arial" w:hAnsi="Arial" w:cs="Arial"/>
                <w:sz w:val="18"/>
                <w:szCs w:val="18"/>
              </w:rPr>
            </w:pPr>
            <w:r w:rsidRPr="00EF31B1">
              <w:rPr>
                <w:rFonts w:ascii="Arial" w:hAnsi="Arial" w:cs="Arial"/>
                <w:sz w:val="18"/>
                <w:szCs w:val="18"/>
              </w:rPr>
              <w:t>1</w:t>
            </w:r>
          </w:p>
        </w:tc>
      </w:tr>
      <w:tr w:rsidR="00C13A05" w:rsidRPr="00EF31B1" w:rsidTr="00C13A05">
        <w:trPr>
          <w:cantSplit/>
        </w:trPr>
        <w:tc>
          <w:tcPr>
            <w:tcW w:w="7513" w:type="dxa"/>
          </w:tcPr>
          <w:p w:rsidR="00C13A05" w:rsidRPr="00EF31B1" w:rsidRDefault="00C13A05" w:rsidP="001F1A5E">
            <w:pPr>
              <w:rPr>
                <w:rFonts w:ascii="Arial" w:hAnsi="Arial" w:cs="Arial"/>
                <w:sz w:val="18"/>
                <w:szCs w:val="18"/>
              </w:rPr>
            </w:pPr>
            <w:r w:rsidRPr="00EF31B1">
              <w:rPr>
                <w:rFonts w:ascii="Arial" w:hAnsi="Arial" w:cs="Arial"/>
                <w:sz w:val="18"/>
                <w:szCs w:val="18"/>
              </w:rPr>
              <w:t>Liczba ofert:</w:t>
            </w:r>
          </w:p>
        </w:tc>
        <w:tc>
          <w:tcPr>
            <w:tcW w:w="1629" w:type="dxa"/>
          </w:tcPr>
          <w:p w:rsidR="00C13A05" w:rsidRPr="00EF31B1" w:rsidRDefault="00C13A05" w:rsidP="00C13A05">
            <w:pPr>
              <w:jc w:val="right"/>
              <w:rPr>
                <w:rFonts w:ascii="Arial" w:hAnsi="Arial" w:cs="Arial"/>
                <w:sz w:val="18"/>
                <w:szCs w:val="18"/>
              </w:rPr>
            </w:pPr>
            <w:r w:rsidRPr="00EF31B1">
              <w:rPr>
                <w:rFonts w:ascii="Arial" w:hAnsi="Arial" w:cs="Arial"/>
                <w:sz w:val="18"/>
                <w:szCs w:val="18"/>
              </w:rPr>
              <w:t>1</w:t>
            </w:r>
          </w:p>
        </w:tc>
      </w:tr>
      <w:tr w:rsidR="00C13A05" w:rsidRPr="00EF31B1" w:rsidTr="00C13A05">
        <w:trPr>
          <w:cantSplit/>
        </w:trPr>
        <w:tc>
          <w:tcPr>
            <w:tcW w:w="7513" w:type="dxa"/>
          </w:tcPr>
          <w:p w:rsidR="00C13A05" w:rsidRPr="00EF31B1" w:rsidRDefault="00C13A05" w:rsidP="001F1A5E">
            <w:pPr>
              <w:rPr>
                <w:rFonts w:ascii="Arial" w:hAnsi="Arial" w:cs="Arial"/>
                <w:sz w:val="18"/>
                <w:szCs w:val="18"/>
              </w:rPr>
            </w:pPr>
            <w:r w:rsidRPr="00EF31B1">
              <w:rPr>
                <w:rFonts w:ascii="Arial" w:hAnsi="Arial" w:cs="Arial"/>
                <w:sz w:val="18"/>
                <w:szCs w:val="18"/>
              </w:rPr>
              <w:t>Liczba odrzuconych ofert:</w:t>
            </w:r>
          </w:p>
        </w:tc>
        <w:tc>
          <w:tcPr>
            <w:tcW w:w="1629" w:type="dxa"/>
          </w:tcPr>
          <w:p w:rsidR="00C13A05" w:rsidRPr="00EF31B1" w:rsidRDefault="00C13A05" w:rsidP="00C13A05">
            <w:pPr>
              <w:jc w:val="right"/>
              <w:rPr>
                <w:rFonts w:ascii="Arial" w:hAnsi="Arial" w:cs="Arial"/>
                <w:sz w:val="18"/>
                <w:szCs w:val="18"/>
              </w:rPr>
            </w:pPr>
            <w:r w:rsidRPr="00EF31B1">
              <w:rPr>
                <w:rFonts w:ascii="Arial" w:hAnsi="Arial" w:cs="Arial"/>
                <w:sz w:val="18"/>
                <w:szCs w:val="18"/>
              </w:rPr>
              <w:t>0</w:t>
            </w:r>
          </w:p>
        </w:tc>
      </w:tr>
      <w:tr w:rsidR="00C13A05" w:rsidRPr="00EF31B1" w:rsidTr="00C13A05">
        <w:trPr>
          <w:cantSplit/>
          <w:trHeight w:val="76"/>
        </w:trPr>
        <w:tc>
          <w:tcPr>
            <w:tcW w:w="7513" w:type="dxa"/>
          </w:tcPr>
          <w:p w:rsidR="00C13A05" w:rsidRPr="00EF31B1" w:rsidRDefault="00C13A05" w:rsidP="001F1A5E">
            <w:pPr>
              <w:rPr>
                <w:rFonts w:ascii="Arial" w:hAnsi="Arial" w:cs="Arial"/>
                <w:sz w:val="18"/>
                <w:szCs w:val="18"/>
              </w:rPr>
            </w:pPr>
            <w:r w:rsidRPr="00EF31B1">
              <w:rPr>
                <w:rFonts w:ascii="Arial" w:hAnsi="Arial" w:cs="Arial"/>
                <w:sz w:val="18"/>
                <w:szCs w:val="18"/>
              </w:rPr>
              <w:t>Liczba zawartych umów z podmiotami programu:</w:t>
            </w:r>
          </w:p>
        </w:tc>
        <w:tc>
          <w:tcPr>
            <w:tcW w:w="1629" w:type="dxa"/>
          </w:tcPr>
          <w:p w:rsidR="00C13A05" w:rsidRPr="00EF31B1" w:rsidRDefault="00C13A05" w:rsidP="00C13A05">
            <w:pPr>
              <w:jc w:val="right"/>
              <w:rPr>
                <w:rFonts w:ascii="Arial" w:hAnsi="Arial" w:cs="Arial"/>
                <w:sz w:val="18"/>
                <w:szCs w:val="18"/>
              </w:rPr>
            </w:pPr>
            <w:r w:rsidRPr="00EF31B1">
              <w:rPr>
                <w:rFonts w:ascii="Arial" w:hAnsi="Arial" w:cs="Arial"/>
                <w:sz w:val="18"/>
                <w:szCs w:val="18"/>
              </w:rPr>
              <w:t>1</w:t>
            </w:r>
          </w:p>
        </w:tc>
      </w:tr>
      <w:tr w:rsidR="00C13A05" w:rsidRPr="00EF31B1" w:rsidTr="00C13A05">
        <w:trPr>
          <w:cantSplit/>
          <w:trHeight w:val="76"/>
        </w:trPr>
        <w:tc>
          <w:tcPr>
            <w:tcW w:w="7513" w:type="dxa"/>
          </w:tcPr>
          <w:p w:rsidR="00C13A05" w:rsidRPr="00EF31B1" w:rsidRDefault="00C13A05" w:rsidP="001F1A5E">
            <w:pPr>
              <w:rPr>
                <w:rFonts w:ascii="Arial" w:hAnsi="Arial" w:cs="Arial"/>
                <w:sz w:val="18"/>
                <w:szCs w:val="18"/>
              </w:rPr>
            </w:pPr>
            <w:r w:rsidRPr="00EF31B1">
              <w:rPr>
                <w:rFonts w:ascii="Arial" w:hAnsi="Arial" w:cs="Arial"/>
                <w:sz w:val="18"/>
                <w:szCs w:val="18"/>
              </w:rPr>
              <w:t>Ilość unieważnionych lub zerwanych umów zawartych z podmiotami programu:</w:t>
            </w:r>
          </w:p>
        </w:tc>
        <w:tc>
          <w:tcPr>
            <w:tcW w:w="1629" w:type="dxa"/>
          </w:tcPr>
          <w:p w:rsidR="00C13A05" w:rsidRPr="00EF31B1" w:rsidRDefault="00C13A05" w:rsidP="00C13A05">
            <w:pPr>
              <w:jc w:val="right"/>
              <w:rPr>
                <w:rFonts w:ascii="Arial" w:hAnsi="Arial" w:cs="Arial"/>
                <w:sz w:val="18"/>
                <w:szCs w:val="18"/>
              </w:rPr>
            </w:pPr>
            <w:r w:rsidRPr="00EF31B1">
              <w:rPr>
                <w:rFonts w:ascii="Arial" w:hAnsi="Arial" w:cs="Arial"/>
                <w:sz w:val="18"/>
                <w:szCs w:val="18"/>
              </w:rPr>
              <w:t>0</w:t>
            </w:r>
          </w:p>
        </w:tc>
      </w:tr>
      <w:tr w:rsidR="00C13A05" w:rsidRPr="00EF31B1" w:rsidTr="00C13A05">
        <w:trPr>
          <w:cantSplit/>
          <w:trHeight w:val="76"/>
        </w:trPr>
        <w:tc>
          <w:tcPr>
            <w:tcW w:w="7513" w:type="dxa"/>
          </w:tcPr>
          <w:p w:rsidR="00C13A05" w:rsidRPr="00EF31B1" w:rsidRDefault="00C13A05" w:rsidP="001F1A5E">
            <w:pPr>
              <w:rPr>
                <w:rFonts w:ascii="Arial" w:hAnsi="Arial" w:cs="Arial"/>
                <w:sz w:val="18"/>
                <w:szCs w:val="18"/>
              </w:rPr>
            </w:pPr>
            <w:r w:rsidRPr="00EF31B1">
              <w:rPr>
                <w:rFonts w:ascii="Arial" w:hAnsi="Arial" w:cs="Arial"/>
                <w:sz w:val="18"/>
                <w:szCs w:val="18"/>
              </w:rPr>
              <w:t>Liczba umów zawartych z podmiotami programu, rozwiązanych z przyczyn niezależnych od tych podmiotów:</w:t>
            </w:r>
          </w:p>
        </w:tc>
        <w:tc>
          <w:tcPr>
            <w:tcW w:w="1629" w:type="dxa"/>
          </w:tcPr>
          <w:p w:rsidR="00C13A05" w:rsidRPr="00EF31B1" w:rsidRDefault="00C13A05" w:rsidP="00C13A05">
            <w:pPr>
              <w:jc w:val="right"/>
              <w:rPr>
                <w:rFonts w:ascii="Arial" w:hAnsi="Arial" w:cs="Arial"/>
                <w:sz w:val="18"/>
                <w:szCs w:val="18"/>
              </w:rPr>
            </w:pPr>
            <w:r w:rsidRPr="00EF31B1">
              <w:rPr>
                <w:rFonts w:ascii="Arial" w:hAnsi="Arial" w:cs="Arial"/>
                <w:sz w:val="18"/>
                <w:szCs w:val="18"/>
              </w:rPr>
              <w:t>0</w:t>
            </w:r>
          </w:p>
        </w:tc>
      </w:tr>
      <w:tr w:rsidR="00C13A05" w:rsidRPr="00EF31B1" w:rsidTr="00C13A05">
        <w:trPr>
          <w:cantSplit/>
          <w:trHeight w:val="76"/>
        </w:trPr>
        <w:tc>
          <w:tcPr>
            <w:tcW w:w="7513" w:type="dxa"/>
            <w:tcBorders>
              <w:bottom w:val="single" w:sz="4" w:space="0" w:color="auto"/>
            </w:tcBorders>
          </w:tcPr>
          <w:p w:rsidR="00C13A05" w:rsidRPr="00EF31B1" w:rsidRDefault="00C13A05" w:rsidP="001F1A5E">
            <w:pPr>
              <w:rPr>
                <w:rFonts w:ascii="Arial" w:hAnsi="Arial" w:cs="Arial"/>
                <w:sz w:val="18"/>
                <w:szCs w:val="18"/>
              </w:rPr>
            </w:pPr>
            <w:r w:rsidRPr="00EF31B1">
              <w:rPr>
                <w:rFonts w:ascii="Arial" w:hAnsi="Arial" w:cs="Arial"/>
                <w:sz w:val="18"/>
                <w:szCs w:val="18"/>
              </w:rPr>
              <w:t>Liczba podmiotów programu, które nie przystąpiły do zawarcia umów pomimo przyznania dotacji:</w:t>
            </w:r>
          </w:p>
        </w:tc>
        <w:tc>
          <w:tcPr>
            <w:tcW w:w="1629" w:type="dxa"/>
            <w:tcBorders>
              <w:bottom w:val="single" w:sz="4" w:space="0" w:color="auto"/>
            </w:tcBorders>
          </w:tcPr>
          <w:p w:rsidR="00C13A05" w:rsidRPr="00EF31B1" w:rsidRDefault="00C13A05" w:rsidP="00C13A05">
            <w:pPr>
              <w:jc w:val="right"/>
              <w:rPr>
                <w:rFonts w:ascii="Arial" w:hAnsi="Arial" w:cs="Arial"/>
                <w:sz w:val="18"/>
                <w:szCs w:val="18"/>
              </w:rPr>
            </w:pPr>
            <w:r w:rsidRPr="00EF31B1">
              <w:rPr>
                <w:rFonts w:ascii="Arial" w:hAnsi="Arial" w:cs="Arial"/>
                <w:sz w:val="18"/>
                <w:szCs w:val="18"/>
              </w:rPr>
              <w:t>0</w:t>
            </w:r>
          </w:p>
        </w:tc>
      </w:tr>
    </w:tbl>
    <w:p w:rsidR="00797738" w:rsidRPr="00EF31B1" w:rsidRDefault="00797738" w:rsidP="00797738">
      <w:pPr>
        <w:spacing w:line="360" w:lineRule="auto"/>
        <w:jc w:val="both"/>
        <w:rPr>
          <w:rFonts w:ascii="Arial" w:hAnsi="Arial" w:cs="Arial"/>
          <w:sz w:val="20"/>
          <w:szCs w:val="20"/>
        </w:rPr>
      </w:pPr>
    </w:p>
    <w:p w:rsidR="00FB67F3" w:rsidRPr="00EF31B1" w:rsidRDefault="006A5E72" w:rsidP="00F068F5">
      <w:pPr>
        <w:numPr>
          <w:ilvl w:val="0"/>
          <w:numId w:val="20"/>
        </w:numPr>
        <w:tabs>
          <w:tab w:val="clear" w:pos="1440"/>
          <w:tab w:val="num" w:pos="709"/>
        </w:tabs>
        <w:spacing w:line="360" w:lineRule="auto"/>
        <w:ind w:left="709" w:hanging="283"/>
        <w:jc w:val="both"/>
        <w:rPr>
          <w:rFonts w:ascii="Arial" w:hAnsi="Arial" w:cs="Arial"/>
          <w:sz w:val="20"/>
          <w:szCs w:val="20"/>
        </w:rPr>
      </w:pPr>
      <w:r w:rsidRPr="00EF31B1">
        <w:rPr>
          <w:rFonts w:ascii="Arial" w:hAnsi="Arial" w:cs="Arial"/>
          <w:sz w:val="20"/>
          <w:szCs w:val="20"/>
        </w:rPr>
        <w:t xml:space="preserve"> </w:t>
      </w:r>
      <w:r w:rsidRPr="00EF31B1">
        <w:rPr>
          <w:rFonts w:ascii="Arial" w:hAnsi="Arial" w:cs="Arial"/>
          <w:bCs/>
          <w:sz w:val="20"/>
        </w:rPr>
        <w:t>„regranting”</w:t>
      </w:r>
      <w:r w:rsidRPr="00EF31B1">
        <w:rPr>
          <w:rFonts w:ascii="Arial" w:hAnsi="Arial" w:cs="Arial"/>
          <w:sz w:val="20"/>
        </w:rPr>
        <w:t xml:space="preserve"> - na podstawie art. 16a ustawy z dnia 24 kwietnia 2003 roku o działalności pożytku publicznego i o wolontariacie</w:t>
      </w:r>
      <w:r w:rsidR="00FB67F3" w:rsidRPr="00EF31B1">
        <w:rPr>
          <w:rFonts w:ascii="Arial" w:hAnsi="Arial" w:cs="Arial"/>
          <w:sz w:val="20"/>
        </w:rPr>
        <w:t>:</w:t>
      </w:r>
    </w:p>
    <w:p w:rsidR="00FB67F3" w:rsidRPr="00EF31B1" w:rsidRDefault="00FB67F3" w:rsidP="00FB67F3">
      <w:pPr>
        <w:spacing w:line="360" w:lineRule="auto"/>
        <w:ind w:left="709"/>
        <w:jc w:val="both"/>
        <w:rPr>
          <w:rFonts w:ascii="Arial" w:hAnsi="Arial" w:cs="Arial"/>
          <w:sz w:val="16"/>
          <w:szCs w:val="16"/>
        </w:rPr>
      </w:pPr>
      <w:r w:rsidRPr="00EF31B1">
        <w:rPr>
          <w:rFonts w:ascii="Arial" w:hAnsi="Arial" w:cs="Arial"/>
          <w:i/>
          <w:iCs/>
          <w:sz w:val="16"/>
          <w:szCs w:val="16"/>
        </w:rPr>
        <w:t>Podstawa prawna: ustawa z dnia 24 kwietnia 2003 roku o działalności pożytku publicznego i o wolontariacie.</w:t>
      </w:r>
    </w:p>
    <w:p w:rsidR="002235C2" w:rsidRPr="00EF31B1" w:rsidRDefault="002235C2" w:rsidP="00896ACD">
      <w:pPr>
        <w:autoSpaceDE w:val="0"/>
        <w:autoSpaceDN w:val="0"/>
        <w:adjustRightInd w:val="0"/>
        <w:spacing w:line="360" w:lineRule="auto"/>
        <w:jc w:val="both"/>
        <w:rPr>
          <w:rFonts w:ascii="Arial" w:hAnsi="Arial" w:cs="Arial"/>
          <w:iCs/>
          <w:sz w:val="16"/>
          <w:szCs w:val="16"/>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41"/>
        <w:gridCol w:w="3888"/>
        <w:gridCol w:w="3186"/>
        <w:gridCol w:w="1627"/>
      </w:tblGrid>
      <w:tr w:rsidR="00896ACD" w:rsidRPr="00EF31B1" w:rsidTr="00DB2714">
        <w:trPr>
          <w:cantSplit/>
        </w:trPr>
        <w:tc>
          <w:tcPr>
            <w:tcW w:w="426" w:type="dxa"/>
            <w:shd w:val="clear" w:color="auto" w:fill="D9D9D9"/>
          </w:tcPr>
          <w:p w:rsidR="00896ACD" w:rsidRPr="00EF31B1" w:rsidRDefault="00896ACD" w:rsidP="00736EE0">
            <w:pPr>
              <w:rPr>
                <w:rFonts w:ascii="Arial" w:hAnsi="Arial" w:cs="Arial"/>
                <w:sz w:val="18"/>
                <w:szCs w:val="18"/>
              </w:rPr>
            </w:pPr>
            <w:r w:rsidRPr="00EF31B1">
              <w:rPr>
                <w:rFonts w:ascii="Arial" w:hAnsi="Arial" w:cs="Arial"/>
                <w:sz w:val="18"/>
                <w:szCs w:val="18"/>
              </w:rPr>
              <w:t>Lp.</w:t>
            </w:r>
            <w:r w:rsidR="00172735" w:rsidRPr="00EF31B1">
              <w:rPr>
                <w:rFonts w:ascii="Arial" w:hAnsi="Arial" w:cs="Arial"/>
                <w:sz w:val="18"/>
                <w:szCs w:val="18"/>
              </w:rPr>
              <w:t>:</w:t>
            </w:r>
          </w:p>
        </w:tc>
        <w:tc>
          <w:tcPr>
            <w:tcW w:w="3894" w:type="dxa"/>
            <w:shd w:val="clear" w:color="auto" w:fill="D9D9D9"/>
          </w:tcPr>
          <w:p w:rsidR="00896ACD" w:rsidRPr="00EF31B1" w:rsidRDefault="00896ACD" w:rsidP="00736EE0">
            <w:pPr>
              <w:rPr>
                <w:rFonts w:ascii="Arial" w:hAnsi="Arial" w:cs="Arial"/>
                <w:sz w:val="18"/>
                <w:szCs w:val="18"/>
              </w:rPr>
            </w:pPr>
            <w:r w:rsidRPr="00EF31B1">
              <w:rPr>
                <w:rFonts w:ascii="Arial" w:hAnsi="Arial" w:cs="Arial"/>
                <w:sz w:val="18"/>
                <w:szCs w:val="18"/>
              </w:rPr>
              <w:t>Nazwa organizacji/podmiotu:</w:t>
            </w:r>
          </w:p>
        </w:tc>
        <w:tc>
          <w:tcPr>
            <w:tcW w:w="3193" w:type="dxa"/>
            <w:shd w:val="clear" w:color="auto" w:fill="D9D9D9"/>
          </w:tcPr>
          <w:p w:rsidR="00896ACD" w:rsidRPr="00EF31B1" w:rsidRDefault="00896ACD" w:rsidP="00736EE0">
            <w:pPr>
              <w:rPr>
                <w:rFonts w:ascii="Arial" w:hAnsi="Arial" w:cs="Arial"/>
                <w:sz w:val="18"/>
                <w:szCs w:val="18"/>
              </w:rPr>
            </w:pPr>
            <w:r w:rsidRPr="00EF31B1">
              <w:rPr>
                <w:rFonts w:ascii="Arial" w:hAnsi="Arial" w:cs="Arial"/>
                <w:sz w:val="18"/>
                <w:szCs w:val="18"/>
              </w:rPr>
              <w:t>Nazwa zadania:</w:t>
            </w:r>
          </w:p>
        </w:tc>
        <w:tc>
          <w:tcPr>
            <w:tcW w:w="1629" w:type="dxa"/>
            <w:shd w:val="clear" w:color="auto" w:fill="D9D9D9"/>
          </w:tcPr>
          <w:p w:rsidR="00772793" w:rsidRPr="00EF31B1" w:rsidRDefault="00896ACD" w:rsidP="00736EE0">
            <w:pPr>
              <w:rPr>
                <w:rFonts w:ascii="Arial" w:hAnsi="Arial" w:cs="Arial"/>
                <w:sz w:val="18"/>
                <w:szCs w:val="18"/>
              </w:rPr>
            </w:pPr>
            <w:r w:rsidRPr="00EF31B1">
              <w:rPr>
                <w:rFonts w:ascii="Arial" w:hAnsi="Arial" w:cs="Arial"/>
                <w:sz w:val="18"/>
                <w:szCs w:val="18"/>
              </w:rPr>
              <w:t xml:space="preserve">Przyznane </w:t>
            </w:r>
          </w:p>
          <w:p w:rsidR="00896ACD" w:rsidRPr="00EF31B1" w:rsidRDefault="00896ACD" w:rsidP="00736EE0">
            <w:pPr>
              <w:rPr>
                <w:rFonts w:ascii="Arial" w:hAnsi="Arial" w:cs="Arial"/>
                <w:sz w:val="18"/>
                <w:szCs w:val="18"/>
              </w:rPr>
            </w:pPr>
            <w:r w:rsidRPr="00EF31B1">
              <w:rPr>
                <w:rFonts w:ascii="Arial" w:hAnsi="Arial" w:cs="Arial"/>
                <w:sz w:val="18"/>
                <w:szCs w:val="18"/>
              </w:rPr>
              <w:t xml:space="preserve">kwoty (zł): </w:t>
            </w:r>
          </w:p>
        </w:tc>
      </w:tr>
      <w:tr w:rsidR="00075C09" w:rsidRPr="00EF31B1" w:rsidTr="00DB2714">
        <w:trPr>
          <w:cantSplit/>
          <w:trHeight w:val="716"/>
        </w:trPr>
        <w:tc>
          <w:tcPr>
            <w:tcW w:w="426" w:type="dxa"/>
          </w:tcPr>
          <w:p w:rsidR="00075C09" w:rsidRPr="00EF31B1" w:rsidRDefault="00075C09" w:rsidP="00736EE0">
            <w:pPr>
              <w:rPr>
                <w:rFonts w:ascii="Arial" w:hAnsi="Arial" w:cs="Arial"/>
                <w:sz w:val="18"/>
                <w:szCs w:val="18"/>
              </w:rPr>
            </w:pPr>
            <w:r w:rsidRPr="00EF31B1">
              <w:rPr>
                <w:rFonts w:ascii="Arial" w:hAnsi="Arial" w:cs="Arial"/>
                <w:sz w:val="18"/>
                <w:szCs w:val="18"/>
              </w:rPr>
              <w:t>1.</w:t>
            </w:r>
          </w:p>
        </w:tc>
        <w:tc>
          <w:tcPr>
            <w:tcW w:w="3894" w:type="dxa"/>
          </w:tcPr>
          <w:p w:rsidR="00075C09" w:rsidRPr="00EF31B1" w:rsidRDefault="00075C09" w:rsidP="00736EE0">
            <w:pPr>
              <w:rPr>
                <w:rFonts w:ascii="Arial" w:hAnsi="Arial" w:cs="Arial"/>
                <w:sz w:val="18"/>
                <w:szCs w:val="18"/>
              </w:rPr>
            </w:pPr>
            <w:r w:rsidRPr="00EF31B1">
              <w:rPr>
                <w:rFonts w:ascii="Arial" w:hAnsi="Arial" w:cs="Arial"/>
                <w:sz w:val="18"/>
                <w:szCs w:val="18"/>
              </w:rPr>
              <w:t>Stowarzyszenie Manuffaktura</w:t>
            </w:r>
            <w:r w:rsidR="00732CC1" w:rsidRPr="00EF31B1">
              <w:rPr>
                <w:rFonts w:ascii="Arial" w:hAnsi="Arial" w:cs="Arial"/>
                <w:sz w:val="18"/>
                <w:szCs w:val="18"/>
              </w:rPr>
              <w:t>,</w:t>
            </w:r>
          </w:p>
          <w:p w:rsidR="00075C09" w:rsidRPr="00EF31B1" w:rsidRDefault="00075C09" w:rsidP="00736EE0">
            <w:pPr>
              <w:rPr>
                <w:rFonts w:ascii="Arial" w:hAnsi="Arial" w:cs="Arial"/>
                <w:sz w:val="18"/>
                <w:szCs w:val="18"/>
              </w:rPr>
            </w:pPr>
            <w:r w:rsidRPr="00EF31B1">
              <w:rPr>
                <w:rFonts w:ascii="Arial" w:hAnsi="Arial" w:cs="Arial"/>
                <w:sz w:val="18"/>
                <w:szCs w:val="18"/>
              </w:rPr>
              <w:t>Fundacja Inqubator Teatralny</w:t>
            </w:r>
          </w:p>
          <w:p w:rsidR="002353C1" w:rsidRPr="00EF31B1" w:rsidRDefault="002353C1" w:rsidP="00736EE0">
            <w:pPr>
              <w:rPr>
                <w:rFonts w:ascii="Arial" w:hAnsi="Arial" w:cs="Arial"/>
                <w:sz w:val="18"/>
                <w:szCs w:val="18"/>
              </w:rPr>
            </w:pPr>
            <w:r w:rsidRPr="00EF31B1">
              <w:rPr>
                <w:rFonts w:ascii="Arial" w:hAnsi="Arial" w:cs="Arial"/>
                <w:sz w:val="18"/>
                <w:szCs w:val="18"/>
              </w:rPr>
              <w:t>(oferta wspólna)</w:t>
            </w:r>
          </w:p>
        </w:tc>
        <w:tc>
          <w:tcPr>
            <w:tcW w:w="3193" w:type="dxa"/>
          </w:tcPr>
          <w:p w:rsidR="00075C09" w:rsidRPr="00EF31B1" w:rsidRDefault="00075C09" w:rsidP="00736EE0">
            <w:pPr>
              <w:rPr>
                <w:rFonts w:ascii="Arial" w:hAnsi="Arial" w:cs="Arial"/>
                <w:sz w:val="18"/>
                <w:szCs w:val="18"/>
              </w:rPr>
            </w:pPr>
            <w:r w:rsidRPr="00EF31B1">
              <w:rPr>
                <w:rFonts w:ascii="Arial" w:hAnsi="Arial" w:cs="Arial"/>
                <w:sz w:val="18"/>
                <w:szCs w:val="18"/>
              </w:rPr>
              <w:t>„LOKAL w Bytomiu”: miejsce ak</w:t>
            </w:r>
            <w:r w:rsidR="00732CC1" w:rsidRPr="00EF31B1">
              <w:rPr>
                <w:rFonts w:ascii="Arial" w:hAnsi="Arial" w:cs="Arial"/>
                <w:sz w:val="18"/>
                <w:szCs w:val="18"/>
              </w:rPr>
              <w:t xml:space="preserve">tywizacji i integracji 3. </w:t>
            </w:r>
            <w:r w:rsidR="00DA7922" w:rsidRPr="00EF31B1">
              <w:rPr>
                <w:rFonts w:ascii="Arial" w:hAnsi="Arial" w:cs="Arial"/>
                <w:sz w:val="18"/>
                <w:szCs w:val="18"/>
              </w:rPr>
              <w:t>Sektora</w:t>
            </w:r>
          </w:p>
        </w:tc>
        <w:tc>
          <w:tcPr>
            <w:tcW w:w="1629" w:type="dxa"/>
          </w:tcPr>
          <w:p w:rsidR="00075C09" w:rsidRPr="00EF31B1" w:rsidRDefault="003B583E" w:rsidP="00896ACD">
            <w:pPr>
              <w:jc w:val="right"/>
              <w:rPr>
                <w:rFonts w:ascii="Arial" w:hAnsi="Arial" w:cs="Arial"/>
                <w:sz w:val="18"/>
                <w:szCs w:val="18"/>
              </w:rPr>
            </w:pPr>
            <w:r w:rsidRPr="00EF31B1">
              <w:rPr>
                <w:rFonts w:ascii="Arial" w:hAnsi="Arial" w:cs="Arial"/>
                <w:sz w:val="18"/>
                <w:szCs w:val="18"/>
              </w:rPr>
              <w:t>130</w:t>
            </w:r>
            <w:r w:rsidR="00075C09" w:rsidRPr="00EF31B1">
              <w:rPr>
                <w:rFonts w:ascii="Arial" w:hAnsi="Arial" w:cs="Arial"/>
                <w:sz w:val="18"/>
                <w:szCs w:val="18"/>
              </w:rPr>
              <w:t xml:space="preserve">.000,00 </w:t>
            </w:r>
          </w:p>
        </w:tc>
      </w:tr>
    </w:tbl>
    <w:p w:rsidR="00896ACD" w:rsidRPr="00EF31B1" w:rsidRDefault="00896ACD" w:rsidP="00EF56A6">
      <w:pPr>
        <w:autoSpaceDE w:val="0"/>
        <w:autoSpaceDN w:val="0"/>
        <w:adjustRightInd w:val="0"/>
        <w:spacing w:line="360" w:lineRule="auto"/>
        <w:ind w:left="720"/>
        <w:jc w:val="both"/>
        <w:rPr>
          <w:rFonts w:ascii="Arial" w:hAnsi="Arial" w:cs="Arial"/>
          <w:i/>
          <w:iCs/>
          <w:sz w:val="16"/>
          <w:szCs w:val="16"/>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513"/>
        <w:gridCol w:w="1629"/>
      </w:tblGrid>
      <w:tr w:rsidR="00896ACD" w:rsidRPr="00EF31B1" w:rsidTr="00DB2714">
        <w:trPr>
          <w:cantSplit/>
          <w:trHeight w:val="145"/>
        </w:trPr>
        <w:tc>
          <w:tcPr>
            <w:tcW w:w="7513" w:type="dxa"/>
            <w:tcBorders>
              <w:bottom w:val="single" w:sz="4" w:space="0" w:color="auto"/>
            </w:tcBorders>
          </w:tcPr>
          <w:p w:rsidR="00896ACD" w:rsidRPr="00EF31B1" w:rsidRDefault="00896ACD" w:rsidP="00736EE0">
            <w:pPr>
              <w:jc w:val="center"/>
              <w:rPr>
                <w:rFonts w:ascii="Arial" w:hAnsi="Arial" w:cs="Arial"/>
                <w:sz w:val="18"/>
                <w:szCs w:val="18"/>
              </w:rPr>
            </w:pPr>
            <w:r w:rsidRPr="00EF31B1">
              <w:rPr>
                <w:rFonts w:ascii="Arial" w:hAnsi="Arial" w:cs="Arial"/>
                <w:sz w:val="18"/>
                <w:szCs w:val="18"/>
              </w:rPr>
              <w:t>Łączna wysokość przyznanych środków finansowych:</w:t>
            </w:r>
          </w:p>
        </w:tc>
        <w:tc>
          <w:tcPr>
            <w:tcW w:w="1629" w:type="dxa"/>
            <w:tcBorders>
              <w:bottom w:val="single" w:sz="4" w:space="0" w:color="auto"/>
            </w:tcBorders>
            <w:shd w:val="clear" w:color="auto" w:fill="D9D9D9"/>
          </w:tcPr>
          <w:p w:rsidR="00896ACD" w:rsidRPr="00EF31B1" w:rsidRDefault="004F5EBC" w:rsidP="00896ACD">
            <w:pPr>
              <w:jc w:val="right"/>
              <w:rPr>
                <w:rFonts w:ascii="Arial" w:hAnsi="Arial" w:cs="Arial"/>
                <w:sz w:val="18"/>
                <w:szCs w:val="18"/>
              </w:rPr>
            </w:pPr>
            <w:r w:rsidRPr="00EF31B1">
              <w:rPr>
                <w:rFonts w:ascii="Arial" w:hAnsi="Arial" w:cs="Arial"/>
                <w:sz w:val="18"/>
                <w:szCs w:val="18"/>
              </w:rPr>
              <w:t>130</w:t>
            </w:r>
            <w:r w:rsidR="00896ACD" w:rsidRPr="00EF31B1">
              <w:rPr>
                <w:rFonts w:ascii="Arial" w:hAnsi="Arial" w:cs="Arial"/>
                <w:sz w:val="18"/>
                <w:szCs w:val="18"/>
              </w:rPr>
              <w:t xml:space="preserve">.000,00 </w:t>
            </w:r>
          </w:p>
        </w:tc>
      </w:tr>
    </w:tbl>
    <w:p w:rsidR="00896ACD" w:rsidRPr="00EF31B1" w:rsidRDefault="00896ACD" w:rsidP="00EF56A6">
      <w:pPr>
        <w:autoSpaceDE w:val="0"/>
        <w:autoSpaceDN w:val="0"/>
        <w:adjustRightInd w:val="0"/>
        <w:spacing w:line="360" w:lineRule="auto"/>
        <w:ind w:left="720"/>
        <w:jc w:val="both"/>
        <w:rPr>
          <w:rFonts w:ascii="Arial" w:hAnsi="Arial" w:cs="Arial"/>
          <w:i/>
          <w:iCs/>
          <w:sz w:val="16"/>
          <w:szCs w:val="16"/>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513"/>
        <w:gridCol w:w="1629"/>
      </w:tblGrid>
      <w:tr w:rsidR="00896ACD" w:rsidRPr="00EF31B1" w:rsidTr="00DB2714">
        <w:trPr>
          <w:cantSplit/>
        </w:trPr>
        <w:tc>
          <w:tcPr>
            <w:tcW w:w="7513" w:type="dxa"/>
          </w:tcPr>
          <w:p w:rsidR="00896ACD" w:rsidRPr="00EF31B1" w:rsidRDefault="00896ACD" w:rsidP="00736EE0">
            <w:pPr>
              <w:rPr>
                <w:rFonts w:ascii="Arial" w:hAnsi="Arial" w:cs="Arial"/>
                <w:sz w:val="18"/>
                <w:szCs w:val="18"/>
              </w:rPr>
            </w:pPr>
            <w:r w:rsidRPr="00EF31B1">
              <w:rPr>
                <w:rFonts w:ascii="Arial" w:hAnsi="Arial" w:cs="Arial"/>
                <w:sz w:val="18"/>
                <w:szCs w:val="18"/>
              </w:rPr>
              <w:t>Liczba podmiotów programu składających oferty:</w:t>
            </w:r>
          </w:p>
        </w:tc>
        <w:tc>
          <w:tcPr>
            <w:tcW w:w="1629" w:type="dxa"/>
          </w:tcPr>
          <w:p w:rsidR="00896ACD" w:rsidRPr="00EF31B1" w:rsidRDefault="00896ACD" w:rsidP="00896ACD">
            <w:pPr>
              <w:jc w:val="right"/>
              <w:rPr>
                <w:rFonts w:ascii="Arial" w:hAnsi="Arial" w:cs="Arial"/>
                <w:sz w:val="18"/>
                <w:szCs w:val="18"/>
              </w:rPr>
            </w:pPr>
            <w:r w:rsidRPr="00EF31B1">
              <w:rPr>
                <w:rFonts w:ascii="Arial" w:hAnsi="Arial" w:cs="Arial"/>
                <w:sz w:val="18"/>
                <w:szCs w:val="18"/>
              </w:rPr>
              <w:t>1 (oferta wspólna)</w:t>
            </w:r>
          </w:p>
        </w:tc>
      </w:tr>
      <w:tr w:rsidR="00896ACD" w:rsidRPr="00EF31B1" w:rsidTr="00DB2714">
        <w:trPr>
          <w:cantSplit/>
        </w:trPr>
        <w:tc>
          <w:tcPr>
            <w:tcW w:w="7513" w:type="dxa"/>
          </w:tcPr>
          <w:p w:rsidR="00896ACD" w:rsidRPr="00EF31B1" w:rsidRDefault="00896ACD" w:rsidP="00736EE0">
            <w:pPr>
              <w:rPr>
                <w:rFonts w:ascii="Arial" w:hAnsi="Arial" w:cs="Arial"/>
                <w:sz w:val="18"/>
                <w:szCs w:val="18"/>
              </w:rPr>
            </w:pPr>
            <w:r w:rsidRPr="00EF31B1">
              <w:rPr>
                <w:rFonts w:ascii="Arial" w:hAnsi="Arial" w:cs="Arial"/>
                <w:sz w:val="18"/>
                <w:szCs w:val="18"/>
              </w:rPr>
              <w:lastRenderedPageBreak/>
              <w:t>Liczba ofert:</w:t>
            </w:r>
          </w:p>
        </w:tc>
        <w:tc>
          <w:tcPr>
            <w:tcW w:w="1629" w:type="dxa"/>
          </w:tcPr>
          <w:p w:rsidR="00896ACD" w:rsidRPr="00EF31B1" w:rsidRDefault="00896ACD" w:rsidP="00896ACD">
            <w:pPr>
              <w:jc w:val="right"/>
              <w:rPr>
                <w:rFonts w:ascii="Arial" w:hAnsi="Arial" w:cs="Arial"/>
                <w:sz w:val="18"/>
                <w:szCs w:val="18"/>
              </w:rPr>
            </w:pPr>
            <w:r w:rsidRPr="00EF31B1">
              <w:rPr>
                <w:rFonts w:ascii="Arial" w:hAnsi="Arial" w:cs="Arial"/>
                <w:sz w:val="18"/>
                <w:szCs w:val="18"/>
              </w:rPr>
              <w:t>1</w:t>
            </w:r>
          </w:p>
        </w:tc>
      </w:tr>
      <w:tr w:rsidR="00896ACD" w:rsidRPr="00EF31B1" w:rsidTr="00DB2714">
        <w:trPr>
          <w:cantSplit/>
        </w:trPr>
        <w:tc>
          <w:tcPr>
            <w:tcW w:w="7513" w:type="dxa"/>
          </w:tcPr>
          <w:p w:rsidR="00896ACD" w:rsidRPr="00EF31B1" w:rsidRDefault="00896ACD" w:rsidP="00736EE0">
            <w:pPr>
              <w:rPr>
                <w:rFonts w:ascii="Arial" w:hAnsi="Arial" w:cs="Arial"/>
                <w:sz w:val="18"/>
                <w:szCs w:val="18"/>
              </w:rPr>
            </w:pPr>
            <w:r w:rsidRPr="00EF31B1">
              <w:rPr>
                <w:rFonts w:ascii="Arial" w:hAnsi="Arial" w:cs="Arial"/>
                <w:sz w:val="18"/>
                <w:szCs w:val="18"/>
              </w:rPr>
              <w:t>Liczba odrzuconych ofert:</w:t>
            </w:r>
          </w:p>
        </w:tc>
        <w:tc>
          <w:tcPr>
            <w:tcW w:w="1629" w:type="dxa"/>
          </w:tcPr>
          <w:p w:rsidR="00896ACD" w:rsidRPr="00EF31B1" w:rsidRDefault="00896ACD" w:rsidP="00896ACD">
            <w:pPr>
              <w:jc w:val="right"/>
              <w:rPr>
                <w:rFonts w:ascii="Arial" w:hAnsi="Arial" w:cs="Arial"/>
                <w:sz w:val="18"/>
                <w:szCs w:val="18"/>
              </w:rPr>
            </w:pPr>
            <w:r w:rsidRPr="00EF31B1">
              <w:rPr>
                <w:rFonts w:ascii="Arial" w:hAnsi="Arial" w:cs="Arial"/>
                <w:sz w:val="18"/>
                <w:szCs w:val="18"/>
              </w:rPr>
              <w:t>0</w:t>
            </w:r>
          </w:p>
        </w:tc>
      </w:tr>
      <w:tr w:rsidR="00896ACD" w:rsidRPr="00EF31B1" w:rsidTr="00DB2714">
        <w:trPr>
          <w:cantSplit/>
          <w:trHeight w:val="76"/>
        </w:trPr>
        <w:tc>
          <w:tcPr>
            <w:tcW w:w="7513" w:type="dxa"/>
          </w:tcPr>
          <w:p w:rsidR="00896ACD" w:rsidRPr="00EF31B1" w:rsidRDefault="00896ACD" w:rsidP="00736EE0">
            <w:pPr>
              <w:rPr>
                <w:rFonts w:ascii="Arial" w:hAnsi="Arial" w:cs="Arial"/>
                <w:sz w:val="18"/>
                <w:szCs w:val="18"/>
              </w:rPr>
            </w:pPr>
            <w:r w:rsidRPr="00EF31B1">
              <w:rPr>
                <w:rFonts w:ascii="Arial" w:hAnsi="Arial" w:cs="Arial"/>
                <w:sz w:val="18"/>
                <w:szCs w:val="18"/>
              </w:rPr>
              <w:t>Liczba zawartych umów z podmiotami programu:</w:t>
            </w:r>
          </w:p>
        </w:tc>
        <w:tc>
          <w:tcPr>
            <w:tcW w:w="1629" w:type="dxa"/>
          </w:tcPr>
          <w:p w:rsidR="00896ACD" w:rsidRPr="00EF31B1" w:rsidRDefault="00896ACD" w:rsidP="00896ACD">
            <w:pPr>
              <w:jc w:val="right"/>
              <w:rPr>
                <w:rFonts w:ascii="Arial" w:hAnsi="Arial" w:cs="Arial"/>
                <w:sz w:val="18"/>
                <w:szCs w:val="18"/>
              </w:rPr>
            </w:pPr>
            <w:r w:rsidRPr="00EF31B1">
              <w:rPr>
                <w:rFonts w:ascii="Arial" w:hAnsi="Arial" w:cs="Arial"/>
                <w:sz w:val="18"/>
                <w:szCs w:val="18"/>
              </w:rPr>
              <w:t>1</w:t>
            </w:r>
          </w:p>
        </w:tc>
      </w:tr>
      <w:tr w:rsidR="00896ACD" w:rsidRPr="00EF31B1" w:rsidTr="00DB2714">
        <w:trPr>
          <w:cantSplit/>
          <w:trHeight w:val="76"/>
        </w:trPr>
        <w:tc>
          <w:tcPr>
            <w:tcW w:w="7513" w:type="dxa"/>
          </w:tcPr>
          <w:p w:rsidR="00896ACD" w:rsidRPr="00EF31B1" w:rsidRDefault="00896ACD" w:rsidP="00736EE0">
            <w:pPr>
              <w:rPr>
                <w:rFonts w:ascii="Arial" w:hAnsi="Arial" w:cs="Arial"/>
                <w:sz w:val="18"/>
                <w:szCs w:val="18"/>
              </w:rPr>
            </w:pPr>
            <w:r w:rsidRPr="00EF31B1">
              <w:rPr>
                <w:rFonts w:ascii="Arial" w:hAnsi="Arial" w:cs="Arial"/>
                <w:sz w:val="18"/>
                <w:szCs w:val="18"/>
              </w:rPr>
              <w:t>Ilość unieważnionych lub zerwanych umów zawartych z podmiotami programu:</w:t>
            </w:r>
          </w:p>
        </w:tc>
        <w:tc>
          <w:tcPr>
            <w:tcW w:w="1629" w:type="dxa"/>
          </w:tcPr>
          <w:p w:rsidR="00896ACD" w:rsidRPr="00EF31B1" w:rsidRDefault="00896ACD" w:rsidP="00896ACD">
            <w:pPr>
              <w:jc w:val="right"/>
              <w:rPr>
                <w:rFonts w:ascii="Arial" w:hAnsi="Arial" w:cs="Arial"/>
                <w:sz w:val="18"/>
                <w:szCs w:val="18"/>
              </w:rPr>
            </w:pPr>
            <w:r w:rsidRPr="00EF31B1">
              <w:rPr>
                <w:rFonts w:ascii="Arial" w:hAnsi="Arial" w:cs="Arial"/>
                <w:sz w:val="18"/>
                <w:szCs w:val="18"/>
              </w:rPr>
              <w:t>0</w:t>
            </w:r>
          </w:p>
        </w:tc>
      </w:tr>
      <w:tr w:rsidR="004F5EBC" w:rsidRPr="00EF31B1" w:rsidTr="00DB2714">
        <w:trPr>
          <w:cantSplit/>
          <w:trHeight w:val="76"/>
        </w:trPr>
        <w:tc>
          <w:tcPr>
            <w:tcW w:w="7513" w:type="dxa"/>
          </w:tcPr>
          <w:p w:rsidR="004F5EBC" w:rsidRPr="00EF31B1" w:rsidRDefault="004F5EBC" w:rsidP="00736EE0">
            <w:pPr>
              <w:rPr>
                <w:rFonts w:ascii="Arial" w:hAnsi="Arial" w:cs="Arial"/>
                <w:sz w:val="18"/>
                <w:szCs w:val="18"/>
              </w:rPr>
            </w:pPr>
            <w:r w:rsidRPr="00EF31B1">
              <w:rPr>
                <w:rFonts w:ascii="Arial" w:hAnsi="Arial" w:cs="Arial"/>
                <w:sz w:val="18"/>
                <w:szCs w:val="18"/>
              </w:rPr>
              <w:t>Liczba umów zawartych z podmiotami programu, rozwiązanych z przyczyn niezależnych od tych podmiotów:</w:t>
            </w:r>
          </w:p>
        </w:tc>
        <w:tc>
          <w:tcPr>
            <w:tcW w:w="1629" w:type="dxa"/>
          </w:tcPr>
          <w:p w:rsidR="004F5EBC" w:rsidRPr="00EF31B1" w:rsidRDefault="004F5EBC" w:rsidP="00896ACD">
            <w:pPr>
              <w:jc w:val="right"/>
              <w:rPr>
                <w:rFonts w:ascii="Arial" w:hAnsi="Arial" w:cs="Arial"/>
                <w:sz w:val="18"/>
                <w:szCs w:val="18"/>
              </w:rPr>
            </w:pPr>
            <w:r w:rsidRPr="00EF31B1">
              <w:rPr>
                <w:rFonts w:ascii="Arial" w:hAnsi="Arial" w:cs="Arial"/>
                <w:sz w:val="18"/>
                <w:szCs w:val="18"/>
              </w:rPr>
              <w:t>0</w:t>
            </w:r>
          </w:p>
        </w:tc>
      </w:tr>
      <w:tr w:rsidR="004F5EBC" w:rsidRPr="00EF31B1" w:rsidTr="00DB2714">
        <w:trPr>
          <w:cantSplit/>
          <w:trHeight w:val="76"/>
        </w:trPr>
        <w:tc>
          <w:tcPr>
            <w:tcW w:w="7513" w:type="dxa"/>
            <w:tcBorders>
              <w:bottom w:val="single" w:sz="4" w:space="0" w:color="auto"/>
            </w:tcBorders>
          </w:tcPr>
          <w:p w:rsidR="004F5EBC" w:rsidRPr="00EF31B1" w:rsidRDefault="004F5EBC" w:rsidP="00736EE0">
            <w:pPr>
              <w:rPr>
                <w:rFonts w:ascii="Arial" w:hAnsi="Arial" w:cs="Arial"/>
                <w:sz w:val="18"/>
                <w:szCs w:val="18"/>
              </w:rPr>
            </w:pPr>
            <w:r w:rsidRPr="00EF31B1">
              <w:rPr>
                <w:rFonts w:ascii="Arial" w:hAnsi="Arial" w:cs="Arial"/>
                <w:sz w:val="18"/>
                <w:szCs w:val="18"/>
              </w:rPr>
              <w:t>Liczba podmiotów programu, które nie przystąpiły do zawarcia umów pomimo przyznania dotacji:</w:t>
            </w:r>
          </w:p>
        </w:tc>
        <w:tc>
          <w:tcPr>
            <w:tcW w:w="1629" w:type="dxa"/>
            <w:tcBorders>
              <w:bottom w:val="single" w:sz="4" w:space="0" w:color="auto"/>
            </w:tcBorders>
          </w:tcPr>
          <w:p w:rsidR="004F5EBC" w:rsidRPr="00EF31B1" w:rsidRDefault="004F5EBC" w:rsidP="00896ACD">
            <w:pPr>
              <w:jc w:val="right"/>
              <w:rPr>
                <w:rFonts w:ascii="Arial" w:hAnsi="Arial" w:cs="Arial"/>
                <w:sz w:val="18"/>
                <w:szCs w:val="18"/>
              </w:rPr>
            </w:pPr>
            <w:r w:rsidRPr="00EF31B1">
              <w:rPr>
                <w:rFonts w:ascii="Arial" w:hAnsi="Arial" w:cs="Arial"/>
                <w:sz w:val="18"/>
                <w:szCs w:val="18"/>
              </w:rPr>
              <w:t>0</w:t>
            </w:r>
          </w:p>
        </w:tc>
      </w:tr>
    </w:tbl>
    <w:p w:rsidR="00157EAA" w:rsidRPr="00EF31B1" w:rsidRDefault="00157EAA" w:rsidP="00157EAA">
      <w:pPr>
        <w:pStyle w:val="Tekstpodstawowy2"/>
        <w:spacing w:line="360" w:lineRule="auto"/>
        <w:rPr>
          <w:rFonts w:ascii="Arial" w:hAnsi="Arial" w:cs="Arial"/>
          <w:sz w:val="22"/>
          <w:szCs w:val="22"/>
        </w:rPr>
      </w:pPr>
    </w:p>
    <w:p w:rsidR="005A46D9" w:rsidRPr="00EF31B1" w:rsidRDefault="00EF56A6" w:rsidP="00124177">
      <w:pPr>
        <w:pStyle w:val="Tekstpodstawowy2"/>
        <w:spacing w:line="360" w:lineRule="auto"/>
        <w:ind w:firstLine="708"/>
        <w:rPr>
          <w:rFonts w:ascii="Arial" w:hAnsi="Arial" w:cs="Arial"/>
        </w:rPr>
      </w:pPr>
      <w:r w:rsidRPr="00EF31B1">
        <w:rPr>
          <w:rFonts w:ascii="Arial" w:hAnsi="Arial" w:cs="Arial"/>
          <w:szCs w:val="20"/>
        </w:rPr>
        <w:t>Biuro Organizacji Pozarz</w:t>
      </w:r>
      <w:r w:rsidR="00161F7E" w:rsidRPr="00EF31B1">
        <w:rPr>
          <w:rFonts w:ascii="Arial" w:hAnsi="Arial" w:cs="Arial"/>
          <w:szCs w:val="20"/>
        </w:rPr>
        <w:t>ądowych</w:t>
      </w:r>
      <w:r w:rsidR="00E11BA2" w:rsidRPr="00EF31B1">
        <w:rPr>
          <w:rFonts w:ascii="Arial" w:hAnsi="Arial" w:cs="Arial"/>
          <w:szCs w:val="20"/>
        </w:rPr>
        <w:t xml:space="preserve"> ogłosiło </w:t>
      </w:r>
      <w:r w:rsidR="00E11BA2" w:rsidRPr="00EF31B1">
        <w:rPr>
          <w:rFonts w:ascii="Arial" w:hAnsi="Arial" w:cs="Arial"/>
        </w:rPr>
        <w:t>otwa</w:t>
      </w:r>
      <w:r w:rsidR="001F1A5E" w:rsidRPr="00EF31B1">
        <w:rPr>
          <w:rFonts w:ascii="Arial" w:hAnsi="Arial" w:cs="Arial"/>
        </w:rPr>
        <w:t>rty konkurs ofert na realizację</w:t>
      </w:r>
      <w:r w:rsidR="006A5E72" w:rsidRPr="00EF31B1">
        <w:rPr>
          <w:rFonts w:ascii="Arial" w:hAnsi="Arial" w:cs="Arial"/>
        </w:rPr>
        <w:t xml:space="preserve"> </w:t>
      </w:r>
      <w:r w:rsidR="00FB67F3" w:rsidRPr="00EF31B1">
        <w:rPr>
          <w:rFonts w:ascii="Arial" w:hAnsi="Arial" w:cs="Arial"/>
        </w:rPr>
        <w:t>zadania publicznego dotyczącego</w:t>
      </w:r>
      <w:r w:rsidR="009860C9" w:rsidRPr="00EF31B1">
        <w:rPr>
          <w:rFonts w:ascii="Arial" w:hAnsi="Arial" w:cs="Arial"/>
        </w:rPr>
        <w:t xml:space="preserve"> </w:t>
      </w:r>
      <w:r w:rsidR="009860C9" w:rsidRPr="00EF31B1">
        <w:rPr>
          <w:rFonts w:ascii="Arial" w:hAnsi="Arial" w:cs="Arial"/>
          <w:szCs w:val="20"/>
        </w:rPr>
        <w:t xml:space="preserve">„Prowadzenia </w:t>
      </w:r>
      <w:r w:rsidR="001F1A5E" w:rsidRPr="00EF31B1">
        <w:rPr>
          <w:rFonts w:ascii="Arial" w:hAnsi="Arial" w:cs="Arial"/>
          <w:szCs w:val="20"/>
        </w:rPr>
        <w:t xml:space="preserve">w 2022 r. </w:t>
      </w:r>
      <w:r w:rsidR="009860C9" w:rsidRPr="00EF31B1">
        <w:rPr>
          <w:rFonts w:ascii="Arial" w:hAnsi="Arial" w:cs="Arial"/>
          <w:szCs w:val="20"/>
        </w:rPr>
        <w:t>Centrum Organizacji Pozarządowych, wsparcia działań doradczych i szkoleniowych oraz wyboru Operatora Konkursu na mikrodotacje w ramach funduszu regrantingowego w celu utrzymania trwałości projektu pn. „Koncepcja projektu pilotażowego w zakresie rewitalizacji dla miasta Bytomia. Bytom Odnowa – inno</w:t>
      </w:r>
      <w:r w:rsidR="00F6077A" w:rsidRPr="00EF31B1">
        <w:rPr>
          <w:rFonts w:ascii="Arial" w:hAnsi="Arial" w:cs="Arial"/>
          <w:szCs w:val="20"/>
        </w:rPr>
        <w:t>wacyjne projekty mieszkaniowe i </w:t>
      </w:r>
      <w:r w:rsidR="009860C9" w:rsidRPr="00EF31B1">
        <w:rPr>
          <w:rFonts w:ascii="Arial" w:hAnsi="Arial" w:cs="Arial"/>
          <w:szCs w:val="20"/>
        </w:rPr>
        <w:t>rozwój inicjatyw społecznych”.</w:t>
      </w:r>
      <w:r w:rsidR="00F6077A" w:rsidRPr="00EF31B1">
        <w:rPr>
          <w:rFonts w:ascii="Arial" w:hAnsi="Arial" w:cs="Arial"/>
        </w:rPr>
        <w:t xml:space="preserve"> </w:t>
      </w:r>
      <w:r w:rsidR="009860C9" w:rsidRPr="00EF31B1">
        <w:rPr>
          <w:rFonts w:ascii="Arial" w:hAnsi="Arial" w:cs="Arial"/>
        </w:rPr>
        <w:t>Konkurs wygrały</w:t>
      </w:r>
      <w:r w:rsidR="00F6077A" w:rsidRPr="00EF31B1">
        <w:rPr>
          <w:rFonts w:ascii="Arial" w:hAnsi="Arial" w:cs="Arial"/>
        </w:rPr>
        <w:t xml:space="preserve"> </w:t>
      </w:r>
      <w:r w:rsidR="00E11BA2" w:rsidRPr="00EF31B1">
        <w:rPr>
          <w:rFonts w:ascii="Arial" w:hAnsi="Arial" w:cs="Arial"/>
        </w:rPr>
        <w:t xml:space="preserve">dwa podmioty (oferta wspólna) </w:t>
      </w:r>
      <w:r w:rsidR="00E11BA2" w:rsidRPr="00EF31B1">
        <w:rPr>
          <w:rFonts w:ascii="Arial" w:hAnsi="Arial" w:cs="Arial"/>
          <w:szCs w:val="20"/>
        </w:rPr>
        <w:t xml:space="preserve">Stowarzyszenie Manuffaktura i </w:t>
      </w:r>
      <w:r w:rsidR="00E11BA2" w:rsidRPr="00EF31B1">
        <w:rPr>
          <w:rFonts w:ascii="Arial" w:eastAsia="Lato" w:hAnsi="Arial" w:cs="Arial"/>
          <w:szCs w:val="20"/>
        </w:rPr>
        <w:t>Fundacja Inqubator Teatralny.</w:t>
      </w:r>
      <w:r w:rsidR="00F6077A" w:rsidRPr="00EF31B1">
        <w:rPr>
          <w:rFonts w:ascii="Arial" w:hAnsi="Arial" w:cs="Arial"/>
        </w:rPr>
        <w:t xml:space="preserve"> </w:t>
      </w:r>
      <w:r w:rsidR="001F1A5E" w:rsidRPr="00EF31B1">
        <w:rPr>
          <w:rFonts w:ascii="Arial" w:eastAsia="Lato" w:hAnsi="Arial" w:cs="Arial"/>
          <w:szCs w:val="20"/>
        </w:rPr>
        <w:t>Operator w 2022</w:t>
      </w:r>
      <w:r w:rsidR="00F6077A" w:rsidRPr="00EF31B1">
        <w:rPr>
          <w:rFonts w:ascii="Arial" w:eastAsia="Lato" w:hAnsi="Arial" w:cs="Arial"/>
          <w:szCs w:val="20"/>
        </w:rPr>
        <w:t xml:space="preserve"> r. </w:t>
      </w:r>
      <w:r w:rsidR="005A46D9" w:rsidRPr="00EF31B1">
        <w:rPr>
          <w:rFonts w:ascii="Arial" w:eastAsia="Lato" w:hAnsi="Arial" w:cs="Arial"/>
        </w:rPr>
        <w:t>przeprowadził</w:t>
      </w:r>
      <w:r w:rsidR="00124177" w:rsidRPr="00EF31B1">
        <w:rPr>
          <w:rFonts w:ascii="Arial" w:eastAsia="Lato" w:hAnsi="Arial" w:cs="Arial"/>
        </w:rPr>
        <w:t xml:space="preserve"> </w:t>
      </w:r>
      <w:r w:rsidR="007E7165" w:rsidRPr="00EF31B1">
        <w:rPr>
          <w:rFonts w:ascii="Arial" w:eastAsia="Lato" w:hAnsi="Arial" w:cs="Arial"/>
        </w:rPr>
        <w:t>konkurs na mikrodotacje pt. </w:t>
      </w:r>
      <w:r w:rsidR="00E11BA2" w:rsidRPr="00EF31B1">
        <w:rPr>
          <w:rFonts w:ascii="Arial" w:eastAsia="Lato" w:hAnsi="Arial" w:cs="Arial"/>
        </w:rPr>
        <w:t>“lokalne działania”.</w:t>
      </w:r>
      <w:r w:rsidR="00124177" w:rsidRPr="00EF31B1">
        <w:rPr>
          <w:rFonts w:ascii="Arial" w:hAnsi="Arial" w:cs="Arial"/>
        </w:rPr>
        <w:t xml:space="preserve"> </w:t>
      </w:r>
      <w:r w:rsidR="00F42AB4" w:rsidRPr="00EF31B1">
        <w:rPr>
          <w:rFonts w:ascii="Arial" w:hAnsi="Arial" w:cs="Arial"/>
          <w:szCs w:val="20"/>
        </w:rPr>
        <w:t xml:space="preserve">W ramach powyższego zadania operatorzy rozdysponowali środki finansowe - </w:t>
      </w:r>
      <w:r w:rsidR="00F42AB4" w:rsidRPr="00EF31B1">
        <w:rPr>
          <w:rFonts w:ascii="Arial" w:eastAsia="Lato" w:hAnsi="Arial" w:cs="Arial"/>
        </w:rPr>
        <w:t>konkurs na mikro</w:t>
      </w:r>
      <w:r w:rsidR="009948B1" w:rsidRPr="00EF31B1">
        <w:rPr>
          <w:rFonts w:ascii="Arial" w:eastAsia="Lato" w:hAnsi="Arial" w:cs="Arial"/>
        </w:rPr>
        <w:t>dotacje pt. “lokalne działania”</w:t>
      </w:r>
      <w:r w:rsidR="00F42AB4" w:rsidRPr="00EF31B1">
        <w:rPr>
          <w:rFonts w:ascii="Arial" w:eastAsia="Lato" w:hAnsi="Arial" w:cs="Arial"/>
        </w:rPr>
        <w:t xml:space="preserve"> - </w:t>
      </w:r>
      <w:r w:rsidR="00F42AB4" w:rsidRPr="00EF31B1">
        <w:rPr>
          <w:rFonts w:ascii="Arial" w:hAnsi="Arial" w:cs="Arial"/>
          <w:szCs w:val="20"/>
        </w:rPr>
        <w:t xml:space="preserve"> w następujący sposób:</w:t>
      </w:r>
    </w:p>
    <w:p w:rsidR="00F236B7" w:rsidRPr="00EF31B1" w:rsidRDefault="00F236B7" w:rsidP="00157EAA">
      <w:pPr>
        <w:pStyle w:val="Tekstpodstawowy2"/>
        <w:spacing w:line="360" w:lineRule="auto"/>
        <w:rPr>
          <w:rFonts w:ascii="Arial" w:hAnsi="Arial" w:cs="Arial"/>
          <w:sz w:val="16"/>
        </w:rPr>
      </w:pPr>
    </w:p>
    <w:tbl>
      <w:tblPr>
        <w:tblW w:w="9214"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561"/>
        <w:gridCol w:w="3810"/>
        <w:gridCol w:w="3000"/>
        <w:gridCol w:w="1843"/>
      </w:tblGrid>
      <w:tr w:rsidR="00AB1065" w:rsidRPr="00EF31B1" w:rsidTr="002235C2">
        <w:tc>
          <w:tcPr>
            <w:tcW w:w="561" w:type="dxa"/>
            <w:shd w:val="clear" w:color="auto" w:fill="D9D9D9"/>
            <w:tcMar>
              <w:top w:w="100" w:type="dxa"/>
              <w:left w:w="100" w:type="dxa"/>
              <w:bottom w:w="100" w:type="dxa"/>
              <w:right w:w="100" w:type="dxa"/>
            </w:tcMar>
          </w:tcPr>
          <w:p w:rsidR="00AB1065" w:rsidRPr="00EF31B1" w:rsidRDefault="00AB1065" w:rsidP="002235C2">
            <w:pPr>
              <w:pStyle w:val="normal"/>
              <w:widowControl w:val="0"/>
              <w:pBdr>
                <w:top w:val="nil"/>
                <w:left w:val="nil"/>
                <w:bottom w:val="nil"/>
                <w:right w:val="nil"/>
                <w:between w:val="nil"/>
              </w:pBdr>
              <w:spacing w:line="240" w:lineRule="auto"/>
              <w:rPr>
                <w:sz w:val="18"/>
                <w:szCs w:val="18"/>
              </w:rPr>
            </w:pPr>
            <w:r w:rsidRPr="00EF31B1">
              <w:rPr>
                <w:sz w:val="18"/>
                <w:szCs w:val="18"/>
              </w:rPr>
              <w:t>Lp.:</w:t>
            </w:r>
          </w:p>
        </w:tc>
        <w:tc>
          <w:tcPr>
            <w:tcW w:w="3810" w:type="dxa"/>
            <w:shd w:val="clear" w:color="auto" w:fill="D9D9D9"/>
            <w:tcMar>
              <w:top w:w="100" w:type="dxa"/>
              <w:left w:w="100" w:type="dxa"/>
              <w:bottom w:w="100" w:type="dxa"/>
              <w:right w:w="100" w:type="dxa"/>
            </w:tcMar>
          </w:tcPr>
          <w:p w:rsidR="00AB1065" w:rsidRPr="00EF31B1" w:rsidRDefault="00AB1065" w:rsidP="002235C2">
            <w:pPr>
              <w:pStyle w:val="normal"/>
              <w:widowControl w:val="0"/>
              <w:pBdr>
                <w:top w:val="nil"/>
                <w:left w:val="nil"/>
                <w:bottom w:val="nil"/>
                <w:right w:val="nil"/>
                <w:between w:val="nil"/>
              </w:pBdr>
              <w:spacing w:line="240" w:lineRule="auto"/>
              <w:rPr>
                <w:sz w:val="18"/>
                <w:szCs w:val="18"/>
              </w:rPr>
            </w:pPr>
            <w:r w:rsidRPr="00EF31B1">
              <w:rPr>
                <w:sz w:val="18"/>
                <w:szCs w:val="18"/>
              </w:rPr>
              <w:t>Realizatorzy Projektów</w:t>
            </w:r>
            <w:r w:rsidR="00C253F4" w:rsidRPr="00EF31B1">
              <w:rPr>
                <w:sz w:val="18"/>
                <w:szCs w:val="18"/>
              </w:rPr>
              <w:t>:</w:t>
            </w:r>
          </w:p>
        </w:tc>
        <w:tc>
          <w:tcPr>
            <w:tcW w:w="3000" w:type="dxa"/>
            <w:shd w:val="clear" w:color="auto" w:fill="D9D9D9"/>
            <w:tcMar>
              <w:top w:w="100" w:type="dxa"/>
              <w:left w:w="100" w:type="dxa"/>
              <w:bottom w:w="100" w:type="dxa"/>
              <w:right w:w="100" w:type="dxa"/>
            </w:tcMar>
          </w:tcPr>
          <w:p w:rsidR="00AB1065" w:rsidRPr="00EF31B1" w:rsidRDefault="00AB1065" w:rsidP="002235C2">
            <w:pPr>
              <w:pStyle w:val="normal"/>
              <w:widowControl w:val="0"/>
              <w:pBdr>
                <w:top w:val="nil"/>
                <w:left w:val="nil"/>
                <w:bottom w:val="nil"/>
                <w:right w:val="nil"/>
                <w:between w:val="nil"/>
              </w:pBdr>
              <w:spacing w:line="240" w:lineRule="auto"/>
              <w:rPr>
                <w:sz w:val="18"/>
                <w:szCs w:val="18"/>
              </w:rPr>
            </w:pPr>
            <w:r w:rsidRPr="00EF31B1">
              <w:rPr>
                <w:sz w:val="18"/>
                <w:szCs w:val="18"/>
              </w:rPr>
              <w:t>Nazwa Zadania:</w:t>
            </w:r>
          </w:p>
        </w:tc>
        <w:tc>
          <w:tcPr>
            <w:tcW w:w="1843" w:type="dxa"/>
            <w:shd w:val="clear" w:color="auto" w:fill="D9D9D9"/>
            <w:tcMar>
              <w:top w:w="100" w:type="dxa"/>
              <w:left w:w="100" w:type="dxa"/>
              <w:bottom w:w="100" w:type="dxa"/>
              <w:right w:w="100" w:type="dxa"/>
            </w:tcMar>
          </w:tcPr>
          <w:p w:rsidR="00994928" w:rsidRPr="00EF31B1" w:rsidRDefault="00AB1065" w:rsidP="00BC68F7">
            <w:pPr>
              <w:pStyle w:val="normal"/>
              <w:widowControl w:val="0"/>
              <w:pBdr>
                <w:top w:val="nil"/>
                <w:left w:val="nil"/>
                <w:bottom w:val="nil"/>
                <w:right w:val="nil"/>
                <w:between w:val="nil"/>
              </w:pBdr>
              <w:spacing w:line="240" w:lineRule="auto"/>
              <w:rPr>
                <w:sz w:val="18"/>
                <w:szCs w:val="18"/>
              </w:rPr>
            </w:pPr>
            <w:r w:rsidRPr="00EF31B1">
              <w:rPr>
                <w:sz w:val="18"/>
                <w:szCs w:val="18"/>
              </w:rPr>
              <w:t xml:space="preserve">Przyznane </w:t>
            </w:r>
          </w:p>
          <w:p w:rsidR="00AB1065" w:rsidRPr="00EF31B1" w:rsidRDefault="00994928" w:rsidP="00BC68F7">
            <w:pPr>
              <w:pStyle w:val="normal"/>
              <w:widowControl w:val="0"/>
              <w:pBdr>
                <w:top w:val="nil"/>
                <w:left w:val="nil"/>
                <w:bottom w:val="nil"/>
                <w:right w:val="nil"/>
                <w:between w:val="nil"/>
              </w:pBdr>
              <w:spacing w:line="240" w:lineRule="auto"/>
              <w:rPr>
                <w:sz w:val="18"/>
                <w:szCs w:val="18"/>
              </w:rPr>
            </w:pPr>
            <w:r w:rsidRPr="00EF31B1">
              <w:rPr>
                <w:sz w:val="18"/>
                <w:szCs w:val="18"/>
              </w:rPr>
              <w:t>K</w:t>
            </w:r>
            <w:r w:rsidR="00AB1065" w:rsidRPr="00EF31B1">
              <w:rPr>
                <w:sz w:val="18"/>
                <w:szCs w:val="18"/>
              </w:rPr>
              <w:t>woty</w:t>
            </w:r>
            <w:r w:rsidRPr="00EF31B1">
              <w:rPr>
                <w:sz w:val="18"/>
                <w:szCs w:val="18"/>
              </w:rPr>
              <w:t xml:space="preserve"> (zł)</w:t>
            </w:r>
            <w:r w:rsidR="00AB1065" w:rsidRPr="00EF31B1">
              <w:rPr>
                <w:sz w:val="18"/>
                <w:szCs w:val="18"/>
              </w:rPr>
              <w:t>:</w:t>
            </w:r>
          </w:p>
        </w:tc>
      </w:tr>
      <w:tr w:rsidR="00AB1065" w:rsidRPr="00EF31B1" w:rsidTr="002235C2">
        <w:tc>
          <w:tcPr>
            <w:tcW w:w="561" w:type="dxa"/>
            <w:shd w:val="clear" w:color="auto" w:fill="auto"/>
            <w:tcMar>
              <w:top w:w="100" w:type="dxa"/>
              <w:left w:w="100" w:type="dxa"/>
              <w:bottom w:w="100" w:type="dxa"/>
              <w:right w:w="100" w:type="dxa"/>
            </w:tcMar>
          </w:tcPr>
          <w:p w:rsidR="00AB1065" w:rsidRPr="00EF31B1" w:rsidRDefault="00AB1065" w:rsidP="002235C2">
            <w:pPr>
              <w:pStyle w:val="normal"/>
              <w:widowControl w:val="0"/>
              <w:pBdr>
                <w:top w:val="nil"/>
                <w:left w:val="nil"/>
                <w:bottom w:val="nil"/>
                <w:right w:val="nil"/>
                <w:between w:val="nil"/>
              </w:pBdr>
              <w:spacing w:line="240" w:lineRule="auto"/>
              <w:rPr>
                <w:sz w:val="18"/>
                <w:szCs w:val="18"/>
              </w:rPr>
            </w:pPr>
            <w:r w:rsidRPr="00EF31B1">
              <w:rPr>
                <w:sz w:val="18"/>
                <w:szCs w:val="18"/>
              </w:rPr>
              <w:t>1.</w:t>
            </w:r>
          </w:p>
        </w:tc>
        <w:tc>
          <w:tcPr>
            <w:tcW w:w="3810" w:type="dxa"/>
            <w:tcMar>
              <w:top w:w="40" w:type="dxa"/>
              <w:left w:w="40" w:type="dxa"/>
              <w:bottom w:w="40" w:type="dxa"/>
              <w:right w:w="40" w:type="dxa"/>
            </w:tcMar>
          </w:tcPr>
          <w:p w:rsidR="00AB1065" w:rsidRPr="00EF31B1" w:rsidRDefault="00AB1065" w:rsidP="002235C2">
            <w:pPr>
              <w:pStyle w:val="normal"/>
              <w:rPr>
                <w:rFonts w:eastAsia="Calibri"/>
                <w:sz w:val="18"/>
                <w:szCs w:val="18"/>
              </w:rPr>
            </w:pPr>
            <w:r w:rsidRPr="00EF31B1">
              <w:rPr>
                <w:rFonts w:eastAsia="Calibri"/>
                <w:sz w:val="18"/>
                <w:szCs w:val="18"/>
              </w:rPr>
              <w:t>IOGT Polska</w:t>
            </w:r>
          </w:p>
        </w:tc>
        <w:tc>
          <w:tcPr>
            <w:tcW w:w="3000" w:type="dxa"/>
            <w:shd w:val="clear" w:color="auto" w:fill="auto"/>
            <w:tcMar>
              <w:top w:w="100" w:type="dxa"/>
              <w:left w:w="100" w:type="dxa"/>
              <w:bottom w:w="100" w:type="dxa"/>
              <w:right w:w="100" w:type="dxa"/>
            </w:tcMar>
          </w:tcPr>
          <w:p w:rsidR="00AB1065" w:rsidRPr="00EF31B1" w:rsidRDefault="00AB1065" w:rsidP="002235C2">
            <w:pPr>
              <w:pStyle w:val="normal"/>
              <w:widowControl w:val="0"/>
              <w:pBdr>
                <w:top w:val="nil"/>
                <w:left w:val="nil"/>
                <w:bottom w:val="nil"/>
                <w:right w:val="nil"/>
                <w:between w:val="nil"/>
              </w:pBdr>
              <w:spacing w:line="240" w:lineRule="auto"/>
              <w:rPr>
                <w:rFonts w:eastAsia="Calibri"/>
                <w:sz w:val="18"/>
                <w:szCs w:val="18"/>
              </w:rPr>
            </w:pPr>
            <w:r w:rsidRPr="00EF31B1">
              <w:rPr>
                <w:rFonts w:eastAsia="Calibri"/>
                <w:sz w:val="18"/>
                <w:szCs w:val="18"/>
              </w:rPr>
              <w:t xml:space="preserve">"Klub - planszówka" </w:t>
            </w:r>
          </w:p>
        </w:tc>
        <w:tc>
          <w:tcPr>
            <w:tcW w:w="1843" w:type="dxa"/>
            <w:tcMar>
              <w:top w:w="40" w:type="dxa"/>
              <w:left w:w="40" w:type="dxa"/>
              <w:bottom w:w="40" w:type="dxa"/>
              <w:right w:w="40" w:type="dxa"/>
            </w:tcMar>
          </w:tcPr>
          <w:p w:rsidR="00AB1065" w:rsidRPr="00EF31B1" w:rsidRDefault="00AB1065" w:rsidP="00BC68F7">
            <w:pPr>
              <w:pStyle w:val="normal"/>
              <w:widowControl w:val="0"/>
              <w:jc w:val="right"/>
              <w:rPr>
                <w:sz w:val="18"/>
                <w:szCs w:val="18"/>
              </w:rPr>
            </w:pPr>
            <w:r w:rsidRPr="00EF31B1">
              <w:rPr>
                <w:sz w:val="18"/>
                <w:szCs w:val="18"/>
              </w:rPr>
              <w:t>2</w:t>
            </w:r>
            <w:r w:rsidR="001C36FF" w:rsidRPr="00EF31B1">
              <w:rPr>
                <w:sz w:val="18"/>
                <w:szCs w:val="18"/>
              </w:rPr>
              <w:t>500</w:t>
            </w:r>
            <w:r w:rsidR="00994928" w:rsidRPr="00EF31B1">
              <w:rPr>
                <w:sz w:val="18"/>
                <w:szCs w:val="18"/>
              </w:rPr>
              <w:t>,00</w:t>
            </w:r>
          </w:p>
        </w:tc>
      </w:tr>
      <w:tr w:rsidR="00AB1065" w:rsidRPr="00EF31B1" w:rsidTr="002235C2">
        <w:tc>
          <w:tcPr>
            <w:tcW w:w="561" w:type="dxa"/>
            <w:shd w:val="clear" w:color="auto" w:fill="auto"/>
            <w:tcMar>
              <w:top w:w="100" w:type="dxa"/>
              <w:left w:w="100" w:type="dxa"/>
              <w:bottom w:w="100" w:type="dxa"/>
              <w:right w:w="100" w:type="dxa"/>
            </w:tcMar>
          </w:tcPr>
          <w:p w:rsidR="00AB1065" w:rsidRPr="00EF31B1" w:rsidRDefault="00AB1065" w:rsidP="002235C2">
            <w:pPr>
              <w:pStyle w:val="normal"/>
              <w:widowControl w:val="0"/>
              <w:pBdr>
                <w:top w:val="nil"/>
                <w:left w:val="nil"/>
                <w:bottom w:val="nil"/>
                <w:right w:val="nil"/>
                <w:between w:val="nil"/>
              </w:pBdr>
              <w:spacing w:line="240" w:lineRule="auto"/>
              <w:rPr>
                <w:sz w:val="18"/>
                <w:szCs w:val="18"/>
              </w:rPr>
            </w:pPr>
            <w:r w:rsidRPr="00EF31B1">
              <w:rPr>
                <w:sz w:val="18"/>
                <w:szCs w:val="18"/>
              </w:rPr>
              <w:t>2.</w:t>
            </w:r>
          </w:p>
        </w:tc>
        <w:tc>
          <w:tcPr>
            <w:tcW w:w="3810" w:type="dxa"/>
            <w:tcMar>
              <w:top w:w="40" w:type="dxa"/>
              <w:left w:w="40" w:type="dxa"/>
              <w:bottom w:w="40" w:type="dxa"/>
              <w:right w:w="40" w:type="dxa"/>
            </w:tcMar>
          </w:tcPr>
          <w:p w:rsidR="00AB1065" w:rsidRPr="00EF31B1" w:rsidRDefault="00AB1065" w:rsidP="002235C2">
            <w:pPr>
              <w:pStyle w:val="normal"/>
              <w:rPr>
                <w:rFonts w:eastAsia="Calibri"/>
                <w:sz w:val="18"/>
                <w:szCs w:val="18"/>
              </w:rPr>
            </w:pPr>
            <w:r w:rsidRPr="00EF31B1">
              <w:rPr>
                <w:rFonts w:eastAsia="Calibri"/>
                <w:sz w:val="18"/>
                <w:szCs w:val="18"/>
              </w:rPr>
              <w:t>Stowarzyszenie Miłośników Rozbarku</w:t>
            </w:r>
          </w:p>
        </w:tc>
        <w:tc>
          <w:tcPr>
            <w:tcW w:w="3000" w:type="dxa"/>
            <w:shd w:val="clear" w:color="auto" w:fill="auto"/>
            <w:tcMar>
              <w:top w:w="100" w:type="dxa"/>
              <w:left w:w="100" w:type="dxa"/>
              <w:bottom w:w="100" w:type="dxa"/>
              <w:right w:w="100" w:type="dxa"/>
            </w:tcMar>
          </w:tcPr>
          <w:p w:rsidR="00AB1065" w:rsidRPr="00EF31B1" w:rsidRDefault="00AB1065" w:rsidP="002235C2">
            <w:pPr>
              <w:pStyle w:val="normal"/>
              <w:widowControl w:val="0"/>
              <w:pBdr>
                <w:top w:val="nil"/>
                <w:left w:val="nil"/>
                <w:bottom w:val="nil"/>
                <w:right w:val="nil"/>
                <w:between w:val="nil"/>
              </w:pBdr>
              <w:spacing w:line="240" w:lineRule="auto"/>
              <w:rPr>
                <w:rFonts w:eastAsia="Calibri"/>
                <w:sz w:val="18"/>
                <w:szCs w:val="18"/>
              </w:rPr>
            </w:pPr>
            <w:r w:rsidRPr="00EF31B1">
              <w:rPr>
                <w:rFonts w:eastAsia="Calibri"/>
                <w:sz w:val="18"/>
                <w:szCs w:val="18"/>
              </w:rPr>
              <w:t>Piknik na Placu Barbary</w:t>
            </w:r>
          </w:p>
        </w:tc>
        <w:tc>
          <w:tcPr>
            <w:tcW w:w="1843" w:type="dxa"/>
            <w:tcMar>
              <w:top w:w="40" w:type="dxa"/>
              <w:left w:w="40" w:type="dxa"/>
              <w:bottom w:w="40" w:type="dxa"/>
              <w:right w:w="40" w:type="dxa"/>
            </w:tcMar>
          </w:tcPr>
          <w:p w:rsidR="00AB1065" w:rsidRPr="00EF31B1" w:rsidRDefault="00AB1065" w:rsidP="00BC68F7">
            <w:pPr>
              <w:pStyle w:val="normal"/>
              <w:widowControl w:val="0"/>
              <w:jc w:val="right"/>
              <w:rPr>
                <w:sz w:val="18"/>
                <w:szCs w:val="18"/>
              </w:rPr>
            </w:pPr>
            <w:r w:rsidRPr="00EF31B1">
              <w:rPr>
                <w:sz w:val="18"/>
                <w:szCs w:val="18"/>
              </w:rPr>
              <w:t>2500</w:t>
            </w:r>
            <w:r w:rsidR="00994928" w:rsidRPr="00EF31B1">
              <w:rPr>
                <w:sz w:val="18"/>
                <w:szCs w:val="18"/>
              </w:rPr>
              <w:t>,00</w:t>
            </w:r>
          </w:p>
        </w:tc>
      </w:tr>
      <w:tr w:rsidR="00AB1065" w:rsidRPr="00EF31B1" w:rsidTr="002235C2">
        <w:tc>
          <w:tcPr>
            <w:tcW w:w="561" w:type="dxa"/>
            <w:shd w:val="clear" w:color="auto" w:fill="auto"/>
            <w:tcMar>
              <w:top w:w="100" w:type="dxa"/>
              <w:left w:w="100" w:type="dxa"/>
              <w:bottom w:w="100" w:type="dxa"/>
              <w:right w:w="100" w:type="dxa"/>
            </w:tcMar>
          </w:tcPr>
          <w:p w:rsidR="00AB1065" w:rsidRPr="00EF31B1" w:rsidRDefault="00AB1065" w:rsidP="002235C2">
            <w:pPr>
              <w:pStyle w:val="normal"/>
              <w:widowControl w:val="0"/>
              <w:pBdr>
                <w:top w:val="nil"/>
                <w:left w:val="nil"/>
                <w:bottom w:val="nil"/>
                <w:right w:val="nil"/>
                <w:between w:val="nil"/>
              </w:pBdr>
              <w:spacing w:line="240" w:lineRule="auto"/>
              <w:rPr>
                <w:sz w:val="18"/>
                <w:szCs w:val="18"/>
              </w:rPr>
            </w:pPr>
            <w:r w:rsidRPr="00EF31B1">
              <w:rPr>
                <w:sz w:val="18"/>
                <w:szCs w:val="18"/>
              </w:rPr>
              <w:t>3.</w:t>
            </w:r>
          </w:p>
        </w:tc>
        <w:tc>
          <w:tcPr>
            <w:tcW w:w="3810" w:type="dxa"/>
            <w:tcMar>
              <w:top w:w="40" w:type="dxa"/>
              <w:left w:w="40" w:type="dxa"/>
              <w:bottom w:w="40" w:type="dxa"/>
              <w:right w:w="40" w:type="dxa"/>
            </w:tcMar>
          </w:tcPr>
          <w:p w:rsidR="00AB1065" w:rsidRPr="00EF31B1" w:rsidRDefault="00AB1065" w:rsidP="002235C2">
            <w:pPr>
              <w:pStyle w:val="normal"/>
              <w:rPr>
                <w:rFonts w:eastAsia="Calibri"/>
                <w:sz w:val="18"/>
                <w:szCs w:val="18"/>
              </w:rPr>
            </w:pPr>
            <w:r w:rsidRPr="00EF31B1">
              <w:rPr>
                <w:rFonts w:eastAsia="Calibri"/>
                <w:sz w:val="18"/>
                <w:szCs w:val="18"/>
              </w:rPr>
              <w:t>Ochotnicza Straż Pożarna "Górniki"</w:t>
            </w:r>
          </w:p>
        </w:tc>
        <w:tc>
          <w:tcPr>
            <w:tcW w:w="3000" w:type="dxa"/>
            <w:shd w:val="clear" w:color="auto" w:fill="auto"/>
            <w:tcMar>
              <w:top w:w="100" w:type="dxa"/>
              <w:left w:w="100" w:type="dxa"/>
              <w:bottom w:w="100" w:type="dxa"/>
              <w:right w:w="100" w:type="dxa"/>
            </w:tcMar>
          </w:tcPr>
          <w:p w:rsidR="00AB1065" w:rsidRPr="00EF31B1" w:rsidRDefault="00AB1065" w:rsidP="002235C2">
            <w:pPr>
              <w:pStyle w:val="normal"/>
              <w:widowControl w:val="0"/>
              <w:pBdr>
                <w:top w:val="nil"/>
                <w:left w:val="nil"/>
                <w:bottom w:val="nil"/>
                <w:right w:val="nil"/>
                <w:between w:val="nil"/>
              </w:pBdr>
              <w:spacing w:line="240" w:lineRule="auto"/>
              <w:rPr>
                <w:rFonts w:eastAsia="Calibri"/>
                <w:sz w:val="18"/>
                <w:szCs w:val="18"/>
              </w:rPr>
            </w:pPr>
            <w:r w:rsidRPr="00EF31B1">
              <w:rPr>
                <w:rFonts w:eastAsia="Calibri"/>
                <w:sz w:val="18"/>
                <w:szCs w:val="18"/>
              </w:rPr>
              <w:t>CZADowa Akademia - Bezpieczni w domu i przedszkolu – edycja 2022</w:t>
            </w:r>
          </w:p>
        </w:tc>
        <w:tc>
          <w:tcPr>
            <w:tcW w:w="1843" w:type="dxa"/>
            <w:tcMar>
              <w:top w:w="40" w:type="dxa"/>
              <w:left w:w="40" w:type="dxa"/>
              <w:bottom w:w="40" w:type="dxa"/>
              <w:right w:w="40" w:type="dxa"/>
            </w:tcMar>
          </w:tcPr>
          <w:p w:rsidR="00AB1065" w:rsidRPr="00EF31B1" w:rsidRDefault="00AB1065" w:rsidP="00BC68F7">
            <w:pPr>
              <w:pStyle w:val="normal"/>
              <w:widowControl w:val="0"/>
              <w:jc w:val="right"/>
              <w:rPr>
                <w:sz w:val="18"/>
                <w:szCs w:val="18"/>
              </w:rPr>
            </w:pPr>
            <w:r w:rsidRPr="00EF31B1">
              <w:rPr>
                <w:sz w:val="18"/>
                <w:szCs w:val="18"/>
              </w:rPr>
              <w:t>2500</w:t>
            </w:r>
            <w:r w:rsidR="00994928" w:rsidRPr="00EF31B1">
              <w:rPr>
                <w:sz w:val="18"/>
                <w:szCs w:val="18"/>
              </w:rPr>
              <w:t>,00</w:t>
            </w:r>
          </w:p>
        </w:tc>
      </w:tr>
      <w:tr w:rsidR="00AB1065" w:rsidRPr="00EF31B1" w:rsidTr="002235C2">
        <w:tc>
          <w:tcPr>
            <w:tcW w:w="561" w:type="dxa"/>
            <w:shd w:val="clear" w:color="auto" w:fill="auto"/>
            <w:tcMar>
              <w:top w:w="100" w:type="dxa"/>
              <w:left w:w="100" w:type="dxa"/>
              <w:bottom w:w="100" w:type="dxa"/>
              <w:right w:w="100" w:type="dxa"/>
            </w:tcMar>
          </w:tcPr>
          <w:p w:rsidR="00AB1065" w:rsidRPr="00EF31B1" w:rsidRDefault="00AB1065" w:rsidP="002235C2">
            <w:pPr>
              <w:pStyle w:val="normal"/>
              <w:widowControl w:val="0"/>
              <w:pBdr>
                <w:top w:val="nil"/>
                <w:left w:val="nil"/>
                <w:bottom w:val="nil"/>
                <w:right w:val="nil"/>
                <w:between w:val="nil"/>
              </w:pBdr>
              <w:spacing w:line="240" w:lineRule="auto"/>
              <w:rPr>
                <w:sz w:val="18"/>
                <w:szCs w:val="18"/>
              </w:rPr>
            </w:pPr>
            <w:r w:rsidRPr="00EF31B1">
              <w:rPr>
                <w:sz w:val="18"/>
                <w:szCs w:val="18"/>
              </w:rPr>
              <w:t>4.</w:t>
            </w:r>
          </w:p>
        </w:tc>
        <w:tc>
          <w:tcPr>
            <w:tcW w:w="3810" w:type="dxa"/>
            <w:tcMar>
              <w:top w:w="40" w:type="dxa"/>
              <w:left w:w="40" w:type="dxa"/>
              <w:bottom w:w="40" w:type="dxa"/>
              <w:right w:w="40" w:type="dxa"/>
            </w:tcMar>
          </w:tcPr>
          <w:p w:rsidR="00AB1065" w:rsidRPr="00EF31B1" w:rsidRDefault="00AB1065" w:rsidP="002235C2">
            <w:pPr>
              <w:pStyle w:val="normal"/>
              <w:widowControl w:val="0"/>
              <w:rPr>
                <w:rFonts w:eastAsia="Calibri"/>
                <w:sz w:val="18"/>
                <w:szCs w:val="18"/>
              </w:rPr>
            </w:pPr>
            <w:r w:rsidRPr="00EF31B1">
              <w:rPr>
                <w:rFonts w:eastAsia="Calibri"/>
                <w:sz w:val="18"/>
                <w:szCs w:val="18"/>
              </w:rPr>
              <w:t>Miasto dla Mieszkańców Bytom</w:t>
            </w:r>
          </w:p>
        </w:tc>
        <w:tc>
          <w:tcPr>
            <w:tcW w:w="3000" w:type="dxa"/>
            <w:shd w:val="clear" w:color="auto" w:fill="auto"/>
            <w:tcMar>
              <w:top w:w="100" w:type="dxa"/>
              <w:left w:w="100" w:type="dxa"/>
              <w:bottom w:w="100" w:type="dxa"/>
              <w:right w:w="100" w:type="dxa"/>
            </w:tcMar>
          </w:tcPr>
          <w:p w:rsidR="00AB1065" w:rsidRPr="00EF31B1" w:rsidRDefault="00AB1065" w:rsidP="002235C2">
            <w:pPr>
              <w:pStyle w:val="normal"/>
              <w:widowControl w:val="0"/>
              <w:pBdr>
                <w:top w:val="nil"/>
                <w:left w:val="nil"/>
                <w:bottom w:val="nil"/>
                <w:right w:val="nil"/>
                <w:between w:val="nil"/>
              </w:pBdr>
              <w:spacing w:line="240" w:lineRule="auto"/>
              <w:rPr>
                <w:rFonts w:eastAsia="Calibri"/>
                <w:sz w:val="18"/>
                <w:szCs w:val="18"/>
              </w:rPr>
            </w:pPr>
            <w:r w:rsidRPr="00EF31B1">
              <w:rPr>
                <w:rFonts w:eastAsia="Calibri"/>
                <w:sz w:val="18"/>
                <w:szCs w:val="18"/>
              </w:rPr>
              <w:t>Podwórkowe porządki</w:t>
            </w:r>
          </w:p>
        </w:tc>
        <w:tc>
          <w:tcPr>
            <w:tcW w:w="1843" w:type="dxa"/>
            <w:tcMar>
              <w:top w:w="40" w:type="dxa"/>
              <w:left w:w="40" w:type="dxa"/>
              <w:bottom w:w="40" w:type="dxa"/>
              <w:right w:w="40" w:type="dxa"/>
            </w:tcMar>
          </w:tcPr>
          <w:p w:rsidR="00AB1065" w:rsidRPr="00EF31B1" w:rsidRDefault="00AB1065" w:rsidP="00BC68F7">
            <w:pPr>
              <w:pStyle w:val="normal"/>
              <w:widowControl w:val="0"/>
              <w:jc w:val="right"/>
              <w:rPr>
                <w:sz w:val="18"/>
                <w:szCs w:val="18"/>
              </w:rPr>
            </w:pPr>
            <w:r w:rsidRPr="00EF31B1">
              <w:rPr>
                <w:sz w:val="18"/>
                <w:szCs w:val="18"/>
              </w:rPr>
              <w:t>5000</w:t>
            </w:r>
            <w:r w:rsidR="00994928" w:rsidRPr="00EF31B1">
              <w:rPr>
                <w:sz w:val="18"/>
                <w:szCs w:val="18"/>
              </w:rPr>
              <w:t>,00</w:t>
            </w:r>
          </w:p>
        </w:tc>
      </w:tr>
      <w:tr w:rsidR="00AB1065" w:rsidRPr="00EF31B1" w:rsidTr="002235C2">
        <w:tc>
          <w:tcPr>
            <w:tcW w:w="561" w:type="dxa"/>
            <w:shd w:val="clear" w:color="auto" w:fill="auto"/>
            <w:tcMar>
              <w:top w:w="100" w:type="dxa"/>
              <w:left w:w="100" w:type="dxa"/>
              <w:bottom w:w="100" w:type="dxa"/>
              <w:right w:w="100" w:type="dxa"/>
            </w:tcMar>
          </w:tcPr>
          <w:p w:rsidR="00AB1065" w:rsidRPr="00EF31B1" w:rsidRDefault="00AB1065" w:rsidP="002235C2">
            <w:pPr>
              <w:pStyle w:val="normal"/>
              <w:widowControl w:val="0"/>
              <w:pBdr>
                <w:top w:val="nil"/>
                <w:left w:val="nil"/>
                <w:bottom w:val="nil"/>
                <w:right w:val="nil"/>
                <w:between w:val="nil"/>
              </w:pBdr>
              <w:spacing w:line="240" w:lineRule="auto"/>
              <w:rPr>
                <w:sz w:val="18"/>
                <w:szCs w:val="18"/>
              </w:rPr>
            </w:pPr>
            <w:r w:rsidRPr="00EF31B1">
              <w:rPr>
                <w:sz w:val="18"/>
                <w:szCs w:val="18"/>
              </w:rPr>
              <w:t>5.</w:t>
            </w:r>
          </w:p>
        </w:tc>
        <w:tc>
          <w:tcPr>
            <w:tcW w:w="3810" w:type="dxa"/>
            <w:tcMar>
              <w:top w:w="40" w:type="dxa"/>
              <w:left w:w="40" w:type="dxa"/>
              <w:bottom w:w="40" w:type="dxa"/>
              <w:right w:w="40" w:type="dxa"/>
            </w:tcMar>
          </w:tcPr>
          <w:p w:rsidR="00AB1065" w:rsidRPr="00EF31B1" w:rsidRDefault="00AB1065" w:rsidP="002235C2">
            <w:pPr>
              <w:pStyle w:val="normal"/>
              <w:widowControl w:val="0"/>
              <w:rPr>
                <w:rFonts w:eastAsia="Calibri"/>
                <w:sz w:val="18"/>
                <w:szCs w:val="18"/>
              </w:rPr>
            </w:pPr>
            <w:r w:rsidRPr="00EF31B1">
              <w:rPr>
                <w:rFonts w:eastAsia="Calibri"/>
                <w:sz w:val="18"/>
                <w:szCs w:val="18"/>
              </w:rPr>
              <w:t>W</w:t>
            </w:r>
            <w:r w:rsidR="003C4DF5" w:rsidRPr="00EF31B1">
              <w:rPr>
                <w:rFonts w:eastAsia="Calibri"/>
                <w:sz w:val="18"/>
                <w:szCs w:val="18"/>
              </w:rPr>
              <w:t>olne Stowarzyszenie Zielonych Artystów</w:t>
            </w:r>
          </w:p>
        </w:tc>
        <w:tc>
          <w:tcPr>
            <w:tcW w:w="3000" w:type="dxa"/>
            <w:shd w:val="clear" w:color="auto" w:fill="auto"/>
            <w:tcMar>
              <w:top w:w="100" w:type="dxa"/>
              <w:left w:w="100" w:type="dxa"/>
              <w:bottom w:w="100" w:type="dxa"/>
              <w:right w:w="100" w:type="dxa"/>
            </w:tcMar>
          </w:tcPr>
          <w:p w:rsidR="00AB1065" w:rsidRPr="00EF31B1" w:rsidRDefault="00AB1065" w:rsidP="002235C2">
            <w:pPr>
              <w:pStyle w:val="normal"/>
              <w:widowControl w:val="0"/>
              <w:pBdr>
                <w:top w:val="nil"/>
                <w:left w:val="nil"/>
                <w:bottom w:val="nil"/>
                <w:right w:val="nil"/>
                <w:between w:val="nil"/>
              </w:pBdr>
              <w:spacing w:line="240" w:lineRule="auto"/>
              <w:rPr>
                <w:rFonts w:eastAsia="Calibri"/>
                <w:sz w:val="18"/>
                <w:szCs w:val="18"/>
              </w:rPr>
            </w:pPr>
            <w:r w:rsidRPr="00EF31B1">
              <w:rPr>
                <w:rFonts w:eastAsia="Calibri"/>
                <w:sz w:val="18"/>
                <w:szCs w:val="18"/>
              </w:rPr>
              <w:t xml:space="preserve">„Art-LAB” </w:t>
            </w:r>
          </w:p>
          <w:p w:rsidR="00AB1065" w:rsidRPr="00EF31B1" w:rsidRDefault="00AB1065" w:rsidP="002235C2">
            <w:pPr>
              <w:pStyle w:val="normal"/>
              <w:widowControl w:val="0"/>
              <w:pBdr>
                <w:top w:val="nil"/>
                <w:left w:val="nil"/>
                <w:bottom w:val="nil"/>
                <w:right w:val="nil"/>
                <w:between w:val="nil"/>
              </w:pBdr>
              <w:spacing w:line="240" w:lineRule="auto"/>
              <w:rPr>
                <w:rFonts w:eastAsia="Calibri"/>
                <w:sz w:val="18"/>
                <w:szCs w:val="18"/>
              </w:rPr>
            </w:pPr>
          </w:p>
        </w:tc>
        <w:tc>
          <w:tcPr>
            <w:tcW w:w="1843" w:type="dxa"/>
            <w:tcMar>
              <w:top w:w="40" w:type="dxa"/>
              <w:left w:w="40" w:type="dxa"/>
              <w:bottom w:w="40" w:type="dxa"/>
              <w:right w:w="40" w:type="dxa"/>
            </w:tcMar>
          </w:tcPr>
          <w:p w:rsidR="00AB1065" w:rsidRPr="00EF31B1" w:rsidRDefault="00AB1065" w:rsidP="00BC68F7">
            <w:pPr>
              <w:pStyle w:val="normal"/>
              <w:widowControl w:val="0"/>
              <w:jc w:val="right"/>
              <w:rPr>
                <w:sz w:val="18"/>
                <w:szCs w:val="18"/>
              </w:rPr>
            </w:pPr>
            <w:r w:rsidRPr="00EF31B1">
              <w:rPr>
                <w:sz w:val="18"/>
                <w:szCs w:val="18"/>
              </w:rPr>
              <w:t>2500</w:t>
            </w:r>
            <w:r w:rsidR="00994928" w:rsidRPr="00EF31B1">
              <w:rPr>
                <w:sz w:val="18"/>
                <w:szCs w:val="18"/>
              </w:rPr>
              <w:t>,00</w:t>
            </w:r>
          </w:p>
        </w:tc>
      </w:tr>
      <w:tr w:rsidR="00AB1065" w:rsidRPr="00EF31B1" w:rsidTr="002235C2">
        <w:tc>
          <w:tcPr>
            <w:tcW w:w="561" w:type="dxa"/>
            <w:shd w:val="clear" w:color="auto" w:fill="auto"/>
            <w:tcMar>
              <w:top w:w="100" w:type="dxa"/>
              <w:left w:w="100" w:type="dxa"/>
              <w:bottom w:w="100" w:type="dxa"/>
              <w:right w:w="100" w:type="dxa"/>
            </w:tcMar>
          </w:tcPr>
          <w:p w:rsidR="00AB1065" w:rsidRPr="00EF31B1" w:rsidRDefault="00AB1065" w:rsidP="002235C2">
            <w:pPr>
              <w:pStyle w:val="normal"/>
              <w:widowControl w:val="0"/>
              <w:pBdr>
                <w:top w:val="nil"/>
                <w:left w:val="nil"/>
                <w:bottom w:val="nil"/>
                <w:right w:val="nil"/>
                <w:between w:val="nil"/>
              </w:pBdr>
              <w:spacing w:line="240" w:lineRule="auto"/>
              <w:rPr>
                <w:sz w:val="18"/>
                <w:szCs w:val="18"/>
              </w:rPr>
            </w:pPr>
            <w:r w:rsidRPr="00EF31B1">
              <w:rPr>
                <w:sz w:val="18"/>
                <w:szCs w:val="18"/>
              </w:rPr>
              <w:t>6.</w:t>
            </w:r>
          </w:p>
        </w:tc>
        <w:tc>
          <w:tcPr>
            <w:tcW w:w="3810" w:type="dxa"/>
            <w:tcMar>
              <w:top w:w="40" w:type="dxa"/>
              <w:left w:w="40" w:type="dxa"/>
              <w:bottom w:w="40" w:type="dxa"/>
              <w:right w:w="40" w:type="dxa"/>
            </w:tcMar>
          </w:tcPr>
          <w:p w:rsidR="00AB1065" w:rsidRPr="00EF31B1" w:rsidRDefault="00AB1065" w:rsidP="002235C2">
            <w:pPr>
              <w:pStyle w:val="normal"/>
              <w:widowControl w:val="0"/>
              <w:rPr>
                <w:rFonts w:eastAsia="Calibri"/>
                <w:sz w:val="18"/>
                <w:szCs w:val="18"/>
              </w:rPr>
            </w:pPr>
            <w:r w:rsidRPr="00EF31B1">
              <w:rPr>
                <w:rFonts w:eastAsia="Calibri"/>
                <w:sz w:val="18"/>
                <w:szCs w:val="18"/>
              </w:rPr>
              <w:t>Stowarzyszenie Liga Kobiet Nieobojętnych</w:t>
            </w:r>
          </w:p>
        </w:tc>
        <w:tc>
          <w:tcPr>
            <w:tcW w:w="3000" w:type="dxa"/>
            <w:shd w:val="clear" w:color="auto" w:fill="auto"/>
            <w:tcMar>
              <w:top w:w="100" w:type="dxa"/>
              <w:left w:w="100" w:type="dxa"/>
              <w:bottom w:w="100" w:type="dxa"/>
              <w:right w:w="100" w:type="dxa"/>
            </w:tcMar>
          </w:tcPr>
          <w:p w:rsidR="00AB1065" w:rsidRPr="00EF31B1" w:rsidRDefault="00AB1065" w:rsidP="002235C2">
            <w:pPr>
              <w:pStyle w:val="normal"/>
              <w:widowControl w:val="0"/>
              <w:pBdr>
                <w:top w:val="nil"/>
                <w:left w:val="nil"/>
                <w:bottom w:val="nil"/>
                <w:right w:val="nil"/>
                <w:between w:val="nil"/>
              </w:pBdr>
              <w:spacing w:line="240" w:lineRule="auto"/>
              <w:rPr>
                <w:rFonts w:eastAsia="Calibri"/>
                <w:sz w:val="18"/>
                <w:szCs w:val="18"/>
              </w:rPr>
            </w:pPr>
            <w:r w:rsidRPr="00EF31B1">
              <w:rPr>
                <w:rFonts w:eastAsia="Calibri"/>
                <w:sz w:val="18"/>
                <w:szCs w:val="18"/>
              </w:rPr>
              <w:t>Podwórkowe rewolucje</w:t>
            </w:r>
          </w:p>
        </w:tc>
        <w:tc>
          <w:tcPr>
            <w:tcW w:w="1843" w:type="dxa"/>
            <w:tcMar>
              <w:top w:w="40" w:type="dxa"/>
              <w:left w:w="40" w:type="dxa"/>
              <w:bottom w:w="40" w:type="dxa"/>
              <w:right w:w="40" w:type="dxa"/>
            </w:tcMar>
          </w:tcPr>
          <w:p w:rsidR="00AB1065" w:rsidRPr="00EF31B1" w:rsidRDefault="001C36FF" w:rsidP="00BC68F7">
            <w:pPr>
              <w:pStyle w:val="normal"/>
              <w:widowControl w:val="0"/>
              <w:jc w:val="right"/>
              <w:rPr>
                <w:sz w:val="18"/>
                <w:szCs w:val="18"/>
              </w:rPr>
            </w:pPr>
            <w:r w:rsidRPr="00EF31B1">
              <w:rPr>
                <w:sz w:val="18"/>
                <w:szCs w:val="18"/>
              </w:rPr>
              <w:t>5000</w:t>
            </w:r>
            <w:r w:rsidR="00994928" w:rsidRPr="00EF31B1">
              <w:rPr>
                <w:sz w:val="18"/>
                <w:szCs w:val="18"/>
              </w:rPr>
              <w:t>,00</w:t>
            </w:r>
          </w:p>
        </w:tc>
      </w:tr>
      <w:tr w:rsidR="00AB1065" w:rsidRPr="00EF31B1" w:rsidTr="002235C2">
        <w:tc>
          <w:tcPr>
            <w:tcW w:w="561" w:type="dxa"/>
            <w:shd w:val="clear" w:color="auto" w:fill="auto"/>
            <w:tcMar>
              <w:top w:w="100" w:type="dxa"/>
              <w:left w:w="100" w:type="dxa"/>
              <w:bottom w:w="100" w:type="dxa"/>
              <w:right w:w="100" w:type="dxa"/>
            </w:tcMar>
          </w:tcPr>
          <w:p w:rsidR="00AB1065" w:rsidRPr="00EF31B1" w:rsidRDefault="00AB1065" w:rsidP="002235C2">
            <w:pPr>
              <w:pStyle w:val="normal"/>
              <w:widowControl w:val="0"/>
              <w:pBdr>
                <w:top w:val="nil"/>
                <w:left w:val="nil"/>
                <w:bottom w:val="nil"/>
                <w:right w:val="nil"/>
                <w:between w:val="nil"/>
              </w:pBdr>
              <w:spacing w:line="240" w:lineRule="auto"/>
              <w:rPr>
                <w:sz w:val="18"/>
                <w:szCs w:val="18"/>
              </w:rPr>
            </w:pPr>
            <w:r w:rsidRPr="00EF31B1">
              <w:rPr>
                <w:sz w:val="18"/>
                <w:szCs w:val="18"/>
              </w:rPr>
              <w:t>7.</w:t>
            </w:r>
          </w:p>
        </w:tc>
        <w:tc>
          <w:tcPr>
            <w:tcW w:w="3810" w:type="dxa"/>
            <w:tcMar>
              <w:top w:w="40" w:type="dxa"/>
              <w:left w:w="40" w:type="dxa"/>
              <w:bottom w:w="40" w:type="dxa"/>
              <w:right w:w="40" w:type="dxa"/>
            </w:tcMar>
          </w:tcPr>
          <w:p w:rsidR="00AB1065" w:rsidRPr="00EF31B1" w:rsidRDefault="00AB1065" w:rsidP="002235C2">
            <w:pPr>
              <w:pStyle w:val="normal"/>
              <w:widowControl w:val="0"/>
              <w:rPr>
                <w:rFonts w:eastAsia="Calibri"/>
                <w:sz w:val="18"/>
                <w:szCs w:val="18"/>
              </w:rPr>
            </w:pPr>
            <w:r w:rsidRPr="00EF31B1">
              <w:rPr>
                <w:rFonts w:eastAsia="Calibri"/>
                <w:sz w:val="18"/>
                <w:szCs w:val="18"/>
              </w:rPr>
              <w:t>DziałaMYrazem</w:t>
            </w:r>
          </w:p>
        </w:tc>
        <w:tc>
          <w:tcPr>
            <w:tcW w:w="3000" w:type="dxa"/>
            <w:shd w:val="clear" w:color="auto" w:fill="auto"/>
            <w:tcMar>
              <w:top w:w="100" w:type="dxa"/>
              <w:left w:w="100" w:type="dxa"/>
              <w:bottom w:w="100" w:type="dxa"/>
              <w:right w:w="100" w:type="dxa"/>
            </w:tcMar>
          </w:tcPr>
          <w:p w:rsidR="00AB1065" w:rsidRPr="00EF31B1" w:rsidRDefault="00AB1065" w:rsidP="002235C2">
            <w:pPr>
              <w:pStyle w:val="normal"/>
              <w:widowControl w:val="0"/>
              <w:pBdr>
                <w:top w:val="nil"/>
                <w:left w:val="nil"/>
                <w:bottom w:val="nil"/>
                <w:right w:val="nil"/>
                <w:between w:val="nil"/>
              </w:pBdr>
              <w:spacing w:line="240" w:lineRule="auto"/>
              <w:rPr>
                <w:rFonts w:eastAsia="Calibri"/>
                <w:sz w:val="18"/>
                <w:szCs w:val="18"/>
              </w:rPr>
            </w:pPr>
            <w:r w:rsidRPr="00EF31B1">
              <w:rPr>
                <w:rFonts w:eastAsia="Calibri"/>
                <w:sz w:val="18"/>
                <w:szCs w:val="18"/>
              </w:rPr>
              <w:t>Swój ogródek mam, o niego dbam!</w:t>
            </w:r>
          </w:p>
        </w:tc>
        <w:tc>
          <w:tcPr>
            <w:tcW w:w="1843" w:type="dxa"/>
            <w:tcMar>
              <w:top w:w="40" w:type="dxa"/>
              <w:left w:w="40" w:type="dxa"/>
              <w:bottom w:w="40" w:type="dxa"/>
              <w:right w:w="40" w:type="dxa"/>
            </w:tcMar>
          </w:tcPr>
          <w:p w:rsidR="00AB1065" w:rsidRPr="00EF31B1" w:rsidRDefault="00AB1065" w:rsidP="00BC68F7">
            <w:pPr>
              <w:pStyle w:val="normal"/>
              <w:widowControl w:val="0"/>
              <w:jc w:val="right"/>
              <w:rPr>
                <w:sz w:val="18"/>
                <w:szCs w:val="18"/>
              </w:rPr>
            </w:pPr>
            <w:r w:rsidRPr="00EF31B1">
              <w:rPr>
                <w:sz w:val="18"/>
                <w:szCs w:val="18"/>
              </w:rPr>
              <w:t>5000</w:t>
            </w:r>
            <w:r w:rsidR="00994928" w:rsidRPr="00EF31B1">
              <w:rPr>
                <w:sz w:val="18"/>
                <w:szCs w:val="18"/>
              </w:rPr>
              <w:t>,00</w:t>
            </w:r>
          </w:p>
        </w:tc>
      </w:tr>
      <w:tr w:rsidR="00AB1065" w:rsidRPr="00EF31B1" w:rsidTr="002235C2">
        <w:tc>
          <w:tcPr>
            <w:tcW w:w="561" w:type="dxa"/>
            <w:shd w:val="clear" w:color="auto" w:fill="auto"/>
            <w:tcMar>
              <w:top w:w="100" w:type="dxa"/>
              <w:left w:w="100" w:type="dxa"/>
              <w:bottom w:w="100" w:type="dxa"/>
              <w:right w:w="100" w:type="dxa"/>
            </w:tcMar>
          </w:tcPr>
          <w:p w:rsidR="00AB1065" w:rsidRPr="00EF31B1" w:rsidRDefault="00AB1065" w:rsidP="002235C2">
            <w:pPr>
              <w:pStyle w:val="normal"/>
              <w:widowControl w:val="0"/>
              <w:pBdr>
                <w:top w:val="nil"/>
                <w:left w:val="nil"/>
                <w:bottom w:val="nil"/>
                <w:right w:val="nil"/>
                <w:between w:val="nil"/>
              </w:pBdr>
              <w:spacing w:line="240" w:lineRule="auto"/>
              <w:rPr>
                <w:sz w:val="18"/>
                <w:szCs w:val="18"/>
              </w:rPr>
            </w:pPr>
            <w:r w:rsidRPr="00EF31B1">
              <w:rPr>
                <w:sz w:val="18"/>
                <w:szCs w:val="18"/>
              </w:rPr>
              <w:t>8.</w:t>
            </w:r>
          </w:p>
        </w:tc>
        <w:tc>
          <w:tcPr>
            <w:tcW w:w="3810" w:type="dxa"/>
            <w:tcMar>
              <w:top w:w="40" w:type="dxa"/>
              <w:left w:w="40" w:type="dxa"/>
              <w:bottom w:w="40" w:type="dxa"/>
              <w:right w:w="40" w:type="dxa"/>
            </w:tcMar>
          </w:tcPr>
          <w:p w:rsidR="00AB1065" w:rsidRPr="00EF31B1" w:rsidRDefault="00AB1065" w:rsidP="002235C2">
            <w:pPr>
              <w:pStyle w:val="normal"/>
              <w:widowControl w:val="0"/>
              <w:rPr>
                <w:rFonts w:eastAsia="Calibri"/>
                <w:sz w:val="18"/>
                <w:szCs w:val="18"/>
              </w:rPr>
            </w:pPr>
            <w:r w:rsidRPr="00EF31B1">
              <w:rPr>
                <w:rFonts w:eastAsia="Calibri"/>
                <w:sz w:val="18"/>
                <w:szCs w:val="18"/>
              </w:rPr>
              <w:t>Inicjatywa ulicy Mickiewicza</w:t>
            </w:r>
            <w:r w:rsidR="00C87A91" w:rsidRPr="00EF31B1">
              <w:rPr>
                <w:rFonts w:eastAsia="Calibri"/>
                <w:sz w:val="18"/>
                <w:szCs w:val="18"/>
              </w:rPr>
              <w:t xml:space="preserve"> - Bytom</w:t>
            </w:r>
          </w:p>
        </w:tc>
        <w:tc>
          <w:tcPr>
            <w:tcW w:w="3000" w:type="dxa"/>
            <w:shd w:val="clear" w:color="auto" w:fill="auto"/>
            <w:tcMar>
              <w:top w:w="100" w:type="dxa"/>
              <w:left w:w="100" w:type="dxa"/>
              <w:bottom w:w="100" w:type="dxa"/>
              <w:right w:w="100" w:type="dxa"/>
            </w:tcMar>
          </w:tcPr>
          <w:p w:rsidR="00AB1065" w:rsidRPr="00EF31B1" w:rsidRDefault="00AB1065" w:rsidP="002235C2">
            <w:pPr>
              <w:pStyle w:val="normal"/>
              <w:widowControl w:val="0"/>
              <w:pBdr>
                <w:top w:val="nil"/>
                <w:left w:val="nil"/>
                <w:bottom w:val="nil"/>
                <w:right w:val="nil"/>
                <w:between w:val="nil"/>
              </w:pBdr>
              <w:spacing w:line="240" w:lineRule="auto"/>
              <w:rPr>
                <w:rFonts w:eastAsia="Calibri"/>
                <w:sz w:val="18"/>
                <w:szCs w:val="18"/>
              </w:rPr>
            </w:pPr>
            <w:r w:rsidRPr="00EF31B1">
              <w:rPr>
                <w:rFonts w:eastAsia="Calibri"/>
                <w:sz w:val="18"/>
                <w:szCs w:val="18"/>
              </w:rPr>
              <w:t>Projekt Plac - zielone podwórko na start</w:t>
            </w:r>
          </w:p>
        </w:tc>
        <w:tc>
          <w:tcPr>
            <w:tcW w:w="1843" w:type="dxa"/>
            <w:tcMar>
              <w:top w:w="40" w:type="dxa"/>
              <w:left w:w="40" w:type="dxa"/>
              <w:bottom w:w="40" w:type="dxa"/>
              <w:right w:w="40" w:type="dxa"/>
            </w:tcMar>
          </w:tcPr>
          <w:p w:rsidR="00AB1065" w:rsidRPr="00EF31B1" w:rsidRDefault="00AB1065" w:rsidP="00BC68F7">
            <w:pPr>
              <w:pStyle w:val="normal"/>
              <w:widowControl w:val="0"/>
              <w:jc w:val="right"/>
              <w:rPr>
                <w:sz w:val="18"/>
                <w:szCs w:val="18"/>
              </w:rPr>
            </w:pPr>
            <w:r w:rsidRPr="00EF31B1">
              <w:rPr>
                <w:sz w:val="18"/>
                <w:szCs w:val="18"/>
              </w:rPr>
              <w:t>5000</w:t>
            </w:r>
            <w:r w:rsidR="00994928" w:rsidRPr="00EF31B1">
              <w:rPr>
                <w:sz w:val="18"/>
                <w:szCs w:val="18"/>
              </w:rPr>
              <w:t>,00</w:t>
            </w:r>
          </w:p>
        </w:tc>
      </w:tr>
      <w:tr w:rsidR="00AB1065" w:rsidRPr="00EF31B1" w:rsidTr="002235C2">
        <w:tc>
          <w:tcPr>
            <w:tcW w:w="561" w:type="dxa"/>
            <w:shd w:val="clear" w:color="auto" w:fill="auto"/>
            <w:tcMar>
              <w:top w:w="100" w:type="dxa"/>
              <w:left w:w="100" w:type="dxa"/>
              <w:bottom w:w="100" w:type="dxa"/>
              <w:right w:w="100" w:type="dxa"/>
            </w:tcMar>
          </w:tcPr>
          <w:p w:rsidR="00AB1065" w:rsidRPr="00EF31B1" w:rsidRDefault="00AB1065" w:rsidP="002235C2">
            <w:pPr>
              <w:pStyle w:val="normal"/>
              <w:widowControl w:val="0"/>
              <w:pBdr>
                <w:top w:val="nil"/>
                <w:left w:val="nil"/>
                <w:bottom w:val="nil"/>
                <w:right w:val="nil"/>
                <w:between w:val="nil"/>
              </w:pBdr>
              <w:spacing w:line="240" w:lineRule="auto"/>
              <w:rPr>
                <w:sz w:val="18"/>
                <w:szCs w:val="18"/>
              </w:rPr>
            </w:pPr>
            <w:r w:rsidRPr="00EF31B1">
              <w:rPr>
                <w:sz w:val="18"/>
                <w:szCs w:val="18"/>
              </w:rPr>
              <w:t>9.</w:t>
            </w:r>
          </w:p>
        </w:tc>
        <w:tc>
          <w:tcPr>
            <w:tcW w:w="3810" w:type="dxa"/>
            <w:tcMar>
              <w:top w:w="40" w:type="dxa"/>
              <w:left w:w="40" w:type="dxa"/>
              <w:bottom w:w="40" w:type="dxa"/>
              <w:right w:w="40" w:type="dxa"/>
            </w:tcMar>
          </w:tcPr>
          <w:p w:rsidR="00AB1065" w:rsidRPr="00EF31B1" w:rsidRDefault="001C36FF" w:rsidP="002235C2">
            <w:pPr>
              <w:pStyle w:val="normal"/>
              <w:widowControl w:val="0"/>
              <w:rPr>
                <w:rFonts w:eastAsia="Calibri"/>
                <w:sz w:val="18"/>
                <w:szCs w:val="18"/>
              </w:rPr>
            </w:pPr>
            <w:r w:rsidRPr="00EF31B1">
              <w:rPr>
                <w:rFonts w:eastAsia="Calibri"/>
                <w:sz w:val="18"/>
                <w:szCs w:val="18"/>
              </w:rPr>
              <w:t>Fundacja „Śląskie Obrazy”</w:t>
            </w:r>
          </w:p>
        </w:tc>
        <w:tc>
          <w:tcPr>
            <w:tcW w:w="3000" w:type="dxa"/>
            <w:shd w:val="clear" w:color="auto" w:fill="auto"/>
            <w:tcMar>
              <w:top w:w="100" w:type="dxa"/>
              <w:left w:w="100" w:type="dxa"/>
              <w:bottom w:w="100" w:type="dxa"/>
              <w:right w:w="100" w:type="dxa"/>
            </w:tcMar>
          </w:tcPr>
          <w:p w:rsidR="00AB1065" w:rsidRPr="00EF31B1" w:rsidRDefault="00AB1065" w:rsidP="002235C2">
            <w:pPr>
              <w:pStyle w:val="normal"/>
              <w:widowControl w:val="0"/>
              <w:pBdr>
                <w:top w:val="nil"/>
                <w:left w:val="nil"/>
                <w:bottom w:val="nil"/>
                <w:right w:val="nil"/>
                <w:between w:val="nil"/>
              </w:pBdr>
              <w:spacing w:line="240" w:lineRule="auto"/>
              <w:rPr>
                <w:rFonts w:eastAsia="Calibri"/>
                <w:sz w:val="18"/>
                <w:szCs w:val="18"/>
              </w:rPr>
            </w:pPr>
            <w:r w:rsidRPr="00EF31B1">
              <w:rPr>
                <w:rFonts w:eastAsia="Calibri"/>
                <w:sz w:val="18"/>
                <w:szCs w:val="18"/>
              </w:rPr>
              <w:t>Mozaikowa rewitalizacja 3 - mozaika i pszczoły w Muzeum</w:t>
            </w:r>
          </w:p>
        </w:tc>
        <w:tc>
          <w:tcPr>
            <w:tcW w:w="1843" w:type="dxa"/>
            <w:tcMar>
              <w:top w:w="40" w:type="dxa"/>
              <w:left w:w="40" w:type="dxa"/>
              <w:bottom w:w="40" w:type="dxa"/>
              <w:right w:w="40" w:type="dxa"/>
            </w:tcMar>
          </w:tcPr>
          <w:p w:rsidR="00AB1065" w:rsidRPr="00EF31B1" w:rsidRDefault="00AB1065" w:rsidP="00BC68F7">
            <w:pPr>
              <w:pStyle w:val="normal"/>
              <w:widowControl w:val="0"/>
              <w:jc w:val="right"/>
              <w:rPr>
                <w:sz w:val="18"/>
                <w:szCs w:val="18"/>
              </w:rPr>
            </w:pPr>
            <w:r w:rsidRPr="00EF31B1">
              <w:rPr>
                <w:sz w:val="18"/>
                <w:szCs w:val="18"/>
              </w:rPr>
              <w:t>5000</w:t>
            </w:r>
            <w:r w:rsidR="00994928" w:rsidRPr="00EF31B1">
              <w:rPr>
                <w:sz w:val="18"/>
                <w:szCs w:val="18"/>
              </w:rPr>
              <w:t>,00</w:t>
            </w:r>
          </w:p>
        </w:tc>
      </w:tr>
      <w:tr w:rsidR="00AB1065" w:rsidRPr="00EF31B1" w:rsidTr="002235C2">
        <w:tc>
          <w:tcPr>
            <w:tcW w:w="561" w:type="dxa"/>
            <w:shd w:val="clear" w:color="auto" w:fill="auto"/>
            <w:tcMar>
              <w:top w:w="100" w:type="dxa"/>
              <w:left w:w="100" w:type="dxa"/>
              <w:bottom w:w="100" w:type="dxa"/>
              <w:right w:w="100" w:type="dxa"/>
            </w:tcMar>
          </w:tcPr>
          <w:p w:rsidR="00AB1065" w:rsidRPr="00EF31B1" w:rsidRDefault="00AB1065" w:rsidP="002235C2">
            <w:pPr>
              <w:pStyle w:val="normal"/>
              <w:widowControl w:val="0"/>
              <w:pBdr>
                <w:top w:val="nil"/>
                <w:left w:val="nil"/>
                <w:bottom w:val="nil"/>
                <w:right w:val="nil"/>
                <w:between w:val="nil"/>
              </w:pBdr>
              <w:spacing w:line="240" w:lineRule="auto"/>
              <w:rPr>
                <w:sz w:val="18"/>
                <w:szCs w:val="18"/>
              </w:rPr>
            </w:pPr>
            <w:r w:rsidRPr="00EF31B1">
              <w:rPr>
                <w:sz w:val="18"/>
                <w:szCs w:val="18"/>
              </w:rPr>
              <w:t>10.</w:t>
            </w:r>
          </w:p>
        </w:tc>
        <w:tc>
          <w:tcPr>
            <w:tcW w:w="3810" w:type="dxa"/>
            <w:tcMar>
              <w:top w:w="40" w:type="dxa"/>
              <w:left w:w="40" w:type="dxa"/>
              <w:bottom w:w="40" w:type="dxa"/>
              <w:right w:w="40" w:type="dxa"/>
            </w:tcMar>
          </w:tcPr>
          <w:p w:rsidR="00AB1065" w:rsidRPr="00EF31B1" w:rsidRDefault="00AB1065" w:rsidP="002235C2">
            <w:pPr>
              <w:pStyle w:val="normal"/>
              <w:widowControl w:val="0"/>
              <w:rPr>
                <w:rFonts w:eastAsia="Calibri"/>
                <w:sz w:val="18"/>
                <w:szCs w:val="18"/>
              </w:rPr>
            </w:pPr>
            <w:r w:rsidRPr="00EF31B1">
              <w:rPr>
                <w:rFonts w:eastAsia="Calibri"/>
                <w:sz w:val="18"/>
                <w:szCs w:val="18"/>
              </w:rPr>
              <w:t>Stowarzyszenie Liga Kobiet Nieobojętnych</w:t>
            </w:r>
          </w:p>
        </w:tc>
        <w:tc>
          <w:tcPr>
            <w:tcW w:w="3000" w:type="dxa"/>
            <w:shd w:val="clear" w:color="auto" w:fill="auto"/>
            <w:tcMar>
              <w:top w:w="100" w:type="dxa"/>
              <w:left w:w="100" w:type="dxa"/>
              <w:bottom w:w="100" w:type="dxa"/>
              <w:right w:w="100" w:type="dxa"/>
            </w:tcMar>
          </w:tcPr>
          <w:p w:rsidR="00AB1065" w:rsidRPr="00EF31B1" w:rsidRDefault="00AB1065" w:rsidP="002235C2">
            <w:pPr>
              <w:pStyle w:val="normal"/>
              <w:widowControl w:val="0"/>
              <w:pBdr>
                <w:top w:val="nil"/>
                <w:left w:val="nil"/>
                <w:bottom w:val="nil"/>
                <w:right w:val="nil"/>
                <w:between w:val="nil"/>
              </w:pBdr>
              <w:spacing w:line="240" w:lineRule="auto"/>
              <w:rPr>
                <w:rFonts w:eastAsia="Calibri"/>
                <w:sz w:val="18"/>
                <w:szCs w:val="18"/>
              </w:rPr>
            </w:pPr>
            <w:r w:rsidRPr="00EF31B1">
              <w:rPr>
                <w:rFonts w:eastAsia="Calibri"/>
                <w:sz w:val="18"/>
                <w:szCs w:val="18"/>
              </w:rPr>
              <w:t>Mozaika dla Rozbarku</w:t>
            </w:r>
          </w:p>
        </w:tc>
        <w:tc>
          <w:tcPr>
            <w:tcW w:w="1843" w:type="dxa"/>
            <w:tcMar>
              <w:top w:w="40" w:type="dxa"/>
              <w:left w:w="40" w:type="dxa"/>
              <w:bottom w:w="40" w:type="dxa"/>
              <w:right w:w="40" w:type="dxa"/>
            </w:tcMar>
          </w:tcPr>
          <w:p w:rsidR="00AB1065" w:rsidRPr="00EF31B1" w:rsidRDefault="00AB1065" w:rsidP="00BC68F7">
            <w:pPr>
              <w:pStyle w:val="normal"/>
              <w:widowControl w:val="0"/>
              <w:jc w:val="right"/>
              <w:rPr>
                <w:sz w:val="18"/>
                <w:szCs w:val="18"/>
              </w:rPr>
            </w:pPr>
            <w:r w:rsidRPr="00EF31B1">
              <w:rPr>
                <w:sz w:val="18"/>
                <w:szCs w:val="18"/>
              </w:rPr>
              <w:t>5000</w:t>
            </w:r>
            <w:r w:rsidR="00994928" w:rsidRPr="00EF31B1">
              <w:rPr>
                <w:sz w:val="18"/>
                <w:szCs w:val="18"/>
              </w:rPr>
              <w:t>,00</w:t>
            </w:r>
          </w:p>
        </w:tc>
      </w:tr>
      <w:tr w:rsidR="00AB1065" w:rsidRPr="00EF31B1" w:rsidTr="002235C2">
        <w:tc>
          <w:tcPr>
            <w:tcW w:w="561" w:type="dxa"/>
            <w:shd w:val="clear" w:color="auto" w:fill="auto"/>
            <w:tcMar>
              <w:top w:w="100" w:type="dxa"/>
              <w:left w:w="100" w:type="dxa"/>
              <w:bottom w:w="100" w:type="dxa"/>
              <w:right w:w="100" w:type="dxa"/>
            </w:tcMar>
          </w:tcPr>
          <w:p w:rsidR="00AB1065" w:rsidRPr="00EF31B1" w:rsidRDefault="00AB1065" w:rsidP="002235C2">
            <w:pPr>
              <w:pStyle w:val="normal"/>
              <w:widowControl w:val="0"/>
              <w:pBdr>
                <w:top w:val="nil"/>
                <w:left w:val="nil"/>
                <w:bottom w:val="nil"/>
                <w:right w:val="nil"/>
                <w:between w:val="nil"/>
              </w:pBdr>
              <w:spacing w:line="240" w:lineRule="auto"/>
              <w:rPr>
                <w:sz w:val="18"/>
                <w:szCs w:val="18"/>
              </w:rPr>
            </w:pPr>
            <w:r w:rsidRPr="00EF31B1">
              <w:rPr>
                <w:sz w:val="18"/>
                <w:szCs w:val="18"/>
              </w:rPr>
              <w:t>11.</w:t>
            </w:r>
          </w:p>
        </w:tc>
        <w:tc>
          <w:tcPr>
            <w:tcW w:w="3810" w:type="dxa"/>
            <w:tcMar>
              <w:top w:w="40" w:type="dxa"/>
              <w:left w:w="40" w:type="dxa"/>
              <w:bottom w:w="40" w:type="dxa"/>
              <w:right w:w="40" w:type="dxa"/>
            </w:tcMar>
          </w:tcPr>
          <w:p w:rsidR="00AB1065" w:rsidRPr="00EF31B1" w:rsidRDefault="00AB1065" w:rsidP="002235C2">
            <w:pPr>
              <w:pStyle w:val="normal"/>
              <w:widowControl w:val="0"/>
              <w:rPr>
                <w:rFonts w:eastAsia="Calibri"/>
                <w:sz w:val="18"/>
                <w:szCs w:val="18"/>
              </w:rPr>
            </w:pPr>
            <w:r w:rsidRPr="00EF31B1">
              <w:rPr>
                <w:rFonts w:eastAsia="Calibri"/>
                <w:sz w:val="18"/>
                <w:szCs w:val="18"/>
              </w:rPr>
              <w:t>Fundacja Alternata</w:t>
            </w:r>
          </w:p>
        </w:tc>
        <w:tc>
          <w:tcPr>
            <w:tcW w:w="3000" w:type="dxa"/>
            <w:shd w:val="clear" w:color="auto" w:fill="auto"/>
            <w:tcMar>
              <w:top w:w="100" w:type="dxa"/>
              <w:left w:w="100" w:type="dxa"/>
              <w:bottom w:w="100" w:type="dxa"/>
              <w:right w:w="100" w:type="dxa"/>
            </w:tcMar>
          </w:tcPr>
          <w:p w:rsidR="00AB1065" w:rsidRPr="00EF31B1" w:rsidRDefault="00AB1065" w:rsidP="002235C2">
            <w:pPr>
              <w:pStyle w:val="normal"/>
              <w:widowControl w:val="0"/>
              <w:pBdr>
                <w:top w:val="nil"/>
                <w:left w:val="nil"/>
                <w:bottom w:val="nil"/>
                <w:right w:val="nil"/>
                <w:between w:val="nil"/>
              </w:pBdr>
              <w:spacing w:line="240" w:lineRule="auto"/>
              <w:rPr>
                <w:rFonts w:eastAsia="Calibri"/>
                <w:sz w:val="18"/>
                <w:szCs w:val="18"/>
              </w:rPr>
            </w:pPr>
            <w:r w:rsidRPr="00EF31B1">
              <w:rPr>
                <w:rFonts w:eastAsia="Calibri"/>
                <w:sz w:val="18"/>
                <w:szCs w:val="18"/>
              </w:rPr>
              <w:t xml:space="preserve">Katowicka 63 </w:t>
            </w:r>
          </w:p>
        </w:tc>
        <w:tc>
          <w:tcPr>
            <w:tcW w:w="1843" w:type="dxa"/>
            <w:tcMar>
              <w:top w:w="40" w:type="dxa"/>
              <w:left w:w="40" w:type="dxa"/>
              <w:bottom w:w="40" w:type="dxa"/>
              <w:right w:w="40" w:type="dxa"/>
            </w:tcMar>
          </w:tcPr>
          <w:p w:rsidR="00AB1065" w:rsidRPr="00EF31B1" w:rsidRDefault="00AB1065" w:rsidP="00BC68F7">
            <w:pPr>
              <w:pStyle w:val="normal"/>
              <w:widowControl w:val="0"/>
              <w:jc w:val="right"/>
              <w:rPr>
                <w:sz w:val="18"/>
                <w:szCs w:val="18"/>
              </w:rPr>
            </w:pPr>
            <w:r w:rsidRPr="00EF31B1">
              <w:rPr>
                <w:sz w:val="18"/>
                <w:szCs w:val="18"/>
              </w:rPr>
              <w:t>5000</w:t>
            </w:r>
            <w:r w:rsidR="00994928" w:rsidRPr="00EF31B1">
              <w:rPr>
                <w:sz w:val="18"/>
                <w:szCs w:val="18"/>
              </w:rPr>
              <w:t>,00</w:t>
            </w:r>
          </w:p>
        </w:tc>
      </w:tr>
      <w:tr w:rsidR="00AB1065" w:rsidRPr="00EF31B1" w:rsidTr="002235C2">
        <w:tc>
          <w:tcPr>
            <w:tcW w:w="561" w:type="dxa"/>
            <w:shd w:val="clear" w:color="auto" w:fill="auto"/>
            <w:tcMar>
              <w:top w:w="100" w:type="dxa"/>
              <w:left w:w="100" w:type="dxa"/>
              <w:bottom w:w="100" w:type="dxa"/>
              <w:right w:w="100" w:type="dxa"/>
            </w:tcMar>
          </w:tcPr>
          <w:p w:rsidR="00AB1065" w:rsidRPr="00EF31B1" w:rsidRDefault="00AB1065" w:rsidP="002235C2">
            <w:pPr>
              <w:pStyle w:val="normal"/>
              <w:widowControl w:val="0"/>
              <w:pBdr>
                <w:top w:val="nil"/>
                <w:left w:val="nil"/>
                <w:bottom w:val="nil"/>
                <w:right w:val="nil"/>
                <w:between w:val="nil"/>
              </w:pBdr>
              <w:spacing w:line="240" w:lineRule="auto"/>
              <w:rPr>
                <w:sz w:val="18"/>
                <w:szCs w:val="18"/>
              </w:rPr>
            </w:pPr>
            <w:r w:rsidRPr="00EF31B1">
              <w:rPr>
                <w:sz w:val="18"/>
                <w:szCs w:val="18"/>
              </w:rPr>
              <w:t>12.</w:t>
            </w:r>
          </w:p>
        </w:tc>
        <w:tc>
          <w:tcPr>
            <w:tcW w:w="3810" w:type="dxa"/>
            <w:tcMar>
              <w:top w:w="40" w:type="dxa"/>
              <w:left w:w="40" w:type="dxa"/>
              <w:bottom w:w="40" w:type="dxa"/>
              <w:right w:w="40" w:type="dxa"/>
            </w:tcMar>
          </w:tcPr>
          <w:p w:rsidR="00AB1065" w:rsidRPr="00EF31B1" w:rsidRDefault="00AB1065" w:rsidP="002235C2">
            <w:pPr>
              <w:pStyle w:val="normal"/>
              <w:widowControl w:val="0"/>
              <w:rPr>
                <w:rFonts w:eastAsia="Calibri"/>
                <w:sz w:val="18"/>
                <w:szCs w:val="18"/>
              </w:rPr>
            </w:pPr>
            <w:r w:rsidRPr="00EF31B1">
              <w:rPr>
                <w:rFonts w:eastAsia="Calibri"/>
                <w:sz w:val="18"/>
                <w:szCs w:val="18"/>
              </w:rPr>
              <w:t>Piękna Strona Miasta</w:t>
            </w:r>
          </w:p>
        </w:tc>
        <w:tc>
          <w:tcPr>
            <w:tcW w:w="3000" w:type="dxa"/>
            <w:shd w:val="clear" w:color="auto" w:fill="auto"/>
            <w:tcMar>
              <w:top w:w="100" w:type="dxa"/>
              <w:left w:w="100" w:type="dxa"/>
              <w:bottom w:w="100" w:type="dxa"/>
              <w:right w:w="100" w:type="dxa"/>
            </w:tcMar>
          </w:tcPr>
          <w:p w:rsidR="00AB1065" w:rsidRPr="00EF31B1" w:rsidRDefault="00AB1065" w:rsidP="002235C2">
            <w:pPr>
              <w:pStyle w:val="normal"/>
              <w:widowControl w:val="0"/>
              <w:pBdr>
                <w:top w:val="nil"/>
                <w:left w:val="nil"/>
                <w:bottom w:val="nil"/>
                <w:right w:val="nil"/>
                <w:between w:val="nil"/>
              </w:pBdr>
              <w:spacing w:line="240" w:lineRule="auto"/>
              <w:rPr>
                <w:rFonts w:eastAsia="Calibri"/>
                <w:sz w:val="18"/>
                <w:szCs w:val="18"/>
              </w:rPr>
            </w:pPr>
            <w:r w:rsidRPr="00EF31B1">
              <w:rPr>
                <w:rFonts w:eastAsia="Calibri"/>
                <w:sz w:val="18"/>
                <w:szCs w:val="18"/>
              </w:rPr>
              <w:t>Zrób coś! Warsztaty twórcze</w:t>
            </w:r>
          </w:p>
        </w:tc>
        <w:tc>
          <w:tcPr>
            <w:tcW w:w="1843" w:type="dxa"/>
            <w:tcMar>
              <w:top w:w="40" w:type="dxa"/>
              <w:left w:w="40" w:type="dxa"/>
              <w:bottom w:w="40" w:type="dxa"/>
              <w:right w:w="40" w:type="dxa"/>
            </w:tcMar>
          </w:tcPr>
          <w:p w:rsidR="00AB1065" w:rsidRPr="00EF31B1" w:rsidRDefault="00AB1065" w:rsidP="00BC68F7">
            <w:pPr>
              <w:pStyle w:val="normal"/>
              <w:widowControl w:val="0"/>
              <w:jc w:val="right"/>
              <w:rPr>
                <w:sz w:val="18"/>
                <w:szCs w:val="18"/>
              </w:rPr>
            </w:pPr>
            <w:r w:rsidRPr="00EF31B1">
              <w:rPr>
                <w:sz w:val="18"/>
                <w:szCs w:val="18"/>
              </w:rPr>
              <w:t>2500</w:t>
            </w:r>
            <w:r w:rsidR="00994928" w:rsidRPr="00EF31B1">
              <w:rPr>
                <w:sz w:val="18"/>
                <w:szCs w:val="18"/>
              </w:rPr>
              <w:t>,00</w:t>
            </w:r>
          </w:p>
        </w:tc>
      </w:tr>
      <w:tr w:rsidR="00AB1065" w:rsidRPr="00EF31B1" w:rsidTr="002235C2">
        <w:tc>
          <w:tcPr>
            <w:tcW w:w="561" w:type="dxa"/>
            <w:shd w:val="clear" w:color="auto" w:fill="auto"/>
            <w:tcMar>
              <w:top w:w="100" w:type="dxa"/>
              <w:left w:w="100" w:type="dxa"/>
              <w:bottom w:w="100" w:type="dxa"/>
              <w:right w:w="100" w:type="dxa"/>
            </w:tcMar>
          </w:tcPr>
          <w:p w:rsidR="00AB1065" w:rsidRPr="00EF31B1" w:rsidRDefault="00AB1065" w:rsidP="002235C2">
            <w:pPr>
              <w:pStyle w:val="normal"/>
              <w:widowControl w:val="0"/>
              <w:pBdr>
                <w:top w:val="nil"/>
                <w:left w:val="nil"/>
                <w:bottom w:val="nil"/>
                <w:right w:val="nil"/>
                <w:between w:val="nil"/>
              </w:pBdr>
              <w:spacing w:line="240" w:lineRule="auto"/>
              <w:rPr>
                <w:sz w:val="18"/>
                <w:szCs w:val="18"/>
              </w:rPr>
            </w:pPr>
            <w:r w:rsidRPr="00EF31B1">
              <w:rPr>
                <w:sz w:val="18"/>
                <w:szCs w:val="18"/>
              </w:rPr>
              <w:t>13.</w:t>
            </w:r>
          </w:p>
        </w:tc>
        <w:tc>
          <w:tcPr>
            <w:tcW w:w="3810" w:type="dxa"/>
            <w:tcMar>
              <w:top w:w="40" w:type="dxa"/>
              <w:left w:w="40" w:type="dxa"/>
              <w:bottom w:w="40" w:type="dxa"/>
              <w:right w:w="40" w:type="dxa"/>
            </w:tcMar>
          </w:tcPr>
          <w:p w:rsidR="00AB1065" w:rsidRPr="00EF31B1" w:rsidRDefault="00AB1065" w:rsidP="002235C2">
            <w:pPr>
              <w:pStyle w:val="normal"/>
              <w:widowControl w:val="0"/>
              <w:rPr>
                <w:rFonts w:eastAsia="Calibri"/>
                <w:sz w:val="18"/>
                <w:szCs w:val="18"/>
              </w:rPr>
            </w:pPr>
            <w:r w:rsidRPr="00EF31B1">
              <w:rPr>
                <w:rFonts w:eastAsia="Calibri"/>
                <w:sz w:val="18"/>
                <w:szCs w:val="18"/>
              </w:rPr>
              <w:t>Piękna Strona Miasta</w:t>
            </w:r>
          </w:p>
        </w:tc>
        <w:tc>
          <w:tcPr>
            <w:tcW w:w="3000" w:type="dxa"/>
            <w:shd w:val="clear" w:color="auto" w:fill="auto"/>
            <w:tcMar>
              <w:top w:w="100" w:type="dxa"/>
              <w:left w:w="100" w:type="dxa"/>
              <w:bottom w:w="100" w:type="dxa"/>
              <w:right w:w="100" w:type="dxa"/>
            </w:tcMar>
          </w:tcPr>
          <w:p w:rsidR="00AB1065" w:rsidRPr="00EF31B1" w:rsidRDefault="00AB1065" w:rsidP="002235C2">
            <w:pPr>
              <w:pStyle w:val="normal"/>
              <w:widowControl w:val="0"/>
              <w:spacing w:line="240" w:lineRule="auto"/>
              <w:rPr>
                <w:rFonts w:eastAsia="Calibri"/>
                <w:sz w:val="18"/>
                <w:szCs w:val="18"/>
              </w:rPr>
            </w:pPr>
            <w:r w:rsidRPr="00EF31B1">
              <w:rPr>
                <w:rFonts w:eastAsia="Calibri"/>
                <w:sz w:val="18"/>
                <w:szCs w:val="18"/>
              </w:rPr>
              <w:t>Spotkanie przyrodnicze w parku kieszonkowym</w:t>
            </w:r>
          </w:p>
        </w:tc>
        <w:tc>
          <w:tcPr>
            <w:tcW w:w="1843" w:type="dxa"/>
            <w:tcMar>
              <w:top w:w="40" w:type="dxa"/>
              <w:left w:w="40" w:type="dxa"/>
              <w:bottom w:w="40" w:type="dxa"/>
              <w:right w:w="40" w:type="dxa"/>
            </w:tcMar>
          </w:tcPr>
          <w:p w:rsidR="00AB1065" w:rsidRPr="00EF31B1" w:rsidRDefault="00AB1065" w:rsidP="00BC68F7">
            <w:pPr>
              <w:pStyle w:val="normal"/>
              <w:widowControl w:val="0"/>
              <w:jc w:val="right"/>
              <w:rPr>
                <w:sz w:val="18"/>
                <w:szCs w:val="18"/>
              </w:rPr>
            </w:pPr>
            <w:r w:rsidRPr="00EF31B1">
              <w:rPr>
                <w:sz w:val="18"/>
                <w:szCs w:val="18"/>
              </w:rPr>
              <w:t>2500</w:t>
            </w:r>
            <w:r w:rsidR="00994928" w:rsidRPr="00EF31B1">
              <w:rPr>
                <w:sz w:val="18"/>
                <w:szCs w:val="18"/>
              </w:rPr>
              <w:t>,00</w:t>
            </w:r>
          </w:p>
        </w:tc>
      </w:tr>
      <w:tr w:rsidR="00AB1065" w:rsidRPr="00EF31B1" w:rsidTr="002235C2">
        <w:tc>
          <w:tcPr>
            <w:tcW w:w="561" w:type="dxa"/>
            <w:shd w:val="clear" w:color="auto" w:fill="auto"/>
            <w:tcMar>
              <w:top w:w="100" w:type="dxa"/>
              <w:left w:w="100" w:type="dxa"/>
              <w:bottom w:w="100" w:type="dxa"/>
              <w:right w:w="100" w:type="dxa"/>
            </w:tcMar>
          </w:tcPr>
          <w:p w:rsidR="00AB1065" w:rsidRPr="00EF31B1" w:rsidRDefault="00AB1065" w:rsidP="002235C2">
            <w:pPr>
              <w:pStyle w:val="normal"/>
              <w:widowControl w:val="0"/>
              <w:pBdr>
                <w:top w:val="nil"/>
                <w:left w:val="nil"/>
                <w:bottom w:val="nil"/>
                <w:right w:val="nil"/>
                <w:between w:val="nil"/>
              </w:pBdr>
              <w:spacing w:line="240" w:lineRule="auto"/>
              <w:rPr>
                <w:sz w:val="18"/>
                <w:szCs w:val="18"/>
              </w:rPr>
            </w:pPr>
            <w:r w:rsidRPr="00EF31B1">
              <w:rPr>
                <w:sz w:val="18"/>
                <w:szCs w:val="18"/>
              </w:rPr>
              <w:t>14.</w:t>
            </w:r>
          </w:p>
        </w:tc>
        <w:tc>
          <w:tcPr>
            <w:tcW w:w="3810" w:type="dxa"/>
            <w:tcMar>
              <w:top w:w="40" w:type="dxa"/>
              <w:left w:w="40" w:type="dxa"/>
              <w:bottom w:w="40" w:type="dxa"/>
              <w:right w:w="40" w:type="dxa"/>
            </w:tcMar>
          </w:tcPr>
          <w:p w:rsidR="00AB1065" w:rsidRPr="00EF31B1" w:rsidRDefault="00AB1065" w:rsidP="002235C2">
            <w:pPr>
              <w:pStyle w:val="normal"/>
              <w:widowControl w:val="0"/>
              <w:rPr>
                <w:rFonts w:eastAsia="Calibri"/>
                <w:sz w:val="18"/>
                <w:szCs w:val="18"/>
              </w:rPr>
            </w:pPr>
            <w:r w:rsidRPr="00EF31B1">
              <w:rPr>
                <w:rFonts w:eastAsia="Calibri"/>
                <w:sz w:val="18"/>
                <w:szCs w:val="18"/>
              </w:rPr>
              <w:t xml:space="preserve">Stowarzyszenie Bytomski Klub Samorządowy </w:t>
            </w:r>
          </w:p>
        </w:tc>
        <w:tc>
          <w:tcPr>
            <w:tcW w:w="3000" w:type="dxa"/>
            <w:shd w:val="clear" w:color="auto" w:fill="auto"/>
            <w:tcMar>
              <w:top w:w="100" w:type="dxa"/>
              <w:left w:w="100" w:type="dxa"/>
              <w:bottom w:w="100" w:type="dxa"/>
              <w:right w:w="100" w:type="dxa"/>
            </w:tcMar>
          </w:tcPr>
          <w:p w:rsidR="00AB1065" w:rsidRPr="00EF31B1" w:rsidRDefault="00AB1065" w:rsidP="002235C2">
            <w:pPr>
              <w:pStyle w:val="normal"/>
              <w:widowControl w:val="0"/>
              <w:spacing w:line="240" w:lineRule="auto"/>
              <w:rPr>
                <w:rFonts w:eastAsia="Calibri"/>
                <w:sz w:val="18"/>
                <w:szCs w:val="18"/>
              </w:rPr>
            </w:pPr>
            <w:r w:rsidRPr="00EF31B1">
              <w:rPr>
                <w:rFonts w:eastAsia="Calibri"/>
                <w:sz w:val="18"/>
                <w:szCs w:val="18"/>
              </w:rPr>
              <w:t>Letnie aktywności kulturalne</w:t>
            </w:r>
          </w:p>
        </w:tc>
        <w:tc>
          <w:tcPr>
            <w:tcW w:w="1843" w:type="dxa"/>
            <w:tcMar>
              <w:top w:w="40" w:type="dxa"/>
              <w:left w:w="40" w:type="dxa"/>
              <w:bottom w:w="40" w:type="dxa"/>
              <w:right w:w="40" w:type="dxa"/>
            </w:tcMar>
          </w:tcPr>
          <w:p w:rsidR="00AB1065" w:rsidRPr="00EF31B1" w:rsidRDefault="00AB1065" w:rsidP="00BC68F7">
            <w:pPr>
              <w:pStyle w:val="normal"/>
              <w:widowControl w:val="0"/>
              <w:jc w:val="right"/>
              <w:rPr>
                <w:sz w:val="18"/>
                <w:szCs w:val="18"/>
              </w:rPr>
            </w:pPr>
            <w:r w:rsidRPr="00EF31B1">
              <w:rPr>
                <w:sz w:val="18"/>
                <w:szCs w:val="18"/>
              </w:rPr>
              <w:t>2500</w:t>
            </w:r>
            <w:r w:rsidR="00994928" w:rsidRPr="00EF31B1">
              <w:rPr>
                <w:sz w:val="18"/>
                <w:szCs w:val="18"/>
              </w:rPr>
              <w:t>,00</w:t>
            </w:r>
          </w:p>
        </w:tc>
      </w:tr>
      <w:tr w:rsidR="00AB1065" w:rsidRPr="00EF31B1" w:rsidTr="002235C2">
        <w:tc>
          <w:tcPr>
            <w:tcW w:w="561" w:type="dxa"/>
            <w:shd w:val="clear" w:color="auto" w:fill="auto"/>
            <w:tcMar>
              <w:top w:w="100" w:type="dxa"/>
              <w:left w:w="100" w:type="dxa"/>
              <w:bottom w:w="100" w:type="dxa"/>
              <w:right w:w="100" w:type="dxa"/>
            </w:tcMar>
          </w:tcPr>
          <w:p w:rsidR="00AB1065" w:rsidRPr="00EF31B1" w:rsidRDefault="00AB1065" w:rsidP="002235C2">
            <w:pPr>
              <w:pStyle w:val="normal"/>
              <w:widowControl w:val="0"/>
              <w:pBdr>
                <w:top w:val="nil"/>
                <w:left w:val="nil"/>
                <w:bottom w:val="nil"/>
                <w:right w:val="nil"/>
                <w:between w:val="nil"/>
              </w:pBdr>
              <w:spacing w:line="240" w:lineRule="auto"/>
              <w:rPr>
                <w:sz w:val="18"/>
                <w:szCs w:val="18"/>
              </w:rPr>
            </w:pPr>
            <w:r w:rsidRPr="00EF31B1">
              <w:rPr>
                <w:sz w:val="18"/>
                <w:szCs w:val="18"/>
              </w:rPr>
              <w:lastRenderedPageBreak/>
              <w:t>15.</w:t>
            </w:r>
          </w:p>
        </w:tc>
        <w:tc>
          <w:tcPr>
            <w:tcW w:w="3810" w:type="dxa"/>
            <w:tcMar>
              <w:top w:w="40" w:type="dxa"/>
              <w:left w:w="40" w:type="dxa"/>
              <w:bottom w:w="40" w:type="dxa"/>
              <w:right w:w="40" w:type="dxa"/>
            </w:tcMar>
          </w:tcPr>
          <w:p w:rsidR="00AB1065" w:rsidRPr="00EF31B1" w:rsidRDefault="00AB1065" w:rsidP="002235C2">
            <w:pPr>
              <w:pStyle w:val="normal"/>
              <w:widowControl w:val="0"/>
              <w:rPr>
                <w:rFonts w:eastAsia="Calibri"/>
                <w:sz w:val="18"/>
                <w:szCs w:val="18"/>
              </w:rPr>
            </w:pPr>
            <w:r w:rsidRPr="00EF31B1">
              <w:rPr>
                <w:rFonts w:eastAsia="Calibri"/>
                <w:sz w:val="18"/>
                <w:szCs w:val="18"/>
              </w:rPr>
              <w:t>Stowarzyszenie Pomocy Osobom Uzależnionym i ich Rodzinom  IN VIA</w:t>
            </w:r>
          </w:p>
        </w:tc>
        <w:tc>
          <w:tcPr>
            <w:tcW w:w="3000" w:type="dxa"/>
            <w:shd w:val="clear" w:color="auto" w:fill="auto"/>
            <w:tcMar>
              <w:top w:w="100" w:type="dxa"/>
              <w:left w:w="100" w:type="dxa"/>
              <w:bottom w:w="100" w:type="dxa"/>
              <w:right w:w="100" w:type="dxa"/>
            </w:tcMar>
          </w:tcPr>
          <w:p w:rsidR="00AB1065" w:rsidRPr="00EF31B1" w:rsidRDefault="00AB1065" w:rsidP="002235C2">
            <w:pPr>
              <w:pStyle w:val="normal"/>
              <w:widowControl w:val="0"/>
              <w:pBdr>
                <w:top w:val="nil"/>
                <w:left w:val="nil"/>
                <w:bottom w:val="nil"/>
                <w:right w:val="nil"/>
                <w:between w:val="nil"/>
              </w:pBdr>
              <w:spacing w:line="240" w:lineRule="auto"/>
              <w:rPr>
                <w:rFonts w:eastAsia="Calibri"/>
                <w:sz w:val="18"/>
                <w:szCs w:val="18"/>
              </w:rPr>
            </w:pPr>
            <w:r w:rsidRPr="00EF31B1">
              <w:rPr>
                <w:rFonts w:eastAsia="Calibri"/>
                <w:sz w:val="18"/>
                <w:szCs w:val="18"/>
              </w:rPr>
              <w:t>Wolna Przestrzeń - projekt zagospodarowania terenu dla dzieci i młodzieży</w:t>
            </w:r>
          </w:p>
        </w:tc>
        <w:tc>
          <w:tcPr>
            <w:tcW w:w="1843" w:type="dxa"/>
            <w:tcMar>
              <w:top w:w="40" w:type="dxa"/>
              <w:left w:w="40" w:type="dxa"/>
              <w:bottom w:w="40" w:type="dxa"/>
              <w:right w:w="40" w:type="dxa"/>
            </w:tcMar>
          </w:tcPr>
          <w:p w:rsidR="00AB1065" w:rsidRPr="00EF31B1" w:rsidRDefault="00C87A91" w:rsidP="00BC68F7">
            <w:pPr>
              <w:pStyle w:val="normal"/>
              <w:widowControl w:val="0"/>
              <w:jc w:val="right"/>
              <w:rPr>
                <w:sz w:val="18"/>
                <w:szCs w:val="18"/>
              </w:rPr>
            </w:pPr>
            <w:r w:rsidRPr="00EF31B1">
              <w:rPr>
                <w:sz w:val="18"/>
                <w:szCs w:val="18"/>
              </w:rPr>
              <w:t>5000</w:t>
            </w:r>
            <w:r w:rsidR="00994928" w:rsidRPr="00EF31B1">
              <w:rPr>
                <w:sz w:val="18"/>
                <w:szCs w:val="18"/>
              </w:rPr>
              <w:t>,00</w:t>
            </w:r>
          </w:p>
        </w:tc>
      </w:tr>
      <w:tr w:rsidR="00AB1065" w:rsidRPr="00EF31B1" w:rsidTr="002235C2">
        <w:tc>
          <w:tcPr>
            <w:tcW w:w="561" w:type="dxa"/>
            <w:shd w:val="clear" w:color="auto" w:fill="auto"/>
            <w:tcMar>
              <w:top w:w="100" w:type="dxa"/>
              <w:left w:w="100" w:type="dxa"/>
              <w:bottom w:w="100" w:type="dxa"/>
              <w:right w:w="100" w:type="dxa"/>
            </w:tcMar>
          </w:tcPr>
          <w:p w:rsidR="00AB1065" w:rsidRPr="00EF31B1" w:rsidRDefault="00AB1065" w:rsidP="002235C2">
            <w:pPr>
              <w:pStyle w:val="normal"/>
              <w:widowControl w:val="0"/>
              <w:pBdr>
                <w:top w:val="nil"/>
                <w:left w:val="nil"/>
                <w:bottom w:val="nil"/>
                <w:right w:val="nil"/>
                <w:between w:val="nil"/>
              </w:pBdr>
              <w:spacing w:line="240" w:lineRule="auto"/>
              <w:rPr>
                <w:sz w:val="18"/>
                <w:szCs w:val="18"/>
              </w:rPr>
            </w:pPr>
            <w:r w:rsidRPr="00EF31B1">
              <w:rPr>
                <w:sz w:val="18"/>
                <w:szCs w:val="18"/>
              </w:rPr>
              <w:t>16.</w:t>
            </w:r>
          </w:p>
        </w:tc>
        <w:tc>
          <w:tcPr>
            <w:tcW w:w="3810" w:type="dxa"/>
            <w:tcMar>
              <w:top w:w="40" w:type="dxa"/>
              <w:left w:w="40" w:type="dxa"/>
              <w:bottom w:w="40" w:type="dxa"/>
              <w:right w:w="40" w:type="dxa"/>
            </w:tcMar>
          </w:tcPr>
          <w:p w:rsidR="00AB1065" w:rsidRPr="00EF31B1" w:rsidRDefault="00AB1065" w:rsidP="002235C2">
            <w:pPr>
              <w:pStyle w:val="normal"/>
              <w:widowControl w:val="0"/>
              <w:rPr>
                <w:rFonts w:eastAsia="Calibri"/>
                <w:sz w:val="18"/>
                <w:szCs w:val="18"/>
              </w:rPr>
            </w:pPr>
            <w:r w:rsidRPr="00EF31B1">
              <w:rPr>
                <w:rFonts w:eastAsia="Calibri"/>
                <w:sz w:val="18"/>
                <w:szCs w:val="18"/>
              </w:rPr>
              <w:t>Inicjatywa Ulicy Mickiewicza - Bytom</w:t>
            </w:r>
          </w:p>
        </w:tc>
        <w:tc>
          <w:tcPr>
            <w:tcW w:w="3000" w:type="dxa"/>
            <w:shd w:val="clear" w:color="auto" w:fill="auto"/>
            <w:tcMar>
              <w:top w:w="100" w:type="dxa"/>
              <w:left w:w="100" w:type="dxa"/>
              <w:bottom w:w="100" w:type="dxa"/>
              <w:right w:w="100" w:type="dxa"/>
            </w:tcMar>
          </w:tcPr>
          <w:p w:rsidR="00AB1065" w:rsidRPr="00EF31B1" w:rsidRDefault="00AB1065" w:rsidP="002235C2">
            <w:pPr>
              <w:pStyle w:val="normal"/>
              <w:widowControl w:val="0"/>
              <w:pBdr>
                <w:top w:val="nil"/>
                <w:left w:val="nil"/>
                <w:bottom w:val="nil"/>
                <w:right w:val="nil"/>
                <w:between w:val="nil"/>
              </w:pBdr>
              <w:spacing w:line="240" w:lineRule="auto"/>
              <w:rPr>
                <w:rFonts w:eastAsia="Calibri"/>
                <w:sz w:val="18"/>
                <w:szCs w:val="18"/>
              </w:rPr>
            </w:pPr>
            <w:r w:rsidRPr="00EF31B1">
              <w:rPr>
                <w:rFonts w:eastAsia="Calibri"/>
                <w:sz w:val="18"/>
                <w:szCs w:val="18"/>
              </w:rPr>
              <w:t>2 etap rewit</w:t>
            </w:r>
            <w:r w:rsidR="009248D0" w:rsidRPr="00EF31B1">
              <w:rPr>
                <w:rFonts w:eastAsia="Calibri"/>
                <w:sz w:val="18"/>
                <w:szCs w:val="18"/>
              </w:rPr>
              <w:t>alizacji ogrodu i </w:t>
            </w:r>
            <w:r w:rsidRPr="00EF31B1">
              <w:rPr>
                <w:rFonts w:eastAsia="Calibri"/>
                <w:sz w:val="18"/>
                <w:szCs w:val="18"/>
              </w:rPr>
              <w:t>elewacji przy ulicy Mickiewicza 31</w:t>
            </w:r>
          </w:p>
        </w:tc>
        <w:tc>
          <w:tcPr>
            <w:tcW w:w="1843" w:type="dxa"/>
            <w:tcMar>
              <w:top w:w="40" w:type="dxa"/>
              <w:left w:w="40" w:type="dxa"/>
              <w:bottom w:w="40" w:type="dxa"/>
              <w:right w:w="40" w:type="dxa"/>
            </w:tcMar>
          </w:tcPr>
          <w:p w:rsidR="00AB1065" w:rsidRPr="00EF31B1" w:rsidRDefault="00C87A91" w:rsidP="00BC68F7">
            <w:pPr>
              <w:pStyle w:val="normal"/>
              <w:widowControl w:val="0"/>
              <w:jc w:val="right"/>
              <w:rPr>
                <w:sz w:val="18"/>
                <w:szCs w:val="18"/>
              </w:rPr>
            </w:pPr>
            <w:r w:rsidRPr="00EF31B1">
              <w:rPr>
                <w:sz w:val="18"/>
                <w:szCs w:val="18"/>
              </w:rPr>
              <w:t>5000</w:t>
            </w:r>
            <w:r w:rsidR="00994928" w:rsidRPr="00EF31B1">
              <w:rPr>
                <w:sz w:val="18"/>
                <w:szCs w:val="18"/>
              </w:rPr>
              <w:t>,00</w:t>
            </w:r>
          </w:p>
        </w:tc>
      </w:tr>
      <w:tr w:rsidR="00AB1065" w:rsidRPr="00EF31B1" w:rsidTr="002235C2">
        <w:tc>
          <w:tcPr>
            <w:tcW w:w="561" w:type="dxa"/>
            <w:shd w:val="clear" w:color="auto" w:fill="auto"/>
            <w:tcMar>
              <w:top w:w="100" w:type="dxa"/>
              <w:left w:w="100" w:type="dxa"/>
              <w:bottom w:w="100" w:type="dxa"/>
              <w:right w:w="100" w:type="dxa"/>
            </w:tcMar>
          </w:tcPr>
          <w:p w:rsidR="00AB1065" w:rsidRPr="00EF31B1" w:rsidRDefault="00AB1065" w:rsidP="002235C2">
            <w:pPr>
              <w:pStyle w:val="normal"/>
              <w:widowControl w:val="0"/>
              <w:pBdr>
                <w:top w:val="nil"/>
                <w:left w:val="nil"/>
                <w:bottom w:val="nil"/>
                <w:right w:val="nil"/>
                <w:between w:val="nil"/>
              </w:pBdr>
              <w:spacing w:line="240" w:lineRule="auto"/>
              <w:rPr>
                <w:sz w:val="18"/>
                <w:szCs w:val="18"/>
              </w:rPr>
            </w:pPr>
            <w:r w:rsidRPr="00EF31B1">
              <w:rPr>
                <w:sz w:val="18"/>
                <w:szCs w:val="18"/>
              </w:rPr>
              <w:t>17.</w:t>
            </w:r>
          </w:p>
        </w:tc>
        <w:tc>
          <w:tcPr>
            <w:tcW w:w="3810" w:type="dxa"/>
            <w:tcMar>
              <w:top w:w="40" w:type="dxa"/>
              <w:left w:w="40" w:type="dxa"/>
              <w:bottom w:w="40" w:type="dxa"/>
              <w:right w:w="40" w:type="dxa"/>
            </w:tcMar>
          </w:tcPr>
          <w:p w:rsidR="00AB1065" w:rsidRPr="00EF31B1" w:rsidRDefault="00AB1065" w:rsidP="002235C2">
            <w:pPr>
              <w:pStyle w:val="normal"/>
              <w:widowControl w:val="0"/>
              <w:rPr>
                <w:rFonts w:eastAsia="Calibri"/>
                <w:sz w:val="18"/>
                <w:szCs w:val="18"/>
              </w:rPr>
            </w:pPr>
            <w:r w:rsidRPr="00EF31B1">
              <w:rPr>
                <w:rFonts w:eastAsia="Calibri"/>
                <w:sz w:val="18"/>
                <w:szCs w:val="18"/>
              </w:rPr>
              <w:t>Stowarzyszenie Jarmark Kultury</w:t>
            </w:r>
          </w:p>
        </w:tc>
        <w:tc>
          <w:tcPr>
            <w:tcW w:w="3000" w:type="dxa"/>
            <w:shd w:val="clear" w:color="auto" w:fill="auto"/>
            <w:tcMar>
              <w:top w:w="100" w:type="dxa"/>
              <w:left w:w="100" w:type="dxa"/>
              <w:bottom w:w="100" w:type="dxa"/>
              <w:right w:w="100" w:type="dxa"/>
            </w:tcMar>
          </w:tcPr>
          <w:p w:rsidR="00AB1065" w:rsidRPr="00EF31B1" w:rsidRDefault="00AB1065" w:rsidP="002235C2">
            <w:pPr>
              <w:pStyle w:val="normal"/>
              <w:widowControl w:val="0"/>
              <w:pBdr>
                <w:top w:val="nil"/>
                <w:left w:val="nil"/>
                <w:bottom w:val="nil"/>
                <w:right w:val="nil"/>
                <w:between w:val="nil"/>
              </w:pBdr>
              <w:spacing w:line="240" w:lineRule="auto"/>
              <w:rPr>
                <w:rFonts w:eastAsia="Calibri"/>
                <w:sz w:val="18"/>
                <w:szCs w:val="18"/>
              </w:rPr>
            </w:pPr>
            <w:r w:rsidRPr="00EF31B1">
              <w:rPr>
                <w:rFonts w:eastAsia="Calibri"/>
                <w:sz w:val="18"/>
                <w:szCs w:val="18"/>
              </w:rPr>
              <w:t>Graj w zielone!</w:t>
            </w:r>
          </w:p>
        </w:tc>
        <w:tc>
          <w:tcPr>
            <w:tcW w:w="1843" w:type="dxa"/>
            <w:tcMar>
              <w:top w:w="40" w:type="dxa"/>
              <w:left w:w="40" w:type="dxa"/>
              <w:bottom w:w="40" w:type="dxa"/>
              <w:right w:w="40" w:type="dxa"/>
            </w:tcMar>
          </w:tcPr>
          <w:p w:rsidR="00AB1065" w:rsidRPr="00EF31B1" w:rsidRDefault="00AB1065" w:rsidP="00BC68F7">
            <w:pPr>
              <w:pStyle w:val="normal"/>
              <w:widowControl w:val="0"/>
              <w:jc w:val="right"/>
              <w:rPr>
                <w:sz w:val="18"/>
                <w:szCs w:val="18"/>
              </w:rPr>
            </w:pPr>
            <w:r w:rsidRPr="00EF31B1">
              <w:rPr>
                <w:sz w:val="18"/>
                <w:szCs w:val="18"/>
              </w:rPr>
              <w:t>5000</w:t>
            </w:r>
            <w:r w:rsidR="00994928" w:rsidRPr="00EF31B1">
              <w:rPr>
                <w:sz w:val="18"/>
                <w:szCs w:val="18"/>
              </w:rPr>
              <w:t>,00</w:t>
            </w:r>
          </w:p>
        </w:tc>
      </w:tr>
      <w:tr w:rsidR="00AB1065" w:rsidRPr="00EF31B1" w:rsidTr="002235C2">
        <w:tc>
          <w:tcPr>
            <w:tcW w:w="561" w:type="dxa"/>
            <w:shd w:val="clear" w:color="auto" w:fill="auto"/>
            <w:tcMar>
              <w:top w:w="100" w:type="dxa"/>
              <w:left w:w="100" w:type="dxa"/>
              <w:bottom w:w="100" w:type="dxa"/>
              <w:right w:w="100" w:type="dxa"/>
            </w:tcMar>
          </w:tcPr>
          <w:p w:rsidR="00AB1065" w:rsidRPr="00EF31B1" w:rsidRDefault="00AB1065" w:rsidP="002235C2">
            <w:pPr>
              <w:pStyle w:val="normal"/>
              <w:widowControl w:val="0"/>
              <w:pBdr>
                <w:top w:val="nil"/>
                <w:left w:val="nil"/>
                <w:bottom w:val="nil"/>
                <w:right w:val="nil"/>
                <w:between w:val="nil"/>
              </w:pBdr>
              <w:spacing w:line="240" w:lineRule="auto"/>
              <w:rPr>
                <w:sz w:val="18"/>
                <w:szCs w:val="18"/>
              </w:rPr>
            </w:pPr>
            <w:r w:rsidRPr="00EF31B1">
              <w:rPr>
                <w:sz w:val="18"/>
                <w:szCs w:val="18"/>
              </w:rPr>
              <w:t>18.</w:t>
            </w:r>
          </w:p>
        </w:tc>
        <w:tc>
          <w:tcPr>
            <w:tcW w:w="3810" w:type="dxa"/>
            <w:tcMar>
              <w:top w:w="40" w:type="dxa"/>
              <w:left w:w="40" w:type="dxa"/>
              <w:bottom w:w="40" w:type="dxa"/>
              <w:right w:w="40" w:type="dxa"/>
            </w:tcMar>
          </w:tcPr>
          <w:p w:rsidR="00AB1065" w:rsidRPr="00EF31B1" w:rsidRDefault="00AB1065" w:rsidP="002235C2">
            <w:pPr>
              <w:pStyle w:val="normal"/>
              <w:widowControl w:val="0"/>
              <w:rPr>
                <w:rFonts w:eastAsia="Calibri"/>
                <w:sz w:val="18"/>
                <w:szCs w:val="18"/>
              </w:rPr>
            </w:pPr>
            <w:r w:rsidRPr="00EF31B1">
              <w:rPr>
                <w:rFonts w:eastAsia="Calibri"/>
                <w:sz w:val="18"/>
                <w:szCs w:val="18"/>
              </w:rPr>
              <w:t>Miasto dla Mieszkańców</w:t>
            </w:r>
            <w:r w:rsidR="00A459BD" w:rsidRPr="00EF31B1">
              <w:rPr>
                <w:rFonts w:eastAsia="Calibri"/>
                <w:sz w:val="18"/>
                <w:szCs w:val="18"/>
              </w:rPr>
              <w:t xml:space="preserve"> Bytom</w:t>
            </w:r>
          </w:p>
        </w:tc>
        <w:tc>
          <w:tcPr>
            <w:tcW w:w="3000" w:type="dxa"/>
            <w:shd w:val="clear" w:color="auto" w:fill="auto"/>
            <w:tcMar>
              <w:top w:w="100" w:type="dxa"/>
              <w:left w:w="100" w:type="dxa"/>
              <w:bottom w:w="100" w:type="dxa"/>
              <w:right w:w="100" w:type="dxa"/>
            </w:tcMar>
          </w:tcPr>
          <w:p w:rsidR="00AB1065" w:rsidRPr="00EF31B1" w:rsidRDefault="00AB1065" w:rsidP="002235C2">
            <w:pPr>
              <w:pStyle w:val="normal"/>
              <w:widowControl w:val="0"/>
              <w:pBdr>
                <w:top w:val="nil"/>
                <w:left w:val="nil"/>
                <w:bottom w:val="nil"/>
                <w:right w:val="nil"/>
                <w:between w:val="nil"/>
              </w:pBdr>
              <w:spacing w:line="240" w:lineRule="auto"/>
              <w:rPr>
                <w:rFonts w:eastAsia="Calibri"/>
                <w:sz w:val="18"/>
                <w:szCs w:val="18"/>
              </w:rPr>
            </w:pPr>
            <w:r w:rsidRPr="00EF31B1">
              <w:rPr>
                <w:rFonts w:eastAsia="Calibri"/>
                <w:sz w:val="18"/>
                <w:szCs w:val="18"/>
              </w:rPr>
              <w:t>ReBytom</w:t>
            </w:r>
          </w:p>
        </w:tc>
        <w:tc>
          <w:tcPr>
            <w:tcW w:w="1843" w:type="dxa"/>
            <w:tcMar>
              <w:top w:w="40" w:type="dxa"/>
              <w:left w:w="40" w:type="dxa"/>
              <w:bottom w:w="40" w:type="dxa"/>
              <w:right w:w="40" w:type="dxa"/>
            </w:tcMar>
          </w:tcPr>
          <w:p w:rsidR="00AB1065" w:rsidRPr="00EF31B1" w:rsidRDefault="00AB1065" w:rsidP="00BC68F7">
            <w:pPr>
              <w:pStyle w:val="normal"/>
              <w:widowControl w:val="0"/>
              <w:jc w:val="right"/>
              <w:rPr>
                <w:sz w:val="18"/>
                <w:szCs w:val="18"/>
              </w:rPr>
            </w:pPr>
            <w:r w:rsidRPr="00EF31B1">
              <w:rPr>
                <w:sz w:val="18"/>
                <w:szCs w:val="18"/>
              </w:rPr>
              <w:t>2500</w:t>
            </w:r>
            <w:r w:rsidR="00994928" w:rsidRPr="00EF31B1">
              <w:rPr>
                <w:sz w:val="18"/>
                <w:szCs w:val="18"/>
              </w:rPr>
              <w:t>,00</w:t>
            </w:r>
          </w:p>
        </w:tc>
      </w:tr>
      <w:tr w:rsidR="00AB1065" w:rsidRPr="00EF31B1" w:rsidTr="002235C2">
        <w:tc>
          <w:tcPr>
            <w:tcW w:w="561" w:type="dxa"/>
            <w:shd w:val="clear" w:color="auto" w:fill="auto"/>
            <w:tcMar>
              <w:top w:w="100" w:type="dxa"/>
              <w:left w:w="100" w:type="dxa"/>
              <w:bottom w:w="100" w:type="dxa"/>
              <w:right w:w="100" w:type="dxa"/>
            </w:tcMar>
          </w:tcPr>
          <w:p w:rsidR="00AB1065" w:rsidRPr="00EF31B1" w:rsidRDefault="00AB1065" w:rsidP="002235C2">
            <w:pPr>
              <w:pStyle w:val="normal"/>
              <w:widowControl w:val="0"/>
              <w:pBdr>
                <w:top w:val="nil"/>
                <w:left w:val="nil"/>
                <w:bottom w:val="nil"/>
                <w:right w:val="nil"/>
                <w:between w:val="nil"/>
              </w:pBdr>
              <w:spacing w:line="240" w:lineRule="auto"/>
              <w:rPr>
                <w:sz w:val="18"/>
                <w:szCs w:val="18"/>
              </w:rPr>
            </w:pPr>
            <w:r w:rsidRPr="00EF31B1">
              <w:rPr>
                <w:sz w:val="18"/>
                <w:szCs w:val="18"/>
              </w:rPr>
              <w:t>19.</w:t>
            </w:r>
          </w:p>
        </w:tc>
        <w:tc>
          <w:tcPr>
            <w:tcW w:w="3810" w:type="dxa"/>
            <w:tcMar>
              <w:top w:w="40" w:type="dxa"/>
              <w:left w:w="40" w:type="dxa"/>
              <w:bottom w:w="40" w:type="dxa"/>
              <w:right w:w="40" w:type="dxa"/>
            </w:tcMar>
          </w:tcPr>
          <w:p w:rsidR="00AB1065" w:rsidRPr="00EF31B1" w:rsidRDefault="00AB1065" w:rsidP="002235C2">
            <w:pPr>
              <w:pStyle w:val="normal"/>
              <w:widowControl w:val="0"/>
              <w:rPr>
                <w:rFonts w:eastAsia="Calibri"/>
                <w:sz w:val="18"/>
                <w:szCs w:val="18"/>
              </w:rPr>
            </w:pPr>
            <w:r w:rsidRPr="00EF31B1">
              <w:rPr>
                <w:rFonts w:eastAsia="Calibri"/>
                <w:sz w:val="18"/>
                <w:szCs w:val="18"/>
              </w:rPr>
              <w:t>Fundacja ToTutaj-Oficyna</w:t>
            </w:r>
          </w:p>
        </w:tc>
        <w:tc>
          <w:tcPr>
            <w:tcW w:w="3000" w:type="dxa"/>
            <w:shd w:val="clear" w:color="auto" w:fill="auto"/>
            <w:tcMar>
              <w:top w:w="100" w:type="dxa"/>
              <w:left w:w="100" w:type="dxa"/>
              <w:bottom w:w="100" w:type="dxa"/>
              <w:right w:w="100" w:type="dxa"/>
            </w:tcMar>
          </w:tcPr>
          <w:p w:rsidR="00AB1065" w:rsidRPr="00EF31B1" w:rsidRDefault="00AB1065" w:rsidP="002235C2">
            <w:pPr>
              <w:pStyle w:val="normal"/>
              <w:widowControl w:val="0"/>
              <w:pBdr>
                <w:top w:val="nil"/>
                <w:left w:val="nil"/>
                <w:bottom w:val="nil"/>
                <w:right w:val="nil"/>
                <w:between w:val="nil"/>
              </w:pBdr>
              <w:spacing w:line="240" w:lineRule="auto"/>
              <w:rPr>
                <w:rFonts w:eastAsia="Calibri"/>
                <w:sz w:val="18"/>
                <w:szCs w:val="18"/>
              </w:rPr>
            </w:pPr>
            <w:r w:rsidRPr="00EF31B1">
              <w:rPr>
                <w:rFonts w:eastAsia="Calibri"/>
                <w:sz w:val="18"/>
                <w:szCs w:val="18"/>
              </w:rPr>
              <w:t>oPLOTKI</w:t>
            </w:r>
          </w:p>
        </w:tc>
        <w:tc>
          <w:tcPr>
            <w:tcW w:w="1843" w:type="dxa"/>
            <w:tcMar>
              <w:top w:w="40" w:type="dxa"/>
              <w:left w:w="40" w:type="dxa"/>
              <w:bottom w:w="40" w:type="dxa"/>
              <w:right w:w="40" w:type="dxa"/>
            </w:tcMar>
          </w:tcPr>
          <w:p w:rsidR="00AB1065" w:rsidRPr="00EF31B1" w:rsidRDefault="00AB1065" w:rsidP="00BC68F7">
            <w:pPr>
              <w:pStyle w:val="normal"/>
              <w:widowControl w:val="0"/>
              <w:jc w:val="right"/>
              <w:rPr>
                <w:sz w:val="18"/>
                <w:szCs w:val="18"/>
              </w:rPr>
            </w:pPr>
            <w:r w:rsidRPr="00EF31B1">
              <w:rPr>
                <w:sz w:val="18"/>
                <w:szCs w:val="18"/>
              </w:rPr>
              <w:t>2500</w:t>
            </w:r>
            <w:r w:rsidR="00994928" w:rsidRPr="00EF31B1">
              <w:rPr>
                <w:sz w:val="18"/>
                <w:szCs w:val="18"/>
              </w:rPr>
              <w:t>,00</w:t>
            </w:r>
          </w:p>
        </w:tc>
      </w:tr>
      <w:tr w:rsidR="00AB1065" w:rsidRPr="00EF31B1" w:rsidTr="002235C2">
        <w:tc>
          <w:tcPr>
            <w:tcW w:w="561" w:type="dxa"/>
            <w:shd w:val="clear" w:color="auto" w:fill="auto"/>
            <w:tcMar>
              <w:top w:w="100" w:type="dxa"/>
              <w:left w:w="100" w:type="dxa"/>
              <w:bottom w:w="100" w:type="dxa"/>
              <w:right w:w="100" w:type="dxa"/>
            </w:tcMar>
          </w:tcPr>
          <w:p w:rsidR="00AB1065" w:rsidRPr="00EF31B1" w:rsidRDefault="00AB1065" w:rsidP="002235C2">
            <w:pPr>
              <w:pStyle w:val="normal"/>
              <w:widowControl w:val="0"/>
              <w:pBdr>
                <w:top w:val="nil"/>
                <w:left w:val="nil"/>
                <w:bottom w:val="nil"/>
                <w:right w:val="nil"/>
                <w:between w:val="nil"/>
              </w:pBdr>
              <w:spacing w:line="240" w:lineRule="auto"/>
              <w:rPr>
                <w:sz w:val="18"/>
                <w:szCs w:val="18"/>
              </w:rPr>
            </w:pPr>
            <w:r w:rsidRPr="00EF31B1">
              <w:rPr>
                <w:sz w:val="18"/>
                <w:szCs w:val="18"/>
              </w:rPr>
              <w:t>20.</w:t>
            </w:r>
          </w:p>
        </w:tc>
        <w:tc>
          <w:tcPr>
            <w:tcW w:w="3810" w:type="dxa"/>
            <w:tcMar>
              <w:top w:w="40" w:type="dxa"/>
              <w:left w:w="40" w:type="dxa"/>
              <w:bottom w:w="40" w:type="dxa"/>
              <w:right w:w="40" w:type="dxa"/>
            </w:tcMar>
          </w:tcPr>
          <w:p w:rsidR="00AB1065" w:rsidRPr="00EF31B1" w:rsidRDefault="00AB1065" w:rsidP="002235C2">
            <w:pPr>
              <w:pStyle w:val="normal"/>
              <w:widowControl w:val="0"/>
              <w:rPr>
                <w:rFonts w:eastAsia="Calibri"/>
                <w:sz w:val="18"/>
                <w:szCs w:val="18"/>
              </w:rPr>
            </w:pPr>
            <w:r w:rsidRPr="00EF31B1">
              <w:rPr>
                <w:rFonts w:eastAsia="Calibri"/>
                <w:sz w:val="18"/>
                <w:szCs w:val="18"/>
              </w:rPr>
              <w:t>Stowarzyszenie Jarmark Kultury</w:t>
            </w:r>
          </w:p>
        </w:tc>
        <w:tc>
          <w:tcPr>
            <w:tcW w:w="3000" w:type="dxa"/>
            <w:shd w:val="clear" w:color="auto" w:fill="auto"/>
            <w:tcMar>
              <w:top w:w="100" w:type="dxa"/>
              <w:left w:w="100" w:type="dxa"/>
              <w:bottom w:w="100" w:type="dxa"/>
              <w:right w:w="100" w:type="dxa"/>
            </w:tcMar>
          </w:tcPr>
          <w:p w:rsidR="00AB1065" w:rsidRPr="00EF31B1" w:rsidRDefault="00AB1065" w:rsidP="002235C2">
            <w:pPr>
              <w:pStyle w:val="normal"/>
              <w:widowControl w:val="0"/>
              <w:pBdr>
                <w:top w:val="nil"/>
                <w:left w:val="nil"/>
                <w:bottom w:val="nil"/>
                <w:right w:val="nil"/>
                <w:between w:val="nil"/>
              </w:pBdr>
              <w:spacing w:line="240" w:lineRule="auto"/>
              <w:rPr>
                <w:rFonts w:eastAsia="Calibri"/>
                <w:sz w:val="18"/>
                <w:szCs w:val="18"/>
              </w:rPr>
            </w:pPr>
            <w:r w:rsidRPr="00EF31B1">
              <w:rPr>
                <w:rFonts w:eastAsia="Calibri"/>
                <w:sz w:val="18"/>
                <w:szCs w:val="18"/>
              </w:rPr>
              <w:t>Kids session</w:t>
            </w:r>
          </w:p>
        </w:tc>
        <w:tc>
          <w:tcPr>
            <w:tcW w:w="1843" w:type="dxa"/>
            <w:tcMar>
              <w:top w:w="40" w:type="dxa"/>
              <w:left w:w="40" w:type="dxa"/>
              <w:bottom w:w="40" w:type="dxa"/>
              <w:right w:w="40" w:type="dxa"/>
            </w:tcMar>
          </w:tcPr>
          <w:p w:rsidR="00AB1065" w:rsidRPr="00EF31B1" w:rsidRDefault="00AB1065" w:rsidP="00BC68F7">
            <w:pPr>
              <w:pStyle w:val="normal"/>
              <w:widowControl w:val="0"/>
              <w:jc w:val="right"/>
              <w:rPr>
                <w:sz w:val="18"/>
                <w:szCs w:val="18"/>
              </w:rPr>
            </w:pPr>
            <w:r w:rsidRPr="00EF31B1">
              <w:rPr>
                <w:sz w:val="18"/>
                <w:szCs w:val="18"/>
              </w:rPr>
              <w:t>2500</w:t>
            </w:r>
            <w:r w:rsidR="00994928" w:rsidRPr="00EF31B1">
              <w:rPr>
                <w:sz w:val="18"/>
                <w:szCs w:val="18"/>
              </w:rPr>
              <w:t>,00</w:t>
            </w:r>
          </w:p>
        </w:tc>
      </w:tr>
      <w:tr w:rsidR="00AB1065" w:rsidRPr="00EF31B1" w:rsidTr="002235C2">
        <w:tc>
          <w:tcPr>
            <w:tcW w:w="561" w:type="dxa"/>
            <w:shd w:val="clear" w:color="auto" w:fill="auto"/>
            <w:tcMar>
              <w:top w:w="100" w:type="dxa"/>
              <w:left w:w="100" w:type="dxa"/>
              <w:bottom w:w="100" w:type="dxa"/>
              <w:right w:w="100" w:type="dxa"/>
            </w:tcMar>
          </w:tcPr>
          <w:p w:rsidR="00AB1065" w:rsidRPr="00EF31B1" w:rsidRDefault="00AB1065" w:rsidP="002235C2">
            <w:pPr>
              <w:pStyle w:val="normal"/>
              <w:widowControl w:val="0"/>
              <w:pBdr>
                <w:top w:val="nil"/>
                <w:left w:val="nil"/>
                <w:bottom w:val="nil"/>
                <w:right w:val="nil"/>
                <w:between w:val="nil"/>
              </w:pBdr>
              <w:spacing w:line="240" w:lineRule="auto"/>
              <w:rPr>
                <w:sz w:val="18"/>
                <w:szCs w:val="18"/>
              </w:rPr>
            </w:pPr>
            <w:r w:rsidRPr="00EF31B1">
              <w:rPr>
                <w:sz w:val="18"/>
                <w:szCs w:val="18"/>
              </w:rPr>
              <w:t>21.</w:t>
            </w:r>
          </w:p>
        </w:tc>
        <w:tc>
          <w:tcPr>
            <w:tcW w:w="3810" w:type="dxa"/>
            <w:tcMar>
              <w:top w:w="40" w:type="dxa"/>
              <w:left w:w="40" w:type="dxa"/>
              <w:bottom w:w="40" w:type="dxa"/>
              <w:right w:w="40" w:type="dxa"/>
            </w:tcMar>
          </w:tcPr>
          <w:p w:rsidR="00AB1065" w:rsidRPr="00EF31B1" w:rsidRDefault="00AB1065" w:rsidP="002235C2">
            <w:pPr>
              <w:pStyle w:val="normal"/>
              <w:widowControl w:val="0"/>
              <w:rPr>
                <w:rFonts w:eastAsia="Calibri"/>
                <w:sz w:val="18"/>
                <w:szCs w:val="18"/>
              </w:rPr>
            </w:pPr>
            <w:r w:rsidRPr="00EF31B1">
              <w:rPr>
                <w:rFonts w:eastAsia="Calibri"/>
                <w:sz w:val="18"/>
                <w:szCs w:val="18"/>
              </w:rPr>
              <w:t>O</w:t>
            </w:r>
            <w:r w:rsidR="00F55980" w:rsidRPr="00EF31B1">
              <w:rPr>
                <w:rFonts w:eastAsia="Calibri"/>
                <w:sz w:val="18"/>
                <w:szCs w:val="18"/>
              </w:rPr>
              <w:t>chotnicza Straż Pożarna „Górniki”</w:t>
            </w:r>
          </w:p>
        </w:tc>
        <w:tc>
          <w:tcPr>
            <w:tcW w:w="3000" w:type="dxa"/>
            <w:shd w:val="clear" w:color="auto" w:fill="auto"/>
            <w:tcMar>
              <w:top w:w="100" w:type="dxa"/>
              <w:left w:w="100" w:type="dxa"/>
              <w:bottom w:w="100" w:type="dxa"/>
              <w:right w:w="100" w:type="dxa"/>
            </w:tcMar>
          </w:tcPr>
          <w:p w:rsidR="00AB1065" w:rsidRPr="00EF31B1" w:rsidRDefault="00AB1065" w:rsidP="002235C2">
            <w:pPr>
              <w:pStyle w:val="normal"/>
              <w:widowControl w:val="0"/>
              <w:pBdr>
                <w:top w:val="nil"/>
                <w:left w:val="nil"/>
                <w:bottom w:val="nil"/>
                <w:right w:val="nil"/>
                <w:between w:val="nil"/>
              </w:pBdr>
              <w:spacing w:line="240" w:lineRule="auto"/>
              <w:rPr>
                <w:rFonts w:eastAsia="Calibri"/>
                <w:sz w:val="18"/>
                <w:szCs w:val="18"/>
              </w:rPr>
            </w:pPr>
            <w:r w:rsidRPr="00EF31B1">
              <w:rPr>
                <w:rFonts w:eastAsia="Calibri"/>
                <w:sz w:val="18"/>
                <w:szCs w:val="18"/>
              </w:rPr>
              <w:t>CZADowa Akademia - Bezpieczni w drodze do szkoły i pracy – edycja 2022</w:t>
            </w:r>
          </w:p>
        </w:tc>
        <w:tc>
          <w:tcPr>
            <w:tcW w:w="1843" w:type="dxa"/>
            <w:tcMar>
              <w:top w:w="40" w:type="dxa"/>
              <w:left w:w="40" w:type="dxa"/>
              <w:bottom w:w="40" w:type="dxa"/>
              <w:right w:w="40" w:type="dxa"/>
            </w:tcMar>
          </w:tcPr>
          <w:p w:rsidR="00AB1065" w:rsidRPr="00EF31B1" w:rsidRDefault="00AB1065" w:rsidP="00BC68F7">
            <w:pPr>
              <w:pStyle w:val="normal"/>
              <w:widowControl w:val="0"/>
              <w:jc w:val="right"/>
              <w:rPr>
                <w:sz w:val="18"/>
                <w:szCs w:val="18"/>
              </w:rPr>
            </w:pPr>
            <w:r w:rsidRPr="00EF31B1">
              <w:rPr>
                <w:sz w:val="18"/>
                <w:szCs w:val="18"/>
              </w:rPr>
              <w:t>2500</w:t>
            </w:r>
            <w:r w:rsidR="00994928" w:rsidRPr="00EF31B1">
              <w:rPr>
                <w:sz w:val="18"/>
                <w:szCs w:val="18"/>
              </w:rPr>
              <w:t>,00</w:t>
            </w:r>
          </w:p>
        </w:tc>
      </w:tr>
      <w:tr w:rsidR="00AB1065" w:rsidRPr="00EF31B1" w:rsidTr="002235C2">
        <w:tc>
          <w:tcPr>
            <w:tcW w:w="561" w:type="dxa"/>
            <w:shd w:val="clear" w:color="auto" w:fill="auto"/>
            <w:tcMar>
              <w:top w:w="100" w:type="dxa"/>
              <w:left w:w="100" w:type="dxa"/>
              <w:bottom w:w="100" w:type="dxa"/>
              <w:right w:w="100" w:type="dxa"/>
            </w:tcMar>
          </w:tcPr>
          <w:p w:rsidR="00AB1065" w:rsidRPr="00EF31B1" w:rsidRDefault="00AB1065" w:rsidP="002235C2">
            <w:pPr>
              <w:pStyle w:val="normal"/>
              <w:widowControl w:val="0"/>
              <w:pBdr>
                <w:top w:val="nil"/>
                <w:left w:val="nil"/>
                <w:bottom w:val="nil"/>
                <w:right w:val="nil"/>
                <w:between w:val="nil"/>
              </w:pBdr>
              <w:spacing w:line="240" w:lineRule="auto"/>
              <w:rPr>
                <w:sz w:val="18"/>
                <w:szCs w:val="18"/>
              </w:rPr>
            </w:pPr>
            <w:r w:rsidRPr="00EF31B1">
              <w:rPr>
                <w:sz w:val="18"/>
                <w:szCs w:val="18"/>
              </w:rPr>
              <w:t>22.</w:t>
            </w:r>
          </w:p>
        </w:tc>
        <w:tc>
          <w:tcPr>
            <w:tcW w:w="3810" w:type="dxa"/>
            <w:tcMar>
              <w:top w:w="40" w:type="dxa"/>
              <w:left w:w="40" w:type="dxa"/>
              <w:bottom w:w="40" w:type="dxa"/>
              <w:right w:w="40" w:type="dxa"/>
            </w:tcMar>
          </w:tcPr>
          <w:p w:rsidR="00AB1065" w:rsidRPr="00EF31B1" w:rsidRDefault="00AB1065" w:rsidP="002235C2">
            <w:pPr>
              <w:pStyle w:val="normal"/>
              <w:widowControl w:val="0"/>
              <w:rPr>
                <w:rFonts w:eastAsia="Calibri"/>
                <w:sz w:val="18"/>
                <w:szCs w:val="18"/>
              </w:rPr>
            </w:pPr>
            <w:r w:rsidRPr="00EF31B1">
              <w:rPr>
                <w:rFonts w:eastAsia="Calibri"/>
                <w:sz w:val="18"/>
                <w:szCs w:val="18"/>
              </w:rPr>
              <w:t>Stowarzyszenie Jarmark Kultury</w:t>
            </w:r>
          </w:p>
        </w:tc>
        <w:tc>
          <w:tcPr>
            <w:tcW w:w="3000" w:type="dxa"/>
            <w:shd w:val="clear" w:color="auto" w:fill="auto"/>
            <w:tcMar>
              <w:top w:w="100" w:type="dxa"/>
              <w:left w:w="100" w:type="dxa"/>
              <w:bottom w:w="100" w:type="dxa"/>
              <w:right w:w="100" w:type="dxa"/>
            </w:tcMar>
          </w:tcPr>
          <w:p w:rsidR="00AB1065" w:rsidRPr="00EF31B1" w:rsidRDefault="00AB1065" w:rsidP="002235C2">
            <w:pPr>
              <w:pStyle w:val="normal"/>
              <w:widowControl w:val="0"/>
              <w:pBdr>
                <w:top w:val="nil"/>
                <w:left w:val="nil"/>
                <w:bottom w:val="nil"/>
                <w:right w:val="nil"/>
                <w:between w:val="nil"/>
              </w:pBdr>
              <w:spacing w:line="240" w:lineRule="auto"/>
              <w:rPr>
                <w:rFonts w:eastAsia="Calibri"/>
                <w:sz w:val="18"/>
                <w:szCs w:val="18"/>
              </w:rPr>
            </w:pPr>
            <w:r w:rsidRPr="00EF31B1">
              <w:rPr>
                <w:rFonts w:eastAsia="Calibri"/>
                <w:sz w:val="18"/>
                <w:szCs w:val="18"/>
              </w:rPr>
              <w:t xml:space="preserve">Warsztaty fotograficzne </w:t>
            </w:r>
          </w:p>
        </w:tc>
        <w:tc>
          <w:tcPr>
            <w:tcW w:w="1843" w:type="dxa"/>
            <w:tcMar>
              <w:top w:w="40" w:type="dxa"/>
              <w:left w:w="40" w:type="dxa"/>
              <w:bottom w:w="40" w:type="dxa"/>
              <w:right w:w="40" w:type="dxa"/>
            </w:tcMar>
          </w:tcPr>
          <w:p w:rsidR="00AB1065" w:rsidRPr="00EF31B1" w:rsidRDefault="00AB1065" w:rsidP="00BC68F7">
            <w:pPr>
              <w:pStyle w:val="normal"/>
              <w:widowControl w:val="0"/>
              <w:jc w:val="right"/>
              <w:rPr>
                <w:sz w:val="18"/>
                <w:szCs w:val="18"/>
              </w:rPr>
            </w:pPr>
            <w:r w:rsidRPr="00EF31B1">
              <w:rPr>
                <w:sz w:val="18"/>
                <w:szCs w:val="18"/>
              </w:rPr>
              <w:t>2500</w:t>
            </w:r>
            <w:r w:rsidR="00994928" w:rsidRPr="00EF31B1">
              <w:rPr>
                <w:sz w:val="18"/>
                <w:szCs w:val="18"/>
              </w:rPr>
              <w:t>,00</w:t>
            </w:r>
          </w:p>
        </w:tc>
      </w:tr>
    </w:tbl>
    <w:p w:rsidR="00F236B7" w:rsidRPr="00EF31B1" w:rsidRDefault="00F236B7" w:rsidP="00157EAA">
      <w:pPr>
        <w:pStyle w:val="Tekstpodstawowy2"/>
        <w:spacing w:line="360" w:lineRule="auto"/>
        <w:rPr>
          <w:rFonts w:ascii="Arial" w:hAnsi="Arial" w:cs="Arial"/>
          <w:sz w:val="16"/>
        </w:rPr>
      </w:pPr>
    </w:p>
    <w:tbl>
      <w:tblPr>
        <w:tblW w:w="92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7371"/>
        <w:gridCol w:w="1843"/>
      </w:tblGrid>
      <w:tr w:rsidR="006B4D0A" w:rsidRPr="00EF31B1" w:rsidTr="00773094">
        <w:trPr>
          <w:trHeight w:val="145"/>
        </w:trPr>
        <w:tc>
          <w:tcPr>
            <w:tcW w:w="7371" w:type="dxa"/>
            <w:tcBorders>
              <w:bottom w:val="single" w:sz="4" w:space="0" w:color="000000"/>
            </w:tcBorders>
            <w:tcMar>
              <w:top w:w="0" w:type="dxa"/>
              <w:bottom w:w="0" w:type="dxa"/>
            </w:tcMar>
          </w:tcPr>
          <w:p w:rsidR="006B4D0A" w:rsidRPr="00EF31B1" w:rsidRDefault="006B4D0A" w:rsidP="00FF2D0F">
            <w:pPr>
              <w:pStyle w:val="normal"/>
              <w:spacing w:line="240" w:lineRule="auto"/>
              <w:jc w:val="center"/>
              <w:rPr>
                <w:rFonts w:eastAsia="Lato"/>
                <w:sz w:val="18"/>
                <w:szCs w:val="18"/>
              </w:rPr>
            </w:pPr>
            <w:r w:rsidRPr="00EF31B1">
              <w:rPr>
                <w:rFonts w:eastAsia="Lato"/>
                <w:sz w:val="18"/>
                <w:szCs w:val="18"/>
              </w:rPr>
              <w:t>Łączna wysokość przyznanych środków finansowych:</w:t>
            </w:r>
          </w:p>
        </w:tc>
        <w:tc>
          <w:tcPr>
            <w:tcW w:w="1843" w:type="dxa"/>
            <w:tcBorders>
              <w:bottom w:val="single" w:sz="4" w:space="0" w:color="000000"/>
            </w:tcBorders>
            <w:shd w:val="clear" w:color="auto" w:fill="D9D9D9"/>
            <w:tcMar>
              <w:top w:w="0" w:type="dxa"/>
              <w:bottom w:w="0" w:type="dxa"/>
            </w:tcMar>
          </w:tcPr>
          <w:p w:rsidR="006B4D0A" w:rsidRPr="00EF31B1" w:rsidRDefault="006B4D0A" w:rsidP="00FF2D0F">
            <w:pPr>
              <w:pStyle w:val="normal"/>
              <w:spacing w:line="240" w:lineRule="auto"/>
              <w:jc w:val="right"/>
              <w:rPr>
                <w:rFonts w:eastAsia="Lato"/>
                <w:sz w:val="18"/>
                <w:szCs w:val="18"/>
              </w:rPr>
            </w:pPr>
            <w:r w:rsidRPr="00EF31B1">
              <w:rPr>
                <w:rFonts w:eastAsia="Lato"/>
                <w:sz w:val="18"/>
                <w:szCs w:val="18"/>
              </w:rPr>
              <w:t>80 000,00</w:t>
            </w:r>
          </w:p>
        </w:tc>
      </w:tr>
    </w:tbl>
    <w:p w:rsidR="00F236B7" w:rsidRPr="00EF31B1" w:rsidRDefault="00F236B7" w:rsidP="00157EAA">
      <w:pPr>
        <w:pStyle w:val="Tekstpodstawowy2"/>
        <w:spacing w:line="360" w:lineRule="auto"/>
        <w:rPr>
          <w:rFonts w:ascii="Arial" w:hAnsi="Arial" w:cs="Arial"/>
          <w:sz w:val="16"/>
        </w:rPr>
      </w:pP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371"/>
        <w:gridCol w:w="1843"/>
      </w:tblGrid>
      <w:tr w:rsidR="00FF2D0F" w:rsidRPr="00EF31B1" w:rsidTr="00773094">
        <w:trPr>
          <w:cantSplit/>
        </w:trPr>
        <w:tc>
          <w:tcPr>
            <w:tcW w:w="7371" w:type="dxa"/>
          </w:tcPr>
          <w:p w:rsidR="00FF2D0F" w:rsidRPr="00EF31B1" w:rsidRDefault="00FF2D0F" w:rsidP="00FF2D0F">
            <w:pPr>
              <w:rPr>
                <w:rFonts w:ascii="Arial" w:hAnsi="Arial" w:cs="Arial"/>
                <w:sz w:val="18"/>
                <w:szCs w:val="18"/>
              </w:rPr>
            </w:pPr>
            <w:r w:rsidRPr="00EF31B1">
              <w:rPr>
                <w:rFonts w:ascii="Arial" w:hAnsi="Arial" w:cs="Arial"/>
                <w:sz w:val="18"/>
                <w:szCs w:val="18"/>
              </w:rPr>
              <w:t>Liczba podmiotów programu składających oferty:</w:t>
            </w:r>
          </w:p>
        </w:tc>
        <w:tc>
          <w:tcPr>
            <w:tcW w:w="1843" w:type="dxa"/>
          </w:tcPr>
          <w:p w:rsidR="00FF2D0F" w:rsidRPr="00EF31B1" w:rsidRDefault="00FF2D0F" w:rsidP="00FF2D0F">
            <w:pPr>
              <w:jc w:val="right"/>
              <w:rPr>
                <w:rFonts w:ascii="Arial" w:hAnsi="Arial" w:cs="Arial"/>
                <w:sz w:val="18"/>
                <w:szCs w:val="18"/>
              </w:rPr>
            </w:pPr>
            <w:r w:rsidRPr="00EF31B1">
              <w:rPr>
                <w:rFonts w:ascii="Arial" w:hAnsi="Arial" w:cs="Arial"/>
                <w:sz w:val="18"/>
                <w:szCs w:val="18"/>
              </w:rPr>
              <w:t>22</w:t>
            </w:r>
          </w:p>
        </w:tc>
      </w:tr>
      <w:tr w:rsidR="00FF2D0F" w:rsidRPr="00EF31B1" w:rsidTr="00773094">
        <w:trPr>
          <w:cantSplit/>
        </w:trPr>
        <w:tc>
          <w:tcPr>
            <w:tcW w:w="7371" w:type="dxa"/>
          </w:tcPr>
          <w:p w:rsidR="00FF2D0F" w:rsidRPr="00EF31B1" w:rsidRDefault="00FF2D0F" w:rsidP="00FF2D0F">
            <w:pPr>
              <w:rPr>
                <w:rFonts w:ascii="Arial" w:hAnsi="Arial" w:cs="Arial"/>
                <w:sz w:val="18"/>
                <w:szCs w:val="18"/>
              </w:rPr>
            </w:pPr>
            <w:r w:rsidRPr="00EF31B1">
              <w:rPr>
                <w:rFonts w:ascii="Arial" w:hAnsi="Arial" w:cs="Arial"/>
                <w:sz w:val="18"/>
                <w:szCs w:val="18"/>
              </w:rPr>
              <w:t>Liczba ofert:</w:t>
            </w:r>
          </w:p>
        </w:tc>
        <w:tc>
          <w:tcPr>
            <w:tcW w:w="1843" w:type="dxa"/>
          </w:tcPr>
          <w:p w:rsidR="00FF2D0F" w:rsidRPr="00EF31B1" w:rsidRDefault="00FF2D0F" w:rsidP="00FF2D0F">
            <w:pPr>
              <w:jc w:val="right"/>
              <w:rPr>
                <w:rFonts w:ascii="Arial" w:hAnsi="Arial" w:cs="Arial"/>
                <w:sz w:val="18"/>
                <w:szCs w:val="18"/>
              </w:rPr>
            </w:pPr>
            <w:r w:rsidRPr="00EF31B1">
              <w:rPr>
                <w:rFonts w:ascii="Arial" w:hAnsi="Arial" w:cs="Arial"/>
                <w:sz w:val="18"/>
                <w:szCs w:val="18"/>
              </w:rPr>
              <w:t>68</w:t>
            </w:r>
          </w:p>
        </w:tc>
      </w:tr>
      <w:tr w:rsidR="00FF2D0F" w:rsidRPr="00EF31B1" w:rsidTr="00773094">
        <w:trPr>
          <w:cantSplit/>
        </w:trPr>
        <w:tc>
          <w:tcPr>
            <w:tcW w:w="7371" w:type="dxa"/>
          </w:tcPr>
          <w:p w:rsidR="00FF2D0F" w:rsidRPr="00EF31B1" w:rsidRDefault="00FF2D0F" w:rsidP="00FF2D0F">
            <w:pPr>
              <w:rPr>
                <w:rFonts w:ascii="Arial" w:hAnsi="Arial" w:cs="Arial"/>
                <w:sz w:val="18"/>
                <w:szCs w:val="18"/>
              </w:rPr>
            </w:pPr>
            <w:r w:rsidRPr="00EF31B1">
              <w:rPr>
                <w:rFonts w:ascii="Arial" w:hAnsi="Arial" w:cs="Arial"/>
                <w:sz w:val="18"/>
                <w:szCs w:val="18"/>
              </w:rPr>
              <w:t>Liczba odrzuconych ofert:</w:t>
            </w:r>
          </w:p>
        </w:tc>
        <w:tc>
          <w:tcPr>
            <w:tcW w:w="1843" w:type="dxa"/>
          </w:tcPr>
          <w:p w:rsidR="00FF2D0F" w:rsidRPr="00EF31B1" w:rsidRDefault="00FF2D0F" w:rsidP="00FF2D0F">
            <w:pPr>
              <w:jc w:val="right"/>
              <w:rPr>
                <w:rFonts w:ascii="Arial" w:hAnsi="Arial" w:cs="Arial"/>
                <w:sz w:val="18"/>
                <w:szCs w:val="18"/>
              </w:rPr>
            </w:pPr>
            <w:r w:rsidRPr="00EF31B1">
              <w:rPr>
                <w:rFonts w:ascii="Arial" w:hAnsi="Arial" w:cs="Arial"/>
                <w:sz w:val="18"/>
                <w:szCs w:val="18"/>
              </w:rPr>
              <w:t>46</w:t>
            </w:r>
          </w:p>
        </w:tc>
      </w:tr>
      <w:tr w:rsidR="00FF2D0F" w:rsidRPr="00EF31B1" w:rsidTr="00773094">
        <w:trPr>
          <w:cantSplit/>
          <w:trHeight w:val="76"/>
        </w:trPr>
        <w:tc>
          <w:tcPr>
            <w:tcW w:w="7371" w:type="dxa"/>
          </w:tcPr>
          <w:p w:rsidR="00FF2D0F" w:rsidRPr="00EF31B1" w:rsidRDefault="00FF2D0F" w:rsidP="00FF2D0F">
            <w:pPr>
              <w:rPr>
                <w:rFonts w:ascii="Arial" w:hAnsi="Arial" w:cs="Arial"/>
                <w:sz w:val="18"/>
                <w:szCs w:val="18"/>
              </w:rPr>
            </w:pPr>
            <w:r w:rsidRPr="00EF31B1">
              <w:rPr>
                <w:rFonts w:ascii="Arial" w:hAnsi="Arial" w:cs="Arial"/>
                <w:sz w:val="18"/>
                <w:szCs w:val="18"/>
              </w:rPr>
              <w:t>Liczba zawartych umów z podmiotami programu:</w:t>
            </w:r>
          </w:p>
        </w:tc>
        <w:tc>
          <w:tcPr>
            <w:tcW w:w="1843" w:type="dxa"/>
          </w:tcPr>
          <w:p w:rsidR="00FF2D0F" w:rsidRPr="00EF31B1" w:rsidRDefault="00FF2D0F" w:rsidP="00FF2D0F">
            <w:pPr>
              <w:jc w:val="right"/>
              <w:rPr>
                <w:rFonts w:ascii="Arial" w:hAnsi="Arial" w:cs="Arial"/>
                <w:sz w:val="18"/>
                <w:szCs w:val="18"/>
              </w:rPr>
            </w:pPr>
            <w:r w:rsidRPr="00EF31B1">
              <w:rPr>
                <w:rFonts w:ascii="Arial" w:hAnsi="Arial" w:cs="Arial"/>
                <w:sz w:val="18"/>
                <w:szCs w:val="18"/>
              </w:rPr>
              <w:t>22</w:t>
            </w:r>
          </w:p>
        </w:tc>
      </w:tr>
      <w:tr w:rsidR="00FF2D0F" w:rsidRPr="00EF31B1" w:rsidTr="00773094">
        <w:trPr>
          <w:cantSplit/>
          <w:trHeight w:val="76"/>
        </w:trPr>
        <w:tc>
          <w:tcPr>
            <w:tcW w:w="7371" w:type="dxa"/>
          </w:tcPr>
          <w:p w:rsidR="00FF2D0F" w:rsidRPr="00EF31B1" w:rsidRDefault="00FF2D0F" w:rsidP="00FF2D0F">
            <w:pPr>
              <w:rPr>
                <w:rFonts w:ascii="Arial" w:hAnsi="Arial" w:cs="Arial"/>
                <w:sz w:val="18"/>
                <w:szCs w:val="18"/>
              </w:rPr>
            </w:pPr>
            <w:r w:rsidRPr="00EF31B1">
              <w:rPr>
                <w:rFonts w:ascii="Arial" w:hAnsi="Arial" w:cs="Arial"/>
                <w:sz w:val="18"/>
                <w:szCs w:val="18"/>
              </w:rPr>
              <w:t>Ilość unieważnionych lub zerwanych umów zawartych z podmiotami programu:</w:t>
            </w:r>
          </w:p>
        </w:tc>
        <w:tc>
          <w:tcPr>
            <w:tcW w:w="1843" w:type="dxa"/>
          </w:tcPr>
          <w:p w:rsidR="00FF2D0F" w:rsidRPr="00EF31B1" w:rsidRDefault="00FF2D0F" w:rsidP="00FF2D0F">
            <w:pPr>
              <w:jc w:val="right"/>
              <w:rPr>
                <w:rFonts w:ascii="Arial" w:hAnsi="Arial" w:cs="Arial"/>
                <w:sz w:val="18"/>
                <w:szCs w:val="18"/>
              </w:rPr>
            </w:pPr>
            <w:r w:rsidRPr="00EF31B1">
              <w:rPr>
                <w:rFonts w:ascii="Arial" w:hAnsi="Arial" w:cs="Arial"/>
                <w:sz w:val="18"/>
                <w:szCs w:val="18"/>
              </w:rPr>
              <w:t>0</w:t>
            </w:r>
          </w:p>
        </w:tc>
      </w:tr>
      <w:tr w:rsidR="00FF2D0F" w:rsidRPr="00EF31B1" w:rsidTr="00773094">
        <w:trPr>
          <w:cantSplit/>
          <w:trHeight w:val="76"/>
        </w:trPr>
        <w:tc>
          <w:tcPr>
            <w:tcW w:w="7371" w:type="dxa"/>
          </w:tcPr>
          <w:p w:rsidR="00FF2D0F" w:rsidRPr="00EF31B1" w:rsidRDefault="00FF2D0F" w:rsidP="00FF2D0F">
            <w:pPr>
              <w:rPr>
                <w:rFonts w:ascii="Arial" w:hAnsi="Arial" w:cs="Arial"/>
                <w:sz w:val="18"/>
                <w:szCs w:val="18"/>
              </w:rPr>
            </w:pPr>
            <w:r w:rsidRPr="00EF31B1">
              <w:rPr>
                <w:rFonts w:ascii="Arial" w:hAnsi="Arial" w:cs="Arial"/>
                <w:sz w:val="18"/>
                <w:szCs w:val="18"/>
              </w:rPr>
              <w:t>Liczba umów zawartych z podmiotami programu, rozwiązanych z przyczyn niezależnych od tych podmiotów:</w:t>
            </w:r>
          </w:p>
        </w:tc>
        <w:tc>
          <w:tcPr>
            <w:tcW w:w="1843" w:type="dxa"/>
          </w:tcPr>
          <w:p w:rsidR="00FF2D0F" w:rsidRPr="00EF31B1" w:rsidRDefault="00FF2D0F" w:rsidP="00FF2D0F">
            <w:pPr>
              <w:jc w:val="right"/>
              <w:rPr>
                <w:rFonts w:ascii="Arial" w:hAnsi="Arial" w:cs="Arial"/>
                <w:sz w:val="18"/>
                <w:szCs w:val="18"/>
              </w:rPr>
            </w:pPr>
            <w:r w:rsidRPr="00EF31B1">
              <w:rPr>
                <w:rFonts w:ascii="Arial" w:hAnsi="Arial" w:cs="Arial"/>
                <w:sz w:val="18"/>
                <w:szCs w:val="18"/>
              </w:rPr>
              <w:t>0</w:t>
            </w:r>
          </w:p>
        </w:tc>
      </w:tr>
      <w:tr w:rsidR="00FF2D0F" w:rsidRPr="00EF31B1" w:rsidTr="00773094">
        <w:trPr>
          <w:cantSplit/>
          <w:trHeight w:val="76"/>
        </w:trPr>
        <w:tc>
          <w:tcPr>
            <w:tcW w:w="7371" w:type="dxa"/>
            <w:tcBorders>
              <w:bottom w:val="single" w:sz="4" w:space="0" w:color="auto"/>
            </w:tcBorders>
          </w:tcPr>
          <w:p w:rsidR="00FF2D0F" w:rsidRPr="00EF31B1" w:rsidRDefault="00FF2D0F" w:rsidP="00FF2D0F">
            <w:pPr>
              <w:rPr>
                <w:rFonts w:ascii="Arial" w:hAnsi="Arial" w:cs="Arial"/>
                <w:sz w:val="18"/>
                <w:szCs w:val="18"/>
              </w:rPr>
            </w:pPr>
            <w:r w:rsidRPr="00EF31B1">
              <w:rPr>
                <w:rFonts w:ascii="Arial" w:hAnsi="Arial" w:cs="Arial"/>
                <w:sz w:val="18"/>
                <w:szCs w:val="18"/>
              </w:rPr>
              <w:t>Liczba podmiotów programu, które nie przystąpiły do zawarcia umów pomimo przyznania dotacji:</w:t>
            </w:r>
          </w:p>
          <w:p w:rsidR="00FF2D0F" w:rsidRPr="00EF31B1" w:rsidRDefault="00FF2D0F" w:rsidP="00FF2D0F">
            <w:pPr>
              <w:rPr>
                <w:rFonts w:ascii="Arial" w:hAnsi="Arial" w:cs="Arial"/>
                <w:sz w:val="18"/>
                <w:szCs w:val="18"/>
              </w:rPr>
            </w:pPr>
          </w:p>
        </w:tc>
        <w:tc>
          <w:tcPr>
            <w:tcW w:w="1843" w:type="dxa"/>
            <w:tcBorders>
              <w:bottom w:val="single" w:sz="4" w:space="0" w:color="auto"/>
            </w:tcBorders>
          </w:tcPr>
          <w:p w:rsidR="00FF2D0F" w:rsidRPr="00EF31B1" w:rsidRDefault="00BA2DC4" w:rsidP="00FF2D0F">
            <w:pPr>
              <w:jc w:val="right"/>
              <w:rPr>
                <w:rFonts w:ascii="Arial" w:hAnsi="Arial" w:cs="Arial"/>
                <w:sz w:val="18"/>
                <w:szCs w:val="18"/>
              </w:rPr>
            </w:pPr>
            <w:r w:rsidRPr="00EF31B1">
              <w:rPr>
                <w:rFonts w:ascii="Arial" w:hAnsi="Arial" w:cs="Arial"/>
                <w:sz w:val="18"/>
                <w:szCs w:val="18"/>
              </w:rPr>
              <w:t>1</w:t>
            </w:r>
          </w:p>
        </w:tc>
      </w:tr>
    </w:tbl>
    <w:p w:rsidR="005F0C05" w:rsidRPr="00EF31B1" w:rsidRDefault="005F0C05" w:rsidP="00C65104">
      <w:pPr>
        <w:pStyle w:val="Tekstpodstawowy2"/>
        <w:spacing w:line="360" w:lineRule="auto"/>
        <w:rPr>
          <w:rFonts w:ascii="Arial" w:hAnsi="Arial" w:cs="Arial"/>
          <w:szCs w:val="20"/>
        </w:rPr>
      </w:pPr>
    </w:p>
    <w:p w:rsidR="00877E81" w:rsidRPr="00EF31B1" w:rsidRDefault="004018DD" w:rsidP="00753BC4">
      <w:pPr>
        <w:pStyle w:val="Tekstpodstawowy2"/>
        <w:numPr>
          <w:ilvl w:val="0"/>
          <w:numId w:val="48"/>
        </w:numPr>
        <w:spacing w:line="360" w:lineRule="auto"/>
        <w:ind w:hanging="294"/>
        <w:rPr>
          <w:rFonts w:ascii="Arial" w:hAnsi="Arial" w:cs="Arial"/>
          <w:szCs w:val="20"/>
        </w:rPr>
      </w:pPr>
      <w:r w:rsidRPr="00EF31B1">
        <w:rPr>
          <w:rFonts w:ascii="Arial" w:hAnsi="Arial" w:cs="Arial"/>
        </w:rPr>
        <w:t>inne formy współpracy finansowej</w:t>
      </w:r>
      <w:r w:rsidR="00773094" w:rsidRPr="00EF31B1">
        <w:rPr>
          <w:rFonts w:ascii="Arial" w:hAnsi="Arial" w:cs="Arial"/>
        </w:rPr>
        <w:t xml:space="preserve"> (umowy zlecenia)</w:t>
      </w:r>
      <w:r w:rsidRPr="00EF31B1">
        <w:rPr>
          <w:rFonts w:ascii="Arial" w:hAnsi="Arial" w:cs="Arial"/>
        </w:rPr>
        <w:t>:</w:t>
      </w: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41"/>
        <w:gridCol w:w="2790"/>
        <w:gridCol w:w="4164"/>
        <w:gridCol w:w="1819"/>
      </w:tblGrid>
      <w:tr w:rsidR="004018DD" w:rsidRPr="00EF31B1" w:rsidTr="003C6458">
        <w:trPr>
          <w:cantSplit/>
        </w:trPr>
        <w:tc>
          <w:tcPr>
            <w:tcW w:w="441" w:type="dxa"/>
            <w:shd w:val="clear" w:color="auto" w:fill="D9D9D9"/>
          </w:tcPr>
          <w:p w:rsidR="004018DD" w:rsidRPr="00EF31B1" w:rsidRDefault="004018DD" w:rsidP="004018DD">
            <w:pPr>
              <w:rPr>
                <w:rFonts w:ascii="Arial" w:hAnsi="Arial" w:cs="Arial"/>
                <w:sz w:val="18"/>
                <w:szCs w:val="18"/>
              </w:rPr>
            </w:pPr>
            <w:r w:rsidRPr="00EF31B1">
              <w:rPr>
                <w:rFonts w:ascii="Arial" w:hAnsi="Arial" w:cs="Arial"/>
                <w:sz w:val="18"/>
                <w:szCs w:val="18"/>
              </w:rPr>
              <w:t>Lp.:</w:t>
            </w:r>
          </w:p>
        </w:tc>
        <w:tc>
          <w:tcPr>
            <w:tcW w:w="2790" w:type="dxa"/>
            <w:shd w:val="clear" w:color="auto" w:fill="D9D9D9"/>
          </w:tcPr>
          <w:p w:rsidR="004018DD" w:rsidRPr="00EF31B1" w:rsidRDefault="004018DD" w:rsidP="004018DD">
            <w:pPr>
              <w:rPr>
                <w:rFonts w:ascii="Arial" w:hAnsi="Arial" w:cs="Arial"/>
                <w:sz w:val="18"/>
                <w:szCs w:val="18"/>
              </w:rPr>
            </w:pPr>
            <w:r w:rsidRPr="00EF31B1">
              <w:rPr>
                <w:rFonts w:ascii="Arial" w:hAnsi="Arial" w:cs="Arial"/>
                <w:sz w:val="18"/>
                <w:szCs w:val="18"/>
              </w:rPr>
              <w:t>Nazwa organizacji/podmiotu:</w:t>
            </w:r>
          </w:p>
        </w:tc>
        <w:tc>
          <w:tcPr>
            <w:tcW w:w="4164" w:type="dxa"/>
            <w:shd w:val="clear" w:color="auto" w:fill="D9D9D9"/>
          </w:tcPr>
          <w:p w:rsidR="004018DD" w:rsidRPr="00EF31B1" w:rsidRDefault="004018DD" w:rsidP="004018DD">
            <w:pPr>
              <w:rPr>
                <w:rFonts w:ascii="Arial" w:hAnsi="Arial" w:cs="Arial"/>
                <w:sz w:val="18"/>
                <w:szCs w:val="18"/>
              </w:rPr>
            </w:pPr>
            <w:r w:rsidRPr="00EF31B1">
              <w:rPr>
                <w:rFonts w:ascii="Arial" w:hAnsi="Arial" w:cs="Arial"/>
                <w:sz w:val="18"/>
                <w:szCs w:val="18"/>
              </w:rPr>
              <w:t xml:space="preserve">Nazwa zadania: </w:t>
            </w:r>
          </w:p>
        </w:tc>
        <w:tc>
          <w:tcPr>
            <w:tcW w:w="1819" w:type="dxa"/>
            <w:shd w:val="clear" w:color="auto" w:fill="D9D9D9"/>
          </w:tcPr>
          <w:p w:rsidR="00A1711D" w:rsidRPr="00EF31B1" w:rsidRDefault="004018DD" w:rsidP="004018DD">
            <w:pPr>
              <w:rPr>
                <w:rFonts w:ascii="Arial" w:hAnsi="Arial" w:cs="Arial"/>
                <w:sz w:val="18"/>
                <w:szCs w:val="18"/>
              </w:rPr>
            </w:pPr>
            <w:r w:rsidRPr="00EF31B1">
              <w:rPr>
                <w:rFonts w:ascii="Arial" w:hAnsi="Arial" w:cs="Arial"/>
                <w:sz w:val="18"/>
                <w:szCs w:val="18"/>
              </w:rPr>
              <w:t xml:space="preserve">Przyznane </w:t>
            </w:r>
          </w:p>
          <w:p w:rsidR="004018DD" w:rsidRPr="00EF31B1" w:rsidRDefault="00A1711D" w:rsidP="004018DD">
            <w:pPr>
              <w:rPr>
                <w:rFonts w:ascii="Arial" w:hAnsi="Arial" w:cs="Arial"/>
                <w:sz w:val="18"/>
                <w:szCs w:val="18"/>
              </w:rPr>
            </w:pPr>
            <w:r w:rsidRPr="00EF31B1">
              <w:rPr>
                <w:rFonts w:ascii="Arial" w:hAnsi="Arial" w:cs="Arial"/>
                <w:sz w:val="18"/>
                <w:szCs w:val="18"/>
              </w:rPr>
              <w:t>K</w:t>
            </w:r>
            <w:r w:rsidR="004018DD" w:rsidRPr="00EF31B1">
              <w:rPr>
                <w:rFonts w:ascii="Arial" w:hAnsi="Arial" w:cs="Arial"/>
                <w:sz w:val="18"/>
                <w:szCs w:val="18"/>
              </w:rPr>
              <w:t>woty</w:t>
            </w:r>
            <w:r w:rsidRPr="00EF31B1">
              <w:rPr>
                <w:rFonts w:ascii="Arial" w:hAnsi="Arial" w:cs="Arial"/>
                <w:sz w:val="18"/>
                <w:szCs w:val="18"/>
              </w:rPr>
              <w:t xml:space="preserve"> (zł)</w:t>
            </w:r>
            <w:r w:rsidR="004018DD" w:rsidRPr="00EF31B1">
              <w:rPr>
                <w:rFonts w:ascii="Arial" w:hAnsi="Arial" w:cs="Arial"/>
                <w:sz w:val="18"/>
                <w:szCs w:val="18"/>
              </w:rPr>
              <w:t xml:space="preserve">: </w:t>
            </w:r>
          </w:p>
        </w:tc>
      </w:tr>
      <w:tr w:rsidR="004018DD" w:rsidRPr="00EF31B1" w:rsidTr="003C6458">
        <w:trPr>
          <w:cantSplit/>
        </w:trPr>
        <w:tc>
          <w:tcPr>
            <w:tcW w:w="441" w:type="dxa"/>
          </w:tcPr>
          <w:p w:rsidR="004018DD" w:rsidRPr="00EF31B1" w:rsidRDefault="004018DD" w:rsidP="004018DD">
            <w:pPr>
              <w:rPr>
                <w:rFonts w:ascii="Arial" w:hAnsi="Arial" w:cs="Arial"/>
                <w:sz w:val="18"/>
                <w:szCs w:val="18"/>
              </w:rPr>
            </w:pPr>
            <w:r w:rsidRPr="00EF31B1">
              <w:rPr>
                <w:rFonts w:ascii="Arial" w:hAnsi="Arial" w:cs="Arial"/>
                <w:sz w:val="18"/>
                <w:szCs w:val="18"/>
              </w:rPr>
              <w:t>1.</w:t>
            </w:r>
          </w:p>
        </w:tc>
        <w:tc>
          <w:tcPr>
            <w:tcW w:w="2790" w:type="dxa"/>
          </w:tcPr>
          <w:p w:rsidR="004018DD" w:rsidRPr="00EF31B1" w:rsidRDefault="004018DD" w:rsidP="004018DD">
            <w:pPr>
              <w:rPr>
                <w:rFonts w:ascii="Arial" w:hAnsi="Arial" w:cs="Arial"/>
                <w:sz w:val="18"/>
                <w:szCs w:val="18"/>
              </w:rPr>
            </w:pPr>
            <w:r w:rsidRPr="00EF31B1">
              <w:rPr>
                <w:rFonts w:ascii="Arial" w:hAnsi="Arial" w:cs="Arial"/>
                <w:sz w:val="18"/>
                <w:szCs w:val="18"/>
              </w:rPr>
              <w:t>Stowarzyszenie Manuffaktura</w:t>
            </w:r>
          </w:p>
        </w:tc>
        <w:tc>
          <w:tcPr>
            <w:tcW w:w="4164" w:type="dxa"/>
          </w:tcPr>
          <w:p w:rsidR="004018DD" w:rsidRPr="00EF31B1" w:rsidRDefault="004018DD" w:rsidP="004018DD">
            <w:pPr>
              <w:rPr>
                <w:rFonts w:ascii="Arial" w:hAnsi="Arial" w:cs="Arial"/>
                <w:sz w:val="18"/>
                <w:szCs w:val="18"/>
              </w:rPr>
            </w:pPr>
            <w:r w:rsidRPr="00EF31B1">
              <w:rPr>
                <w:rFonts w:ascii="Arial" w:hAnsi="Arial" w:cs="Arial"/>
                <w:bCs/>
                <w:sz w:val="18"/>
                <w:szCs w:val="18"/>
              </w:rPr>
              <w:t xml:space="preserve">Organizacja wydarzenia </w:t>
            </w:r>
            <w:r w:rsidRPr="00EF31B1">
              <w:rPr>
                <w:rFonts w:ascii="Arial" w:hAnsi="Arial" w:cs="Arial"/>
                <w:sz w:val="18"/>
                <w:szCs w:val="18"/>
              </w:rPr>
              <w:t>Fajer w Bytomiu - Festiwal Organizacji Pozarządowych</w:t>
            </w:r>
          </w:p>
        </w:tc>
        <w:tc>
          <w:tcPr>
            <w:tcW w:w="1819" w:type="dxa"/>
          </w:tcPr>
          <w:p w:rsidR="004018DD" w:rsidRPr="00EF31B1" w:rsidRDefault="00A1711D" w:rsidP="004018DD">
            <w:pPr>
              <w:jc w:val="right"/>
              <w:rPr>
                <w:rFonts w:ascii="Arial" w:hAnsi="Arial" w:cs="Arial"/>
                <w:sz w:val="18"/>
                <w:szCs w:val="18"/>
              </w:rPr>
            </w:pPr>
            <w:r w:rsidRPr="00EF31B1">
              <w:rPr>
                <w:rFonts w:ascii="Arial" w:hAnsi="Arial" w:cs="Arial"/>
                <w:sz w:val="18"/>
                <w:szCs w:val="18"/>
              </w:rPr>
              <w:t xml:space="preserve">3 000,00 </w:t>
            </w:r>
          </w:p>
        </w:tc>
      </w:tr>
      <w:tr w:rsidR="00A3612D" w:rsidRPr="00EF31B1" w:rsidTr="003C6458">
        <w:trPr>
          <w:cantSplit/>
          <w:trHeight w:val="424"/>
        </w:trPr>
        <w:tc>
          <w:tcPr>
            <w:tcW w:w="441" w:type="dxa"/>
          </w:tcPr>
          <w:p w:rsidR="00A3612D" w:rsidRPr="00EF31B1" w:rsidRDefault="00A3612D" w:rsidP="004018DD">
            <w:pPr>
              <w:rPr>
                <w:rFonts w:ascii="Arial" w:hAnsi="Arial" w:cs="Arial"/>
                <w:sz w:val="18"/>
                <w:szCs w:val="18"/>
              </w:rPr>
            </w:pPr>
            <w:r w:rsidRPr="00EF31B1">
              <w:rPr>
                <w:rFonts w:ascii="Arial" w:hAnsi="Arial" w:cs="Arial"/>
                <w:sz w:val="18"/>
                <w:szCs w:val="18"/>
              </w:rPr>
              <w:t>2</w:t>
            </w:r>
          </w:p>
        </w:tc>
        <w:tc>
          <w:tcPr>
            <w:tcW w:w="2790" w:type="dxa"/>
          </w:tcPr>
          <w:p w:rsidR="00A3612D" w:rsidRPr="00EF31B1" w:rsidRDefault="00A3612D" w:rsidP="004018DD">
            <w:pPr>
              <w:rPr>
                <w:rFonts w:ascii="Arial" w:hAnsi="Arial" w:cs="Arial"/>
                <w:sz w:val="18"/>
                <w:szCs w:val="18"/>
              </w:rPr>
            </w:pPr>
            <w:r w:rsidRPr="00EF31B1">
              <w:rPr>
                <w:rFonts w:ascii="Arial" w:hAnsi="Arial" w:cs="Arial"/>
                <w:sz w:val="18"/>
                <w:szCs w:val="18"/>
              </w:rPr>
              <w:t>ZHP Chorągiew Śląska</w:t>
            </w:r>
          </w:p>
        </w:tc>
        <w:tc>
          <w:tcPr>
            <w:tcW w:w="4164" w:type="dxa"/>
          </w:tcPr>
          <w:p w:rsidR="00A3612D" w:rsidRPr="00EF31B1" w:rsidRDefault="00A3612D" w:rsidP="004018DD">
            <w:pPr>
              <w:rPr>
                <w:rFonts w:ascii="Arial" w:hAnsi="Arial" w:cs="Arial"/>
                <w:sz w:val="18"/>
                <w:szCs w:val="18"/>
              </w:rPr>
            </w:pPr>
            <w:r w:rsidRPr="00EF31B1">
              <w:rPr>
                <w:rFonts w:ascii="Arial" w:hAnsi="Arial" w:cs="Arial"/>
                <w:bCs/>
                <w:sz w:val="18"/>
                <w:szCs w:val="18"/>
              </w:rPr>
              <w:t xml:space="preserve">Organizacja wydarzenia </w:t>
            </w:r>
            <w:r w:rsidRPr="00EF31B1">
              <w:rPr>
                <w:rFonts w:ascii="Arial" w:hAnsi="Arial" w:cs="Arial"/>
                <w:sz w:val="18"/>
                <w:szCs w:val="18"/>
              </w:rPr>
              <w:t>Gala Anioła Wolontariatu</w:t>
            </w:r>
          </w:p>
        </w:tc>
        <w:tc>
          <w:tcPr>
            <w:tcW w:w="1819" w:type="dxa"/>
          </w:tcPr>
          <w:p w:rsidR="00A3612D" w:rsidRPr="00EF31B1" w:rsidRDefault="00A1711D" w:rsidP="004018DD">
            <w:pPr>
              <w:jc w:val="right"/>
              <w:rPr>
                <w:rFonts w:ascii="Arial" w:hAnsi="Arial" w:cs="Arial"/>
                <w:sz w:val="18"/>
                <w:szCs w:val="18"/>
              </w:rPr>
            </w:pPr>
            <w:r w:rsidRPr="00EF31B1">
              <w:rPr>
                <w:rFonts w:ascii="Arial" w:hAnsi="Arial" w:cs="Arial"/>
                <w:sz w:val="18"/>
                <w:szCs w:val="18"/>
              </w:rPr>
              <w:t xml:space="preserve">600,00 </w:t>
            </w:r>
          </w:p>
        </w:tc>
      </w:tr>
    </w:tbl>
    <w:p w:rsidR="00877E81" w:rsidRPr="00EF31B1" w:rsidRDefault="00877E81" w:rsidP="00C65104">
      <w:pPr>
        <w:pStyle w:val="Tekstpodstawowy2"/>
        <w:spacing w:line="360" w:lineRule="auto"/>
        <w:rPr>
          <w:rFonts w:ascii="Arial" w:hAnsi="Arial" w:cs="Arial"/>
          <w:sz w:val="16"/>
        </w:rPr>
      </w:pP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371"/>
        <w:gridCol w:w="1843"/>
      </w:tblGrid>
      <w:tr w:rsidR="004018DD" w:rsidRPr="00EF31B1" w:rsidTr="00CB3D4C">
        <w:trPr>
          <w:cantSplit/>
          <w:trHeight w:val="145"/>
        </w:trPr>
        <w:tc>
          <w:tcPr>
            <w:tcW w:w="7371" w:type="dxa"/>
            <w:tcBorders>
              <w:bottom w:val="single" w:sz="4" w:space="0" w:color="auto"/>
            </w:tcBorders>
          </w:tcPr>
          <w:p w:rsidR="004018DD" w:rsidRPr="00EF31B1" w:rsidRDefault="004018DD" w:rsidP="004018DD">
            <w:pPr>
              <w:jc w:val="center"/>
              <w:rPr>
                <w:rFonts w:ascii="Arial" w:hAnsi="Arial" w:cs="Arial"/>
                <w:sz w:val="18"/>
                <w:szCs w:val="18"/>
              </w:rPr>
            </w:pPr>
            <w:r w:rsidRPr="00EF31B1">
              <w:rPr>
                <w:rFonts w:ascii="Arial" w:hAnsi="Arial" w:cs="Arial"/>
                <w:sz w:val="18"/>
                <w:szCs w:val="18"/>
              </w:rPr>
              <w:t>Łączna wysokość przyznanych środków finansowych:</w:t>
            </w:r>
          </w:p>
        </w:tc>
        <w:tc>
          <w:tcPr>
            <w:tcW w:w="1843" w:type="dxa"/>
            <w:tcBorders>
              <w:bottom w:val="single" w:sz="4" w:space="0" w:color="auto"/>
            </w:tcBorders>
            <w:shd w:val="clear" w:color="auto" w:fill="D9D9D9"/>
          </w:tcPr>
          <w:p w:rsidR="004018DD" w:rsidRPr="00EF31B1" w:rsidRDefault="00A1711D" w:rsidP="004018DD">
            <w:pPr>
              <w:jc w:val="right"/>
              <w:rPr>
                <w:rFonts w:ascii="Arial" w:hAnsi="Arial" w:cs="Arial"/>
                <w:sz w:val="18"/>
                <w:szCs w:val="18"/>
              </w:rPr>
            </w:pPr>
            <w:r w:rsidRPr="00EF31B1">
              <w:rPr>
                <w:rFonts w:ascii="Arial" w:hAnsi="Arial" w:cs="Arial"/>
                <w:sz w:val="18"/>
                <w:szCs w:val="18"/>
              </w:rPr>
              <w:t xml:space="preserve">3 600,00 </w:t>
            </w:r>
          </w:p>
        </w:tc>
      </w:tr>
    </w:tbl>
    <w:p w:rsidR="00877E81" w:rsidRPr="00EF31B1" w:rsidRDefault="00877E81" w:rsidP="00C65104">
      <w:pPr>
        <w:pStyle w:val="Tekstpodstawowy2"/>
        <w:spacing w:line="360" w:lineRule="auto"/>
        <w:rPr>
          <w:rFonts w:ascii="Arial" w:hAnsi="Arial" w:cs="Arial"/>
          <w:sz w:val="16"/>
        </w:rPr>
      </w:pP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371"/>
        <w:gridCol w:w="1843"/>
      </w:tblGrid>
      <w:tr w:rsidR="004018DD" w:rsidRPr="00EF31B1" w:rsidTr="00CB3D4C">
        <w:trPr>
          <w:cantSplit/>
          <w:trHeight w:val="190"/>
        </w:trPr>
        <w:tc>
          <w:tcPr>
            <w:tcW w:w="7371" w:type="dxa"/>
            <w:tcBorders>
              <w:bottom w:val="single" w:sz="4" w:space="0" w:color="auto"/>
            </w:tcBorders>
          </w:tcPr>
          <w:p w:rsidR="004018DD" w:rsidRPr="00EF31B1" w:rsidRDefault="004018DD" w:rsidP="004018DD">
            <w:pPr>
              <w:rPr>
                <w:rFonts w:ascii="Arial" w:hAnsi="Arial" w:cs="Arial"/>
                <w:sz w:val="18"/>
                <w:szCs w:val="18"/>
              </w:rPr>
            </w:pPr>
            <w:r w:rsidRPr="00EF31B1">
              <w:rPr>
                <w:rFonts w:ascii="Arial" w:hAnsi="Arial" w:cs="Arial"/>
                <w:sz w:val="18"/>
                <w:szCs w:val="18"/>
              </w:rPr>
              <w:t xml:space="preserve">Łączna liczba podmiotów programu, korzystających z innych form współpracy: </w:t>
            </w:r>
          </w:p>
        </w:tc>
        <w:tc>
          <w:tcPr>
            <w:tcW w:w="1843" w:type="dxa"/>
            <w:tcBorders>
              <w:bottom w:val="single" w:sz="4" w:space="0" w:color="auto"/>
            </w:tcBorders>
          </w:tcPr>
          <w:p w:rsidR="004018DD" w:rsidRPr="00EF31B1" w:rsidRDefault="004018DD" w:rsidP="004018DD">
            <w:pPr>
              <w:jc w:val="right"/>
              <w:rPr>
                <w:rFonts w:ascii="Arial" w:hAnsi="Arial" w:cs="Arial"/>
                <w:sz w:val="18"/>
                <w:szCs w:val="18"/>
              </w:rPr>
            </w:pPr>
            <w:r w:rsidRPr="00EF31B1">
              <w:rPr>
                <w:rFonts w:ascii="Arial" w:hAnsi="Arial" w:cs="Arial"/>
                <w:sz w:val="18"/>
                <w:szCs w:val="18"/>
              </w:rPr>
              <w:t>2</w:t>
            </w:r>
          </w:p>
        </w:tc>
      </w:tr>
      <w:tr w:rsidR="004018DD" w:rsidRPr="00EF31B1" w:rsidTr="00CB3D4C">
        <w:trPr>
          <w:cantSplit/>
          <w:trHeight w:val="76"/>
        </w:trPr>
        <w:tc>
          <w:tcPr>
            <w:tcW w:w="7371" w:type="dxa"/>
          </w:tcPr>
          <w:p w:rsidR="004018DD" w:rsidRPr="00EF31B1" w:rsidRDefault="004018DD" w:rsidP="004018DD">
            <w:pPr>
              <w:rPr>
                <w:rFonts w:ascii="Arial" w:hAnsi="Arial" w:cs="Arial"/>
                <w:sz w:val="18"/>
                <w:szCs w:val="18"/>
              </w:rPr>
            </w:pPr>
            <w:r w:rsidRPr="00EF31B1">
              <w:rPr>
                <w:rFonts w:ascii="Arial" w:hAnsi="Arial" w:cs="Arial"/>
                <w:sz w:val="18"/>
                <w:szCs w:val="18"/>
              </w:rPr>
              <w:t>Liczba zawartych umów z podmiotami programu:</w:t>
            </w:r>
          </w:p>
        </w:tc>
        <w:tc>
          <w:tcPr>
            <w:tcW w:w="1843" w:type="dxa"/>
          </w:tcPr>
          <w:p w:rsidR="004018DD" w:rsidRPr="00EF31B1" w:rsidRDefault="004018DD" w:rsidP="004018DD">
            <w:pPr>
              <w:jc w:val="right"/>
              <w:rPr>
                <w:rFonts w:ascii="Arial" w:hAnsi="Arial" w:cs="Arial"/>
                <w:sz w:val="18"/>
                <w:szCs w:val="18"/>
              </w:rPr>
            </w:pPr>
            <w:r w:rsidRPr="00EF31B1">
              <w:rPr>
                <w:rFonts w:ascii="Arial" w:hAnsi="Arial" w:cs="Arial"/>
                <w:sz w:val="18"/>
                <w:szCs w:val="18"/>
              </w:rPr>
              <w:t>2</w:t>
            </w:r>
          </w:p>
        </w:tc>
      </w:tr>
      <w:tr w:rsidR="004018DD" w:rsidRPr="00EF31B1" w:rsidTr="00CB3D4C">
        <w:trPr>
          <w:cantSplit/>
          <w:trHeight w:val="76"/>
        </w:trPr>
        <w:tc>
          <w:tcPr>
            <w:tcW w:w="7371" w:type="dxa"/>
          </w:tcPr>
          <w:p w:rsidR="004018DD" w:rsidRPr="00EF31B1" w:rsidRDefault="004018DD" w:rsidP="004018DD">
            <w:pPr>
              <w:rPr>
                <w:rFonts w:ascii="Arial" w:hAnsi="Arial" w:cs="Arial"/>
                <w:sz w:val="18"/>
                <w:szCs w:val="18"/>
              </w:rPr>
            </w:pPr>
            <w:r w:rsidRPr="00EF31B1">
              <w:rPr>
                <w:rFonts w:ascii="Arial" w:hAnsi="Arial" w:cs="Arial"/>
                <w:sz w:val="18"/>
                <w:szCs w:val="18"/>
              </w:rPr>
              <w:t>Ilość unieważnionych lub zerwanych umów zawartych z podmiotami programu:</w:t>
            </w:r>
          </w:p>
        </w:tc>
        <w:tc>
          <w:tcPr>
            <w:tcW w:w="1843" w:type="dxa"/>
          </w:tcPr>
          <w:p w:rsidR="004018DD" w:rsidRPr="00EF31B1" w:rsidRDefault="004018DD" w:rsidP="004018DD">
            <w:pPr>
              <w:jc w:val="right"/>
              <w:rPr>
                <w:rFonts w:ascii="Arial" w:hAnsi="Arial" w:cs="Arial"/>
                <w:sz w:val="18"/>
                <w:szCs w:val="18"/>
              </w:rPr>
            </w:pPr>
            <w:r w:rsidRPr="00EF31B1">
              <w:rPr>
                <w:rFonts w:ascii="Arial" w:hAnsi="Arial" w:cs="Arial"/>
                <w:sz w:val="18"/>
                <w:szCs w:val="18"/>
              </w:rPr>
              <w:t>0</w:t>
            </w:r>
          </w:p>
        </w:tc>
      </w:tr>
      <w:tr w:rsidR="004018DD" w:rsidRPr="00EF31B1" w:rsidTr="00CB3D4C">
        <w:trPr>
          <w:cantSplit/>
          <w:trHeight w:val="76"/>
        </w:trPr>
        <w:tc>
          <w:tcPr>
            <w:tcW w:w="7371" w:type="dxa"/>
          </w:tcPr>
          <w:p w:rsidR="004018DD" w:rsidRPr="00EF31B1" w:rsidRDefault="004018DD" w:rsidP="004018DD">
            <w:pPr>
              <w:rPr>
                <w:rFonts w:ascii="Arial" w:hAnsi="Arial" w:cs="Arial"/>
                <w:sz w:val="18"/>
                <w:szCs w:val="18"/>
              </w:rPr>
            </w:pPr>
            <w:r w:rsidRPr="00EF31B1">
              <w:rPr>
                <w:rFonts w:ascii="Arial" w:hAnsi="Arial" w:cs="Arial"/>
                <w:sz w:val="18"/>
                <w:szCs w:val="18"/>
              </w:rPr>
              <w:t>Liczba umów zawartych z podmiotami programu, rozwiązanych z przyczyn niezależnych od tych podmiotów:</w:t>
            </w:r>
          </w:p>
        </w:tc>
        <w:tc>
          <w:tcPr>
            <w:tcW w:w="1843" w:type="dxa"/>
          </w:tcPr>
          <w:p w:rsidR="004018DD" w:rsidRPr="00EF31B1" w:rsidRDefault="004018DD" w:rsidP="004018DD">
            <w:pPr>
              <w:jc w:val="right"/>
              <w:rPr>
                <w:rFonts w:ascii="Arial" w:hAnsi="Arial" w:cs="Arial"/>
                <w:sz w:val="18"/>
                <w:szCs w:val="18"/>
              </w:rPr>
            </w:pPr>
            <w:r w:rsidRPr="00EF31B1">
              <w:rPr>
                <w:rFonts w:ascii="Arial" w:hAnsi="Arial" w:cs="Arial"/>
                <w:sz w:val="18"/>
                <w:szCs w:val="18"/>
              </w:rPr>
              <w:t>0</w:t>
            </w:r>
          </w:p>
        </w:tc>
      </w:tr>
      <w:tr w:rsidR="004018DD" w:rsidRPr="00EF31B1" w:rsidTr="00CB3D4C">
        <w:trPr>
          <w:cantSplit/>
          <w:trHeight w:val="76"/>
        </w:trPr>
        <w:tc>
          <w:tcPr>
            <w:tcW w:w="7371" w:type="dxa"/>
            <w:tcBorders>
              <w:bottom w:val="single" w:sz="4" w:space="0" w:color="auto"/>
            </w:tcBorders>
          </w:tcPr>
          <w:p w:rsidR="004018DD" w:rsidRPr="00EF31B1" w:rsidRDefault="004018DD" w:rsidP="004018DD">
            <w:pPr>
              <w:rPr>
                <w:rFonts w:ascii="Arial" w:hAnsi="Arial" w:cs="Arial"/>
                <w:sz w:val="18"/>
                <w:szCs w:val="18"/>
              </w:rPr>
            </w:pPr>
            <w:r w:rsidRPr="00EF31B1">
              <w:rPr>
                <w:rFonts w:ascii="Arial" w:hAnsi="Arial" w:cs="Arial"/>
                <w:sz w:val="18"/>
                <w:szCs w:val="18"/>
              </w:rPr>
              <w:t>Liczba podmiotów programu, które nie przystąpiły do zawarcia umów pomimo przyznania dotacji:</w:t>
            </w:r>
          </w:p>
        </w:tc>
        <w:tc>
          <w:tcPr>
            <w:tcW w:w="1843" w:type="dxa"/>
            <w:tcBorders>
              <w:bottom w:val="single" w:sz="4" w:space="0" w:color="auto"/>
            </w:tcBorders>
          </w:tcPr>
          <w:p w:rsidR="004018DD" w:rsidRPr="00EF31B1" w:rsidRDefault="004018DD" w:rsidP="004018DD">
            <w:pPr>
              <w:jc w:val="right"/>
              <w:rPr>
                <w:rFonts w:ascii="Arial" w:hAnsi="Arial" w:cs="Arial"/>
                <w:sz w:val="18"/>
                <w:szCs w:val="18"/>
              </w:rPr>
            </w:pPr>
            <w:r w:rsidRPr="00EF31B1">
              <w:rPr>
                <w:rFonts w:ascii="Arial" w:hAnsi="Arial" w:cs="Arial"/>
                <w:sz w:val="18"/>
                <w:szCs w:val="18"/>
              </w:rPr>
              <w:t>0</w:t>
            </w:r>
          </w:p>
        </w:tc>
      </w:tr>
    </w:tbl>
    <w:p w:rsidR="00E97EFE" w:rsidRPr="00EF31B1" w:rsidRDefault="00E97EFE" w:rsidP="00C65104">
      <w:pPr>
        <w:spacing w:line="360" w:lineRule="auto"/>
        <w:rPr>
          <w:rFonts w:ascii="Arial" w:hAnsi="Arial" w:cs="Arial"/>
          <w:b/>
          <w:bCs/>
          <w:sz w:val="20"/>
        </w:rPr>
      </w:pPr>
    </w:p>
    <w:p w:rsidR="00E97EFE" w:rsidRPr="00EF31B1" w:rsidRDefault="00E97EFE" w:rsidP="00C65104">
      <w:pPr>
        <w:spacing w:line="360" w:lineRule="auto"/>
        <w:rPr>
          <w:rFonts w:ascii="Arial" w:hAnsi="Arial" w:cs="Arial"/>
          <w:b/>
          <w:bCs/>
          <w:sz w:val="20"/>
        </w:rPr>
      </w:pPr>
    </w:p>
    <w:p w:rsidR="00E97EFE" w:rsidRPr="00EF31B1" w:rsidRDefault="00E97EFE" w:rsidP="00C65104">
      <w:pPr>
        <w:spacing w:line="360" w:lineRule="auto"/>
        <w:rPr>
          <w:rFonts w:ascii="Arial" w:hAnsi="Arial" w:cs="Arial"/>
          <w:b/>
          <w:bCs/>
          <w:sz w:val="20"/>
        </w:rPr>
      </w:pPr>
    </w:p>
    <w:p w:rsidR="00E97EFE" w:rsidRPr="00EF31B1" w:rsidRDefault="00E97EFE" w:rsidP="00C65104">
      <w:pPr>
        <w:spacing w:line="360" w:lineRule="auto"/>
        <w:rPr>
          <w:rFonts w:ascii="Arial" w:hAnsi="Arial" w:cs="Arial"/>
          <w:b/>
          <w:bCs/>
          <w:sz w:val="20"/>
        </w:rPr>
      </w:pPr>
    </w:p>
    <w:p w:rsidR="00E97EFE" w:rsidRPr="00EF31B1" w:rsidRDefault="00E97EFE" w:rsidP="00C65104">
      <w:pPr>
        <w:spacing w:line="360" w:lineRule="auto"/>
        <w:rPr>
          <w:rFonts w:ascii="Arial" w:hAnsi="Arial" w:cs="Arial"/>
          <w:b/>
          <w:bCs/>
          <w:sz w:val="20"/>
        </w:rPr>
      </w:pPr>
    </w:p>
    <w:p w:rsidR="00E97EFE" w:rsidRPr="00EF31B1" w:rsidRDefault="00E97EFE" w:rsidP="00C65104">
      <w:pPr>
        <w:spacing w:line="360" w:lineRule="auto"/>
        <w:rPr>
          <w:rFonts w:ascii="Arial" w:hAnsi="Arial" w:cs="Arial"/>
          <w:b/>
          <w:bCs/>
          <w:sz w:val="20"/>
        </w:rPr>
      </w:pPr>
    </w:p>
    <w:p w:rsidR="00157EAA" w:rsidRPr="00EF31B1" w:rsidRDefault="00157EAA" w:rsidP="00C65104">
      <w:pPr>
        <w:spacing w:line="360" w:lineRule="auto"/>
        <w:rPr>
          <w:rFonts w:ascii="Arial" w:hAnsi="Arial" w:cs="Arial"/>
          <w:sz w:val="20"/>
        </w:rPr>
      </w:pPr>
      <w:r w:rsidRPr="00EF31B1">
        <w:rPr>
          <w:rFonts w:ascii="Arial" w:hAnsi="Arial" w:cs="Arial"/>
          <w:b/>
          <w:bCs/>
          <w:sz w:val="20"/>
        </w:rPr>
        <w:lastRenderedPageBreak/>
        <w:t>I. 2. Pozafinansowe formy współpracy podj</w:t>
      </w:r>
      <w:r w:rsidR="00850A13" w:rsidRPr="00EF31B1">
        <w:rPr>
          <w:rFonts w:ascii="Arial" w:hAnsi="Arial" w:cs="Arial"/>
          <w:b/>
          <w:bCs/>
          <w:sz w:val="20"/>
        </w:rPr>
        <w:t>ęte z podmiotami programu w 2022</w:t>
      </w:r>
      <w:r w:rsidRPr="00EF31B1">
        <w:rPr>
          <w:rFonts w:ascii="Arial" w:hAnsi="Arial" w:cs="Arial"/>
          <w:b/>
          <w:bCs/>
          <w:sz w:val="20"/>
        </w:rPr>
        <w:t xml:space="preserve"> r.:</w:t>
      </w:r>
    </w:p>
    <w:p w:rsidR="00BE5F90" w:rsidRPr="00EF31B1" w:rsidRDefault="00BE5F90" w:rsidP="00FD602B">
      <w:pPr>
        <w:pStyle w:val="Tekstpodstawowy2"/>
        <w:spacing w:line="360" w:lineRule="auto"/>
        <w:rPr>
          <w:rFonts w:ascii="Arial" w:hAnsi="Arial" w:cs="Arial"/>
        </w:rPr>
      </w:pPr>
    </w:p>
    <w:p w:rsidR="00C67B73" w:rsidRPr="00EF31B1" w:rsidRDefault="000A7FAB" w:rsidP="00C67B73">
      <w:pPr>
        <w:pStyle w:val="NormalnyWeb"/>
        <w:spacing w:before="0" w:beforeAutospacing="0" w:after="0" w:afterAutospacing="0" w:line="360" w:lineRule="auto"/>
        <w:jc w:val="both"/>
        <w:rPr>
          <w:rFonts w:ascii="Arial" w:hAnsi="Arial" w:cs="Arial"/>
          <w:sz w:val="20"/>
        </w:rPr>
      </w:pPr>
      <w:r w:rsidRPr="00EF31B1">
        <w:rPr>
          <w:rFonts w:ascii="Arial" w:hAnsi="Arial" w:cs="Arial"/>
          <w:sz w:val="20"/>
        </w:rPr>
        <w:t>W</w:t>
      </w:r>
      <w:r w:rsidR="00C67B73" w:rsidRPr="00EF31B1">
        <w:rPr>
          <w:rFonts w:ascii="Arial" w:hAnsi="Arial" w:cs="Arial"/>
          <w:sz w:val="20"/>
        </w:rPr>
        <w:t xml:space="preserve"> ubiegłym roku Biuro Organizacji Pozarządowych wykonało m.in. następujące zadania:</w:t>
      </w:r>
    </w:p>
    <w:p w:rsidR="00814724" w:rsidRPr="00EF31B1" w:rsidRDefault="00814724" w:rsidP="00102D1E">
      <w:pPr>
        <w:pStyle w:val="Tekstpodstawowy21"/>
        <w:widowControl/>
        <w:numPr>
          <w:ilvl w:val="0"/>
          <w:numId w:val="12"/>
        </w:numPr>
        <w:tabs>
          <w:tab w:val="num" w:pos="2385"/>
        </w:tabs>
        <w:suppressAutoHyphens w:val="0"/>
        <w:spacing w:line="360" w:lineRule="auto"/>
        <w:rPr>
          <w:rFonts w:ascii="Arial" w:hAnsi="Arial" w:cs="Arial"/>
          <w:sz w:val="20"/>
        </w:rPr>
      </w:pPr>
      <w:r w:rsidRPr="00EF31B1">
        <w:rPr>
          <w:rFonts w:ascii="Arial" w:hAnsi="Arial" w:cs="Arial"/>
          <w:sz w:val="20"/>
        </w:rPr>
        <w:t>Wspierano organizacje pozarządowe poprzez po</w:t>
      </w:r>
      <w:r w:rsidR="002A55EF" w:rsidRPr="00EF31B1">
        <w:rPr>
          <w:rFonts w:ascii="Arial" w:hAnsi="Arial" w:cs="Arial"/>
          <w:sz w:val="20"/>
        </w:rPr>
        <w:t xml:space="preserve">radnictwo i pomoc techniczną, </w:t>
      </w:r>
      <w:r w:rsidR="0016338D" w:rsidRPr="00EF31B1">
        <w:rPr>
          <w:rFonts w:ascii="Arial" w:hAnsi="Arial" w:cs="Arial"/>
          <w:sz w:val="20"/>
        </w:rPr>
        <w:t>w </w:t>
      </w:r>
      <w:r w:rsidRPr="00EF31B1">
        <w:rPr>
          <w:rFonts w:ascii="Arial" w:hAnsi="Arial" w:cs="Arial"/>
          <w:sz w:val="20"/>
        </w:rPr>
        <w:t>szczególności poprzez pomoc w przygotowaniu i wypełnianiu dokumentów wymaganych do rejestracji, dokumentacji konkursowych.</w:t>
      </w:r>
    </w:p>
    <w:p w:rsidR="00814724" w:rsidRPr="00EF31B1" w:rsidRDefault="00814724" w:rsidP="00102D1E">
      <w:pPr>
        <w:pStyle w:val="Tekstpodstawowy21"/>
        <w:widowControl/>
        <w:numPr>
          <w:ilvl w:val="0"/>
          <w:numId w:val="12"/>
        </w:numPr>
        <w:tabs>
          <w:tab w:val="num" w:pos="2385"/>
        </w:tabs>
        <w:suppressAutoHyphens w:val="0"/>
        <w:spacing w:line="360" w:lineRule="auto"/>
        <w:rPr>
          <w:rFonts w:ascii="Arial" w:hAnsi="Arial" w:cs="Arial"/>
          <w:sz w:val="20"/>
        </w:rPr>
      </w:pPr>
      <w:r w:rsidRPr="00EF31B1">
        <w:rPr>
          <w:rFonts w:ascii="Arial" w:hAnsi="Arial" w:cs="Arial"/>
          <w:sz w:val="20"/>
        </w:rPr>
        <w:t>Stworzono broszurę promującą przekazanie 1% podatku na by</w:t>
      </w:r>
      <w:r w:rsidR="0016338D" w:rsidRPr="00EF31B1">
        <w:rPr>
          <w:rFonts w:ascii="Arial" w:hAnsi="Arial" w:cs="Arial"/>
          <w:sz w:val="20"/>
        </w:rPr>
        <w:t>tomskie stowarzyszenia i </w:t>
      </w:r>
      <w:r w:rsidRPr="00EF31B1">
        <w:rPr>
          <w:rFonts w:ascii="Arial" w:hAnsi="Arial" w:cs="Arial"/>
          <w:sz w:val="20"/>
        </w:rPr>
        <w:t>fundacje, które posiadają status OPP oraz przeprowadzono akcję promującą.</w:t>
      </w:r>
    </w:p>
    <w:p w:rsidR="00814724" w:rsidRPr="00EF31B1" w:rsidRDefault="00814724" w:rsidP="00102D1E">
      <w:pPr>
        <w:pStyle w:val="Tekstpodstawowy21"/>
        <w:widowControl/>
        <w:numPr>
          <w:ilvl w:val="0"/>
          <w:numId w:val="12"/>
        </w:numPr>
        <w:tabs>
          <w:tab w:val="num" w:pos="2385"/>
        </w:tabs>
        <w:suppressAutoHyphens w:val="0"/>
        <w:spacing w:line="360" w:lineRule="auto"/>
        <w:rPr>
          <w:rFonts w:ascii="Arial" w:hAnsi="Arial" w:cs="Arial"/>
          <w:sz w:val="20"/>
        </w:rPr>
      </w:pPr>
      <w:r w:rsidRPr="00EF31B1">
        <w:rPr>
          <w:rFonts w:ascii="Arial" w:hAnsi="Arial" w:cs="Arial"/>
          <w:sz w:val="20"/>
        </w:rPr>
        <w:t>Aktualizowano wyszukiwarkę organizacji pozarządowych mających siedzibę w Bytomiu. Wyszukiwarka znajduje się pod adresem www.bytom.pl/dla-mieszkanca/byt</w:t>
      </w:r>
      <w:r w:rsidR="009902B3" w:rsidRPr="00EF31B1">
        <w:rPr>
          <w:rFonts w:ascii="Arial" w:hAnsi="Arial" w:cs="Arial"/>
          <w:sz w:val="20"/>
        </w:rPr>
        <w:t>omskie-organizacje-pozarzadowe.</w:t>
      </w:r>
    </w:p>
    <w:p w:rsidR="00814724" w:rsidRPr="00EF31B1" w:rsidRDefault="00814724" w:rsidP="00102D1E">
      <w:pPr>
        <w:pStyle w:val="Tekstpodstawowy21"/>
        <w:widowControl/>
        <w:numPr>
          <w:ilvl w:val="0"/>
          <w:numId w:val="12"/>
        </w:numPr>
        <w:tabs>
          <w:tab w:val="num" w:pos="2385"/>
        </w:tabs>
        <w:suppressAutoHyphens w:val="0"/>
        <w:spacing w:line="360" w:lineRule="auto"/>
        <w:rPr>
          <w:rFonts w:ascii="Arial" w:hAnsi="Arial" w:cs="Arial"/>
          <w:sz w:val="20"/>
        </w:rPr>
      </w:pPr>
      <w:r w:rsidRPr="00EF31B1">
        <w:rPr>
          <w:rFonts w:ascii="Arial" w:hAnsi="Arial" w:cs="Arial"/>
          <w:sz w:val="20"/>
        </w:rPr>
        <w:t>Administrowano stronę internetową: www.bytom.pl/dla-mieszkanca/zaangazuj-sie, www.konsultacje.bytom.pl, www.bytom.engo.or</w:t>
      </w:r>
      <w:r w:rsidR="00201110" w:rsidRPr="00EF31B1">
        <w:rPr>
          <w:rFonts w:ascii="Arial" w:hAnsi="Arial" w:cs="Arial"/>
          <w:sz w:val="20"/>
        </w:rPr>
        <w:t xml:space="preserve">g.pl </w:t>
      </w:r>
      <w:r w:rsidRPr="00EF31B1">
        <w:rPr>
          <w:rFonts w:ascii="Arial" w:hAnsi="Arial" w:cs="Arial"/>
          <w:sz w:val="20"/>
        </w:rPr>
        <w:t>przeznaczone przede wszystkim dla bytomskich organizacji pozarządowych.</w:t>
      </w:r>
    </w:p>
    <w:p w:rsidR="0016338D" w:rsidRPr="00EF31B1" w:rsidRDefault="0016338D" w:rsidP="00102D1E">
      <w:pPr>
        <w:pStyle w:val="Tekstpodstawowy21"/>
        <w:widowControl/>
        <w:numPr>
          <w:ilvl w:val="0"/>
          <w:numId w:val="12"/>
        </w:numPr>
        <w:tabs>
          <w:tab w:val="num" w:pos="2385"/>
        </w:tabs>
        <w:suppressAutoHyphens w:val="0"/>
        <w:spacing w:line="360" w:lineRule="auto"/>
        <w:rPr>
          <w:rFonts w:ascii="Arial" w:hAnsi="Arial" w:cs="Arial"/>
          <w:sz w:val="20"/>
        </w:rPr>
      </w:pPr>
      <w:r w:rsidRPr="00EF31B1">
        <w:rPr>
          <w:rFonts w:ascii="Arial" w:hAnsi="Arial" w:cs="Arial"/>
          <w:sz w:val="20"/>
        </w:rPr>
        <w:t>Prowadzono ewidencję uczniowskich klubów sportowych oraz klubów sportowych działających w formie stowarzyszeń, których statuty nie przewidują prowadzenia działalności gospo</w:t>
      </w:r>
      <w:r w:rsidR="004817EA">
        <w:rPr>
          <w:rFonts w:ascii="Arial" w:hAnsi="Arial" w:cs="Arial"/>
          <w:sz w:val="20"/>
        </w:rPr>
        <w:t>darczej, a także ewidencję</w:t>
      </w:r>
      <w:r w:rsidRPr="00EF31B1">
        <w:rPr>
          <w:rFonts w:ascii="Arial" w:hAnsi="Arial" w:cs="Arial"/>
          <w:sz w:val="20"/>
        </w:rPr>
        <w:t xml:space="preserve"> stowarzyszeń zwykłych;</w:t>
      </w:r>
    </w:p>
    <w:p w:rsidR="00814724" w:rsidRPr="00EF31B1" w:rsidRDefault="00814724" w:rsidP="00102D1E">
      <w:pPr>
        <w:pStyle w:val="Tekstpodstawowy21"/>
        <w:widowControl/>
        <w:numPr>
          <w:ilvl w:val="0"/>
          <w:numId w:val="12"/>
        </w:numPr>
        <w:tabs>
          <w:tab w:val="num" w:pos="2385"/>
        </w:tabs>
        <w:suppressAutoHyphens w:val="0"/>
        <w:spacing w:line="360" w:lineRule="auto"/>
        <w:rPr>
          <w:rFonts w:ascii="Arial" w:hAnsi="Arial" w:cs="Arial"/>
          <w:sz w:val="20"/>
        </w:rPr>
      </w:pPr>
      <w:r w:rsidRPr="00EF31B1">
        <w:rPr>
          <w:rFonts w:ascii="Arial" w:hAnsi="Arial" w:cs="Arial"/>
          <w:sz w:val="20"/>
        </w:rPr>
        <w:t xml:space="preserve">Bieżąco informowano organizacje drogą e-mailową </w:t>
      </w:r>
      <w:r w:rsidR="0016338D" w:rsidRPr="00EF31B1">
        <w:rPr>
          <w:rFonts w:ascii="Arial" w:hAnsi="Arial" w:cs="Arial"/>
          <w:sz w:val="20"/>
        </w:rPr>
        <w:t>o trwających konkursach ofert i </w:t>
      </w:r>
      <w:r w:rsidRPr="00EF31B1">
        <w:rPr>
          <w:rFonts w:ascii="Arial" w:hAnsi="Arial" w:cs="Arial"/>
          <w:sz w:val="20"/>
        </w:rPr>
        <w:t>wydarzeniach dla organizacji.</w:t>
      </w:r>
    </w:p>
    <w:p w:rsidR="00814724" w:rsidRPr="00EF31B1" w:rsidRDefault="00814724" w:rsidP="00102D1E">
      <w:pPr>
        <w:pStyle w:val="Tekstpodstawowy21"/>
        <w:widowControl/>
        <w:numPr>
          <w:ilvl w:val="0"/>
          <w:numId w:val="12"/>
        </w:numPr>
        <w:tabs>
          <w:tab w:val="num" w:pos="2385"/>
        </w:tabs>
        <w:suppressAutoHyphens w:val="0"/>
        <w:spacing w:line="360" w:lineRule="auto"/>
        <w:rPr>
          <w:rFonts w:ascii="Arial" w:hAnsi="Arial" w:cs="Arial"/>
          <w:sz w:val="20"/>
        </w:rPr>
      </w:pPr>
      <w:r w:rsidRPr="00EF31B1">
        <w:rPr>
          <w:rFonts w:ascii="Arial" w:hAnsi="Arial" w:cs="Arial"/>
          <w:sz w:val="20"/>
        </w:rPr>
        <w:t>Opracowano zarządzenia Prezydenta Bytomia w sprawie powołania komisji konkursowych do otwartych konkursów ofert na realizację zadań publicznych Miasta Bytomia.</w:t>
      </w:r>
    </w:p>
    <w:p w:rsidR="00814724" w:rsidRPr="00EF31B1" w:rsidRDefault="00814724" w:rsidP="00102D1E">
      <w:pPr>
        <w:pStyle w:val="Tekstpodstawowy21"/>
        <w:widowControl/>
        <w:numPr>
          <w:ilvl w:val="0"/>
          <w:numId w:val="12"/>
        </w:numPr>
        <w:tabs>
          <w:tab w:val="num" w:pos="2385"/>
        </w:tabs>
        <w:suppressAutoHyphens w:val="0"/>
        <w:spacing w:line="360" w:lineRule="auto"/>
        <w:rPr>
          <w:rFonts w:ascii="Arial" w:hAnsi="Arial" w:cs="Arial"/>
          <w:sz w:val="20"/>
        </w:rPr>
      </w:pPr>
      <w:r w:rsidRPr="00EF31B1">
        <w:rPr>
          <w:rFonts w:ascii="Arial" w:hAnsi="Arial" w:cs="Arial"/>
          <w:sz w:val="20"/>
        </w:rPr>
        <w:t>Przeprowadzano 17 procedur konkursowych do otwartych konkursów ofert na realizację zadań publicznych Miasta Bytomia.</w:t>
      </w:r>
    </w:p>
    <w:p w:rsidR="00814724" w:rsidRPr="00EF31B1" w:rsidRDefault="00814724" w:rsidP="00102D1E">
      <w:pPr>
        <w:pStyle w:val="Tekstpodstawowy21"/>
        <w:widowControl/>
        <w:numPr>
          <w:ilvl w:val="0"/>
          <w:numId w:val="12"/>
        </w:numPr>
        <w:tabs>
          <w:tab w:val="num" w:pos="2385"/>
        </w:tabs>
        <w:suppressAutoHyphens w:val="0"/>
        <w:spacing w:line="360" w:lineRule="auto"/>
        <w:rPr>
          <w:rFonts w:ascii="Arial" w:hAnsi="Arial" w:cs="Arial"/>
          <w:sz w:val="20"/>
        </w:rPr>
      </w:pPr>
      <w:r w:rsidRPr="00EF31B1">
        <w:rPr>
          <w:rFonts w:ascii="Arial" w:hAnsi="Arial" w:cs="Arial"/>
          <w:sz w:val="20"/>
        </w:rPr>
        <w:t>Wprowadzono elektroniczny generator wniosków „eNGO” wspomagający obsługę konkursów ofert.</w:t>
      </w:r>
    </w:p>
    <w:p w:rsidR="00814724" w:rsidRPr="00EF31B1" w:rsidRDefault="00814724" w:rsidP="00102D1E">
      <w:pPr>
        <w:pStyle w:val="Tekstpodstawowy21"/>
        <w:widowControl/>
        <w:numPr>
          <w:ilvl w:val="0"/>
          <w:numId w:val="12"/>
        </w:numPr>
        <w:tabs>
          <w:tab w:val="num" w:pos="2385"/>
        </w:tabs>
        <w:suppressAutoHyphens w:val="0"/>
        <w:spacing w:line="360" w:lineRule="auto"/>
        <w:rPr>
          <w:rFonts w:ascii="Arial" w:hAnsi="Arial" w:cs="Arial"/>
          <w:sz w:val="20"/>
        </w:rPr>
      </w:pPr>
      <w:r w:rsidRPr="00EF31B1">
        <w:rPr>
          <w:rFonts w:ascii="Arial" w:hAnsi="Arial" w:cs="Arial"/>
          <w:sz w:val="20"/>
        </w:rPr>
        <w:t>Współpracowano z Bytomską Radą Działalności Pożytku Publicznego, organizowano posiedzenia, udzielano pomocy w obsłudze administracyjno-biurowej.</w:t>
      </w:r>
    </w:p>
    <w:p w:rsidR="002235C2" w:rsidRPr="00EF31B1" w:rsidRDefault="00BA283D" w:rsidP="002235C2">
      <w:pPr>
        <w:pStyle w:val="Tekstpodstawowy21"/>
        <w:widowControl/>
        <w:numPr>
          <w:ilvl w:val="0"/>
          <w:numId w:val="12"/>
        </w:numPr>
        <w:tabs>
          <w:tab w:val="num" w:pos="2385"/>
        </w:tabs>
        <w:suppressAutoHyphens w:val="0"/>
        <w:spacing w:line="360" w:lineRule="auto"/>
        <w:rPr>
          <w:rFonts w:ascii="Arial" w:hAnsi="Arial" w:cs="Arial"/>
          <w:sz w:val="20"/>
        </w:rPr>
      </w:pPr>
      <w:r w:rsidRPr="00EF31B1">
        <w:rPr>
          <w:rFonts w:ascii="Arial" w:hAnsi="Arial" w:cs="Arial"/>
          <w:sz w:val="20"/>
          <w:szCs w:val="20"/>
        </w:rPr>
        <w:t xml:space="preserve">Utworzono wraz z Lokalem w Bytomiu – Bytomskie Centrum Wolontariatu, w którym na wsparcie mogli liczyć uchodźcy zza wschodniej granicy, a także Ukraińcy mieszkający w Bytomiu. Od 26 lutego </w:t>
      </w:r>
      <w:r w:rsidR="00713622">
        <w:rPr>
          <w:rFonts w:ascii="Arial" w:hAnsi="Arial" w:cs="Arial"/>
          <w:sz w:val="20"/>
          <w:szCs w:val="20"/>
        </w:rPr>
        <w:t xml:space="preserve">2022 r. </w:t>
      </w:r>
      <w:r w:rsidRPr="00EF31B1">
        <w:rPr>
          <w:rFonts w:ascii="Arial" w:hAnsi="Arial" w:cs="Arial"/>
          <w:sz w:val="20"/>
          <w:szCs w:val="20"/>
        </w:rPr>
        <w:t>do zadań Centrum należało m.in.</w:t>
      </w:r>
      <w:r w:rsidR="00713622">
        <w:rPr>
          <w:rFonts w:ascii="Arial" w:hAnsi="Arial" w:cs="Arial"/>
          <w:sz w:val="20"/>
          <w:szCs w:val="20"/>
        </w:rPr>
        <w:t>:</w:t>
      </w:r>
      <w:r w:rsidRPr="00EF31B1">
        <w:rPr>
          <w:rFonts w:ascii="Arial" w:hAnsi="Arial" w:cs="Arial"/>
          <w:sz w:val="20"/>
          <w:szCs w:val="20"/>
        </w:rPr>
        <w:t xml:space="preserve"> zbieranie informacji oraz deklaracji pomocy dla uchodźców oraz mieszkańców Ukrainy, </w:t>
      </w:r>
      <w:r w:rsidR="004817EA">
        <w:rPr>
          <w:rFonts w:ascii="Arial" w:hAnsi="Arial" w:cs="Arial"/>
          <w:sz w:val="20"/>
          <w:szCs w:val="20"/>
        </w:rPr>
        <w:t xml:space="preserve">przyjmowanie i wydawanie darów, wszelaka pomoc </w:t>
      </w:r>
      <w:r w:rsidRPr="00EF31B1">
        <w:rPr>
          <w:rFonts w:ascii="Arial" w:hAnsi="Arial" w:cs="Arial"/>
          <w:sz w:val="20"/>
          <w:szCs w:val="20"/>
        </w:rPr>
        <w:t>dla osób, które znalazły schronienie w Bytomiu – rzeczowa, informacyjna, dot. schronienia</w:t>
      </w:r>
      <w:r w:rsidR="00E97EFE" w:rsidRPr="00EF31B1">
        <w:rPr>
          <w:rFonts w:ascii="Arial" w:hAnsi="Arial" w:cs="Arial"/>
          <w:sz w:val="20"/>
          <w:szCs w:val="20"/>
        </w:rPr>
        <w:t>,</w:t>
      </w:r>
      <w:r w:rsidRPr="00EF31B1">
        <w:rPr>
          <w:rFonts w:ascii="Arial" w:hAnsi="Arial" w:cs="Arial"/>
          <w:sz w:val="20"/>
          <w:szCs w:val="20"/>
        </w:rPr>
        <w:t xml:space="preserve"> możliwości ubiegania się o zasiłki, oferty pracy, wspieranie koordynatorów miejskich baz noclegowych, wyposażanie tych baz i przygotowanie na przyjęcie uchodźców. W Centrum pomagało kilkadziesiąt</w:t>
      </w:r>
      <w:r w:rsidR="00E104F7">
        <w:rPr>
          <w:rFonts w:ascii="Arial" w:hAnsi="Arial" w:cs="Arial"/>
          <w:sz w:val="20"/>
          <w:szCs w:val="20"/>
        </w:rPr>
        <w:t xml:space="preserve"> wolontariuszy zaangażowanych w </w:t>
      </w:r>
      <w:r w:rsidRPr="00EF31B1">
        <w:rPr>
          <w:rFonts w:ascii="Arial" w:hAnsi="Arial" w:cs="Arial"/>
          <w:sz w:val="20"/>
          <w:szCs w:val="20"/>
        </w:rPr>
        <w:t>pomoc uchodźcom. Centrum koordynowało i przygotowywało 5 transportów z pomocą dla miast partnerskich Drohobycza i Żytomierza.</w:t>
      </w:r>
    </w:p>
    <w:p w:rsidR="002235C2" w:rsidRPr="00EF31B1" w:rsidRDefault="002235C2" w:rsidP="002235C2">
      <w:pPr>
        <w:pStyle w:val="Tekstpodstawowy21"/>
        <w:widowControl/>
        <w:tabs>
          <w:tab w:val="num" w:pos="2385"/>
        </w:tabs>
        <w:suppressAutoHyphens w:val="0"/>
        <w:spacing w:line="360" w:lineRule="auto"/>
        <w:ind w:left="675"/>
        <w:rPr>
          <w:rFonts w:ascii="Arial" w:hAnsi="Arial" w:cs="Arial"/>
          <w:sz w:val="16"/>
          <w:szCs w:val="16"/>
        </w:rPr>
      </w:pPr>
    </w:p>
    <w:p w:rsidR="00214591" w:rsidRPr="00EF31B1" w:rsidRDefault="00214591" w:rsidP="002235C2">
      <w:pPr>
        <w:pStyle w:val="Tekstpodstawowy21"/>
        <w:widowControl/>
        <w:tabs>
          <w:tab w:val="num" w:pos="2385"/>
        </w:tabs>
        <w:suppressAutoHyphens w:val="0"/>
        <w:spacing w:line="360" w:lineRule="auto"/>
        <w:ind w:left="675"/>
        <w:rPr>
          <w:rFonts w:ascii="Arial" w:hAnsi="Arial" w:cs="Arial"/>
          <w:sz w:val="16"/>
          <w:szCs w:val="16"/>
        </w:rPr>
      </w:pPr>
    </w:p>
    <w:p w:rsidR="00214591" w:rsidRPr="00EF31B1" w:rsidRDefault="00214591" w:rsidP="002235C2">
      <w:pPr>
        <w:pStyle w:val="Tekstpodstawowy21"/>
        <w:widowControl/>
        <w:tabs>
          <w:tab w:val="num" w:pos="2385"/>
        </w:tabs>
        <w:suppressAutoHyphens w:val="0"/>
        <w:spacing w:line="360" w:lineRule="auto"/>
        <w:ind w:left="675"/>
        <w:rPr>
          <w:rFonts w:ascii="Arial" w:hAnsi="Arial" w:cs="Arial"/>
          <w:sz w:val="16"/>
          <w:szCs w:val="16"/>
        </w:rPr>
      </w:pPr>
    </w:p>
    <w:p w:rsidR="00214591" w:rsidRPr="00EF31B1" w:rsidRDefault="00214591" w:rsidP="002235C2">
      <w:pPr>
        <w:pStyle w:val="Tekstpodstawowy21"/>
        <w:widowControl/>
        <w:tabs>
          <w:tab w:val="num" w:pos="2385"/>
        </w:tabs>
        <w:suppressAutoHyphens w:val="0"/>
        <w:spacing w:line="360" w:lineRule="auto"/>
        <w:ind w:left="675"/>
        <w:rPr>
          <w:rFonts w:ascii="Arial" w:hAnsi="Arial" w:cs="Arial"/>
          <w:sz w:val="16"/>
          <w:szCs w:val="16"/>
        </w:rPr>
      </w:pPr>
    </w:p>
    <w:p w:rsidR="00214591" w:rsidRPr="00EF31B1" w:rsidRDefault="00214591" w:rsidP="002235C2">
      <w:pPr>
        <w:pStyle w:val="Tekstpodstawowy21"/>
        <w:widowControl/>
        <w:tabs>
          <w:tab w:val="num" w:pos="2385"/>
        </w:tabs>
        <w:suppressAutoHyphens w:val="0"/>
        <w:spacing w:line="360" w:lineRule="auto"/>
        <w:ind w:left="675"/>
        <w:rPr>
          <w:rFonts w:ascii="Arial" w:hAnsi="Arial" w:cs="Arial"/>
          <w:sz w:val="16"/>
          <w:szCs w:val="16"/>
        </w:rPr>
      </w:pPr>
    </w:p>
    <w:p w:rsidR="00214591" w:rsidRPr="00EF31B1" w:rsidRDefault="00214591" w:rsidP="002235C2">
      <w:pPr>
        <w:pStyle w:val="Tekstpodstawowy21"/>
        <w:widowControl/>
        <w:tabs>
          <w:tab w:val="num" w:pos="2385"/>
        </w:tabs>
        <w:suppressAutoHyphens w:val="0"/>
        <w:spacing w:line="360" w:lineRule="auto"/>
        <w:ind w:left="675"/>
        <w:rPr>
          <w:rFonts w:ascii="Arial" w:hAnsi="Arial" w:cs="Arial"/>
          <w:sz w:val="16"/>
          <w:szCs w:val="16"/>
        </w:rPr>
      </w:pPr>
    </w:p>
    <w:p w:rsidR="00BA283D" w:rsidRPr="00EF31B1" w:rsidRDefault="007122F2" w:rsidP="00BA283D">
      <w:pPr>
        <w:pStyle w:val="Tekstpodstawowy21"/>
        <w:widowControl/>
        <w:tabs>
          <w:tab w:val="num" w:pos="2385"/>
        </w:tabs>
        <w:suppressAutoHyphens w:val="0"/>
        <w:spacing w:line="360" w:lineRule="auto"/>
        <w:rPr>
          <w:rFonts w:ascii="Arial" w:hAnsi="Arial" w:cs="Arial"/>
          <w:sz w:val="20"/>
        </w:rPr>
      </w:pPr>
      <w:r w:rsidRPr="002A46D0">
        <w:rPr>
          <w:rFonts w:ascii="Arial" w:hAnsi="Arial" w:cs="Arial"/>
          <w:noProof/>
          <w:sz w:val="20"/>
        </w:rPr>
        <w:pict>
          <v:shape id="Obraz 1" o:spid="_x0000_i1032" type="#_x0000_t75" alt="Pomoc dla uchodźców (9)" style="width:218.2pt;height:160.05pt;visibility:visible" o:bordertopcolor="this" o:borderleftcolor="this" o:borderbottomcolor="this" o:borderrightcolor="this">
            <v:imagedata r:id="rId27" o:title="Pomoc dla uchodźców (9)"/>
            <w10:bordertop type="double" width="12"/>
            <w10:borderleft type="double" width="12"/>
            <w10:borderbottom type="double" width="12"/>
            <w10:borderright type="double" width="12"/>
          </v:shape>
        </w:pict>
      </w:r>
      <w:r w:rsidRPr="002A46D0">
        <w:rPr>
          <w:rFonts w:ascii="Arial" w:hAnsi="Arial" w:cs="Arial"/>
          <w:noProof/>
          <w:sz w:val="20"/>
        </w:rPr>
        <w:pict>
          <v:shape id="Obraz 4" o:spid="_x0000_i1033" type="#_x0000_t75" alt="https://www.bytom.pl/assets/pics/02_LokalW%20BYTOMIU.jpg?1672319690445" style="width:214.35pt;height:160.05pt;visibility:visible" o:bordertopcolor="this" o:borderleftcolor="this" o:borderbottomcolor="this" o:borderrightcolor="this">
            <v:imagedata r:id="rId28" o:title="02_LokalW%20BYTOMIU"/>
            <w10:bordertop type="double" width="12"/>
            <w10:borderleft type="double" width="12"/>
            <w10:borderbottom type="double" width="12"/>
            <w10:borderright type="double" width="12"/>
          </v:shape>
        </w:pict>
      </w:r>
    </w:p>
    <w:p w:rsidR="00F74070" w:rsidRPr="00EF31B1" w:rsidRDefault="00F74070" w:rsidP="001F30CF">
      <w:pPr>
        <w:pStyle w:val="Tekstpodstawowy2"/>
        <w:spacing w:line="360" w:lineRule="auto"/>
        <w:jc w:val="center"/>
        <w:rPr>
          <w:rFonts w:ascii="Arial" w:hAnsi="Arial" w:cs="Arial"/>
          <w:i/>
          <w:iCs/>
          <w:sz w:val="10"/>
          <w:szCs w:val="10"/>
        </w:rPr>
      </w:pPr>
    </w:p>
    <w:p w:rsidR="00BA283D" w:rsidRPr="00EF31B1" w:rsidRDefault="00E1605E" w:rsidP="001F30CF">
      <w:pPr>
        <w:pStyle w:val="Tekstpodstawowy2"/>
        <w:spacing w:line="360" w:lineRule="auto"/>
        <w:jc w:val="center"/>
        <w:rPr>
          <w:rFonts w:ascii="Arial" w:hAnsi="Arial" w:cs="Arial"/>
          <w:i/>
          <w:iCs/>
          <w:sz w:val="16"/>
        </w:rPr>
      </w:pPr>
      <w:r w:rsidRPr="00EF31B1">
        <w:rPr>
          <w:rFonts w:ascii="Arial" w:hAnsi="Arial" w:cs="Arial"/>
          <w:i/>
          <w:iCs/>
          <w:sz w:val="16"/>
        </w:rPr>
        <w:t xml:space="preserve">Zdjęcie nr I, II – </w:t>
      </w:r>
      <w:r w:rsidR="0044207F" w:rsidRPr="00EF31B1">
        <w:rPr>
          <w:rFonts w:ascii="Arial" w:hAnsi="Arial" w:cs="Arial"/>
          <w:i/>
          <w:iCs/>
          <w:sz w:val="16"/>
        </w:rPr>
        <w:t xml:space="preserve">„Bytomskie Centrum Wolontariatu” - zbiórka darów </w:t>
      </w:r>
    </w:p>
    <w:p w:rsidR="00F5235D" w:rsidRPr="00EF31B1" w:rsidRDefault="00F5235D" w:rsidP="001F30CF">
      <w:pPr>
        <w:pStyle w:val="Tekstpodstawowy2"/>
        <w:spacing w:line="360" w:lineRule="auto"/>
        <w:jc w:val="center"/>
        <w:rPr>
          <w:rFonts w:ascii="Arial" w:hAnsi="Arial" w:cs="Arial"/>
          <w:i/>
          <w:iCs/>
          <w:sz w:val="24"/>
          <w:szCs w:val="24"/>
        </w:rPr>
      </w:pPr>
    </w:p>
    <w:p w:rsidR="00814724" w:rsidRPr="00EF31B1" w:rsidRDefault="00814724" w:rsidP="00102D1E">
      <w:pPr>
        <w:pStyle w:val="Tekstpodstawowy21"/>
        <w:widowControl/>
        <w:numPr>
          <w:ilvl w:val="0"/>
          <w:numId w:val="12"/>
        </w:numPr>
        <w:tabs>
          <w:tab w:val="num" w:pos="2385"/>
        </w:tabs>
        <w:suppressAutoHyphens w:val="0"/>
        <w:spacing w:line="360" w:lineRule="auto"/>
        <w:rPr>
          <w:rFonts w:ascii="Arial" w:hAnsi="Arial" w:cs="Arial"/>
          <w:sz w:val="20"/>
        </w:rPr>
      </w:pPr>
      <w:r w:rsidRPr="00EF31B1">
        <w:rPr>
          <w:rFonts w:ascii="Arial" w:hAnsi="Arial" w:cs="Arial"/>
          <w:sz w:val="20"/>
        </w:rPr>
        <w:t>Opracowano sprawozdanie z realizacji Programu współpracy miasta Bytomia z organizacjami pozarządowymi za rok 2021, które przedłożone zostało Radzie Miejskiej 26 maja 2022 r. oraz opublikowane w BIP (zgodnie z art. 5a ust. 3 Ustawy</w:t>
      </w:r>
      <w:r w:rsidR="009902B3" w:rsidRPr="00EF31B1">
        <w:rPr>
          <w:rFonts w:ascii="Arial" w:hAnsi="Arial" w:cs="Arial"/>
          <w:sz w:val="20"/>
        </w:rPr>
        <w:t xml:space="preserve"> </w:t>
      </w:r>
      <w:r w:rsidRPr="00EF31B1">
        <w:rPr>
          <w:rFonts w:ascii="Arial" w:hAnsi="Arial" w:cs="Arial"/>
          <w:sz w:val="20"/>
        </w:rPr>
        <w:t>z dnia 24 kwietnia 2003 r. o działalności pożytku publicznego i o wolontariacie).</w:t>
      </w:r>
    </w:p>
    <w:p w:rsidR="00814724" w:rsidRPr="00EF31B1" w:rsidRDefault="00814724" w:rsidP="00102D1E">
      <w:pPr>
        <w:pStyle w:val="Tekstpodstawowy21"/>
        <w:widowControl/>
        <w:numPr>
          <w:ilvl w:val="0"/>
          <w:numId w:val="12"/>
        </w:numPr>
        <w:tabs>
          <w:tab w:val="num" w:pos="2385"/>
        </w:tabs>
        <w:suppressAutoHyphens w:val="0"/>
        <w:spacing w:line="360" w:lineRule="auto"/>
        <w:rPr>
          <w:rFonts w:ascii="Arial" w:hAnsi="Arial" w:cs="Arial"/>
          <w:sz w:val="20"/>
        </w:rPr>
      </w:pPr>
      <w:r w:rsidRPr="00EF31B1">
        <w:rPr>
          <w:rFonts w:ascii="Arial" w:hAnsi="Arial" w:cs="Arial"/>
          <w:sz w:val="20"/>
        </w:rPr>
        <w:t>30 maja  2022 r. Biuro Organizacji Pozarządowych wraz z Bytomską Radą Działalności Pożytku Publicznego zorganizowali spotkanie Prezydenta Bytomia z przedstawicielami organizacji pozarządowych. Spotkanie odbyło się w „Lokalu” – miejscu aktywizacji i integracji 3. Sektora – przy pl. Jana III Sobieskiego 3. Rozwój i promocja trzeciego sektora w mieście, a</w:t>
      </w:r>
      <w:r w:rsidR="0016338D" w:rsidRPr="00EF31B1">
        <w:rPr>
          <w:rFonts w:ascii="Arial" w:hAnsi="Arial" w:cs="Arial"/>
          <w:sz w:val="20"/>
        </w:rPr>
        <w:t> </w:t>
      </w:r>
      <w:r w:rsidRPr="00EF31B1">
        <w:rPr>
          <w:rFonts w:ascii="Arial" w:hAnsi="Arial" w:cs="Arial"/>
          <w:sz w:val="20"/>
        </w:rPr>
        <w:t>także integracja i aktywizacja organizacji pozarządowych to tylko część tematów, które towarzyszyły spotkaniu. Podczas spotkania przedstawiona została nowa Bytomska Rada Działalności Pożytku Publicznego, rozmawiano o bieżących problemach, a także poruszono temat organizacji Dni NGO.</w:t>
      </w:r>
    </w:p>
    <w:p w:rsidR="00814724" w:rsidRPr="00EF31B1" w:rsidRDefault="00814724" w:rsidP="00102D1E">
      <w:pPr>
        <w:pStyle w:val="Tekstpodstawowy21"/>
        <w:widowControl/>
        <w:numPr>
          <w:ilvl w:val="0"/>
          <w:numId w:val="12"/>
        </w:numPr>
        <w:tabs>
          <w:tab w:val="num" w:pos="2385"/>
        </w:tabs>
        <w:suppressAutoHyphens w:val="0"/>
        <w:spacing w:line="360" w:lineRule="auto"/>
        <w:rPr>
          <w:rFonts w:ascii="Arial" w:hAnsi="Arial" w:cs="Arial"/>
          <w:sz w:val="20"/>
        </w:rPr>
      </w:pPr>
      <w:r w:rsidRPr="00EF31B1">
        <w:rPr>
          <w:rFonts w:ascii="Arial" w:hAnsi="Arial" w:cs="Arial"/>
          <w:sz w:val="20"/>
        </w:rPr>
        <w:t>Wspierano organizację przedsięwzięcia pn.: „Fajer w Bytomiu”. 10 września 2022 roku, podczas święta społeczników bytomskie organizacje pozarządowe zaprezentowały swój bogaty program. W Lokalu w Bytomiu oraz w Zespole Szkół Mechaniczno-Elektronicznych swoje stanowiska wystawiło 40 organizacji. Przy okazji zorganizowane były m.in. pokazy, warsztaty, gry oraz zabawy. Impreza była idealną okazją do zapoznania się z ofertą bytomskich organizacji pozarządowych.</w:t>
      </w:r>
      <w:r w:rsidR="005858DE" w:rsidRPr="00EF31B1">
        <w:rPr>
          <w:rFonts w:ascii="Arial" w:hAnsi="Arial" w:cs="Arial"/>
          <w:sz w:val="20"/>
        </w:rPr>
        <w:t xml:space="preserve"> </w:t>
      </w:r>
    </w:p>
    <w:p w:rsidR="005858DE" w:rsidRPr="00EF31B1" w:rsidRDefault="005858DE" w:rsidP="005858DE">
      <w:pPr>
        <w:pStyle w:val="Tekstpodstawowy21"/>
        <w:widowControl/>
        <w:tabs>
          <w:tab w:val="num" w:pos="2385"/>
        </w:tabs>
        <w:suppressAutoHyphens w:val="0"/>
        <w:spacing w:line="360" w:lineRule="auto"/>
        <w:rPr>
          <w:rFonts w:ascii="Arial" w:hAnsi="Arial" w:cs="Arial"/>
          <w:sz w:val="20"/>
        </w:rPr>
      </w:pPr>
    </w:p>
    <w:p w:rsidR="006B02D0" w:rsidRPr="00EF31B1" w:rsidRDefault="007122F2" w:rsidP="006B02D0">
      <w:pPr>
        <w:pStyle w:val="Tekstpodstawowy21"/>
        <w:widowControl/>
        <w:tabs>
          <w:tab w:val="num" w:pos="2385"/>
        </w:tabs>
        <w:suppressAutoHyphens w:val="0"/>
        <w:spacing w:line="360" w:lineRule="auto"/>
        <w:jc w:val="center"/>
      </w:pPr>
      <w:r>
        <w:pict>
          <v:shape id="_x0000_i1034" type="#_x0000_t75" alt="Fajer w Bytomiu 2022 (12)" style="width:301.3pt;height:200.5pt" o:bordertopcolor="this" o:borderleftcolor="this" o:borderbottomcolor="this" o:borderrightcolor="this">
            <v:imagedata r:id="rId29" r:href="rId30"/>
            <w10:bordertop type="double" width="12"/>
            <w10:borderleft type="double" width="12"/>
            <w10:borderbottom type="double" width="12"/>
            <w10:borderright type="double" width="12"/>
          </v:shape>
        </w:pict>
      </w:r>
    </w:p>
    <w:p w:rsidR="006B02D0" w:rsidRPr="00EF31B1" w:rsidRDefault="006B02D0" w:rsidP="006B02D0">
      <w:pPr>
        <w:pStyle w:val="Tekstpodstawowy2"/>
        <w:spacing w:line="360" w:lineRule="auto"/>
        <w:jc w:val="center"/>
        <w:rPr>
          <w:rFonts w:ascii="Arial" w:hAnsi="Arial" w:cs="Arial"/>
          <w:i/>
          <w:iCs/>
          <w:sz w:val="16"/>
        </w:rPr>
      </w:pPr>
      <w:r w:rsidRPr="00EF31B1">
        <w:rPr>
          <w:rFonts w:ascii="Arial" w:hAnsi="Arial" w:cs="Arial"/>
          <w:i/>
          <w:iCs/>
          <w:sz w:val="16"/>
        </w:rPr>
        <w:t xml:space="preserve">Zdjęcie nr </w:t>
      </w:r>
      <w:r w:rsidR="007E6541" w:rsidRPr="00EF31B1">
        <w:rPr>
          <w:rFonts w:ascii="Arial" w:hAnsi="Arial" w:cs="Arial"/>
          <w:i/>
          <w:iCs/>
          <w:sz w:val="16"/>
        </w:rPr>
        <w:t>I</w:t>
      </w:r>
      <w:r w:rsidR="001F30CF" w:rsidRPr="00EF31B1">
        <w:rPr>
          <w:rFonts w:ascii="Arial" w:hAnsi="Arial" w:cs="Arial"/>
          <w:i/>
          <w:iCs/>
          <w:sz w:val="16"/>
        </w:rPr>
        <w:t>II</w:t>
      </w:r>
      <w:r w:rsidR="007E6541" w:rsidRPr="00EF31B1">
        <w:rPr>
          <w:rFonts w:ascii="Arial" w:hAnsi="Arial" w:cs="Arial"/>
          <w:i/>
          <w:iCs/>
          <w:sz w:val="16"/>
        </w:rPr>
        <w:t xml:space="preserve"> – „Fajer w Bytomiu</w:t>
      </w:r>
      <w:r w:rsidRPr="00EF31B1">
        <w:rPr>
          <w:rFonts w:ascii="Arial" w:hAnsi="Arial" w:cs="Arial"/>
          <w:i/>
          <w:iCs/>
          <w:sz w:val="16"/>
        </w:rPr>
        <w:t>”.</w:t>
      </w:r>
    </w:p>
    <w:p w:rsidR="006B02D0" w:rsidRPr="00EF31B1" w:rsidRDefault="006B02D0" w:rsidP="006B02D0">
      <w:pPr>
        <w:pStyle w:val="Tekstpodstawowy2"/>
        <w:spacing w:line="360" w:lineRule="auto"/>
        <w:jc w:val="center"/>
        <w:rPr>
          <w:rFonts w:ascii="Arial" w:hAnsi="Arial" w:cs="Arial"/>
          <w:i/>
          <w:iCs/>
          <w:sz w:val="16"/>
        </w:rPr>
      </w:pPr>
    </w:p>
    <w:p w:rsidR="005858DE" w:rsidRPr="00EF31B1" w:rsidRDefault="007122F2" w:rsidP="006B02D0">
      <w:pPr>
        <w:pStyle w:val="Tekstpodstawowy21"/>
        <w:widowControl/>
        <w:tabs>
          <w:tab w:val="num" w:pos="2385"/>
        </w:tabs>
        <w:suppressAutoHyphens w:val="0"/>
        <w:spacing w:line="360" w:lineRule="auto"/>
        <w:jc w:val="center"/>
        <w:rPr>
          <w:rFonts w:ascii="Arial" w:hAnsi="Arial" w:cs="Arial"/>
          <w:sz w:val="20"/>
        </w:rPr>
      </w:pPr>
      <w:r>
        <w:pict>
          <v:shape id="_x0000_i1035" type="#_x0000_t75" alt="Fajer w Bytomiu 2022 (19)" style="width:298.5pt;height:199.95pt" o:bordertopcolor="this" o:borderleftcolor="this" o:borderbottomcolor="this" o:borderrightcolor="this">
            <v:imagedata r:id="rId31" r:href="rId32"/>
            <w10:bordertop type="double" width="12"/>
            <w10:borderleft type="double" width="12"/>
            <w10:borderbottom type="double" width="12"/>
            <w10:borderright type="double" width="12"/>
          </v:shape>
        </w:pict>
      </w:r>
    </w:p>
    <w:p w:rsidR="006B02D0" w:rsidRPr="00EF31B1" w:rsidRDefault="001F30CF" w:rsidP="006B02D0">
      <w:pPr>
        <w:pStyle w:val="Tekstpodstawowy2"/>
        <w:spacing w:line="360" w:lineRule="auto"/>
        <w:jc w:val="center"/>
        <w:rPr>
          <w:rFonts w:ascii="Arial" w:hAnsi="Arial" w:cs="Arial"/>
          <w:i/>
          <w:iCs/>
          <w:sz w:val="16"/>
        </w:rPr>
      </w:pPr>
      <w:r w:rsidRPr="00EF31B1">
        <w:rPr>
          <w:rFonts w:ascii="Arial" w:hAnsi="Arial" w:cs="Arial"/>
          <w:i/>
          <w:iCs/>
          <w:sz w:val="16"/>
        </w:rPr>
        <w:t>Zdjęcie nr IV</w:t>
      </w:r>
      <w:r w:rsidR="007E6541" w:rsidRPr="00EF31B1">
        <w:rPr>
          <w:rFonts w:ascii="Arial" w:hAnsi="Arial" w:cs="Arial"/>
          <w:i/>
          <w:iCs/>
          <w:sz w:val="16"/>
        </w:rPr>
        <w:t xml:space="preserve"> – „Fajer w Bytomiu</w:t>
      </w:r>
      <w:r w:rsidR="006B02D0" w:rsidRPr="00EF31B1">
        <w:rPr>
          <w:rFonts w:ascii="Arial" w:hAnsi="Arial" w:cs="Arial"/>
          <w:i/>
          <w:iCs/>
          <w:sz w:val="16"/>
        </w:rPr>
        <w:t>”.</w:t>
      </w:r>
    </w:p>
    <w:p w:rsidR="005858DE" w:rsidRPr="00EF31B1" w:rsidRDefault="005858DE" w:rsidP="005858DE">
      <w:pPr>
        <w:pStyle w:val="Tekstpodstawowy21"/>
        <w:widowControl/>
        <w:tabs>
          <w:tab w:val="num" w:pos="2385"/>
        </w:tabs>
        <w:suppressAutoHyphens w:val="0"/>
        <w:spacing w:line="360" w:lineRule="auto"/>
        <w:rPr>
          <w:rFonts w:ascii="Arial" w:hAnsi="Arial" w:cs="Arial"/>
          <w:sz w:val="20"/>
        </w:rPr>
      </w:pPr>
    </w:p>
    <w:p w:rsidR="00814724" w:rsidRPr="00EF31B1" w:rsidRDefault="00814724" w:rsidP="00102D1E">
      <w:pPr>
        <w:pStyle w:val="Tekstpodstawowy21"/>
        <w:widowControl/>
        <w:numPr>
          <w:ilvl w:val="0"/>
          <w:numId w:val="12"/>
        </w:numPr>
        <w:tabs>
          <w:tab w:val="num" w:pos="2385"/>
        </w:tabs>
        <w:suppressAutoHyphens w:val="0"/>
        <w:spacing w:line="360" w:lineRule="auto"/>
        <w:rPr>
          <w:rFonts w:ascii="Arial" w:hAnsi="Arial" w:cs="Arial"/>
          <w:sz w:val="20"/>
        </w:rPr>
      </w:pPr>
      <w:r w:rsidRPr="00EF31B1">
        <w:rPr>
          <w:rFonts w:ascii="Arial" w:hAnsi="Arial" w:cs="Arial"/>
          <w:sz w:val="20"/>
        </w:rPr>
        <w:t>Opracowano i konsultowano dokument: „Program współpracy miasta Bytomia z organizacjami pozarządowymi na rok 2023”. Prace nad programem poprzedzone były publicznym zaproszeniem wszystkich przedstawicieli organizacji pozarządowych do aktywnego włączenia się w proces tworzenia ww. dokumentu. Uchwała została</w:t>
      </w:r>
      <w:r w:rsidR="007A4629" w:rsidRPr="00EF31B1">
        <w:rPr>
          <w:rFonts w:ascii="Arial" w:hAnsi="Arial" w:cs="Arial"/>
          <w:sz w:val="20"/>
        </w:rPr>
        <w:t xml:space="preserve"> przyjęta przez Radę Miejską 28 </w:t>
      </w:r>
      <w:r w:rsidRPr="00EF31B1">
        <w:rPr>
          <w:rFonts w:ascii="Arial" w:hAnsi="Arial" w:cs="Arial"/>
          <w:sz w:val="20"/>
        </w:rPr>
        <w:t>listopada 2022 r.</w:t>
      </w:r>
    </w:p>
    <w:p w:rsidR="00DB73E2" w:rsidRPr="00EF31B1" w:rsidRDefault="00814724" w:rsidP="006B02D0">
      <w:pPr>
        <w:pStyle w:val="Tekstpodstawowy21"/>
        <w:widowControl/>
        <w:numPr>
          <w:ilvl w:val="0"/>
          <w:numId w:val="12"/>
        </w:numPr>
        <w:tabs>
          <w:tab w:val="num" w:pos="2385"/>
        </w:tabs>
        <w:suppressAutoHyphens w:val="0"/>
        <w:spacing w:line="360" w:lineRule="auto"/>
        <w:rPr>
          <w:rFonts w:ascii="Arial" w:hAnsi="Arial" w:cs="Arial"/>
          <w:sz w:val="20"/>
        </w:rPr>
      </w:pPr>
      <w:r w:rsidRPr="00EF31B1">
        <w:rPr>
          <w:rFonts w:ascii="Arial" w:hAnsi="Arial" w:cs="Arial"/>
          <w:sz w:val="20"/>
        </w:rPr>
        <w:t>Wspierano organizację „Bytomskiego Anioła Wolo</w:t>
      </w:r>
      <w:r w:rsidR="00216391">
        <w:rPr>
          <w:rFonts w:ascii="Arial" w:hAnsi="Arial" w:cs="Arial"/>
          <w:sz w:val="20"/>
        </w:rPr>
        <w:t>ntariatu”. Impreza organizowana była z </w:t>
      </w:r>
      <w:r w:rsidRPr="00EF31B1">
        <w:rPr>
          <w:rFonts w:ascii="Arial" w:hAnsi="Arial" w:cs="Arial"/>
          <w:sz w:val="20"/>
        </w:rPr>
        <w:t>okazji Międzynarodowego Dnia Wolontariusza oraz Międzynarodowego Dnia Osób Niepełnosprawnych. Dla przedstawicieli bytomskiego se</w:t>
      </w:r>
      <w:r w:rsidR="00216391">
        <w:rPr>
          <w:rFonts w:ascii="Arial" w:hAnsi="Arial" w:cs="Arial"/>
          <w:sz w:val="20"/>
        </w:rPr>
        <w:t>ktora organizacji pozarządowych</w:t>
      </w:r>
      <w:r w:rsidRPr="00EF31B1">
        <w:rPr>
          <w:rFonts w:ascii="Arial" w:hAnsi="Arial" w:cs="Arial"/>
          <w:sz w:val="20"/>
        </w:rPr>
        <w:t xml:space="preserve"> jest to szczególny czas kiedy ich praca zostaje podsum</w:t>
      </w:r>
      <w:r w:rsidR="00C668C3" w:rsidRPr="00EF31B1">
        <w:rPr>
          <w:rFonts w:ascii="Arial" w:hAnsi="Arial" w:cs="Arial"/>
          <w:sz w:val="20"/>
        </w:rPr>
        <w:t>owana i doceniona. 12 grudnia</w:t>
      </w:r>
      <w:r w:rsidR="00325492">
        <w:rPr>
          <w:rFonts w:ascii="Arial" w:hAnsi="Arial" w:cs="Arial"/>
          <w:sz w:val="20"/>
        </w:rPr>
        <w:t xml:space="preserve"> 2022 r.</w:t>
      </w:r>
      <w:r w:rsidR="00C668C3" w:rsidRPr="00EF31B1">
        <w:rPr>
          <w:rFonts w:ascii="Arial" w:hAnsi="Arial" w:cs="Arial"/>
          <w:sz w:val="20"/>
        </w:rPr>
        <w:t xml:space="preserve"> w </w:t>
      </w:r>
      <w:r w:rsidRPr="00EF31B1">
        <w:rPr>
          <w:rFonts w:ascii="Arial" w:hAnsi="Arial" w:cs="Arial"/>
          <w:sz w:val="20"/>
        </w:rPr>
        <w:t xml:space="preserve">Bytomskim Centrum Kultury podczas gali statuetkami Aniołów Wolontariatu uhonorowano Annę Dziąsko oraz Fundację Petralana. Anna Dziąsko została wyróżniona za długoletnią pracę na rzecz osób z niepełnosprawnością intelektualną, a Fundacja Petralana za wsparcie </w:t>
      </w:r>
      <w:r w:rsidRPr="00EF31B1">
        <w:rPr>
          <w:rFonts w:ascii="Arial" w:hAnsi="Arial" w:cs="Arial"/>
          <w:sz w:val="20"/>
        </w:rPr>
        <w:lastRenderedPageBreak/>
        <w:t>osób ubogich, w kryzysie bezdomności, osób starszych i osamotnionych, uchodźców oraz osób zmagających się z ciężkimi chorobami. Kapituła nagrody Anioła Wolontariatu postanowiła uhonorować specjalnym wyróżnieniem osoby szczególnie zaangażowane w pomoc na rzecz uchodźców z Ukrainy. Anielskie Skrzydła trafiły do bytomian, którzy od pierwszych dni konfliktu zbrojnego w Ukrainie zaangażowani byli w organizację pomocy dla uchodźców w centrum wolontariatu działającym w lokalu w Bytomiu. Wyróżnienie otrzymały również osoby, które prowadziły sklep z żywnością dla uchodźców, organizowa</w:t>
      </w:r>
      <w:r w:rsidR="00C668C3" w:rsidRPr="00EF31B1">
        <w:rPr>
          <w:rFonts w:ascii="Arial" w:hAnsi="Arial" w:cs="Arial"/>
          <w:sz w:val="20"/>
        </w:rPr>
        <w:t>ły miejsca noclegowe, magazyn z </w:t>
      </w:r>
      <w:r w:rsidRPr="00EF31B1">
        <w:rPr>
          <w:rFonts w:ascii="Arial" w:hAnsi="Arial" w:cs="Arial"/>
          <w:sz w:val="20"/>
        </w:rPr>
        <w:t>odzieżą, transport z pomocą humanitarną na Ukrainę oraz akcję szycia po</w:t>
      </w:r>
      <w:r w:rsidR="00BD1137" w:rsidRPr="00EF31B1">
        <w:rPr>
          <w:rFonts w:ascii="Arial" w:hAnsi="Arial" w:cs="Arial"/>
          <w:sz w:val="20"/>
        </w:rPr>
        <w:t xml:space="preserve">ścieli dla uchodźców a nawet </w:t>
      </w:r>
      <w:r w:rsidRPr="00EF31B1">
        <w:rPr>
          <w:rFonts w:ascii="Arial" w:hAnsi="Arial" w:cs="Arial"/>
          <w:sz w:val="20"/>
        </w:rPr>
        <w:t xml:space="preserve">siatek maskujących dla ukraińskich żołnierzy. Nagroda trafiła też m.in. do harcerzy, strażaków-ochotników oraz osób, które dbały o organizację edukacji i czasu wolnego dla dzieci z Ukrainy, które przed konfliktem zbrojnym schroniły się w Bytomiu. Łącznie Anielskie Skrzydła trafiły do 58 osób.  </w:t>
      </w:r>
    </w:p>
    <w:p w:rsidR="006B02D0" w:rsidRPr="00EF31B1" w:rsidRDefault="006B02D0" w:rsidP="006B02D0">
      <w:pPr>
        <w:pStyle w:val="Tekstpodstawowy21"/>
        <w:widowControl/>
        <w:tabs>
          <w:tab w:val="num" w:pos="2385"/>
        </w:tabs>
        <w:suppressAutoHyphens w:val="0"/>
        <w:spacing w:line="360" w:lineRule="auto"/>
        <w:ind w:left="675"/>
        <w:rPr>
          <w:rFonts w:ascii="Arial" w:hAnsi="Arial" w:cs="Arial"/>
          <w:sz w:val="20"/>
        </w:rPr>
      </w:pPr>
    </w:p>
    <w:p w:rsidR="00C65104" w:rsidRPr="00EF31B1" w:rsidRDefault="007122F2" w:rsidP="006B02D0">
      <w:pPr>
        <w:pStyle w:val="Tekstpodstawowy21"/>
        <w:widowControl/>
        <w:tabs>
          <w:tab w:val="num" w:pos="2385"/>
        </w:tabs>
        <w:suppressAutoHyphens w:val="0"/>
        <w:spacing w:line="360" w:lineRule="auto"/>
        <w:ind w:left="675"/>
        <w:jc w:val="center"/>
        <w:rPr>
          <w:rFonts w:ascii="Arial" w:hAnsi="Arial" w:cs="Arial"/>
          <w:sz w:val="20"/>
          <w:szCs w:val="20"/>
        </w:rPr>
      </w:pPr>
      <w:r>
        <w:pict>
          <v:shape id="_x0000_i1036" type="#_x0000_t75" alt="Anna Dziąsko i Fundacja Petralana laureatami Anioła Wolontariatu  (3)" style="width:342.85pt;height:228.75pt" o:bordertopcolor="this" o:borderleftcolor="this" o:borderbottomcolor="this" o:borderrightcolor="this">
            <v:imagedata r:id="rId33" r:href="rId34"/>
            <w10:bordertop type="double" width="12"/>
            <w10:borderleft type="double" width="12"/>
            <w10:borderbottom type="double" width="12"/>
            <w10:borderright type="double" width="12"/>
          </v:shape>
        </w:pict>
      </w:r>
    </w:p>
    <w:p w:rsidR="006354FF" w:rsidRPr="00EF31B1" w:rsidRDefault="001F30CF" w:rsidP="00B8317A">
      <w:pPr>
        <w:pStyle w:val="Tekstpodstawowy2"/>
        <w:spacing w:line="360" w:lineRule="auto"/>
        <w:jc w:val="center"/>
        <w:rPr>
          <w:rFonts w:ascii="Arial" w:hAnsi="Arial" w:cs="Arial"/>
          <w:i/>
          <w:iCs/>
          <w:sz w:val="16"/>
        </w:rPr>
      </w:pPr>
      <w:r w:rsidRPr="00EF31B1">
        <w:rPr>
          <w:rFonts w:ascii="Arial" w:hAnsi="Arial" w:cs="Arial"/>
          <w:i/>
          <w:iCs/>
          <w:sz w:val="16"/>
        </w:rPr>
        <w:t>Zdjęcie nr V</w:t>
      </w:r>
      <w:r w:rsidR="00162509" w:rsidRPr="00EF31B1">
        <w:rPr>
          <w:rFonts w:ascii="Arial" w:hAnsi="Arial" w:cs="Arial"/>
          <w:i/>
          <w:iCs/>
          <w:sz w:val="16"/>
        </w:rPr>
        <w:t xml:space="preserve"> – „Bytomski Anioł Wolontariatu”</w:t>
      </w:r>
      <w:r w:rsidR="00B8317A" w:rsidRPr="00EF31B1">
        <w:rPr>
          <w:rFonts w:ascii="Arial" w:hAnsi="Arial" w:cs="Arial"/>
          <w:i/>
          <w:iCs/>
          <w:sz w:val="16"/>
        </w:rPr>
        <w:t>.</w:t>
      </w:r>
    </w:p>
    <w:p w:rsidR="00BA283D" w:rsidRPr="00EF31B1" w:rsidRDefault="00BA283D" w:rsidP="001F30CF">
      <w:pPr>
        <w:pStyle w:val="Tekstpodstawowy2"/>
        <w:spacing w:line="360" w:lineRule="auto"/>
        <w:rPr>
          <w:rFonts w:ascii="Arial" w:hAnsi="Arial" w:cs="Arial"/>
          <w:iCs/>
          <w:sz w:val="22"/>
          <w:szCs w:val="22"/>
        </w:rPr>
      </w:pPr>
    </w:p>
    <w:p w:rsidR="00AF4411" w:rsidRPr="00EF31B1" w:rsidRDefault="009E2B7C" w:rsidP="00E53A35">
      <w:pPr>
        <w:pStyle w:val="Tekstpodstawowy2"/>
        <w:spacing w:line="360" w:lineRule="auto"/>
        <w:ind w:firstLine="708"/>
        <w:rPr>
          <w:rFonts w:ascii="Arial" w:hAnsi="Arial" w:cs="Arial"/>
          <w:iCs/>
          <w:szCs w:val="20"/>
        </w:rPr>
      </w:pPr>
      <w:r w:rsidRPr="00EF31B1">
        <w:rPr>
          <w:rFonts w:ascii="Arial" w:hAnsi="Arial" w:cs="Arial"/>
        </w:rPr>
        <w:t>Jedną z form współpracy z NGO</w:t>
      </w:r>
      <w:r w:rsidR="004B5747" w:rsidRPr="00EF31B1">
        <w:rPr>
          <w:rFonts w:ascii="Arial" w:hAnsi="Arial" w:cs="Arial"/>
        </w:rPr>
        <w:t xml:space="preserve"> przewidzianych w uchwale Rady Miejskiej w sprawie przyjęcia „Programu współpracy miasta Bytomia z organiz</w:t>
      </w:r>
      <w:r w:rsidR="00601F38" w:rsidRPr="00EF31B1">
        <w:rPr>
          <w:rFonts w:ascii="Arial" w:hAnsi="Arial" w:cs="Arial"/>
        </w:rPr>
        <w:t>acjami pozarządowymi na rok 2022</w:t>
      </w:r>
      <w:r w:rsidR="0016771A" w:rsidRPr="00EF31B1">
        <w:rPr>
          <w:rFonts w:ascii="Arial" w:hAnsi="Arial" w:cs="Arial"/>
        </w:rPr>
        <w:t>” było udostępnianie wyznaczonych pomieszczeń Urzędu Miejskiego</w:t>
      </w:r>
      <w:r w:rsidR="00C462C3" w:rsidRPr="00EF31B1">
        <w:rPr>
          <w:rFonts w:ascii="Arial" w:hAnsi="Arial" w:cs="Arial"/>
        </w:rPr>
        <w:t>,</w:t>
      </w:r>
      <w:r w:rsidR="0016771A" w:rsidRPr="00EF31B1">
        <w:rPr>
          <w:rFonts w:ascii="Arial" w:hAnsi="Arial" w:cs="Arial"/>
        </w:rPr>
        <w:t xml:space="preserve"> jako miejsca prowadzenia działalności statutowej podmiotów programu, wspomaganie techniczne, szkoleniowe i informacyjne organizacji. Innymi przewidzianymi formami współpracy było </w:t>
      </w:r>
      <w:r w:rsidR="006635AF" w:rsidRPr="00EF31B1">
        <w:rPr>
          <w:rFonts w:ascii="Arial" w:hAnsi="Arial" w:cs="Arial"/>
        </w:rPr>
        <w:t xml:space="preserve">m.in.: </w:t>
      </w:r>
      <w:r w:rsidR="0016771A" w:rsidRPr="00EF31B1">
        <w:rPr>
          <w:rFonts w:ascii="Arial" w:hAnsi="Arial" w:cs="Arial"/>
        </w:rPr>
        <w:t>promowanie planowanych imprez, akcji społecznych, zawodów, konkursów, happeningów oraz innych form działalności statutowej podmiotów programu, inicjowanie i wspieranie działań aktywizujących i integrujących bytomskie or</w:t>
      </w:r>
      <w:r w:rsidR="002B5427" w:rsidRPr="00EF31B1">
        <w:rPr>
          <w:rFonts w:ascii="Arial" w:hAnsi="Arial" w:cs="Arial"/>
        </w:rPr>
        <w:t xml:space="preserve">ganizacje pozarządowe. </w:t>
      </w:r>
      <w:r w:rsidR="006635AF" w:rsidRPr="00EF31B1">
        <w:rPr>
          <w:rFonts w:ascii="Arial" w:hAnsi="Arial" w:cs="Arial"/>
        </w:rPr>
        <w:t>C</w:t>
      </w:r>
      <w:r w:rsidR="0016771A" w:rsidRPr="00EF31B1">
        <w:rPr>
          <w:rFonts w:ascii="Arial" w:hAnsi="Arial" w:cs="Arial"/>
        </w:rPr>
        <w:t xml:space="preserve">ześć tych zadań </w:t>
      </w:r>
      <w:r w:rsidR="006635AF" w:rsidRPr="00EF31B1">
        <w:rPr>
          <w:rFonts w:ascii="Arial" w:hAnsi="Arial" w:cs="Arial"/>
        </w:rPr>
        <w:t>zarówno w 2020 r.</w:t>
      </w:r>
      <w:r w:rsidR="009A09C6">
        <w:rPr>
          <w:rFonts w:ascii="Arial" w:hAnsi="Arial" w:cs="Arial"/>
        </w:rPr>
        <w:t>,</w:t>
      </w:r>
      <w:r w:rsidR="006635AF" w:rsidRPr="00EF31B1">
        <w:rPr>
          <w:rFonts w:ascii="Arial" w:hAnsi="Arial" w:cs="Arial"/>
        </w:rPr>
        <w:t xml:space="preserve"> jak i 2021 r., </w:t>
      </w:r>
      <w:r w:rsidR="0016771A" w:rsidRPr="00EF31B1">
        <w:rPr>
          <w:rFonts w:ascii="Arial" w:hAnsi="Arial" w:cs="Arial"/>
        </w:rPr>
        <w:t>została zlecona organizacjom pozarządowym w</w:t>
      </w:r>
      <w:r w:rsidR="006635AF" w:rsidRPr="00EF31B1">
        <w:rPr>
          <w:rFonts w:ascii="Arial" w:hAnsi="Arial" w:cs="Arial"/>
        </w:rPr>
        <w:t> </w:t>
      </w:r>
      <w:r w:rsidR="00B460FB" w:rsidRPr="00EF31B1">
        <w:rPr>
          <w:rFonts w:ascii="Arial" w:hAnsi="Arial" w:cs="Arial"/>
        </w:rPr>
        <w:t>formie konkursu ofert.</w:t>
      </w:r>
      <w:r w:rsidR="004C4BF8" w:rsidRPr="00EF31B1">
        <w:rPr>
          <w:rFonts w:ascii="Arial" w:hAnsi="Arial" w:cs="Arial"/>
        </w:rPr>
        <w:t xml:space="preserve"> </w:t>
      </w:r>
      <w:r w:rsidR="008F0433" w:rsidRPr="00EF31B1">
        <w:rPr>
          <w:rFonts w:ascii="Arial" w:hAnsi="Arial" w:cs="Arial"/>
        </w:rPr>
        <w:t xml:space="preserve">Powyższa forma doskonale się </w:t>
      </w:r>
      <w:r w:rsidR="00892FDB" w:rsidRPr="00EF31B1">
        <w:rPr>
          <w:rFonts w:ascii="Arial" w:hAnsi="Arial" w:cs="Arial"/>
        </w:rPr>
        <w:t>sprawdziła, dlatego</w:t>
      </w:r>
      <w:r w:rsidR="006635AF" w:rsidRPr="00EF31B1">
        <w:rPr>
          <w:rFonts w:ascii="Arial" w:hAnsi="Arial" w:cs="Arial"/>
        </w:rPr>
        <w:t xml:space="preserve"> postanowiono, że w 2022</w:t>
      </w:r>
      <w:r w:rsidR="008F0433" w:rsidRPr="00EF31B1">
        <w:rPr>
          <w:rFonts w:ascii="Arial" w:hAnsi="Arial" w:cs="Arial"/>
        </w:rPr>
        <w:t xml:space="preserve"> r. zadanie będzie realizowane w podobny sposób. </w:t>
      </w:r>
      <w:r w:rsidR="004C4BF8" w:rsidRPr="00EF31B1">
        <w:rPr>
          <w:rFonts w:ascii="Arial" w:hAnsi="Arial" w:cs="Arial"/>
        </w:rPr>
        <w:t>W wyniku przep</w:t>
      </w:r>
      <w:r w:rsidR="00F1542B" w:rsidRPr="00EF31B1">
        <w:rPr>
          <w:rFonts w:ascii="Arial" w:hAnsi="Arial" w:cs="Arial"/>
        </w:rPr>
        <w:t>rowadzonego konkursu podpisano</w:t>
      </w:r>
      <w:r w:rsidR="004B5747" w:rsidRPr="00EF31B1">
        <w:rPr>
          <w:rFonts w:ascii="Arial" w:hAnsi="Arial" w:cs="Arial"/>
        </w:rPr>
        <w:t xml:space="preserve"> </w:t>
      </w:r>
      <w:r w:rsidR="00841F3B" w:rsidRPr="00EF31B1">
        <w:rPr>
          <w:rFonts w:ascii="Arial" w:hAnsi="Arial" w:cs="Arial"/>
        </w:rPr>
        <w:t xml:space="preserve">wspólną </w:t>
      </w:r>
      <w:r w:rsidR="00841F3B" w:rsidRPr="00EF31B1">
        <w:rPr>
          <w:rFonts w:ascii="Arial" w:hAnsi="Arial" w:cs="Arial"/>
          <w:iCs/>
          <w:szCs w:val="20"/>
        </w:rPr>
        <w:t xml:space="preserve">umowę z dwoma podmiotami tj. Stowarzyszeniem </w:t>
      </w:r>
      <w:r w:rsidR="00841F3B" w:rsidRPr="00EF31B1">
        <w:rPr>
          <w:rFonts w:ascii="Arial" w:hAnsi="Arial" w:cs="Arial"/>
          <w:iCs/>
          <w:szCs w:val="20"/>
        </w:rPr>
        <w:lastRenderedPageBreak/>
        <w:t>Manuffaktura oraz Fundacją Inqubator Teatralny</w:t>
      </w:r>
      <w:r w:rsidR="006635AF" w:rsidRPr="00EF31B1">
        <w:rPr>
          <w:rFonts w:ascii="Arial" w:hAnsi="Arial" w:cs="Arial"/>
          <w:iCs/>
          <w:szCs w:val="20"/>
        </w:rPr>
        <w:t xml:space="preserve">, które </w:t>
      </w:r>
      <w:r w:rsidR="008F0433" w:rsidRPr="00EF31B1">
        <w:rPr>
          <w:rFonts w:ascii="Arial" w:hAnsi="Arial" w:cs="Arial"/>
          <w:iCs/>
          <w:szCs w:val="20"/>
        </w:rPr>
        <w:t>posiadały już doświadcze</w:t>
      </w:r>
      <w:r w:rsidR="006635AF" w:rsidRPr="00EF31B1">
        <w:rPr>
          <w:rFonts w:ascii="Arial" w:hAnsi="Arial" w:cs="Arial"/>
          <w:iCs/>
          <w:szCs w:val="20"/>
        </w:rPr>
        <w:t xml:space="preserve">nie w realizacji zadania w latach wcześniejszych. </w:t>
      </w:r>
      <w:r w:rsidR="00841F3B" w:rsidRPr="00EF31B1">
        <w:rPr>
          <w:rFonts w:ascii="Arial" w:hAnsi="Arial" w:cs="Arial"/>
          <w:iCs/>
          <w:szCs w:val="20"/>
        </w:rPr>
        <w:t xml:space="preserve">Przedmiotem umowy było </w:t>
      </w:r>
      <w:r w:rsidR="00376950" w:rsidRPr="00EF31B1">
        <w:rPr>
          <w:rFonts w:ascii="Arial" w:hAnsi="Arial" w:cs="Arial"/>
          <w:iCs/>
          <w:szCs w:val="20"/>
        </w:rPr>
        <w:t xml:space="preserve">m.in. </w:t>
      </w:r>
      <w:r w:rsidR="00841F3B" w:rsidRPr="00EF31B1">
        <w:rPr>
          <w:rFonts w:ascii="Arial" w:hAnsi="Arial" w:cs="Arial"/>
          <w:iCs/>
          <w:szCs w:val="20"/>
        </w:rPr>
        <w:t>wspieranie</w:t>
      </w:r>
      <w:r w:rsidR="004C4BF8" w:rsidRPr="00EF31B1">
        <w:rPr>
          <w:rFonts w:ascii="Arial" w:hAnsi="Arial" w:cs="Arial"/>
          <w:iCs/>
          <w:szCs w:val="20"/>
        </w:rPr>
        <w:t xml:space="preserve"> funkcjonowania organ</w:t>
      </w:r>
      <w:r w:rsidR="00841F3B" w:rsidRPr="00EF31B1">
        <w:rPr>
          <w:rFonts w:ascii="Arial" w:hAnsi="Arial" w:cs="Arial"/>
          <w:iCs/>
          <w:szCs w:val="20"/>
        </w:rPr>
        <w:t>izacji pozarządowych oraz rozwoju</w:t>
      </w:r>
      <w:r w:rsidR="004C4BF8" w:rsidRPr="00EF31B1">
        <w:rPr>
          <w:rFonts w:ascii="Arial" w:hAnsi="Arial" w:cs="Arial"/>
          <w:iCs/>
          <w:szCs w:val="20"/>
        </w:rPr>
        <w:t xml:space="preserve"> lokalnego społeczeństwa obywatelskiego poprzez prowadzenie Centrum Organizacji Pozarządowych</w:t>
      </w:r>
      <w:r w:rsidR="004C4BF8" w:rsidRPr="00EF31B1">
        <w:rPr>
          <w:rFonts w:ascii="Arial" w:hAnsi="Arial" w:cs="Arial"/>
          <w:szCs w:val="20"/>
        </w:rPr>
        <w:t xml:space="preserve"> - zadanie publiczne pod tytułem: </w:t>
      </w:r>
      <w:r w:rsidR="004C4BF8" w:rsidRPr="00EF31B1">
        <w:rPr>
          <w:rFonts w:ascii="Arial" w:hAnsi="Arial" w:cs="Arial"/>
          <w:b/>
          <w:szCs w:val="20"/>
        </w:rPr>
        <w:t>„</w:t>
      </w:r>
      <w:r w:rsidR="006635AF" w:rsidRPr="00EF31B1">
        <w:rPr>
          <w:rFonts w:ascii="Arial" w:hAnsi="Arial" w:cs="Arial"/>
          <w:szCs w:val="20"/>
        </w:rPr>
        <w:t>LOKAL w </w:t>
      </w:r>
      <w:r w:rsidR="004C4BF8" w:rsidRPr="00EF31B1">
        <w:rPr>
          <w:rFonts w:ascii="Arial" w:hAnsi="Arial" w:cs="Arial"/>
          <w:szCs w:val="20"/>
        </w:rPr>
        <w:t>Bytomiu”: miejsce aktywizacji i integracji 3. Sektora</w:t>
      </w:r>
      <w:r w:rsidR="004C4BF8" w:rsidRPr="00EF31B1">
        <w:rPr>
          <w:rFonts w:ascii="Arial" w:hAnsi="Arial" w:cs="Arial"/>
          <w:iCs/>
          <w:szCs w:val="20"/>
        </w:rPr>
        <w:t>.</w:t>
      </w:r>
      <w:r w:rsidR="00841F3B" w:rsidRPr="00EF31B1">
        <w:rPr>
          <w:rFonts w:ascii="Arial" w:hAnsi="Arial" w:cs="Arial"/>
          <w:iCs/>
          <w:szCs w:val="20"/>
        </w:rPr>
        <w:t xml:space="preserve"> </w:t>
      </w:r>
    </w:p>
    <w:p w:rsidR="00E50DFC" w:rsidRPr="00EF31B1" w:rsidRDefault="00E06716" w:rsidP="005A24DD">
      <w:pPr>
        <w:pStyle w:val="Tekstpodstawowy2"/>
        <w:spacing w:line="360" w:lineRule="auto"/>
        <w:rPr>
          <w:rFonts w:ascii="Arial" w:hAnsi="Arial" w:cs="Arial"/>
          <w:iCs/>
          <w:szCs w:val="20"/>
        </w:rPr>
      </w:pPr>
      <w:r w:rsidRPr="00EF31B1">
        <w:rPr>
          <w:rFonts w:ascii="Arial" w:hAnsi="Arial" w:cs="Arial"/>
          <w:iCs/>
          <w:szCs w:val="20"/>
        </w:rPr>
        <w:t xml:space="preserve">    </w:t>
      </w:r>
      <w:r w:rsidR="00321259" w:rsidRPr="00EF31B1">
        <w:rPr>
          <w:rFonts w:ascii="Arial" w:hAnsi="Arial" w:cs="Arial"/>
          <w:iCs/>
          <w:szCs w:val="20"/>
        </w:rPr>
        <w:t xml:space="preserve"> </w:t>
      </w:r>
      <w:r w:rsidR="008F0433" w:rsidRPr="00EF31B1">
        <w:rPr>
          <w:rFonts w:ascii="Arial" w:hAnsi="Arial" w:cs="Arial"/>
          <w:iCs/>
          <w:szCs w:val="20"/>
        </w:rPr>
        <w:t xml:space="preserve"> </w:t>
      </w:r>
      <w:r w:rsidR="00E53A35" w:rsidRPr="00EF31B1">
        <w:rPr>
          <w:rFonts w:ascii="Arial" w:hAnsi="Arial" w:cs="Arial"/>
          <w:iCs/>
          <w:szCs w:val="20"/>
        </w:rPr>
        <w:tab/>
      </w:r>
      <w:r w:rsidR="001F5239" w:rsidRPr="00EF31B1">
        <w:rPr>
          <w:rFonts w:ascii="Arial" w:hAnsi="Arial" w:cs="Arial"/>
          <w:iCs/>
          <w:szCs w:val="20"/>
        </w:rPr>
        <w:t xml:space="preserve">W 2022 r. </w:t>
      </w:r>
      <w:r w:rsidR="00BD78BA" w:rsidRPr="00EF31B1">
        <w:rPr>
          <w:rFonts w:ascii="Arial" w:hAnsi="Arial" w:cs="Arial"/>
          <w:iCs/>
          <w:szCs w:val="20"/>
        </w:rPr>
        <w:t xml:space="preserve">działalność </w:t>
      </w:r>
      <w:r w:rsidR="008F0433" w:rsidRPr="00EF31B1">
        <w:rPr>
          <w:rFonts w:ascii="Arial" w:hAnsi="Arial" w:cs="Arial"/>
          <w:iCs/>
          <w:szCs w:val="20"/>
        </w:rPr>
        <w:t>Centrum Organizacji Pozarządowych – lokal w Bytomiu – skierowane było do organizacji pozarządowych, grup nieformalnych o</w:t>
      </w:r>
      <w:r w:rsidR="001D116A" w:rsidRPr="00EF31B1">
        <w:rPr>
          <w:rFonts w:ascii="Arial" w:hAnsi="Arial" w:cs="Arial"/>
          <w:iCs/>
          <w:szCs w:val="20"/>
        </w:rPr>
        <w:t>raz społeczników działających w </w:t>
      </w:r>
      <w:r w:rsidR="00892FDB" w:rsidRPr="00EF31B1">
        <w:rPr>
          <w:rFonts w:ascii="Arial" w:hAnsi="Arial" w:cs="Arial"/>
          <w:iCs/>
          <w:szCs w:val="20"/>
        </w:rPr>
        <w:t>Bytomiu lub na rzecz Bytomia</w:t>
      </w:r>
      <w:r w:rsidR="008F0433" w:rsidRPr="00EF31B1">
        <w:rPr>
          <w:rFonts w:ascii="Arial" w:hAnsi="Arial" w:cs="Arial"/>
          <w:iCs/>
          <w:szCs w:val="20"/>
        </w:rPr>
        <w:t xml:space="preserve">. Odbiorcy zadania otrzymali wsparcie infrastrukturalne oraz techniczne w postaci możliwości nieodpłatnej rezerwacji lokalu wraz z jego wyposażeniem, </w:t>
      </w:r>
      <w:r w:rsidR="006735F0" w:rsidRPr="00EF31B1">
        <w:rPr>
          <w:rFonts w:ascii="Arial" w:hAnsi="Arial" w:cs="Arial"/>
          <w:iCs/>
          <w:szCs w:val="20"/>
        </w:rPr>
        <w:t>możliwości skorzystania z </w:t>
      </w:r>
      <w:r w:rsidR="008F0433" w:rsidRPr="00EF31B1">
        <w:rPr>
          <w:rFonts w:ascii="Arial" w:hAnsi="Arial" w:cs="Arial"/>
          <w:iCs/>
          <w:szCs w:val="20"/>
        </w:rPr>
        <w:t>s</w:t>
      </w:r>
      <w:r w:rsidR="001F5239" w:rsidRPr="00EF31B1">
        <w:rPr>
          <w:rFonts w:ascii="Arial" w:hAnsi="Arial" w:cs="Arial"/>
          <w:iCs/>
          <w:szCs w:val="20"/>
        </w:rPr>
        <w:t>zafek, rzutnika, powierzchni magazynowej oraz wystawienniczej,</w:t>
      </w:r>
      <w:r w:rsidR="008F0433" w:rsidRPr="00EF31B1">
        <w:rPr>
          <w:rFonts w:ascii="Arial" w:hAnsi="Arial" w:cs="Arial"/>
          <w:iCs/>
          <w:szCs w:val="20"/>
        </w:rPr>
        <w:t xml:space="preserve"> dostępu do </w:t>
      </w:r>
      <w:r w:rsidR="001F5239" w:rsidRPr="00EF31B1">
        <w:rPr>
          <w:rFonts w:ascii="Arial" w:hAnsi="Arial" w:cs="Arial"/>
          <w:iCs/>
          <w:szCs w:val="20"/>
        </w:rPr>
        <w:t xml:space="preserve">stanowiska </w:t>
      </w:r>
      <w:r w:rsidR="008F0433" w:rsidRPr="00EF31B1">
        <w:rPr>
          <w:rFonts w:ascii="Arial" w:hAnsi="Arial" w:cs="Arial"/>
          <w:iCs/>
          <w:szCs w:val="20"/>
        </w:rPr>
        <w:t>kompu</w:t>
      </w:r>
      <w:r w:rsidR="001F5239" w:rsidRPr="00EF31B1">
        <w:rPr>
          <w:rFonts w:ascii="Arial" w:hAnsi="Arial" w:cs="Arial"/>
          <w:iCs/>
          <w:szCs w:val="20"/>
        </w:rPr>
        <w:t>terowego</w:t>
      </w:r>
      <w:r w:rsidR="008F0433" w:rsidRPr="00EF31B1">
        <w:rPr>
          <w:rFonts w:ascii="Arial" w:hAnsi="Arial" w:cs="Arial"/>
          <w:iCs/>
          <w:szCs w:val="20"/>
        </w:rPr>
        <w:t xml:space="preserve"> i Internetu.</w:t>
      </w:r>
      <w:r w:rsidR="006913A3" w:rsidRPr="00EF31B1">
        <w:rPr>
          <w:rFonts w:ascii="Arial" w:hAnsi="Arial" w:cs="Arial"/>
          <w:iCs/>
          <w:szCs w:val="20"/>
        </w:rPr>
        <w:t xml:space="preserve"> </w:t>
      </w:r>
    </w:p>
    <w:p w:rsidR="00DD024A" w:rsidRPr="00EF31B1" w:rsidRDefault="00DD024A" w:rsidP="00850A13">
      <w:pPr>
        <w:pStyle w:val="normal"/>
        <w:rPr>
          <w:rFonts w:eastAsia="Calibri"/>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6"/>
        <w:gridCol w:w="4426"/>
      </w:tblGrid>
      <w:tr w:rsidR="00DD024A" w:rsidRPr="00EF31B1" w:rsidTr="00C6142E">
        <w:tc>
          <w:tcPr>
            <w:tcW w:w="9212" w:type="dxa"/>
            <w:gridSpan w:val="2"/>
            <w:shd w:val="clear" w:color="auto" w:fill="D9D9D9"/>
          </w:tcPr>
          <w:p w:rsidR="00DD024A" w:rsidRPr="00EF31B1" w:rsidRDefault="00DD024A" w:rsidP="00C6142E">
            <w:pPr>
              <w:pStyle w:val="Tekstpodstawowy2"/>
              <w:spacing w:line="360" w:lineRule="auto"/>
              <w:jc w:val="center"/>
              <w:rPr>
                <w:rFonts w:ascii="Arial" w:eastAsia="Lato" w:hAnsi="Arial" w:cs="Arial"/>
                <w:sz w:val="18"/>
                <w:szCs w:val="18"/>
                <w:lang w:eastAsia="en-US"/>
              </w:rPr>
            </w:pPr>
            <w:r w:rsidRPr="00EF31B1">
              <w:rPr>
                <w:rFonts w:ascii="Arial" w:eastAsia="Lato" w:hAnsi="Arial" w:cs="Arial"/>
                <w:sz w:val="18"/>
                <w:szCs w:val="18"/>
                <w:lang w:eastAsia="en-US"/>
              </w:rPr>
              <w:t>Wykaz podmiotów:</w:t>
            </w:r>
          </w:p>
        </w:tc>
      </w:tr>
      <w:tr w:rsidR="00DD024A" w:rsidRPr="00EF31B1" w:rsidTr="00C6142E">
        <w:trPr>
          <w:trHeight w:val="2537"/>
        </w:trPr>
        <w:tc>
          <w:tcPr>
            <w:tcW w:w="4786" w:type="dxa"/>
          </w:tcPr>
          <w:p w:rsidR="00DD024A" w:rsidRPr="00EF31B1" w:rsidRDefault="00DD024A" w:rsidP="00753BC4">
            <w:pPr>
              <w:pStyle w:val="normal"/>
              <w:numPr>
                <w:ilvl w:val="0"/>
                <w:numId w:val="79"/>
              </w:numPr>
              <w:rPr>
                <w:rFonts w:eastAsia="Calibri"/>
                <w:sz w:val="18"/>
                <w:szCs w:val="18"/>
              </w:rPr>
            </w:pPr>
            <w:r w:rsidRPr="00EF31B1">
              <w:rPr>
                <w:rFonts w:eastAsia="Calibri"/>
                <w:sz w:val="18"/>
                <w:szCs w:val="18"/>
              </w:rPr>
              <w:t>Stowarzyszenie Manuffaktura</w:t>
            </w:r>
          </w:p>
          <w:p w:rsidR="00DD024A" w:rsidRPr="00EF31B1" w:rsidRDefault="00DD024A" w:rsidP="00753BC4">
            <w:pPr>
              <w:pStyle w:val="normal"/>
              <w:numPr>
                <w:ilvl w:val="0"/>
                <w:numId w:val="79"/>
              </w:numPr>
              <w:rPr>
                <w:rFonts w:eastAsia="Calibri"/>
                <w:sz w:val="18"/>
                <w:szCs w:val="18"/>
              </w:rPr>
            </w:pPr>
            <w:r w:rsidRPr="00EF31B1">
              <w:rPr>
                <w:rFonts w:eastAsia="Calibri"/>
                <w:sz w:val="18"/>
                <w:szCs w:val="18"/>
              </w:rPr>
              <w:t>Fundacja Inqubator Teatralny</w:t>
            </w:r>
          </w:p>
          <w:p w:rsidR="00DD024A" w:rsidRPr="00EF31B1" w:rsidRDefault="00DD024A" w:rsidP="00753BC4">
            <w:pPr>
              <w:pStyle w:val="normal"/>
              <w:numPr>
                <w:ilvl w:val="0"/>
                <w:numId w:val="79"/>
              </w:numPr>
              <w:rPr>
                <w:rFonts w:eastAsia="Calibri"/>
                <w:sz w:val="18"/>
                <w:szCs w:val="18"/>
              </w:rPr>
            </w:pPr>
            <w:r w:rsidRPr="00EF31B1">
              <w:rPr>
                <w:rFonts w:eastAsia="Calibri"/>
                <w:sz w:val="18"/>
                <w:szCs w:val="18"/>
              </w:rPr>
              <w:t>Piękna Strona Miasta</w:t>
            </w:r>
          </w:p>
          <w:p w:rsidR="00DD024A" w:rsidRPr="00EF31B1" w:rsidRDefault="00DD024A" w:rsidP="00753BC4">
            <w:pPr>
              <w:pStyle w:val="normal"/>
              <w:numPr>
                <w:ilvl w:val="0"/>
                <w:numId w:val="79"/>
              </w:numPr>
              <w:rPr>
                <w:rFonts w:eastAsia="Calibri"/>
                <w:sz w:val="18"/>
                <w:szCs w:val="18"/>
              </w:rPr>
            </w:pPr>
            <w:r w:rsidRPr="00EF31B1">
              <w:rPr>
                <w:rFonts w:eastAsia="Calibri"/>
                <w:sz w:val="18"/>
                <w:szCs w:val="18"/>
              </w:rPr>
              <w:t>BytomToNieHasiok</w:t>
            </w:r>
          </w:p>
          <w:p w:rsidR="00DD024A" w:rsidRPr="00EF31B1" w:rsidRDefault="00DD024A" w:rsidP="00753BC4">
            <w:pPr>
              <w:pStyle w:val="normal"/>
              <w:numPr>
                <w:ilvl w:val="0"/>
                <w:numId w:val="79"/>
              </w:numPr>
              <w:rPr>
                <w:rFonts w:eastAsia="Calibri"/>
                <w:sz w:val="18"/>
                <w:szCs w:val="18"/>
              </w:rPr>
            </w:pPr>
            <w:r w:rsidRPr="00EF31B1">
              <w:rPr>
                <w:rFonts w:eastAsia="Calibri"/>
                <w:sz w:val="18"/>
                <w:szCs w:val="18"/>
              </w:rPr>
              <w:t>Stowarzyszenie Kopalnia Aktywności</w:t>
            </w:r>
          </w:p>
          <w:p w:rsidR="00DD024A" w:rsidRPr="00EF31B1" w:rsidRDefault="00DD024A" w:rsidP="00753BC4">
            <w:pPr>
              <w:pStyle w:val="normal"/>
              <w:numPr>
                <w:ilvl w:val="0"/>
                <w:numId w:val="79"/>
              </w:numPr>
              <w:rPr>
                <w:rFonts w:eastAsia="Calibri"/>
                <w:sz w:val="18"/>
                <w:szCs w:val="18"/>
              </w:rPr>
            </w:pPr>
            <w:r w:rsidRPr="00EF31B1">
              <w:rPr>
                <w:rFonts w:eastAsia="Calibri"/>
                <w:sz w:val="18"/>
                <w:szCs w:val="18"/>
              </w:rPr>
              <w:t>Fundacja Abiel</w:t>
            </w:r>
          </w:p>
          <w:p w:rsidR="00DD024A" w:rsidRPr="00EF31B1" w:rsidRDefault="00DD024A" w:rsidP="00753BC4">
            <w:pPr>
              <w:pStyle w:val="normal"/>
              <w:numPr>
                <w:ilvl w:val="0"/>
                <w:numId w:val="79"/>
              </w:numPr>
              <w:rPr>
                <w:rFonts w:eastAsia="Calibri"/>
                <w:sz w:val="18"/>
                <w:szCs w:val="18"/>
              </w:rPr>
            </w:pPr>
            <w:r w:rsidRPr="00EF31B1">
              <w:rPr>
                <w:rFonts w:eastAsia="Calibri"/>
                <w:sz w:val="18"/>
                <w:szCs w:val="18"/>
              </w:rPr>
              <w:t>Towarzystw</w:t>
            </w:r>
            <w:r w:rsidR="00BD78BA" w:rsidRPr="00EF31B1">
              <w:rPr>
                <w:rFonts w:eastAsia="Calibri"/>
                <w:sz w:val="18"/>
                <w:szCs w:val="18"/>
              </w:rPr>
              <w:t>o Brydżowe Liberty z siedzibą w </w:t>
            </w:r>
            <w:r w:rsidRPr="00EF31B1">
              <w:rPr>
                <w:rFonts w:eastAsia="Calibri"/>
                <w:sz w:val="18"/>
                <w:szCs w:val="18"/>
              </w:rPr>
              <w:t>Bytomiu</w:t>
            </w:r>
          </w:p>
          <w:p w:rsidR="00DD024A" w:rsidRPr="00EF31B1" w:rsidRDefault="00DD024A" w:rsidP="00753BC4">
            <w:pPr>
              <w:pStyle w:val="normal"/>
              <w:numPr>
                <w:ilvl w:val="0"/>
                <w:numId w:val="79"/>
              </w:numPr>
              <w:rPr>
                <w:rFonts w:eastAsia="Calibri"/>
                <w:sz w:val="18"/>
                <w:szCs w:val="18"/>
              </w:rPr>
            </w:pPr>
            <w:r w:rsidRPr="00EF31B1">
              <w:rPr>
                <w:rFonts w:eastAsia="Calibri"/>
                <w:sz w:val="18"/>
                <w:szCs w:val="18"/>
              </w:rPr>
              <w:t>ASID</w:t>
            </w:r>
          </w:p>
          <w:p w:rsidR="00DD024A" w:rsidRPr="00EF31B1" w:rsidRDefault="00DD024A" w:rsidP="00753BC4">
            <w:pPr>
              <w:pStyle w:val="normal"/>
              <w:numPr>
                <w:ilvl w:val="0"/>
                <w:numId w:val="79"/>
              </w:numPr>
              <w:rPr>
                <w:rFonts w:eastAsia="Calibri"/>
                <w:sz w:val="18"/>
                <w:szCs w:val="18"/>
              </w:rPr>
            </w:pPr>
            <w:r w:rsidRPr="00EF31B1">
              <w:rPr>
                <w:rFonts w:eastAsia="Calibri"/>
                <w:sz w:val="18"/>
                <w:szCs w:val="18"/>
              </w:rPr>
              <w:t>Fundacja Future Hero</w:t>
            </w:r>
          </w:p>
          <w:p w:rsidR="00DD024A" w:rsidRPr="00EF31B1" w:rsidRDefault="00DD024A" w:rsidP="00753BC4">
            <w:pPr>
              <w:pStyle w:val="normal"/>
              <w:numPr>
                <w:ilvl w:val="0"/>
                <w:numId w:val="79"/>
              </w:numPr>
              <w:rPr>
                <w:rFonts w:eastAsia="Calibri"/>
                <w:sz w:val="18"/>
                <w:szCs w:val="18"/>
              </w:rPr>
            </w:pPr>
            <w:r w:rsidRPr="00EF31B1">
              <w:rPr>
                <w:rFonts w:eastAsia="Calibri"/>
                <w:sz w:val="18"/>
                <w:szCs w:val="18"/>
              </w:rPr>
              <w:t>DziałaMy Razem</w:t>
            </w:r>
          </w:p>
          <w:p w:rsidR="00DD024A" w:rsidRPr="00EF31B1" w:rsidRDefault="00DD024A" w:rsidP="00753BC4">
            <w:pPr>
              <w:pStyle w:val="normal"/>
              <w:numPr>
                <w:ilvl w:val="0"/>
                <w:numId w:val="79"/>
              </w:numPr>
              <w:rPr>
                <w:rFonts w:eastAsia="Calibri"/>
                <w:sz w:val="18"/>
                <w:szCs w:val="18"/>
              </w:rPr>
            </w:pPr>
            <w:r w:rsidRPr="00EF31B1">
              <w:rPr>
                <w:rFonts w:eastAsia="Calibri"/>
                <w:sz w:val="18"/>
                <w:szCs w:val="18"/>
              </w:rPr>
              <w:t>PTTK O</w:t>
            </w:r>
            <w:r w:rsidR="00BD78BA" w:rsidRPr="00EF31B1">
              <w:rPr>
                <w:rFonts w:eastAsia="Calibri"/>
                <w:sz w:val="18"/>
                <w:szCs w:val="18"/>
              </w:rPr>
              <w:t>ddział im. Stefana Lachowicza w </w:t>
            </w:r>
            <w:r w:rsidRPr="00EF31B1">
              <w:rPr>
                <w:rFonts w:eastAsia="Calibri"/>
                <w:sz w:val="18"/>
                <w:szCs w:val="18"/>
              </w:rPr>
              <w:t>Bytomiu</w:t>
            </w:r>
          </w:p>
          <w:p w:rsidR="00DD024A" w:rsidRPr="00EF31B1" w:rsidRDefault="00DD024A" w:rsidP="00753BC4">
            <w:pPr>
              <w:pStyle w:val="normal"/>
              <w:numPr>
                <w:ilvl w:val="0"/>
                <w:numId w:val="79"/>
              </w:numPr>
              <w:rPr>
                <w:rFonts w:eastAsia="Calibri"/>
                <w:sz w:val="18"/>
                <w:szCs w:val="18"/>
              </w:rPr>
            </w:pPr>
            <w:r w:rsidRPr="00EF31B1">
              <w:rPr>
                <w:rFonts w:eastAsia="Calibri"/>
                <w:sz w:val="18"/>
                <w:szCs w:val="18"/>
              </w:rPr>
              <w:t>Miasto dla Mieszkańców Bytom</w:t>
            </w:r>
          </w:p>
          <w:p w:rsidR="00DD024A" w:rsidRPr="00EF31B1" w:rsidRDefault="00DD024A" w:rsidP="00753BC4">
            <w:pPr>
              <w:pStyle w:val="normal"/>
              <w:numPr>
                <w:ilvl w:val="0"/>
                <w:numId w:val="79"/>
              </w:numPr>
              <w:rPr>
                <w:rFonts w:eastAsia="Calibri"/>
                <w:sz w:val="18"/>
                <w:szCs w:val="18"/>
              </w:rPr>
            </w:pPr>
            <w:r w:rsidRPr="00EF31B1">
              <w:rPr>
                <w:rFonts w:eastAsia="Calibri"/>
                <w:sz w:val="18"/>
                <w:szCs w:val="18"/>
              </w:rPr>
              <w:t>Fundacja Europejskich Inicjatyw na Śląsku</w:t>
            </w:r>
          </w:p>
          <w:p w:rsidR="00DD024A" w:rsidRPr="00EF31B1" w:rsidRDefault="00DD024A" w:rsidP="00753BC4">
            <w:pPr>
              <w:pStyle w:val="normal"/>
              <w:numPr>
                <w:ilvl w:val="0"/>
                <w:numId w:val="79"/>
              </w:numPr>
              <w:rPr>
                <w:rFonts w:eastAsia="Calibri"/>
                <w:sz w:val="18"/>
                <w:szCs w:val="18"/>
              </w:rPr>
            </w:pPr>
            <w:r w:rsidRPr="00EF31B1">
              <w:rPr>
                <w:rFonts w:eastAsia="Calibri"/>
                <w:sz w:val="18"/>
                <w:szCs w:val="18"/>
              </w:rPr>
              <w:t>Stowarzyszenie Liga Kobiet Nieobojetnych</w:t>
            </w:r>
          </w:p>
          <w:p w:rsidR="00DD024A" w:rsidRPr="00EF31B1" w:rsidRDefault="00DD024A" w:rsidP="00753BC4">
            <w:pPr>
              <w:pStyle w:val="normal"/>
              <w:numPr>
                <w:ilvl w:val="0"/>
                <w:numId w:val="79"/>
              </w:numPr>
              <w:rPr>
                <w:rFonts w:eastAsia="Calibri"/>
                <w:sz w:val="18"/>
                <w:szCs w:val="18"/>
              </w:rPr>
            </w:pPr>
            <w:r w:rsidRPr="00EF31B1">
              <w:rPr>
                <w:rFonts w:eastAsia="Calibri"/>
                <w:sz w:val="18"/>
                <w:szCs w:val="18"/>
              </w:rPr>
              <w:t>Fundacja Napraw Sobie Miasto</w:t>
            </w:r>
          </w:p>
          <w:p w:rsidR="00DD024A" w:rsidRPr="00EF31B1" w:rsidRDefault="00DD024A" w:rsidP="00753BC4">
            <w:pPr>
              <w:pStyle w:val="normal"/>
              <w:numPr>
                <w:ilvl w:val="0"/>
                <w:numId w:val="79"/>
              </w:numPr>
              <w:rPr>
                <w:rFonts w:eastAsia="Calibri"/>
                <w:sz w:val="18"/>
                <w:szCs w:val="18"/>
              </w:rPr>
            </w:pPr>
            <w:r w:rsidRPr="00EF31B1">
              <w:rPr>
                <w:rFonts w:eastAsia="Calibri"/>
                <w:sz w:val="18"/>
                <w:szCs w:val="18"/>
              </w:rPr>
              <w:t xml:space="preserve"> Stowarzyszenie Jarmark Kultury</w:t>
            </w:r>
          </w:p>
          <w:p w:rsidR="00DD024A" w:rsidRPr="00EF31B1" w:rsidRDefault="00DD024A" w:rsidP="00753BC4">
            <w:pPr>
              <w:pStyle w:val="normal"/>
              <w:numPr>
                <w:ilvl w:val="0"/>
                <w:numId w:val="79"/>
              </w:numPr>
              <w:rPr>
                <w:rFonts w:eastAsia="Calibri"/>
                <w:sz w:val="18"/>
                <w:szCs w:val="18"/>
              </w:rPr>
            </w:pPr>
            <w:r w:rsidRPr="00EF31B1">
              <w:rPr>
                <w:rFonts w:eastAsia="Calibri"/>
                <w:sz w:val="18"/>
                <w:szCs w:val="18"/>
              </w:rPr>
              <w:t>Fundacja ToTutaj-Oficyna</w:t>
            </w:r>
          </w:p>
          <w:p w:rsidR="00DD024A" w:rsidRPr="00EF31B1" w:rsidRDefault="00DD024A" w:rsidP="00753BC4">
            <w:pPr>
              <w:pStyle w:val="normal"/>
              <w:numPr>
                <w:ilvl w:val="0"/>
                <w:numId w:val="79"/>
              </w:numPr>
              <w:rPr>
                <w:rFonts w:eastAsia="Calibri"/>
                <w:sz w:val="18"/>
                <w:szCs w:val="18"/>
              </w:rPr>
            </w:pPr>
            <w:r w:rsidRPr="00EF31B1">
              <w:rPr>
                <w:rFonts w:eastAsia="Calibri"/>
                <w:sz w:val="18"/>
                <w:szCs w:val="18"/>
              </w:rPr>
              <w:t>Stowarzyszenie Aktywności Przeróżnych niemarudni.pl</w:t>
            </w:r>
          </w:p>
          <w:p w:rsidR="00DD024A" w:rsidRPr="00EF31B1" w:rsidRDefault="00DD024A" w:rsidP="00753BC4">
            <w:pPr>
              <w:pStyle w:val="normal"/>
              <w:numPr>
                <w:ilvl w:val="0"/>
                <w:numId w:val="79"/>
              </w:numPr>
              <w:rPr>
                <w:rFonts w:eastAsia="Calibri"/>
                <w:sz w:val="18"/>
                <w:szCs w:val="18"/>
              </w:rPr>
            </w:pPr>
            <w:r w:rsidRPr="00EF31B1">
              <w:rPr>
                <w:rFonts w:eastAsia="Calibri"/>
                <w:sz w:val="18"/>
                <w:szCs w:val="18"/>
              </w:rPr>
              <w:t>Stowarzyszenie Artystów Bliski Wschód</w:t>
            </w:r>
          </w:p>
          <w:p w:rsidR="00DD024A" w:rsidRPr="00EF31B1" w:rsidRDefault="00DD024A" w:rsidP="00753BC4">
            <w:pPr>
              <w:pStyle w:val="normal"/>
              <w:numPr>
                <w:ilvl w:val="0"/>
                <w:numId w:val="79"/>
              </w:numPr>
              <w:rPr>
                <w:rFonts w:eastAsia="Calibri"/>
                <w:sz w:val="18"/>
                <w:szCs w:val="18"/>
              </w:rPr>
            </w:pPr>
            <w:r w:rsidRPr="00EF31B1">
              <w:rPr>
                <w:rFonts w:eastAsia="Calibri"/>
                <w:sz w:val="18"/>
                <w:szCs w:val="18"/>
              </w:rPr>
              <w:t>Fundacja Śląskie Obrazy</w:t>
            </w:r>
          </w:p>
          <w:p w:rsidR="00DD024A" w:rsidRPr="00EF31B1" w:rsidRDefault="00DD024A" w:rsidP="00753BC4">
            <w:pPr>
              <w:pStyle w:val="normal"/>
              <w:numPr>
                <w:ilvl w:val="0"/>
                <w:numId w:val="79"/>
              </w:numPr>
              <w:rPr>
                <w:rFonts w:eastAsia="Calibri"/>
                <w:sz w:val="18"/>
                <w:szCs w:val="18"/>
              </w:rPr>
            </w:pPr>
            <w:r w:rsidRPr="00EF31B1">
              <w:rPr>
                <w:rFonts w:eastAsia="Calibri"/>
                <w:sz w:val="18"/>
                <w:szCs w:val="18"/>
              </w:rPr>
              <w:t>Instytut Roździeńskiego</w:t>
            </w:r>
          </w:p>
          <w:p w:rsidR="00DD024A" w:rsidRPr="00EF31B1" w:rsidRDefault="00DD024A" w:rsidP="00753BC4">
            <w:pPr>
              <w:pStyle w:val="normal"/>
              <w:numPr>
                <w:ilvl w:val="0"/>
                <w:numId w:val="79"/>
              </w:numPr>
              <w:rPr>
                <w:rFonts w:eastAsia="Calibri"/>
                <w:sz w:val="18"/>
                <w:szCs w:val="18"/>
              </w:rPr>
            </w:pPr>
            <w:r w:rsidRPr="00EF31B1">
              <w:rPr>
                <w:rFonts w:eastAsia="Calibri"/>
                <w:sz w:val="18"/>
                <w:szCs w:val="18"/>
              </w:rPr>
              <w:t>Inicjatywa Ulicy Mickiewicza</w:t>
            </w:r>
          </w:p>
          <w:p w:rsidR="00DD024A" w:rsidRPr="00EF31B1" w:rsidRDefault="00DD024A" w:rsidP="00753BC4">
            <w:pPr>
              <w:pStyle w:val="normal"/>
              <w:numPr>
                <w:ilvl w:val="0"/>
                <w:numId w:val="79"/>
              </w:numPr>
              <w:rPr>
                <w:rFonts w:eastAsia="Calibri"/>
                <w:sz w:val="18"/>
                <w:szCs w:val="18"/>
              </w:rPr>
            </w:pPr>
            <w:r w:rsidRPr="00EF31B1">
              <w:rPr>
                <w:rFonts w:eastAsia="Calibri"/>
                <w:sz w:val="18"/>
                <w:szCs w:val="18"/>
              </w:rPr>
              <w:t>Stowarzyszenie Edukacyjno - Teatralne Teatr Off-Road</w:t>
            </w:r>
          </w:p>
          <w:p w:rsidR="00DD024A" w:rsidRPr="00EF31B1" w:rsidRDefault="00DD024A" w:rsidP="00753BC4">
            <w:pPr>
              <w:pStyle w:val="normal"/>
              <w:numPr>
                <w:ilvl w:val="0"/>
                <w:numId w:val="79"/>
              </w:numPr>
              <w:rPr>
                <w:rFonts w:eastAsia="Calibri"/>
                <w:sz w:val="18"/>
                <w:szCs w:val="18"/>
              </w:rPr>
            </w:pPr>
            <w:r w:rsidRPr="00EF31B1">
              <w:rPr>
                <w:rFonts w:eastAsia="Calibri"/>
                <w:sz w:val="18"/>
                <w:szCs w:val="18"/>
              </w:rPr>
              <w:t>Fundacja "Inicjatywa"</w:t>
            </w:r>
          </w:p>
          <w:p w:rsidR="00DD024A" w:rsidRPr="00EF31B1" w:rsidRDefault="00DD024A" w:rsidP="00753BC4">
            <w:pPr>
              <w:pStyle w:val="normal"/>
              <w:numPr>
                <w:ilvl w:val="0"/>
                <w:numId w:val="79"/>
              </w:numPr>
              <w:rPr>
                <w:rFonts w:eastAsia="Calibri"/>
                <w:sz w:val="18"/>
                <w:szCs w:val="18"/>
              </w:rPr>
            </w:pPr>
            <w:r w:rsidRPr="00EF31B1">
              <w:rPr>
                <w:rFonts w:eastAsia="Calibri"/>
                <w:sz w:val="18"/>
                <w:szCs w:val="18"/>
              </w:rPr>
              <w:t>Towarzystwo Opieki nad Zwierzętami</w:t>
            </w:r>
          </w:p>
          <w:p w:rsidR="00DC519B" w:rsidRPr="00EF31B1" w:rsidRDefault="00DC519B" w:rsidP="00753BC4">
            <w:pPr>
              <w:pStyle w:val="normal"/>
              <w:numPr>
                <w:ilvl w:val="0"/>
                <w:numId w:val="79"/>
              </w:numPr>
              <w:rPr>
                <w:rFonts w:eastAsia="Calibri"/>
                <w:sz w:val="18"/>
                <w:szCs w:val="18"/>
              </w:rPr>
            </w:pPr>
            <w:r w:rsidRPr="00EF31B1">
              <w:rPr>
                <w:rFonts w:eastAsia="Calibri"/>
                <w:sz w:val="18"/>
                <w:szCs w:val="18"/>
              </w:rPr>
              <w:t>Zielona Edukacja</w:t>
            </w:r>
          </w:p>
          <w:p w:rsidR="00DC519B" w:rsidRPr="00EF31B1" w:rsidRDefault="00DC519B" w:rsidP="00753BC4">
            <w:pPr>
              <w:pStyle w:val="normal"/>
              <w:numPr>
                <w:ilvl w:val="0"/>
                <w:numId w:val="79"/>
              </w:numPr>
              <w:rPr>
                <w:rFonts w:eastAsia="Calibri"/>
                <w:sz w:val="18"/>
                <w:szCs w:val="18"/>
              </w:rPr>
            </w:pPr>
            <w:r w:rsidRPr="00EF31B1">
              <w:rPr>
                <w:rFonts w:eastAsia="Calibri"/>
                <w:sz w:val="18"/>
                <w:szCs w:val="18"/>
              </w:rPr>
              <w:t>Stowarzyszenie Kibiców Klubu Polonii Bytom</w:t>
            </w:r>
          </w:p>
          <w:p w:rsidR="00DD024A" w:rsidRPr="00EF31B1" w:rsidRDefault="00DD024A" w:rsidP="00DC519B">
            <w:pPr>
              <w:pStyle w:val="normal"/>
              <w:rPr>
                <w:rFonts w:eastAsia="Calibri"/>
                <w:sz w:val="18"/>
                <w:szCs w:val="18"/>
              </w:rPr>
            </w:pPr>
          </w:p>
        </w:tc>
        <w:tc>
          <w:tcPr>
            <w:tcW w:w="4426" w:type="dxa"/>
          </w:tcPr>
          <w:p w:rsidR="00DC519B" w:rsidRPr="00EF31B1" w:rsidRDefault="00DC519B" w:rsidP="00753BC4">
            <w:pPr>
              <w:pStyle w:val="normal"/>
              <w:numPr>
                <w:ilvl w:val="0"/>
                <w:numId w:val="94"/>
              </w:numPr>
              <w:rPr>
                <w:rFonts w:eastAsia="Calibri"/>
                <w:sz w:val="18"/>
                <w:szCs w:val="18"/>
              </w:rPr>
            </w:pPr>
            <w:r w:rsidRPr="00EF31B1">
              <w:rPr>
                <w:rFonts w:eastAsia="Calibri"/>
                <w:sz w:val="18"/>
                <w:szCs w:val="18"/>
              </w:rPr>
              <w:t>Stowarzyszenie "Renesens"</w:t>
            </w:r>
          </w:p>
          <w:p w:rsidR="00DC519B" w:rsidRPr="00EF31B1" w:rsidRDefault="00DC519B" w:rsidP="00753BC4">
            <w:pPr>
              <w:pStyle w:val="normal"/>
              <w:numPr>
                <w:ilvl w:val="0"/>
                <w:numId w:val="79"/>
              </w:numPr>
              <w:rPr>
                <w:rFonts w:eastAsia="Calibri"/>
                <w:sz w:val="18"/>
                <w:szCs w:val="18"/>
              </w:rPr>
            </w:pPr>
            <w:r w:rsidRPr="00EF31B1">
              <w:rPr>
                <w:rFonts w:eastAsia="Calibri"/>
                <w:sz w:val="18"/>
                <w:szCs w:val="18"/>
              </w:rPr>
              <w:t>Stowarzyszenie Żeglarzy Niepełnosprawnych</w:t>
            </w:r>
          </w:p>
          <w:p w:rsidR="00DD024A" w:rsidRPr="00EF31B1" w:rsidRDefault="00DD024A" w:rsidP="00753BC4">
            <w:pPr>
              <w:pStyle w:val="normal"/>
              <w:numPr>
                <w:ilvl w:val="0"/>
                <w:numId w:val="79"/>
              </w:numPr>
              <w:rPr>
                <w:rFonts w:eastAsia="Calibri"/>
                <w:sz w:val="18"/>
                <w:szCs w:val="18"/>
              </w:rPr>
            </w:pPr>
            <w:r w:rsidRPr="00EF31B1">
              <w:rPr>
                <w:rFonts w:eastAsia="Calibri"/>
                <w:sz w:val="18"/>
                <w:szCs w:val="18"/>
              </w:rPr>
              <w:t>Polski Związek Filatelistów Oddział Bytom</w:t>
            </w:r>
          </w:p>
          <w:p w:rsidR="00DD024A" w:rsidRPr="00EF31B1" w:rsidRDefault="00DD024A" w:rsidP="00753BC4">
            <w:pPr>
              <w:pStyle w:val="normal"/>
              <w:numPr>
                <w:ilvl w:val="0"/>
                <w:numId w:val="79"/>
              </w:numPr>
              <w:rPr>
                <w:rFonts w:eastAsia="Calibri"/>
                <w:sz w:val="18"/>
                <w:szCs w:val="18"/>
              </w:rPr>
            </w:pPr>
            <w:r w:rsidRPr="00EF31B1">
              <w:rPr>
                <w:rFonts w:eastAsia="Calibri"/>
                <w:sz w:val="18"/>
                <w:szCs w:val="18"/>
              </w:rPr>
              <w:t>Górniczy Klub Sportowy Rozbark</w:t>
            </w:r>
          </w:p>
          <w:p w:rsidR="00DD024A" w:rsidRPr="00EF31B1" w:rsidRDefault="00DD024A" w:rsidP="00753BC4">
            <w:pPr>
              <w:pStyle w:val="normal"/>
              <w:numPr>
                <w:ilvl w:val="0"/>
                <w:numId w:val="79"/>
              </w:numPr>
              <w:rPr>
                <w:rFonts w:eastAsia="Calibri"/>
                <w:sz w:val="18"/>
                <w:szCs w:val="18"/>
              </w:rPr>
            </w:pPr>
            <w:r w:rsidRPr="00EF31B1">
              <w:rPr>
                <w:rFonts w:eastAsia="Calibri"/>
                <w:sz w:val="18"/>
                <w:szCs w:val="18"/>
              </w:rPr>
              <w:t>Polskie Towarzystwo Turystyczno-Krajoznawcze Oddział w Bytomiu</w:t>
            </w:r>
          </w:p>
          <w:p w:rsidR="00DD024A" w:rsidRPr="00EF31B1" w:rsidRDefault="00DD024A" w:rsidP="00753BC4">
            <w:pPr>
              <w:pStyle w:val="normal"/>
              <w:numPr>
                <w:ilvl w:val="0"/>
                <w:numId w:val="79"/>
              </w:numPr>
              <w:rPr>
                <w:rFonts w:eastAsia="Calibri"/>
                <w:sz w:val="18"/>
                <w:szCs w:val="18"/>
              </w:rPr>
            </w:pPr>
            <w:r w:rsidRPr="00EF31B1">
              <w:rPr>
                <w:rFonts w:eastAsia="Calibri"/>
                <w:sz w:val="18"/>
                <w:szCs w:val="18"/>
              </w:rPr>
              <w:t>Fundacja Teraz My</w:t>
            </w:r>
          </w:p>
          <w:p w:rsidR="00DD024A" w:rsidRPr="00EF31B1" w:rsidRDefault="00DD024A" w:rsidP="00753BC4">
            <w:pPr>
              <w:pStyle w:val="normal"/>
              <w:numPr>
                <w:ilvl w:val="0"/>
                <w:numId w:val="79"/>
              </w:numPr>
              <w:rPr>
                <w:rFonts w:eastAsia="Calibri"/>
                <w:sz w:val="18"/>
                <w:szCs w:val="18"/>
              </w:rPr>
            </w:pPr>
            <w:r w:rsidRPr="00EF31B1">
              <w:rPr>
                <w:rFonts w:eastAsia="Calibri"/>
                <w:sz w:val="18"/>
                <w:szCs w:val="18"/>
              </w:rPr>
              <w:t>Stowarzyszenie Służb Grup Rodzinnych Al-Anon z siedzibą w Poznaniu</w:t>
            </w:r>
          </w:p>
          <w:p w:rsidR="00DD024A" w:rsidRPr="00EF31B1" w:rsidRDefault="00DD024A" w:rsidP="00753BC4">
            <w:pPr>
              <w:pStyle w:val="normal"/>
              <w:numPr>
                <w:ilvl w:val="0"/>
                <w:numId w:val="79"/>
              </w:numPr>
              <w:rPr>
                <w:rFonts w:eastAsia="Calibri"/>
                <w:sz w:val="18"/>
                <w:szCs w:val="18"/>
              </w:rPr>
            </w:pPr>
            <w:r w:rsidRPr="00EF31B1">
              <w:rPr>
                <w:rFonts w:eastAsia="Calibri"/>
                <w:sz w:val="18"/>
                <w:szCs w:val="18"/>
              </w:rPr>
              <w:t>Grupa Pedagogów Ulicy UNO</w:t>
            </w:r>
          </w:p>
          <w:p w:rsidR="00DD024A" w:rsidRPr="00EF31B1" w:rsidRDefault="00DD024A" w:rsidP="00753BC4">
            <w:pPr>
              <w:pStyle w:val="normal"/>
              <w:numPr>
                <w:ilvl w:val="0"/>
                <w:numId w:val="79"/>
              </w:numPr>
              <w:rPr>
                <w:rFonts w:eastAsia="Calibri"/>
                <w:sz w:val="18"/>
                <w:szCs w:val="18"/>
              </w:rPr>
            </w:pPr>
            <w:r w:rsidRPr="00EF31B1">
              <w:rPr>
                <w:rFonts w:eastAsia="Calibri"/>
                <w:sz w:val="18"/>
                <w:szCs w:val="18"/>
              </w:rPr>
              <w:t>Stowarzyszenie Bytomskich Pszczelarzy</w:t>
            </w:r>
          </w:p>
          <w:p w:rsidR="00DD024A" w:rsidRPr="00EF31B1" w:rsidRDefault="00DD024A" w:rsidP="00753BC4">
            <w:pPr>
              <w:pStyle w:val="normal"/>
              <w:numPr>
                <w:ilvl w:val="0"/>
                <w:numId w:val="79"/>
              </w:numPr>
              <w:rPr>
                <w:rFonts w:eastAsia="Calibri"/>
                <w:sz w:val="18"/>
                <w:szCs w:val="18"/>
              </w:rPr>
            </w:pPr>
            <w:r w:rsidRPr="00EF31B1">
              <w:rPr>
                <w:rFonts w:eastAsia="Calibri"/>
                <w:sz w:val="18"/>
                <w:szCs w:val="18"/>
              </w:rPr>
              <w:t>Śląska Fundacja Pomocy Głuchoniewidomym</w:t>
            </w:r>
          </w:p>
          <w:p w:rsidR="00DD024A" w:rsidRPr="00EF31B1" w:rsidRDefault="00DD024A" w:rsidP="00753BC4">
            <w:pPr>
              <w:pStyle w:val="normal"/>
              <w:numPr>
                <w:ilvl w:val="0"/>
                <w:numId w:val="79"/>
              </w:numPr>
              <w:rPr>
                <w:rFonts w:eastAsia="Calibri"/>
                <w:sz w:val="18"/>
                <w:szCs w:val="18"/>
              </w:rPr>
            </w:pPr>
            <w:r w:rsidRPr="00EF31B1">
              <w:rPr>
                <w:rFonts w:eastAsia="Calibri"/>
                <w:sz w:val="18"/>
                <w:szCs w:val="18"/>
              </w:rPr>
              <w:t>Fundacja W TO MI GRAJ</w:t>
            </w:r>
          </w:p>
          <w:p w:rsidR="00DD024A" w:rsidRPr="00EF31B1" w:rsidRDefault="00DD024A" w:rsidP="00753BC4">
            <w:pPr>
              <w:pStyle w:val="normal"/>
              <w:numPr>
                <w:ilvl w:val="0"/>
                <w:numId w:val="79"/>
              </w:numPr>
              <w:rPr>
                <w:rFonts w:eastAsia="Calibri"/>
                <w:sz w:val="18"/>
                <w:szCs w:val="18"/>
              </w:rPr>
            </w:pPr>
            <w:r w:rsidRPr="00EF31B1">
              <w:rPr>
                <w:rFonts w:eastAsia="Calibri"/>
                <w:sz w:val="18"/>
                <w:szCs w:val="18"/>
              </w:rPr>
              <w:t>Stowarzyszenie Młodzi Demokraci Bytom</w:t>
            </w:r>
          </w:p>
          <w:p w:rsidR="00DD024A" w:rsidRPr="00EF31B1" w:rsidRDefault="00DD024A" w:rsidP="00753BC4">
            <w:pPr>
              <w:pStyle w:val="normal"/>
              <w:numPr>
                <w:ilvl w:val="0"/>
                <w:numId w:val="79"/>
              </w:numPr>
              <w:rPr>
                <w:rFonts w:eastAsia="Calibri"/>
                <w:sz w:val="18"/>
                <w:szCs w:val="18"/>
              </w:rPr>
            </w:pPr>
            <w:r w:rsidRPr="00EF31B1">
              <w:rPr>
                <w:rFonts w:eastAsia="Calibri"/>
                <w:sz w:val="18"/>
                <w:szCs w:val="18"/>
              </w:rPr>
              <w:t>Stowarzyszenie Serce Wolności</w:t>
            </w:r>
          </w:p>
          <w:p w:rsidR="00DD024A" w:rsidRPr="00EF31B1" w:rsidRDefault="00DD024A" w:rsidP="00753BC4">
            <w:pPr>
              <w:pStyle w:val="normal"/>
              <w:numPr>
                <w:ilvl w:val="0"/>
                <w:numId w:val="79"/>
              </w:numPr>
              <w:rPr>
                <w:rFonts w:eastAsia="Calibri"/>
                <w:sz w:val="18"/>
                <w:szCs w:val="18"/>
              </w:rPr>
            </w:pPr>
            <w:r w:rsidRPr="00EF31B1">
              <w:rPr>
                <w:rFonts w:eastAsia="Calibri"/>
                <w:sz w:val="18"/>
                <w:szCs w:val="18"/>
              </w:rPr>
              <w:t xml:space="preserve"> Fundacja "Młodzi na Progu"</w:t>
            </w:r>
          </w:p>
          <w:p w:rsidR="00DD024A" w:rsidRPr="00EF31B1" w:rsidRDefault="00DD024A" w:rsidP="00753BC4">
            <w:pPr>
              <w:pStyle w:val="normal"/>
              <w:numPr>
                <w:ilvl w:val="0"/>
                <w:numId w:val="79"/>
              </w:numPr>
              <w:rPr>
                <w:rFonts w:eastAsia="Calibri"/>
                <w:sz w:val="18"/>
                <w:szCs w:val="18"/>
              </w:rPr>
            </w:pPr>
            <w:r w:rsidRPr="00EF31B1">
              <w:rPr>
                <w:rFonts w:eastAsia="Calibri"/>
                <w:sz w:val="18"/>
                <w:szCs w:val="18"/>
              </w:rPr>
              <w:t>Stowarzyszenie Spełniamy Dziecięce Marzenia</w:t>
            </w:r>
          </w:p>
          <w:p w:rsidR="00DD024A" w:rsidRPr="00EF31B1" w:rsidRDefault="00DD024A" w:rsidP="00753BC4">
            <w:pPr>
              <w:pStyle w:val="normal"/>
              <w:numPr>
                <w:ilvl w:val="0"/>
                <w:numId w:val="79"/>
              </w:numPr>
              <w:rPr>
                <w:rFonts w:eastAsia="Calibri"/>
                <w:sz w:val="18"/>
                <w:szCs w:val="18"/>
              </w:rPr>
            </w:pPr>
            <w:r w:rsidRPr="00EF31B1">
              <w:rPr>
                <w:rFonts w:eastAsia="Calibri"/>
                <w:sz w:val="18"/>
                <w:szCs w:val="18"/>
              </w:rPr>
              <w:t xml:space="preserve"> Towarzystwo Opieki nad Zabytkami</w:t>
            </w:r>
          </w:p>
          <w:p w:rsidR="00DD024A" w:rsidRPr="00EF31B1" w:rsidRDefault="00DD024A" w:rsidP="00753BC4">
            <w:pPr>
              <w:pStyle w:val="normal"/>
              <w:numPr>
                <w:ilvl w:val="0"/>
                <w:numId w:val="79"/>
              </w:numPr>
              <w:rPr>
                <w:rFonts w:eastAsia="Calibri"/>
                <w:sz w:val="18"/>
                <w:szCs w:val="18"/>
              </w:rPr>
            </w:pPr>
            <w:r w:rsidRPr="00EF31B1">
              <w:rPr>
                <w:rFonts w:eastAsia="Calibri"/>
                <w:sz w:val="18"/>
                <w:szCs w:val="18"/>
              </w:rPr>
              <w:t>Bytomskie Stowarzyszenie Rekonstrukcji Historycznej „Leo Corde”</w:t>
            </w:r>
          </w:p>
          <w:p w:rsidR="00DD024A" w:rsidRPr="00EF31B1" w:rsidRDefault="00DD024A" w:rsidP="00753BC4">
            <w:pPr>
              <w:pStyle w:val="normal"/>
              <w:numPr>
                <w:ilvl w:val="0"/>
                <w:numId w:val="79"/>
              </w:numPr>
              <w:rPr>
                <w:rFonts w:eastAsia="Calibri"/>
                <w:sz w:val="18"/>
                <w:szCs w:val="18"/>
              </w:rPr>
            </w:pPr>
            <w:r w:rsidRPr="00EF31B1">
              <w:rPr>
                <w:rFonts w:eastAsia="Calibri"/>
                <w:sz w:val="18"/>
                <w:szCs w:val="18"/>
              </w:rPr>
              <w:t>Stowarzyszenie Tkalnia</w:t>
            </w:r>
          </w:p>
          <w:p w:rsidR="00DD024A" w:rsidRPr="00EF31B1" w:rsidRDefault="00DD024A" w:rsidP="00753BC4">
            <w:pPr>
              <w:pStyle w:val="normal"/>
              <w:numPr>
                <w:ilvl w:val="0"/>
                <w:numId w:val="79"/>
              </w:numPr>
              <w:rPr>
                <w:rFonts w:eastAsia="Calibri"/>
                <w:sz w:val="18"/>
                <w:szCs w:val="18"/>
              </w:rPr>
            </w:pPr>
            <w:r w:rsidRPr="00EF31B1">
              <w:rPr>
                <w:rFonts w:eastAsia="Calibri"/>
                <w:sz w:val="18"/>
                <w:szCs w:val="18"/>
              </w:rPr>
              <w:t>Fundacja WSPÓLNOTA WIELOPOKOLENIOWA</w:t>
            </w:r>
          </w:p>
          <w:p w:rsidR="00DD024A" w:rsidRPr="00EF31B1" w:rsidRDefault="00DD024A" w:rsidP="00753BC4">
            <w:pPr>
              <w:pStyle w:val="normal"/>
              <w:numPr>
                <w:ilvl w:val="0"/>
                <w:numId w:val="79"/>
              </w:numPr>
              <w:rPr>
                <w:rFonts w:eastAsia="Calibri"/>
                <w:sz w:val="18"/>
                <w:szCs w:val="18"/>
              </w:rPr>
            </w:pPr>
            <w:r w:rsidRPr="00EF31B1">
              <w:rPr>
                <w:rFonts w:eastAsia="Calibri"/>
                <w:sz w:val="18"/>
                <w:szCs w:val="18"/>
              </w:rPr>
              <w:t>Stowarzyszenie ISB Crew</w:t>
            </w:r>
          </w:p>
          <w:p w:rsidR="00DD024A" w:rsidRPr="00EF31B1" w:rsidRDefault="00DD024A" w:rsidP="00C6142E">
            <w:pPr>
              <w:pStyle w:val="Tekstpodstawowy2"/>
              <w:spacing w:line="360" w:lineRule="auto"/>
              <w:rPr>
                <w:rFonts w:ascii="Arial" w:eastAsia="Calibri" w:hAnsi="Arial" w:cs="Arial"/>
                <w:iCs/>
                <w:sz w:val="18"/>
                <w:szCs w:val="18"/>
              </w:rPr>
            </w:pPr>
          </w:p>
          <w:p w:rsidR="00DD024A" w:rsidRPr="00EF31B1" w:rsidRDefault="00DD024A" w:rsidP="00850A13">
            <w:pPr>
              <w:pStyle w:val="normal"/>
              <w:rPr>
                <w:rFonts w:eastAsia="Calibri"/>
                <w:sz w:val="18"/>
                <w:szCs w:val="18"/>
              </w:rPr>
            </w:pPr>
          </w:p>
        </w:tc>
      </w:tr>
    </w:tbl>
    <w:p w:rsidR="00DD024A" w:rsidRPr="00EF31B1" w:rsidRDefault="00DD024A" w:rsidP="00850A13">
      <w:pPr>
        <w:pStyle w:val="normal"/>
        <w:rPr>
          <w:rFonts w:eastAsia="Calibri"/>
          <w:sz w:val="16"/>
          <w:szCs w:val="16"/>
        </w:rPr>
      </w:pPr>
    </w:p>
    <w:p w:rsidR="00E81933" w:rsidRPr="00EF31B1" w:rsidRDefault="00E81933" w:rsidP="00850A13">
      <w:pPr>
        <w:pStyle w:val="normal"/>
        <w:rPr>
          <w:rFonts w:eastAsia="Calibri"/>
          <w:sz w:val="16"/>
          <w:szCs w:val="16"/>
        </w:rPr>
      </w:pPr>
    </w:p>
    <w:p w:rsidR="00E81933" w:rsidRPr="00EF31B1" w:rsidRDefault="00E81933" w:rsidP="00850A13">
      <w:pPr>
        <w:pStyle w:val="normal"/>
        <w:rPr>
          <w:rFonts w:eastAsia="Calibri"/>
          <w:sz w:val="16"/>
          <w:szCs w:val="16"/>
        </w:rPr>
      </w:pPr>
    </w:p>
    <w:p w:rsidR="00E81933" w:rsidRPr="00EF31B1" w:rsidRDefault="00E81933" w:rsidP="00850A13">
      <w:pPr>
        <w:pStyle w:val="normal"/>
        <w:rPr>
          <w:rFonts w:eastAsia="Calibri"/>
          <w:sz w:val="16"/>
          <w:szCs w:val="16"/>
        </w:rPr>
      </w:pPr>
    </w:p>
    <w:p w:rsidR="00DB6DFA" w:rsidRPr="00EF31B1" w:rsidRDefault="00DB6DFA" w:rsidP="00850A13">
      <w:pPr>
        <w:pStyle w:val="normal"/>
        <w:rPr>
          <w:rFonts w:eastAsia="Calibri"/>
          <w:sz w:val="16"/>
          <w:szCs w:val="16"/>
        </w:rPr>
      </w:pPr>
    </w:p>
    <w:p w:rsidR="00DB6DFA" w:rsidRPr="00EF31B1" w:rsidRDefault="00DB6DFA" w:rsidP="00850A13">
      <w:pPr>
        <w:pStyle w:val="normal"/>
        <w:rPr>
          <w:rFonts w:eastAsia="Calibri"/>
          <w:sz w:val="16"/>
          <w:szCs w:val="16"/>
        </w:rPr>
      </w:pPr>
    </w:p>
    <w:p w:rsidR="00DB6DFA" w:rsidRPr="00EF31B1" w:rsidRDefault="00DB6DFA" w:rsidP="00850A13">
      <w:pPr>
        <w:pStyle w:val="normal"/>
        <w:rPr>
          <w:rFonts w:eastAsia="Calibri"/>
          <w:sz w:val="16"/>
          <w:szCs w:val="16"/>
        </w:rPr>
      </w:pPr>
    </w:p>
    <w:p w:rsidR="00E81933" w:rsidRPr="00EF31B1" w:rsidRDefault="00E81933" w:rsidP="00850A13">
      <w:pPr>
        <w:pStyle w:val="normal"/>
        <w:rPr>
          <w:rFonts w:eastAsia="Calibri"/>
          <w:sz w:val="16"/>
          <w:szCs w:val="16"/>
        </w:rPr>
      </w:pPr>
    </w:p>
    <w:p w:rsidR="00F5235D" w:rsidRPr="00EF31B1" w:rsidRDefault="00F5235D" w:rsidP="00850A13">
      <w:pPr>
        <w:pStyle w:val="normal"/>
        <w:rPr>
          <w:rFonts w:eastAsia="Calibri"/>
          <w:sz w:val="16"/>
          <w:szCs w:val="16"/>
        </w:rPr>
      </w:pPr>
    </w:p>
    <w:tbl>
      <w:tblPr>
        <w:tblW w:w="7643" w:type="dxa"/>
        <w:jc w:val="center"/>
        <w:tblBorders>
          <w:top w:val="single" w:sz="4" w:space="0" w:color="000000"/>
          <w:left w:val="single" w:sz="4" w:space="0" w:color="000000"/>
          <w:bottom w:val="single" w:sz="4" w:space="0" w:color="000000"/>
          <w:right w:val="single" w:sz="4" w:space="0" w:color="000000"/>
        </w:tblBorders>
        <w:tblLook w:val="0000"/>
      </w:tblPr>
      <w:tblGrid>
        <w:gridCol w:w="3964"/>
        <w:gridCol w:w="3679"/>
      </w:tblGrid>
      <w:tr w:rsidR="00E50DFC" w:rsidRPr="00EF31B1" w:rsidTr="001D116A">
        <w:trPr>
          <w:trHeight w:val="324"/>
          <w:jc w:val="center"/>
        </w:trPr>
        <w:tc>
          <w:tcPr>
            <w:tcW w:w="7643"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rsidR="00E50DFC" w:rsidRPr="00EF31B1" w:rsidRDefault="00E50DFC" w:rsidP="001D116A">
            <w:pPr>
              <w:pStyle w:val="Tekstpodstawowy2"/>
              <w:spacing w:line="360" w:lineRule="auto"/>
              <w:jc w:val="center"/>
              <w:rPr>
                <w:rFonts w:ascii="Arial" w:eastAsia="Lato" w:hAnsi="Arial" w:cs="Arial"/>
                <w:sz w:val="18"/>
                <w:szCs w:val="18"/>
              </w:rPr>
            </w:pPr>
            <w:r w:rsidRPr="00EF31B1">
              <w:rPr>
                <w:rFonts w:ascii="Arial" w:eastAsia="Lato" w:hAnsi="Arial" w:cs="Arial"/>
                <w:sz w:val="18"/>
                <w:szCs w:val="18"/>
              </w:rPr>
              <w:lastRenderedPageBreak/>
              <w:t xml:space="preserve">Zestawienie dotyczące korzystania z pomieszczeń i urządzeń „LOKALu” </w:t>
            </w:r>
          </w:p>
          <w:p w:rsidR="00E50DFC" w:rsidRPr="00EF31B1" w:rsidRDefault="00E50DFC" w:rsidP="001D116A">
            <w:pPr>
              <w:pStyle w:val="Tekstpodstawowy2"/>
              <w:spacing w:line="360" w:lineRule="auto"/>
              <w:jc w:val="center"/>
              <w:rPr>
                <w:rFonts w:ascii="Arial" w:hAnsi="Arial" w:cs="Arial"/>
                <w:iCs/>
                <w:sz w:val="18"/>
                <w:szCs w:val="18"/>
              </w:rPr>
            </w:pPr>
            <w:r w:rsidRPr="00EF31B1">
              <w:rPr>
                <w:rFonts w:ascii="Arial" w:eastAsia="Lato" w:hAnsi="Arial" w:cs="Arial"/>
                <w:sz w:val="18"/>
                <w:szCs w:val="18"/>
              </w:rPr>
              <w:t>(pl. Jana III Sobieskiego 3).</w:t>
            </w:r>
          </w:p>
        </w:tc>
      </w:tr>
      <w:tr w:rsidR="00E50DFC" w:rsidRPr="00EF31B1" w:rsidTr="00BD78BA">
        <w:trPr>
          <w:trHeight w:val="324"/>
          <w:jc w:val="center"/>
        </w:trPr>
        <w:tc>
          <w:tcPr>
            <w:tcW w:w="3964"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E50DFC" w:rsidRPr="00EF31B1" w:rsidRDefault="00E50DFC" w:rsidP="001D116A">
            <w:pPr>
              <w:pStyle w:val="normal"/>
              <w:spacing w:line="360" w:lineRule="auto"/>
              <w:jc w:val="center"/>
              <w:rPr>
                <w:rFonts w:eastAsia="Lato"/>
                <w:sz w:val="18"/>
                <w:szCs w:val="18"/>
              </w:rPr>
            </w:pPr>
            <w:r w:rsidRPr="00EF31B1">
              <w:rPr>
                <w:rFonts w:eastAsia="Lato"/>
                <w:sz w:val="18"/>
                <w:szCs w:val="18"/>
              </w:rPr>
              <w:t>Nazwa miesiąca:</w:t>
            </w:r>
          </w:p>
        </w:tc>
        <w:tc>
          <w:tcPr>
            <w:tcW w:w="3679"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E50DFC" w:rsidRPr="00EF31B1" w:rsidRDefault="00E50DFC" w:rsidP="001D116A">
            <w:pPr>
              <w:pStyle w:val="normal"/>
              <w:spacing w:line="360" w:lineRule="auto"/>
              <w:jc w:val="center"/>
              <w:rPr>
                <w:rFonts w:eastAsia="Lato"/>
                <w:sz w:val="18"/>
                <w:szCs w:val="18"/>
              </w:rPr>
            </w:pPr>
            <w:r w:rsidRPr="00EF31B1">
              <w:rPr>
                <w:rFonts w:eastAsia="Lato"/>
                <w:sz w:val="18"/>
                <w:szCs w:val="18"/>
              </w:rPr>
              <w:t>Ilość wizyt w „LOKALu”:</w:t>
            </w:r>
          </w:p>
        </w:tc>
      </w:tr>
      <w:tr w:rsidR="00E50DFC" w:rsidRPr="00EF31B1" w:rsidTr="00BD78BA">
        <w:trPr>
          <w:trHeight w:val="325"/>
          <w:jc w:val="center"/>
        </w:trPr>
        <w:tc>
          <w:tcPr>
            <w:tcW w:w="39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50DFC" w:rsidRPr="00EF31B1" w:rsidRDefault="00E50DFC" w:rsidP="001D116A">
            <w:pPr>
              <w:pStyle w:val="normal"/>
              <w:spacing w:line="360" w:lineRule="auto"/>
              <w:jc w:val="center"/>
              <w:rPr>
                <w:rFonts w:eastAsia="Lato"/>
                <w:sz w:val="18"/>
                <w:szCs w:val="18"/>
              </w:rPr>
            </w:pPr>
            <w:r w:rsidRPr="00EF31B1">
              <w:rPr>
                <w:rFonts w:eastAsia="Lato"/>
                <w:sz w:val="18"/>
                <w:szCs w:val="18"/>
              </w:rPr>
              <w:t xml:space="preserve">styczeń </w:t>
            </w:r>
          </w:p>
        </w:tc>
        <w:tc>
          <w:tcPr>
            <w:tcW w:w="36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50DFC" w:rsidRPr="00EF31B1" w:rsidRDefault="002A7BF0" w:rsidP="001D116A">
            <w:pPr>
              <w:pStyle w:val="normal"/>
              <w:spacing w:line="360" w:lineRule="auto"/>
              <w:jc w:val="center"/>
              <w:rPr>
                <w:rFonts w:eastAsia="Lato"/>
                <w:sz w:val="18"/>
                <w:szCs w:val="18"/>
              </w:rPr>
            </w:pPr>
            <w:r w:rsidRPr="00EF31B1">
              <w:rPr>
                <w:rFonts w:eastAsia="Lato"/>
                <w:sz w:val="18"/>
                <w:szCs w:val="18"/>
              </w:rPr>
              <w:t>73</w:t>
            </w:r>
          </w:p>
        </w:tc>
      </w:tr>
      <w:tr w:rsidR="00E50DFC" w:rsidRPr="00EF31B1" w:rsidTr="00BD78BA">
        <w:trPr>
          <w:trHeight w:val="324"/>
          <w:jc w:val="center"/>
        </w:trPr>
        <w:tc>
          <w:tcPr>
            <w:tcW w:w="39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50DFC" w:rsidRPr="00EF31B1" w:rsidRDefault="00E50DFC" w:rsidP="001D116A">
            <w:pPr>
              <w:pStyle w:val="normal"/>
              <w:spacing w:line="360" w:lineRule="auto"/>
              <w:jc w:val="center"/>
              <w:rPr>
                <w:rFonts w:eastAsia="Lato"/>
                <w:sz w:val="18"/>
                <w:szCs w:val="18"/>
              </w:rPr>
            </w:pPr>
            <w:r w:rsidRPr="00EF31B1">
              <w:rPr>
                <w:rFonts w:eastAsia="Lato"/>
                <w:sz w:val="18"/>
                <w:szCs w:val="18"/>
              </w:rPr>
              <w:t>luty</w:t>
            </w:r>
          </w:p>
        </w:tc>
        <w:tc>
          <w:tcPr>
            <w:tcW w:w="36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50DFC" w:rsidRPr="00EF31B1" w:rsidRDefault="002A7BF0" w:rsidP="001D116A">
            <w:pPr>
              <w:pStyle w:val="normal"/>
              <w:spacing w:line="360" w:lineRule="auto"/>
              <w:jc w:val="center"/>
              <w:rPr>
                <w:rFonts w:eastAsia="Lato"/>
                <w:sz w:val="18"/>
                <w:szCs w:val="18"/>
              </w:rPr>
            </w:pPr>
            <w:r w:rsidRPr="00EF31B1">
              <w:rPr>
                <w:rFonts w:eastAsia="Lato"/>
                <w:sz w:val="18"/>
                <w:szCs w:val="18"/>
              </w:rPr>
              <w:t>30</w:t>
            </w:r>
          </w:p>
        </w:tc>
      </w:tr>
      <w:tr w:rsidR="00E50DFC" w:rsidRPr="00EF31B1" w:rsidTr="00BD78BA">
        <w:trPr>
          <w:trHeight w:val="325"/>
          <w:jc w:val="center"/>
        </w:trPr>
        <w:tc>
          <w:tcPr>
            <w:tcW w:w="39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50DFC" w:rsidRPr="00EF31B1" w:rsidRDefault="00E50DFC" w:rsidP="001D116A">
            <w:pPr>
              <w:pStyle w:val="normal"/>
              <w:spacing w:line="360" w:lineRule="auto"/>
              <w:jc w:val="center"/>
              <w:rPr>
                <w:rFonts w:eastAsia="Lato"/>
                <w:sz w:val="18"/>
                <w:szCs w:val="18"/>
              </w:rPr>
            </w:pPr>
            <w:r w:rsidRPr="00EF31B1">
              <w:rPr>
                <w:rFonts w:eastAsia="Lato"/>
                <w:sz w:val="18"/>
                <w:szCs w:val="18"/>
              </w:rPr>
              <w:t>marzec</w:t>
            </w:r>
          </w:p>
        </w:tc>
        <w:tc>
          <w:tcPr>
            <w:tcW w:w="36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50DFC" w:rsidRPr="00EF31B1" w:rsidRDefault="002A7BF0" w:rsidP="001D116A">
            <w:pPr>
              <w:pStyle w:val="normal"/>
              <w:spacing w:line="360" w:lineRule="auto"/>
              <w:jc w:val="center"/>
              <w:rPr>
                <w:rFonts w:eastAsia="Lato"/>
                <w:sz w:val="18"/>
                <w:szCs w:val="18"/>
              </w:rPr>
            </w:pPr>
            <w:r w:rsidRPr="00EF31B1">
              <w:rPr>
                <w:rFonts w:eastAsia="Lato"/>
                <w:sz w:val="18"/>
                <w:szCs w:val="18"/>
              </w:rPr>
              <w:t>1</w:t>
            </w:r>
          </w:p>
        </w:tc>
      </w:tr>
      <w:tr w:rsidR="00E50DFC" w:rsidRPr="00EF31B1" w:rsidTr="00BD78BA">
        <w:trPr>
          <w:trHeight w:val="324"/>
          <w:jc w:val="center"/>
        </w:trPr>
        <w:tc>
          <w:tcPr>
            <w:tcW w:w="39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50DFC" w:rsidRPr="00EF31B1" w:rsidRDefault="00E50DFC" w:rsidP="001D116A">
            <w:pPr>
              <w:pStyle w:val="normal"/>
              <w:spacing w:line="360" w:lineRule="auto"/>
              <w:jc w:val="center"/>
              <w:rPr>
                <w:rFonts w:eastAsia="Lato"/>
                <w:sz w:val="18"/>
                <w:szCs w:val="18"/>
              </w:rPr>
            </w:pPr>
            <w:r w:rsidRPr="00EF31B1">
              <w:rPr>
                <w:rFonts w:eastAsia="Lato"/>
                <w:sz w:val="18"/>
                <w:szCs w:val="18"/>
              </w:rPr>
              <w:t>kwiecień</w:t>
            </w:r>
          </w:p>
        </w:tc>
        <w:tc>
          <w:tcPr>
            <w:tcW w:w="36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50DFC" w:rsidRPr="00EF31B1" w:rsidRDefault="002A7BF0" w:rsidP="001D116A">
            <w:pPr>
              <w:pStyle w:val="normal"/>
              <w:spacing w:line="360" w:lineRule="auto"/>
              <w:jc w:val="center"/>
              <w:rPr>
                <w:rFonts w:eastAsia="Lato"/>
                <w:sz w:val="18"/>
                <w:szCs w:val="18"/>
              </w:rPr>
            </w:pPr>
            <w:r w:rsidRPr="00EF31B1">
              <w:rPr>
                <w:rFonts w:eastAsia="Lato"/>
                <w:sz w:val="18"/>
                <w:szCs w:val="18"/>
              </w:rPr>
              <w:t>0</w:t>
            </w:r>
          </w:p>
        </w:tc>
      </w:tr>
      <w:tr w:rsidR="00E50DFC" w:rsidRPr="00EF31B1" w:rsidTr="00BD78BA">
        <w:trPr>
          <w:trHeight w:val="325"/>
          <w:jc w:val="center"/>
        </w:trPr>
        <w:tc>
          <w:tcPr>
            <w:tcW w:w="3964" w:type="dxa"/>
            <w:tcBorders>
              <w:top w:val="single" w:sz="4" w:space="0" w:color="000000"/>
              <w:left w:val="single" w:sz="4" w:space="0" w:color="000000"/>
              <w:bottom w:val="single" w:sz="4" w:space="0" w:color="000000"/>
              <w:right w:val="single" w:sz="4" w:space="0" w:color="000000"/>
            </w:tcBorders>
            <w:vAlign w:val="center"/>
          </w:tcPr>
          <w:p w:rsidR="00E50DFC" w:rsidRPr="00EF31B1" w:rsidRDefault="00E50DFC" w:rsidP="001D116A">
            <w:pPr>
              <w:pStyle w:val="normal"/>
              <w:spacing w:line="360" w:lineRule="auto"/>
              <w:jc w:val="center"/>
              <w:rPr>
                <w:rFonts w:eastAsia="Lato"/>
                <w:sz w:val="18"/>
                <w:szCs w:val="18"/>
              </w:rPr>
            </w:pPr>
            <w:r w:rsidRPr="00EF31B1">
              <w:rPr>
                <w:rFonts w:eastAsia="Lato"/>
                <w:sz w:val="18"/>
                <w:szCs w:val="18"/>
              </w:rPr>
              <w:t>maj</w:t>
            </w:r>
          </w:p>
        </w:tc>
        <w:tc>
          <w:tcPr>
            <w:tcW w:w="3679" w:type="dxa"/>
            <w:tcBorders>
              <w:top w:val="single" w:sz="4" w:space="0" w:color="000000"/>
              <w:left w:val="single" w:sz="4" w:space="0" w:color="000000"/>
              <w:bottom w:val="single" w:sz="4" w:space="0" w:color="000000"/>
              <w:right w:val="single" w:sz="4" w:space="0" w:color="000000"/>
            </w:tcBorders>
            <w:vAlign w:val="center"/>
          </w:tcPr>
          <w:p w:rsidR="00E50DFC" w:rsidRPr="00EF31B1" w:rsidRDefault="002A7BF0" w:rsidP="001D116A">
            <w:pPr>
              <w:pStyle w:val="normal"/>
              <w:spacing w:line="360" w:lineRule="auto"/>
              <w:jc w:val="center"/>
              <w:rPr>
                <w:rFonts w:eastAsia="Lato"/>
                <w:sz w:val="18"/>
                <w:szCs w:val="18"/>
              </w:rPr>
            </w:pPr>
            <w:r w:rsidRPr="00EF31B1">
              <w:rPr>
                <w:rFonts w:eastAsia="Lato"/>
                <w:sz w:val="18"/>
                <w:szCs w:val="18"/>
              </w:rPr>
              <w:t>28</w:t>
            </w:r>
          </w:p>
        </w:tc>
      </w:tr>
      <w:tr w:rsidR="00E50DFC" w:rsidRPr="00EF31B1" w:rsidTr="00BD78BA">
        <w:trPr>
          <w:trHeight w:val="325"/>
          <w:jc w:val="center"/>
        </w:trPr>
        <w:tc>
          <w:tcPr>
            <w:tcW w:w="3964" w:type="dxa"/>
            <w:tcBorders>
              <w:top w:val="single" w:sz="4" w:space="0" w:color="000000"/>
              <w:left w:val="single" w:sz="4" w:space="0" w:color="000000"/>
              <w:bottom w:val="single" w:sz="4" w:space="0" w:color="000000"/>
              <w:right w:val="single" w:sz="4" w:space="0" w:color="000000"/>
            </w:tcBorders>
            <w:vAlign w:val="center"/>
          </w:tcPr>
          <w:p w:rsidR="00E50DFC" w:rsidRPr="00EF31B1" w:rsidRDefault="00E50DFC" w:rsidP="001D116A">
            <w:pPr>
              <w:pStyle w:val="normal"/>
              <w:spacing w:line="360" w:lineRule="auto"/>
              <w:jc w:val="center"/>
              <w:rPr>
                <w:rFonts w:eastAsia="Lato"/>
                <w:sz w:val="18"/>
                <w:szCs w:val="18"/>
              </w:rPr>
            </w:pPr>
            <w:r w:rsidRPr="00EF31B1">
              <w:rPr>
                <w:rFonts w:eastAsia="Lato"/>
                <w:sz w:val="18"/>
                <w:szCs w:val="18"/>
              </w:rPr>
              <w:t>czerwiec</w:t>
            </w:r>
          </w:p>
        </w:tc>
        <w:tc>
          <w:tcPr>
            <w:tcW w:w="3679" w:type="dxa"/>
            <w:tcBorders>
              <w:top w:val="single" w:sz="4" w:space="0" w:color="000000"/>
              <w:left w:val="single" w:sz="4" w:space="0" w:color="000000"/>
              <w:bottom w:val="single" w:sz="4" w:space="0" w:color="000000"/>
              <w:right w:val="single" w:sz="4" w:space="0" w:color="000000"/>
            </w:tcBorders>
            <w:vAlign w:val="center"/>
          </w:tcPr>
          <w:p w:rsidR="00E50DFC" w:rsidRPr="00EF31B1" w:rsidRDefault="002A7BF0" w:rsidP="001D116A">
            <w:pPr>
              <w:pStyle w:val="normal"/>
              <w:spacing w:line="360" w:lineRule="auto"/>
              <w:jc w:val="center"/>
              <w:rPr>
                <w:rFonts w:eastAsia="Lato"/>
                <w:sz w:val="18"/>
                <w:szCs w:val="18"/>
              </w:rPr>
            </w:pPr>
            <w:r w:rsidRPr="00EF31B1">
              <w:rPr>
                <w:rFonts w:eastAsia="Lato"/>
                <w:sz w:val="18"/>
                <w:szCs w:val="18"/>
              </w:rPr>
              <w:t>13</w:t>
            </w:r>
          </w:p>
        </w:tc>
      </w:tr>
      <w:tr w:rsidR="00E50DFC" w:rsidRPr="00EF31B1" w:rsidTr="00BD78BA">
        <w:trPr>
          <w:trHeight w:val="325"/>
          <w:jc w:val="center"/>
        </w:trPr>
        <w:tc>
          <w:tcPr>
            <w:tcW w:w="3964" w:type="dxa"/>
            <w:tcBorders>
              <w:top w:val="single" w:sz="4" w:space="0" w:color="000000"/>
              <w:left w:val="single" w:sz="4" w:space="0" w:color="000000"/>
              <w:bottom w:val="single" w:sz="4" w:space="0" w:color="000000"/>
              <w:right w:val="single" w:sz="4" w:space="0" w:color="000000"/>
            </w:tcBorders>
            <w:vAlign w:val="center"/>
          </w:tcPr>
          <w:p w:rsidR="00E50DFC" w:rsidRPr="00EF31B1" w:rsidRDefault="00E50DFC" w:rsidP="001D116A">
            <w:pPr>
              <w:pStyle w:val="normal"/>
              <w:spacing w:line="360" w:lineRule="auto"/>
              <w:jc w:val="center"/>
              <w:rPr>
                <w:rFonts w:eastAsia="Lato"/>
                <w:sz w:val="18"/>
                <w:szCs w:val="18"/>
              </w:rPr>
            </w:pPr>
            <w:r w:rsidRPr="00EF31B1">
              <w:rPr>
                <w:rFonts w:eastAsia="Lato"/>
                <w:sz w:val="18"/>
                <w:szCs w:val="18"/>
              </w:rPr>
              <w:t>lipiec</w:t>
            </w:r>
          </w:p>
        </w:tc>
        <w:tc>
          <w:tcPr>
            <w:tcW w:w="3679" w:type="dxa"/>
            <w:tcBorders>
              <w:top w:val="single" w:sz="4" w:space="0" w:color="000000"/>
              <w:left w:val="single" w:sz="4" w:space="0" w:color="000000"/>
              <w:bottom w:val="single" w:sz="4" w:space="0" w:color="000000"/>
              <w:right w:val="single" w:sz="4" w:space="0" w:color="000000"/>
            </w:tcBorders>
            <w:vAlign w:val="center"/>
          </w:tcPr>
          <w:p w:rsidR="00E50DFC" w:rsidRPr="00EF31B1" w:rsidRDefault="002A7BF0" w:rsidP="001D116A">
            <w:pPr>
              <w:pStyle w:val="normal"/>
              <w:spacing w:line="360" w:lineRule="auto"/>
              <w:jc w:val="center"/>
              <w:rPr>
                <w:rFonts w:eastAsia="Lato"/>
                <w:sz w:val="18"/>
                <w:szCs w:val="18"/>
              </w:rPr>
            </w:pPr>
            <w:r w:rsidRPr="00EF31B1">
              <w:rPr>
                <w:rFonts w:eastAsia="Lato"/>
                <w:sz w:val="18"/>
                <w:szCs w:val="18"/>
              </w:rPr>
              <w:t>19</w:t>
            </w:r>
          </w:p>
        </w:tc>
      </w:tr>
      <w:tr w:rsidR="00E50DFC" w:rsidRPr="00EF31B1" w:rsidTr="00BD78BA">
        <w:trPr>
          <w:trHeight w:val="325"/>
          <w:jc w:val="center"/>
        </w:trPr>
        <w:tc>
          <w:tcPr>
            <w:tcW w:w="3964" w:type="dxa"/>
            <w:tcBorders>
              <w:top w:val="single" w:sz="4" w:space="0" w:color="000000"/>
              <w:left w:val="single" w:sz="4" w:space="0" w:color="000000"/>
              <w:bottom w:val="single" w:sz="4" w:space="0" w:color="000000"/>
              <w:right w:val="single" w:sz="4" w:space="0" w:color="000000"/>
            </w:tcBorders>
            <w:vAlign w:val="center"/>
          </w:tcPr>
          <w:p w:rsidR="00E50DFC" w:rsidRPr="00EF31B1" w:rsidRDefault="00E50DFC" w:rsidP="001D116A">
            <w:pPr>
              <w:pStyle w:val="normal"/>
              <w:spacing w:line="360" w:lineRule="auto"/>
              <w:jc w:val="center"/>
              <w:rPr>
                <w:rFonts w:eastAsia="Lato"/>
                <w:sz w:val="18"/>
                <w:szCs w:val="18"/>
              </w:rPr>
            </w:pPr>
            <w:r w:rsidRPr="00EF31B1">
              <w:rPr>
                <w:rFonts w:eastAsia="Lato"/>
                <w:sz w:val="18"/>
                <w:szCs w:val="18"/>
              </w:rPr>
              <w:t>sierpień</w:t>
            </w:r>
          </w:p>
        </w:tc>
        <w:tc>
          <w:tcPr>
            <w:tcW w:w="3679" w:type="dxa"/>
            <w:tcBorders>
              <w:top w:val="single" w:sz="4" w:space="0" w:color="000000"/>
              <w:left w:val="single" w:sz="4" w:space="0" w:color="000000"/>
              <w:bottom w:val="single" w:sz="4" w:space="0" w:color="000000"/>
              <w:right w:val="single" w:sz="4" w:space="0" w:color="000000"/>
            </w:tcBorders>
            <w:vAlign w:val="center"/>
          </w:tcPr>
          <w:p w:rsidR="00E50DFC" w:rsidRPr="00EF31B1" w:rsidRDefault="002A7BF0" w:rsidP="001D116A">
            <w:pPr>
              <w:pStyle w:val="normal"/>
              <w:spacing w:line="360" w:lineRule="auto"/>
              <w:jc w:val="center"/>
              <w:rPr>
                <w:rFonts w:eastAsia="Lato"/>
                <w:sz w:val="18"/>
                <w:szCs w:val="18"/>
              </w:rPr>
            </w:pPr>
            <w:r w:rsidRPr="00EF31B1">
              <w:rPr>
                <w:rFonts w:eastAsia="Lato"/>
                <w:sz w:val="18"/>
                <w:szCs w:val="18"/>
              </w:rPr>
              <w:t>11</w:t>
            </w:r>
          </w:p>
        </w:tc>
      </w:tr>
      <w:tr w:rsidR="00E50DFC" w:rsidRPr="00EF31B1" w:rsidTr="00BD78BA">
        <w:trPr>
          <w:trHeight w:val="325"/>
          <w:jc w:val="center"/>
        </w:trPr>
        <w:tc>
          <w:tcPr>
            <w:tcW w:w="3964" w:type="dxa"/>
            <w:tcBorders>
              <w:top w:val="single" w:sz="4" w:space="0" w:color="000000"/>
              <w:left w:val="single" w:sz="4" w:space="0" w:color="000000"/>
              <w:bottom w:val="single" w:sz="4" w:space="0" w:color="000000"/>
              <w:right w:val="single" w:sz="4" w:space="0" w:color="000000"/>
            </w:tcBorders>
            <w:vAlign w:val="center"/>
          </w:tcPr>
          <w:p w:rsidR="00E50DFC" w:rsidRPr="00EF31B1" w:rsidRDefault="00E50DFC" w:rsidP="001D116A">
            <w:pPr>
              <w:pStyle w:val="normal"/>
              <w:spacing w:line="360" w:lineRule="auto"/>
              <w:jc w:val="center"/>
              <w:rPr>
                <w:rFonts w:eastAsia="Lato"/>
                <w:sz w:val="18"/>
                <w:szCs w:val="18"/>
              </w:rPr>
            </w:pPr>
            <w:r w:rsidRPr="00EF31B1">
              <w:rPr>
                <w:rFonts w:eastAsia="Lato"/>
                <w:sz w:val="18"/>
                <w:szCs w:val="18"/>
              </w:rPr>
              <w:t>wrzesień</w:t>
            </w:r>
          </w:p>
        </w:tc>
        <w:tc>
          <w:tcPr>
            <w:tcW w:w="3679" w:type="dxa"/>
            <w:tcBorders>
              <w:top w:val="single" w:sz="4" w:space="0" w:color="000000"/>
              <w:left w:val="single" w:sz="4" w:space="0" w:color="000000"/>
              <w:bottom w:val="single" w:sz="4" w:space="0" w:color="000000"/>
              <w:right w:val="single" w:sz="4" w:space="0" w:color="000000"/>
            </w:tcBorders>
            <w:vAlign w:val="center"/>
          </w:tcPr>
          <w:p w:rsidR="00E50DFC" w:rsidRPr="00EF31B1" w:rsidRDefault="002A7BF0" w:rsidP="001D116A">
            <w:pPr>
              <w:pStyle w:val="normal"/>
              <w:spacing w:line="360" w:lineRule="auto"/>
              <w:jc w:val="center"/>
              <w:rPr>
                <w:rFonts w:eastAsia="Lato"/>
                <w:sz w:val="18"/>
                <w:szCs w:val="18"/>
              </w:rPr>
            </w:pPr>
            <w:r w:rsidRPr="00EF31B1">
              <w:rPr>
                <w:rFonts w:eastAsia="Lato"/>
                <w:sz w:val="18"/>
                <w:szCs w:val="18"/>
              </w:rPr>
              <w:t>15</w:t>
            </w:r>
          </w:p>
        </w:tc>
      </w:tr>
      <w:tr w:rsidR="00E50DFC" w:rsidRPr="00EF31B1" w:rsidTr="00BD78BA">
        <w:trPr>
          <w:trHeight w:val="325"/>
          <w:jc w:val="center"/>
        </w:trPr>
        <w:tc>
          <w:tcPr>
            <w:tcW w:w="3964" w:type="dxa"/>
            <w:tcBorders>
              <w:top w:val="single" w:sz="4" w:space="0" w:color="000000"/>
              <w:left w:val="single" w:sz="4" w:space="0" w:color="000000"/>
              <w:bottom w:val="single" w:sz="4" w:space="0" w:color="000000"/>
              <w:right w:val="single" w:sz="4" w:space="0" w:color="000000"/>
            </w:tcBorders>
            <w:vAlign w:val="center"/>
          </w:tcPr>
          <w:p w:rsidR="00E50DFC" w:rsidRPr="00EF31B1" w:rsidRDefault="00E50DFC" w:rsidP="001D116A">
            <w:pPr>
              <w:pStyle w:val="normal"/>
              <w:spacing w:line="360" w:lineRule="auto"/>
              <w:jc w:val="center"/>
              <w:rPr>
                <w:rFonts w:eastAsia="Lato"/>
                <w:sz w:val="18"/>
                <w:szCs w:val="18"/>
              </w:rPr>
            </w:pPr>
            <w:r w:rsidRPr="00EF31B1">
              <w:rPr>
                <w:rFonts w:eastAsia="Lato"/>
                <w:sz w:val="18"/>
                <w:szCs w:val="18"/>
              </w:rPr>
              <w:t>październik</w:t>
            </w:r>
          </w:p>
        </w:tc>
        <w:tc>
          <w:tcPr>
            <w:tcW w:w="3679" w:type="dxa"/>
            <w:tcBorders>
              <w:top w:val="single" w:sz="4" w:space="0" w:color="000000"/>
              <w:left w:val="single" w:sz="4" w:space="0" w:color="000000"/>
              <w:bottom w:val="single" w:sz="4" w:space="0" w:color="000000"/>
              <w:right w:val="single" w:sz="4" w:space="0" w:color="000000"/>
            </w:tcBorders>
            <w:vAlign w:val="center"/>
          </w:tcPr>
          <w:p w:rsidR="00E50DFC" w:rsidRPr="00EF31B1" w:rsidRDefault="002A7BF0" w:rsidP="001D116A">
            <w:pPr>
              <w:pStyle w:val="normal"/>
              <w:spacing w:line="360" w:lineRule="auto"/>
              <w:jc w:val="center"/>
              <w:rPr>
                <w:rFonts w:eastAsia="Lato"/>
                <w:sz w:val="18"/>
                <w:szCs w:val="18"/>
              </w:rPr>
            </w:pPr>
            <w:r w:rsidRPr="00EF31B1">
              <w:rPr>
                <w:rFonts w:eastAsia="Lato"/>
                <w:sz w:val="18"/>
                <w:szCs w:val="18"/>
              </w:rPr>
              <w:t>38</w:t>
            </w:r>
          </w:p>
        </w:tc>
      </w:tr>
      <w:tr w:rsidR="00E50DFC" w:rsidRPr="00EF31B1" w:rsidTr="00BD78BA">
        <w:trPr>
          <w:trHeight w:val="325"/>
          <w:jc w:val="center"/>
        </w:trPr>
        <w:tc>
          <w:tcPr>
            <w:tcW w:w="3964" w:type="dxa"/>
            <w:tcBorders>
              <w:top w:val="single" w:sz="4" w:space="0" w:color="000000"/>
              <w:left w:val="single" w:sz="4" w:space="0" w:color="000000"/>
              <w:bottom w:val="single" w:sz="4" w:space="0" w:color="000000"/>
              <w:right w:val="single" w:sz="4" w:space="0" w:color="000000"/>
            </w:tcBorders>
            <w:vAlign w:val="center"/>
          </w:tcPr>
          <w:p w:rsidR="00E50DFC" w:rsidRPr="00EF31B1" w:rsidRDefault="00E50DFC" w:rsidP="001D116A">
            <w:pPr>
              <w:pStyle w:val="normal"/>
              <w:spacing w:line="360" w:lineRule="auto"/>
              <w:jc w:val="center"/>
              <w:rPr>
                <w:rFonts w:eastAsia="Lato"/>
                <w:sz w:val="18"/>
                <w:szCs w:val="18"/>
              </w:rPr>
            </w:pPr>
            <w:r w:rsidRPr="00EF31B1">
              <w:rPr>
                <w:rFonts w:eastAsia="Lato"/>
                <w:sz w:val="18"/>
                <w:szCs w:val="18"/>
              </w:rPr>
              <w:t>listopad</w:t>
            </w:r>
          </w:p>
        </w:tc>
        <w:tc>
          <w:tcPr>
            <w:tcW w:w="3679" w:type="dxa"/>
            <w:tcBorders>
              <w:top w:val="single" w:sz="4" w:space="0" w:color="000000"/>
              <w:left w:val="single" w:sz="4" w:space="0" w:color="000000"/>
              <w:bottom w:val="single" w:sz="4" w:space="0" w:color="000000"/>
              <w:right w:val="single" w:sz="4" w:space="0" w:color="000000"/>
            </w:tcBorders>
            <w:vAlign w:val="center"/>
          </w:tcPr>
          <w:p w:rsidR="00E50DFC" w:rsidRPr="00EF31B1" w:rsidRDefault="002A7BF0" w:rsidP="001D116A">
            <w:pPr>
              <w:pStyle w:val="normal"/>
              <w:spacing w:line="360" w:lineRule="auto"/>
              <w:jc w:val="center"/>
              <w:rPr>
                <w:rFonts w:eastAsia="Lato"/>
                <w:sz w:val="18"/>
                <w:szCs w:val="18"/>
              </w:rPr>
            </w:pPr>
            <w:r w:rsidRPr="00EF31B1">
              <w:rPr>
                <w:rFonts w:eastAsia="Lato"/>
                <w:sz w:val="18"/>
                <w:szCs w:val="18"/>
              </w:rPr>
              <w:t>27</w:t>
            </w:r>
          </w:p>
        </w:tc>
      </w:tr>
      <w:tr w:rsidR="00E50DFC" w:rsidRPr="00EF31B1" w:rsidTr="00BD78BA">
        <w:trPr>
          <w:trHeight w:val="325"/>
          <w:jc w:val="center"/>
        </w:trPr>
        <w:tc>
          <w:tcPr>
            <w:tcW w:w="3964" w:type="dxa"/>
            <w:tcBorders>
              <w:top w:val="single" w:sz="4" w:space="0" w:color="000000"/>
              <w:left w:val="single" w:sz="4" w:space="0" w:color="000000"/>
              <w:bottom w:val="single" w:sz="4" w:space="0" w:color="000000"/>
              <w:right w:val="single" w:sz="4" w:space="0" w:color="000000"/>
            </w:tcBorders>
            <w:vAlign w:val="center"/>
          </w:tcPr>
          <w:p w:rsidR="00E50DFC" w:rsidRPr="00EF31B1" w:rsidRDefault="00E50DFC" w:rsidP="001D116A">
            <w:pPr>
              <w:pStyle w:val="normal"/>
              <w:spacing w:line="360" w:lineRule="auto"/>
              <w:jc w:val="center"/>
              <w:rPr>
                <w:rFonts w:eastAsia="Lato"/>
                <w:sz w:val="18"/>
                <w:szCs w:val="18"/>
              </w:rPr>
            </w:pPr>
            <w:r w:rsidRPr="00EF31B1">
              <w:rPr>
                <w:rFonts w:eastAsia="Lato"/>
                <w:sz w:val="18"/>
                <w:szCs w:val="18"/>
              </w:rPr>
              <w:t>grudzień</w:t>
            </w:r>
          </w:p>
        </w:tc>
        <w:tc>
          <w:tcPr>
            <w:tcW w:w="3679" w:type="dxa"/>
            <w:tcBorders>
              <w:top w:val="single" w:sz="4" w:space="0" w:color="000000"/>
              <w:left w:val="single" w:sz="4" w:space="0" w:color="000000"/>
              <w:bottom w:val="single" w:sz="4" w:space="0" w:color="000000"/>
              <w:right w:val="single" w:sz="4" w:space="0" w:color="000000"/>
            </w:tcBorders>
            <w:vAlign w:val="center"/>
          </w:tcPr>
          <w:p w:rsidR="00E50DFC" w:rsidRPr="00EF31B1" w:rsidRDefault="00E50DFC" w:rsidP="001D116A">
            <w:pPr>
              <w:pStyle w:val="normal"/>
              <w:spacing w:line="360" w:lineRule="auto"/>
              <w:jc w:val="center"/>
              <w:rPr>
                <w:rFonts w:eastAsia="Lato"/>
                <w:sz w:val="18"/>
                <w:szCs w:val="18"/>
              </w:rPr>
            </w:pPr>
            <w:r w:rsidRPr="00EF31B1">
              <w:rPr>
                <w:rFonts w:eastAsia="Lato"/>
                <w:sz w:val="18"/>
                <w:szCs w:val="18"/>
              </w:rPr>
              <w:t>15</w:t>
            </w:r>
          </w:p>
        </w:tc>
      </w:tr>
      <w:tr w:rsidR="00E50DFC" w:rsidRPr="00EF31B1" w:rsidTr="00BD78BA">
        <w:trPr>
          <w:trHeight w:val="325"/>
          <w:jc w:val="center"/>
        </w:trPr>
        <w:tc>
          <w:tcPr>
            <w:tcW w:w="3964" w:type="dxa"/>
            <w:tcBorders>
              <w:top w:val="single" w:sz="4" w:space="0" w:color="000000"/>
              <w:left w:val="single" w:sz="4" w:space="0" w:color="000000"/>
              <w:bottom w:val="single" w:sz="4" w:space="0" w:color="000000"/>
              <w:right w:val="single" w:sz="4" w:space="0" w:color="000000"/>
            </w:tcBorders>
            <w:shd w:val="clear" w:color="auto" w:fill="CCCCCC"/>
            <w:vAlign w:val="center"/>
          </w:tcPr>
          <w:p w:rsidR="00E50DFC" w:rsidRPr="00EF31B1" w:rsidRDefault="00E50DFC" w:rsidP="001D116A">
            <w:pPr>
              <w:pStyle w:val="normal"/>
              <w:spacing w:line="360" w:lineRule="auto"/>
              <w:jc w:val="center"/>
              <w:rPr>
                <w:rFonts w:eastAsia="Lato"/>
                <w:b/>
                <w:sz w:val="18"/>
                <w:szCs w:val="18"/>
              </w:rPr>
            </w:pPr>
            <w:r w:rsidRPr="00EF31B1">
              <w:rPr>
                <w:rFonts w:eastAsia="Lato"/>
                <w:b/>
                <w:sz w:val="18"/>
                <w:szCs w:val="18"/>
              </w:rPr>
              <w:t>RAZEM:</w:t>
            </w:r>
          </w:p>
        </w:tc>
        <w:tc>
          <w:tcPr>
            <w:tcW w:w="3679" w:type="dxa"/>
            <w:tcBorders>
              <w:top w:val="single" w:sz="4" w:space="0" w:color="000000"/>
              <w:left w:val="single" w:sz="4" w:space="0" w:color="000000"/>
              <w:bottom w:val="single" w:sz="4" w:space="0" w:color="000000"/>
              <w:right w:val="single" w:sz="4" w:space="0" w:color="000000"/>
            </w:tcBorders>
            <w:shd w:val="clear" w:color="auto" w:fill="CCCCCC"/>
            <w:vAlign w:val="center"/>
          </w:tcPr>
          <w:p w:rsidR="00E50DFC" w:rsidRPr="00EF31B1" w:rsidRDefault="002A7BF0" w:rsidP="001D116A">
            <w:pPr>
              <w:pStyle w:val="normal"/>
              <w:spacing w:line="360" w:lineRule="auto"/>
              <w:jc w:val="center"/>
              <w:rPr>
                <w:rFonts w:eastAsia="Lato"/>
                <w:b/>
                <w:sz w:val="18"/>
                <w:szCs w:val="18"/>
              </w:rPr>
            </w:pPr>
            <w:r w:rsidRPr="00EF31B1">
              <w:rPr>
                <w:rFonts w:eastAsia="Lato"/>
                <w:b/>
                <w:sz w:val="18"/>
                <w:szCs w:val="18"/>
              </w:rPr>
              <w:t>270</w:t>
            </w:r>
          </w:p>
        </w:tc>
      </w:tr>
    </w:tbl>
    <w:p w:rsidR="00E50DFC" w:rsidRPr="00EF31B1" w:rsidRDefault="00E50DFC" w:rsidP="005A24DD">
      <w:pPr>
        <w:pStyle w:val="Tekstpodstawowy2"/>
        <w:spacing w:line="360" w:lineRule="auto"/>
        <w:rPr>
          <w:rFonts w:ascii="Arial" w:hAnsi="Arial" w:cs="Arial"/>
          <w:iCs/>
          <w:szCs w:val="20"/>
        </w:rPr>
      </w:pPr>
    </w:p>
    <w:p w:rsidR="006913A3" w:rsidRPr="00EF31B1" w:rsidRDefault="006913A3" w:rsidP="005A24DD">
      <w:pPr>
        <w:pStyle w:val="Tekstpodstawowy2"/>
        <w:spacing w:line="360" w:lineRule="auto"/>
        <w:rPr>
          <w:rFonts w:ascii="Arial" w:hAnsi="Arial" w:cs="Arial"/>
          <w:iCs/>
          <w:szCs w:val="20"/>
        </w:rPr>
      </w:pPr>
      <w:r w:rsidRPr="00EF31B1">
        <w:rPr>
          <w:rFonts w:ascii="Arial" w:hAnsi="Arial" w:cs="Arial"/>
          <w:iCs/>
          <w:szCs w:val="20"/>
        </w:rPr>
        <w:t>Uzupełniając działania związane z udzielaniem wsparcia infrastrukturalnego, technicznego oraz merytorycznego „LOKAL w Bytomiu”:</w:t>
      </w:r>
    </w:p>
    <w:p w:rsidR="00F1542B" w:rsidRPr="00EF31B1" w:rsidRDefault="006913A3" w:rsidP="00F068F5">
      <w:pPr>
        <w:pStyle w:val="Tekstpodstawowy2"/>
        <w:numPr>
          <w:ilvl w:val="0"/>
          <w:numId w:val="19"/>
        </w:numPr>
        <w:spacing w:line="360" w:lineRule="auto"/>
        <w:rPr>
          <w:rFonts w:ascii="Arial" w:hAnsi="Arial" w:cs="Arial"/>
          <w:iCs/>
          <w:szCs w:val="20"/>
        </w:rPr>
      </w:pPr>
      <w:r w:rsidRPr="00EF31B1">
        <w:rPr>
          <w:rFonts w:ascii="Arial" w:hAnsi="Arial" w:cs="Arial"/>
          <w:iCs/>
          <w:szCs w:val="20"/>
        </w:rPr>
        <w:t>promował wydarzenia, imprezy, akcje społeczne, zawody, konkursy, happeningi oraz inne formy działalności statutowej organizacji pozarządowych,</w:t>
      </w:r>
    </w:p>
    <w:p w:rsidR="009F01AA" w:rsidRPr="00EF31B1" w:rsidRDefault="00E51252" w:rsidP="00F068F5">
      <w:pPr>
        <w:pStyle w:val="Tekstpodstawowy2"/>
        <w:numPr>
          <w:ilvl w:val="0"/>
          <w:numId w:val="19"/>
        </w:numPr>
        <w:spacing w:line="360" w:lineRule="auto"/>
        <w:rPr>
          <w:rFonts w:ascii="Arial" w:hAnsi="Arial" w:cs="Arial"/>
          <w:iCs/>
          <w:szCs w:val="20"/>
        </w:rPr>
      </w:pPr>
      <w:r w:rsidRPr="00EF31B1">
        <w:rPr>
          <w:rFonts w:ascii="Arial" w:hAnsi="Arial" w:cs="Arial"/>
          <w:iCs/>
          <w:szCs w:val="20"/>
        </w:rPr>
        <w:t>inicjował, organizował i wspierał</w:t>
      </w:r>
      <w:r w:rsidR="006913A3" w:rsidRPr="00EF31B1">
        <w:rPr>
          <w:rFonts w:ascii="Arial" w:hAnsi="Arial" w:cs="Arial"/>
          <w:iCs/>
          <w:szCs w:val="20"/>
        </w:rPr>
        <w:t xml:space="preserve"> działania aktywizujące i integrujące bytomski 3. Sektor oraz mieszkańców</w:t>
      </w:r>
      <w:r w:rsidR="009F01AA" w:rsidRPr="00EF31B1">
        <w:rPr>
          <w:rFonts w:ascii="Arial" w:hAnsi="Arial" w:cs="Arial"/>
          <w:iCs/>
          <w:szCs w:val="20"/>
        </w:rPr>
        <w:t xml:space="preserve">. </w:t>
      </w:r>
      <w:r w:rsidR="009F01AA" w:rsidRPr="00EF31B1">
        <w:rPr>
          <w:rFonts w:ascii="Arial" w:eastAsia="Calibri" w:hAnsi="Arial" w:cs="Arial"/>
          <w:szCs w:val="20"/>
        </w:rPr>
        <w:t>Integracja i aktywizacja 3. sektora to główne zadanie „LOKALu”. Misja ta przyświeca podczas organizowania i realizacji każdego przedsięwzięcia, które odbywa się w lokalu. Przykładowe działania:</w:t>
      </w:r>
      <w:r w:rsidR="00C76E79" w:rsidRPr="00EF31B1">
        <w:rPr>
          <w:rFonts w:ascii="Arial" w:eastAsia="Calibri" w:hAnsi="Arial" w:cs="Arial"/>
          <w:szCs w:val="20"/>
        </w:rPr>
        <w:t xml:space="preserve"> </w:t>
      </w:r>
      <w:r w:rsidR="007C484D" w:rsidRPr="00EF31B1">
        <w:rPr>
          <w:rFonts w:ascii="Arial" w:eastAsia="Calibri" w:hAnsi="Arial" w:cs="Arial"/>
          <w:szCs w:val="20"/>
        </w:rPr>
        <w:t>„</w:t>
      </w:r>
      <w:r w:rsidR="00C76E79" w:rsidRPr="00EF31B1">
        <w:rPr>
          <w:rFonts w:ascii="Arial" w:eastAsia="Calibri" w:hAnsi="Arial" w:cs="Arial"/>
          <w:szCs w:val="20"/>
        </w:rPr>
        <w:t>Fajer</w:t>
      </w:r>
      <w:r w:rsidR="00BD78BA" w:rsidRPr="00EF31B1">
        <w:rPr>
          <w:rFonts w:ascii="Arial" w:eastAsia="Calibri" w:hAnsi="Arial" w:cs="Arial"/>
          <w:szCs w:val="20"/>
        </w:rPr>
        <w:t xml:space="preserve"> w Bytomiu</w:t>
      </w:r>
      <w:r w:rsidR="00C76E79" w:rsidRPr="00EF31B1">
        <w:rPr>
          <w:rFonts w:ascii="Arial" w:eastAsia="Calibri" w:hAnsi="Arial" w:cs="Arial"/>
          <w:szCs w:val="20"/>
        </w:rPr>
        <w:t xml:space="preserve"> - Dzień organizacji pozarządowych</w:t>
      </w:r>
      <w:r w:rsidR="007C484D" w:rsidRPr="00EF31B1">
        <w:rPr>
          <w:rFonts w:ascii="Arial" w:eastAsia="Calibri" w:hAnsi="Arial" w:cs="Arial"/>
          <w:szCs w:val="20"/>
        </w:rPr>
        <w:t>”</w:t>
      </w:r>
      <w:r w:rsidR="00C76E79" w:rsidRPr="00EF31B1">
        <w:rPr>
          <w:rFonts w:ascii="Arial" w:eastAsia="Calibri" w:hAnsi="Arial" w:cs="Arial"/>
          <w:szCs w:val="20"/>
        </w:rPr>
        <w:t xml:space="preserve">, </w:t>
      </w:r>
      <w:r w:rsidR="007C484D" w:rsidRPr="00EF31B1">
        <w:rPr>
          <w:rFonts w:ascii="Arial" w:eastAsia="Calibri" w:hAnsi="Arial" w:cs="Arial"/>
          <w:szCs w:val="20"/>
        </w:rPr>
        <w:t>„Spotkanie NGO z P</w:t>
      </w:r>
      <w:r w:rsidR="00C76E79" w:rsidRPr="00EF31B1">
        <w:rPr>
          <w:rFonts w:ascii="Arial" w:eastAsia="Calibri" w:hAnsi="Arial" w:cs="Arial"/>
          <w:szCs w:val="20"/>
        </w:rPr>
        <w:t>rezydentem</w:t>
      </w:r>
      <w:r w:rsidR="007C484D" w:rsidRPr="00EF31B1">
        <w:rPr>
          <w:rFonts w:ascii="Arial" w:eastAsia="Calibri" w:hAnsi="Arial" w:cs="Arial"/>
          <w:szCs w:val="20"/>
        </w:rPr>
        <w:t>”</w:t>
      </w:r>
      <w:r w:rsidR="00C76E79" w:rsidRPr="00EF31B1">
        <w:rPr>
          <w:rFonts w:ascii="Arial" w:eastAsia="Calibri" w:hAnsi="Arial" w:cs="Arial"/>
          <w:szCs w:val="20"/>
        </w:rPr>
        <w:t xml:space="preserve">, </w:t>
      </w:r>
      <w:r w:rsidR="007C484D" w:rsidRPr="00EF31B1">
        <w:rPr>
          <w:rFonts w:ascii="Arial" w:eastAsia="Calibri" w:hAnsi="Arial" w:cs="Arial"/>
          <w:szCs w:val="20"/>
        </w:rPr>
        <w:t>„</w:t>
      </w:r>
      <w:r w:rsidR="00C76E79" w:rsidRPr="00EF31B1">
        <w:rPr>
          <w:rFonts w:ascii="Arial" w:eastAsia="Calibri" w:hAnsi="Arial" w:cs="Arial"/>
          <w:szCs w:val="20"/>
        </w:rPr>
        <w:t>Zazielenianie tarasu</w:t>
      </w:r>
      <w:r w:rsidR="007C484D" w:rsidRPr="00EF31B1">
        <w:rPr>
          <w:rFonts w:ascii="Arial" w:eastAsia="Calibri" w:hAnsi="Arial" w:cs="Arial"/>
          <w:szCs w:val="20"/>
        </w:rPr>
        <w:t>”</w:t>
      </w:r>
      <w:r w:rsidR="00C76E79" w:rsidRPr="00EF31B1">
        <w:rPr>
          <w:rFonts w:ascii="Arial" w:eastAsia="Calibri" w:hAnsi="Arial" w:cs="Arial"/>
          <w:szCs w:val="20"/>
        </w:rPr>
        <w:t xml:space="preserve">, </w:t>
      </w:r>
      <w:r w:rsidR="007C484D" w:rsidRPr="00EF31B1">
        <w:rPr>
          <w:rFonts w:ascii="Arial" w:eastAsia="Calibri" w:hAnsi="Arial" w:cs="Arial"/>
          <w:szCs w:val="20"/>
        </w:rPr>
        <w:t>„</w:t>
      </w:r>
      <w:r w:rsidR="00C76E79" w:rsidRPr="00EF31B1">
        <w:rPr>
          <w:rFonts w:ascii="Arial" w:eastAsia="Calibri" w:hAnsi="Arial" w:cs="Arial"/>
          <w:szCs w:val="20"/>
        </w:rPr>
        <w:t>WOŚP w lokalu</w:t>
      </w:r>
      <w:r w:rsidR="007C484D" w:rsidRPr="00EF31B1">
        <w:rPr>
          <w:rFonts w:ascii="Arial" w:eastAsia="Calibri" w:hAnsi="Arial" w:cs="Arial"/>
          <w:szCs w:val="20"/>
        </w:rPr>
        <w:t>”</w:t>
      </w:r>
      <w:r w:rsidR="00C76E79" w:rsidRPr="00EF31B1">
        <w:rPr>
          <w:rFonts w:ascii="Arial" w:eastAsia="Calibri" w:hAnsi="Arial" w:cs="Arial"/>
          <w:szCs w:val="20"/>
        </w:rPr>
        <w:t>.</w:t>
      </w:r>
    </w:p>
    <w:p w:rsidR="00E50DFC" w:rsidRPr="00EF31B1" w:rsidRDefault="00E50DFC" w:rsidP="00F068F5">
      <w:pPr>
        <w:pStyle w:val="Tekstpodstawowy2"/>
        <w:numPr>
          <w:ilvl w:val="0"/>
          <w:numId w:val="19"/>
        </w:numPr>
        <w:spacing w:line="360" w:lineRule="auto"/>
        <w:rPr>
          <w:rFonts w:ascii="Arial" w:hAnsi="Arial" w:cs="Arial"/>
          <w:iCs/>
          <w:szCs w:val="20"/>
        </w:rPr>
      </w:pPr>
      <w:r w:rsidRPr="00EF31B1">
        <w:rPr>
          <w:rFonts w:ascii="Arial" w:eastAsia="Lato" w:hAnsi="Arial" w:cs="Arial"/>
          <w:szCs w:val="20"/>
        </w:rPr>
        <w:t>przepr</w:t>
      </w:r>
      <w:r w:rsidR="007A1B9E" w:rsidRPr="00EF31B1">
        <w:rPr>
          <w:rFonts w:ascii="Arial" w:eastAsia="Lato" w:hAnsi="Arial" w:cs="Arial"/>
          <w:szCs w:val="20"/>
        </w:rPr>
        <w:t>owadził</w:t>
      </w:r>
      <w:r w:rsidRPr="00EF31B1">
        <w:rPr>
          <w:rFonts w:ascii="Arial" w:eastAsia="Lato" w:hAnsi="Arial" w:cs="Arial"/>
          <w:szCs w:val="20"/>
        </w:rPr>
        <w:t xml:space="preserve"> szkolenia i poradnictwo dla organizacji pozarządowych</w:t>
      </w:r>
      <w:r w:rsidR="00601F38" w:rsidRPr="00EF31B1">
        <w:rPr>
          <w:rFonts w:ascii="Arial" w:eastAsia="Lato" w:hAnsi="Arial" w:cs="Arial"/>
          <w:szCs w:val="20"/>
        </w:rPr>
        <w:t xml:space="preserve"> m.in.</w:t>
      </w:r>
      <w:r w:rsidRPr="00EF31B1">
        <w:rPr>
          <w:rFonts w:ascii="Arial" w:eastAsia="Lato" w:hAnsi="Arial" w:cs="Arial"/>
          <w:szCs w:val="20"/>
        </w:rPr>
        <w:t>:</w:t>
      </w:r>
    </w:p>
    <w:p w:rsidR="003723F2" w:rsidRPr="00EF31B1" w:rsidRDefault="003723F2" w:rsidP="00753BC4">
      <w:pPr>
        <w:pStyle w:val="normal"/>
        <w:numPr>
          <w:ilvl w:val="0"/>
          <w:numId w:val="45"/>
        </w:numPr>
        <w:tabs>
          <w:tab w:val="left" w:pos="993"/>
        </w:tabs>
        <w:spacing w:line="360" w:lineRule="auto"/>
        <w:ind w:left="714" w:hanging="5"/>
        <w:rPr>
          <w:rFonts w:eastAsia="Calibri"/>
          <w:sz w:val="20"/>
          <w:szCs w:val="20"/>
        </w:rPr>
      </w:pPr>
      <w:r w:rsidRPr="00EF31B1">
        <w:rPr>
          <w:rFonts w:eastAsia="Calibri"/>
          <w:sz w:val="20"/>
          <w:szCs w:val="20"/>
        </w:rPr>
        <w:t>„Dzień NGO - spotkanie organizacyjne”</w:t>
      </w:r>
    </w:p>
    <w:p w:rsidR="003723F2" w:rsidRPr="00EF31B1" w:rsidRDefault="003723F2" w:rsidP="00753BC4">
      <w:pPr>
        <w:pStyle w:val="normal"/>
        <w:numPr>
          <w:ilvl w:val="0"/>
          <w:numId w:val="45"/>
        </w:numPr>
        <w:tabs>
          <w:tab w:val="left" w:pos="993"/>
        </w:tabs>
        <w:spacing w:line="360" w:lineRule="auto"/>
        <w:ind w:left="714" w:hanging="5"/>
        <w:rPr>
          <w:rFonts w:eastAsia="Calibri"/>
          <w:sz w:val="20"/>
          <w:szCs w:val="20"/>
        </w:rPr>
      </w:pPr>
      <w:r w:rsidRPr="00EF31B1">
        <w:rPr>
          <w:rFonts w:eastAsia="Calibri"/>
          <w:sz w:val="20"/>
          <w:szCs w:val="20"/>
        </w:rPr>
        <w:t>„Narzędzia mieszkańców gminy”</w:t>
      </w:r>
    </w:p>
    <w:p w:rsidR="003723F2" w:rsidRPr="00EF31B1" w:rsidRDefault="003723F2" w:rsidP="00753BC4">
      <w:pPr>
        <w:pStyle w:val="normal"/>
        <w:numPr>
          <w:ilvl w:val="0"/>
          <w:numId w:val="45"/>
        </w:numPr>
        <w:tabs>
          <w:tab w:val="left" w:pos="993"/>
        </w:tabs>
        <w:spacing w:line="360" w:lineRule="auto"/>
        <w:ind w:left="714" w:hanging="5"/>
        <w:rPr>
          <w:rFonts w:eastAsia="Calibri"/>
          <w:sz w:val="20"/>
          <w:szCs w:val="20"/>
        </w:rPr>
      </w:pPr>
      <w:r w:rsidRPr="00EF31B1">
        <w:rPr>
          <w:rFonts w:eastAsia="Calibri"/>
          <w:sz w:val="20"/>
          <w:szCs w:val="20"/>
        </w:rPr>
        <w:t xml:space="preserve"> „Prawa człowieka w szkole”</w:t>
      </w:r>
    </w:p>
    <w:p w:rsidR="003723F2" w:rsidRPr="00EF31B1" w:rsidRDefault="003723F2" w:rsidP="00753BC4">
      <w:pPr>
        <w:pStyle w:val="normal"/>
        <w:numPr>
          <w:ilvl w:val="0"/>
          <w:numId w:val="45"/>
        </w:numPr>
        <w:tabs>
          <w:tab w:val="left" w:pos="993"/>
        </w:tabs>
        <w:spacing w:line="360" w:lineRule="auto"/>
        <w:ind w:left="714" w:hanging="5"/>
        <w:rPr>
          <w:rFonts w:eastAsia="Calibri"/>
          <w:sz w:val="20"/>
          <w:szCs w:val="20"/>
        </w:rPr>
      </w:pPr>
      <w:r w:rsidRPr="00EF31B1">
        <w:rPr>
          <w:rFonts w:eastAsia="Calibri"/>
          <w:sz w:val="20"/>
          <w:szCs w:val="20"/>
        </w:rPr>
        <w:t xml:space="preserve"> „Forum NGO”</w:t>
      </w:r>
    </w:p>
    <w:p w:rsidR="006913A3" w:rsidRPr="00EF31B1" w:rsidRDefault="007A1B9E" w:rsidP="00F068F5">
      <w:pPr>
        <w:pStyle w:val="Tekstpodstawowy2"/>
        <w:numPr>
          <w:ilvl w:val="0"/>
          <w:numId w:val="19"/>
        </w:numPr>
        <w:spacing w:line="360" w:lineRule="auto"/>
        <w:rPr>
          <w:rFonts w:ascii="Arial" w:hAnsi="Arial" w:cs="Arial"/>
          <w:iCs/>
          <w:szCs w:val="20"/>
        </w:rPr>
      </w:pPr>
      <w:r w:rsidRPr="00EF31B1">
        <w:rPr>
          <w:rFonts w:ascii="Arial" w:hAnsi="Arial" w:cs="Arial"/>
          <w:iCs/>
          <w:szCs w:val="20"/>
        </w:rPr>
        <w:t>informował</w:t>
      </w:r>
      <w:r w:rsidR="006913A3" w:rsidRPr="00EF31B1">
        <w:rPr>
          <w:rFonts w:ascii="Arial" w:hAnsi="Arial" w:cs="Arial"/>
          <w:iCs/>
          <w:szCs w:val="20"/>
        </w:rPr>
        <w:t xml:space="preserve"> organizacje pozarządowe, grupy nieformalne oraz mieszkańców o możliwości pozyskiwania środków finansowych z budżetu miasta i </w:t>
      </w:r>
      <w:r w:rsidRPr="00EF31B1">
        <w:rPr>
          <w:rFonts w:ascii="Arial" w:hAnsi="Arial" w:cs="Arial"/>
          <w:iCs/>
          <w:szCs w:val="20"/>
        </w:rPr>
        <w:t>innych źródeł, a także wspierał</w:t>
      </w:r>
      <w:r w:rsidR="006913A3" w:rsidRPr="00EF31B1">
        <w:rPr>
          <w:rFonts w:ascii="Arial" w:hAnsi="Arial" w:cs="Arial"/>
          <w:iCs/>
          <w:szCs w:val="20"/>
        </w:rPr>
        <w:t xml:space="preserve"> zainteresowane podmioty i osoby w tym procesie,</w:t>
      </w:r>
      <w:r w:rsidR="00E53504" w:rsidRPr="00EF31B1">
        <w:rPr>
          <w:rFonts w:ascii="Arial" w:hAnsi="Arial" w:cs="Arial"/>
          <w:iCs/>
          <w:szCs w:val="20"/>
        </w:rPr>
        <w:t xml:space="preserve"> </w:t>
      </w:r>
    </w:p>
    <w:p w:rsidR="00E53504" w:rsidRPr="00EF31B1" w:rsidRDefault="001960C2" w:rsidP="00F068F5">
      <w:pPr>
        <w:pStyle w:val="Tekstpodstawowy2"/>
        <w:numPr>
          <w:ilvl w:val="0"/>
          <w:numId w:val="19"/>
        </w:numPr>
        <w:spacing w:line="360" w:lineRule="auto"/>
        <w:rPr>
          <w:rFonts w:ascii="Arial" w:hAnsi="Arial" w:cs="Arial"/>
          <w:iCs/>
          <w:szCs w:val="20"/>
        </w:rPr>
      </w:pPr>
      <w:r w:rsidRPr="00EF31B1">
        <w:rPr>
          <w:rFonts w:ascii="Arial" w:hAnsi="Arial" w:cs="Arial"/>
          <w:szCs w:val="20"/>
        </w:rPr>
        <w:t>z</w:t>
      </w:r>
      <w:r w:rsidR="00E53504" w:rsidRPr="00EF31B1">
        <w:rPr>
          <w:rFonts w:ascii="Arial" w:hAnsi="Arial" w:cs="Arial"/>
          <w:szCs w:val="20"/>
        </w:rPr>
        <w:t xml:space="preserve">arządzał kontami w mediach społecznościowych oraz prowadził stronę internetową www.lokalwbytomiu.pl. </w:t>
      </w:r>
    </w:p>
    <w:p w:rsidR="00673A21" w:rsidRPr="00EF31B1" w:rsidRDefault="001960C2" w:rsidP="00F068F5">
      <w:pPr>
        <w:pStyle w:val="Tekstpodstawowy2"/>
        <w:numPr>
          <w:ilvl w:val="0"/>
          <w:numId w:val="19"/>
        </w:numPr>
        <w:spacing w:line="360" w:lineRule="auto"/>
        <w:rPr>
          <w:rStyle w:val="Pogrubienie"/>
          <w:rFonts w:ascii="Arial" w:hAnsi="Arial" w:cs="Arial"/>
          <w:b w:val="0"/>
          <w:bCs/>
          <w:iCs/>
          <w:szCs w:val="20"/>
        </w:rPr>
      </w:pPr>
      <w:r w:rsidRPr="00EF31B1">
        <w:rPr>
          <w:rFonts w:ascii="Arial" w:hAnsi="Arial" w:cs="Arial"/>
          <w:szCs w:val="20"/>
        </w:rPr>
        <w:t>z</w:t>
      </w:r>
      <w:r w:rsidR="00E53504" w:rsidRPr="00EF31B1">
        <w:rPr>
          <w:rFonts w:ascii="Arial" w:hAnsi="Arial" w:cs="Arial"/>
          <w:szCs w:val="20"/>
        </w:rPr>
        <w:t>organizował i przeprowadził konkurs na mikrodotacje (“lokalne działania”).</w:t>
      </w:r>
    </w:p>
    <w:p w:rsidR="0044358E" w:rsidRPr="00EF31B1" w:rsidRDefault="0044358E" w:rsidP="000A5880">
      <w:pPr>
        <w:pStyle w:val="Tekstpodstawowy"/>
        <w:spacing w:line="360" w:lineRule="auto"/>
        <w:rPr>
          <w:rStyle w:val="Pogrubienie"/>
          <w:rFonts w:ascii="Arial" w:hAnsi="Arial" w:cs="Arial"/>
          <w:b w:val="0"/>
          <w:sz w:val="20"/>
          <w:szCs w:val="20"/>
          <w:bdr w:val="none" w:sz="0" w:space="0" w:color="auto" w:frame="1"/>
        </w:rPr>
      </w:pPr>
      <w:r w:rsidRPr="00EF31B1">
        <w:rPr>
          <w:rStyle w:val="Pogrubienie"/>
          <w:rFonts w:ascii="Arial" w:hAnsi="Arial" w:cs="Arial"/>
          <w:b w:val="0"/>
          <w:sz w:val="20"/>
          <w:szCs w:val="20"/>
          <w:bdr w:val="none" w:sz="0" w:space="0" w:color="auto" w:frame="1"/>
        </w:rPr>
        <w:t>Wszelkie informacje dot. działań prowadzonych przez „Lokal w Bytomiu</w:t>
      </w:r>
      <w:r w:rsidR="003639DA" w:rsidRPr="00EF31B1">
        <w:rPr>
          <w:rStyle w:val="Pogrubienie"/>
          <w:rFonts w:ascii="Arial" w:hAnsi="Arial" w:cs="Arial"/>
          <w:b w:val="0"/>
          <w:sz w:val="20"/>
          <w:szCs w:val="20"/>
          <w:bdr w:val="none" w:sz="0" w:space="0" w:color="auto" w:frame="1"/>
        </w:rPr>
        <w:t>”</w:t>
      </w:r>
      <w:r w:rsidRPr="00EF31B1">
        <w:rPr>
          <w:rStyle w:val="Pogrubienie"/>
          <w:rFonts w:ascii="Arial" w:hAnsi="Arial" w:cs="Arial"/>
          <w:b w:val="0"/>
          <w:sz w:val="20"/>
          <w:szCs w:val="20"/>
          <w:bdr w:val="none" w:sz="0" w:space="0" w:color="auto" w:frame="1"/>
        </w:rPr>
        <w:t xml:space="preserve"> znajdują się na stronie internetowej </w:t>
      </w:r>
      <w:r w:rsidR="003639DA" w:rsidRPr="00EF31B1">
        <w:rPr>
          <w:rStyle w:val="Pogrubienie"/>
          <w:rFonts w:ascii="Arial" w:hAnsi="Arial" w:cs="Arial"/>
          <w:b w:val="0"/>
          <w:bCs w:val="0"/>
          <w:sz w:val="20"/>
          <w:szCs w:val="20"/>
          <w:bdr w:val="none" w:sz="0" w:space="0" w:color="auto" w:frame="1"/>
        </w:rPr>
        <w:t>www.lokalwbytomiu.pl oraz na Facebooku</w:t>
      </w:r>
      <w:r w:rsidR="003639DA" w:rsidRPr="00EF31B1">
        <w:rPr>
          <w:rStyle w:val="Pogrubienie"/>
          <w:rFonts w:ascii="Arial" w:hAnsi="Arial" w:cs="Arial"/>
          <w:b w:val="0"/>
          <w:sz w:val="20"/>
          <w:szCs w:val="20"/>
          <w:bdr w:val="none" w:sz="0" w:space="0" w:color="auto" w:frame="1"/>
        </w:rPr>
        <w:t xml:space="preserve"> (www.facebook.com/lokalwbytomiu).</w:t>
      </w:r>
    </w:p>
    <w:p w:rsidR="00673A21" w:rsidRPr="00EF31B1" w:rsidRDefault="00673A21" w:rsidP="000A5880">
      <w:pPr>
        <w:pStyle w:val="Tekstpodstawowy"/>
        <w:spacing w:line="360" w:lineRule="auto"/>
        <w:rPr>
          <w:rStyle w:val="Pogrubienie"/>
          <w:rFonts w:ascii="Arial" w:hAnsi="Arial" w:cs="Arial"/>
          <w:sz w:val="16"/>
          <w:szCs w:val="16"/>
          <w:bdr w:val="none" w:sz="0" w:space="0" w:color="auto" w:frame="1"/>
        </w:rPr>
      </w:pPr>
    </w:p>
    <w:p w:rsidR="00E81933" w:rsidRPr="00EF31B1" w:rsidRDefault="00E81933" w:rsidP="000A5880">
      <w:pPr>
        <w:pStyle w:val="Tekstpodstawowy"/>
        <w:spacing w:line="360" w:lineRule="auto"/>
        <w:rPr>
          <w:rStyle w:val="Pogrubienie"/>
          <w:rFonts w:ascii="Arial" w:hAnsi="Arial" w:cs="Arial"/>
          <w:sz w:val="16"/>
          <w:szCs w:val="16"/>
          <w:bdr w:val="none" w:sz="0" w:space="0" w:color="auto" w:frame="1"/>
        </w:rPr>
      </w:pPr>
    </w:p>
    <w:p w:rsidR="006F3237" w:rsidRPr="00EF31B1" w:rsidRDefault="00F718E5" w:rsidP="00284467">
      <w:pPr>
        <w:pStyle w:val="Tekstpodstawowy"/>
        <w:spacing w:line="360" w:lineRule="auto"/>
        <w:rPr>
          <w:rFonts w:ascii="Arial" w:hAnsi="Arial" w:cs="Arial"/>
          <w:b/>
          <w:bCs/>
          <w:sz w:val="20"/>
          <w:szCs w:val="20"/>
          <w:bdr w:val="none" w:sz="0" w:space="0" w:color="auto" w:frame="1"/>
        </w:rPr>
      </w:pPr>
      <w:r w:rsidRPr="00EF31B1">
        <w:rPr>
          <w:rStyle w:val="Pogrubienie"/>
          <w:rFonts w:ascii="Arial" w:hAnsi="Arial" w:cs="Arial"/>
          <w:sz w:val="20"/>
          <w:szCs w:val="20"/>
          <w:bdr w:val="none" w:sz="0" w:space="0" w:color="auto" w:frame="1"/>
        </w:rPr>
        <w:lastRenderedPageBreak/>
        <w:t xml:space="preserve">II. </w:t>
      </w:r>
      <w:r w:rsidR="006F3237" w:rsidRPr="00EF31B1">
        <w:rPr>
          <w:rFonts w:ascii="Arial" w:hAnsi="Arial" w:cs="Arial"/>
          <w:sz w:val="20"/>
          <w:szCs w:val="20"/>
        </w:rPr>
        <w:t xml:space="preserve">Dane podsumowujące </w:t>
      </w:r>
      <w:r w:rsidR="00A71E85" w:rsidRPr="00EF31B1">
        <w:rPr>
          <w:rFonts w:ascii="Arial" w:hAnsi="Arial" w:cs="Arial"/>
          <w:sz w:val="20"/>
          <w:szCs w:val="20"/>
        </w:rPr>
        <w:t>współpracę</w:t>
      </w:r>
      <w:r w:rsidR="00284467" w:rsidRPr="00EF31B1">
        <w:rPr>
          <w:rFonts w:ascii="Arial" w:hAnsi="Arial" w:cs="Arial"/>
          <w:sz w:val="20"/>
          <w:szCs w:val="20"/>
        </w:rPr>
        <w:t xml:space="preserve"> finansową </w:t>
      </w:r>
      <w:r w:rsidR="006F3237" w:rsidRPr="00EF31B1">
        <w:rPr>
          <w:rFonts w:ascii="Arial" w:hAnsi="Arial" w:cs="Arial"/>
          <w:sz w:val="20"/>
          <w:szCs w:val="20"/>
        </w:rPr>
        <w:t>- ogółem:</w:t>
      </w:r>
    </w:p>
    <w:p w:rsidR="00F718E5" w:rsidRPr="00EF31B1" w:rsidRDefault="00F718E5" w:rsidP="000A5880">
      <w:pPr>
        <w:pStyle w:val="Tekstpodstawowy"/>
        <w:spacing w:line="360" w:lineRule="auto"/>
        <w:rPr>
          <w:rStyle w:val="Pogrubienie"/>
          <w:rFonts w:ascii="Arial" w:hAnsi="Arial" w:cs="Arial"/>
          <w:sz w:val="6"/>
          <w:szCs w:val="6"/>
          <w:bdr w:val="none" w:sz="0" w:space="0" w:color="auto" w:frame="1"/>
        </w:rPr>
      </w:pPr>
    </w:p>
    <w:tbl>
      <w:tblPr>
        <w:tblpPr w:leftFromText="141" w:rightFromText="141" w:vertAnchor="text" w:horzAnchor="margin" w:tblpXSpec="center" w:tblpY="-43"/>
        <w:tblW w:w="94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427"/>
      </w:tblGrid>
      <w:tr w:rsidR="00F03AF4" w:rsidRPr="00EF31B1" w:rsidTr="004C1F11">
        <w:tc>
          <w:tcPr>
            <w:tcW w:w="9427" w:type="dxa"/>
            <w:shd w:val="clear" w:color="auto" w:fill="D9D9D9"/>
          </w:tcPr>
          <w:p w:rsidR="00F03AF4" w:rsidRPr="00EF31B1" w:rsidRDefault="00F03AF4" w:rsidP="00F03AF4">
            <w:pPr>
              <w:tabs>
                <w:tab w:val="left" w:pos="1298"/>
              </w:tabs>
              <w:jc w:val="center"/>
              <w:rPr>
                <w:rFonts w:ascii="Arial" w:hAnsi="Arial" w:cs="Arial"/>
                <w:sz w:val="18"/>
                <w:szCs w:val="18"/>
              </w:rPr>
            </w:pPr>
            <w:r w:rsidRPr="00EF31B1">
              <w:rPr>
                <w:rFonts w:ascii="Arial" w:hAnsi="Arial" w:cs="Arial"/>
                <w:sz w:val="18"/>
                <w:szCs w:val="18"/>
              </w:rPr>
              <w:t>Sfera zadań publicznych realizowana w 2022 r.</w:t>
            </w:r>
            <w:r w:rsidR="00A21DCF" w:rsidRPr="00EF31B1">
              <w:rPr>
                <w:rFonts w:ascii="Arial" w:hAnsi="Arial" w:cs="Arial"/>
                <w:sz w:val="18"/>
                <w:szCs w:val="18"/>
              </w:rPr>
              <w:t>:</w:t>
            </w:r>
          </w:p>
        </w:tc>
      </w:tr>
      <w:tr w:rsidR="00F03AF4" w:rsidRPr="00EF31B1" w:rsidTr="004C1F11">
        <w:tc>
          <w:tcPr>
            <w:tcW w:w="9427" w:type="dxa"/>
          </w:tcPr>
          <w:p w:rsidR="00F03AF4" w:rsidRPr="00EF31B1" w:rsidRDefault="00F03AF4" w:rsidP="00753BC4">
            <w:pPr>
              <w:numPr>
                <w:ilvl w:val="0"/>
                <w:numId w:val="81"/>
              </w:numPr>
              <w:tabs>
                <w:tab w:val="left" w:pos="284"/>
              </w:tabs>
              <w:ind w:left="284" w:hanging="284"/>
              <w:rPr>
                <w:rFonts w:ascii="Arial" w:hAnsi="Arial" w:cs="Arial"/>
                <w:sz w:val="18"/>
                <w:szCs w:val="18"/>
              </w:rPr>
            </w:pPr>
            <w:r w:rsidRPr="00EF31B1">
              <w:rPr>
                <w:rFonts w:ascii="Arial" w:hAnsi="Arial" w:cs="Arial"/>
                <w:bCs/>
                <w:sz w:val="18"/>
                <w:szCs w:val="18"/>
              </w:rPr>
              <w:t>rewitalizacja – prowadzenie mechanizmu regrantingowego dla obszaru rewitalizacji w sposób określony w art. 16a ustawy,</w:t>
            </w:r>
          </w:p>
        </w:tc>
      </w:tr>
      <w:tr w:rsidR="00F03AF4" w:rsidRPr="00EF31B1" w:rsidTr="004C1F11">
        <w:tc>
          <w:tcPr>
            <w:tcW w:w="9427" w:type="dxa"/>
          </w:tcPr>
          <w:p w:rsidR="00F03AF4" w:rsidRPr="00EF31B1" w:rsidRDefault="00F03AF4" w:rsidP="00753BC4">
            <w:pPr>
              <w:numPr>
                <w:ilvl w:val="0"/>
                <w:numId w:val="81"/>
              </w:numPr>
              <w:tabs>
                <w:tab w:val="left" w:pos="284"/>
              </w:tabs>
              <w:ind w:left="284" w:hanging="284"/>
              <w:rPr>
                <w:rFonts w:ascii="Arial" w:hAnsi="Arial" w:cs="Arial"/>
                <w:sz w:val="18"/>
                <w:szCs w:val="18"/>
              </w:rPr>
            </w:pPr>
            <w:r w:rsidRPr="00EF31B1">
              <w:rPr>
                <w:rFonts w:ascii="Arial" w:hAnsi="Arial" w:cs="Arial"/>
                <w:bCs/>
                <w:sz w:val="18"/>
                <w:szCs w:val="18"/>
              </w:rPr>
              <w:t>działalność na rzecz organizacji pozarządowych oraz innych podmiotów prowadzących działalność pożytku publicznego, o których mowa w art.3 ustawy, wspieranie aktywizacji i integracji społecznej oraz działalność na rzecz zwiększ</w:t>
            </w:r>
            <w:r w:rsidR="00DB6DFA" w:rsidRPr="00EF31B1">
              <w:rPr>
                <w:rFonts w:ascii="Arial" w:hAnsi="Arial" w:cs="Arial"/>
                <w:bCs/>
                <w:sz w:val="18"/>
                <w:szCs w:val="18"/>
              </w:rPr>
              <w:t xml:space="preserve">ania świadomości obywatelskiej </w:t>
            </w:r>
            <w:r w:rsidRPr="00EF31B1">
              <w:rPr>
                <w:rFonts w:ascii="Arial" w:hAnsi="Arial" w:cs="Arial"/>
                <w:bCs/>
                <w:sz w:val="18"/>
                <w:szCs w:val="18"/>
              </w:rPr>
              <w:t>i społecznej mieszkańców,</w:t>
            </w:r>
          </w:p>
          <w:p w:rsidR="00652340" w:rsidRPr="00EF31B1" w:rsidRDefault="00652340" w:rsidP="00652340">
            <w:pPr>
              <w:tabs>
                <w:tab w:val="left" w:pos="284"/>
              </w:tabs>
              <w:ind w:left="284"/>
              <w:rPr>
                <w:rFonts w:ascii="Arial" w:hAnsi="Arial" w:cs="Arial"/>
                <w:sz w:val="18"/>
                <w:szCs w:val="18"/>
              </w:rPr>
            </w:pPr>
          </w:p>
        </w:tc>
      </w:tr>
    </w:tbl>
    <w:p w:rsidR="00F03AF4" w:rsidRPr="00EF31B1" w:rsidRDefault="00F03AF4" w:rsidP="000A5880">
      <w:pPr>
        <w:pStyle w:val="Tekstpodstawowy"/>
        <w:spacing w:line="360" w:lineRule="auto"/>
        <w:rPr>
          <w:rStyle w:val="Pogrubienie"/>
          <w:rFonts w:ascii="Arial" w:hAnsi="Arial" w:cs="Arial"/>
          <w:sz w:val="6"/>
          <w:szCs w:val="6"/>
          <w:bdr w:val="none" w:sz="0" w:space="0" w:color="auto" w:frame="1"/>
        </w:rPr>
      </w:pPr>
    </w:p>
    <w:p w:rsidR="00E81933" w:rsidRPr="00EF31B1" w:rsidRDefault="00E81933" w:rsidP="000A5880">
      <w:pPr>
        <w:pStyle w:val="Tekstpodstawowy"/>
        <w:spacing w:line="360" w:lineRule="auto"/>
        <w:rPr>
          <w:rStyle w:val="Pogrubienie"/>
          <w:rFonts w:ascii="Arial" w:hAnsi="Arial" w:cs="Arial"/>
          <w:sz w:val="6"/>
          <w:szCs w:val="6"/>
          <w:bdr w:val="none" w:sz="0" w:space="0" w:color="auto" w:frame="1"/>
        </w:rPr>
      </w:pPr>
    </w:p>
    <w:tbl>
      <w:tblPr>
        <w:tblW w:w="9356" w:type="dxa"/>
        <w:tblInd w:w="-7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7797"/>
        <w:gridCol w:w="1559"/>
      </w:tblGrid>
      <w:tr w:rsidR="00652340" w:rsidRPr="00EF31B1" w:rsidTr="00F5235D">
        <w:trPr>
          <w:trHeight w:val="380"/>
        </w:trPr>
        <w:tc>
          <w:tcPr>
            <w:tcW w:w="7797" w:type="dxa"/>
            <w:tcBorders>
              <w:top w:val="single" w:sz="4" w:space="0" w:color="auto"/>
              <w:left w:val="single" w:sz="4" w:space="0" w:color="auto"/>
              <w:right w:val="single" w:sz="4" w:space="0" w:color="auto"/>
            </w:tcBorders>
          </w:tcPr>
          <w:p w:rsidR="00652340" w:rsidRPr="00EF31B1" w:rsidRDefault="00652340" w:rsidP="00202D48">
            <w:pPr>
              <w:pStyle w:val="Tekstpodstawowywcity"/>
              <w:spacing w:line="360" w:lineRule="auto"/>
              <w:ind w:firstLine="72"/>
              <w:rPr>
                <w:rFonts w:ascii="Arial" w:hAnsi="Arial" w:cs="Arial"/>
                <w:sz w:val="18"/>
                <w:szCs w:val="18"/>
              </w:rPr>
            </w:pPr>
            <w:r w:rsidRPr="00EF31B1">
              <w:rPr>
                <w:rFonts w:ascii="Arial" w:hAnsi="Arial" w:cs="Arial"/>
                <w:sz w:val="18"/>
                <w:szCs w:val="18"/>
              </w:rPr>
              <w:t>Liczba podmiotów programu składających oferty:</w:t>
            </w:r>
          </w:p>
        </w:tc>
        <w:tc>
          <w:tcPr>
            <w:tcW w:w="1559" w:type="dxa"/>
            <w:tcBorders>
              <w:top w:val="single" w:sz="4" w:space="0" w:color="auto"/>
              <w:left w:val="single" w:sz="4" w:space="0" w:color="auto"/>
              <w:right w:val="single" w:sz="4" w:space="0" w:color="auto"/>
            </w:tcBorders>
            <w:shd w:val="clear" w:color="auto" w:fill="D9D9D9"/>
          </w:tcPr>
          <w:p w:rsidR="00652340" w:rsidRPr="00EF31B1" w:rsidRDefault="00652340" w:rsidP="00045364">
            <w:pPr>
              <w:jc w:val="right"/>
              <w:rPr>
                <w:rFonts w:ascii="Arial" w:hAnsi="Arial" w:cs="Arial"/>
                <w:sz w:val="18"/>
                <w:szCs w:val="18"/>
              </w:rPr>
            </w:pPr>
            <w:r w:rsidRPr="00EF31B1">
              <w:rPr>
                <w:rFonts w:ascii="Arial" w:hAnsi="Arial" w:cs="Arial"/>
                <w:sz w:val="18"/>
                <w:szCs w:val="18"/>
              </w:rPr>
              <w:t>2</w:t>
            </w:r>
          </w:p>
        </w:tc>
      </w:tr>
      <w:tr w:rsidR="00202D48" w:rsidRPr="00EF31B1" w:rsidTr="00F5235D">
        <w:tc>
          <w:tcPr>
            <w:tcW w:w="7797" w:type="dxa"/>
            <w:tcBorders>
              <w:top w:val="single" w:sz="4" w:space="0" w:color="auto"/>
              <w:left w:val="single" w:sz="4" w:space="0" w:color="auto"/>
              <w:bottom w:val="single" w:sz="4" w:space="0" w:color="auto"/>
              <w:right w:val="single" w:sz="4" w:space="0" w:color="auto"/>
            </w:tcBorders>
          </w:tcPr>
          <w:p w:rsidR="00202D48" w:rsidRPr="00EF31B1" w:rsidRDefault="00202D48" w:rsidP="00202D48">
            <w:pPr>
              <w:pStyle w:val="Tekstpodstawowywcity"/>
              <w:spacing w:line="360" w:lineRule="auto"/>
              <w:ind w:firstLine="72"/>
              <w:rPr>
                <w:rFonts w:ascii="Arial" w:hAnsi="Arial" w:cs="Arial"/>
                <w:sz w:val="18"/>
                <w:szCs w:val="18"/>
              </w:rPr>
            </w:pPr>
            <w:r w:rsidRPr="00EF31B1">
              <w:rPr>
                <w:rFonts w:ascii="Arial" w:hAnsi="Arial" w:cs="Arial"/>
                <w:sz w:val="18"/>
                <w:szCs w:val="18"/>
              </w:rPr>
              <w:t>Liczba ofert:</w:t>
            </w:r>
          </w:p>
        </w:tc>
        <w:tc>
          <w:tcPr>
            <w:tcW w:w="1559" w:type="dxa"/>
            <w:tcBorders>
              <w:top w:val="single" w:sz="4" w:space="0" w:color="auto"/>
              <w:left w:val="single" w:sz="4" w:space="0" w:color="auto"/>
              <w:bottom w:val="single" w:sz="4" w:space="0" w:color="auto"/>
              <w:right w:val="single" w:sz="4" w:space="0" w:color="auto"/>
            </w:tcBorders>
            <w:shd w:val="clear" w:color="auto" w:fill="D9D9D9"/>
          </w:tcPr>
          <w:p w:rsidR="00202D48" w:rsidRPr="00EF31B1" w:rsidRDefault="00045364" w:rsidP="001351D1">
            <w:pPr>
              <w:pStyle w:val="Tekstpodstawowywcity"/>
              <w:spacing w:line="360" w:lineRule="auto"/>
              <w:ind w:firstLine="0"/>
              <w:jc w:val="right"/>
              <w:rPr>
                <w:rFonts w:ascii="Arial" w:hAnsi="Arial" w:cs="Arial"/>
                <w:sz w:val="18"/>
                <w:szCs w:val="18"/>
              </w:rPr>
            </w:pPr>
            <w:r w:rsidRPr="00EF31B1">
              <w:rPr>
                <w:rFonts w:ascii="Arial" w:hAnsi="Arial" w:cs="Arial"/>
                <w:sz w:val="18"/>
                <w:szCs w:val="18"/>
              </w:rPr>
              <w:t>2</w:t>
            </w:r>
          </w:p>
        </w:tc>
      </w:tr>
      <w:tr w:rsidR="00202D48" w:rsidRPr="00EF31B1" w:rsidTr="00F5235D">
        <w:tc>
          <w:tcPr>
            <w:tcW w:w="7797" w:type="dxa"/>
            <w:tcBorders>
              <w:top w:val="single" w:sz="4" w:space="0" w:color="auto"/>
              <w:left w:val="single" w:sz="4" w:space="0" w:color="auto"/>
              <w:bottom w:val="single" w:sz="4" w:space="0" w:color="auto"/>
              <w:right w:val="single" w:sz="4" w:space="0" w:color="auto"/>
            </w:tcBorders>
          </w:tcPr>
          <w:p w:rsidR="00202D48" w:rsidRPr="00EF31B1" w:rsidRDefault="00202D48" w:rsidP="00202D48">
            <w:pPr>
              <w:pStyle w:val="Tekstpodstawowywcity"/>
              <w:spacing w:line="360" w:lineRule="auto"/>
              <w:ind w:firstLine="72"/>
              <w:rPr>
                <w:rFonts w:ascii="Arial" w:hAnsi="Arial" w:cs="Arial"/>
                <w:sz w:val="18"/>
                <w:szCs w:val="18"/>
              </w:rPr>
            </w:pPr>
            <w:r w:rsidRPr="00EF31B1">
              <w:rPr>
                <w:rFonts w:ascii="Arial" w:hAnsi="Arial" w:cs="Arial"/>
                <w:sz w:val="18"/>
                <w:szCs w:val="18"/>
              </w:rPr>
              <w:t>Liczba odrzuconych ofert:</w:t>
            </w:r>
          </w:p>
        </w:tc>
        <w:tc>
          <w:tcPr>
            <w:tcW w:w="1559" w:type="dxa"/>
            <w:tcBorders>
              <w:top w:val="single" w:sz="4" w:space="0" w:color="auto"/>
              <w:left w:val="single" w:sz="4" w:space="0" w:color="auto"/>
              <w:bottom w:val="single" w:sz="4" w:space="0" w:color="auto"/>
              <w:right w:val="single" w:sz="4" w:space="0" w:color="auto"/>
            </w:tcBorders>
            <w:shd w:val="clear" w:color="auto" w:fill="D9D9D9"/>
          </w:tcPr>
          <w:p w:rsidR="00202D48" w:rsidRPr="00EF31B1" w:rsidRDefault="00045364" w:rsidP="001351D1">
            <w:pPr>
              <w:pStyle w:val="Tekstpodstawowywcity"/>
              <w:spacing w:line="360" w:lineRule="auto"/>
              <w:ind w:firstLine="0"/>
              <w:jc w:val="right"/>
              <w:rPr>
                <w:rFonts w:ascii="Arial" w:hAnsi="Arial" w:cs="Arial"/>
                <w:sz w:val="18"/>
                <w:szCs w:val="18"/>
              </w:rPr>
            </w:pPr>
            <w:r w:rsidRPr="00EF31B1">
              <w:rPr>
                <w:rFonts w:ascii="Arial" w:hAnsi="Arial" w:cs="Arial"/>
                <w:sz w:val="18"/>
                <w:szCs w:val="18"/>
              </w:rPr>
              <w:t>0</w:t>
            </w:r>
          </w:p>
        </w:tc>
      </w:tr>
      <w:tr w:rsidR="00202D48" w:rsidRPr="00EF31B1" w:rsidTr="00F5235D">
        <w:tc>
          <w:tcPr>
            <w:tcW w:w="7797" w:type="dxa"/>
            <w:tcBorders>
              <w:top w:val="single" w:sz="4" w:space="0" w:color="auto"/>
              <w:left w:val="single" w:sz="4" w:space="0" w:color="auto"/>
              <w:bottom w:val="single" w:sz="4" w:space="0" w:color="auto"/>
              <w:right w:val="single" w:sz="4" w:space="0" w:color="auto"/>
            </w:tcBorders>
          </w:tcPr>
          <w:p w:rsidR="00202D48" w:rsidRPr="00EF31B1" w:rsidRDefault="00202D48" w:rsidP="00202D48">
            <w:pPr>
              <w:pStyle w:val="Tekstpodstawowywcity"/>
              <w:spacing w:line="360" w:lineRule="auto"/>
              <w:ind w:firstLine="72"/>
              <w:rPr>
                <w:rFonts w:ascii="Arial" w:hAnsi="Arial" w:cs="Arial"/>
                <w:sz w:val="18"/>
                <w:szCs w:val="18"/>
              </w:rPr>
            </w:pPr>
            <w:r w:rsidRPr="00EF31B1">
              <w:rPr>
                <w:rFonts w:ascii="Arial" w:hAnsi="Arial" w:cs="Arial"/>
                <w:sz w:val="18"/>
                <w:szCs w:val="18"/>
              </w:rPr>
              <w:t>Liczba zawartych umów z podmiotami programu:</w:t>
            </w:r>
          </w:p>
        </w:tc>
        <w:tc>
          <w:tcPr>
            <w:tcW w:w="1559" w:type="dxa"/>
            <w:tcBorders>
              <w:top w:val="single" w:sz="4" w:space="0" w:color="auto"/>
              <w:left w:val="single" w:sz="4" w:space="0" w:color="auto"/>
              <w:bottom w:val="single" w:sz="4" w:space="0" w:color="auto"/>
              <w:right w:val="single" w:sz="4" w:space="0" w:color="auto"/>
            </w:tcBorders>
            <w:shd w:val="clear" w:color="auto" w:fill="D9D9D9"/>
          </w:tcPr>
          <w:p w:rsidR="00045364" w:rsidRPr="00EF31B1" w:rsidRDefault="005664BF" w:rsidP="00045364">
            <w:pPr>
              <w:pStyle w:val="Tekstpodstawowywcity"/>
              <w:spacing w:line="360" w:lineRule="auto"/>
              <w:ind w:firstLine="0"/>
              <w:jc w:val="right"/>
              <w:rPr>
                <w:rFonts w:ascii="Arial" w:hAnsi="Arial" w:cs="Arial"/>
                <w:sz w:val="18"/>
                <w:szCs w:val="18"/>
              </w:rPr>
            </w:pPr>
            <w:r>
              <w:rPr>
                <w:rFonts w:ascii="Arial" w:hAnsi="Arial" w:cs="Arial"/>
                <w:sz w:val="18"/>
                <w:szCs w:val="18"/>
              </w:rPr>
              <w:t>4</w:t>
            </w:r>
            <w:r w:rsidR="00045364" w:rsidRPr="00EF31B1">
              <w:rPr>
                <w:rFonts w:ascii="Arial" w:hAnsi="Arial" w:cs="Arial"/>
                <w:sz w:val="18"/>
                <w:szCs w:val="18"/>
              </w:rPr>
              <w:t xml:space="preserve"> </w:t>
            </w:r>
          </w:p>
          <w:p w:rsidR="00202D48" w:rsidRPr="00EF31B1" w:rsidRDefault="00045364" w:rsidP="00045364">
            <w:pPr>
              <w:pStyle w:val="Tekstpodstawowywcity"/>
              <w:spacing w:line="360" w:lineRule="auto"/>
              <w:ind w:firstLine="0"/>
              <w:jc w:val="right"/>
              <w:rPr>
                <w:rFonts w:ascii="Arial" w:hAnsi="Arial" w:cs="Arial"/>
                <w:sz w:val="18"/>
                <w:szCs w:val="18"/>
              </w:rPr>
            </w:pPr>
            <w:r w:rsidRPr="00EF31B1">
              <w:rPr>
                <w:rFonts w:ascii="Arial" w:hAnsi="Arial" w:cs="Arial"/>
                <w:i/>
                <w:sz w:val="16"/>
                <w:szCs w:val="16"/>
              </w:rPr>
              <w:t>(</w:t>
            </w:r>
            <w:r w:rsidR="005664BF">
              <w:rPr>
                <w:rFonts w:ascii="Arial" w:hAnsi="Arial" w:cs="Arial"/>
                <w:i/>
                <w:sz w:val="16"/>
                <w:szCs w:val="16"/>
              </w:rPr>
              <w:t xml:space="preserve">w tym </w:t>
            </w:r>
            <w:r w:rsidRPr="00EF31B1">
              <w:rPr>
                <w:rFonts w:ascii="Arial" w:hAnsi="Arial" w:cs="Arial"/>
                <w:i/>
                <w:sz w:val="16"/>
                <w:szCs w:val="16"/>
              </w:rPr>
              <w:t>2</w:t>
            </w:r>
            <w:r w:rsidR="00652340" w:rsidRPr="00EF31B1">
              <w:rPr>
                <w:rFonts w:ascii="Arial" w:hAnsi="Arial" w:cs="Arial"/>
                <w:i/>
                <w:sz w:val="16"/>
                <w:szCs w:val="16"/>
              </w:rPr>
              <w:t xml:space="preserve"> </w:t>
            </w:r>
            <w:r w:rsidRPr="00EF31B1">
              <w:rPr>
                <w:rFonts w:ascii="Arial" w:hAnsi="Arial" w:cs="Arial"/>
                <w:i/>
                <w:sz w:val="16"/>
                <w:szCs w:val="16"/>
              </w:rPr>
              <w:t xml:space="preserve">umowy zlecenia) </w:t>
            </w:r>
          </w:p>
        </w:tc>
      </w:tr>
      <w:tr w:rsidR="00202D48" w:rsidRPr="00EF31B1" w:rsidTr="00F5235D">
        <w:tc>
          <w:tcPr>
            <w:tcW w:w="7797" w:type="dxa"/>
            <w:tcBorders>
              <w:top w:val="single" w:sz="4" w:space="0" w:color="auto"/>
              <w:left w:val="single" w:sz="4" w:space="0" w:color="auto"/>
              <w:bottom w:val="single" w:sz="4" w:space="0" w:color="auto"/>
              <w:right w:val="single" w:sz="4" w:space="0" w:color="auto"/>
            </w:tcBorders>
          </w:tcPr>
          <w:p w:rsidR="00202D48" w:rsidRPr="00EF31B1" w:rsidRDefault="00202D48" w:rsidP="00202D48">
            <w:pPr>
              <w:pStyle w:val="Tekstpodstawowywcity"/>
              <w:spacing w:line="360" w:lineRule="auto"/>
              <w:ind w:firstLine="72"/>
              <w:rPr>
                <w:rFonts w:ascii="Arial" w:hAnsi="Arial" w:cs="Arial"/>
                <w:sz w:val="18"/>
                <w:szCs w:val="18"/>
              </w:rPr>
            </w:pPr>
            <w:r w:rsidRPr="00EF31B1">
              <w:rPr>
                <w:rFonts w:ascii="Arial" w:hAnsi="Arial" w:cs="Arial"/>
                <w:sz w:val="18"/>
                <w:szCs w:val="18"/>
              </w:rPr>
              <w:t>Liczba unieważnionych lub zerwanych umów zawartych z podmiotami programu:</w:t>
            </w:r>
          </w:p>
        </w:tc>
        <w:tc>
          <w:tcPr>
            <w:tcW w:w="1559" w:type="dxa"/>
            <w:tcBorders>
              <w:top w:val="single" w:sz="4" w:space="0" w:color="auto"/>
              <w:left w:val="single" w:sz="4" w:space="0" w:color="auto"/>
              <w:bottom w:val="single" w:sz="4" w:space="0" w:color="auto"/>
              <w:right w:val="single" w:sz="4" w:space="0" w:color="auto"/>
            </w:tcBorders>
            <w:shd w:val="clear" w:color="auto" w:fill="D9D9D9"/>
          </w:tcPr>
          <w:p w:rsidR="00202D48" w:rsidRPr="00EF31B1" w:rsidRDefault="00EA1FF4" w:rsidP="001351D1">
            <w:pPr>
              <w:pStyle w:val="Tekstpodstawowywcity"/>
              <w:spacing w:line="360" w:lineRule="auto"/>
              <w:ind w:firstLine="0"/>
              <w:jc w:val="right"/>
              <w:rPr>
                <w:rFonts w:ascii="Arial" w:hAnsi="Arial" w:cs="Arial"/>
                <w:sz w:val="18"/>
                <w:szCs w:val="18"/>
              </w:rPr>
            </w:pPr>
            <w:r w:rsidRPr="00EF31B1">
              <w:rPr>
                <w:rFonts w:ascii="Arial" w:hAnsi="Arial" w:cs="Arial"/>
                <w:sz w:val="18"/>
                <w:szCs w:val="18"/>
              </w:rPr>
              <w:t>0</w:t>
            </w:r>
          </w:p>
        </w:tc>
      </w:tr>
      <w:tr w:rsidR="00202D48" w:rsidRPr="00EF31B1" w:rsidTr="00F5235D">
        <w:tc>
          <w:tcPr>
            <w:tcW w:w="7797" w:type="dxa"/>
            <w:tcBorders>
              <w:top w:val="single" w:sz="4" w:space="0" w:color="auto"/>
              <w:left w:val="single" w:sz="4" w:space="0" w:color="auto"/>
              <w:bottom w:val="single" w:sz="4" w:space="0" w:color="auto"/>
              <w:right w:val="single" w:sz="4" w:space="0" w:color="auto"/>
            </w:tcBorders>
          </w:tcPr>
          <w:p w:rsidR="00202D48" w:rsidRPr="00EF31B1" w:rsidRDefault="00202D48" w:rsidP="00202D48">
            <w:pPr>
              <w:pStyle w:val="Tekstpodstawowywcity"/>
              <w:spacing w:line="360" w:lineRule="auto"/>
              <w:ind w:left="72" w:firstLine="0"/>
              <w:rPr>
                <w:rFonts w:ascii="Arial" w:hAnsi="Arial" w:cs="Arial"/>
                <w:sz w:val="18"/>
                <w:szCs w:val="18"/>
              </w:rPr>
            </w:pPr>
            <w:r w:rsidRPr="00EF31B1">
              <w:rPr>
                <w:rFonts w:ascii="Arial" w:hAnsi="Arial" w:cs="Arial"/>
                <w:sz w:val="18"/>
                <w:szCs w:val="18"/>
              </w:rPr>
              <w:t>Liczba umów zawartych z podmiotami programu, rozwiąza</w:t>
            </w:r>
            <w:r w:rsidR="00F5235D" w:rsidRPr="00EF31B1">
              <w:rPr>
                <w:rFonts w:ascii="Arial" w:hAnsi="Arial" w:cs="Arial"/>
                <w:sz w:val="18"/>
                <w:szCs w:val="18"/>
              </w:rPr>
              <w:t>nych z przyczyn niezależnych od </w:t>
            </w:r>
            <w:r w:rsidRPr="00EF31B1">
              <w:rPr>
                <w:rFonts w:ascii="Arial" w:hAnsi="Arial" w:cs="Arial"/>
                <w:sz w:val="18"/>
                <w:szCs w:val="18"/>
              </w:rPr>
              <w:t>tych podmiotów:</w:t>
            </w:r>
          </w:p>
        </w:tc>
        <w:tc>
          <w:tcPr>
            <w:tcW w:w="1559" w:type="dxa"/>
            <w:tcBorders>
              <w:top w:val="single" w:sz="4" w:space="0" w:color="auto"/>
              <w:left w:val="single" w:sz="4" w:space="0" w:color="auto"/>
              <w:bottom w:val="single" w:sz="4" w:space="0" w:color="auto"/>
              <w:right w:val="single" w:sz="4" w:space="0" w:color="auto"/>
            </w:tcBorders>
            <w:shd w:val="clear" w:color="auto" w:fill="D9D9D9"/>
          </w:tcPr>
          <w:p w:rsidR="00202D48" w:rsidRPr="00EF31B1" w:rsidRDefault="00EA1FF4" w:rsidP="001351D1">
            <w:pPr>
              <w:pStyle w:val="Tekstpodstawowywcity"/>
              <w:spacing w:line="360" w:lineRule="auto"/>
              <w:ind w:firstLine="0"/>
              <w:jc w:val="right"/>
              <w:rPr>
                <w:rFonts w:ascii="Arial" w:hAnsi="Arial" w:cs="Arial"/>
                <w:sz w:val="18"/>
                <w:szCs w:val="18"/>
              </w:rPr>
            </w:pPr>
            <w:r w:rsidRPr="00EF31B1">
              <w:rPr>
                <w:rFonts w:ascii="Arial" w:hAnsi="Arial" w:cs="Arial"/>
                <w:sz w:val="18"/>
                <w:szCs w:val="18"/>
              </w:rPr>
              <w:t>0</w:t>
            </w:r>
          </w:p>
        </w:tc>
      </w:tr>
      <w:tr w:rsidR="00202D48" w:rsidRPr="00EF31B1" w:rsidTr="00F5235D">
        <w:tc>
          <w:tcPr>
            <w:tcW w:w="7797" w:type="dxa"/>
            <w:tcBorders>
              <w:top w:val="single" w:sz="4" w:space="0" w:color="auto"/>
              <w:left w:val="single" w:sz="4" w:space="0" w:color="auto"/>
              <w:bottom w:val="single" w:sz="4" w:space="0" w:color="auto"/>
              <w:right w:val="single" w:sz="4" w:space="0" w:color="auto"/>
            </w:tcBorders>
          </w:tcPr>
          <w:p w:rsidR="00202D48" w:rsidRPr="00EF31B1" w:rsidRDefault="00202D48" w:rsidP="00202D48">
            <w:pPr>
              <w:pStyle w:val="Tekstpodstawowywcity"/>
              <w:spacing w:line="360" w:lineRule="auto"/>
              <w:ind w:firstLine="72"/>
              <w:rPr>
                <w:rFonts w:ascii="Arial" w:hAnsi="Arial" w:cs="Arial"/>
                <w:sz w:val="18"/>
                <w:szCs w:val="18"/>
              </w:rPr>
            </w:pPr>
            <w:r w:rsidRPr="00EF31B1">
              <w:rPr>
                <w:rFonts w:ascii="Arial" w:hAnsi="Arial" w:cs="Arial"/>
                <w:sz w:val="18"/>
                <w:szCs w:val="18"/>
              </w:rPr>
              <w:t>Liczba podmiotów programu, które nie przystąpiły do zawarcia umów pomimo przyznania dotacji:</w:t>
            </w:r>
          </w:p>
        </w:tc>
        <w:tc>
          <w:tcPr>
            <w:tcW w:w="1559" w:type="dxa"/>
            <w:tcBorders>
              <w:top w:val="single" w:sz="4" w:space="0" w:color="auto"/>
              <w:left w:val="single" w:sz="4" w:space="0" w:color="auto"/>
              <w:bottom w:val="single" w:sz="4" w:space="0" w:color="auto"/>
              <w:right w:val="single" w:sz="4" w:space="0" w:color="auto"/>
            </w:tcBorders>
            <w:shd w:val="clear" w:color="auto" w:fill="D9D9D9"/>
          </w:tcPr>
          <w:p w:rsidR="00202D48" w:rsidRPr="00EF31B1" w:rsidRDefault="00EA1FF4" w:rsidP="001351D1">
            <w:pPr>
              <w:pStyle w:val="Tekstpodstawowywcity"/>
              <w:spacing w:line="360" w:lineRule="auto"/>
              <w:ind w:firstLine="0"/>
              <w:jc w:val="right"/>
              <w:rPr>
                <w:rFonts w:ascii="Arial" w:hAnsi="Arial" w:cs="Arial"/>
                <w:sz w:val="18"/>
                <w:szCs w:val="18"/>
              </w:rPr>
            </w:pPr>
            <w:r w:rsidRPr="00EF31B1">
              <w:rPr>
                <w:rFonts w:ascii="Arial" w:hAnsi="Arial" w:cs="Arial"/>
                <w:sz w:val="18"/>
                <w:szCs w:val="18"/>
              </w:rPr>
              <w:t>0</w:t>
            </w:r>
          </w:p>
        </w:tc>
      </w:tr>
      <w:tr w:rsidR="00202D48" w:rsidRPr="00EF31B1" w:rsidTr="00F5235D">
        <w:tc>
          <w:tcPr>
            <w:tcW w:w="7797" w:type="dxa"/>
            <w:tcBorders>
              <w:top w:val="single" w:sz="4" w:space="0" w:color="auto"/>
              <w:left w:val="single" w:sz="4" w:space="0" w:color="auto"/>
              <w:bottom w:val="single" w:sz="4" w:space="0" w:color="auto"/>
              <w:right w:val="single" w:sz="4" w:space="0" w:color="auto"/>
            </w:tcBorders>
          </w:tcPr>
          <w:p w:rsidR="00202D48" w:rsidRPr="00EF31B1" w:rsidRDefault="00202D48" w:rsidP="008D75FE">
            <w:pPr>
              <w:pStyle w:val="Tekstpodstawowywcity"/>
              <w:spacing w:line="360" w:lineRule="auto"/>
              <w:ind w:left="72" w:firstLine="0"/>
              <w:rPr>
                <w:rFonts w:ascii="Arial" w:hAnsi="Arial" w:cs="Arial"/>
                <w:sz w:val="18"/>
                <w:szCs w:val="18"/>
              </w:rPr>
            </w:pPr>
            <w:r w:rsidRPr="00EF31B1">
              <w:rPr>
                <w:rFonts w:ascii="Arial" w:hAnsi="Arial" w:cs="Arial"/>
                <w:sz w:val="18"/>
                <w:szCs w:val="18"/>
              </w:rPr>
              <w:t>Liczba powołanych lub działających zespołów o charakterze doradczym, w skład, których wchodzili przedstawiciele podmiotów programu:</w:t>
            </w:r>
          </w:p>
          <w:p w:rsidR="00202D48" w:rsidRPr="00EF31B1" w:rsidRDefault="00202D48" w:rsidP="00753BC4">
            <w:pPr>
              <w:pStyle w:val="Tekstpodstawowywcity"/>
              <w:numPr>
                <w:ilvl w:val="0"/>
                <w:numId w:val="47"/>
              </w:numPr>
              <w:spacing w:line="360" w:lineRule="auto"/>
              <w:jc w:val="left"/>
              <w:rPr>
                <w:rFonts w:ascii="Arial" w:hAnsi="Arial" w:cs="Arial"/>
                <w:sz w:val="18"/>
                <w:szCs w:val="18"/>
              </w:rPr>
            </w:pPr>
            <w:r w:rsidRPr="00EF31B1">
              <w:rPr>
                <w:rFonts w:ascii="Arial" w:hAnsi="Arial" w:cs="Arial"/>
                <w:sz w:val="18"/>
                <w:szCs w:val="18"/>
              </w:rPr>
              <w:t>komisje konkursowe:</w:t>
            </w:r>
          </w:p>
          <w:p w:rsidR="006A22CB" w:rsidRPr="00EF31B1" w:rsidRDefault="006A22CB" w:rsidP="008D75FE">
            <w:pPr>
              <w:pStyle w:val="Tekstpodstawowywcity"/>
              <w:spacing w:line="360" w:lineRule="auto"/>
              <w:ind w:firstLine="0"/>
              <w:jc w:val="left"/>
              <w:rPr>
                <w:rFonts w:ascii="Arial" w:hAnsi="Arial" w:cs="Arial"/>
                <w:sz w:val="16"/>
                <w:szCs w:val="16"/>
              </w:rPr>
            </w:pPr>
            <w:r w:rsidRPr="00EF31B1">
              <w:rPr>
                <w:rFonts w:ascii="Arial" w:hAnsi="Arial" w:cs="Arial"/>
                <w:sz w:val="16"/>
                <w:szCs w:val="16"/>
              </w:rPr>
              <w:t>(2 komisje konk</w:t>
            </w:r>
            <w:r w:rsidR="00DE62DE" w:rsidRPr="00EF31B1">
              <w:rPr>
                <w:rFonts w:ascii="Arial" w:hAnsi="Arial" w:cs="Arial"/>
                <w:sz w:val="16"/>
                <w:szCs w:val="16"/>
              </w:rPr>
              <w:t xml:space="preserve">ursowe - w tym 1 komisja powołana do rozstrzygnięcia </w:t>
            </w:r>
            <w:r w:rsidRPr="00EF31B1">
              <w:rPr>
                <w:rFonts w:ascii="Arial" w:hAnsi="Arial" w:cs="Arial"/>
                <w:sz w:val="16"/>
                <w:szCs w:val="16"/>
              </w:rPr>
              <w:t>konkurs</w:t>
            </w:r>
            <w:r w:rsidR="00DE62DE" w:rsidRPr="00EF31B1">
              <w:rPr>
                <w:rFonts w:ascii="Arial" w:hAnsi="Arial" w:cs="Arial"/>
                <w:sz w:val="16"/>
                <w:szCs w:val="16"/>
              </w:rPr>
              <w:t>u</w:t>
            </w:r>
            <w:r w:rsidRPr="00EF31B1">
              <w:rPr>
                <w:rFonts w:ascii="Arial" w:hAnsi="Arial" w:cs="Arial"/>
                <w:sz w:val="16"/>
                <w:szCs w:val="16"/>
              </w:rPr>
              <w:t xml:space="preserve"> na reali</w:t>
            </w:r>
            <w:r w:rsidR="002823EC" w:rsidRPr="00EF31B1">
              <w:rPr>
                <w:rFonts w:ascii="Arial" w:hAnsi="Arial" w:cs="Arial"/>
                <w:sz w:val="16"/>
                <w:szCs w:val="16"/>
              </w:rPr>
              <w:t>zację zadania publicznego w 2023</w:t>
            </w:r>
            <w:r w:rsidRPr="00EF31B1">
              <w:rPr>
                <w:rFonts w:ascii="Arial" w:hAnsi="Arial" w:cs="Arial"/>
                <w:sz w:val="16"/>
                <w:szCs w:val="16"/>
              </w:rPr>
              <w:t xml:space="preserve"> r.)</w:t>
            </w:r>
            <w:r w:rsidR="00453156" w:rsidRPr="00EF31B1">
              <w:rPr>
                <w:rFonts w:ascii="Arial" w:hAnsi="Arial" w:cs="Arial"/>
                <w:sz w:val="16"/>
                <w:szCs w:val="16"/>
              </w:rPr>
              <w:t xml:space="preserve"> </w:t>
            </w:r>
          </w:p>
          <w:p w:rsidR="00453156" w:rsidRPr="00EF31B1" w:rsidRDefault="00453156" w:rsidP="00F5235D">
            <w:pPr>
              <w:pStyle w:val="Tekstpodstawowywcity"/>
              <w:spacing w:line="360" w:lineRule="auto"/>
              <w:ind w:firstLine="0"/>
              <w:rPr>
                <w:rFonts w:ascii="Arial" w:hAnsi="Arial" w:cs="Arial"/>
                <w:iCs/>
                <w:sz w:val="16"/>
                <w:szCs w:val="16"/>
              </w:rPr>
            </w:pPr>
            <w:r w:rsidRPr="00EF31B1">
              <w:rPr>
                <w:rFonts w:ascii="Arial" w:hAnsi="Arial" w:cs="Arial"/>
                <w:iCs/>
                <w:sz w:val="16"/>
                <w:szCs w:val="16"/>
              </w:rPr>
              <w:t xml:space="preserve">UWAGA: wymienione wyżej 2 komisie konkursowe dot. jedynie konkursów </w:t>
            </w:r>
            <w:r w:rsidR="00C462C3" w:rsidRPr="00EF31B1">
              <w:rPr>
                <w:rFonts w:ascii="Arial" w:hAnsi="Arial" w:cs="Arial"/>
                <w:iCs/>
                <w:sz w:val="16"/>
                <w:szCs w:val="16"/>
              </w:rPr>
              <w:t xml:space="preserve">„ogłoszonych” </w:t>
            </w:r>
            <w:r w:rsidRPr="00EF31B1">
              <w:rPr>
                <w:rFonts w:ascii="Arial" w:hAnsi="Arial" w:cs="Arial"/>
                <w:iCs/>
                <w:sz w:val="16"/>
                <w:szCs w:val="16"/>
              </w:rPr>
              <w:t>przez Biuro Organizacji Pozarządowych – nie uwzględniono tutaj komisji konkursowych „powoływanych” również przez Biuro Organizacji Pozarządowych</w:t>
            </w:r>
            <w:r w:rsidR="00ED0BDA">
              <w:rPr>
                <w:rFonts w:ascii="Arial" w:hAnsi="Arial" w:cs="Arial"/>
                <w:iCs/>
                <w:sz w:val="16"/>
                <w:szCs w:val="16"/>
              </w:rPr>
              <w:t>,</w:t>
            </w:r>
            <w:r w:rsidRPr="00EF31B1">
              <w:rPr>
                <w:rFonts w:ascii="Arial" w:hAnsi="Arial" w:cs="Arial"/>
                <w:iCs/>
                <w:sz w:val="16"/>
                <w:szCs w:val="16"/>
              </w:rPr>
              <w:t xml:space="preserve"> lecz „ogłaszanych” przez inne jednostki, wydziały.</w:t>
            </w:r>
          </w:p>
          <w:p w:rsidR="00F5235D" w:rsidRPr="00EF31B1" w:rsidRDefault="00F5235D" w:rsidP="00F5235D">
            <w:pPr>
              <w:pStyle w:val="Tekstpodstawowywcity"/>
              <w:spacing w:line="360" w:lineRule="auto"/>
              <w:ind w:firstLine="0"/>
              <w:rPr>
                <w:rFonts w:ascii="Arial" w:hAnsi="Arial" w:cs="Arial"/>
                <w:iCs/>
                <w:sz w:val="16"/>
                <w:szCs w:val="16"/>
              </w:rPr>
            </w:pPr>
          </w:p>
          <w:p w:rsidR="00A71E85" w:rsidRPr="00EF31B1" w:rsidRDefault="00202D48" w:rsidP="00753BC4">
            <w:pPr>
              <w:pStyle w:val="Tekstpodstawowywcity"/>
              <w:numPr>
                <w:ilvl w:val="0"/>
                <w:numId w:val="47"/>
              </w:numPr>
              <w:spacing w:line="360" w:lineRule="auto"/>
              <w:rPr>
                <w:rFonts w:ascii="Arial" w:hAnsi="Arial" w:cs="Arial"/>
                <w:sz w:val="18"/>
                <w:szCs w:val="18"/>
              </w:rPr>
            </w:pPr>
            <w:r w:rsidRPr="00EF31B1">
              <w:rPr>
                <w:rFonts w:ascii="Arial" w:hAnsi="Arial" w:cs="Arial"/>
                <w:sz w:val="18"/>
                <w:szCs w:val="18"/>
              </w:rPr>
              <w:t xml:space="preserve">inne zespoły: </w:t>
            </w:r>
          </w:p>
          <w:p w:rsidR="00A71E85" w:rsidRPr="00EF31B1" w:rsidRDefault="00A71E85" w:rsidP="00F068F5">
            <w:pPr>
              <w:pStyle w:val="Tekstpodstawowywcity"/>
              <w:numPr>
                <w:ilvl w:val="0"/>
                <w:numId w:val="22"/>
              </w:numPr>
              <w:spacing w:line="360" w:lineRule="auto"/>
              <w:ind w:left="639" w:hanging="283"/>
              <w:rPr>
                <w:rFonts w:ascii="Arial" w:hAnsi="Arial" w:cs="Arial"/>
                <w:sz w:val="18"/>
                <w:szCs w:val="18"/>
              </w:rPr>
            </w:pPr>
            <w:r w:rsidRPr="00EF31B1">
              <w:rPr>
                <w:rFonts w:ascii="Arial" w:hAnsi="Arial" w:cs="Arial"/>
                <w:bCs/>
                <w:sz w:val="18"/>
                <w:szCs w:val="18"/>
              </w:rPr>
              <w:t>Bytomska Rada Działalności Pożytku Publicznego,</w:t>
            </w:r>
          </w:p>
          <w:p w:rsidR="00A71E85" w:rsidRPr="00EF31B1" w:rsidRDefault="00A71E85" w:rsidP="00F068F5">
            <w:pPr>
              <w:pStyle w:val="Tekstpodstawowywcity"/>
              <w:numPr>
                <w:ilvl w:val="0"/>
                <w:numId w:val="22"/>
              </w:numPr>
              <w:spacing w:line="360" w:lineRule="auto"/>
              <w:ind w:left="639" w:hanging="283"/>
              <w:rPr>
                <w:rFonts w:ascii="Arial" w:hAnsi="Arial" w:cs="Arial"/>
                <w:sz w:val="18"/>
                <w:szCs w:val="18"/>
              </w:rPr>
            </w:pPr>
            <w:r w:rsidRPr="00EF31B1">
              <w:rPr>
                <w:rFonts w:ascii="Arial" w:eastAsia="Arial Unicode MS" w:hAnsi="Arial" w:cs="Arial"/>
                <w:bCs/>
                <w:sz w:val="18"/>
                <w:szCs w:val="18"/>
              </w:rPr>
              <w:t>Zespół konsultacyjny ds. opracowania i opiniowania projektu „Program współpracy miasta Bytomia z organiz</w:t>
            </w:r>
            <w:r w:rsidR="00BF403F" w:rsidRPr="00EF31B1">
              <w:rPr>
                <w:rFonts w:ascii="Arial" w:eastAsia="Arial Unicode MS" w:hAnsi="Arial" w:cs="Arial"/>
                <w:bCs/>
                <w:sz w:val="18"/>
                <w:szCs w:val="18"/>
              </w:rPr>
              <w:t>acjami pozarządowymi na rok 2023</w:t>
            </w:r>
            <w:r w:rsidRPr="00EF31B1">
              <w:rPr>
                <w:rFonts w:ascii="Arial" w:eastAsia="Arial Unicode MS" w:hAnsi="Arial" w:cs="Arial"/>
                <w:bCs/>
                <w:sz w:val="18"/>
                <w:szCs w:val="18"/>
              </w:rPr>
              <w:t>”,</w:t>
            </w:r>
          </w:p>
          <w:p w:rsidR="00A71E85" w:rsidRPr="00EF31B1" w:rsidRDefault="00A71E85" w:rsidP="00F068F5">
            <w:pPr>
              <w:pStyle w:val="Tekstpodstawowywcity"/>
              <w:numPr>
                <w:ilvl w:val="0"/>
                <w:numId w:val="22"/>
              </w:numPr>
              <w:spacing w:line="360" w:lineRule="auto"/>
              <w:ind w:left="639" w:hanging="283"/>
              <w:rPr>
                <w:rFonts w:ascii="Arial" w:hAnsi="Arial" w:cs="Arial"/>
                <w:sz w:val="18"/>
                <w:szCs w:val="18"/>
              </w:rPr>
            </w:pPr>
            <w:r w:rsidRPr="00EF31B1">
              <w:rPr>
                <w:rFonts w:ascii="Arial" w:eastAsia="Arial Unicode MS" w:hAnsi="Arial" w:cs="Arial"/>
                <w:bCs/>
                <w:sz w:val="18"/>
                <w:szCs w:val="18"/>
              </w:rPr>
              <w:t>Bytomskie Forum NGO.</w:t>
            </w:r>
          </w:p>
          <w:p w:rsidR="00A71E85" w:rsidRPr="00EF31B1" w:rsidRDefault="00A71E85" w:rsidP="00453156">
            <w:pPr>
              <w:pStyle w:val="Tekstpodstawowywcity"/>
              <w:ind w:firstLine="0"/>
              <w:rPr>
                <w:rFonts w:ascii="Arial" w:hAnsi="Arial" w:cs="Arial"/>
                <w:i/>
                <w:iCs/>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auto" w:fill="D9D9D9"/>
          </w:tcPr>
          <w:p w:rsidR="00202D48" w:rsidRPr="00EF31B1" w:rsidRDefault="00202D48" w:rsidP="001351D1">
            <w:pPr>
              <w:pStyle w:val="Tekstpodstawowywcity"/>
              <w:spacing w:line="360" w:lineRule="auto"/>
              <w:jc w:val="right"/>
              <w:rPr>
                <w:rFonts w:ascii="Arial" w:hAnsi="Arial" w:cs="Arial"/>
                <w:sz w:val="18"/>
                <w:szCs w:val="18"/>
              </w:rPr>
            </w:pPr>
          </w:p>
          <w:p w:rsidR="00202D48" w:rsidRPr="00EF31B1" w:rsidRDefault="00202D48" w:rsidP="001351D1">
            <w:pPr>
              <w:pStyle w:val="Tekstpodstawowywcity"/>
              <w:spacing w:line="360" w:lineRule="auto"/>
              <w:jc w:val="right"/>
              <w:rPr>
                <w:rFonts w:ascii="Arial" w:hAnsi="Arial" w:cs="Arial"/>
                <w:sz w:val="18"/>
                <w:szCs w:val="18"/>
              </w:rPr>
            </w:pPr>
          </w:p>
          <w:p w:rsidR="00202D48" w:rsidRPr="00EF31B1" w:rsidRDefault="009B4946" w:rsidP="001351D1">
            <w:pPr>
              <w:pStyle w:val="Tekstpodstawowywcity"/>
              <w:spacing w:line="360" w:lineRule="auto"/>
              <w:ind w:firstLine="0"/>
              <w:jc w:val="right"/>
              <w:rPr>
                <w:rFonts w:ascii="Arial" w:hAnsi="Arial" w:cs="Arial"/>
                <w:sz w:val="18"/>
                <w:szCs w:val="18"/>
              </w:rPr>
            </w:pPr>
            <w:r w:rsidRPr="00EF31B1">
              <w:rPr>
                <w:rFonts w:ascii="Arial" w:hAnsi="Arial" w:cs="Arial"/>
                <w:sz w:val="18"/>
                <w:szCs w:val="18"/>
              </w:rPr>
              <w:t>2</w:t>
            </w:r>
          </w:p>
          <w:p w:rsidR="00DC5C90" w:rsidRPr="00EF31B1" w:rsidRDefault="00DC5C90" w:rsidP="001351D1">
            <w:pPr>
              <w:pStyle w:val="Tekstpodstawowywcity"/>
              <w:spacing w:line="360" w:lineRule="auto"/>
              <w:ind w:firstLine="0"/>
              <w:jc w:val="right"/>
              <w:rPr>
                <w:rFonts w:ascii="Arial" w:hAnsi="Arial" w:cs="Arial"/>
                <w:sz w:val="16"/>
                <w:szCs w:val="16"/>
              </w:rPr>
            </w:pPr>
          </w:p>
          <w:p w:rsidR="00DC5C90" w:rsidRPr="00EF31B1" w:rsidRDefault="00DC5C90" w:rsidP="001351D1">
            <w:pPr>
              <w:pStyle w:val="Tekstpodstawowywcity"/>
              <w:spacing w:line="360" w:lineRule="auto"/>
              <w:ind w:firstLine="0"/>
              <w:jc w:val="right"/>
              <w:rPr>
                <w:rFonts w:ascii="Arial" w:hAnsi="Arial" w:cs="Arial"/>
                <w:sz w:val="16"/>
                <w:szCs w:val="16"/>
              </w:rPr>
            </w:pPr>
          </w:p>
          <w:p w:rsidR="00453156" w:rsidRPr="00EF31B1" w:rsidRDefault="00453156" w:rsidP="001351D1">
            <w:pPr>
              <w:pStyle w:val="Tekstpodstawowywcity"/>
              <w:spacing w:line="360" w:lineRule="auto"/>
              <w:ind w:firstLine="0"/>
              <w:jc w:val="right"/>
              <w:rPr>
                <w:rFonts w:ascii="Arial" w:hAnsi="Arial" w:cs="Arial"/>
                <w:sz w:val="16"/>
                <w:szCs w:val="16"/>
              </w:rPr>
            </w:pPr>
          </w:p>
          <w:p w:rsidR="00453156" w:rsidRPr="00EF31B1" w:rsidRDefault="00453156" w:rsidP="001351D1">
            <w:pPr>
              <w:pStyle w:val="Tekstpodstawowywcity"/>
              <w:spacing w:line="360" w:lineRule="auto"/>
              <w:ind w:firstLine="0"/>
              <w:jc w:val="right"/>
              <w:rPr>
                <w:rFonts w:ascii="Arial" w:hAnsi="Arial" w:cs="Arial"/>
                <w:sz w:val="16"/>
                <w:szCs w:val="16"/>
              </w:rPr>
            </w:pPr>
          </w:p>
          <w:p w:rsidR="008D75FE" w:rsidRPr="00EF31B1" w:rsidRDefault="008D75FE" w:rsidP="001351D1">
            <w:pPr>
              <w:pStyle w:val="Tekstpodstawowywcity"/>
              <w:spacing w:line="360" w:lineRule="auto"/>
              <w:ind w:firstLine="0"/>
              <w:jc w:val="right"/>
              <w:rPr>
                <w:rFonts w:ascii="Arial" w:hAnsi="Arial" w:cs="Arial"/>
                <w:sz w:val="16"/>
                <w:szCs w:val="16"/>
              </w:rPr>
            </w:pPr>
          </w:p>
          <w:p w:rsidR="008D75FE" w:rsidRPr="00EF31B1" w:rsidRDefault="008D75FE" w:rsidP="001351D1">
            <w:pPr>
              <w:pStyle w:val="Tekstpodstawowywcity"/>
              <w:spacing w:line="360" w:lineRule="auto"/>
              <w:ind w:firstLine="0"/>
              <w:jc w:val="right"/>
              <w:rPr>
                <w:rFonts w:ascii="Arial" w:hAnsi="Arial" w:cs="Arial"/>
                <w:sz w:val="18"/>
                <w:szCs w:val="18"/>
              </w:rPr>
            </w:pPr>
          </w:p>
          <w:p w:rsidR="00A71E85" w:rsidRPr="00EF31B1" w:rsidRDefault="00A71E85" w:rsidP="001351D1">
            <w:pPr>
              <w:pStyle w:val="Tekstpodstawowywcity"/>
              <w:spacing w:line="360" w:lineRule="auto"/>
              <w:ind w:firstLine="0"/>
              <w:jc w:val="right"/>
              <w:rPr>
                <w:rFonts w:ascii="Arial" w:hAnsi="Arial" w:cs="Arial"/>
                <w:sz w:val="18"/>
                <w:szCs w:val="18"/>
              </w:rPr>
            </w:pPr>
            <w:r w:rsidRPr="00EF31B1">
              <w:rPr>
                <w:rFonts w:ascii="Arial" w:hAnsi="Arial" w:cs="Arial"/>
                <w:sz w:val="18"/>
                <w:szCs w:val="18"/>
              </w:rPr>
              <w:t>3</w:t>
            </w:r>
          </w:p>
        </w:tc>
      </w:tr>
    </w:tbl>
    <w:p w:rsidR="006F3237" w:rsidRPr="00EF31B1" w:rsidRDefault="006F3237" w:rsidP="006F3237">
      <w:pPr>
        <w:pStyle w:val="Tekstpodstawowy2"/>
        <w:spacing w:line="360" w:lineRule="auto"/>
        <w:rPr>
          <w:rFonts w:ascii="Arial" w:hAnsi="Arial" w:cs="Arial"/>
          <w:sz w:val="16"/>
          <w:szCs w:val="18"/>
        </w:rPr>
      </w:pPr>
    </w:p>
    <w:p w:rsidR="00BF403F" w:rsidRPr="00EF31B1" w:rsidRDefault="006F3237" w:rsidP="00BF403F">
      <w:pPr>
        <w:tabs>
          <w:tab w:val="left" w:pos="180"/>
          <w:tab w:val="left" w:pos="360"/>
          <w:tab w:val="left" w:pos="1298"/>
        </w:tabs>
        <w:spacing w:line="360" w:lineRule="auto"/>
        <w:jc w:val="both"/>
        <w:rPr>
          <w:rFonts w:ascii="Arial" w:hAnsi="Arial" w:cs="Arial"/>
          <w:b/>
          <w:sz w:val="20"/>
          <w:szCs w:val="20"/>
        </w:rPr>
      </w:pPr>
      <w:r w:rsidRPr="00EF31B1">
        <w:rPr>
          <w:rFonts w:ascii="Arial" w:hAnsi="Arial" w:cs="Arial"/>
          <w:sz w:val="20"/>
          <w:szCs w:val="20"/>
        </w:rPr>
        <w:t>Wysokość środków f</w:t>
      </w:r>
      <w:r w:rsidR="00F236B7" w:rsidRPr="00EF31B1">
        <w:rPr>
          <w:rFonts w:ascii="Arial" w:hAnsi="Arial" w:cs="Arial"/>
          <w:sz w:val="20"/>
          <w:szCs w:val="20"/>
        </w:rPr>
        <w:t>inansowych przeznaczonych w 2022</w:t>
      </w:r>
      <w:r w:rsidRPr="00EF31B1">
        <w:rPr>
          <w:rFonts w:ascii="Arial" w:hAnsi="Arial" w:cs="Arial"/>
          <w:sz w:val="20"/>
          <w:szCs w:val="20"/>
        </w:rPr>
        <w:t xml:space="preserve"> r. na realizację programu współpracy miasta Bytomia</w:t>
      </w:r>
      <w:r w:rsidR="00BF403F" w:rsidRPr="00EF31B1">
        <w:rPr>
          <w:rFonts w:ascii="Arial" w:hAnsi="Arial" w:cs="Arial"/>
          <w:sz w:val="20"/>
          <w:szCs w:val="20"/>
        </w:rPr>
        <w:t xml:space="preserve"> z organizacjami pozarządowymi: </w:t>
      </w:r>
      <w:r w:rsidR="00BF403F" w:rsidRPr="00EF31B1">
        <w:rPr>
          <w:rFonts w:ascii="Arial" w:hAnsi="Arial" w:cs="Arial"/>
          <w:b/>
          <w:sz w:val="20"/>
          <w:szCs w:val="20"/>
        </w:rPr>
        <w:t>153 600,00 zł:</w:t>
      </w:r>
    </w:p>
    <w:p w:rsidR="00BF403F" w:rsidRPr="00EF31B1" w:rsidRDefault="00BF403F" w:rsidP="00BF403F">
      <w:pPr>
        <w:pStyle w:val="Tekstpodstawowy"/>
        <w:tabs>
          <w:tab w:val="left" w:pos="1298"/>
        </w:tabs>
        <w:rPr>
          <w:rFonts w:ascii="Arial" w:hAnsi="Arial" w:cs="Arial"/>
          <w:sz w:val="20"/>
          <w:szCs w:val="20"/>
        </w:rPr>
      </w:pPr>
      <w:r w:rsidRPr="00EF31B1">
        <w:rPr>
          <w:rFonts w:ascii="Arial" w:hAnsi="Arial" w:cs="Arial"/>
          <w:sz w:val="20"/>
          <w:szCs w:val="20"/>
        </w:rPr>
        <w:t>- konkursy ofert – 150 00,00 zł</w:t>
      </w:r>
      <w:r w:rsidR="00B24A73" w:rsidRPr="00EF31B1">
        <w:rPr>
          <w:rFonts w:ascii="Arial" w:hAnsi="Arial" w:cs="Arial"/>
          <w:sz w:val="20"/>
          <w:szCs w:val="20"/>
        </w:rPr>
        <w:t>,</w:t>
      </w:r>
    </w:p>
    <w:p w:rsidR="00BF403F" w:rsidRPr="00EF31B1" w:rsidRDefault="00BF403F" w:rsidP="00BF403F">
      <w:pPr>
        <w:pStyle w:val="Tekstpodstawowy"/>
        <w:tabs>
          <w:tab w:val="left" w:pos="1298"/>
        </w:tabs>
        <w:rPr>
          <w:rFonts w:ascii="Arial" w:hAnsi="Arial" w:cs="Arial"/>
          <w:sz w:val="20"/>
          <w:szCs w:val="20"/>
        </w:rPr>
      </w:pPr>
      <w:r w:rsidRPr="00EF31B1">
        <w:rPr>
          <w:rFonts w:ascii="Arial" w:hAnsi="Arial" w:cs="Arial"/>
          <w:sz w:val="20"/>
          <w:szCs w:val="20"/>
        </w:rPr>
        <w:t>- umowy zlecenia – 3 600,00 zł</w:t>
      </w:r>
      <w:r w:rsidR="00B24A73" w:rsidRPr="00EF31B1">
        <w:rPr>
          <w:rFonts w:ascii="Arial" w:hAnsi="Arial" w:cs="Arial"/>
          <w:sz w:val="20"/>
          <w:szCs w:val="20"/>
        </w:rPr>
        <w:t>.</w:t>
      </w:r>
    </w:p>
    <w:p w:rsidR="00BF403F" w:rsidRPr="00EF31B1" w:rsidRDefault="00BF403F" w:rsidP="006F3237">
      <w:pPr>
        <w:pStyle w:val="Tekstpodstawowy2"/>
        <w:tabs>
          <w:tab w:val="left" w:pos="720"/>
          <w:tab w:val="num" w:pos="900"/>
        </w:tabs>
        <w:spacing w:line="360" w:lineRule="auto"/>
        <w:rPr>
          <w:rFonts w:ascii="Arial" w:hAnsi="Arial" w:cs="Arial"/>
        </w:rPr>
      </w:pPr>
    </w:p>
    <w:p w:rsidR="00BF403F" w:rsidRPr="00EF31B1" w:rsidRDefault="006F3237" w:rsidP="00BF403F">
      <w:pPr>
        <w:pStyle w:val="Tekstpodstawowy2"/>
        <w:tabs>
          <w:tab w:val="left" w:pos="720"/>
          <w:tab w:val="num" w:pos="900"/>
        </w:tabs>
        <w:spacing w:line="360" w:lineRule="auto"/>
        <w:rPr>
          <w:rStyle w:val="Pogrubienie"/>
          <w:rFonts w:ascii="Arial" w:hAnsi="Arial" w:cs="Arial"/>
          <w:b w:val="0"/>
          <w:szCs w:val="20"/>
        </w:rPr>
      </w:pPr>
      <w:r w:rsidRPr="00EF31B1">
        <w:rPr>
          <w:rFonts w:ascii="Arial" w:hAnsi="Arial" w:cs="Arial"/>
        </w:rPr>
        <w:t xml:space="preserve">Wysokość środków </w:t>
      </w:r>
      <w:r w:rsidR="00BF403F" w:rsidRPr="00EF31B1">
        <w:rPr>
          <w:rFonts w:ascii="Arial" w:hAnsi="Arial" w:cs="Arial"/>
        </w:rPr>
        <w:t>finansowych wydatkowanych w 2022</w:t>
      </w:r>
      <w:r w:rsidRPr="00EF31B1">
        <w:rPr>
          <w:rFonts w:ascii="Arial" w:hAnsi="Arial" w:cs="Arial"/>
        </w:rPr>
        <w:t xml:space="preserve"> r. na realizację programu współpracy </w:t>
      </w:r>
      <w:r w:rsidRPr="00EF31B1">
        <w:rPr>
          <w:rFonts w:ascii="Arial" w:hAnsi="Arial" w:cs="Arial"/>
          <w:szCs w:val="20"/>
        </w:rPr>
        <w:t>miasta Bytomia z organizacjami pozarządowymi:</w:t>
      </w:r>
      <w:r w:rsidR="00BF403F" w:rsidRPr="00EF31B1">
        <w:rPr>
          <w:rFonts w:ascii="Arial" w:hAnsi="Arial" w:cs="Arial"/>
          <w:szCs w:val="20"/>
        </w:rPr>
        <w:t xml:space="preserve"> </w:t>
      </w:r>
      <w:r w:rsidR="00BF403F" w:rsidRPr="00EF31B1">
        <w:rPr>
          <w:rFonts w:ascii="Arial" w:hAnsi="Arial" w:cs="Arial"/>
          <w:b/>
        </w:rPr>
        <w:t>153 592 zł</w:t>
      </w:r>
      <w:r w:rsidR="00B24A73" w:rsidRPr="00EF31B1">
        <w:rPr>
          <w:rFonts w:ascii="Arial" w:hAnsi="Arial" w:cs="Arial"/>
          <w:b/>
        </w:rPr>
        <w:t>.</w:t>
      </w:r>
    </w:p>
    <w:p w:rsidR="00E81933" w:rsidRPr="00EF31B1" w:rsidRDefault="00E81933" w:rsidP="000A5880">
      <w:pPr>
        <w:pStyle w:val="Tekstpodstawowy"/>
        <w:spacing w:line="360" w:lineRule="auto"/>
        <w:rPr>
          <w:rStyle w:val="Pogrubienie"/>
          <w:rFonts w:ascii="Arial" w:hAnsi="Arial" w:cs="Arial"/>
          <w:sz w:val="18"/>
          <w:szCs w:val="18"/>
          <w:bdr w:val="none" w:sz="0" w:space="0" w:color="auto" w:frame="1"/>
        </w:rPr>
      </w:pPr>
    </w:p>
    <w:p w:rsidR="00E81933" w:rsidRPr="00EF31B1" w:rsidRDefault="00E81933" w:rsidP="000A5880">
      <w:pPr>
        <w:pStyle w:val="Tekstpodstawowy"/>
        <w:spacing w:line="360" w:lineRule="auto"/>
        <w:rPr>
          <w:rStyle w:val="Pogrubienie"/>
          <w:rFonts w:ascii="Arial" w:hAnsi="Arial" w:cs="Arial"/>
          <w:sz w:val="18"/>
          <w:szCs w:val="18"/>
          <w:bdr w:val="none" w:sz="0" w:space="0" w:color="auto" w:frame="1"/>
        </w:rPr>
      </w:pPr>
    </w:p>
    <w:p w:rsidR="00E81933" w:rsidRPr="00EF31B1" w:rsidRDefault="00E81933" w:rsidP="000A5880">
      <w:pPr>
        <w:pStyle w:val="Tekstpodstawowy"/>
        <w:spacing w:line="360" w:lineRule="auto"/>
        <w:rPr>
          <w:rStyle w:val="Pogrubienie"/>
          <w:rFonts w:ascii="Arial" w:hAnsi="Arial" w:cs="Arial"/>
          <w:sz w:val="18"/>
          <w:szCs w:val="18"/>
          <w:bdr w:val="none" w:sz="0" w:space="0" w:color="auto" w:frame="1"/>
        </w:rPr>
      </w:pPr>
    </w:p>
    <w:p w:rsidR="00E81933" w:rsidRPr="00EF31B1" w:rsidRDefault="00E81933" w:rsidP="000A5880">
      <w:pPr>
        <w:pStyle w:val="Tekstpodstawowy"/>
        <w:spacing w:line="360" w:lineRule="auto"/>
        <w:rPr>
          <w:rStyle w:val="Pogrubienie"/>
          <w:rFonts w:ascii="Arial" w:hAnsi="Arial" w:cs="Arial"/>
          <w:sz w:val="18"/>
          <w:szCs w:val="18"/>
          <w:bdr w:val="none" w:sz="0" w:space="0" w:color="auto" w:frame="1"/>
        </w:rPr>
      </w:pPr>
    </w:p>
    <w:p w:rsidR="00E81933" w:rsidRPr="00EF31B1" w:rsidRDefault="00E81933" w:rsidP="000A5880">
      <w:pPr>
        <w:pStyle w:val="Tekstpodstawowy"/>
        <w:spacing w:line="360" w:lineRule="auto"/>
        <w:rPr>
          <w:rStyle w:val="Pogrubienie"/>
          <w:rFonts w:ascii="Arial" w:hAnsi="Arial" w:cs="Arial"/>
          <w:sz w:val="18"/>
          <w:szCs w:val="18"/>
          <w:bdr w:val="none" w:sz="0" w:space="0" w:color="auto" w:frame="1"/>
        </w:rPr>
      </w:pPr>
    </w:p>
    <w:p w:rsidR="00AF13DE" w:rsidRPr="00EF31B1" w:rsidRDefault="002A46D0" w:rsidP="000A5880">
      <w:pPr>
        <w:pStyle w:val="Tekstpodstawowy"/>
        <w:spacing w:line="360" w:lineRule="auto"/>
        <w:rPr>
          <w:rStyle w:val="Pogrubienie"/>
          <w:rFonts w:ascii="Arial" w:hAnsi="Arial" w:cs="Arial"/>
          <w:sz w:val="18"/>
          <w:szCs w:val="18"/>
          <w:bdr w:val="none" w:sz="0" w:space="0" w:color="auto" w:frame="1"/>
        </w:rPr>
      </w:pPr>
      <w:r w:rsidRPr="002A46D0">
        <w:rPr>
          <w:rFonts w:ascii="Arial" w:eastAsia="Arial Unicode MS" w:hAnsi="Arial" w:cs="Arial"/>
          <w:b/>
          <w:bCs/>
          <w:noProof/>
          <w:sz w:val="20"/>
          <w:szCs w:val="15"/>
        </w:rPr>
        <w:lastRenderedPageBreak/>
        <w:pict>
          <v:shape id="_x0000_s1074" type="#_x0000_t202" style="position:absolute;left:0;text-align:left;margin-left:.15pt;margin-top:12.95pt;width:454.3pt;height:38pt;z-index:17" fillcolor="silver">
            <v:textbox style="mso-next-textbox:#_x0000_s1074">
              <w:txbxContent>
                <w:p w:rsidR="003F2B80" w:rsidRPr="000565E9" w:rsidRDefault="003F2B80">
                  <w:pPr>
                    <w:pStyle w:val="Stopka"/>
                    <w:tabs>
                      <w:tab w:val="clear" w:pos="4536"/>
                      <w:tab w:val="clear" w:pos="9072"/>
                    </w:tabs>
                    <w:rPr>
                      <w:rFonts w:ascii="Arial" w:eastAsia="Arial Unicode MS" w:hAnsi="Arial" w:cs="Arial"/>
                      <w:b/>
                      <w:bCs/>
                      <w:szCs w:val="15"/>
                    </w:rPr>
                  </w:pPr>
                  <w:r w:rsidRPr="000565E9">
                    <w:rPr>
                      <w:rFonts w:ascii="Arial" w:hAnsi="Arial" w:cs="Arial"/>
                      <w:b/>
                      <w:bCs/>
                    </w:rPr>
                    <w:t xml:space="preserve">VIII. </w:t>
                  </w:r>
                  <w:r w:rsidRPr="000565E9">
                    <w:rPr>
                      <w:rFonts w:ascii="Arial" w:eastAsia="Arial Unicode MS" w:hAnsi="Arial" w:cs="Arial"/>
                      <w:b/>
                      <w:bCs/>
                      <w:szCs w:val="15"/>
                    </w:rPr>
                    <w:t>ZESPOŁY O CHARAKTERZE DORADCZYM I OPINIODAWCZYM</w:t>
                  </w:r>
                </w:p>
                <w:p w:rsidR="003F2B80" w:rsidRPr="000565E9" w:rsidRDefault="003F2B80">
                  <w:pPr>
                    <w:pStyle w:val="Stopka"/>
                    <w:tabs>
                      <w:tab w:val="clear" w:pos="4536"/>
                      <w:tab w:val="clear" w:pos="9072"/>
                    </w:tabs>
                    <w:rPr>
                      <w:rFonts w:ascii="Arial" w:hAnsi="Arial" w:cs="Arial"/>
                    </w:rPr>
                  </w:pPr>
                  <w:r w:rsidRPr="000565E9">
                    <w:rPr>
                      <w:rFonts w:ascii="Arial" w:eastAsia="Arial Unicode MS" w:hAnsi="Arial" w:cs="Arial"/>
                      <w:b/>
                      <w:bCs/>
                      <w:sz w:val="20"/>
                      <w:szCs w:val="15"/>
                    </w:rPr>
                    <w:t xml:space="preserve">            - </w:t>
                  </w:r>
                  <w:r w:rsidRPr="000565E9">
                    <w:rPr>
                      <w:rFonts w:ascii="Arial" w:eastAsia="Arial Unicode MS" w:hAnsi="Arial" w:cs="Arial"/>
                      <w:b/>
                      <w:bCs/>
                      <w:sz w:val="16"/>
                      <w:szCs w:val="15"/>
                    </w:rPr>
                    <w:t>w skład których wchodzili przedstawiciele organizacji pozarządowych</w:t>
                  </w:r>
                </w:p>
              </w:txbxContent>
            </v:textbox>
          </v:shape>
        </w:pict>
      </w:r>
    </w:p>
    <w:p w:rsidR="004B5747" w:rsidRPr="00EF31B1" w:rsidRDefault="004B5747">
      <w:pPr>
        <w:pStyle w:val="Tekstpodstawowy"/>
        <w:spacing w:line="360" w:lineRule="auto"/>
        <w:rPr>
          <w:rStyle w:val="Pogrubienie"/>
          <w:rFonts w:ascii="Arial" w:hAnsi="Arial" w:cs="Arial"/>
          <w:sz w:val="18"/>
          <w:szCs w:val="18"/>
          <w:bdr w:val="none" w:sz="0" w:space="0" w:color="auto" w:frame="1"/>
        </w:rPr>
      </w:pPr>
    </w:p>
    <w:p w:rsidR="004B5747" w:rsidRPr="00EF31B1" w:rsidRDefault="004B5747">
      <w:pPr>
        <w:pStyle w:val="Tekstpodstawowy"/>
        <w:spacing w:line="360" w:lineRule="auto"/>
        <w:rPr>
          <w:rFonts w:ascii="Arial" w:eastAsia="Arial Unicode MS" w:hAnsi="Arial" w:cs="Arial"/>
          <w:sz w:val="20"/>
          <w:szCs w:val="15"/>
        </w:rPr>
      </w:pPr>
    </w:p>
    <w:p w:rsidR="004B5747" w:rsidRPr="00EF31B1" w:rsidRDefault="004B5747">
      <w:pPr>
        <w:pStyle w:val="cont"/>
        <w:spacing w:before="0" w:beforeAutospacing="0" w:after="0" w:afterAutospacing="0" w:line="360" w:lineRule="auto"/>
        <w:jc w:val="both"/>
        <w:rPr>
          <w:rFonts w:ascii="Arial" w:hAnsi="Arial" w:cs="Arial"/>
          <w:sz w:val="20"/>
          <w:szCs w:val="17"/>
        </w:rPr>
      </w:pPr>
    </w:p>
    <w:p w:rsidR="004B5747" w:rsidRPr="00EF31B1" w:rsidRDefault="004B5747">
      <w:pPr>
        <w:pStyle w:val="Tekstpodstawowy"/>
        <w:spacing w:line="360" w:lineRule="auto"/>
        <w:rPr>
          <w:rFonts w:ascii="Arial" w:hAnsi="Arial" w:cs="Arial"/>
          <w:sz w:val="20"/>
          <w:szCs w:val="20"/>
        </w:rPr>
      </w:pPr>
      <w:r w:rsidRPr="00EF31B1">
        <w:rPr>
          <w:rFonts w:ascii="Arial" w:eastAsia="Arial Unicode MS" w:hAnsi="Arial" w:cs="Arial"/>
          <w:b/>
          <w:bCs/>
          <w:sz w:val="20"/>
          <w:szCs w:val="15"/>
        </w:rPr>
        <w:t>Komisje konkursowe</w:t>
      </w:r>
      <w:r w:rsidRPr="00EF31B1">
        <w:rPr>
          <w:rFonts w:ascii="Arial" w:eastAsia="Arial Unicode MS" w:hAnsi="Arial" w:cs="Arial"/>
          <w:sz w:val="20"/>
          <w:szCs w:val="15"/>
        </w:rPr>
        <w:t xml:space="preserve"> - </w:t>
      </w:r>
      <w:r w:rsidRPr="00EF31B1">
        <w:rPr>
          <w:rFonts w:ascii="Arial" w:hAnsi="Arial" w:cs="Arial"/>
          <w:sz w:val="20"/>
          <w:szCs w:val="20"/>
        </w:rPr>
        <w:t>w Bytomiu od wielu lat w komisjach konkursowych (otwarte kon</w:t>
      </w:r>
      <w:r w:rsidR="00C86CC3" w:rsidRPr="00EF31B1">
        <w:rPr>
          <w:rFonts w:ascii="Arial" w:hAnsi="Arial" w:cs="Arial"/>
          <w:sz w:val="20"/>
          <w:szCs w:val="20"/>
        </w:rPr>
        <w:t>kursy ofert) zawsze uczestniczyli</w:t>
      </w:r>
      <w:r w:rsidRPr="00EF31B1">
        <w:rPr>
          <w:rFonts w:ascii="Arial" w:hAnsi="Arial" w:cs="Arial"/>
          <w:sz w:val="20"/>
          <w:szCs w:val="20"/>
        </w:rPr>
        <w:t xml:space="preserve"> przedstawiciel</w:t>
      </w:r>
      <w:r w:rsidR="00C86CC3" w:rsidRPr="00EF31B1">
        <w:rPr>
          <w:rFonts w:ascii="Arial" w:hAnsi="Arial" w:cs="Arial"/>
          <w:sz w:val="20"/>
          <w:szCs w:val="20"/>
        </w:rPr>
        <w:t>e</w:t>
      </w:r>
      <w:r w:rsidRPr="00EF31B1">
        <w:rPr>
          <w:rFonts w:ascii="Arial" w:hAnsi="Arial" w:cs="Arial"/>
          <w:sz w:val="20"/>
          <w:szCs w:val="20"/>
        </w:rPr>
        <w:t xml:space="preserve"> organizacji pozarządowych. Cała procedura dot. komisji konkursowych jest zawarta w programie współpracy</w:t>
      </w:r>
      <w:r w:rsidR="00E36771" w:rsidRPr="00EF31B1">
        <w:rPr>
          <w:rFonts w:ascii="Arial" w:hAnsi="Arial" w:cs="Arial"/>
          <w:sz w:val="20"/>
          <w:szCs w:val="20"/>
        </w:rPr>
        <w:t xml:space="preserve"> z organizacjami pozarządowymi.</w:t>
      </w:r>
    </w:p>
    <w:p w:rsidR="000C2CB6" w:rsidRPr="00EF31B1" w:rsidRDefault="004B5747" w:rsidP="007604B1">
      <w:pPr>
        <w:pStyle w:val="Tekstpodstawowy"/>
        <w:spacing w:line="360" w:lineRule="auto"/>
        <w:ind w:firstLine="708"/>
        <w:rPr>
          <w:rFonts w:ascii="Arial" w:hAnsi="Arial" w:cs="Arial"/>
          <w:sz w:val="20"/>
          <w:szCs w:val="20"/>
        </w:rPr>
      </w:pPr>
      <w:r w:rsidRPr="00EF31B1">
        <w:rPr>
          <w:rFonts w:ascii="Arial" w:hAnsi="Arial" w:cs="Arial"/>
          <w:sz w:val="20"/>
          <w:szCs w:val="20"/>
        </w:rPr>
        <w:t>W ubiegłym roku, w celu rozstrzygnięcia konkursów ofert</w:t>
      </w:r>
      <w:r w:rsidR="00BB253E" w:rsidRPr="00EF31B1">
        <w:rPr>
          <w:rFonts w:ascii="Arial" w:hAnsi="Arial" w:cs="Arial"/>
          <w:sz w:val="20"/>
          <w:szCs w:val="20"/>
        </w:rPr>
        <w:t>,</w:t>
      </w:r>
      <w:r w:rsidRPr="00EF31B1">
        <w:rPr>
          <w:rFonts w:ascii="Arial" w:hAnsi="Arial" w:cs="Arial"/>
          <w:sz w:val="20"/>
          <w:szCs w:val="20"/>
        </w:rPr>
        <w:t xml:space="preserve"> przeznaczonych dl</w:t>
      </w:r>
      <w:r w:rsidR="0062321A" w:rsidRPr="00EF31B1">
        <w:rPr>
          <w:rFonts w:ascii="Arial" w:hAnsi="Arial" w:cs="Arial"/>
          <w:sz w:val="20"/>
          <w:szCs w:val="20"/>
        </w:rPr>
        <w:t>a podmiotów programu</w:t>
      </w:r>
      <w:r w:rsidR="00BB253E" w:rsidRPr="00EF31B1">
        <w:rPr>
          <w:rFonts w:ascii="Arial" w:hAnsi="Arial" w:cs="Arial"/>
          <w:sz w:val="20"/>
          <w:szCs w:val="20"/>
        </w:rPr>
        <w:t>,</w:t>
      </w:r>
      <w:r w:rsidR="0062321A" w:rsidRPr="00EF31B1">
        <w:rPr>
          <w:rFonts w:ascii="Arial" w:hAnsi="Arial" w:cs="Arial"/>
          <w:sz w:val="20"/>
          <w:szCs w:val="20"/>
        </w:rPr>
        <w:t xml:space="preserve"> powołano </w:t>
      </w:r>
      <w:r w:rsidR="00482E79" w:rsidRPr="00EF31B1">
        <w:rPr>
          <w:rFonts w:ascii="Arial" w:hAnsi="Arial" w:cs="Arial"/>
          <w:sz w:val="20"/>
          <w:szCs w:val="20"/>
        </w:rPr>
        <w:t>20</w:t>
      </w:r>
      <w:r w:rsidRPr="00EF31B1">
        <w:rPr>
          <w:rFonts w:ascii="Arial" w:hAnsi="Arial" w:cs="Arial"/>
          <w:sz w:val="20"/>
          <w:szCs w:val="20"/>
        </w:rPr>
        <w:t xml:space="preserve"> komisji konkursowych</w:t>
      </w:r>
      <w:r w:rsidR="0065003A" w:rsidRPr="00EF31B1">
        <w:rPr>
          <w:rFonts w:ascii="Arial" w:hAnsi="Arial" w:cs="Arial"/>
          <w:sz w:val="20"/>
          <w:szCs w:val="20"/>
        </w:rPr>
        <w:t xml:space="preserve"> </w:t>
      </w:r>
      <w:r w:rsidR="00482E79" w:rsidRPr="00EF31B1">
        <w:rPr>
          <w:rFonts w:ascii="Arial" w:hAnsi="Arial" w:cs="Arial"/>
          <w:i/>
          <w:sz w:val="20"/>
          <w:szCs w:val="20"/>
        </w:rPr>
        <w:t>(w tym 6 komisji</w:t>
      </w:r>
      <w:r w:rsidR="0062321A" w:rsidRPr="00EF31B1">
        <w:rPr>
          <w:rFonts w:ascii="Arial" w:hAnsi="Arial" w:cs="Arial"/>
          <w:i/>
          <w:sz w:val="20"/>
          <w:szCs w:val="20"/>
        </w:rPr>
        <w:t xml:space="preserve"> powołano</w:t>
      </w:r>
      <w:r w:rsidR="0065003A" w:rsidRPr="00EF31B1">
        <w:rPr>
          <w:rFonts w:ascii="Arial" w:hAnsi="Arial" w:cs="Arial"/>
          <w:i/>
          <w:sz w:val="20"/>
          <w:szCs w:val="20"/>
        </w:rPr>
        <w:t xml:space="preserve"> do rozpatrzenia </w:t>
      </w:r>
      <w:r w:rsidR="001623F4" w:rsidRPr="00EF31B1">
        <w:rPr>
          <w:rFonts w:ascii="Arial" w:hAnsi="Arial" w:cs="Arial"/>
          <w:i/>
          <w:sz w:val="20"/>
          <w:szCs w:val="20"/>
        </w:rPr>
        <w:t>zadań publicznych na 2023</w:t>
      </w:r>
      <w:r w:rsidR="0065003A" w:rsidRPr="00EF31B1">
        <w:rPr>
          <w:rFonts w:ascii="Arial" w:hAnsi="Arial" w:cs="Arial"/>
          <w:i/>
          <w:sz w:val="20"/>
          <w:szCs w:val="20"/>
        </w:rPr>
        <w:t xml:space="preserve"> r.)</w:t>
      </w:r>
      <w:r w:rsidRPr="00EF31B1">
        <w:rPr>
          <w:rFonts w:ascii="Arial" w:hAnsi="Arial" w:cs="Arial"/>
          <w:i/>
          <w:sz w:val="20"/>
          <w:szCs w:val="20"/>
        </w:rPr>
        <w:t>:</w:t>
      </w:r>
      <w:r w:rsidRPr="00EF31B1">
        <w:rPr>
          <w:rFonts w:ascii="Arial" w:hAnsi="Arial" w:cs="Arial"/>
          <w:sz w:val="20"/>
          <w:szCs w:val="20"/>
        </w:rPr>
        <w:t xml:space="preserve"> </w:t>
      </w:r>
    </w:p>
    <w:p w:rsidR="000C2CB6" w:rsidRPr="00EF31B1" w:rsidRDefault="009257E2" w:rsidP="000C2CB6">
      <w:pPr>
        <w:pStyle w:val="Tekstpodstawowy"/>
        <w:numPr>
          <w:ilvl w:val="4"/>
          <w:numId w:val="2"/>
        </w:numPr>
        <w:tabs>
          <w:tab w:val="clear" w:pos="3600"/>
          <w:tab w:val="num" w:pos="720"/>
          <w:tab w:val="left" w:pos="900"/>
        </w:tabs>
        <w:spacing w:line="360" w:lineRule="auto"/>
        <w:ind w:left="720" w:firstLine="0"/>
        <w:rPr>
          <w:rFonts w:ascii="Arial" w:hAnsi="Arial" w:cs="Arial"/>
          <w:sz w:val="20"/>
          <w:szCs w:val="20"/>
        </w:rPr>
      </w:pPr>
      <w:r w:rsidRPr="00EF31B1">
        <w:rPr>
          <w:rFonts w:ascii="Arial" w:hAnsi="Arial" w:cs="Arial"/>
          <w:sz w:val="20"/>
          <w:szCs w:val="20"/>
        </w:rPr>
        <w:t xml:space="preserve">Wydział Kultury i Sportu </w:t>
      </w:r>
      <w:r w:rsidR="000C2CB6" w:rsidRPr="00EF31B1">
        <w:rPr>
          <w:rFonts w:ascii="Arial" w:hAnsi="Arial" w:cs="Arial"/>
          <w:sz w:val="20"/>
          <w:szCs w:val="20"/>
        </w:rPr>
        <w:t>- 5</w:t>
      </w:r>
      <w:r w:rsidR="00F378DA" w:rsidRPr="00EF31B1">
        <w:rPr>
          <w:rFonts w:ascii="Arial" w:hAnsi="Arial" w:cs="Arial"/>
          <w:sz w:val="20"/>
          <w:szCs w:val="20"/>
        </w:rPr>
        <w:t xml:space="preserve">, </w:t>
      </w:r>
    </w:p>
    <w:p w:rsidR="007604B1" w:rsidRPr="00EF31B1" w:rsidRDefault="007604B1" w:rsidP="007604B1">
      <w:pPr>
        <w:pStyle w:val="Tekstpodstawowy"/>
        <w:tabs>
          <w:tab w:val="left" w:pos="900"/>
        </w:tabs>
        <w:spacing w:line="360" w:lineRule="auto"/>
        <w:ind w:left="720"/>
        <w:rPr>
          <w:rFonts w:ascii="Arial" w:hAnsi="Arial" w:cs="Arial"/>
          <w:i/>
          <w:sz w:val="16"/>
          <w:szCs w:val="16"/>
        </w:rPr>
      </w:pPr>
      <w:r w:rsidRPr="00EF31B1">
        <w:rPr>
          <w:rFonts w:ascii="Arial" w:hAnsi="Arial" w:cs="Arial"/>
          <w:i/>
          <w:sz w:val="16"/>
          <w:szCs w:val="16"/>
        </w:rPr>
        <w:t>(komisje „powołane” przez Wydział Kultury i Sportu)</w:t>
      </w:r>
    </w:p>
    <w:p w:rsidR="004B5747" w:rsidRPr="00EF31B1" w:rsidRDefault="004B5747" w:rsidP="000C2CB6">
      <w:pPr>
        <w:pStyle w:val="Tekstpodstawowy"/>
        <w:numPr>
          <w:ilvl w:val="4"/>
          <w:numId w:val="2"/>
        </w:numPr>
        <w:tabs>
          <w:tab w:val="clear" w:pos="3600"/>
          <w:tab w:val="num" w:pos="720"/>
          <w:tab w:val="left" w:pos="900"/>
        </w:tabs>
        <w:spacing w:line="360" w:lineRule="auto"/>
        <w:ind w:left="720" w:firstLine="0"/>
        <w:rPr>
          <w:rFonts w:ascii="Arial" w:hAnsi="Arial" w:cs="Arial"/>
          <w:sz w:val="20"/>
          <w:szCs w:val="20"/>
        </w:rPr>
      </w:pPr>
      <w:r w:rsidRPr="00EF31B1">
        <w:rPr>
          <w:rFonts w:ascii="Arial" w:hAnsi="Arial" w:cs="Arial"/>
          <w:sz w:val="20"/>
          <w:szCs w:val="20"/>
        </w:rPr>
        <w:t>W</w:t>
      </w:r>
      <w:r w:rsidR="00096A3C" w:rsidRPr="00EF31B1">
        <w:rPr>
          <w:rFonts w:ascii="Arial" w:hAnsi="Arial" w:cs="Arial"/>
          <w:sz w:val="20"/>
          <w:szCs w:val="20"/>
        </w:rPr>
        <w:t>ydz</w:t>
      </w:r>
      <w:r w:rsidR="009C7ECD" w:rsidRPr="00EF31B1">
        <w:rPr>
          <w:rFonts w:ascii="Arial" w:hAnsi="Arial" w:cs="Arial"/>
          <w:sz w:val="20"/>
          <w:szCs w:val="20"/>
        </w:rPr>
        <w:t>iał Inżynierii Środowiska - 2</w:t>
      </w:r>
      <w:r w:rsidRPr="00EF31B1">
        <w:rPr>
          <w:rFonts w:ascii="Arial" w:hAnsi="Arial" w:cs="Arial"/>
          <w:sz w:val="20"/>
          <w:szCs w:val="20"/>
        </w:rPr>
        <w:t xml:space="preserve">, </w:t>
      </w:r>
    </w:p>
    <w:p w:rsidR="004B5747" w:rsidRPr="00EF31B1" w:rsidRDefault="00096A3C" w:rsidP="00C678C6">
      <w:pPr>
        <w:pStyle w:val="Tekstpodstawowy"/>
        <w:numPr>
          <w:ilvl w:val="4"/>
          <w:numId w:val="2"/>
        </w:numPr>
        <w:tabs>
          <w:tab w:val="clear" w:pos="3600"/>
          <w:tab w:val="num" w:pos="720"/>
          <w:tab w:val="left" w:pos="900"/>
        </w:tabs>
        <w:spacing w:line="360" w:lineRule="auto"/>
        <w:ind w:left="720" w:firstLine="0"/>
        <w:rPr>
          <w:rFonts w:ascii="Arial" w:hAnsi="Arial" w:cs="Arial"/>
          <w:sz w:val="20"/>
          <w:szCs w:val="20"/>
        </w:rPr>
      </w:pPr>
      <w:r w:rsidRPr="00EF31B1">
        <w:rPr>
          <w:rFonts w:ascii="Arial" w:hAnsi="Arial" w:cs="Arial"/>
          <w:sz w:val="20"/>
          <w:szCs w:val="20"/>
        </w:rPr>
        <w:t xml:space="preserve">Wydział Edukacji </w:t>
      </w:r>
      <w:r w:rsidR="006F04CC" w:rsidRPr="00EF31B1">
        <w:rPr>
          <w:rFonts w:ascii="Arial" w:hAnsi="Arial" w:cs="Arial"/>
          <w:sz w:val="20"/>
          <w:szCs w:val="20"/>
        </w:rPr>
        <w:t>- 0</w:t>
      </w:r>
      <w:r w:rsidR="003120F5" w:rsidRPr="00EF31B1">
        <w:rPr>
          <w:rFonts w:ascii="Arial" w:hAnsi="Arial" w:cs="Arial"/>
          <w:sz w:val="20"/>
          <w:szCs w:val="20"/>
        </w:rPr>
        <w:t>,</w:t>
      </w:r>
    </w:p>
    <w:p w:rsidR="00487CBC" w:rsidRPr="00EF31B1" w:rsidRDefault="006F04CC" w:rsidP="006F04CC">
      <w:pPr>
        <w:pStyle w:val="Tekstpodstawowy"/>
        <w:tabs>
          <w:tab w:val="left" w:pos="900"/>
        </w:tabs>
        <w:spacing w:line="360" w:lineRule="auto"/>
        <w:ind w:left="709"/>
        <w:rPr>
          <w:rFonts w:ascii="Arial" w:hAnsi="Arial" w:cs="Arial"/>
          <w:i/>
          <w:spacing w:val="-2"/>
          <w:sz w:val="16"/>
          <w:szCs w:val="16"/>
        </w:rPr>
      </w:pPr>
      <w:r w:rsidRPr="00EF31B1">
        <w:rPr>
          <w:rFonts w:ascii="Arial" w:hAnsi="Arial" w:cs="Arial"/>
          <w:i/>
          <w:spacing w:val="-2"/>
          <w:sz w:val="16"/>
          <w:szCs w:val="16"/>
        </w:rPr>
        <w:t>(brak komisji konkursowej powołanej w 2022 r. Należy jednak zaznaczyć, że k</w:t>
      </w:r>
      <w:r w:rsidR="003120F5" w:rsidRPr="00EF31B1">
        <w:rPr>
          <w:rFonts w:ascii="Arial" w:hAnsi="Arial" w:cs="Arial"/>
          <w:i/>
          <w:spacing w:val="-2"/>
          <w:sz w:val="16"/>
          <w:szCs w:val="16"/>
        </w:rPr>
        <w:t xml:space="preserve">omisja </w:t>
      </w:r>
      <w:r w:rsidRPr="00EF31B1">
        <w:rPr>
          <w:rFonts w:ascii="Arial" w:hAnsi="Arial" w:cs="Arial"/>
          <w:i/>
          <w:spacing w:val="-2"/>
          <w:sz w:val="16"/>
          <w:szCs w:val="16"/>
        </w:rPr>
        <w:t>konkursowa do rozstrzygnięcia konkursu ofert na realizację zadania publicznego w 2022 r. została powołana</w:t>
      </w:r>
      <w:r w:rsidR="001623F4" w:rsidRPr="00EF31B1">
        <w:rPr>
          <w:rFonts w:ascii="Arial" w:hAnsi="Arial" w:cs="Arial"/>
          <w:i/>
          <w:spacing w:val="-2"/>
          <w:sz w:val="16"/>
          <w:szCs w:val="16"/>
        </w:rPr>
        <w:t xml:space="preserve"> </w:t>
      </w:r>
      <w:r w:rsidRPr="00EF31B1">
        <w:rPr>
          <w:rFonts w:ascii="Arial" w:hAnsi="Arial" w:cs="Arial"/>
          <w:i/>
          <w:spacing w:val="-2"/>
          <w:sz w:val="16"/>
          <w:szCs w:val="16"/>
        </w:rPr>
        <w:t xml:space="preserve">pod koniec </w:t>
      </w:r>
      <w:r w:rsidR="00E06EC8" w:rsidRPr="00EF31B1">
        <w:rPr>
          <w:rFonts w:ascii="Arial" w:hAnsi="Arial" w:cs="Arial"/>
          <w:i/>
          <w:spacing w:val="-2"/>
          <w:sz w:val="16"/>
          <w:szCs w:val="16"/>
        </w:rPr>
        <w:t>2021 r</w:t>
      </w:r>
      <w:r w:rsidR="00FB42C9" w:rsidRPr="00EF31B1">
        <w:rPr>
          <w:rFonts w:ascii="Arial" w:hAnsi="Arial" w:cs="Arial"/>
          <w:i/>
          <w:spacing w:val="-2"/>
          <w:sz w:val="16"/>
          <w:szCs w:val="16"/>
        </w:rPr>
        <w:t>.</w:t>
      </w:r>
      <w:r w:rsidRPr="00EF31B1">
        <w:rPr>
          <w:rFonts w:ascii="Arial" w:hAnsi="Arial" w:cs="Arial"/>
          <w:i/>
          <w:spacing w:val="-2"/>
          <w:sz w:val="16"/>
          <w:szCs w:val="16"/>
        </w:rPr>
        <w:t>)</w:t>
      </w:r>
    </w:p>
    <w:p w:rsidR="0065003A" w:rsidRPr="00EF31B1" w:rsidRDefault="00D812FC" w:rsidP="00C678C6">
      <w:pPr>
        <w:pStyle w:val="Tekstpodstawowy"/>
        <w:numPr>
          <w:ilvl w:val="4"/>
          <w:numId w:val="2"/>
        </w:numPr>
        <w:tabs>
          <w:tab w:val="clear" w:pos="3600"/>
          <w:tab w:val="num" w:pos="720"/>
          <w:tab w:val="left" w:pos="900"/>
        </w:tabs>
        <w:spacing w:line="360" w:lineRule="auto"/>
        <w:ind w:left="720" w:firstLine="0"/>
        <w:rPr>
          <w:rFonts w:ascii="Arial" w:hAnsi="Arial" w:cs="Arial"/>
          <w:sz w:val="20"/>
          <w:szCs w:val="20"/>
        </w:rPr>
      </w:pPr>
      <w:r w:rsidRPr="00EF31B1">
        <w:rPr>
          <w:rFonts w:ascii="Arial" w:hAnsi="Arial" w:cs="Arial"/>
          <w:sz w:val="20"/>
          <w:szCs w:val="20"/>
        </w:rPr>
        <w:t>B</w:t>
      </w:r>
      <w:r w:rsidR="00D30655" w:rsidRPr="00EF31B1">
        <w:rPr>
          <w:rFonts w:ascii="Arial" w:hAnsi="Arial" w:cs="Arial"/>
          <w:sz w:val="20"/>
          <w:szCs w:val="20"/>
        </w:rPr>
        <w:t>iuro Organizacji Pozarządowych -</w:t>
      </w:r>
      <w:r w:rsidR="003120F5" w:rsidRPr="00EF31B1">
        <w:rPr>
          <w:rFonts w:ascii="Arial" w:hAnsi="Arial" w:cs="Arial"/>
          <w:sz w:val="20"/>
          <w:szCs w:val="20"/>
        </w:rPr>
        <w:t xml:space="preserve"> 2</w:t>
      </w:r>
      <w:r w:rsidRPr="00EF31B1">
        <w:rPr>
          <w:rFonts w:ascii="Arial" w:hAnsi="Arial" w:cs="Arial"/>
          <w:sz w:val="20"/>
          <w:szCs w:val="20"/>
        </w:rPr>
        <w:t>,</w:t>
      </w:r>
    </w:p>
    <w:p w:rsidR="003120F5" w:rsidRPr="00EF31B1" w:rsidRDefault="00EC330D" w:rsidP="003120F5">
      <w:pPr>
        <w:pStyle w:val="Tekstpodstawowy"/>
        <w:tabs>
          <w:tab w:val="left" w:pos="900"/>
        </w:tabs>
        <w:spacing w:line="360" w:lineRule="auto"/>
        <w:ind w:firstLine="709"/>
        <w:rPr>
          <w:rFonts w:ascii="Arial" w:hAnsi="Arial" w:cs="Arial"/>
          <w:spacing w:val="-2"/>
          <w:sz w:val="20"/>
          <w:szCs w:val="20"/>
        </w:rPr>
      </w:pPr>
      <w:r w:rsidRPr="00EF31B1">
        <w:rPr>
          <w:rFonts w:ascii="Arial" w:hAnsi="Arial" w:cs="Arial"/>
          <w:i/>
          <w:spacing w:val="-2"/>
          <w:sz w:val="16"/>
          <w:szCs w:val="16"/>
        </w:rPr>
        <w:t>(</w:t>
      </w:r>
      <w:r w:rsidR="002B3575" w:rsidRPr="00EF31B1">
        <w:rPr>
          <w:rFonts w:ascii="Arial" w:hAnsi="Arial" w:cs="Arial"/>
          <w:i/>
          <w:spacing w:val="-2"/>
          <w:sz w:val="16"/>
          <w:szCs w:val="16"/>
        </w:rPr>
        <w:t xml:space="preserve">w tym 1 komisja powołana </w:t>
      </w:r>
      <w:r w:rsidR="00FB42C9" w:rsidRPr="00EF31B1">
        <w:rPr>
          <w:rFonts w:ascii="Arial" w:hAnsi="Arial" w:cs="Arial"/>
          <w:i/>
          <w:spacing w:val="-2"/>
          <w:sz w:val="16"/>
          <w:szCs w:val="16"/>
        </w:rPr>
        <w:t>do rozstrzygnięcia</w:t>
      </w:r>
      <w:r w:rsidR="003120F5" w:rsidRPr="00EF31B1">
        <w:rPr>
          <w:rFonts w:ascii="Arial" w:hAnsi="Arial" w:cs="Arial"/>
          <w:i/>
          <w:spacing w:val="-2"/>
          <w:sz w:val="16"/>
          <w:szCs w:val="16"/>
        </w:rPr>
        <w:t xml:space="preserve"> konkursu na reali</w:t>
      </w:r>
      <w:r w:rsidR="009C7ECD" w:rsidRPr="00EF31B1">
        <w:rPr>
          <w:rFonts w:ascii="Arial" w:hAnsi="Arial" w:cs="Arial"/>
          <w:i/>
          <w:spacing w:val="-2"/>
          <w:sz w:val="16"/>
          <w:szCs w:val="16"/>
        </w:rPr>
        <w:t>zację zadania publicznego w 2023</w:t>
      </w:r>
      <w:r w:rsidR="003120F5" w:rsidRPr="00EF31B1">
        <w:rPr>
          <w:rFonts w:ascii="Arial" w:hAnsi="Arial" w:cs="Arial"/>
          <w:i/>
          <w:spacing w:val="-2"/>
          <w:sz w:val="16"/>
          <w:szCs w:val="16"/>
        </w:rPr>
        <w:t xml:space="preserve"> r.</w:t>
      </w:r>
      <w:r w:rsidRPr="00EF31B1">
        <w:rPr>
          <w:rFonts w:ascii="Arial" w:hAnsi="Arial" w:cs="Arial"/>
          <w:i/>
          <w:spacing w:val="-2"/>
          <w:sz w:val="16"/>
          <w:szCs w:val="16"/>
        </w:rPr>
        <w:t>)</w:t>
      </w:r>
    </w:p>
    <w:p w:rsidR="00E36771" w:rsidRPr="00EF31B1" w:rsidRDefault="000A0B78" w:rsidP="00E36771">
      <w:pPr>
        <w:pStyle w:val="Tekstpodstawowy"/>
        <w:numPr>
          <w:ilvl w:val="4"/>
          <w:numId w:val="2"/>
        </w:numPr>
        <w:tabs>
          <w:tab w:val="clear" w:pos="3600"/>
          <w:tab w:val="num" w:pos="720"/>
          <w:tab w:val="left" w:pos="900"/>
        </w:tabs>
        <w:spacing w:line="360" w:lineRule="auto"/>
        <w:ind w:left="720" w:firstLine="0"/>
        <w:rPr>
          <w:rFonts w:ascii="Arial" w:hAnsi="Arial" w:cs="Arial"/>
          <w:sz w:val="20"/>
          <w:szCs w:val="20"/>
        </w:rPr>
      </w:pPr>
      <w:r w:rsidRPr="00EF31B1">
        <w:rPr>
          <w:rFonts w:ascii="Arial" w:hAnsi="Arial" w:cs="Arial"/>
          <w:sz w:val="20"/>
          <w:szCs w:val="20"/>
        </w:rPr>
        <w:t>Wydział Polityki Społecznej -</w:t>
      </w:r>
      <w:r w:rsidR="00AC53F1" w:rsidRPr="00EF31B1">
        <w:rPr>
          <w:rFonts w:ascii="Arial" w:hAnsi="Arial" w:cs="Arial"/>
          <w:sz w:val="20"/>
          <w:szCs w:val="20"/>
        </w:rPr>
        <w:t xml:space="preserve"> 9</w:t>
      </w:r>
      <w:r w:rsidR="003120F5" w:rsidRPr="00EF31B1">
        <w:rPr>
          <w:rFonts w:ascii="Arial" w:hAnsi="Arial" w:cs="Arial"/>
          <w:sz w:val="20"/>
          <w:szCs w:val="20"/>
        </w:rPr>
        <w:t>,</w:t>
      </w:r>
    </w:p>
    <w:p w:rsidR="00EC330D" w:rsidRPr="00EF31B1" w:rsidRDefault="006A77C0" w:rsidP="006A77C0">
      <w:pPr>
        <w:pStyle w:val="Tekstpodstawowywcity"/>
        <w:spacing w:line="360" w:lineRule="auto"/>
        <w:ind w:left="709" w:firstLine="0"/>
        <w:rPr>
          <w:rFonts w:ascii="Arial" w:hAnsi="Arial" w:cs="Arial"/>
          <w:i/>
          <w:sz w:val="16"/>
          <w:szCs w:val="16"/>
        </w:rPr>
      </w:pPr>
      <w:r w:rsidRPr="00EF31B1">
        <w:rPr>
          <w:rFonts w:ascii="Arial" w:hAnsi="Arial" w:cs="Arial"/>
          <w:i/>
          <w:sz w:val="16"/>
          <w:szCs w:val="16"/>
        </w:rPr>
        <w:t>(</w:t>
      </w:r>
      <w:r w:rsidR="00E36771" w:rsidRPr="00EF31B1">
        <w:rPr>
          <w:rFonts w:ascii="Arial" w:hAnsi="Arial" w:cs="Arial"/>
          <w:i/>
          <w:sz w:val="16"/>
          <w:szCs w:val="16"/>
        </w:rPr>
        <w:t xml:space="preserve">1 komisja „powołana” przez Wydział Polityki Społecznej – konkurs </w:t>
      </w:r>
      <w:r w:rsidRPr="00EF31B1">
        <w:rPr>
          <w:rFonts w:ascii="Arial" w:hAnsi="Arial" w:cs="Arial"/>
          <w:i/>
          <w:sz w:val="16"/>
          <w:szCs w:val="16"/>
        </w:rPr>
        <w:t xml:space="preserve">w zakresie zdrowia publicznego; 8 komisji </w:t>
      </w:r>
      <w:r w:rsidR="0036398A" w:rsidRPr="00EF31B1">
        <w:rPr>
          <w:rFonts w:ascii="Arial" w:hAnsi="Arial" w:cs="Arial"/>
          <w:i/>
          <w:sz w:val="16"/>
          <w:szCs w:val="16"/>
        </w:rPr>
        <w:t>„powołanych” przez Biuro Organizacji Pozarządowych, w tym 4 komisje powołane do rozstrzygnięcia konkursów na realizację zadań publicznych w 2023 r.</w:t>
      </w:r>
      <w:r w:rsidRPr="00EF31B1">
        <w:rPr>
          <w:rFonts w:ascii="Arial" w:hAnsi="Arial" w:cs="Arial"/>
          <w:i/>
          <w:sz w:val="16"/>
          <w:szCs w:val="16"/>
        </w:rPr>
        <w:t>)</w:t>
      </w:r>
      <w:r w:rsidR="0036398A" w:rsidRPr="00EF31B1">
        <w:rPr>
          <w:rFonts w:ascii="Arial" w:hAnsi="Arial" w:cs="Arial"/>
          <w:i/>
          <w:sz w:val="16"/>
          <w:szCs w:val="16"/>
        </w:rPr>
        <w:t xml:space="preserve"> </w:t>
      </w:r>
    </w:p>
    <w:p w:rsidR="004B5747" w:rsidRPr="00EF31B1" w:rsidRDefault="0065003A" w:rsidP="00C678C6">
      <w:pPr>
        <w:pStyle w:val="Tekstpodstawowy"/>
        <w:numPr>
          <w:ilvl w:val="4"/>
          <w:numId w:val="2"/>
        </w:numPr>
        <w:tabs>
          <w:tab w:val="clear" w:pos="3600"/>
          <w:tab w:val="num" w:pos="720"/>
          <w:tab w:val="left" w:pos="900"/>
        </w:tabs>
        <w:spacing w:line="360" w:lineRule="auto"/>
        <w:ind w:left="720" w:firstLine="0"/>
        <w:rPr>
          <w:rFonts w:ascii="Arial" w:hAnsi="Arial" w:cs="Arial"/>
          <w:sz w:val="20"/>
          <w:szCs w:val="20"/>
        </w:rPr>
      </w:pPr>
      <w:r w:rsidRPr="00EF31B1">
        <w:rPr>
          <w:rFonts w:ascii="Arial" w:hAnsi="Arial" w:cs="Arial"/>
          <w:sz w:val="20"/>
          <w:szCs w:val="20"/>
        </w:rPr>
        <w:t xml:space="preserve">Wydział Organizacyjny </w:t>
      </w:r>
      <w:r w:rsidR="00D30655" w:rsidRPr="00EF31B1">
        <w:rPr>
          <w:rFonts w:ascii="Arial" w:hAnsi="Arial" w:cs="Arial"/>
          <w:sz w:val="20"/>
          <w:szCs w:val="20"/>
        </w:rPr>
        <w:t>- 1,</w:t>
      </w:r>
    </w:p>
    <w:p w:rsidR="00487CBC" w:rsidRPr="00EF31B1" w:rsidRDefault="00487CBC" w:rsidP="00487CBC">
      <w:pPr>
        <w:pStyle w:val="Tekstpodstawowy"/>
        <w:tabs>
          <w:tab w:val="left" w:pos="900"/>
        </w:tabs>
        <w:spacing w:line="360" w:lineRule="auto"/>
        <w:ind w:left="720"/>
        <w:rPr>
          <w:rFonts w:ascii="Arial" w:hAnsi="Arial" w:cs="Arial"/>
          <w:sz w:val="16"/>
          <w:szCs w:val="16"/>
        </w:rPr>
      </w:pPr>
      <w:r w:rsidRPr="00EF31B1">
        <w:rPr>
          <w:rFonts w:ascii="Arial" w:hAnsi="Arial" w:cs="Arial"/>
          <w:i/>
          <w:sz w:val="16"/>
          <w:szCs w:val="16"/>
        </w:rPr>
        <w:t>(</w:t>
      </w:r>
      <w:r w:rsidR="001623F4" w:rsidRPr="00EF31B1">
        <w:rPr>
          <w:rFonts w:ascii="Arial" w:hAnsi="Arial" w:cs="Arial"/>
          <w:i/>
          <w:sz w:val="16"/>
          <w:szCs w:val="16"/>
        </w:rPr>
        <w:t>k</w:t>
      </w:r>
      <w:r w:rsidRPr="00EF31B1">
        <w:rPr>
          <w:rFonts w:ascii="Arial" w:hAnsi="Arial" w:cs="Arial"/>
          <w:i/>
          <w:sz w:val="16"/>
          <w:szCs w:val="16"/>
        </w:rPr>
        <w:t>omisja konkursowa powołana</w:t>
      </w:r>
      <w:r w:rsidR="000565E9" w:rsidRPr="00EF31B1">
        <w:rPr>
          <w:rFonts w:ascii="Arial" w:hAnsi="Arial" w:cs="Arial"/>
          <w:i/>
          <w:sz w:val="16"/>
          <w:szCs w:val="16"/>
        </w:rPr>
        <w:t xml:space="preserve"> </w:t>
      </w:r>
      <w:r w:rsidRPr="00EF31B1">
        <w:rPr>
          <w:rFonts w:ascii="Arial" w:hAnsi="Arial" w:cs="Arial"/>
          <w:i/>
          <w:spacing w:val="-2"/>
          <w:sz w:val="16"/>
          <w:szCs w:val="16"/>
        </w:rPr>
        <w:t>do rozstrzygnięcia konkursu na realizację zadania publicznego w 2023 r.</w:t>
      </w:r>
      <w:r w:rsidRPr="00EF31B1">
        <w:rPr>
          <w:rFonts w:ascii="Arial" w:hAnsi="Arial" w:cs="Arial"/>
          <w:spacing w:val="-2"/>
          <w:sz w:val="16"/>
          <w:szCs w:val="16"/>
        </w:rPr>
        <w:t>)</w:t>
      </w:r>
    </w:p>
    <w:p w:rsidR="00D30655" w:rsidRPr="00EF31B1" w:rsidRDefault="00D30655" w:rsidP="00C678C6">
      <w:pPr>
        <w:pStyle w:val="Tekstpodstawowy"/>
        <w:numPr>
          <w:ilvl w:val="4"/>
          <w:numId w:val="2"/>
        </w:numPr>
        <w:tabs>
          <w:tab w:val="clear" w:pos="3600"/>
          <w:tab w:val="num" w:pos="720"/>
          <w:tab w:val="left" w:pos="900"/>
        </w:tabs>
        <w:spacing w:line="360" w:lineRule="auto"/>
        <w:ind w:left="720" w:firstLine="0"/>
        <w:rPr>
          <w:rFonts w:ascii="Arial" w:hAnsi="Arial" w:cs="Arial"/>
          <w:sz w:val="20"/>
          <w:szCs w:val="20"/>
        </w:rPr>
      </w:pPr>
      <w:r w:rsidRPr="00EF31B1">
        <w:rPr>
          <w:rFonts w:ascii="Arial" w:hAnsi="Arial" w:cs="Arial"/>
          <w:sz w:val="20"/>
          <w:szCs w:val="20"/>
        </w:rPr>
        <w:t>Archiwum Urzędu - 1.</w:t>
      </w:r>
    </w:p>
    <w:p w:rsidR="00A7357C" w:rsidRPr="00EF31B1" w:rsidRDefault="00A7357C">
      <w:pPr>
        <w:spacing w:line="360" w:lineRule="auto"/>
        <w:jc w:val="both"/>
        <w:rPr>
          <w:rFonts w:ascii="Arial" w:hAnsi="Arial" w:cs="Arial"/>
          <w:sz w:val="20"/>
          <w:szCs w:val="20"/>
        </w:rPr>
      </w:pPr>
    </w:p>
    <w:p w:rsidR="007F05DC" w:rsidRPr="00EF31B1" w:rsidRDefault="004B5747" w:rsidP="00BC4B23">
      <w:pPr>
        <w:spacing w:line="360" w:lineRule="auto"/>
        <w:jc w:val="both"/>
        <w:rPr>
          <w:rFonts w:ascii="Arial" w:hAnsi="Arial" w:cs="Arial"/>
          <w:b/>
          <w:bCs/>
          <w:sz w:val="20"/>
          <w:szCs w:val="20"/>
        </w:rPr>
      </w:pPr>
      <w:r w:rsidRPr="00EF31B1">
        <w:rPr>
          <w:rFonts w:ascii="Arial" w:hAnsi="Arial" w:cs="Arial"/>
          <w:b/>
          <w:bCs/>
          <w:sz w:val="20"/>
          <w:szCs w:val="20"/>
        </w:rPr>
        <w:t>Bytomska Rada Działalności Pożytku Publicznego</w:t>
      </w:r>
      <w:r w:rsidR="00BC4B23" w:rsidRPr="00EF31B1">
        <w:rPr>
          <w:rFonts w:ascii="Arial" w:hAnsi="Arial" w:cs="Arial"/>
          <w:b/>
          <w:bCs/>
          <w:sz w:val="20"/>
          <w:szCs w:val="20"/>
        </w:rPr>
        <w:t xml:space="preserve"> </w:t>
      </w:r>
    </w:p>
    <w:p w:rsidR="007F05DC" w:rsidRPr="00EF31B1" w:rsidRDefault="007F05DC" w:rsidP="00100E63">
      <w:pPr>
        <w:pStyle w:val="Tekstpodstawowy2"/>
        <w:spacing w:line="360" w:lineRule="auto"/>
        <w:ind w:firstLine="708"/>
        <w:rPr>
          <w:rFonts w:ascii="Arial" w:hAnsi="Arial" w:cs="Arial"/>
        </w:rPr>
      </w:pPr>
      <w:r w:rsidRPr="00EF31B1">
        <w:rPr>
          <w:rFonts w:ascii="Arial" w:hAnsi="Arial" w:cs="Arial"/>
        </w:rPr>
        <w:t>Bytomska Rada Działalności Pożytku Publicznego III kadencji powołana została zarządzeniem nr 503/22 Prezydenta Bytomia z dnia 8 grudnia 2021 r. oraz późniejszym zarządzeniem zmieniającym nr 370/22 Prezydenta Byto</w:t>
      </w:r>
      <w:r w:rsidR="009D252F" w:rsidRPr="00EF31B1">
        <w:rPr>
          <w:rFonts w:ascii="Arial" w:hAnsi="Arial" w:cs="Arial"/>
        </w:rPr>
        <w:t xml:space="preserve">mia z dnia 14 września 2022 r. </w:t>
      </w:r>
      <w:r w:rsidRPr="00EF31B1">
        <w:rPr>
          <w:rFonts w:ascii="Arial" w:hAnsi="Arial" w:cs="Arial"/>
        </w:rPr>
        <w:t>W jej</w:t>
      </w:r>
      <w:r w:rsidR="00D94C14">
        <w:rPr>
          <w:rFonts w:ascii="Arial" w:hAnsi="Arial" w:cs="Arial"/>
        </w:rPr>
        <w:t xml:space="preserve"> skład wchodzą przedstawiciele Prezydenta, Rady M</w:t>
      </w:r>
      <w:r w:rsidRPr="00EF31B1">
        <w:rPr>
          <w:rFonts w:ascii="Arial" w:hAnsi="Arial" w:cs="Arial"/>
        </w:rPr>
        <w:t xml:space="preserve">iejskiej i organizacji pozarządowych (stowarzyszeń, fundacji, klubów sportowych), których działalność jest bardzo zróżnicowana. Powołanie Rady było kolejnym krokiem w kierunku lepszej współpracy miasta z trzecim sektorem. </w:t>
      </w:r>
    </w:p>
    <w:p w:rsidR="007F05DC" w:rsidRPr="00EF31B1" w:rsidRDefault="007F05DC" w:rsidP="007F05DC">
      <w:pPr>
        <w:pStyle w:val="Tekstpodstawowy2"/>
        <w:spacing w:line="360" w:lineRule="auto"/>
        <w:ind w:firstLine="708"/>
        <w:rPr>
          <w:rFonts w:ascii="Arial" w:hAnsi="Arial" w:cs="Arial"/>
        </w:rPr>
      </w:pPr>
      <w:r w:rsidRPr="00EF31B1">
        <w:rPr>
          <w:rFonts w:ascii="Arial" w:hAnsi="Arial" w:cs="Arial"/>
        </w:rPr>
        <w:t>Zgodnie z art. 41i ust. 1 ustawy z dnia 24 kwietnia 2003 r. o działalności pożytku publicznego i o wolontariacie do zadań Rady należy w szczególności:</w:t>
      </w:r>
    </w:p>
    <w:p w:rsidR="007F05DC" w:rsidRPr="00EF31B1" w:rsidRDefault="007F05DC" w:rsidP="00753BC4">
      <w:pPr>
        <w:numPr>
          <w:ilvl w:val="0"/>
          <w:numId w:val="102"/>
        </w:numPr>
        <w:spacing w:line="360" w:lineRule="auto"/>
        <w:ind w:left="284" w:hanging="284"/>
        <w:jc w:val="both"/>
        <w:rPr>
          <w:rFonts w:ascii="Arial" w:hAnsi="Arial" w:cs="Arial"/>
          <w:sz w:val="20"/>
        </w:rPr>
      </w:pPr>
      <w:r w:rsidRPr="00EF31B1">
        <w:rPr>
          <w:rFonts w:ascii="Arial" w:hAnsi="Arial" w:cs="Arial"/>
          <w:sz w:val="20"/>
        </w:rPr>
        <w:t>opiniowanie projektów strategii rozwoju odpowiednio powiatów lub gmin;</w:t>
      </w:r>
    </w:p>
    <w:p w:rsidR="007F05DC" w:rsidRPr="00EF31B1" w:rsidRDefault="007F05DC" w:rsidP="00753BC4">
      <w:pPr>
        <w:numPr>
          <w:ilvl w:val="0"/>
          <w:numId w:val="102"/>
        </w:numPr>
        <w:spacing w:line="360" w:lineRule="auto"/>
        <w:ind w:left="284" w:hanging="284"/>
        <w:jc w:val="both"/>
        <w:rPr>
          <w:rFonts w:ascii="Arial" w:hAnsi="Arial" w:cs="Arial"/>
          <w:sz w:val="20"/>
        </w:rPr>
      </w:pPr>
      <w:r w:rsidRPr="00EF31B1">
        <w:rPr>
          <w:rFonts w:ascii="Arial" w:hAnsi="Arial" w:cs="Arial"/>
          <w:sz w:val="20"/>
        </w:rPr>
        <w:t>opiniowanie projektów uchwał i aktów prawa miejscowego dotyczących sfery zadań publicznych, o której mowa w art. 4 ww. uchwały, oraz współpracy z organizacjami pozarządowymi i podmiotami wymienionymi w art. 3 ust. 3 ww. uchwały, w tym programów współpracy z organizacjami pozarządowymi oraz podmiotami wymienionymi w art. 3 ust. 3 ww. uchwały;</w:t>
      </w:r>
    </w:p>
    <w:p w:rsidR="007F05DC" w:rsidRPr="00EF31B1" w:rsidRDefault="007F05DC" w:rsidP="00753BC4">
      <w:pPr>
        <w:numPr>
          <w:ilvl w:val="0"/>
          <w:numId w:val="102"/>
        </w:numPr>
        <w:spacing w:line="360" w:lineRule="auto"/>
        <w:ind w:left="284" w:hanging="284"/>
        <w:jc w:val="both"/>
        <w:rPr>
          <w:rFonts w:ascii="Arial" w:hAnsi="Arial" w:cs="Arial"/>
          <w:sz w:val="20"/>
        </w:rPr>
      </w:pPr>
      <w:r w:rsidRPr="00EF31B1">
        <w:rPr>
          <w:rFonts w:ascii="Arial" w:hAnsi="Arial" w:cs="Arial"/>
          <w:sz w:val="20"/>
        </w:rPr>
        <w:t>wyrażanie opinii w sprawach dotyczących funkcjonowania organizacji pozarządowych oraz podmiotów wymienionych w art. 3 ust. 3 ww. uchwały;</w:t>
      </w:r>
    </w:p>
    <w:p w:rsidR="007F05DC" w:rsidRPr="00EF31B1" w:rsidRDefault="007F05DC" w:rsidP="00753BC4">
      <w:pPr>
        <w:numPr>
          <w:ilvl w:val="0"/>
          <w:numId w:val="102"/>
        </w:numPr>
        <w:spacing w:line="360" w:lineRule="auto"/>
        <w:ind w:left="284" w:hanging="284"/>
        <w:jc w:val="both"/>
        <w:rPr>
          <w:rFonts w:ascii="Arial" w:hAnsi="Arial" w:cs="Arial"/>
          <w:sz w:val="20"/>
        </w:rPr>
      </w:pPr>
      <w:r w:rsidRPr="00EF31B1">
        <w:rPr>
          <w:rFonts w:ascii="Arial" w:hAnsi="Arial" w:cs="Arial"/>
          <w:sz w:val="20"/>
        </w:rPr>
        <w:lastRenderedPageBreak/>
        <w:t>udzielanie pomocy i wyrażanie opinii w przypadku sporów między organami administracji publicznej a organizacjami pozarządowymi oraz podmiotami wymienionymi w art. 3 ust. 3 ww. uchwały;</w:t>
      </w:r>
    </w:p>
    <w:p w:rsidR="007F05DC" w:rsidRPr="00EF31B1" w:rsidRDefault="007F05DC" w:rsidP="00753BC4">
      <w:pPr>
        <w:numPr>
          <w:ilvl w:val="0"/>
          <w:numId w:val="102"/>
        </w:numPr>
        <w:spacing w:line="360" w:lineRule="auto"/>
        <w:ind w:left="284" w:hanging="284"/>
        <w:jc w:val="both"/>
        <w:rPr>
          <w:rFonts w:ascii="Arial" w:hAnsi="Arial" w:cs="Arial"/>
          <w:sz w:val="20"/>
        </w:rPr>
      </w:pPr>
      <w:r w:rsidRPr="00EF31B1">
        <w:rPr>
          <w:rFonts w:ascii="Arial" w:hAnsi="Arial" w:cs="Arial"/>
          <w:sz w:val="20"/>
        </w:rPr>
        <w:t>wyrażanie opinii w sprawach dotyczących zadań publicznych, w tym zlecania tych zadań do realizacji przez organizacje pozarządowe oraz podmioty wymienione w art. 3 ust. 3 ww. uchwały, oraz w sprawach rekomendowanych standardów realizacji zadań publicznych.</w:t>
      </w:r>
    </w:p>
    <w:p w:rsidR="00567437" w:rsidRPr="00EF31B1" w:rsidRDefault="007F05DC" w:rsidP="007F05DC">
      <w:pPr>
        <w:pStyle w:val="Tekstpodstawowy2"/>
        <w:spacing w:line="360" w:lineRule="auto"/>
        <w:ind w:firstLine="708"/>
        <w:rPr>
          <w:rFonts w:ascii="Arial" w:hAnsi="Arial" w:cs="Arial"/>
          <w:szCs w:val="20"/>
        </w:rPr>
      </w:pPr>
      <w:r w:rsidRPr="00EF31B1">
        <w:rPr>
          <w:rFonts w:ascii="Arial" w:hAnsi="Arial" w:cs="Arial"/>
        </w:rPr>
        <w:t xml:space="preserve">Kadencja Bytomskiej Rady Działalności Pożytku Publicznego trwa trzy lata. Rada w 2022 r. odbyła siedem spotkań oraz dwa mniej formalne spotkania (spotkanie z NGO 20.06 oraz podczas </w:t>
      </w:r>
      <w:r w:rsidR="0079162C" w:rsidRPr="00EF31B1">
        <w:rPr>
          <w:rFonts w:ascii="Arial" w:hAnsi="Arial" w:cs="Arial"/>
        </w:rPr>
        <w:t>„</w:t>
      </w:r>
      <w:r w:rsidRPr="00EF31B1">
        <w:rPr>
          <w:rFonts w:ascii="Arial" w:hAnsi="Arial" w:cs="Arial"/>
        </w:rPr>
        <w:t>Fajeru</w:t>
      </w:r>
      <w:r w:rsidR="0079162C" w:rsidRPr="00EF31B1">
        <w:rPr>
          <w:rFonts w:ascii="Arial" w:hAnsi="Arial" w:cs="Arial"/>
        </w:rPr>
        <w:t>”</w:t>
      </w:r>
      <w:r w:rsidRPr="00EF31B1">
        <w:rPr>
          <w:rFonts w:ascii="Arial" w:hAnsi="Arial" w:cs="Arial"/>
        </w:rPr>
        <w:t xml:space="preserve"> 10.09). Najważniejsze zadania Rady w minionym roku</w:t>
      </w:r>
      <w:r w:rsidR="00292435" w:rsidRPr="00EF31B1">
        <w:rPr>
          <w:rFonts w:ascii="Arial" w:hAnsi="Arial" w:cs="Arial"/>
        </w:rPr>
        <w:t>: organizacja razem z „L</w:t>
      </w:r>
      <w:r w:rsidR="0079162C" w:rsidRPr="00EF31B1">
        <w:rPr>
          <w:rFonts w:ascii="Arial" w:hAnsi="Arial" w:cs="Arial"/>
        </w:rPr>
        <w:t>okalem w </w:t>
      </w:r>
      <w:r w:rsidRPr="00EF31B1">
        <w:rPr>
          <w:rFonts w:ascii="Arial" w:hAnsi="Arial" w:cs="Arial"/>
        </w:rPr>
        <w:t>Bytomiu</w:t>
      </w:r>
      <w:r w:rsidR="00292435" w:rsidRPr="00EF31B1">
        <w:rPr>
          <w:rFonts w:ascii="Arial" w:hAnsi="Arial" w:cs="Arial"/>
        </w:rPr>
        <w:t>”</w:t>
      </w:r>
      <w:r w:rsidRPr="00EF31B1">
        <w:rPr>
          <w:rFonts w:ascii="Arial" w:hAnsi="Arial" w:cs="Arial"/>
        </w:rPr>
        <w:t xml:space="preserve"> Festiwalu Organizacji Pozar</w:t>
      </w:r>
      <w:r w:rsidR="0079162C" w:rsidRPr="00EF31B1">
        <w:rPr>
          <w:rFonts w:ascii="Arial" w:hAnsi="Arial" w:cs="Arial"/>
        </w:rPr>
        <w:t xml:space="preserve">ządowych - Fajer w Bytomiu, </w:t>
      </w:r>
      <w:r w:rsidRPr="00EF31B1">
        <w:rPr>
          <w:rFonts w:ascii="Arial" w:hAnsi="Arial" w:cs="Arial"/>
        </w:rPr>
        <w:t xml:space="preserve">opracowanie rekomendacji dla Wydziału Kultury i Sportu dot. konkursu ofert. Ponadto </w:t>
      </w:r>
      <w:r w:rsidRPr="00EF31B1">
        <w:rPr>
          <w:rStyle w:val="object"/>
          <w:rFonts w:ascii="Arial" w:hAnsi="Arial" w:cs="Arial"/>
        </w:rPr>
        <w:t>cz</w:t>
      </w:r>
      <w:r w:rsidR="0079162C" w:rsidRPr="00EF31B1">
        <w:rPr>
          <w:rFonts w:ascii="Arial" w:hAnsi="Arial" w:cs="Arial"/>
        </w:rPr>
        <w:t>łonkowie Rady uczestniczyli w </w:t>
      </w:r>
      <w:r w:rsidRPr="00EF31B1">
        <w:rPr>
          <w:rFonts w:ascii="Arial" w:hAnsi="Arial" w:cs="Arial"/>
        </w:rPr>
        <w:t>konsultowaniu Programu współpracy miasta Bytomia z organizacjami pozarządowymi</w:t>
      </w:r>
      <w:r w:rsidR="0079162C" w:rsidRPr="00EF31B1">
        <w:rPr>
          <w:rFonts w:ascii="Arial" w:hAnsi="Arial" w:cs="Arial"/>
        </w:rPr>
        <w:t xml:space="preserve"> na 2023 rok oraz brali udział w </w:t>
      </w:r>
      <w:r w:rsidRPr="00EF31B1">
        <w:rPr>
          <w:rFonts w:ascii="Arial" w:hAnsi="Arial" w:cs="Arial"/>
        </w:rPr>
        <w:t xml:space="preserve">komisjach konkursowych dotyczących zlecania </w:t>
      </w:r>
      <w:r w:rsidRPr="00EF31B1">
        <w:rPr>
          <w:rFonts w:ascii="Arial" w:hAnsi="Arial" w:cs="Arial"/>
          <w:szCs w:val="20"/>
        </w:rPr>
        <w:t>organizacjom realizacji zadań publicznych.</w:t>
      </w:r>
    </w:p>
    <w:p w:rsidR="00515D92" w:rsidRPr="00EF31B1" w:rsidRDefault="00515D92">
      <w:pPr>
        <w:spacing w:line="360" w:lineRule="auto"/>
        <w:jc w:val="both"/>
        <w:rPr>
          <w:rFonts w:ascii="Arial" w:hAnsi="Arial" w:cs="Arial"/>
          <w:sz w:val="20"/>
          <w:szCs w:val="20"/>
        </w:rPr>
      </w:pPr>
    </w:p>
    <w:p w:rsidR="004B5747" w:rsidRPr="00EF31B1" w:rsidRDefault="004B5747">
      <w:pPr>
        <w:spacing w:line="360" w:lineRule="auto"/>
        <w:jc w:val="both"/>
        <w:rPr>
          <w:rFonts w:ascii="Arial" w:hAnsi="Arial" w:cs="Arial"/>
          <w:sz w:val="20"/>
        </w:rPr>
      </w:pPr>
      <w:r w:rsidRPr="00EF31B1">
        <w:rPr>
          <w:rFonts w:ascii="Arial" w:hAnsi="Arial" w:cs="Arial"/>
          <w:b/>
          <w:bCs/>
          <w:sz w:val="20"/>
        </w:rPr>
        <w:t>Rada Sportu</w:t>
      </w:r>
      <w:r w:rsidR="00C65104" w:rsidRPr="00EF31B1">
        <w:rPr>
          <w:rFonts w:ascii="Arial" w:hAnsi="Arial" w:cs="Arial"/>
          <w:sz w:val="20"/>
        </w:rPr>
        <w:t xml:space="preserve"> -</w:t>
      </w:r>
      <w:r w:rsidRPr="00EF31B1">
        <w:rPr>
          <w:rFonts w:ascii="Arial" w:hAnsi="Arial" w:cs="Arial"/>
          <w:sz w:val="20"/>
        </w:rPr>
        <w:t xml:space="preserve"> organ opiniodawczy i doradczy Prezydenta w zakresie kultury fizycznej i sportu. </w:t>
      </w:r>
      <w:r w:rsidRPr="00EF31B1">
        <w:rPr>
          <w:rFonts w:ascii="Arial" w:hAnsi="Arial" w:cs="Arial"/>
          <w:sz w:val="20"/>
        </w:rPr>
        <w:br/>
        <w:t xml:space="preserve">Do zadań Rady należy w szczególności opiniowanie: strategii rozwoju gminy w zakresie kultury fizycznej, projektu budżetu w części dotyczącej kultury fizycznej, programów dotyczących rozwoju bazy sportowej, w tym w szczególności miejscowego planu zagospodarowania przestrzennego </w:t>
      </w:r>
      <w:r w:rsidRPr="00EF31B1">
        <w:rPr>
          <w:rFonts w:ascii="Arial" w:hAnsi="Arial" w:cs="Arial"/>
          <w:sz w:val="20"/>
        </w:rPr>
        <w:br/>
        <w:t>w zakresie dotyczącym terenów wykorzystywanych na cele kultury fizycznej i sportu, a także projektów uchwał i zarządzeń</w:t>
      </w:r>
      <w:r w:rsidR="005623F4" w:rsidRPr="00EF31B1">
        <w:rPr>
          <w:rFonts w:ascii="Arial" w:hAnsi="Arial" w:cs="Arial"/>
          <w:sz w:val="20"/>
        </w:rPr>
        <w:t>,</w:t>
      </w:r>
      <w:r w:rsidRPr="00EF31B1">
        <w:rPr>
          <w:rFonts w:ascii="Arial" w:hAnsi="Arial" w:cs="Arial"/>
          <w:sz w:val="20"/>
        </w:rPr>
        <w:t xml:space="preserve"> w części dotyczącej kultury fizy</w:t>
      </w:r>
      <w:r w:rsidR="00673DD6" w:rsidRPr="00EF31B1">
        <w:rPr>
          <w:rFonts w:ascii="Arial" w:hAnsi="Arial" w:cs="Arial"/>
          <w:sz w:val="20"/>
        </w:rPr>
        <w:t>cznej i sportu.</w:t>
      </w:r>
    </w:p>
    <w:p w:rsidR="00385067" w:rsidRPr="00EF31B1" w:rsidRDefault="00385067">
      <w:pPr>
        <w:spacing w:line="360" w:lineRule="auto"/>
        <w:jc w:val="both"/>
        <w:rPr>
          <w:rFonts w:ascii="Arial" w:hAnsi="Arial" w:cs="Arial"/>
          <w:sz w:val="20"/>
        </w:rPr>
      </w:pPr>
    </w:p>
    <w:p w:rsidR="004B5747" w:rsidRPr="00EF31B1" w:rsidRDefault="004B5747">
      <w:pPr>
        <w:pStyle w:val="Tekstpodstawowy"/>
        <w:spacing w:line="360" w:lineRule="auto"/>
        <w:rPr>
          <w:rFonts w:ascii="Arial" w:hAnsi="Arial" w:cs="Arial"/>
          <w:sz w:val="20"/>
        </w:rPr>
      </w:pPr>
      <w:r w:rsidRPr="00EF31B1">
        <w:rPr>
          <w:rFonts w:ascii="Arial" w:eastAsia="Arial Unicode MS" w:hAnsi="Arial" w:cs="Arial"/>
          <w:b/>
          <w:bCs/>
          <w:sz w:val="20"/>
          <w:szCs w:val="15"/>
        </w:rPr>
        <w:t>Zespół konsultacyjny ds. opracowania i opiniowania projektu „Pro</w:t>
      </w:r>
      <w:r w:rsidR="00C17A1D" w:rsidRPr="00EF31B1">
        <w:rPr>
          <w:rFonts w:ascii="Arial" w:eastAsia="Arial Unicode MS" w:hAnsi="Arial" w:cs="Arial"/>
          <w:b/>
          <w:bCs/>
          <w:sz w:val="20"/>
          <w:szCs w:val="15"/>
        </w:rPr>
        <w:t xml:space="preserve">gram współpracy miasta Bytomia </w:t>
      </w:r>
      <w:r w:rsidRPr="00EF31B1">
        <w:rPr>
          <w:rFonts w:ascii="Arial" w:eastAsia="Arial Unicode MS" w:hAnsi="Arial" w:cs="Arial"/>
          <w:b/>
          <w:bCs/>
          <w:sz w:val="20"/>
          <w:szCs w:val="15"/>
        </w:rPr>
        <w:t>z organiz</w:t>
      </w:r>
      <w:r w:rsidR="000B0284" w:rsidRPr="00EF31B1">
        <w:rPr>
          <w:rFonts w:ascii="Arial" w:eastAsia="Arial Unicode MS" w:hAnsi="Arial" w:cs="Arial"/>
          <w:b/>
          <w:bCs/>
          <w:sz w:val="20"/>
          <w:szCs w:val="15"/>
        </w:rPr>
        <w:t>acjami pozarządowymi na rok 2023</w:t>
      </w:r>
      <w:r w:rsidRPr="00EF31B1">
        <w:rPr>
          <w:rFonts w:ascii="Arial" w:eastAsia="Arial Unicode MS" w:hAnsi="Arial" w:cs="Arial"/>
          <w:b/>
          <w:bCs/>
          <w:sz w:val="20"/>
          <w:szCs w:val="15"/>
        </w:rPr>
        <w:t>”</w:t>
      </w:r>
      <w:r w:rsidR="00C65104" w:rsidRPr="00EF31B1">
        <w:rPr>
          <w:rFonts w:ascii="Arial" w:eastAsia="Arial Unicode MS" w:hAnsi="Arial" w:cs="Arial"/>
          <w:sz w:val="20"/>
          <w:szCs w:val="15"/>
        </w:rPr>
        <w:t xml:space="preserve"> -</w:t>
      </w:r>
      <w:r w:rsidRPr="00EF31B1">
        <w:rPr>
          <w:rFonts w:ascii="Arial" w:eastAsia="Arial Unicode MS" w:hAnsi="Arial" w:cs="Arial"/>
          <w:sz w:val="20"/>
          <w:szCs w:val="15"/>
        </w:rPr>
        <w:t xml:space="preserve"> powołany</w:t>
      </w:r>
      <w:r w:rsidR="003762C0" w:rsidRPr="00EF31B1">
        <w:rPr>
          <w:rFonts w:ascii="Arial" w:eastAsia="Arial Unicode MS" w:hAnsi="Arial" w:cs="Arial"/>
          <w:sz w:val="20"/>
          <w:szCs w:val="15"/>
        </w:rPr>
        <w:t xml:space="preserve"> na podst</w:t>
      </w:r>
      <w:r w:rsidR="007E7165" w:rsidRPr="00EF31B1">
        <w:rPr>
          <w:rFonts w:ascii="Arial" w:eastAsia="Arial Unicode MS" w:hAnsi="Arial" w:cs="Arial"/>
          <w:sz w:val="20"/>
          <w:szCs w:val="15"/>
        </w:rPr>
        <w:t>awie zarządzenia nr </w:t>
      </w:r>
      <w:r w:rsidR="000B0284" w:rsidRPr="00EF31B1">
        <w:rPr>
          <w:rFonts w:ascii="Arial" w:eastAsia="Arial Unicode MS" w:hAnsi="Arial" w:cs="Arial"/>
          <w:sz w:val="20"/>
          <w:szCs w:val="15"/>
        </w:rPr>
        <w:t>353/22</w:t>
      </w:r>
      <w:r w:rsidR="00E65FEC" w:rsidRPr="00EF31B1">
        <w:rPr>
          <w:rFonts w:ascii="Arial" w:eastAsia="Arial Unicode MS" w:hAnsi="Arial" w:cs="Arial"/>
          <w:sz w:val="20"/>
          <w:szCs w:val="15"/>
        </w:rPr>
        <w:t xml:space="preserve"> Prezydenta Bytomia</w:t>
      </w:r>
      <w:r w:rsidR="003762C0" w:rsidRPr="00EF31B1">
        <w:rPr>
          <w:rFonts w:ascii="Arial" w:eastAsia="Arial Unicode MS" w:hAnsi="Arial" w:cs="Arial"/>
          <w:sz w:val="20"/>
          <w:szCs w:val="15"/>
        </w:rPr>
        <w:t xml:space="preserve"> z dnia</w:t>
      </w:r>
      <w:r w:rsidR="000B0284" w:rsidRPr="00EF31B1">
        <w:rPr>
          <w:rFonts w:ascii="Arial" w:eastAsia="Arial Unicode MS" w:hAnsi="Arial" w:cs="Arial"/>
          <w:sz w:val="20"/>
          <w:szCs w:val="15"/>
        </w:rPr>
        <w:t xml:space="preserve"> 31</w:t>
      </w:r>
      <w:r w:rsidR="003762C0" w:rsidRPr="00EF31B1">
        <w:rPr>
          <w:rFonts w:ascii="Arial" w:eastAsia="Arial Unicode MS" w:hAnsi="Arial" w:cs="Arial"/>
          <w:sz w:val="20"/>
          <w:szCs w:val="15"/>
        </w:rPr>
        <w:t xml:space="preserve"> sier</w:t>
      </w:r>
      <w:r w:rsidR="000B0284" w:rsidRPr="00EF31B1">
        <w:rPr>
          <w:rFonts w:ascii="Arial" w:eastAsia="Arial Unicode MS" w:hAnsi="Arial" w:cs="Arial"/>
          <w:sz w:val="20"/>
          <w:szCs w:val="15"/>
        </w:rPr>
        <w:t>pnia 2022</w:t>
      </w:r>
      <w:r w:rsidRPr="00EF31B1">
        <w:rPr>
          <w:rFonts w:ascii="Arial" w:eastAsia="Arial Unicode MS" w:hAnsi="Arial" w:cs="Arial"/>
          <w:sz w:val="20"/>
          <w:szCs w:val="15"/>
        </w:rPr>
        <w:t xml:space="preserve"> r. W skład tego zespołu wchodzili zarówno przedstawiciele organizacji pozarządowych, Bytomskiej Rady Działalności Pożytku Publicznego</w:t>
      </w:r>
      <w:r w:rsidR="00F719A1" w:rsidRPr="00EF31B1">
        <w:rPr>
          <w:rFonts w:ascii="Arial" w:eastAsia="Arial Unicode MS" w:hAnsi="Arial" w:cs="Arial"/>
          <w:sz w:val="20"/>
          <w:szCs w:val="15"/>
        </w:rPr>
        <w:t>,</w:t>
      </w:r>
      <w:r w:rsidRPr="00EF31B1">
        <w:rPr>
          <w:rFonts w:ascii="Arial" w:eastAsia="Arial Unicode MS" w:hAnsi="Arial" w:cs="Arial"/>
          <w:sz w:val="20"/>
          <w:szCs w:val="15"/>
        </w:rPr>
        <w:t xml:space="preserve"> jak również Prezydenta Bytomia</w:t>
      </w:r>
      <w:r w:rsidR="00915C99" w:rsidRPr="00EF31B1">
        <w:rPr>
          <w:rFonts w:ascii="Arial" w:eastAsia="Arial Unicode MS" w:hAnsi="Arial" w:cs="Arial"/>
          <w:sz w:val="20"/>
          <w:szCs w:val="15"/>
        </w:rPr>
        <w:t xml:space="preserve"> oraz</w:t>
      </w:r>
      <w:r w:rsidR="003762C0" w:rsidRPr="00EF31B1">
        <w:rPr>
          <w:rFonts w:ascii="Arial" w:eastAsia="Arial Unicode MS" w:hAnsi="Arial" w:cs="Arial"/>
          <w:sz w:val="20"/>
          <w:szCs w:val="15"/>
        </w:rPr>
        <w:t xml:space="preserve"> przedstawiciele Komisji Dialogu Społecznego i Spraw Regulaminowych Rady Miejskiej w Bytomiu. </w:t>
      </w:r>
    </w:p>
    <w:p w:rsidR="00863CFC" w:rsidRPr="00EF31B1" w:rsidRDefault="00863CFC" w:rsidP="00863CFC">
      <w:pPr>
        <w:spacing w:line="360" w:lineRule="auto"/>
        <w:jc w:val="both"/>
        <w:rPr>
          <w:rFonts w:ascii="Arial" w:hAnsi="Arial" w:cs="Arial"/>
          <w:b/>
          <w:sz w:val="20"/>
          <w:szCs w:val="20"/>
        </w:rPr>
      </w:pPr>
    </w:p>
    <w:p w:rsidR="00863CFC" w:rsidRPr="00EF31B1" w:rsidRDefault="00863CFC" w:rsidP="00863CFC">
      <w:pPr>
        <w:spacing w:line="360" w:lineRule="auto"/>
        <w:jc w:val="both"/>
        <w:rPr>
          <w:rFonts w:ascii="Arial" w:hAnsi="Arial" w:cs="Arial"/>
          <w:sz w:val="20"/>
          <w:szCs w:val="20"/>
        </w:rPr>
      </w:pPr>
      <w:r w:rsidRPr="00EF31B1">
        <w:rPr>
          <w:rFonts w:ascii="Arial" w:hAnsi="Arial" w:cs="Arial"/>
          <w:b/>
          <w:bCs/>
          <w:sz w:val="20"/>
          <w:szCs w:val="20"/>
        </w:rPr>
        <w:t xml:space="preserve">Powiatowa Rada Rynku Pracy w Bytomiu </w:t>
      </w:r>
      <w:r w:rsidRPr="00EF31B1">
        <w:rPr>
          <w:rFonts w:ascii="Arial" w:hAnsi="Arial" w:cs="Arial"/>
          <w:sz w:val="20"/>
          <w:szCs w:val="20"/>
        </w:rPr>
        <w:t>- jest organem opiniodawczo-doradczym Prezydenta Miasta w sprawach polityki rynku pracy. Działa na podstawie zarządzenia nr 34/21 Prezydenta Bytomia z dnia 27 stycznia 2021 r. w sprawie powołania Powiatowej Rady Rynku Pracy w Bytomiu.</w:t>
      </w:r>
    </w:p>
    <w:p w:rsidR="00863CFC" w:rsidRPr="00EF31B1" w:rsidRDefault="00863CFC" w:rsidP="00863CFC">
      <w:pPr>
        <w:spacing w:line="360" w:lineRule="auto"/>
        <w:jc w:val="both"/>
        <w:rPr>
          <w:rFonts w:ascii="Arial" w:hAnsi="Arial" w:cs="Arial"/>
          <w:sz w:val="20"/>
          <w:szCs w:val="20"/>
        </w:rPr>
      </w:pPr>
      <w:r w:rsidRPr="00EF31B1">
        <w:rPr>
          <w:rFonts w:ascii="Arial" w:hAnsi="Arial" w:cs="Arial"/>
          <w:sz w:val="20"/>
          <w:szCs w:val="20"/>
        </w:rPr>
        <w:t>Tryb działania Rady określa ustawa z dnia 20 kwietnia 2004 r. o promocji zatrudnienia i instytucjach rynku pracy oraz rozpor</w:t>
      </w:r>
      <w:r w:rsidR="001C7606">
        <w:rPr>
          <w:rFonts w:ascii="Arial" w:hAnsi="Arial" w:cs="Arial"/>
          <w:sz w:val="20"/>
          <w:szCs w:val="20"/>
        </w:rPr>
        <w:t>ządzenie</w:t>
      </w:r>
      <w:r w:rsidRPr="00EF31B1">
        <w:rPr>
          <w:rFonts w:ascii="Arial" w:hAnsi="Arial" w:cs="Arial"/>
          <w:sz w:val="20"/>
          <w:szCs w:val="20"/>
        </w:rPr>
        <w:t xml:space="preserve"> Ministra Pracy i Polityki Społecznej w sprawie rad rynku pracy z dnia 14 maja 2014 r. </w:t>
      </w:r>
    </w:p>
    <w:p w:rsidR="00863CFC" w:rsidRPr="00EF31B1" w:rsidRDefault="00863CFC" w:rsidP="00863CFC">
      <w:pPr>
        <w:spacing w:line="360" w:lineRule="auto"/>
        <w:jc w:val="both"/>
        <w:rPr>
          <w:rFonts w:ascii="Arial" w:hAnsi="Arial" w:cs="Arial"/>
          <w:sz w:val="20"/>
          <w:szCs w:val="20"/>
        </w:rPr>
      </w:pPr>
      <w:r w:rsidRPr="00EF31B1">
        <w:rPr>
          <w:rFonts w:ascii="Arial" w:hAnsi="Arial" w:cs="Arial"/>
          <w:sz w:val="20"/>
          <w:szCs w:val="20"/>
        </w:rPr>
        <w:t>W skład Powiatowej Rady Rynku Pracy w Bytomiu wchodzą osoby powołane przez Prezydenta Bytomia spośród działających na terenie powiatu:</w:t>
      </w:r>
    </w:p>
    <w:p w:rsidR="00863CFC" w:rsidRPr="00EF31B1" w:rsidRDefault="00863CFC" w:rsidP="00753BC4">
      <w:pPr>
        <w:numPr>
          <w:ilvl w:val="0"/>
          <w:numId w:val="71"/>
        </w:numPr>
        <w:tabs>
          <w:tab w:val="clear" w:pos="720"/>
          <w:tab w:val="num" w:pos="426"/>
        </w:tabs>
        <w:spacing w:line="360" w:lineRule="auto"/>
        <w:ind w:left="426" w:hanging="426"/>
        <w:jc w:val="both"/>
        <w:rPr>
          <w:rFonts w:ascii="Arial" w:hAnsi="Arial" w:cs="Arial"/>
          <w:sz w:val="20"/>
          <w:szCs w:val="20"/>
        </w:rPr>
      </w:pPr>
      <w:r w:rsidRPr="00EF31B1">
        <w:rPr>
          <w:rFonts w:ascii="Arial" w:hAnsi="Arial" w:cs="Arial"/>
          <w:sz w:val="20"/>
          <w:szCs w:val="20"/>
        </w:rPr>
        <w:t>terenowych struktur każdej reprezentatywnej organizacji</w:t>
      </w:r>
      <w:r w:rsidR="001D3EDC" w:rsidRPr="00EF31B1">
        <w:rPr>
          <w:rFonts w:ascii="Arial" w:hAnsi="Arial" w:cs="Arial"/>
          <w:sz w:val="20"/>
          <w:szCs w:val="20"/>
        </w:rPr>
        <w:t xml:space="preserve"> związkowej w rozumieniu ustawy </w:t>
      </w:r>
      <w:r w:rsidR="00D46A5B" w:rsidRPr="00EF31B1">
        <w:rPr>
          <w:rFonts w:ascii="Arial" w:hAnsi="Arial" w:cs="Arial"/>
          <w:sz w:val="20"/>
          <w:szCs w:val="20"/>
        </w:rPr>
        <w:t>o </w:t>
      </w:r>
      <w:r w:rsidRPr="00EF31B1">
        <w:rPr>
          <w:rFonts w:ascii="Arial" w:hAnsi="Arial" w:cs="Arial"/>
          <w:sz w:val="20"/>
          <w:szCs w:val="20"/>
        </w:rPr>
        <w:t>Radzie Dialogu Społecznego,</w:t>
      </w:r>
    </w:p>
    <w:p w:rsidR="00863CFC" w:rsidRPr="00EF31B1" w:rsidRDefault="00863CFC" w:rsidP="00753BC4">
      <w:pPr>
        <w:numPr>
          <w:ilvl w:val="0"/>
          <w:numId w:val="71"/>
        </w:numPr>
        <w:tabs>
          <w:tab w:val="clear" w:pos="720"/>
          <w:tab w:val="num" w:pos="426"/>
        </w:tabs>
        <w:spacing w:line="360" w:lineRule="auto"/>
        <w:ind w:left="426" w:hanging="426"/>
        <w:jc w:val="both"/>
        <w:rPr>
          <w:rFonts w:ascii="Arial" w:hAnsi="Arial" w:cs="Arial"/>
          <w:sz w:val="20"/>
          <w:szCs w:val="20"/>
        </w:rPr>
      </w:pPr>
      <w:r w:rsidRPr="00EF31B1">
        <w:rPr>
          <w:rFonts w:ascii="Arial" w:hAnsi="Arial" w:cs="Arial"/>
          <w:sz w:val="20"/>
          <w:szCs w:val="20"/>
        </w:rPr>
        <w:t xml:space="preserve">terenowych struktur każdej reprezentatywnej organizacji </w:t>
      </w:r>
      <w:r w:rsidR="001D3EDC" w:rsidRPr="00EF31B1">
        <w:rPr>
          <w:rFonts w:ascii="Arial" w:hAnsi="Arial" w:cs="Arial"/>
          <w:sz w:val="20"/>
          <w:szCs w:val="20"/>
        </w:rPr>
        <w:t xml:space="preserve">pracodawców w rozumieniu ustawy </w:t>
      </w:r>
      <w:r w:rsidR="00D46A5B" w:rsidRPr="00EF31B1">
        <w:rPr>
          <w:rFonts w:ascii="Arial" w:hAnsi="Arial" w:cs="Arial"/>
          <w:sz w:val="20"/>
          <w:szCs w:val="20"/>
        </w:rPr>
        <w:t>o </w:t>
      </w:r>
      <w:r w:rsidRPr="00EF31B1">
        <w:rPr>
          <w:rFonts w:ascii="Arial" w:hAnsi="Arial" w:cs="Arial"/>
          <w:sz w:val="20"/>
          <w:szCs w:val="20"/>
        </w:rPr>
        <w:t>Radzie Dialogu Społecznego,</w:t>
      </w:r>
    </w:p>
    <w:p w:rsidR="00863CFC" w:rsidRPr="00EF31B1" w:rsidRDefault="00863CFC" w:rsidP="00753BC4">
      <w:pPr>
        <w:numPr>
          <w:ilvl w:val="0"/>
          <w:numId w:val="71"/>
        </w:numPr>
        <w:tabs>
          <w:tab w:val="clear" w:pos="720"/>
          <w:tab w:val="num" w:pos="426"/>
        </w:tabs>
        <w:spacing w:line="360" w:lineRule="auto"/>
        <w:ind w:left="426" w:hanging="426"/>
        <w:jc w:val="both"/>
        <w:rPr>
          <w:rFonts w:ascii="Arial" w:hAnsi="Arial" w:cs="Arial"/>
          <w:sz w:val="20"/>
          <w:szCs w:val="20"/>
        </w:rPr>
      </w:pPr>
      <w:r w:rsidRPr="00EF31B1">
        <w:rPr>
          <w:rFonts w:ascii="Arial" w:hAnsi="Arial" w:cs="Arial"/>
          <w:sz w:val="20"/>
          <w:szCs w:val="20"/>
        </w:rPr>
        <w:lastRenderedPageBreak/>
        <w:t>społeczno-zawodowych organizacji rolników, w tym związków zawodowych rolników indywidualnych i izb rolniczych,</w:t>
      </w:r>
    </w:p>
    <w:p w:rsidR="00863CFC" w:rsidRPr="00EF31B1" w:rsidRDefault="00863CFC" w:rsidP="00753BC4">
      <w:pPr>
        <w:numPr>
          <w:ilvl w:val="0"/>
          <w:numId w:val="71"/>
        </w:numPr>
        <w:tabs>
          <w:tab w:val="clear" w:pos="720"/>
          <w:tab w:val="num" w:pos="426"/>
        </w:tabs>
        <w:spacing w:line="360" w:lineRule="auto"/>
        <w:ind w:left="426" w:hanging="426"/>
        <w:jc w:val="both"/>
        <w:rPr>
          <w:rFonts w:ascii="Arial" w:hAnsi="Arial" w:cs="Arial"/>
          <w:sz w:val="20"/>
          <w:szCs w:val="20"/>
        </w:rPr>
      </w:pPr>
      <w:r w:rsidRPr="00EF31B1">
        <w:rPr>
          <w:rFonts w:ascii="Arial" w:hAnsi="Arial" w:cs="Arial"/>
          <w:sz w:val="20"/>
          <w:szCs w:val="20"/>
        </w:rPr>
        <w:t>organizacji pozarządowych zajmujących się statutowo problematyką rynku pracy.</w:t>
      </w:r>
    </w:p>
    <w:p w:rsidR="00863CFC" w:rsidRPr="00EF31B1" w:rsidRDefault="00863CFC" w:rsidP="00863CFC">
      <w:pPr>
        <w:pStyle w:val="NormalnyWeb"/>
        <w:shd w:val="clear" w:color="auto" w:fill="FFFFFF"/>
        <w:spacing w:before="0" w:beforeAutospacing="0" w:after="0" w:afterAutospacing="0" w:line="360" w:lineRule="auto"/>
        <w:jc w:val="both"/>
        <w:rPr>
          <w:rFonts w:ascii="Arial" w:hAnsi="Arial" w:cs="Arial"/>
          <w:sz w:val="20"/>
          <w:szCs w:val="20"/>
        </w:rPr>
      </w:pPr>
      <w:r w:rsidRPr="00EF31B1">
        <w:rPr>
          <w:rFonts w:ascii="Arial" w:hAnsi="Arial" w:cs="Arial"/>
          <w:sz w:val="20"/>
          <w:szCs w:val="20"/>
        </w:rPr>
        <w:t>Do zakresu działania Powiatowej Rady Rynku Pracy w Bytomiu należy w szczególności:</w:t>
      </w:r>
    </w:p>
    <w:p w:rsidR="00863CFC" w:rsidRPr="00EF31B1" w:rsidRDefault="00863CFC" w:rsidP="00753BC4">
      <w:pPr>
        <w:numPr>
          <w:ilvl w:val="0"/>
          <w:numId w:val="43"/>
        </w:numPr>
        <w:shd w:val="clear" w:color="auto" w:fill="FFFFFF"/>
        <w:spacing w:line="360" w:lineRule="auto"/>
        <w:jc w:val="both"/>
        <w:rPr>
          <w:rFonts w:ascii="Arial" w:hAnsi="Arial" w:cs="Arial"/>
          <w:sz w:val="20"/>
          <w:szCs w:val="20"/>
        </w:rPr>
      </w:pPr>
      <w:r w:rsidRPr="00EF31B1">
        <w:rPr>
          <w:rFonts w:ascii="Arial" w:hAnsi="Arial" w:cs="Arial"/>
          <w:sz w:val="20"/>
          <w:szCs w:val="20"/>
        </w:rPr>
        <w:t>inspirowanie przedsięwzięć zmierzających do pełnego i produktywnego zatrudnienia</w:t>
      </w:r>
      <w:r w:rsidR="002C6640" w:rsidRPr="00EF31B1">
        <w:rPr>
          <w:rFonts w:ascii="Arial" w:hAnsi="Arial" w:cs="Arial"/>
          <w:sz w:val="20"/>
          <w:szCs w:val="20"/>
        </w:rPr>
        <w:t xml:space="preserve"> w </w:t>
      </w:r>
      <w:r w:rsidRPr="00EF31B1">
        <w:rPr>
          <w:rFonts w:ascii="Arial" w:hAnsi="Arial" w:cs="Arial"/>
          <w:sz w:val="20"/>
          <w:szCs w:val="20"/>
        </w:rPr>
        <w:t>powiecie;</w:t>
      </w:r>
    </w:p>
    <w:p w:rsidR="00863CFC" w:rsidRPr="00EF31B1" w:rsidRDefault="00863CFC" w:rsidP="00753BC4">
      <w:pPr>
        <w:numPr>
          <w:ilvl w:val="0"/>
          <w:numId w:val="43"/>
        </w:numPr>
        <w:shd w:val="clear" w:color="auto" w:fill="FFFFFF"/>
        <w:spacing w:line="360" w:lineRule="auto"/>
        <w:jc w:val="both"/>
        <w:rPr>
          <w:rFonts w:ascii="Arial" w:hAnsi="Arial" w:cs="Arial"/>
          <w:sz w:val="20"/>
          <w:szCs w:val="20"/>
        </w:rPr>
      </w:pPr>
      <w:r w:rsidRPr="00EF31B1">
        <w:rPr>
          <w:rFonts w:ascii="Arial" w:hAnsi="Arial" w:cs="Arial"/>
          <w:sz w:val="20"/>
          <w:szCs w:val="20"/>
        </w:rPr>
        <w:t>ocena racjonalności gospodarki środkami Funduszu Pracy;</w:t>
      </w:r>
    </w:p>
    <w:p w:rsidR="00863CFC" w:rsidRPr="00EF31B1" w:rsidRDefault="00863CFC" w:rsidP="00753BC4">
      <w:pPr>
        <w:numPr>
          <w:ilvl w:val="0"/>
          <w:numId w:val="43"/>
        </w:numPr>
        <w:shd w:val="clear" w:color="auto" w:fill="FFFFFF"/>
        <w:spacing w:line="360" w:lineRule="auto"/>
        <w:jc w:val="both"/>
        <w:rPr>
          <w:rFonts w:ascii="Arial" w:hAnsi="Arial" w:cs="Arial"/>
          <w:sz w:val="20"/>
          <w:szCs w:val="20"/>
        </w:rPr>
      </w:pPr>
      <w:r w:rsidRPr="00EF31B1">
        <w:rPr>
          <w:rFonts w:ascii="Arial" w:hAnsi="Arial" w:cs="Arial"/>
          <w:sz w:val="20"/>
          <w:szCs w:val="20"/>
        </w:rPr>
        <w:t xml:space="preserve">opiniowanie kryteriów podziału środków </w:t>
      </w:r>
      <w:r w:rsidRPr="00EF31B1">
        <w:rPr>
          <w:rStyle w:val="Pogrubienie"/>
          <w:rFonts w:ascii="Arial" w:hAnsi="Arial" w:cs="Arial"/>
          <w:b w:val="0"/>
          <w:bCs w:val="0"/>
          <w:sz w:val="20"/>
          <w:szCs w:val="20"/>
        </w:rPr>
        <w:t>Funduszu Pracy</w:t>
      </w:r>
      <w:r w:rsidRPr="00EF31B1">
        <w:rPr>
          <w:rStyle w:val="Pogrubienie"/>
          <w:rFonts w:ascii="Arial" w:hAnsi="Arial" w:cs="Arial"/>
          <w:sz w:val="20"/>
          <w:szCs w:val="20"/>
        </w:rPr>
        <w:t xml:space="preserve"> </w:t>
      </w:r>
      <w:r w:rsidRPr="00EF31B1">
        <w:rPr>
          <w:rFonts w:ascii="Arial" w:hAnsi="Arial" w:cs="Arial"/>
          <w:sz w:val="20"/>
          <w:szCs w:val="20"/>
        </w:rPr>
        <w:t>dla samorządu powiatu na finansowanie programów dotyczących promocji zatrudnienia i finansowanie innych fakultatywnych zadań oraz opiniowanie opracowanych przez powiatowy urząd pracy propozycji przeznaczenia środków Funduszu  Pracy będących w dyspozycji samorządu powiatu i sprawozdań z ich wykorzystania;</w:t>
      </w:r>
    </w:p>
    <w:p w:rsidR="00863CFC" w:rsidRPr="00EF31B1" w:rsidRDefault="00863CFC" w:rsidP="00753BC4">
      <w:pPr>
        <w:numPr>
          <w:ilvl w:val="0"/>
          <w:numId w:val="43"/>
        </w:numPr>
        <w:shd w:val="clear" w:color="auto" w:fill="FFFFFF"/>
        <w:spacing w:line="360" w:lineRule="auto"/>
        <w:jc w:val="both"/>
        <w:rPr>
          <w:rFonts w:ascii="Arial" w:hAnsi="Arial" w:cs="Arial"/>
          <w:sz w:val="20"/>
          <w:szCs w:val="20"/>
        </w:rPr>
      </w:pPr>
      <w:r w:rsidRPr="00EF31B1">
        <w:rPr>
          <w:rFonts w:ascii="Arial" w:hAnsi="Arial" w:cs="Arial"/>
          <w:sz w:val="20"/>
          <w:szCs w:val="20"/>
        </w:rPr>
        <w:t>składanie wniosków i wydawanie opinii w sprawach dotyczących kierunków kształcenia, szkolenia zawodowego oraz zatrudnienia w powiecie;</w:t>
      </w:r>
    </w:p>
    <w:p w:rsidR="00863CFC" w:rsidRPr="00EF31B1" w:rsidRDefault="00863CFC" w:rsidP="00753BC4">
      <w:pPr>
        <w:numPr>
          <w:ilvl w:val="0"/>
          <w:numId w:val="43"/>
        </w:numPr>
        <w:shd w:val="clear" w:color="auto" w:fill="FFFFFF"/>
        <w:spacing w:line="360" w:lineRule="auto"/>
        <w:jc w:val="both"/>
        <w:rPr>
          <w:rFonts w:ascii="Arial" w:hAnsi="Arial" w:cs="Arial"/>
          <w:sz w:val="20"/>
          <w:szCs w:val="20"/>
        </w:rPr>
      </w:pPr>
      <w:r w:rsidRPr="00EF31B1">
        <w:rPr>
          <w:rFonts w:ascii="Arial" w:hAnsi="Arial" w:cs="Arial"/>
          <w:sz w:val="20"/>
          <w:szCs w:val="20"/>
        </w:rPr>
        <w:t>ocenianie okresowych sprawozdań z działalności powiatowego urzędu pracy.</w:t>
      </w:r>
    </w:p>
    <w:p w:rsidR="00863CFC" w:rsidRPr="00EF31B1" w:rsidRDefault="00863CFC" w:rsidP="00863CFC">
      <w:pPr>
        <w:pStyle w:val="Tekstpodstawowy2"/>
        <w:spacing w:line="360" w:lineRule="auto"/>
        <w:rPr>
          <w:rFonts w:ascii="Arial" w:hAnsi="Arial" w:cs="Arial"/>
          <w:szCs w:val="20"/>
        </w:rPr>
      </w:pPr>
      <w:r w:rsidRPr="00EF31B1">
        <w:rPr>
          <w:rFonts w:ascii="Arial" w:hAnsi="Arial" w:cs="Arial"/>
          <w:szCs w:val="20"/>
        </w:rPr>
        <w:t>Ponadto, Powiatowa Rada Rynku Pracy w Bytomiu opiniuje celowość realizacji programów specjalnych, biorąc pod uwagę w szczególności liczbę osób objętych programem i kryteria doboru tych osób, zakładane rezultaty programu oraz koszty jego realizacji. Rada opiniuje również celowość Programu Aktywizacja i Integracja, biorąc pod uwagę kryteria doboru bezrobotnych oraz zakładane efekty Programu.</w:t>
      </w:r>
    </w:p>
    <w:p w:rsidR="00863CFC" w:rsidRPr="00EF31B1" w:rsidRDefault="00863CFC" w:rsidP="00863CFC">
      <w:pPr>
        <w:spacing w:line="360" w:lineRule="auto"/>
        <w:jc w:val="both"/>
        <w:rPr>
          <w:rFonts w:ascii="Arial" w:hAnsi="Arial" w:cs="Arial"/>
          <w:sz w:val="20"/>
          <w:szCs w:val="20"/>
        </w:rPr>
      </w:pPr>
    </w:p>
    <w:p w:rsidR="00863CFC" w:rsidRPr="00EF31B1" w:rsidRDefault="00863CFC" w:rsidP="00863CFC">
      <w:pPr>
        <w:spacing w:line="360" w:lineRule="auto"/>
        <w:jc w:val="both"/>
        <w:rPr>
          <w:rFonts w:ascii="Arial" w:hAnsi="Arial" w:cs="Arial"/>
          <w:sz w:val="20"/>
          <w:szCs w:val="20"/>
        </w:rPr>
      </w:pPr>
      <w:r w:rsidRPr="00EF31B1">
        <w:rPr>
          <w:rFonts w:ascii="Arial" w:hAnsi="Arial" w:cs="Arial"/>
          <w:b/>
          <w:bCs/>
          <w:sz w:val="20"/>
          <w:szCs w:val="20"/>
        </w:rPr>
        <w:t>Zespół Interdyscyplinarny ds. Przeciwdziałania Przemocy w Rodzinie</w:t>
      </w:r>
      <w:r w:rsidRPr="00EF31B1">
        <w:rPr>
          <w:rFonts w:ascii="Arial" w:hAnsi="Arial" w:cs="Arial"/>
          <w:sz w:val="20"/>
          <w:szCs w:val="20"/>
        </w:rPr>
        <w:t xml:space="preserve"> - działa na podstawie zarządzenia nr 373 Prezydenta Bytomia z dnia 10 sierpnia 2015 r. w sprawie powołania Zespołu Interdyscyplinarnego ds. Przeciwdziałania Przemocy w Rodzinie w Bytomiu z późn. zm.</w:t>
      </w:r>
      <w:r w:rsidR="00E41AEE" w:rsidRPr="00EF31B1">
        <w:rPr>
          <w:rFonts w:ascii="Arial" w:hAnsi="Arial" w:cs="Arial"/>
          <w:sz w:val="20"/>
          <w:szCs w:val="20"/>
        </w:rPr>
        <w:t xml:space="preserve"> Zgodnie z </w:t>
      </w:r>
      <w:r w:rsidRPr="00EF31B1">
        <w:rPr>
          <w:rFonts w:ascii="Arial" w:hAnsi="Arial" w:cs="Arial"/>
          <w:sz w:val="20"/>
          <w:szCs w:val="20"/>
        </w:rPr>
        <w:t xml:space="preserve">ustawą z dnia 29 lipca 2005 r. o przeciwdziałaniu przemocy w rodzinie, realizuje działania określone w gminnym programie przeciwdziałania przemocy w rodzinie oraz ochrony ofiar przemocy </w:t>
      </w:r>
      <w:r w:rsidR="002C6640" w:rsidRPr="00EF31B1">
        <w:rPr>
          <w:rFonts w:ascii="Arial" w:hAnsi="Arial" w:cs="Arial"/>
          <w:sz w:val="20"/>
          <w:szCs w:val="20"/>
        </w:rPr>
        <w:t>w </w:t>
      </w:r>
      <w:r w:rsidR="00E41AEE" w:rsidRPr="00EF31B1">
        <w:rPr>
          <w:rFonts w:ascii="Arial" w:hAnsi="Arial" w:cs="Arial"/>
          <w:sz w:val="20"/>
          <w:szCs w:val="20"/>
        </w:rPr>
        <w:t xml:space="preserve">rodzinie. </w:t>
      </w:r>
      <w:r w:rsidRPr="00EF31B1">
        <w:rPr>
          <w:rFonts w:ascii="Arial" w:hAnsi="Arial" w:cs="Arial"/>
          <w:sz w:val="20"/>
          <w:szCs w:val="20"/>
        </w:rPr>
        <w:t>Zadaniem zespołu interdyscyplinarnego jest integrowanie i koo</w:t>
      </w:r>
      <w:r w:rsidR="002C6640" w:rsidRPr="00EF31B1">
        <w:rPr>
          <w:rFonts w:ascii="Arial" w:hAnsi="Arial" w:cs="Arial"/>
          <w:sz w:val="20"/>
          <w:szCs w:val="20"/>
        </w:rPr>
        <w:t>rdynowanie działań podmiotów, o </w:t>
      </w:r>
      <w:r w:rsidRPr="00EF31B1">
        <w:rPr>
          <w:rFonts w:ascii="Arial" w:hAnsi="Arial" w:cs="Arial"/>
          <w:sz w:val="20"/>
          <w:szCs w:val="20"/>
        </w:rPr>
        <w:t xml:space="preserve">których mowa </w:t>
      </w:r>
      <w:r w:rsidR="00C932E3">
        <w:rPr>
          <w:rFonts w:ascii="Arial" w:hAnsi="Arial" w:cs="Arial"/>
          <w:sz w:val="20"/>
          <w:szCs w:val="20"/>
        </w:rPr>
        <w:t>w art. 9a ust. 3 i 5 ww. ustawy</w:t>
      </w:r>
      <w:r w:rsidRPr="00EF31B1">
        <w:rPr>
          <w:rFonts w:ascii="Arial" w:hAnsi="Arial" w:cs="Arial"/>
          <w:sz w:val="20"/>
          <w:szCs w:val="20"/>
        </w:rPr>
        <w:t xml:space="preserve"> oraz specjalistów w zakresie przeciwdziałania przemocy w rodzinie, w szczególności przez:</w:t>
      </w:r>
    </w:p>
    <w:p w:rsidR="00863CFC" w:rsidRPr="00EF31B1" w:rsidRDefault="00863CFC" w:rsidP="00753BC4">
      <w:pPr>
        <w:numPr>
          <w:ilvl w:val="0"/>
          <w:numId w:val="103"/>
        </w:numPr>
        <w:tabs>
          <w:tab w:val="left" w:pos="408"/>
        </w:tabs>
        <w:spacing w:line="360" w:lineRule="auto"/>
        <w:ind w:left="426" w:hanging="426"/>
        <w:jc w:val="both"/>
        <w:rPr>
          <w:rFonts w:ascii="Arial" w:hAnsi="Arial" w:cs="Arial"/>
          <w:sz w:val="20"/>
          <w:szCs w:val="20"/>
        </w:rPr>
      </w:pPr>
      <w:r w:rsidRPr="00EF31B1">
        <w:rPr>
          <w:rFonts w:ascii="Arial" w:hAnsi="Arial" w:cs="Arial"/>
          <w:sz w:val="20"/>
          <w:szCs w:val="20"/>
        </w:rPr>
        <w:t>diagnozowanie problemu przemocy w rodzinie;</w:t>
      </w:r>
    </w:p>
    <w:p w:rsidR="00863CFC" w:rsidRPr="00EF31B1" w:rsidRDefault="00863CFC" w:rsidP="00753BC4">
      <w:pPr>
        <w:numPr>
          <w:ilvl w:val="0"/>
          <w:numId w:val="103"/>
        </w:numPr>
        <w:tabs>
          <w:tab w:val="left" w:pos="408"/>
        </w:tabs>
        <w:spacing w:line="360" w:lineRule="auto"/>
        <w:ind w:left="426" w:hanging="426"/>
        <w:jc w:val="both"/>
        <w:rPr>
          <w:rFonts w:ascii="Arial" w:hAnsi="Arial" w:cs="Arial"/>
          <w:sz w:val="20"/>
          <w:szCs w:val="20"/>
        </w:rPr>
      </w:pPr>
      <w:r w:rsidRPr="00EF31B1">
        <w:rPr>
          <w:rFonts w:ascii="Arial" w:hAnsi="Arial" w:cs="Arial"/>
          <w:sz w:val="20"/>
          <w:szCs w:val="20"/>
        </w:rPr>
        <w:t>podejmowanie działań w środowisku zagrożonym przem</w:t>
      </w:r>
      <w:r w:rsidR="00831901" w:rsidRPr="00EF31B1">
        <w:rPr>
          <w:rFonts w:ascii="Arial" w:hAnsi="Arial" w:cs="Arial"/>
          <w:sz w:val="20"/>
          <w:szCs w:val="20"/>
        </w:rPr>
        <w:t xml:space="preserve">ocą w rodzinie mających na celu </w:t>
      </w:r>
      <w:r w:rsidRPr="00EF31B1">
        <w:rPr>
          <w:rFonts w:ascii="Arial" w:hAnsi="Arial" w:cs="Arial"/>
          <w:sz w:val="20"/>
          <w:szCs w:val="20"/>
        </w:rPr>
        <w:t>przeciwdziałanie temu zjawisku;</w:t>
      </w:r>
    </w:p>
    <w:p w:rsidR="00863CFC" w:rsidRPr="00EF31B1" w:rsidRDefault="00863CFC" w:rsidP="00753BC4">
      <w:pPr>
        <w:numPr>
          <w:ilvl w:val="0"/>
          <w:numId w:val="103"/>
        </w:numPr>
        <w:tabs>
          <w:tab w:val="left" w:pos="408"/>
        </w:tabs>
        <w:spacing w:line="360" w:lineRule="auto"/>
        <w:ind w:left="426" w:hanging="426"/>
        <w:jc w:val="both"/>
        <w:rPr>
          <w:rFonts w:ascii="Arial" w:hAnsi="Arial" w:cs="Arial"/>
          <w:sz w:val="20"/>
          <w:szCs w:val="20"/>
        </w:rPr>
      </w:pPr>
      <w:r w:rsidRPr="00EF31B1">
        <w:rPr>
          <w:rFonts w:ascii="Arial" w:hAnsi="Arial" w:cs="Arial"/>
          <w:sz w:val="20"/>
          <w:szCs w:val="20"/>
        </w:rPr>
        <w:t>inicjowanie interwencji w środowisku dotkniętym przemocą w rodzinie;</w:t>
      </w:r>
    </w:p>
    <w:p w:rsidR="00863CFC" w:rsidRPr="00EF31B1" w:rsidRDefault="00863CFC" w:rsidP="00753BC4">
      <w:pPr>
        <w:numPr>
          <w:ilvl w:val="0"/>
          <w:numId w:val="103"/>
        </w:numPr>
        <w:tabs>
          <w:tab w:val="left" w:pos="408"/>
        </w:tabs>
        <w:spacing w:line="360" w:lineRule="auto"/>
        <w:ind w:left="426" w:hanging="426"/>
        <w:jc w:val="both"/>
        <w:rPr>
          <w:rFonts w:ascii="Arial" w:hAnsi="Arial" w:cs="Arial"/>
          <w:sz w:val="20"/>
          <w:szCs w:val="20"/>
        </w:rPr>
      </w:pPr>
      <w:r w:rsidRPr="00EF31B1">
        <w:rPr>
          <w:rFonts w:ascii="Arial" w:hAnsi="Arial" w:cs="Arial"/>
          <w:sz w:val="20"/>
          <w:szCs w:val="20"/>
        </w:rPr>
        <w:t>rozpowszechnianie informacji o instytucjach, osobach i mo</w:t>
      </w:r>
      <w:r w:rsidR="00831901" w:rsidRPr="00EF31B1">
        <w:rPr>
          <w:rFonts w:ascii="Arial" w:hAnsi="Arial" w:cs="Arial"/>
          <w:sz w:val="20"/>
          <w:szCs w:val="20"/>
        </w:rPr>
        <w:t xml:space="preserve">żliwościach udzielenia pomocy </w:t>
      </w:r>
      <w:r w:rsidR="002C6640" w:rsidRPr="00EF31B1">
        <w:rPr>
          <w:rFonts w:ascii="Arial" w:hAnsi="Arial" w:cs="Arial"/>
          <w:sz w:val="20"/>
          <w:szCs w:val="20"/>
        </w:rPr>
        <w:t>w </w:t>
      </w:r>
      <w:r w:rsidRPr="00EF31B1">
        <w:rPr>
          <w:rFonts w:ascii="Arial" w:hAnsi="Arial" w:cs="Arial"/>
          <w:sz w:val="20"/>
          <w:szCs w:val="20"/>
        </w:rPr>
        <w:t>środowisku lokalnym;</w:t>
      </w:r>
    </w:p>
    <w:p w:rsidR="00863CFC" w:rsidRPr="00EF31B1" w:rsidRDefault="00863CFC" w:rsidP="00753BC4">
      <w:pPr>
        <w:numPr>
          <w:ilvl w:val="0"/>
          <w:numId w:val="103"/>
        </w:numPr>
        <w:tabs>
          <w:tab w:val="left" w:pos="408"/>
        </w:tabs>
        <w:spacing w:line="360" w:lineRule="auto"/>
        <w:ind w:left="426" w:hanging="426"/>
        <w:jc w:val="both"/>
        <w:rPr>
          <w:rFonts w:ascii="Arial" w:hAnsi="Arial" w:cs="Arial"/>
          <w:sz w:val="20"/>
          <w:szCs w:val="20"/>
        </w:rPr>
      </w:pPr>
      <w:r w:rsidRPr="00EF31B1">
        <w:rPr>
          <w:rFonts w:ascii="Arial" w:hAnsi="Arial" w:cs="Arial"/>
          <w:sz w:val="20"/>
          <w:szCs w:val="20"/>
        </w:rPr>
        <w:t>inicjowanie działań w stosunku do osób stosujących przemoc w rodzinie.</w:t>
      </w:r>
    </w:p>
    <w:p w:rsidR="00863CFC" w:rsidRPr="00EF31B1" w:rsidRDefault="00863CFC" w:rsidP="00863CFC">
      <w:pPr>
        <w:tabs>
          <w:tab w:val="left" w:pos="0"/>
        </w:tabs>
        <w:spacing w:line="360" w:lineRule="auto"/>
        <w:jc w:val="both"/>
        <w:rPr>
          <w:rFonts w:ascii="Arial" w:hAnsi="Arial" w:cs="Arial"/>
          <w:sz w:val="20"/>
          <w:szCs w:val="20"/>
        </w:rPr>
      </w:pPr>
      <w:r w:rsidRPr="00EF31B1">
        <w:rPr>
          <w:rFonts w:ascii="Arial" w:hAnsi="Arial" w:cs="Arial"/>
          <w:sz w:val="20"/>
          <w:szCs w:val="20"/>
        </w:rPr>
        <w:t xml:space="preserve">W celu rozwiązywania problemów związanych z występowaniem przemocy w rodzinie </w:t>
      </w:r>
      <w:r w:rsidRPr="00EF31B1">
        <w:rPr>
          <w:rFonts w:ascii="Arial" w:hAnsi="Arial" w:cs="Arial"/>
          <w:sz w:val="20"/>
          <w:szCs w:val="20"/>
        </w:rPr>
        <w:br/>
        <w:t>w indywidualnych przypadkach, zespół interdyscyplinarny tworzy grupy robocze. Do zadań grup roboczych należy, w szczególności:</w:t>
      </w:r>
    </w:p>
    <w:p w:rsidR="00863CFC" w:rsidRPr="00EF31B1" w:rsidRDefault="00863CFC" w:rsidP="00863CFC">
      <w:pPr>
        <w:tabs>
          <w:tab w:val="left" w:pos="408"/>
        </w:tabs>
        <w:spacing w:line="360" w:lineRule="auto"/>
        <w:ind w:left="408" w:hanging="408"/>
        <w:jc w:val="both"/>
        <w:rPr>
          <w:rFonts w:ascii="Arial" w:hAnsi="Arial" w:cs="Arial"/>
          <w:sz w:val="20"/>
          <w:szCs w:val="20"/>
        </w:rPr>
      </w:pPr>
      <w:r w:rsidRPr="00EF31B1">
        <w:rPr>
          <w:rFonts w:ascii="Arial" w:hAnsi="Arial" w:cs="Arial"/>
          <w:sz w:val="20"/>
          <w:szCs w:val="20"/>
        </w:rPr>
        <w:lastRenderedPageBreak/>
        <w:t>1)</w:t>
      </w:r>
      <w:r w:rsidRPr="00EF31B1">
        <w:rPr>
          <w:rFonts w:ascii="Arial" w:hAnsi="Arial" w:cs="Arial"/>
          <w:sz w:val="20"/>
          <w:szCs w:val="20"/>
        </w:rPr>
        <w:tab/>
        <w:t xml:space="preserve">opracowanie i realizacja planu pomocy w indywidualnych przypadkach wystąpienia przemocy </w:t>
      </w:r>
      <w:r w:rsidRPr="00EF31B1">
        <w:rPr>
          <w:rFonts w:ascii="Arial" w:hAnsi="Arial" w:cs="Arial"/>
          <w:sz w:val="20"/>
          <w:szCs w:val="20"/>
        </w:rPr>
        <w:br/>
        <w:t>w rodzinie;</w:t>
      </w:r>
    </w:p>
    <w:p w:rsidR="00863CFC" w:rsidRPr="00EF31B1" w:rsidRDefault="00863CFC" w:rsidP="00863CFC">
      <w:pPr>
        <w:tabs>
          <w:tab w:val="left" w:pos="408"/>
        </w:tabs>
        <w:spacing w:line="360" w:lineRule="auto"/>
        <w:ind w:left="408" w:hanging="408"/>
        <w:jc w:val="both"/>
        <w:rPr>
          <w:rFonts w:ascii="Arial" w:hAnsi="Arial" w:cs="Arial"/>
          <w:sz w:val="20"/>
          <w:szCs w:val="20"/>
        </w:rPr>
      </w:pPr>
      <w:r w:rsidRPr="00EF31B1">
        <w:rPr>
          <w:rFonts w:ascii="Arial" w:hAnsi="Arial" w:cs="Arial"/>
          <w:sz w:val="20"/>
          <w:szCs w:val="20"/>
        </w:rPr>
        <w:t>2)</w:t>
      </w:r>
      <w:r w:rsidRPr="00EF31B1">
        <w:rPr>
          <w:rFonts w:ascii="Arial" w:hAnsi="Arial" w:cs="Arial"/>
          <w:sz w:val="20"/>
          <w:szCs w:val="20"/>
        </w:rPr>
        <w:tab/>
        <w:t>monitorowanie sytuacji rodzin, w których dochodzi do przemocy oraz rodzin zagrożonych wystąpieniem przemocy;</w:t>
      </w:r>
    </w:p>
    <w:p w:rsidR="00863CFC" w:rsidRPr="00EF31B1" w:rsidRDefault="00863CFC" w:rsidP="00863CFC">
      <w:pPr>
        <w:tabs>
          <w:tab w:val="left" w:pos="408"/>
        </w:tabs>
        <w:spacing w:line="360" w:lineRule="auto"/>
        <w:ind w:left="408" w:hanging="408"/>
        <w:jc w:val="both"/>
        <w:rPr>
          <w:rFonts w:ascii="Arial" w:hAnsi="Arial" w:cs="Arial"/>
          <w:sz w:val="20"/>
          <w:szCs w:val="20"/>
        </w:rPr>
      </w:pPr>
      <w:r w:rsidRPr="00EF31B1">
        <w:rPr>
          <w:rFonts w:ascii="Arial" w:hAnsi="Arial" w:cs="Arial"/>
          <w:sz w:val="20"/>
          <w:szCs w:val="20"/>
        </w:rPr>
        <w:t>3)</w:t>
      </w:r>
      <w:r w:rsidRPr="00EF31B1">
        <w:rPr>
          <w:rFonts w:ascii="Arial" w:hAnsi="Arial" w:cs="Arial"/>
          <w:sz w:val="20"/>
          <w:szCs w:val="20"/>
        </w:rPr>
        <w:tab/>
        <w:t>dokumentowanie działań podejmowanych wobec rodzin, w których dochodzi do przemocy oraz efektów tych działań.</w:t>
      </w:r>
    </w:p>
    <w:p w:rsidR="00863CFC" w:rsidRPr="00EF31B1" w:rsidRDefault="00863CFC" w:rsidP="00831901">
      <w:pPr>
        <w:pStyle w:val="Tekstpodstawowywcity"/>
        <w:spacing w:line="360" w:lineRule="auto"/>
        <w:ind w:firstLine="408"/>
        <w:rPr>
          <w:rFonts w:ascii="Arial" w:hAnsi="Arial" w:cs="Arial"/>
          <w:sz w:val="20"/>
          <w:szCs w:val="20"/>
        </w:rPr>
      </w:pPr>
      <w:r w:rsidRPr="00EF31B1">
        <w:rPr>
          <w:rFonts w:ascii="Arial" w:hAnsi="Arial" w:cs="Arial"/>
          <w:sz w:val="20"/>
          <w:szCs w:val="20"/>
        </w:rPr>
        <w:t>Przewodnicząc</w:t>
      </w:r>
      <w:r w:rsidR="0069381B">
        <w:rPr>
          <w:rFonts w:ascii="Arial" w:hAnsi="Arial" w:cs="Arial"/>
          <w:sz w:val="20"/>
          <w:szCs w:val="20"/>
        </w:rPr>
        <w:t>ym zespołu interdyscyplinarnego</w:t>
      </w:r>
      <w:r w:rsidRPr="00EF31B1">
        <w:rPr>
          <w:rFonts w:ascii="Arial" w:hAnsi="Arial" w:cs="Arial"/>
          <w:sz w:val="20"/>
          <w:szCs w:val="20"/>
        </w:rPr>
        <w:t xml:space="preserve"> jest Pani Anna Wierzowiecka.</w:t>
      </w:r>
    </w:p>
    <w:p w:rsidR="00EE2E90" w:rsidRPr="00EF31B1" w:rsidRDefault="00EE2E90" w:rsidP="00863CFC">
      <w:pPr>
        <w:pStyle w:val="Tekstpodstawowywcity"/>
        <w:spacing w:line="360" w:lineRule="auto"/>
        <w:rPr>
          <w:rFonts w:ascii="Arial" w:hAnsi="Arial" w:cs="Arial"/>
          <w:sz w:val="20"/>
          <w:szCs w:val="20"/>
        </w:rPr>
      </w:pPr>
    </w:p>
    <w:p w:rsidR="00863CFC" w:rsidRPr="00EF31B1" w:rsidRDefault="00863CFC" w:rsidP="00863CFC">
      <w:pPr>
        <w:pStyle w:val="Tekstpodstawowy"/>
        <w:spacing w:line="360" w:lineRule="auto"/>
        <w:rPr>
          <w:rFonts w:ascii="Arial" w:hAnsi="Arial" w:cs="Arial"/>
          <w:sz w:val="20"/>
          <w:szCs w:val="20"/>
        </w:rPr>
      </w:pPr>
      <w:r w:rsidRPr="00EF31B1">
        <w:rPr>
          <w:rFonts w:ascii="Arial" w:hAnsi="Arial" w:cs="Arial"/>
          <w:b/>
          <w:bCs/>
          <w:sz w:val="20"/>
          <w:szCs w:val="20"/>
        </w:rPr>
        <w:t>Powiatowa Społeczna Rada do Spraw Osób Niepełnosprawnych w Bytomiu -</w:t>
      </w:r>
      <w:r w:rsidRPr="00EF31B1">
        <w:rPr>
          <w:rFonts w:ascii="Arial" w:hAnsi="Arial" w:cs="Arial"/>
          <w:sz w:val="20"/>
          <w:szCs w:val="20"/>
        </w:rPr>
        <w:t xml:space="preserve"> działa na podstawie zarządzenia nr 448/19  Prezydenta Bytomia z dnia 18 września 2019 r. w sprawie powołania Powiatowej Społecznej Rady do Spraw Osób Niepełnosprawnych w Bytomiu. Organizację oraz tryb działania ww. Rady określa rozporządzenie Ministra Gospodarki, Pracy i Polityki Społecznej z dnia 25 marca 2003 r. w sprawie organizacji oraz trybu działania wojewódzkich i powiatowych społecznych rad do spraw osób niepełnosprawnych (Dz. U. z 2003 r. nr 62 poz. 560).</w:t>
      </w:r>
      <w:r w:rsidR="00294AD4" w:rsidRPr="00EF31B1">
        <w:rPr>
          <w:rFonts w:ascii="Arial" w:hAnsi="Arial" w:cs="Arial"/>
          <w:sz w:val="20"/>
          <w:szCs w:val="20"/>
        </w:rPr>
        <w:t xml:space="preserve"> </w:t>
      </w:r>
      <w:r w:rsidRPr="00EF31B1">
        <w:rPr>
          <w:rFonts w:ascii="Arial" w:hAnsi="Arial" w:cs="Arial"/>
          <w:sz w:val="20"/>
          <w:szCs w:val="20"/>
        </w:rPr>
        <w:t>Powiatowa Społeczna Rada do Spraw Osób Niepełnosprawnych jest organem opiniodawczo</w:t>
      </w:r>
      <w:r w:rsidRPr="00EF31B1">
        <w:rPr>
          <w:rFonts w:ascii="Arial" w:hAnsi="Arial" w:cs="Arial"/>
          <w:sz w:val="20"/>
          <w:szCs w:val="20"/>
        </w:rPr>
        <w:br/>
        <w:t>-doradczym.</w:t>
      </w:r>
      <w:r w:rsidRPr="00EF31B1">
        <w:rPr>
          <w:rFonts w:ascii="Arial" w:hAnsi="Arial" w:cs="Arial"/>
          <w:bCs/>
          <w:sz w:val="20"/>
          <w:szCs w:val="20"/>
        </w:rPr>
        <w:t xml:space="preserve"> Rada składa się z 5 członków, w tym: 4 osoby to przedstawiciele organizacji pozarządowych oraz 1 osoba będąca przedstawicielem jednostki samorządu terytorialnego. Kadencja Rady trwa 4 lata.</w:t>
      </w:r>
    </w:p>
    <w:p w:rsidR="00863CFC" w:rsidRPr="00EF31B1" w:rsidRDefault="00863CFC" w:rsidP="00863CFC">
      <w:pPr>
        <w:pStyle w:val="Tekstpodstawowywcity2"/>
        <w:ind w:left="0" w:firstLine="0"/>
        <w:rPr>
          <w:rFonts w:ascii="Arial" w:hAnsi="Arial" w:cs="Arial"/>
          <w:bCs/>
          <w:szCs w:val="20"/>
        </w:rPr>
      </w:pPr>
      <w:r w:rsidRPr="00EF31B1">
        <w:rPr>
          <w:rFonts w:ascii="Arial" w:hAnsi="Arial" w:cs="Arial"/>
          <w:bCs/>
          <w:szCs w:val="20"/>
        </w:rPr>
        <w:t>Do zakresu działania Rady należy:</w:t>
      </w:r>
    </w:p>
    <w:p w:rsidR="00863CFC" w:rsidRPr="00EF31B1" w:rsidRDefault="00863CFC" w:rsidP="00753BC4">
      <w:pPr>
        <w:pStyle w:val="Tekstpodstawowywcity2"/>
        <w:numPr>
          <w:ilvl w:val="0"/>
          <w:numId w:val="72"/>
        </w:numPr>
        <w:rPr>
          <w:rFonts w:ascii="Arial" w:hAnsi="Arial" w:cs="Arial"/>
          <w:szCs w:val="20"/>
        </w:rPr>
      </w:pPr>
      <w:r w:rsidRPr="00EF31B1">
        <w:rPr>
          <w:rFonts w:ascii="Arial" w:hAnsi="Arial" w:cs="Arial"/>
          <w:szCs w:val="20"/>
        </w:rPr>
        <w:t>inspirowanie przedsięwzięć zmierzających do:</w:t>
      </w:r>
    </w:p>
    <w:p w:rsidR="00863CFC" w:rsidRPr="00EF31B1" w:rsidRDefault="00863CFC" w:rsidP="00102D1E">
      <w:pPr>
        <w:pStyle w:val="Tekstpodstawowywcity2"/>
        <w:numPr>
          <w:ilvl w:val="0"/>
          <w:numId w:val="6"/>
        </w:numPr>
        <w:rPr>
          <w:rFonts w:ascii="Arial" w:hAnsi="Arial" w:cs="Arial"/>
          <w:szCs w:val="20"/>
        </w:rPr>
      </w:pPr>
      <w:r w:rsidRPr="00EF31B1">
        <w:rPr>
          <w:rFonts w:ascii="Arial" w:hAnsi="Arial" w:cs="Arial"/>
          <w:szCs w:val="20"/>
        </w:rPr>
        <w:t>integracji zawodowej i społecznej osób niepełnosprawnych,</w:t>
      </w:r>
    </w:p>
    <w:p w:rsidR="00863CFC" w:rsidRPr="00EF31B1" w:rsidRDefault="00863CFC" w:rsidP="00102D1E">
      <w:pPr>
        <w:pStyle w:val="Tekstpodstawowywcity2"/>
        <w:numPr>
          <w:ilvl w:val="0"/>
          <w:numId w:val="6"/>
        </w:numPr>
        <w:rPr>
          <w:rFonts w:ascii="Arial" w:hAnsi="Arial" w:cs="Arial"/>
          <w:szCs w:val="20"/>
        </w:rPr>
      </w:pPr>
      <w:r w:rsidRPr="00EF31B1">
        <w:rPr>
          <w:rFonts w:ascii="Arial" w:hAnsi="Arial" w:cs="Arial"/>
          <w:szCs w:val="20"/>
        </w:rPr>
        <w:t>realizacji praw osób niepełnosprawnych;</w:t>
      </w:r>
    </w:p>
    <w:p w:rsidR="00863CFC" w:rsidRPr="00EF31B1" w:rsidRDefault="00863CFC" w:rsidP="00753BC4">
      <w:pPr>
        <w:pStyle w:val="Tekstpodstawowywcity2"/>
        <w:numPr>
          <w:ilvl w:val="0"/>
          <w:numId w:val="73"/>
        </w:numPr>
        <w:rPr>
          <w:rFonts w:ascii="Arial" w:hAnsi="Arial" w:cs="Arial"/>
          <w:szCs w:val="20"/>
        </w:rPr>
      </w:pPr>
      <w:r w:rsidRPr="00EF31B1">
        <w:rPr>
          <w:rFonts w:ascii="Arial" w:hAnsi="Arial" w:cs="Arial"/>
          <w:szCs w:val="20"/>
        </w:rPr>
        <w:t>opiniowanie projektów powiatowych programów działań na rzecz osób  niepełnosprawnych;</w:t>
      </w:r>
    </w:p>
    <w:p w:rsidR="00863CFC" w:rsidRPr="00EF31B1" w:rsidRDefault="00863CFC" w:rsidP="00753BC4">
      <w:pPr>
        <w:pStyle w:val="Tekstpodstawowywcity2"/>
        <w:numPr>
          <w:ilvl w:val="0"/>
          <w:numId w:val="73"/>
        </w:numPr>
        <w:rPr>
          <w:rFonts w:ascii="Arial" w:hAnsi="Arial" w:cs="Arial"/>
          <w:szCs w:val="20"/>
        </w:rPr>
      </w:pPr>
      <w:r w:rsidRPr="00EF31B1">
        <w:rPr>
          <w:rFonts w:ascii="Arial" w:hAnsi="Arial" w:cs="Arial"/>
          <w:szCs w:val="20"/>
        </w:rPr>
        <w:t>ocena realizacji programów;</w:t>
      </w:r>
    </w:p>
    <w:p w:rsidR="00863CFC" w:rsidRPr="00EF31B1" w:rsidRDefault="00863CFC" w:rsidP="00753BC4">
      <w:pPr>
        <w:pStyle w:val="Tekstpodstawowywcity2"/>
        <w:numPr>
          <w:ilvl w:val="0"/>
          <w:numId w:val="73"/>
        </w:numPr>
        <w:rPr>
          <w:rFonts w:ascii="Arial" w:hAnsi="Arial" w:cs="Arial"/>
          <w:bCs/>
          <w:szCs w:val="20"/>
        </w:rPr>
      </w:pPr>
      <w:r w:rsidRPr="00EF31B1">
        <w:rPr>
          <w:rFonts w:ascii="Arial" w:hAnsi="Arial" w:cs="Arial"/>
          <w:szCs w:val="20"/>
        </w:rPr>
        <w:t>opiniowanie projektów uchwał i programów przyjmowanych przez radę powiatu pod kątem ich skutków dla osób niepełnosprawnych.</w:t>
      </w:r>
    </w:p>
    <w:p w:rsidR="00863CFC" w:rsidRPr="00EF31B1" w:rsidRDefault="00863CFC" w:rsidP="00863CFC">
      <w:pPr>
        <w:spacing w:line="360" w:lineRule="auto"/>
        <w:jc w:val="both"/>
        <w:rPr>
          <w:rFonts w:ascii="Arial" w:hAnsi="Arial" w:cs="Arial"/>
          <w:sz w:val="20"/>
          <w:szCs w:val="20"/>
        </w:rPr>
      </w:pPr>
      <w:r w:rsidRPr="00EF31B1">
        <w:rPr>
          <w:rFonts w:ascii="Arial" w:hAnsi="Arial" w:cs="Arial"/>
          <w:sz w:val="20"/>
          <w:szCs w:val="20"/>
        </w:rPr>
        <w:t xml:space="preserve">Pracami Rady kieruje Przewodniczący, który wybierany jest na okres jednego roku. W 2022 r. funkcję tę pełnił Pan Hilary Zawada. </w:t>
      </w:r>
    </w:p>
    <w:p w:rsidR="00863CFC" w:rsidRPr="00EF31B1" w:rsidRDefault="00863CFC" w:rsidP="00863CFC">
      <w:pPr>
        <w:spacing w:line="360" w:lineRule="auto"/>
        <w:jc w:val="both"/>
        <w:rPr>
          <w:rFonts w:ascii="Arial" w:hAnsi="Arial" w:cs="Arial"/>
          <w:sz w:val="20"/>
          <w:szCs w:val="20"/>
        </w:rPr>
      </w:pPr>
    </w:p>
    <w:p w:rsidR="00863CFC" w:rsidRPr="00EF31B1" w:rsidRDefault="00863CFC" w:rsidP="00863CFC">
      <w:pPr>
        <w:pStyle w:val="Nagwek1"/>
        <w:rPr>
          <w:rFonts w:ascii="Arial" w:hAnsi="Arial"/>
          <w:szCs w:val="20"/>
        </w:rPr>
      </w:pPr>
      <w:r w:rsidRPr="00EF31B1">
        <w:rPr>
          <w:rFonts w:ascii="Arial" w:hAnsi="Arial"/>
          <w:szCs w:val="20"/>
        </w:rPr>
        <w:t>Miejska Komisja Rozwiązywania Pr</w:t>
      </w:r>
      <w:r w:rsidR="00041350" w:rsidRPr="00EF31B1">
        <w:rPr>
          <w:rFonts w:ascii="Arial" w:hAnsi="Arial"/>
          <w:szCs w:val="20"/>
        </w:rPr>
        <w:t>oblemów Alkoholowych w Bytomiu -</w:t>
      </w:r>
      <w:r w:rsidRPr="00EF31B1">
        <w:rPr>
          <w:rFonts w:ascii="Arial" w:hAnsi="Arial"/>
          <w:szCs w:val="20"/>
        </w:rPr>
        <w:t xml:space="preserve"> </w:t>
      </w:r>
      <w:r w:rsidR="008F4893">
        <w:rPr>
          <w:rFonts w:ascii="Arial" w:hAnsi="Arial"/>
          <w:b w:val="0"/>
          <w:szCs w:val="20"/>
        </w:rPr>
        <w:t xml:space="preserve">jako organ </w:t>
      </w:r>
      <w:r w:rsidR="00B938A7" w:rsidRPr="00EF31B1">
        <w:rPr>
          <w:rFonts w:ascii="Arial" w:hAnsi="Arial"/>
          <w:b w:val="0"/>
          <w:szCs w:val="20"/>
        </w:rPr>
        <w:t>w </w:t>
      </w:r>
      <w:r w:rsidRPr="00EF31B1">
        <w:rPr>
          <w:rFonts w:ascii="Arial" w:hAnsi="Arial"/>
          <w:b w:val="0"/>
          <w:szCs w:val="20"/>
        </w:rPr>
        <w:t>szczególności inicjujący działania w zakresie realizacji zada</w:t>
      </w:r>
      <w:r w:rsidR="00B938A7" w:rsidRPr="00EF31B1">
        <w:rPr>
          <w:rFonts w:ascii="Arial" w:hAnsi="Arial"/>
          <w:b w:val="0"/>
          <w:szCs w:val="20"/>
        </w:rPr>
        <w:t>ń gminy wynikających z ustawy o </w:t>
      </w:r>
      <w:r w:rsidR="008F4893">
        <w:rPr>
          <w:rFonts w:ascii="Arial" w:hAnsi="Arial"/>
          <w:b w:val="0"/>
          <w:szCs w:val="20"/>
        </w:rPr>
        <w:t xml:space="preserve">wychowaniu </w:t>
      </w:r>
      <w:r w:rsidRPr="00EF31B1">
        <w:rPr>
          <w:rFonts w:ascii="Arial" w:hAnsi="Arial"/>
          <w:b w:val="0"/>
          <w:szCs w:val="20"/>
        </w:rPr>
        <w:t xml:space="preserve">w trzeźwości i przeciwdziałaniu alkoholizmowi, w aktualnym składzie powołany został przez Prezydenta Miasta </w:t>
      </w:r>
      <w:r w:rsidRPr="00EF31B1">
        <w:rPr>
          <w:rFonts w:ascii="Arial" w:hAnsi="Arial"/>
          <w:b w:val="0"/>
          <w:bCs w:val="0"/>
          <w:szCs w:val="20"/>
        </w:rPr>
        <w:t>zarządzeniem nr 445/17 z dnia 25 października 2017 r. w sprawie powołania Miejskiej Komisji Rozwiązywania Problemów Alkoholowych w Bytomiu, z późn. zm.</w:t>
      </w:r>
      <w:r w:rsidR="00677AD3" w:rsidRPr="00EF31B1">
        <w:rPr>
          <w:rFonts w:ascii="Arial" w:hAnsi="Arial"/>
          <w:b w:val="0"/>
          <w:szCs w:val="20"/>
        </w:rPr>
        <w:t xml:space="preserve"> </w:t>
      </w:r>
      <w:r w:rsidRPr="00EF31B1">
        <w:rPr>
          <w:rFonts w:ascii="Arial" w:hAnsi="Arial"/>
          <w:b w:val="0"/>
          <w:szCs w:val="20"/>
        </w:rPr>
        <w:t>W skład ww. Komisji  wchodzi 1 osoba będąca przedstawicielem organizacji pozarządowych.</w:t>
      </w:r>
      <w:r w:rsidR="00677AD3" w:rsidRPr="00EF31B1">
        <w:rPr>
          <w:rFonts w:ascii="Arial" w:hAnsi="Arial"/>
          <w:szCs w:val="20"/>
        </w:rPr>
        <w:t xml:space="preserve"> </w:t>
      </w:r>
      <w:r w:rsidRPr="00EF31B1">
        <w:rPr>
          <w:rFonts w:ascii="Arial" w:hAnsi="Arial"/>
          <w:b w:val="0"/>
          <w:bCs w:val="0"/>
          <w:szCs w:val="20"/>
        </w:rPr>
        <w:t>Komisja</w:t>
      </w:r>
      <w:r w:rsidRPr="00EF31B1">
        <w:rPr>
          <w:rFonts w:ascii="Arial" w:hAnsi="Arial"/>
          <w:szCs w:val="20"/>
        </w:rPr>
        <w:t xml:space="preserve"> </w:t>
      </w:r>
      <w:r w:rsidR="003F7DA5" w:rsidRPr="00EF31B1">
        <w:rPr>
          <w:rFonts w:ascii="Arial" w:hAnsi="Arial"/>
          <w:b w:val="0"/>
          <w:bCs w:val="0"/>
          <w:szCs w:val="20"/>
        </w:rPr>
        <w:t>działa w </w:t>
      </w:r>
      <w:r w:rsidRPr="00EF31B1">
        <w:rPr>
          <w:rFonts w:ascii="Arial" w:hAnsi="Arial"/>
          <w:b w:val="0"/>
          <w:bCs w:val="0"/>
          <w:szCs w:val="20"/>
        </w:rPr>
        <w:t xml:space="preserve">oparciu o ustawę z dnia 26 października 1982 r. </w:t>
      </w:r>
      <w:r w:rsidR="00677AD3" w:rsidRPr="00EF31B1">
        <w:rPr>
          <w:rFonts w:ascii="Arial" w:hAnsi="Arial"/>
          <w:b w:val="0"/>
          <w:bCs w:val="0"/>
          <w:szCs w:val="20"/>
        </w:rPr>
        <w:t xml:space="preserve">o wychowaniu w trzeźwości i </w:t>
      </w:r>
      <w:r w:rsidRPr="00EF31B1">
        <w:rPr>
          <w:rFonts w:ascii="Arial" w:hAnsi="Arial"/>
          <w:b w:val="0"/>
          <w:bCs w:val="0"/>
          <w:szCs w:val="20"/>
        </w:rPr>
        <w:t>przeciwdziałaniu alkoholizmowi oraz o gminny program profilaktyki i rozwiązywania problemów alkoholowych oraz na podstawie regulaminu działania przyjętego Zarządzeniem Prezyde</w:t>
      </w:r>
      <w:r w:rsidR="003F7DA5" w:rsidRPr="00EF31B1">
        <w:rPr>
          <w:rFonts w:ascii="Arial" w:hAnsi="Arial"/>
          <w:b w:val="0"/>
          <w:bCs w:val="0"/>
          <w:szCs w:val="20"/>
        </w:rPr>
        <w:t>nta Bytomia nr 247/19 z dnia 29 </w:t>
      </w:r>
      <w:r w:rsidRPr="00EF31B1">
        <w:rPr>
          <w:rFonts w:ascii="Arial" w:hAnsi="Arial"/>
          <w:b w:val="0"/>
          <w:bCs w:val="0"/>
          <w:szCs w:val="20"/>
        </w:rPr>
        <w:t>maja 2019 r.</w:t>
      </w:r>
    </w:p>
    <w:p w:rsidR="00863CFC" w:rsidRPr="00EF31B1" w:rsidRDefault="00863CFC" w:rsidP="003F7DA5">
      <w:pPr>
        <w:pStyle w:val="Tekstpodstawowy2"/>
        <w:spacing w:line="360" w:lineRule="auto"/>
        <w:rPr>
          <w:rFonts w:ascii="Arial" w:hAnsi="Arial" w:cs="Arial"/>
          <w:bCs w:val="0"/>
          <w:szCs w:val="20"/>
        </w:rPr>
      </w:pPr>
      <w:r w:rsidRPr="00EF31B1">
        <w:rPr>
          <w:rFonts w:ascii="Arial" w:hAnsi="Arial" w:cs="Arial"/>
          <w:bCs w:val="0"/>
          <w:szCs w:val="20"/>
        </w:rPr>
        <w:t>Do zakresu działania Komisji należy w szczególności:</w:t>
      </w:r>
    </w:p>
    <w:p w:rsidR="00863CFC" w:rsidRPr="00EF31B1" w:rsidRDefault="00863CFC" w:rsidP="00753BC4">
      <w:pPr>
        <w:numPr>
          <w:ilvl w:val="0"/>
          <w:numId w:val="74"/>
        </w:numPr>
        <w:spacing w:line="360" w:lineRule="auto"/>
        <w:ind w:left="426" w:hanging="365"/>
        <w:jc w:val="both"/>
        <w:rPr>
          <w:rFonts w:ascii="Arial" w:hAnsi="Arial" w:cs="Arial"/>
          <w:sz w:val="20"/>
          <w:szCs w:val="20"/>
        </w:rPr>
      </w:pPr>
      <w:r w:rsidRPr="00EF31B1">
        <w:rPr>
          <w:rFonts w:ascii="Arial" w:hAnsi="Arial" w:cs="Arial"/>
          <w:sz w:val="20"/>
          <w:szCs w:val="20"/>
        </w:rPr>
        <w:lastRenderedPageBreak/>
        <w:t>opiniowanie wniosków o wydawanie zezwoleń na sprzedaż napojów alkoholowych w </w:t>
      </w:r>
      <w:r w:rsidR="00A13923" w:rsidRPr="00EF31B1">
        <w:rPr>
          <w:rFonts w:ascii="Arial" w:hAnsi="Arial" w:cs="Arial"/>
          <w:sz w:val="20"/>
          <w:szCs w:val="20"/>
        </w:rPr>
        <w:t xml:space="preserve">zakresie </w:t>
      </w:r>
      <w:r w:rsidRPr="00EF31B1">
        <w:rPr>
          <w:rFonts w:ascii="Arial" w:hAnsi="Arial" w:cs="Arial"/>
          <w:sz w:val="20"/>
          <w:szCs w:val="20"/>
        </w:rPr>
        <w:t>zgodności lokalizacji punktu sprzedaży z uchwałami Rady Miejskiej w sprawie określenia zasad usytuowania na terenie gminy Bytom miejsc sprzedaży i podawania napojów alkoholowych,</w:t>
      </w:r>
    </w:p>
    <w:p w:rsidR="00863CFC" w:rsidRPr="00EF31B1" w:rsidRDefault="00863CFC" w:rsidP="00753BC4">
      <w:pPr>
        <w:numPr>
          <w:ilvl w:val="0"/>
          <w:numId w:val="74"/>
        </w:numPr>
        <w:spacing w:line="360" w:lineRule="auto"/>
        <w:ind w:left="426" w:hanging="365"/>
        <w:jc w:val="both"/>
        <w:rPr>
          <w:rFonts w:ascii="Arial" w:hAnsi="Arial" w:cs="Arial"/>
          <w:sz w:val="20"/>
          <w:szCs w:val="20"/>
        </w:rPr>
      </w:pPr>
      <w:r w:rsidRPr="00EF31B1">
        <w:rPr>
          <w:rFonts w:ascii="Arial" w:hAnsi="Arial" w:cs="Arial"/>
          <w:sz w:val="20"/>
          <w:szCs w:val="20"/>
        </w:rPr>
        <w:t>podejmowanie czynności zmierzających do orzeczenia o zastosowaniu wobec osoby uzależnionej od alkoholu obowiązku poddania się leczeniu w zakładzie lecznictwa odwykowego,</w:t>
      </w:r>
    </w:p>
    <w:p w:rsidR="00863CFC" w:rsidRPr="00EF31B1" w:rsidRDefault="00863CFC" w:rsidP="00753BC4">
      <w:pPr>
        <w:numPr>
          <w:ilvl w:val="0"/>
          <w:numId w:val="74"/>
        </w:numPr>
        <w:spacing w:line="360" w:lineRule="auto"/>
        <w:ind w:left="426" w:hanging="365"/>
        <w:jc w:val="both"/>
        <w:rPr>
          <w:rFonts w:ascii="Arial" w:hAnsi="Arial" w:cs="Arial"/>
          <w:sz w:val="20"/>
          <w:szCs w:val="20"/>
        </w:rPr>
      </w:pPr>
      <w:r w:rsidRPr="00EF31B1">
        <w:rPr>
          <w:rFonts w:ascii="Arial" w:hAnsi="Arial" w:cs="Arial"/>
          <w:sz w:val="20"/>
          <w:szCs w:val="20"/>
        </w:rPr>
        <w:t>dokonywanie kontroli przestrzegania przez przedsiębiorców zasad i warunków korzystania                             z zezwoleń na sprzedaż napojów alkoholowych, przeznaczonych do spożycia w miejscu lub poza miejscem sprzedaży,</w:t>
      </w:r>
    </w:p>
    <w:p w:rsidR="00863CFC" w:rsidRPr="00EF31B1" w:rsidRDefault="00863CFC" w:rsidP="00753BC4">
      <w:pPr>
        <w:numPr>
          <w:ilvl w:val="0"/>
          <w:numId w:val="74"/>
        </w:numPr>
        <w:spacing w:line="360" w:lineRule="auto"/>
        <w:ind w:left="426" w:hanging="365"/>
        <w:jc w:val="both"/>
        <w:rPr>
          <w:rFonts w:ascii="Arial" w:hAnsi="Arial" w:cs="Arial"/>
          <w:sz w:val="20"/>
          <w:szCs w:val="20"/>
        </w:rPr>
      </w:pPr>
      <w:r w:rsidRPr="00EF31B1">
        <w:rPr>
          <w:rFonts w:ascii="Arial" w:hAnsi="Arial" w:cs="Arial"/>
          <w:sz w:val="20"/>
          <w:szCs w:val="20"/>
        </w:rPr>
        <w:t>opiniowanie wniosków o przyznanie środków finansowych dla wskazanych podmiotów, w celu realizacji programów profilaktyczno-edukacyjnych, ograniczania spożycia napojów alkoholowych oraz zapobiegania negatywnym następstwom używania napojów alkoholowych.</w:t>
      </w:r>
    </w:p>
    <w:p w:rsidR="00863CFC" w:rsidRPr="00EF31B1" w:rsidRDefault="00863CFC" w:rsidP="00863CFC">
      <w:pPr>
        <w:spacing w:line="360" w:lineRule="auto"/>
        <w:ind w:left="61"/>
        <w:jc w:val="both"/>
        <w:rPr>
          <w:rFonts w:ascii="Arial" w:hAnsi="Arial" w:cs="Arial"/>
          <w:sz w:val="20"/>
          <w:szCs w:val="20"/>
        </w:rPr>
      </w:pPr>
      <w:r w:rsidRPr="00EF31B1">
        <w:rPr>
          <w:rFonts w:ascii="Arial" w:hAnsi="Arial" w:cs="Arial"/>
          <w:sz w:val="20"/>
          <w:szCs w:val="20"/>
        </w:rPr>
        <w:t>W ramach Komisji funkcjonują dwa zespoły zadaniowe. Posiedzenia Miejskiej Komisji Rozwiązywania Problemów Alkoholowych w pełnym składzie odbywają się w zależności od potrzeb, nie rzadziej jednak niż 2 razy w miesiącu.</w:t>
      </w:r>
    </w:p>
    <w:p w:rsidR="00863CFC" w:rsidRPr="00EF31B1" w:rsidRDefault="00863CFC" w:rsidP="00863CFC">
      <w:pPr>
        <w:spacing w:line="360" w:lineRule="auto"/>
        <w:ind w:left="61"/>
        <w:jc w:val="both"/>
        <w:rPr>
          <w:rFonts w:ascii="Arial" w:hAnsi="Arial" w:cs="Arial"/>
          <w:sz w:val="20"/>
          <w:szCs w:val="20"/>
        </w:rPr>
      </w:pPr>
    </w:p>
    <w:p w:rsidR="00863CFC" w:rsidRPr="00EF31B1" w:rsidRDefault="00863CFC" w:rsidP="00863CFC">
      <w:pPr>
        <w:spacing w:line="360" w:lineRule="auto"/>
        <w:jc w:val="both"/>
        <w:rPr>
          <w:rFonts w:ascii="Arial" w:hAnsi="Arial" w:cs="Arial"/>
          <w:sz w:val="20"/>
          <w:szCs w:val="20"/>
        </w:rPr>
      </w:pPr>
      <w:r w:rsidRPr="00EF31B1">
        <w:rPr>
          <w:rFonts w:ascii="Arial" w:hAnsi="Arial" w:cs="Arial"/>
          <w:b/>
          <w:sz w:val="20"/>
          <w:szCs w:val="20"/>
        </w:rPr>
        <w:t xml:space="preserve">Bytomska Rada Seniorów - </w:t>
      </w:r>
      <w:r w:rsidRPr="00EF31B1">
        <w:rPr>
          <w:rFonts w:ascii="Arial" w:hAnsi="Arial" w:cs="Arial"/>
          <w:sz w:val="20"/>
          <w:szCs w:val="20"/>
        </w:rPr>
        <w:t xml:space="preserve">działa na podstawie uchwały nr XXXVI/505/14 Rady Miejskiej w Bytomiu z dnia 22 września 2014 r., z późn. zm., w sprawie powołania Bytomskiej Rady Seniorów i nadania jej statutu. Bytomska Rada Seniorów reprezentuje interesy seniorów wobec Rady Miejskiej i Prezydenta Miasta Bytomia. Współpracuje z miastem na różnych platformach, a jej działania są świadomie kierowane na potrzeby osób starszych. Jako ciało kolegialne o charakterze konsultacyjnym, doradczym i inicjatywnym wspiera radę gminy w realizacji polityki senioralnej. Ww. Rada została powołana w celu zapewnienia osobom starszym większego wpływu na sprawy dotyczące społeczności lokalnej, polepszenia współpracy pomiędzy samorządem a starszymi mieszkańcami naszego miasta, pobudzania aktywności obywatelskiej. Składa się z 12 osób. Jej kadencja trwa 5 lat. W skład ww. Rady wchodzą osoby, które ukończyły 60-ty rok życia oraz przedstawiciele podmiotów działających na rzecz osób starszych. </w:t>
      </w:r>
    </w:p>
    <w:p w:rsidR="00863CFC" w:rsidRPr="00EF31B1" w:rsidRDefault="00863CFC" w:rsidP="00863CFC">
      <w:pPr>
        <w:spacing w:line="360" w:lineRule="auto"/>
        <w:jc w:val="both"/>
        <w:rPr>
          <w:rFonts w:ascii="Arial" w:hAnsi="Arial" w:cs="Arial"/>
          <w:sz w:val="20"/>
          <w:szCs w:val="20"/>
        </w:rPr>
      </w:pPr>
      <w:r w:rsidRPr="00EF31B1">
        <w:rPr>
          <w:rFonts w:ascii="Arial" w:hAnsi="Arial" w:cs="Arial"/>
          <w:sz w:val="20"/>
          <w:szCs w:val="20"/>
        </w:rPr>
        <w:t>Do zadań Rady należy w szczególności:</w:t>
      </w:r>
    </w:p>
    <w:p w:rsidR="00863CFC" w:rsidRPr="00EF31B1" w:rsidRDefault="00863CFC" w:rsidP="00753BC4">
      <w:pPr>
        <w:numPr>
          <w:ilvl w:val="0"/>
          <w:numId w:val="44"/>
        </w:numPr>
        <w:spacing w:line="360" w:lineRule="auto"/>
        <w:ind w:left="284" w:hanging="218"/>
        <w:jc w:val="both"/>
        <w:rPr>
          <w:rFonts w:ascii="Arial" w:hAnsi="Arial" w:cs="Arial"/>
          <w:sz w:val="20"/>
          <w:szCs w:val="20"/>
        </w:rPr>
      </w:pPr>
      <w:r w:rsidRPr="00EF31B1">
        <w:rPr>
          <w:rFonts w:ascii="Arial" w:hAnsi="Arial" w:cs="Arial"/>
          <w:sz w:val="20"/>
          <w:szCs w:val="20"/>
        </w:rPr>
        <w:t>współpraca z Radą Miejską i Prezydentem w zakresie istotnych problemów i rozpatrywania potrzeb seniorów;</w:t>
      </w:r>
    </w:p>
    <w:p w:rsidR="00863CFC" w:rsidRPr="00EF31B1" w:rsidRDefault="00863CFC" w:rsidP="00753BC4">
      <w:pPr>
        <w:numPr>
          <w:ilvl w:val="0"/>
          <w:numId w:val="44"/>
        </w:numPr>
        <w:spacing w:line="360" w:lineRule="auto"/>
        <w:ind w:left="284" w:hanging="218"/>
        <w:jc w:val="both"/>
        <w:rPr>
          <w:rFonts w:ascii="Arial" w:hAnsi="Arial" w:cs="Arial"/>
          <w:sz w:val="20"/>
          <w:szCs w:val="20"/>
        </w:rPr>
      </w:pPr>
      <w:r w:rsidRPr="00EF31B1">
        <w:rPr>
          <w:rFonts w:ascii="Arial" w:hAnsi="Arial" w:cs="Arial"/>
          <w:sz w:val="20"/>
          <w:szCs w:val="20"/>
        </w:rPr>
        <w:t>przedstawianie propozycji w zakresie ustalania priorytetowych zadań oraz inicjowanie zadań na rzecz seniorów;</w:t>
      </w:r>
    </w:p>
    <w:p w:rsidR="00863CFC" w:rsidRPr="00EF31B1" w:rsidRDefault="00863CFC" w:rsidP="00753BC4">
      <w:pPr>
        <w:numPr>
          <w:ilvl w:val="0"/>
          <w:numId w:val="44"/>
        </w:numPr>
        <w:spacing w:line="360" w:lineRule="auto"/>
        <w:ind w:left="284" w:hanging="218"/>
        <w:jc w:val="both"/>
        <w:rPr>
          <w:rFonts w:ascii="Arial" w:hAnsi="Arial" w:cs="Arial"/>
          <w:sz w:val="20"/>
          <w:szCs w:val="20"/>
        </w:rPr>
      </w:pPr>
      <w:r w:rsidRPr="00EF31B1">
        <w:rPr>
          <w:rFonts w:ascii="Arial" w:hAnsi="Arial" w:cs="Arial"/>
          <w:sz w:val="20"/>
          <w:szCs w:val="20"/>
        </w:rPr>
        <w:t>monitorowanie potrzeb seniorów zamieszkałych na terenie Bytomia;</w:t>
      </w:r>
    </w:p>
    <w:p w:rsidR="00863CFC" w:rsidRPr="00EF31B1" w:rsidRDefault="00863CFC" w:rsidP="00753BC4">
      <w:pPr>
        <w:numPr>
          <w:ilvl w:val="0"/>
          <w:numId w:val="44"/>
        </w:numPr>
        <w:spacing w:line="360" w:lineRule="auto"/>
        <w:ind w:left="284" w:hanging="218"/>
        <w:jc w:val="both"/>
        <w:rPr>
          <w:rFonts w:ascii="Arial" w:hAnsi="Arial" w:cs="Arial"/>
          <w:sz w:val="20"/>
          <w:szCs w:val="20"/>
        </w:rPr>
      </w:pPr>
      <w:r w:rsidRPr="00EF31B1">
        <w:rPr>
          <w:rFonts w:ascii="Arial" w:hAnsi="Arial" w:cs="Arial"/>
          <w:sz w:val="20"/>
          <w:szCs w:val="20"/>
        </w:rPr>
        <w:t>wydawanie opinii i formułowanie wniosków, służących rozwijaniu działalności na rzecz seniorów;</w:t>
      </w:r>
    </w:p>
    <w:p w:rsidR="00863CFC" w:rsidRPr="00EF31B1" w:rsidRDefault="00863CFC" w:rsidP="00753BC4">
      <w:pPr>
        <w:numPr>
          <w:ilvl w:val="0"/>
          <w:numId w:val="44"/>
        </w:numPr>
        <w:spacing w:line="360" w:lineRule="auto"/>
        <w:ind w:left="284" w:hanging="218"/>
        <w:jc w:val="both"/>
        <w:rPr>
          <w:rFonts w:ascii="Arial" w:hAnsi="Arial" w:cs="Arial"/>
          <w:sz w:val="20"/>
          <w:szCs w:val="20"/>
        </w:rPr>
      </w:pPr>
      <w:r w:rsidRPr="00EF31B1">
        <w:rPr>
          <w:rFonts w:ascii="Arial" w:hAnsi="Arial" w:cs="Arial"/>
          <w:sz w:val="20"/>
          <w:szCs w:val="20"/>
        </w:rPr>
        <w:t>opiniowanie i doradztwo przy tworzeniu dokumentów strategicznych dot. seniorów;</w:t>
      </w:r>
    </w:p>
    <w:p w:rsidR="00863CFC" w:rsidRPr="00EF31B1" w:rsidRDefault="00863CFC" w:rsidP="00753BC4">
      <w:pPr>
        <w:numPr>
          <w:ilvl w:val="0"/>
          <w:numId w:val="44"/>
        </w:numPr>
        <w:spacing w:line="360" w:lineRule="auto"/>
        <w:ind w:left="284" w:hanging="218"/>
        <w:jc w:val="both"/>
        <w:rPr>
          <w:rFonts w:ascii="Arial" w:hAnsi="Arial" w:cs="Arial"/>
          <w:sz w:val="20"/>
          <w:szCs w:val="20"/>
        </w:rPr>
      </w:pPr>
      <w:r w:rsidRPr="00EF31B1">
        <w:rPr>
          <w:rFonts w:ascii="Arial" w:hAnsi="Arial" w:cs="Arial"/>
          <w:sz w:val="20"/>
          <w:szCs w:val="20"/>
        </w:rPr>
        <w:t>inicjowanie działań mających na celu upowszechnienie współpracy Gminy Bytom ze środowiskiem seniorów;</w:t>
      </w:r>
    </w:p>
    <w:p w:rsidR="00863CFC" w:rsidRPr="00EF31B1" w:rsidRDefault="00863CFC" w:rsidP="00753BC4">
      <w:pPr>
        <w:numPr>
          <w:ilvl w:val="0"/>
          <w:numId w:val="44"/>
        </w:numPr>
        <w:spacing w:line="360" w:lineRule="auto"/>
        <w:ind w:left="284" w:hanging="218"/>
        <w:jc w:val="both"/>
        <w:rPr>
          <w:rFonts w:ascii="Arial" w:hAnsi="Arial" w:cs="Arial"/>
          <w:sz w:val="20"/>
          <w:szCs w:val="20"/>
        </w:rPr>
      </w:pPr>
      <w:r w:rsidRPr="00EF31B1">
        <w:rPr>
          <w:rFonts w:ascii="Arial" w:hAnsi="Arial" w:cs="Arial"/>
          <w:sz w:val="20"/>
          <w:szCs w:val="20"/>
        </w:rPr>
        <w:t xml:space="preserve">informowanie społeczności miasta o kierunkach działalności podejmowanych przez Gminę Bytom </w:t>
      </w:r>
      <w:r w:rsidR="00D46A5B" w:rsidRPr="00EF31B1">
        <w:rPr>
          <w:rFonts w:ascii="Arial" w:hAnsi="Arial" w:cs="Arial"/>
          <w:sz w:val="20"/>
          <w:szCs w:val="20"/>
        </w:rPr>
        <w:t>i </w:t>
      </w:r>
      <w:r w:rsidRPr="00EF31B1">
        <w:rPr>
          <w:rFonts w:ascii="Arial" w:hAnsi="Arial" w:cs="Arial"/>
          <w:sz w:val="20"/>
          <w:szCs w:val="20"/>
        </w:rPr>
        <w:t>organizacje pozarządowe na rzecz środowiska bytomskich seniorów.</w:t>
      </w:r>
    </w:p>
    <w:p w:rsidR="00863CFC" w:rsidRPr="00EF31B1" w:rsidRDefault="00863CFC" w:rsidP="00F226DA">
      <w:pPr>
        <w:spacing w:line="360" w:lineRule="auto"/>
        <w:jc w:val="both"/>
        <w:rPr>
          <w:rFonts w:ascii="Arial" w:hAnsi="Arial" w:cs="Arial"/>
          <w:b/>
          <w:sz w:val="20"/>
          <w:szCs w:val="20"/>
        </w:rPr>
      </w:pPr>
    </w:p>
    <w:p w:rsidR="008C491C" w:rsidRPr="00EF31B1" w:rsidRDefault="00E566C5" w:rsidP="00F226DA">
      <w:pPr>
        <w:spacing w:line="360" w:lineRule="auto"/>
        <w:jc w:val="both"/>
        <w:rPr>
          <w:rFonts w:ascii="Arial" w:hAnsi="Arial" w:cs="Arial"/>
          <w:sz w:val="20"/>
          <w:szCs w:val="20"/>
        </w:rPr>
      </w:pPr>
      <w:r w:rsidRPr="00EF31B1">
        <w:rPr>
          <w:rFonts w:ascii="Arial" w:hAnsi="Arial" w:cs="Arial"/>
          <w:b/>
          <w:sz w:val="20"/>
          <w:szCs w:val="20"/>
        </w:rPr>
        <w:lastRenderedPageBreak/>
        <w:t>Bytomskie Forum NGO</w:t>
      </w:r>
      <w:r w:rsidR="006F27F4" w:rsidRPr="00EF31B1">
        <w:rPr>
          <w:rFonts w:ascii="Arial" w:hAnsi="Arial" w:cs="Arial"/>
          <w:b/>
          <w:sz w:val="20"/>
          <w:szCs w:val="20"/>
        </w:rPr>
        <w:t xml:space="preserve"> </w:t>
      </w:r>
      <w:r w:rsidR="006F27F4" w:rsidRPr="00EF31B1">
        <w:rPr>
          <w:rFonts w:ascii="Arial" w:hAnsi="Arial" w:cs="Arial"/>
          <w:sz w:val="20"/>
          <w:szCs w:val="20"/>
        </w:rPr>
        <w:t>-</w:t>
      </w:r>
      <w:r w:rsidR="006F27F4" w:rsidRPr="00EF31B1">
        <w:rPr>
          <w:rFonts w:ascii="Arial" w:hAnsi="Arial" w:cs="Arial"/>
          <w:b/>
          <w:sz w:val="20"/>
          <w:szCs w:val="20"/>
        </w:rPr>
        <w:t xml:space="preserve"> </w:t>
      </w:r>
      <w:r w:rsidR="006F27F4" w:rsidRPr="00EF31B1">
        <w:rPr>
          <w:rFonts w:ascii="Arial" w:hAnsi="Arial" w:cs="Arial"/>
          <w:sz w:val="20"/>
          <w:szCs w:val="20"/>
        </w:rPr>
        <w:t>to otwarte i dobrowolne porozumienie działających na terenie Bytomia organizacji pozarządowych oraz grup nieformalnych działających na rzecz lokalnej społeczności.</w:t>
      </w:r>
      <w:r w:rsidR="008C491C" w:rsidRPr="00EF31B1">
        <w:rPr>
          <w:rFonts w:ascii="Arial" w:hAnsi="Arial" w:cs="Arial"/>
          <w:sz w:val="20"/>
          <w:szCs w:val="20"/>
        </w:rPr>
        <w:t xml:space="preserve"> Głównym sposobem działania Forum są cykliczne obrady Forum oraz praca powołanych przez Forum zespołów tematycznych lub problemowych.</w:t>
      </w:r>
      <w:r w:rsidR="008C15BA" w:rsidRPr="00EF31B1">
        <w:rPr>
          <w:rFonts w:ascii="Arial" w:hAnsi="Arial" w:cs="Arial"/>
          <w:sz w:val="20"/>
          <w:szCs w:val="20"/>
        </w:rPr>
        <w:t xml:space="preserve"> </w:t>
      </w:r>
      <w:r w:rsidR="008C491C" w:rsidRPr="00EF31B1">
        <w:rPr>
          <w:rFonts w:ascii="Arial" w:hAnsi="Arial" w:cs="Arial"/>
          <w:sz w:val="20"/>
          <w:szCs w:val="20"/>
        </w:rPr>
        <w:t xml:space="preserve">Podstawowym celem Forum jest tworzenie sieci współpracy i wspieranie integracji bytomskiego sektora pozarządowego, a także działanie na rzecz budowy społecznego zaufania dla sektora NGO. </w:t>
      </w:r>
    </w:p>
    <w:p w:rsidR="008C15BA" w:rsidRPr="00EF31B1" w:rsidRDefault="006F27F4" w:rsidP="008C15BA">
      <w:pPr>
        <w:spacing w:line="360" w:lineRule="auto"/>
        <w:ind w:firstLine="708"/>
        <w:jc w:val="both"/>
        <w:rPr>
          <w:rFonts w:ascii="Arial" w:hAnsi="Arial" w:cs="Arial"/>
          <w:sz w:val="20"/>
          <w:szCs w:val="20"/>
        </w:rPr>
      </w:pPr>
      <w:r w:rsidRPr="00EF31B1">
        <w:rPr>
          <w:rFonts w:ascii="Arial" w:hAnsi="Arial" w:cs="Arial"/>
          <w:sz w:val="20"/>
          <w:szCs w:val="20"/>
        </w:rPr>
        <w:t>G</w:t>
      </w:r>
      <w:r w:rsidR="00F226DA" w:rsidRPr="00EF31B1">
        <w:rPr>
          <w:rFonts w:ascii="Arial" w:hAnsi="Arial" w:cs="Arial"/>
          <w:sz w:val="20"/>
          <w:szCs w:val="20"/>
        </w:rPr>
        <w:t>rupa FORM</w:t>
      </w:r>
      <w:r w:rsidRPr="00EF31B1">
        <w:rPr>
          <w:rFonts w:ascii="Arial" w:hAnsi="Arial" w:cs="Arial"/>
          <w:sz w:val="20"/>
          <w:szCs w:val="20"/>
        </w:rPr>
        <w:t xml:space="preserve"> zawiązała się w 2019 r.</w:t>
      </w:r>
      <w:r w:rsidR="00F226DA" w:rsidRPr="00EF31B1">
        <w:rPr>
          <w:rFonts w:ascii="Arial" w:hAnsi="Arial" w:cs="Arial"/>
          <w:sz w:val="20"/>
          <w:szCs w:val="20"/>
        </w:rPr>
        <w:t xml:space="preserve"> z inicjatywy stowarzyszeń</w:t>
      </w:r>
      <w:r w:rsidR="00F226DA" w:rsidRPr="00EF31B1">
        <w:rPr>
          <w:rFonts w:ascii="Arial" w:hAnsi="Arial" w:cs="Arial"/>
          <w:b/>
          <w:sz w:val="20"/>
          <w:szCs w:val="20"/>
        </w:rPr>
        <w:t xml:space="preserve">: </w:t>
      </w:r>
      <w:r w:rsidR="00F226DA" w:rsidRPr="00EF31B1">
        <w:rPr>
          <w:rStyle w:val="Pogrubienie"/>
          <w:rFonts w:ascii="Arial" w:hAnsi="Arial" w:cs="Arial"/>
          <w:b w:val="0"/>
          <w:sz w:val="20"/>
          <w:szCs w:val="20"/>
        </w:rPr>
        <w:t>Piękna Strona Miasta, Kopalnia Aktywności, Bytomski Klub Samorządowy, Miasto Dla Mieszkańców, Manuffaktura. Poprzez organizację spotkań poruszali istotne sprawy związane z tematyką III sektora</w:t>
      </w:r>
      <w:r w:rsidR="00D02571" w:rsidRPr="00EF31B1">
        <w:rPr>
          <w:rStyle w:val="Pogrubienie"/>
          <w:rFonts w:ascii="Arial" w:hAnsi="Arial" w:cs="Arial"/>
          <w:b w:val="0"/>
          <w:sz w:val="20"/>
          <w:szCs w:val="20"/>
        </w:rPr>
        <w:t>,</w:t>
      </w:r>
      <w:r w:rsidR="00F226DA" w:rsidRPr="00EF31B1">
        <w:rPr>
          <w:rStyle w:val="Pogrubienie"/>
          <w:rFonts w:ascii="Arial" w:hAnsi="Arial" w:cs="Arial"/>
          <w:b w:val="0"/>
          <w:sz w:val="20"/>
          <w:szCs w:val="20"/>
        </w:rPr>
        <w:t xml:space="preserve"> takie jak</w:t>
      </w:r>
      <w:r w:rsidR="00D02571" w:rsidRPr="00EF31B1">
        <w:rPr>
          <w:rStyle w:val="Pogrubienie"/>
          <w:rFonts w:ascii="Arial" w:hAnsi="Arial" w:cs="Arial"/>
          <w:b w:val="0"/>
          <w:sz w:val="20"/>
          <w:szCs w:val="20"/>
        </w:rPr>
        <w:t>:</w:t>
      </w:r>
      <w:r w:rsidR="00F226DA" w:rsidRPr="00EF31B1">
        <w:rPr>
          <w:rStyle w:val="Pogrubienie"/>
          <w:rFonts w:ascii="Arial" w:hAnsi="Arial" w:cs="Arial"/>
          <w:b w:val="0"/>
          <w:sz w:val="20"/>
          <w:szCs w:val="20"/>
        </w:rPr>
        <w:t xml:space="preserve"> rozwój </w:t>
      </w:r>
      <w:r w:rsidR="00237D4E" w:rsidRPr="00EF31B1">
        <w:rPr>
          <w:rStyle w:val="Pogrubienie"/>
          <w:rFonts w:ascii="Arial" w:hAnsi="Arial" w:cs="Arial"/>
          <w:b w:val="0"/>
          <w:sz w:val="20"/>
          <w:szCs w:val="20"/>
        </w:rPr>
        <w:br/>
      </w:r>
      <w:r w:rsidR="00F226DA" w:rsidRPr="00EF31B1">
        <w:rPr>
          <w:rStyle w:val="Pogrubienie"/>
          <w:rFonts w:ascii="Arial" w:hAnsi="Arial" w:cs="Arial"/>
          <w:b w:val="0"/>
          <w:sz w:val="20"/>
          <w:szCs w:val="20"/>
        </w:rPr>
        <w:t xml:space="preserve">i promocja wolontariatu, </w:t>
      </w:r>
      <w:r w:rsidR="00F226DA" w:rsidRPr="00EF31B1">
        <w:rPr>
          <w:rFonts w:ascii="Arial" w:hAnsi="Arial" w:cs="Arial"/>
          <w:sz w:val="20"/>
          <w:szCs w:val="20"/>
        </w:rPr>
        <w:t xml:space="preserve">sprawy związane z przeprowadzaniem i rozstrzyganiem miejskich konkursów ofert, czy sieciowanie organizacji.  </w:t>
      </w:r>
    </w:p>
    <w:p w:rsidR="008E6186" w:rsidRPr="00EF31B1" w:rsidRDefault="008E6186" w:rsidP="008E6186">
      <w:pPr>
        <w:pStyle w:val="Tekstpodstawowy21"/>
        <w:widowControl/>
        <w:suppressAutoHyphens w:val="0"/>
        <w:rPr>
          <w:rFonts w:ascii="Arial" w:hAnsi="Arial" w:cs="Arial"/>
          <w:sz w:val="20"/>
          <w:szCs w:val="20"/>
        </w:rPr>
      </w:pPr>
    </w:p>
    <w:p w:rsidR="008E6186" w:rsidRPr="00EF31B1" w:rsidRDefault="007122F2" w:rsidP="008E6186">
      <w:pPr>
        <w:pStyle w:val="Tekstpodstawowy21"/>
        <w:widowControl/>
        <w:suppressAutoHyphens w:val="0"/>
        <w:jc w:val="center"/>
        <w:rPr>
          <w:rFonts w:ascii="Arial" w:hAnsi="Arial" w:cs="Arial"/>
          <w:sz w:val="20"/>
          <w:szCs w:val="20"/>
        </w:rPr>
      </w:pPr>
      <w:r>
        <w:pict>
          <v:shape id="_x0000_i1037" type="#_x0000_t75" alt="Forum NGO Bytom (6)" style="width:371.65pt;height:247.55pt" o:bordertopcolor="this" o:borderleftcolor="this" o:borderbottomcolor="this" o:borderrightcolor="this">
            <v:imagedata r:id="rId35" r:href="rId36"/>
            <w10:bordertop type="double" width="12"/>
            <w10:borderleft type="double" width="12"/>
            <w10:borderbottom type="double" width="12"/>
            <w10:borderright type="double" width="12"/>
          </v:shape>
        </w:pict>
      </w:r>
    </w:p>
    <w:p w:rsidR="00315638" w:rsidRPr="00EF31B1" w:rsidRDefault="00315638" w:rsidP="008C15BA">
      <w:pPr>
        <w:spacing w:line="360" w:lineRule="auto"/>
        <w:jc w:val="both"/>
        <w:rPr>
          <w:rFonts w:ascii="Arial" w:hAnsi="Arial" w:cs="Arial"/>
          <w:sz w:val="16"/>
          <w:szCs w:val="16"/>
        </w:rPr>
      </w:pPr>
    </w:p>
    <w:p w:rsidR="00C65104" w:rsidRPr="00EF31B1" w:rsidRDefault="00E81933" w:rsidP="000C2082">
      <w:pPr>
        <w:pStyle w:val="Tekstpodstawowy2"/>
        <w:spacing w:line="360" w:lineRule="auto"/>
        <w:jc w:val="center"/>
        <w:rPr>
          <w:rFonts w:ascii="Arial" w:hAnsi="Arial" w:cs="Arial"/>
          <w:iCs/>
          <w:sz w:val="16"/>
        </w:rPr>
      </w:pPr>
      <w:r w:rsidRPr="00EF31B1">
        <w:rPr>
          <w:rFonts w:ascii="Arial" w:hAnsi="Arial" w:cs="Arial"/>
          <w:i/>
          <w:iCs/>
          <w:sz w:val="16"/>
        </w:rPr>
        <w:t xml:space="preserve">Zdjęcie nr </w:t>
      </w:r>
      <w:r w:rsidR="009800C4" w:rsidRPr="00EF31B1">
        <w:rPr>
          <w:rFonts w:ascii="Arial" w:hAnsi="Arial" w:cs="Arial"/>
          <w:i/>
          <w:iCs/>
          <w:sz w:val="16"/>
        </w:rPr>
        <w:t>V</w:t>
      </w:r>
      <w:r w:rsidRPr="00EF31B1">
        <w:rPr>
          <w:rFonts w:ascii="Arial" w:hAnsi="Arial" w:cs="Arial"/>
          <w:i/>
          <w:iCs/>
          <w:sz w:val="16"/>
        </w:rPr>
        <w:t>I</w:t>
      </w:r>
      <w:r w:rsidR="008E6186" w:rsidRPr="00EF31B1">
        <w:rPr>
          <w:rFonts w:ascii="Arial" w:hAnsi="Arial" w:cs="Arial"/>
          <w:i/>
          <w:iCs/>
          <w:sz w:val="16"/>
        </w:rPr>
        <w:t xml:space="preserve"> – „Lokal</w:t>
      </w:r>
      <w:r w:rsidR="00E93FF9" w:rsidRPr="00EF31B1">
        <w:rPr>
          <w:rFonts w:ascii="Arial" w:hAnsi="Arial" w:cs="Arial"/>
          <w:i/>
          <w:iCs/>
          <w:sz w:val="16"/>
        </w:rPr>
        <w:t>”</w:t>
      </w:r>
      <w:r w:rsidR="008E6186" w:rsidRPr="00EF31B1">
        <w:rPr>
          <w:rFonts w:ascii="Arial" w:hAnsi="Arial" w:cs="Arial"/>
          <w:i/>
          <w:iCs/>
          <w:sz w:val="16"/>
        </w:rPr>
        <w:t xml:space="preserve"> w Bytomiu,</w:t>
      </w:r>
      <w:r w:rsidR="00315638" w:rsidRPr="00EF31B1">
        <w:rPr>
          <w:rFonts w:ascii="Arial" w:hAnsi="Arial" w:cs="Arial"/>
          <w:i/>
          <w:iCs/>
          <w:sz w:val="16"/>
        </w:rPr>
        <w:t xml:space="preserve"> Forum NGO. </w:t>
      </w:r>
      <w:r w:rsidR="00315638" w:rsidRPr="00EF31B1">
        <w:rPr>
          <w:rFonts w:ascii="Arial" w:hAnsi="Arial" w:cs="Arial"/>
          <w:iCs/>
          <w:sz w:val="16"/>
        </w:rPr>
        <w:t xml:space="preserve">      </w:t>
      </w:r>
    </w:p>
    <w:p w:rsidR="00E93FF9" w:rsidRPr="00EF31B1" w:rsidRDefault="00E93FF9" w:rsidP="00C65104">
      <w:pPr>
        <w:pStyle w:val="Tekstpodstawowy2"/>
        <w:spacing w:line="360" w:lineRule="auto"/>
        <w:rPr>
          <w:rFonts w:ascii="Arial" w:hAnsi="Arial" w:cs="Arial"/>
          <w:iCs/>
          <w:sz w:val="16"/>
        </w:rPr>
      </w:pPr>
    </w:p>
    <w:p w:rsidR="00D84F6F" w:rsidRPr="00EF31B1" w:rsidRDefault="008A5BB4" w:rsidP="00EF1875">
      <w:pPr>
        <w:pStyle w:val="Tekstpodstawowy21"/>
        <w:widowControl/>
        <w:suppressAutoHyphens w:val="0"/>
        <w:spacing w:line="360" w:lineRule="auto"/>
        <w:rPr>
          <w:rFonts w:ascii="Arial" w:hAnsi="Arial" w:cs="Arial"/>
          <w:sz w:val="20"/>
          <w:szCs w:val="20"/>
        </w:rPr>
      </w:pPr>
      <w:r w:rsidRPr="00EF31B1">
        <w:rPr>
          <w:rFonts w:ascii="Arial" w:hAnsi="Arial" w:cs="Arial"/>
          <w:sz w:val="20"/>
          <w:szCs w:val="20"/>
        </w:rPr>
        <w:t xml:space="preserve">Ostatnie Forum NGO odbyło się 5 grudnia 2022 r. w lokalu przy pl. Sobieskiego 3. Podczas spotkania podsumowano nową formułę Festiwalu Organizacji Pozarządowych – „Fajer w Bytomiu” oraz kolejny rok działalności „Lokalu w Bytomiu”. Przybliżono </w:t>
      </w:r>
      <w:r w:rsidR="00D84F6F" w:rsidRPr="00EF31B1">
        <w:rPr>
          <w:rFonts w:ascii="Arial" w:hAnsi="Arial" w:cs="Arial"/>
          <w:sz w:val="20"/>
          <w:szCs w:val="20"/>
        </w:rPr>
        <w:t xml:space="preserve">tematykę </w:t>
      </w:r>
      <w:r w:rsidRPr="00EF31B1">
        <w:rPr>
          <w:rFonts w:ascii="Arial" w:hAnsi="Arial" w:cs="Arial"/>
          <w:sz w:val="20"/>
          <w:szCs w:val="20"/>
        </w:rPr>
        <w:t>warsztatów i szkoleń dla osób działających w trzecim sektorze</w:t>
      </w:r>
      <w:r w:rsidR="00D84F6F" w:rsidRPr="00EF31B1">
        <w:rPr>
          <w:rFonts w:ascii="Arial" w:hAnsi="Arial" w:cs="Arial"/>
          <w:sz w:val="20"/>
          <w:szCs w:val="20"/>
        </w:rPr>
        <w:t>, omówiono</w:t>
      </w:r>
      <w:r w:rsidRPr="00EF31B1">
        <w:rPr>
          <w:rFonts w:ascii="Arial" w:hAnsi="Arial" w:cs="Arial"/>
          <w:sz w:val="20"/>
          <w:szCs w:val="20"/>
        </w:rPr>
        <w:t xml:space="preserve"> </w:t>
      </w:r>
      <w:r w:rsidR="00D84F6F" w:rsidRPr="00EF31B1">
        <w:rPr>
          <w:rFonts w:ascii="Arial" w:hAnsi="Arial" w:cs="Arial"/>
          <w:sz w:val="20"/>
          <w:szCs w:val="20"/>
        </w:rPr>
        <w:t xml:space="preserve">również </w:t>
      </w:r>
      <w:r w:rsidRPr="00EF31B1">
        <w:rPr>
          <w:rFonts w:ascii="Arial" w:hAnsi="Arial" w:cs="Arial"/>
          <w:sz w:val="20"/>
          <w:szCs w:val="20"/>
        </w:rPr>
        <w:t>nowe zasady aplikowania w </w:t>
      </w:r>
      <w:r w:rsidR="00D84F6F" w:rsidRPr="00EF31B1">
        <w:rPr>
          <w:rFonts w:ascii="Arial" w:hAnsi="Arial" w:cs="Arial"/>
          <w:sz w:val="20"/>
          <w:szCs w:val="20"/>
        </w:rPr>
        <w:t>konkursach miejskich</w:t>
      </w:r>
      <w:r w:rsidR="00560EBF" w:rsidRPr="00EF31B1">
        <w:rPr>
          <w:rFonts w:ascii="Arial" w:hAnsi="Arial" w:cs="Arial"/>
          <w:sz w:val="20"/>
          <w:szCs w:val="20"/>
        </w:rPr>
        <w:t xml:space="preserve"> (</w:t>
      </w:r>
      <w:r w:rsidR="00D84F6F" w:rsidRPr="00EF31B1">
        <w:rPr>
          <w:rFonts w:ascii="Arial" w:hAnsi="Arial" w:cs="Arial"/>
          <w:sz w:val="20"/>
          <w:szCs w:val="20"/>
        </w:rPr>
        <w:t xml:space="preserve">od </w:t>
      </w:r>
      <w:r w:rsidRPr="00EF31B1">
        <w:rPr>
          <w:rFonts w:ascii="Arial" w:hAnsi="Arial" w:cs="Arial"/>
          <w:sz w:val="20"/>
          <w:szCs w:val="20"/>
        </w:rPr>
        <w:t>2023 wnioski są przyjmowane tylko i wyłącznie w formie elektronicznej</w:t>
      </w:r>
      <w:r w:rsidR="00560EBF" w:rsidRPr="00EF31B1">
        <w:rPr>
          <w:rFonts w:ascii="Arial" w:hAnsi="Arial" w:cs="Arial"/>
          <w:sz w:val="20"/>
          <w:szCs w:val="20"/>
        </w:rPr>
        <w:t>)</w:t>
      </w:r>
      <w:r w:rsidRPr="00EF31B1">
        <w:rPr>
          <w:rFonts w:ascii="Arial" w:hAnsi="Arial" w:cs="Arial"/>
          <w:sz w:val="20"/>
          <w:szCs w:val="20"/>
        </w:rPr>
        <w:t xml:space="preserve">. </w:t>
      </w:r>
    </w:p>
    <w:p w:rsidR="00315638" w:rsidRPr="00EF31B1" w:rsidRDefault="002A46D0" w:rsidP="00C65104">
      <w:pPr>
        <w:pStyle w:val="Tekstpodstawowy2"/>
        <w:spacing w:line="360" w:lineRule="auto"/>
        <w:rPr>
          <w:rFonts w:ascii="Arial" w:hAnsi="Arial" w:cs="Arial"/>
          <w:iCs/>
          <w:sz w:val="16"/>
        </w:rPr>
      </w:pPr>
      <w:r w:rsidRPr="002A46D0">
        <w:rPr>
          <w:rFonts w:ascii="Arial" w:hAnsi="Arial" w:cs="Arial"/>
          <w:noProof/>
          <w:szCs w:val="15"/>
        </w:rPr>
        <w:pict>
          <v:shape id="_x0000_s1051" type="#_x0000_t202" style="position:absolute;left:0;text-align:left;margin-left:-1.9pt;margin-top:12.5pt;width:458.35pt;height:41pt;z-index:10" fillcolor="silver">
            <v:textbox style="mso-next-textbox:#_x0000_s1051">
              <w:txbxContent>
                <w:p w:rsidR="003F2B80" w:rsidRPr="007D2E23" w:rsidRDefault="003F2B80">
                  <w:pPr>
                    <w:pStyle w:val="Stopka"/>
                    <w:tabs>
                      <w:tab w:val="clear" w:pos="4536"/>
                      <w:tab w:val="clear" w:pos="9072"/>
                      <w:tab w:val="left" w:pos="360"/>
                    </w:tabs>
                    <w:rPr>
                      <w:rFonts w:ascii="Arial" w:hAnsi="Arial" w:cs="Arial"/>
                      <w:b/>
                      <w:bCs/>
                    </w:rPr>
                  </w:pPr>
                  <w:r w:rsidRPr="007D2E23">
                    <w:rPr>
                      <w:rFonts w:ascii="Arial" w:hAnsi="Arial" w:cs="Arial"/>
                      <w:b/>
                      <w:bCs/>
                    </w:rPr>
                    <w:t>IX. MIEJSKA BIBLIOTEKA PUBLICZNA W BYTOMIU;</w:t>
                  </w:r>
                </w:p>
                <w:p w:rsidR="003F2B80" w:rsidRPr="007D2E23" w:rsidRDefault="003F2B80">
                  <w:pPr>
                    <w:pStyle w:val="Stopka"/>
                    <w:tabs>
                      <w:tab w:val="clear" w:pos="4536"/>
                      <w:tab w:val="clear" w:pos="9072"/>
                    </w:tabs>
                    <w:rPr>
                      <w:rFonts w:ascii="Arial" w:hAnsi="Arial" w:cs="Arial"/>
                      <w:color w:val="0000FF"/>
                    </w:rPr>
                  </w:pPr>
                  <w:r w:rsidRPr="007D2E23">
                    <w:rPr>
                      <w:rFonts w:ascii="Arial" w:hAnsi="Arial" w:cs="Arial"/>
                      <w:b/>
                      <w:bCs/>
                    </w:rPr>
                    <w:t xml:space="preserve">      BYTOMSKIE CENTRUM KULTURY.</w:t>
                  </w:r>
                </w:p>
              </w:txbxContent>
            </v:textbox>
          </v:shape>
        </w:pict>
      </w:r>
    </w:p>
    <w:p w:rsidR="004B5747" w:rsidRPr="00EF31B1" w:rsidRDefault="004B5747" w:rsidP="000E63D3">
      <w:pPr>
        <w:pStyle w:val="msonospacing0"/>
        <w:spacing w:before="0" w:beforeAutospacing="0" w:after="0" w:afterAutospacing="0" w:line="360" w:lineRule="auto"/>
        <w:jc w:val="both"/>
        <w:rPr>
          <w:rFonts w:ascii="Arial" w:hAnsi="Arial" w:cs="Arial"/>
          <w:sz w:val="20"/>
        </w:rPr>
      </w:pPr>
    </w:p>
    <w:p w:rsidR="000E63D3" w:rsidRPr="00EF31B1" w:rsidRDefault="000E63D3">
      <w:pPr>
        <w:pStyle w:val="NormalnyWeb"/>
        <w:spacing w:before="0" w:beforeAutospacing="0" w:after="0" w:afterAutospacing="0" w:line="360" w:lineRule="auto"/>
        <w:ind w:firstLine="708"/>
        <w:jc w:val="both"/>
        <w:rPr>
          <w:rFonts w:ascii="Arial" w:hAnsi="Arial" w:cs="Arial"/>
          <w:sz w:val="20"/>
        </w:rPr>
      </w:pPr>
    </w:p>
    <w:p w:rsidR="000E63D3" w:rsidRPr="00EF31B1" w:rsidRDefault="000E63D3" w:rsidP="00C65104">
      <w:pPr>
        <w:pStyle w:val="NormalnyWeb"/>
        <w:spacing w:before="0" w:beforeAutospacing="0" w:after="0" w:afterAutospacing="0" w:line="360" w:lineRule="auto"/>
        <w:jc w:val="both"/>
        <w:rPr>
          <w:rFonts w:ascii="Arial" w:hAnsi="Arial" w:cs="Arial"/>
          <w:sz w:val="20"/>
        </w:rPr>
      </w:pPr>
    </w:p>
    <w:p w:rsidR="002A14DC" w:rsidRPr="00EF31B1" w:rsidRDefault="009209CB">
      <w:pPr>
        <w:pStyle w:val="NormalnyWeb"/>
        <w:spacing w:before="0" w:beforeAutospacing="0" w:after="0" w:afterAutospacing="0" w:line="360" w:lineRule="auto"/>
        <w:ind w:firstLine="708"/>
        <w:jc w:val="both"/>
        <w:rPr>
          <w:rFonts w:ascii="Arial" w:hAnsi="Arial" w:cs="Arial"/>
          <w:sz w:val="20"/>
        </w:rPr>
      </w:pPr>
      <w:r w:rsidRPr="00EF31B1">
        <w:rPr>
          <w:rFonts w:ascii="Arial" w:hAnsi="Arial" w:cs="Arial"/>
          <w:sz w:val="20"/>
        </w:rPr>
        <w:t>W 2022</w:t>
      </w:r>
      <w:r w:rsidR="004B5747" w:rsidRPr="00EF31B1">
        <w:rPr>
          <w:rFonts w:ascii="Arial" w:hAnsi="Arial" w:cs="Arial"/>
          <w:sz w:val="20"/>
        </w:rPr>
        <w:t xml:space="preserve"> r. </w:t>
      </w:r>
      <w:r w:rsidR="004B5747" w:rsidRPr="00EF31B1">
        <w:rPr>
          <w:rFonts w:ascii="Arial" w:hAnsi="Arial" w:cs="Arial"/>
          <w:bCs/>
          <w:sz w:val="20"/>
        </w:rPr>
        <w:t>Miejska Biblioteka Publiczna im. prof. Władysława Studenckiego w Bytomiu</w:t>
      </w:r>
      <w:r w:rsidR="004B5747" w:rsidRPr="00EF31B1">
        <w:rPr>
          <w:rFonts w:ascii="Arial" w:hAnsi="Arial" w:cs="Arial"/>
          <w:sz w:val="20"/>
        </w:rPr>
        <w:t xml:space="preserve"> współpracowała z podmiotami programu poprzez</w:t>
      </w:r>
      <w:r w:rsidR="00EF7ACE" w:rsidRPr="00EF31B1">
        <w:rPr>
          <w:rFonts w:ascii="Arial" w:hAnsi="Arial" w:cs="Arial"/>
          <w:sz w:val="20"/>
        </w:rPr>
        <w:t>:</w:t>
      </w:r>
      <w:r w:rsidR="004B5747" w:rsidRPr="00EF31B1">
        <w:rPr>
          <w:rFonts w:ascii="Arial" w:hAnsi="Arial" w:cs="Arial"/>
          <w:sz w:val="20"/>
        </w:rPr>
        <w:t xml:space="preserve"> </w:t>
      </w:r>
    </w:p>
    <w:p w:rsidR="00EC73D2" w:rsidRPr="00EF31B1" w:rsidRDefault="004B5747" w:rsidP="00553DA5">
      <w:pPr>
        <w:pStyle w:val="NormalnyWeb"/>
        <w:numPr>
          <w:ilvl w:val="0"/>
          <w:numId w:val="38"/>
        </w:numPr>
        <w:spacing w:before="0" w:beforeAutospacing="0" w:after="0" w:afterAutospacing="0" w:line="360" w:lineRule="auto"/>
        <w:jc w:val="both"/>
        <w:rPr>
          <w:rFonts w:ascii="Arial" w:hAnsi="Arial" w:cs="Arial"/>
          <w:sz w:val="20"/>
        </w:rPr>
      </w:pPr>
      <w:r w:rsidRPr="00EF31B1">
        <w:rPr>
          <w:rFonts w:ascii="Arial" w:hAnsi="Arial" w:cs="Arial"/>
          <w:sz w:val="20"/>
        </w:rPr>
        <w:lastRenderedPageBreak/>
        <w:t>promowanie planowanych imprez, akcji społecznych oraz innych form działalności stat</w:t>
      </w:r>
      <w:r w:rsidR="00EF7ACE" w:rsidRPr="00EF31B1">
        <w:rPr>
          <w:rFonts w:ascii="Arial" w:hAnsi="Arial" w:cs="Arial"/>
          <w:sz w:val="20"/>
        </w:rPr>
        <w:t>utowej podmiotów programu</w:t>
      </w:r>
      <w:r w:rsidR="00682670" w:rsidRPr="00EF31B1">
        <w:rPr>
          <w:rFonts w:ascii="Arial" w:hAnsi="Arial" w:cs="Arial"/>
          <w:sz w:val="20"/>
        </w:rPr>
        <w:t xml:space="preserve"> m.in.: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70"/>
        <w:gridCol w:w="2992"/>
        <w:gridCol w:w="3150"/>
      </w:tblGrid>
      <w:tr w:rsidR="00EB4129" w:rsidRPr="00EF31B1" w:rsidTr="00553DA5">
        <w:trPr>
          <w:trHeight w:val="920"/>
        </w:trPr>
        <w:tc>
          <w:tcPr>
            <w:tcW w:w="3070" w:type="dxa"/>
            <w:shd w:val="clear" w:color="auto" w:fill="D9D9D9"/>
          </w:tcPr>
          <w:p w:rsidR="00EB4129" w:rsidRPr="00EF31B1" w:rsidRDefault="00EB4129" w:rsidP="00553DA5">
            <w:pPr>
              <w:pStyle w:val="NormalnyWeb"/>
              <w:spacing w:before="0" w:beforeAutospacing="0" w:after="0" w:afterAutospacing="0"/>
              <w:rPr>
                <w:rFonts w:ascii="Arial" w:eastAsia="Calibri" w:hAnsi="Arial" w:cs="Arial"/>
                <w:sz w:val="20"/>
                <w:szCs w:val="22"/>
              </w:rPr>
            </w:pPr>
            <w:r w:rsidRPr="00EF31B1">
              <w:rPr>
                <w:rFonts w:ascii="Arial" w:eastAsia="Calibri" w:hAnsi="Arial" w:cs="Arial"/>
                <w:sz w:val="18"/>
                <w:szCs w:val="18"/>
              </w:rPr>
              <w:t>Nazwa przedsięwzięcia (konkursu, akcji, itp.) lub innych form działalności statutowej podmiotów programu:</w:t>
            </w:r>
          </w:p>
        </w:tc>
        <w:tc>
          <w:tcPr>
            <w:tcW w:w="2992" w:type="dxa"/>
            <w:shd w:val="clear" w:color="auto" w:fill="D9D9D9"/>
          </w:tcPr>
          <w:p w:rsidR="00EB4129" w:rsidRPr="00EF31B1" w:rsidRDefault="00EB4129" w:rsidP="00553DA5">
            <w:pPr>
              <w:pStyle w:val="NormalnyWeb"/>
              <w:spacing w:before="0" w:beforeAutospacing="0" w:after="0" w:afterAutospacing="0"/>
              <w:rPr>
                <w:rFonts w:ascii="Arial" w:eastAsia="Calibri" w:hAnsi="Arial" w:cs="Arial"/>
                <w:sz w:val="20"/>
                <w:szCs w:val="22"/>
              </w:rPr>
            </w:pPr>
            <w:r w:rsidRPr="00EF31B1">
              <w:rPr>
                <w:rFonts w:ascii="Arial" w:eastAsia="Calibri" w:hAnsi="Arial" w:cs="Arial"/>
                <w:sz w:val="18"/>
                <w:szCs w:val="18"/>
              </w:rPr>
              <w:t>Nazwa organizatora przedsięwzięcia:</w:t>
            </w:r>
          </w:p>
        </w:tc>
        <w:tc>
          <w:tcPr>
            <w:tcW w:w="3150" w:type="dxa"/>
            <w:shd w:val="clear" w:color="auto" w:fill="D9D9D9"/>
          </w:tcPr>
          <w:p w:rsidR="00EB4129" w:rsidRPr="00EF31B1" w:rsidRDefault="00EB4129" w:rsidP="00553DA5">
            <w:pPr>
              <w:pStyle w:val="NormalnyWeb"/>
              <w:spacing w:before="0" w:beforeAutospacing="0" w:after="0" w:afterAutospacing="0"/>
              <w:rPr>
                <w:rFonts w:ascii="Arial" w:eastAsia="Calibri" w:hAnsi="Arial" w:cs="Arial"/>
                <w:sz w:val="20"/>
                <w:szCs w:val="22"/>
              </w:rPr>
            </w:pPr>
            <w:r w:rsidRPr="00EF31B1">
              <w:rPr>
                <w:rFonts w:ascii="Arial" w:eastAsia="Calibri" w:hAnsi="Arial" w:cs="Arial"/>
                <w:sz w:val="18"/>
                <w:szCs w:val="18"/>
              </w:rPr>
              <w:t>Sposób udzielonej pomocy przy promocji przedsięwzięcia:</w:t>
            </w:r>
          </w:p>
        </w:tc>
      </w:tr>
      <w:tr w:rsidR="00ED505D" w:rsidRPr="00EF31B1" w:rsidTr="00553DA5">
        <w:tc>
          <w:tcPr>
            <w:tcW w:w="3070" w:type="dxa"/>
          </w:tcPr>
          <w:p w:rsidR="00ED505D" w:rsidRPr="00EF31B1" w:rsidRDefault="00C534E1" w:rsidP="00553DA5">
            <w:pPr>
              <w:pStyle w:val="NormalnyWeb"/>
              <w:spacing w:before="0" w:beforeAutospacing="0" w:after="0" w:afterAutospacing="0"/>
              <w:rPr>
                <w:rFonts w:ascii="Arial" w:eastAsia="Calibri" w:hAnsi="Arial" w:cs="Arial"/>
                <w:sz w:val="20"/>
                <w:szCs w:val="22"/>
              </w:rPr>
            </w:pPr>
            <w:r w:rsidRPr="00EF31B1">
              <w:rPr>
                <w:rFonts w:ascii="Arial" w:eastAsia="Calibri" w:hAnsi="Arial" w:cs="Arial"/>
                <w:sz w:val="18"/>
                <w:szCs w:val="18"/>
              </w:rPr>
              <w:t xml:space="preserve">Spotkania z autorami prac </w:t>
            </w:r>
            <w:r w:rsidR="00ED505D" w:rsidRPr="00EF31B1">
              <w:rPr>
                <w:rFonts w:ascii="Arial" w:eastAsia="Calibri" w:hAnsi="Arial" w:cs="Arial"/>
                <w:sz w:val="18"/>
                <w:szCs w:val="18"/>
              </w:rPr>
              <w:t>dyplomowych o Bytomiu</w:t>
            </w:r>
          </w:p>
        </w:tc>
        <w:tc>
          <w:tcPr>
            <w:tcW w:w="2992" w:type="dxa"/>
          </w:tcPr>
          <w:p w:rsidR="00ED505D" w:rsidRPr="00EF31B1" w:rsidRDefault="00ED505D" w:rsidP="00553DA5">
            <w:pPr>
              <w:pStyle w:val="NormalnyWeb"/>
              <w:spacing w:before="0" w:beforeAutospacing="0" w:after="0" w:afterAutospacing="0"/>
              <w:rPr>
                <w:rFonts w:ascii="Arial" w:eastAsia="Calibri" w:hAnsi="Arial" w:cs="Arial"/>
                <w:sz w:val="20"/>
                <w:szCs w:val="22"/>
              </w:rPr>
            </w:pPr>
            <w:r w:rsidRPr="00EF31B1">
              <w:rPr>
                <w:rFonts w:ascii="Arial" w:eastAsia="Calibri" w:hAnsi="Arial" w:cs="Arial"/>
                <w:sz w:val="18"/>
                <w:szCs w:val="18"/>
              </w:rPr>
              <w:t>Towarzystwo Miłośników Bytomia</w:t>
            </w:r>
          </w:p>
        </w:tc>
        <w:tc>
          <w:tcPr>
            <w:tcW w:w="3150" w:type="dxa"/>
          </w:tcPr>
          <w:p w:rsidR="00ED505D" w:rsidRPr="00EF31B1" w:rsidRDefault="00C534E1" w:rsidP="00553DA5">
            <w:pPr>
              <w:pStyle w:val="NormalnyWeb"/>
              <w:spacing w:before="0" w:beforeAutospacing="0" w:after="0" w:afterAutospacing="0"/>
              <w:rPr>
                <w:rFonts w:ascii="Arial" w:eastAsia="Calibri" w:hAnsi="Arial" w:cs="Arial"/>
                <w:sz w:val="20"/>
                <w:szCs w:val="22"/>
              </w:rPr>
            </w:pPr>
            <w:r w:rsidRPr="00EF31B1">
              <w:rPr>
                <w:rFonts w:ascii="Arial" w:eastAsia="Calibri" w:hAnsi="Arial" w:cs="Arial"/>
                <w:sz w:val="18"/>
                <w:szCs w:val="18"/>
              </w:rPr>
              <w:t xml:space="preserve">Opracowanie materiałów </w:t>
            </w:r>
            <w:r w:rsidR="00ED505D" w:rsidRPr="00EF31B1">
              <w:rPr>
                <w:rFonts w:ascii="Arial" w:eastAsia="Calibri" w:hAnsi="Arial" w:cs="Arial"/>
                <w:sz w:val="18"/>
                <w:szCs w:val="18"/>
              </w:rPr>
              <w:t>promocyjnych, promocja w mediach.</w:t>
            </w:r>
          </w:p>
        </w:tc>
      </w:tr>
      <w:tr w:rsidR="00ED505D" w:rsidRPr="00EF31B1" w:rsidTr="00553DA5">
        <w:tc>
          <w:tcPr>
            <w:tcW w:w="3070" w:type="dxa"/>
          </w:tcPr>
          <w:p w:rsidR="00ED505D" w:rsidRPr="00EF31B1" w:rsidRDefault="00ED505D" w:rsidP="00553DA5">
            <w:pPr>
              <w:pStyle w:val="NormalnyWeb"/>
              <w:spacing w:before="0" w:beforeAutospacing="0" w:after="0" w:afterAutospacing="0"/>
              <w:rPr>
                <w:rFonts w:ascii="Arial" w:eastAsia="Calibri" w:hAnsi="Arial" w:cs="Arial"/>
                <w:sz w:val="20"/>
                <w:szCs w:val="22"/>
              </w:rPr>
            </w:pPr>
            <w:r w:rsidRPr="00EF31B1">
              <w:rPr>
                <w:rFonts w:ascii="Arial" w:eastAsia="Calibri" w:hAnsi="Arial" w:cs="Arial"/>
                <w:sz w:val="18"/>
                <w:szCs w:val="18"/>
              </w:rPr>
              <w:t>V Światowy Zjazd Bytomian - wernisaż wystawy oraz debata</w:t>
            </w:r>
          </w:p>
        </w:tc>
        <w:tc>
          <w:tcPr>
            <w:tcW w:w="2992" w:type="dxa"/>
          </w:tcPr>
          <w:p w:rsidR="00ED505D" w:rsidRPr="00EF31B1" w:rsidRDefault="00893BF2" w:rsidP="00553DA5">
            <w:pPr>
              <w:pStyle w:val="NormalnyWeb"/>
              <w:spacing w:before="0" w:beforeAutospacing="0" w:after="0" w:afterAutospacing="0"/>
              <w:rPr>
                <w:rFonts w:ascii="Arial" w:eastAsia="Calibri" w:hAnsi="Arial" w:cs="Arial"/>
                <w:sz w:val="20"/>
                <w:szCs w:val="22"/>
              </w:rPr>
            </w:pPr>
            <w:r w:rsidRPr="00EF31B1">
              <w:rPr>
                <w:rFonts w:ascii="Arial" w:eastAsia="Calibri" w:hAnsi="Arial" w:cs="Arial"/>
                <w:sz w:val="18"/>
                <w:szCs w:val="18"/>
              </w:rPr>
              <w:t xml:space="preserve">Stowarzyszenie </w:t>
            </w:r>
            <w:r w:rsidR="00ED505D" w:rsidRPr="00EF31B1">
              <w:rPr>
                <w:rFonts w:ascii="Arial" w:eastAsia="Calibri" w:hAnsi="Arial" w:cs="Arial"/>
                <w:sz w:val="18"/>
                <w:szCs w:val="18"/>
              </w:rPr>
              <w:t>MyBytomianie</w:t>
            </w:r>
          </w:p>
        </w:tc>
        <w:tc>
          <w:tcPr>
            <w:tcW w:w="3150" w:type="dxa"/>
          </w:tcPr>
          <w:p w:rsidR="00ED505D" w:rsidRPr="00EF31B1" w:rsidRDefault="00ED505D" w:rsidP="00553DA5">
            <w:pPr>
              <w:snapToGrid w:val="0"/>
              <w:rPr>
                <w:rFonts w:ascii="Arial" w:eastAsia="Calibri" w:hAnsi="Arial" w:cs="Arial"/>
                <w:sz w:val="18"/>
                <w:szCs w:val="18"/>
              </w:rPr>
            </w:pPr>
            <w:r w:rsidRPr="00EF31B1">
              <w:rPr>
                <w:rFonts w:ascii="Arial" w:eastAsia="Calibri" w:hAnsi="Arial" w:cs="Arial"/>
                <w:sz w:val="18"/>
                <w:szCs w:val="18"/>
              </w:rPr>
              <w:t>Prom</w:t>
            </w:r>
            <w:r w:rsidR="00893BF2" w:rsidRPr="00EF31B1">
              <w:rPr>
                <w:rFonts w:ascii="Arial" w:eastAsia="Calibri" w:hAnsi="Arial" w:cs="Arial"/>
                <w:sz w:val="18"/>
                <w:szCs w:val="18"/>
              </w:rPr>
              <w:t xml:space="preserve">ocja wydarzenia </w:t>
            </w:r>
            <w:r w:rsidRPr="00EF31B1">
              <w:rPr>
                <w:rFonts w:ascii="Arial" w:eastAsia="Calibri" w:hAnsi="Arial" w:cs="Arial"/>
                <w:sz w:val="18"/>
                <w:szCs w:val="18"/>
              </w:rPr>
              <w:t>w mediach.</w:t>
            </w:r>
          </w:p>
        </w:tc>
      </w:tr>
      <w:tr w:rsidR="00ED505D" w:rsidRPr="00EF31B1" w:rsidTr="00553DA5">
        <w:tc>
          <w:tcPr>
            <w:tcW w:w="3070" w:type="dxa"/>
          </w:tcPr>
          <w:p w:rsidR="00ED505D" w:rsidRPr="00EF31B1" w:rsidRDefault="00ED505D" w:rsidP="00553DA5">
            <w:pPr>
              <w:pStyle w:val="NormalnyWeb"/>
              <w:spacing w:before="0" w:beforeAutospacing="0" w:after="0" w:afterAutospacing="0"/>
              <w:rPr>
                <w:rFonts w:ascii="Arial" w:eastAsia="Calibri" w:hAnsi="Arial" w:cs="Arial"/>
                <w:sz w:val="20"/>
                <w:szCs w:val="22"/>
              </w:rPr>
            </w:pPr>
            <w:r w:rsidRPr="00EF31B1">
              <w:rPr>
                <w:rFonts w:ascii="Arial" w:eastAsia="Calibri" w:hAnsi="Arial" w:cs="Arial"/>
                <w:sz w:val="18"/>
                <w:szCs w:val="18"/>
              </w:rPr>
              <w:t>Wykład dr Anny Meiser</w:t>
            </w:r>
          </w:p>
        </w:tc>
        <w:tc>
          <w:tcPr>
            <w:tcW w:w="2992" w:type="dxa"/>
          </w:tcPr>
          <w:p w:rsidR="00ED505D" w:rsidRPr="00EF31B1" w:rsidRDefault="00ED505D" w:rsidP="00553DA5">
            <w:pPr>
              <w:pStyle w:val="NormalnyWeb"/>
              <w:spacing w:before="0" w:beforeAutospacing="0" w:after="0" w:afterAutospacing="0"/>
              <w:rPr>
                <w:rFonts w:ascii="Arial" w:eastAsia="Calibri" w:hAnsi="Arial" w:cs="Arial"/>
                <w:sz w:val="20"/>
                <w:szCs w:val="22"/>
              </w:rPr>
            </w:pPr>
            <w:r w:rsidRPr="00EF31B1">
              <w:rPr>
                <w:rFonts w:ascii="Arial" w:eastAsia="Calibri" w:hAnsi="Arial" w:cs="Arial"/>
                <w:sz w:val="18"/>
                <w:szCs w:val="18"/>
              </w:rPr>
              <w:t>Bytomski Odział Towarzystwa Literackiego im. Adama Mickiewicza</w:t>
            </w:r>
          </w:p>
        </w:tc>
        <w:tc>
          <w:tcPr>
            <w:tcW w:w="3150" w:type="dxa"/>
          </w:tcPr>
          <w:p w:rsidR="00ED505D" w:rsidRPr="00EF31B1" w:rsidRDefault="00893BF2" w:rsidP="00553DA5">
            <w:pPr>
              <w:snapToGrid w:val="0"/>
              <w:rPr>
                <w:rFonts w:ascii="Arial" w:eastAsia="Calibri" w:hAnsi="Arial" w:cs="Arial"/>
                <w:sz w:val="18"/>
                <w:szCs w:val="18"/>
              </w:rPr>
            </w:pPr>
            <w:r w:rsidRPr="00EF31B1">
              <w:rPr>
                <w:rFonts w:ascii="Arial" w:eastAsia="Calibri" w:hAnsi="Arial" w:cs="Arial"/>
                <w:sz w:val="18"/>
                <w:szCs w:val="18"/>
              </w:rPr>
              <w:t xml:space="preserve">Promocja wydarzenia </w:t>
            </w:r>
            <w:r w:rsidR="00ED505D" w:rsidRPr="00EF31B1">
              <w:rPr>
                <w:rFonts w:ascii="Arial" w:eastAsia="Calibri" w:hAnsi="Arial" w:cs="Arial"/>
                <w:sz w:val="18"/>
                <w:szCs w:val="18"/>
              </w:rPr>
              <w:t>w mediach.</w:t>
            </w:r>
          </w:p>
        </w:tc>
      </w:tr>
    </w:tbl>
    <w:p w:rsidR="002D29BB" w:rsidRPr="00EF31B1" w:rsidRDefault="002D29BB">
      <w:pPr>
        <w:pStyle w:val="NormalnyWeb"/>
        <w:spacing w:before="0" w:beforeAutospacing="0" w:after="0" w:afterAutospacing="0" w:line="360" w:lineRule="auto"/>
        <w:jc w:val="both"/>
        <w:rPr>
          <w:rFonts w:ascii="Arial" w:hAnsi="Arial" w:cs="Arial"/>
          <w:b/>
          <w:bCs/>
          <w:sz w:val="20"/>
          <w:szCs w:val="20"/>
        </w:rPr>
      </w:pPr>
    </w:p>
    <w:p w:rsidR="00BD53E4" w:rsidRPr="00EF31B1" w:rsidRDefault="004D0EA1" w:rsidP="00553DA5">
      <w:pPr>
        <w:pStyle w:val="NormalnyWeb"/>
        <w:numPr>
          <w:ilvl w:val="0"/>
          <w:numId w:val="38"/>
        </w:numPr>
        <w:spacing w:before="0" w:beforeAutospacing="0" w:after="0" w:afterAutospacing="0" w:line="360" w:lineRule="auto"/>
        <w:jc w:val="both"/>
        <w:rPr>
          <w:rFonts w:ascii="Arial" w:hAnsi="Arial" w:cs="Arial"/>
          <w:bCs/>
          <w:sz w:val="20"/>
          <w:szCs w:val="20"/>
        </w:rPr>
      </w:pPr>
      <w:r w:rsidRPr="00EF31B1">
        <w:rPr>
          <w:rFonts w:ascii="Arial" w:hAnsi="Arial" w:cs="Arial"/>
          <w:bCs/>
          <w:sz w:val="20"/>
          <w:szCs w:val="20"/>
        </w:rPr>
        <w:t>inne formy współpracy</w:t>
      </w:r>
      <w:r w:rsidR="00440AF7" w:rsidRPr="00EF31B1">
        <w:rPr>
          <w:rFonts w:ascii="Arial" w:hAnsi="Arial" w:cs="Arial"/>
          <w:bCs/>
          <w:sz w:val="20"/>
          <w:szCs w:val="20"/>
        </w:rPr>
        <w:t xml:space="preserve"> (udostępnianie lokalu</w:t>
      </w:r>
      <w:r w:rsidR="006F74C9" w:rsidRPr="00EF31B1">
        <w:rPr>
          <w:rFonts w:ascii="Arial" w:hAnsi="Arial" w:cs="Arial"/>
          <w:bCs/>
          <w:sz w:val="20"/>
          <w:szCs w:val="20"/>
        </w:rPr>
        <w:t>, sal konferencyjnych, użyczanie sprzętu) m.in.:</w:t>
      </w:r>
      <w:r w:rsidRPr="00EF31B1">
        <w:rPr>
          <w:rFonts w:ascii="Arial" w:hAnsi="Arial" w:cs="Arial"/>
          <w:bCs/>
          <w:sz w:val="20"/>
          <w:szCs w:val="2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6"/>
        <w:gridCol w:w="4426"/>
      </w:tblGrid>
      <w:tr w:rsidR="00615220" w:rsidRPr="00EF31B1" w:rsidTr="00615220">
        <w:trPr>
          <w:trHeight w:val="356"/>
        </w:trPr>
        <w:tc>
          <w:tcPr>
            <w:tcW w:w="4786" w:type="dxa"/>
            <w:shd w:val="clear" w:color="auto" w:fill="D9D9D9"/>
          </w:tcPr>
          <w:p w:rsidR="00615220" w:rsidRPr="00EF31B1" w:rsidRDefault="00615220" w:rsidP="00CC5B95">
            <w:pPr>
              <w:pStyle w:val="NormalnyWeb"/>
              <w:spacing w:before="0" w:beforeAutospacing="0" w:after="0" w:afterAutospacing="0"/>
              <w:rPr>
                <w:rFonts w:ascii="Arial" w:eastAsia="Calibri" w:hAnsi="Arial" w:cs="Arial"/>
                <w:bCs/>
                <w:sz w:val="18"/>
                <w:szCs w:val="18"/>
              </w:rPr>
            </w:pPr>
            <w:r w:rsidRPr="00EF31B1">
              <w:rPr>
                <w:rFonts w:ascii="Arial" w:eastAsia="Calibri" w:hAnsi="Arial" w:cs="Arial"/>
                <w:bCs/>
                <w:sz w:val="18"/>
                <w:szCs w:val="18"/>
              </w:rPr>
              <w:t>Nazwa organizacji:</w:t>
            </w:r>
          </w:p>
        </w:tc>
        <w:tc>
          <w:tcPr>
            <w:tcW w:w="4426" w:type="dxa"/>
            <w:shd w:val="clear" w:color="auto" w:fill="D9D9D9"/>
          </w:tcPr>
          <w:p w:rsidR="00615220" w:rsidRPr="00EF31B1" w:rsidRDefault="00615220" w:rsidP="00CC5B95">
            <w:pPr>
              <w:suppressAutoHyphens/>
              <w:snapToGrid w:val="0"/>
              <w:rPr>
                <w:rFonts w:ascii="Arial" w:eastAsia="Calibri" w:hAnsi="Arial" w:cs="Arial"/>
                <w:sz w:val="18"/>
                <w:szCs w:val="18"/>
              </w:rPr>
            </w:pPr>
            <w:r w:rsidRPr="00EF31B1">
              <w:rPr>
                <w:rFonts w:ascii="Arial" w:eastAsia="Calibri" w:hAnsi="Arial" w:cs="Arial"/>
                <w:sz w:val="18"/>
                <w:szCs w:val="18"/>
              </w:rPr>
              <w:t>Sposób udzielonej pomocy:</w:t>
            </w:r>
          </w:p>
        </w:tc>
      </w:tr>
      <w:tr w:rsidR="006F74C9" w:rsidRPr="00EF31B1" w:rsidTr="009D613B">
        <w:tc>
          <w:tcPr>
            <w:tcW w:w="4786" w:type="dxa"/>
          </w:tcPr>
          <w:p w:rsidR="006F74C9" w:rsidRPr="00EF31B1" w:rsidRDefault="009F40FC" w:rsidP="00CC5B95">
            <w:pPr>
              <w:pStyle w:val="NormalnyWeb"/>
              <w:spacing w:before="0" w:beforeAutospacing="0" w:after="0" w:afterAutospacing="0"/>
              <w:rPr>
                <w:rFonts w:ascii="Arial" w:eastAsia="Calibri" w:hAnsi="Arial" w:cs="Arial"/>
                <w:b/>
                <w:bCs/>
                <w:sz w:val="18"/>
                <w:szCs w:val="18"/>
              </w:rPr>
            </w:pPr>
            <w:r w:rsidRPr="00EF31B1">
              <w:rPr>
                <w:rFonts w:ascii="Arial" w:hAnsi="Arial" w:cs="Arial"/>
                <w:sz w:val="18"/>
                <w:szCs w:val="18"/>
              </w:rPr>
              <w:t>Towarzystwo Miłośników Bytomia</w:t>
            </w:r>
          </w:p>
        </w:tc>
        <w:tc>
          <w:tcPr>
            <w:tcW w:w="4426" w:type="dxa"/>
          </w:tcPr>
          <w:p w:rsidR="006F74C9" w:rsidRPr="00EF31B1" w:rsidRDefault="009F40FC" w:rsidP="00CC5B95">
            <w:pPr>
              <w:pStyle w:val="NormalnyWeb"/>
              <w:spacing w:before="0" w:beforeAutospacing="0" w:after="0" w:afterAutospacing="0"/>
              <w:rPr>
                <w:rFonts w:ascii="Arial" w:eastAsia="Calibri" w:hAnsi="Arial" w:cs="Arial"/>
                <w:b/>
                <w:bCs/>
                <w:sz w:val="18"/>
                <w:szCs w:val="18"/>
              </w:rPr>
            </w:pPr>
            <w:r w:rsidRPr="00EF31B1">
              <w:rPr>
                <w:rFonts w:ascii="Arial" w:hAnsi="Arial" w:cs="Arial"/>
                <w:sz w:val="18"/>
                <w:szCs w:val="18"/>
              </w:rPr>
              <w:t>udostępnienie sali wykładowej na przeprowadzenie spotkania.</w:t>
            </w:r>
          </w:p>
        </w:tc>
      </w:tr>
      <w:tr w:rsidR="006F74C9" w:rsidRPr="00EF31B1" w:rsidTr="009D613B">
        <w:trPr>
          <w:trHeight w:val="490"/>
        </w:trPr>
        <w:tc>
          <w:tcPr>
            <w:tcW w:w="4786" w:type="dxa"/>
          </w:tcPr>
          <w:p w:rsidR="006F74C9" w:rsidRPr="00EF31B1" w:rsidRDefault="009F40FC" w:rsidP="00CC5B95">
            <w:pPr>
              <w:pStyle w:val="NormalnyWeb"/>
              <w:spacing w:before="0" w:beforeAutospacing="0" w:after="0" w:afterAutospacing="0"/>
              <w:rPr>
                <w:rFonts w:ascii="Arial" w:eastAsia="Calibri" w:hAnsi="Arial" w:cs="Arial"/>
                <w:b/>
                <w:bCs/>
                <w:sz w:val="18"/>
                <w:szCs w:val="18"/>
              </w:rPr>
            </w:pPr>
            <w:r w:rsidRPr="00EF31B1">
              <w:rPr>
                <w:rFonts w:ascii="Arial" w:hAnsi="Arial" w:cs="Arial"/>
                <w:sz w:val="18"/>
                <w:szCs w:val="18"/>
              </w:rPr>
              <w:t>Stowarzyszenie MyBytomianie</w:t>
            </w:r>
          </w:p>
        </w:tc>
        <w:tc>
          <w:tcPr>
            <w:tcW w:w="4426" w:type="dxa"/>
          </w:tcPr>
          <w:p w:rsidR="006F74C9" w:rsidRPr="00EF31B1" w:rsidRDefault="009F40FC" w:rsidP="00CC5B95">
            <w:pPr>
              <w:pStyle w:val="Tekstpodstawowywcity"/>
              <w:suppressAutoHyphens/>
              <w:ind w:firstLine="0"/>
              <w:jc w:val="left"/>
              <w:rPr>
                <w:rFonts w:ascii="Arial" w:hAnsi="Arial" w:cs="Arial"/>
                <w:sz w:val="18"/>
                <w:szCs w:val="18"/>
              </w:rPr>
            </w:pPr>
            <w:r w:rsidRPr="00EF31B1">
              <w:rPr>
                <w:rFonts w:ascii="Arial" w:hAnsi="Arial" w:cs="Arial"/>
                <w:sz w:val="18"/>
                <w:szCs w:val="18"/>
              </w:rPr>
              <w:t>udostępnienie przestrzeni Galeria Rotunda na wystawę oraz sali w</w:t>
            </w:r>
            <w:r w:rsidR="009D613B" w:rsidRPr="00EF31B1">
              <w:rPr>
                <w:rFonts w:ascii="Arial" w:hAnsi="Arial" w:cs="Arial"/>
                <w:sz w:val="18"/>
                <w:szCs w:val="18"/>
              </w:rPr>
              <w:t xml:space="preserve">ykładowej na </w:t>
            </w:r>
            <w:r w:rsidRPr="00EF31B1">
              <w:rPr>
                <w:rFonts w:ascii="Arial" w:hAnsi="Arial" w:cs="Arial"/>
                <w:sz w:val="18"/>
                <w:szCs w:val="18"/>
              </w:rPr>
              <w:t>przeprowadzenie debaty.</w:t>
            </w:r>
          </w:p>
        </w:tc>
      </w:tr>
      <w:tr w:rsidR="002D29BB" w:rsidRPr="00EF31B1" w:rsidTr="009D613B">
        <w:trPr>
          <w:trHeight w:val="427"/>
        </w:trPr>
        <w:tc>
          <w:tcPr>
            <w:tcW w:w="4786" w:type="dxa"/>
          </w:tcPr>
          <w:p w:rsidR="009F40FC" w:rsidRPr="00EF31B1" w:rsidRDefault="009F40FC" w:rsidP="00CC5B95">
            <w:pPr>
              <w:pStyle w:val="NormalnyWeb"/>
              <w:rPr>
                <w:rFonts w:ascii="Arial" w:eastAsia="Calibri" w:hAnsi="Arial" w:cs="Arial"/>
                <w:b/>
                <w:bCs/>
                <w:sz w:val="18"/>
                <w:szCs w:val="18"/>
              </w:rPr>
            </w:pPr>
            <w:r w:rsidRPr="00EF31B1">
              <w:rPr>
                <w:rFonts w:ascii="Arial" w:hAnsi="Arial" w:cs="Arial"/>
                <w:sz w:val="18"/>
                <w:szCs w:val="18"/>
              </w:rPr>
              <w:t>Bytomski Od</w:t>
            </w:r>
            <w:r w:rsidR="00357525">
              <w:rPr>
                <w:rFonts w:ascii="Arial" w:hAnsi="Arial" w:cs="Arial"/>
                <w:sz w:val="18"/>
                <w:szCs w:val="18"/>
              </w:rPr>
              <w:t>d</w:t>
            </w:r>
            <w:r w:rsidRPr="00EF31B1">
              <w:rPr>
                <w:rFonts w:ascii="Arial" w:hAnsi="Arial" w:cs="Arial"/>
                <w:sz w:val="18"/>
                <w:szCs w:val="18"/>
              </w:rPr>
              <w:t>ział Towarzystwa Literackiego im. Adama Mickiewicza</w:t>
            </w:r>
          </w:p>
        </w:tc>
        <w:tc>
          <w:tcPr>
            <w:tcW w:w="4426" w:type="dxa"/>
          </w:tcPr>
          <w:p w:rsidR="002D29BB" w:rsidRPr="00EF31B1" w:rsidRDefault="009F40FC" w:rsidP="00CC5B95">
            <w:pPr>
              <w:pStyle w:val="Tekstpodstawowywcity"/>
              <w:suppressAutoHyphens/>
              <w:ind w:firstLine="0"/>
              <w:jc w:val="left"/>
              <w:rPr>
                <w:rFonts w:ascii="Arial" w:hAnsi="Arial" w:cs="Arial"/>
                <w:sz w:val="18"/>
                <w:szCs w:val="18"/>
              </w:rPr>
            </w:pPr>
            <w:r w:rsidRPr="00EF31B1">
              <w:rPr>
                <w:rFonts w:ascii="Arial" w:hAnsi="Arial" w:cs="Arial"/>
                <w:sz w:val="18"/>
                <w:szCs w:val="18"/>
              </w:rPr>
              <w:t xml:space="preserve">udostępnienie sali wykładowej na przeprowadzenie spotkania. </w:t>
            </w:r>
          </w:p>
        </w:tc>
      </w:tr>
    </w:tbl>
    <w:p w:rsidR="00D84823" w:rsidRPr="00EF31B1" w:rsidRDefault="00D84823" w:rsidP="00546F2E">
      <w:pPr>
        <w:pStyle w:val="NormalnyWeb"/>
        <w:spacing w:before="0" w:beforeAutospacing="0" w:after="0" w:afterAutospacing="0" w:line="360" w:lineRule="auto"/>
        <w:jc w:val="both"/>
        <w:rPr>
          <w:rFonts w:ascii="Arial" w:hAnsi="Arial" w:cs="Arial"/>
          <w:b/>
          <w:bCs/>
          <w:sz w:val="20"/>
        </w:rPr>
      </w:pPr>
    </w:p>
    <w:p w:rsidR="00EE1F8F" w:rsidRPr="00EF31B1" w:rsidRDefault="004B5747" w:rsidP="00570577">
      <w:pPr>
        <w:pStyle w:val="NormalnyWeb"/>
        <w:spacing w:before="0" w:beforeAutospacing="0" w:after="0" w:afterAutospacing="0" w:line="360" w:lineRule="auto"/>
        <w:ind w:firstLine="708"/>
        <w:jc w:val="both"/>
        <w:rPr>
          <w:rFonts w:ascii="Arial" w:hAnsi="Arial" w:cs="Arial"/>
          <w:sz w:val="20"/>
        </w:rPr>
      </w:pPr>
      <w:r w:rsidRPr="00EF31B1">
        <w:rPr>
          <w:rFonts w:ascii="Arial" w:hAnsi="Arial" w:cs="Arial"/>
          <w:b/>
          <w:bCs/>
          <w:sz w:val="20"/>
        </w:rPr>
        <w:t>Bytomskie Centrum Kultury</w:t>
      </w:r>
    </w:p>
    <w:p w:rsidR="00BB175C" w:rsidRPr="00EF31B1" w:rsidRDefault="004B5747" w:rsidP="00EF1875">
      <w:pPr>
        <w:pStyle w:val="NormalnyWeb"/>
        <w:spacing w:before="0" w:beforeAutospacing="0" w:after="0" w:afterAutospacing="0" w:line="360" w:lineRule="auto"/>
        <w:ind w:firstLine="708"/>
        <w:jc w:val="both"/>
        <w:rPr>
          <w:rFonts w:ascii="Arial" w:hAnsi="Arial" w:cs="Arial"/>
          <w:sz w:val="20"/>
        </w:rPr>
      </w:pPr>
      <w:r w:rsidRPr="00EF31B1">
        <w:rPr>
          <w:rFonts w:ascii="Arial" w:hAnsi="Arial" w:cs="Arial"/>
          <w:sz w:val="20"/>
        </w:rPr>
        <w:t xml:space="preserve">Współpraca </w:t>
      </w:r>
      <w:r w:rsidR="006C2BE6" w:rsidRPr="00EF31B1">
        <w:rPr>
          <w:rFonts w:ascii="Arial" w:hAnsi="Arial" w:cs="Arial"/>
          <w:sz w:val="20"/>
        </w:rPr>
        <w:t>Bytomskiego Centrum Kultury</w:t>
      </w:r>
      <w:r w:rsidR="00F03949" w:rsidRPr="00EF31B1">
        <w:rPr>
          <w:rFonts w:ascii="Arial" w:hAnsi="Arial" w:cs="Arial"/>
          <w:sz w:val="20"/>
        </w:rPr>
        <w:t xml:space="preserve"> </w:t>
      </w:r>
      <w:r w:rsidRPr="00EF31B1">
        <w:rPr>
          <w:rFonts w:ascii="Arial" w:hAnsi="Arial" w:cs="Arial"/>
          <w:sz w:val="20"/>
        </w:rPr>
        <w:t xml:space="preserve">dotyczyła </w:t>
      </w:r>
      <w:r w:rsidR="00F03949" w:rsidRPr="00EF31B1">
        <w:rPr>
          <w:rFonts w:ascii="Arial" w:hAnsi="Arial" w:cs="Arial"/>
          <w:sz w:val="20"/>
        </w:rPr>
        <w:t xml:space="preserve">głównie </w:t>
      </w:r>
      <w:r w:rsidRPr="00EF31B1">
        <w:rPr>
          <w:rFonts w:ascii="Arial" w:hAnsi="Arial" w:cs="Arial"/>
          <w:sz w:val="20"/>
        </w:rPr>
        <w:t>promowania planowanych imprez, akcji społecznych, zawodów, konkursów, hepeningów oraz innych form działalności statutowej podmiotów programu, m.in.:</w:t>
      </w:r>
      <w:r w:rsidRPr="00EF31B1">
        <w:rPr>
          <w:rFonts w:ascii="Arial" w:hAnsi="Arial" w:cs="Arial"/>
          <w:b/>
          <w:bCs/>
          <w:sz w:val="20"/>
        </w:rPr>
        <w:t xml:space="preserve">   </w:t>
      </w:r>
      <w:r w:rsidRPr="00EF31B1">
        <w:rPr>
          <w:rFonts w:ascii="Arial" w:hAnsi="Arial" w:cs="Arial"/>
          <w:sz w:val="2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130"/>
        <w:gridCol w:w="3011"/>
        <w:gridCol w:w="3071"/>
      </w:tblGrid>
      <w:tr w:rsidR="004B2AB9" w:rsidRPr="00EF31B1" w:rsidTr="009D79BE">
        <w:tc>
          <w:tcPr>
            <w:tcW w:w="3130" w:type="dxa"/>
            <w:shd w:val="clear" w:color="auto" w:fill="D9D9D9"/>
          </w:tcPr>
          <w:p w:rsidR="004B2AB9" w:rsidRPr="00EF31B1" w:rsidRDefault="004B2AB9" w:rsidP="009D79BE">
            <w:pPr>
              <w:rPr>
                <w:rFonts w:ascii="Arial" w:hAnsi="Arial" w:cs="Arial"/>
                <w:sz w:val="18"/>
                <w:szCs w:val="18"/>
              </w:rPr>
            </w:pPr>
            <w:r w:rsidRPr="00EF31B1">
              <w:rPr>
                <w:rFonts w:ascii="Arial" w:hAnsi="Arial" w:cs="Arial"/>
                <w:sz w:val="18"/>
                <w:szCs w:val="18"/>
              </w:rPr>
              <w:t xml:space="preserve">Nazwa przedsięwzięcia (konkursu, akcji, itp.) lub innych form działalności statutowej podmiotów programu: </w:t>
            </w:r>
          </w:p>
        </w:tc>
        <w:tc>
          <w:tcPr>
            <w:tcW w:w="3011" w:type="dxa"/>
            <w:shd w:val="clear" w:color="auto" w:fill="D9D9D9"/>
          </w:tcPr>
          <w:p w:rsidR="004B2AB9" w:rsidRPr="00EF31B1" w:rsidRDefault="004B2AB9" w:rsidP="009D79BE">
            <w:pPr>
              <w:rPr>
                <w:rFonts w:ascii="Arial" w:hAnsi="Arial" w:cs="Arial"/>
                <w:sz w:val="18"/>
                <w:szCs w:val="18"/>
              </w:rPr>
            </w:pPr>
            <w:r w:rsidRPr="00EF31B1">
              <w:rPr>
                <w:rFonts w:ascii="Arial" w:hAnsi="Arial" w:cs="Arial"/>
                <w:sz w:val="18"/>
                <w:szCs w:val="18"/>
              </w:rPr>
              <w:t xml:space="preserve">Nazwa organizatora przedsięwzięcia: </w:t>
            </w:r>
          </w:p>
        </w:tc>
        <w:tc>
          <w:tcPr>
            <w:tcW w:w="3071" w:type="dxa"/>
            <w:shd w:val="clear" w:color="auto" w:fill="D9D9D9"/>
          </w:tcPr>
          <w:p w:rsidR="004B2AB9" w:rsidRPr="00EF31B1" w:rsidRDefault="004B2AB9" w:rsidP="009D79BE">
            <w:pPr>
              <w:rPr>
                <w:rFonts w:ascii="Arial" w:hAnsi="Arial" w:cs="Arial"/>
                <w:sz w:val="18"/>
                <w:szCs w:val="18"/>
              </w:rPr>
            </w:pPr>
            <w:r w:rsidRPr="00EF31B1">
              <w:rPr>
                <w:rFonts w:ascii="Arial" w:hAnsi="Arial" w:cs="Arial"/>
                <w:sz w:val="18"/>
                <w:szCs w:val="18"/>
              </w:rPr>
              <w:t xml:space="preserve">Sposób udzielonej pomocy przy promocji przedsięwzięcia: </w:t>
            </w:r>
          </w:p>
        </w:tc>
      </w:tr>
      <w:tr w:rsidR="00786D22" w:rsidRPr="00EF31B1" w:rsidTr="00786D22">
        <w:trPr>
          <w:trHeight w:val="1109"/>
        </w:trPr>
        <w:tc>
          <w:tcPr>
            <w:tcW w:w="3130" w:type="dxa"/>
          </w:tcPr>
          <w:p w:rsidR="00786D22" w:rsidRPr="00EF31B1" w:rsidRDefault="00786D22" w:rsidP="009D79BE">
            <w:pPr>
              <w:rPr>
                <w:rFonts w:ascii="Arial" w:hAnsi="Arial" w:cs="Arial"/>
                <w:sz w:val="18"/>
                <w:szCs w:val="18"/>
              </w:rPr>
            </w:pPr>
            <w:r w:rsidRPr="00EF31B1">
              <w:rPr>
                <w:rFonts w:ascii="Arial" w:hAnsi="Arial" w:cs="Arial"/>
                <w:sz w:val="18"/>
                <w:szCs w:val="18"/>
              </w:rPr>
              <w:t>Pozyskanie środków z Fundacji Netto w ramach programu Sąsiedzka Pomoc na lekcje języka polskiego dla Ukraińców przebywających w Bytomiu.</w:t>
            </w:r>
          </w:p>
        </w:tc>
        <w:tc>
          <w:tcPr>
            <w:tcW w:w="3011" w:type="dxa"/>
          </w:tcPr>
          <w:p w:rsidR="00786D22" w:rsidRPr="00EF31B1" w:rsidRDefault="00786D22" w:rsidP="009D79BE">
            <w:pPr>
              <w:rPr>
                <w:rFonts w:ascii="Arial" w:hAnsi="Arial" w:cs="Arial"/>
                <w:sz w:val="18"/>
                <w:szCs w:val="18"/>
              </w:rPr>
            </w:pPr>
            <w:r w:rsidRPr="00EF31B1">
              <w:rPr>
                <w:rFonts w:ascii="Arial" w:hAnsi="Arial" w:cs="Arial"/>
                <w:sz w:val="18"/>
                <w:szCs w:val="18"/>
              </w:rPr>
              <w:t>Liga Kobiet Nieobojętnych</w:t>
            </w:r>
          </w:p>
        </w:tc>
        <w:tc>
          <w:tcPr>
            <w:tcW w:w="3071" w:type="dxa"/>
          </w:tcPr>
          <w:p w:rsidR="00786D22" w:rsidRPr="00EF31B1" w:rsidRDefault="00786D22" w:rsidP="009D79BE">
            <w:pPr>
              <w:rPr>
                <w:rFonts w:ascii="Arial" w:hAnsi="Arial" w:cs="Arial"/>
                <w:sz w:val="18"/>
                <w:szCs w:val="18"/>
              </w:rPr>
            </w:pPr>
            <w:r w:rsidRPr="00EF31B1">
              <w:rPr>
                <w:rFonts w:ascii="Arial" w:hAnsi="Arial" w:cs="Arial"/>
                <w:sz w:val="18"/>
                <w:szCs w:val="18"/>
              </w:rPr>
              <w:t>napisanie wniosku, rozliczenie pozyskanej dotacji, udostępnienie pomieszczenia w celu realizacji zajęć</w:t>
            </w:r>
          </w:p>
        </w:tc>
      </w:tr>
      <w:tr w:rsidR="00695FC0" w:rsidRPr="00EF31B1" w:rsidTr="00695FC0">
        <w:trPr>
          <w:trHeight w:val="840"/>
        </w:trPr>
        <w:tc>
          <w:tcPr>
            <w:tcW w:w="3130" w:type="dxa"/>
          </w:tcPr>
          <w:p w:rsidR="00695FC0" w:rsidRPr="00EF31B1" w:rsidRDefault="00695FC0" w:rsidP="009D79BE">
            <w:pPr>
              <w:rPr>
                <w:rFonts w:ascii="Arial" w:hAnsi="Arial" w:cs="Arial"/>
                <w:sz w:val="18"/>
                <w:szCs w:val="18"/>
              </w:rPr>
            </w:pPr>
            <w:r w:rsidRPr="00EF31B1">
              <w:rPr>
                <w:rFonts w:ascii="Arial" w:hAnsi="Arial" w:cs="Arial"/>
                <w:sz w:val="18"/>
                <w:szCs w:val="18"/>
              </w:rPr>
              <w:t>Bytomskie Koncerty Organowe.</w:t>
            </w:r>
          </w:p>
        </w:tc>
        <w:tc>
          <w:tcPr>
            <w:tcW w:w="3011" w:type="dxa"/>
          </w:tcPr>
          <w:p w:rsidR="00695FC0" w:rsidRPr="00EF31B1" w:rsidRDefault="00695FC0" w:rsidP="009D79BE">
            <w:pPr>
              <w:rPr>
                <w:rFonts w:ascii="Arial" w:hAnsi="Arial" w:cs="Arial"/>
                <w:sz w:val="18"/>
                <w:szCs w:val="18"/>
              </w:rPr>
            </w:pPr>
            <w:r w:rsidRPr="00EF31B1">
              <w:rPr>
                <w:rFonts w:ascii="Arial" w:hAnsi="Arial" w:cs="Arial"/>
                <w:sz w:val="18"/>
                <w:szCs w:val="18"/>
              </w:rPr>
              <w:t>Towarzystwo Miłośników Bytomia</w:t>
            </w:r>
          </w:p>
        </w:tc>
        <w:tc>
          <w:tcPr>
            <w:tcW w:w="3071" w:type="dxa"/>
          </w:tcPr>
          <w:p w:rsidR="00695FC0" w:rsidRPr="00EF31B1" w:rsidRDefault="00695FC0" w:rsidP="009D79BE">
            <w:pPr>
              <w:rPr>
                <w:rFonts w:ascii="Arial" w:hAnsi="Arial" w:cs="Arial"/>
                <w:sz w:val="18"/>
                <w:szCs w:val="18"/>
              </w:rPr>
            </w:pPr>
            <w:r w:rsidRPr="00EF31B1">
              <w:rPr>
                <w:rFonts w:ascii="Arial" w:hAnsi="Arial" w:cs="Arial"/>
                <w:sz w:val="18"/>
                <w:szCs w:val="18"/>
              </w:rPr>
              <w:t>przygotowanie projektu plakatów, odświeżenie szaty graficznej, promocja zadania w mediach społecznościowych BCK</w:t>
            </w:r>
          </w:p>
        </w:tc>
      </w:tr>
      <w:tr w:rsidR="004B2AB9" w:rsidRPr="00EF31B1" w:rsidTr="009D79BE">
        <w:tc>
          <w:tcPr>
            <w:tcW w:w="3130" w:type="dxa"/>
          </w:tcPr>
          <w:p w:rsidR="004B2AB9" w:rsidRPr="00EF31B1" w:rsidRDefault="004B2AB9" w:rsidP="009D79BE">
            <w:pPr>
              <w:rPr>
                <w:rFonts w:ascii="Arial" w:hAnsi="Arial" w:cs="Arial"/>
                <w:sz w:val="18"/>
                <w:szCs w:val="18"/>
              </w:rPr>
            </w:pPr>
            <w:r w:rsidRPr="00EF31B1">
              <w:rPr>
                <w:rFonts w:ascii="Arial" w:hAnsi="Arial" w:cs="Arial"/>
                <w:sz w:val="18"/>
                <w:szCs w:val="18"/>
              </w:rPr>
              <w:t>Profilaktyka przeciwdziałania uzależnieniom.</w:t>
            </w:r>
          </w:p>
        </w:tc>
        <w:tc>
          <w:tcPr>
            <w:tcW w:w="3011" w:type="dxa"/>
          </w:tcPr>
          <w:p w:rsidR="004B2AB9" w:rsidRPr="00EF31B1" w:rsidRDefault="004B2AB9" w:rsidP="009D79BE">
            <w:pPr>
              <w:rPr>
                <w:rFonts w:ascii="Arial" w:hAnsi="Arial" w:cs="Arial"/>
                <w:sz w:val="18"/>
                <w:szCs w:val="18"/>
              </w:rPr>
            </w:pPr>
            <w:r w:rsidRPr="00EF31B1">
              <w:rPr>
                <w:rFonts w:ascii="Arial" w:hAnsi="Arial" w:cs="Arial"/>
                <w:sz w:val="18"/>
                <w:szCs w:val="18"/>
              </w:rPr>
              <w:t>Stowarzyszenie Abstynentów Przyszłość</w:t>
            </w:r>
          </w:p>
        </w:tc>
        <w:tc>
          <w:tcPr>
            <w:tcW w:w="3071" w:type="dxa"/>
          </w:tcPr>
          <w:p w:rsidR="004B2AB9" w:rsidRPr="00EF31B1" w:rsidRDefault="004B2AB9" w:rsidP="009D79BE">
            <w:pPr>
              <w:rPr>
                <w:rFonts w:ascii="Arial" w:hAnsi="Arial" w:cs="Arial"/>
                <w:sz w:val="18"/>
                <w:szCs w:val="18"/>
              </w:rPr>
            </w:pPr>
            <w:r w:rsidRPr="00EF31B1">
              <w:rPr>
                <w:rFonts w:ascii="Arial" w:hAnsi="Arial" w:cs="Arial"/>
                <w:sz w:val="18"/>
                <w:szCs w:val="18"/>
              </w:rPr>
              <w:t>Rozstawienie stoiska informacyjnego/edukacyjnego podczas seans</w:t>
            </w:r>
            <w:r w:rsidR="00EB005C" w:rsidRPr="00EF31B1">
              <w:rPr>
                <w:rFonts w:ascii="Arial" w:hAnsi="Arial" w:cs="Arial"/>
                <w:sz w:val="18"/>
                <w:szCs w:val="18"/>
              </w:rPr>
              <w:t>ów plenerowych w </w:t>
            </w:r>
            <w:r w:rsidRPr="00EF31B1">
              <w:rPr>
                <w:rFonts w:ascii="Arial" w:hAnsi="Arial" w:cs="Arial"/>
                <w:sz w:val="18"/>
                <w:szCs w:val="18"/>
              </w:rPr>
              <w:t>ramach BCKina Plenerowego</w:t>
            </w:r>
          </w:p>
        </w:tc>
      </w:tr>
      <w:tr w:rsidR="004B2AB9" w:rsidRPr="00EF31B1" w:rsidTr="009D79BE">
        <w:tc>
          <w:tcPr>
            <w:tcW w:w="3130" w:type="dxa"/>
          </w:tcPr>
          <w:p w:rsidR="004B2AB9" w:rsidRPr="00EF31B1" w:rsidRDefault="004B2AB9" w:rsidP="009D79BE">
            <w:pPr>
              <w:rPr>
                <w:rFonts w:ascii="Arial" w:hAnsi="Arial" w:cs="Arial"/>
                <w:sz w:val="18"/>
                <w:szCs w:val="18"/>
              </w:rPr>
            </w:pPr>
            <w:r w:rsidRPr="00EF31B1">
              <w:rPr>
                <w:rFonts w:ascii="Arial" w:hAnsi="Arial" w:cs="Arial"/>
                <w:sz w:val="18"/>
                <w:szCs w:val="18"/>
              </w:rPr>
              <w:t>Usługi Społeczne na rzecz ograniczenia skutków kryzysu wywołanego konfliktem zbrojnym na terytorium Ukrainy - BYTOM - miasto na prawach powiatu - cz. 2 i 3</w:t>
            </w:r>
          </w:p>
        </w:tc>
        <w:tc>
          <w:tcPr>
            <w:tcW w:w="3011" w:type="dxa"/>
          </w:tcPr>
          <w:p w:rsidR="004B2AB9" w:rsidRPr="00EF31B1" w:rsidRDefault="004B2AB9" w:rsidP="009D79BE">
            <w:pPr>
              <w:rPr>
                <w:rFonts w:ascii="Arial" w:hAnsi="Arial" w:cs="Arial"/>
                <w:sz w:val="18"/>
                <w:szCs w:val="18"/>
              </w:rPr>
            </w:pPr>
            <w:r w:rsidRPr="00EF31B1">
              <w:rPr>
                <w:rFonts w:ascii="Arial" w:hAnsi="Arial" w:cs="Arial"/>
                <w:sz w:val="18"/>
                <w:szCs w:val="18"/>
              </w:rPr>
              <w:t>Fundacja Diakoni im. Matki Ewy</w:t>
            </w:r>
          </w:p>
        </w:tc>
        <w:tc>
          <w:tcPr>
            <w:tcW w:w="3071" w:type="dxa"/>
          </w:tcPr>
          <w:p w:rsidR="004B2AB9" w:rsidRPr="00EF31B1" w:rsidRDefault="004B2AB9" w:rsidP="009D79BE">
            <w:pPr>
              <w:rPr>
                <w:rFonts w:ascii="Arial" w:hAnsi="Arial" w:cs="Arial"/>
                <w:sz w:val="18"/>
                <w:szCs w:val="18"/>
              </w:rPr>
            </w:pPr>
            <w:r w:rsidRPr="00EF31B1">
              <w:rPr>
                <w:rFonts w:ascii="Arial" w:hAnsi="Arial" w:cs="Arial"/>
                <w:sz w:val="18"/>
                <w:szCs w:val="18"/>
              </w:rPr>
              <w:t>współpraca przy realizacji zajęć warsztatowych dla osób w kryzy</w:t>
            </w:r>
            <w:r w:rsidR="00EB005C" w:rsidRPr="00EF31B1">
              <w:rPr>
                <w:rFonts w:ascii="Arial" w:hAnsi="Arial" w:cs="Arial"/>
                <w:sz w:val="18"/>
                <w:szCs w:val="18"/>
              </w:rPr>
              <w:t>sie uchodźczym przebywających w </w:t>
            </w:r>
            <w:r w:rsidRPr="00EF31B1">
              <w:rPr>
                <w:rFonts w:ascii="Arial" w:hAnsi="Arial" w:cs="Arial"/>
                <w:sz w:val="18"/>
                <w:szCs w:val="18"/>
              </w:rPr>
              <w:t>Bytomiu.</w:t>
            </w:r>
          </w:p>
        </w:tc>
      </w:tr>
      <w:tr w:rsidR="004B2AB9" w:rsidRPr="00EF31B1" w:rsidTr="009D79BE">
        <w:tc>
          <w:tcPr>
            <w:tcW w:w="3130" w:type="dxa"/>
          </w:tcPr>
          <w:p w:rsidR="004B2AB9" w:rsidRPr="00EF31B1" w:rsidRDefault="004B2AB9" w:rsidP="009D79BE">
            <w:pPr>
              <w:rPr>
                <w:rFonts w:ascii="Arial" w:hAnsi="Arial" w:cs="Arial"/>
                <w:sz w:val="18"/>
                <w:szCs w:val="18"/>
              </w:rPr>
            </w:pPr>
            <w:r w:rsidRPr="00EF31B1">
              <w:rPr>
                <w:rFonts w:ascii="Arial" w:hAnsi="Arial" w:cs="Arial"/>
                <w:sz w:val="18"/>
                <w:szCs w:val="18"/>
              </w:rPr>
              <w:t>Spektakl Karaluchy.</w:t>
            </w:r>
          </w:p>
        </w:tc>
        <w:tc>
          <w:tcPr>
            <w:tcW w:w="3011" w:type="dxa"/>
          </w:tcPr>
          <w:p w:rsidR="004B2AB9" w:rsidRPr="00EF31B1" w:rsidRDefault="004B2AB9" w:rsidP="009D79BE">
            <w:pPr>
              <w:rPr>
                <w:rFonts w:ascii="Arial" w:hAnsi="Arial" w:cs="Arial"/>
                <w:sz w:val="18"/>
                <w:szCs w:val="18"/>
              </w:rPr>
            </w:pPr>
            <w:r w:rsidRPr="00EF31B1">
              <w:rPr>
                <w:rFonts w:ascii="Arial" w:hAnsi="Arial" w:cs="Arial"/>
                <w:sz w:val="18"/>
                <w:szCs w:val="18"/>
              </w:rPr>
              <w:t>Living Space Theatre</w:t>
            </w:r>
          </w:p>
        </w:tc>
        <w:tc>
          <w:tcPr>
            <w:tcW w:w="3071" w:type="dxa"/>
          </w:tcPr>
          <w:p w:rsidR="004B2AB9" w:rsidRPr="00EF31B1" w:rsidRDefault="004B2AB9" w:rsidP="009D79BE">
            <w:pPr>
              <w:rPr>
                <w:rFonts w:ascii="Arial" w:hAnsi="Arial" w:cs="Arial"/>
                <w:sz w:val="18"/>
                <w:szCs w:val="18"/>
              </w:rPr>
            </w:pPr>
            <w:r w:rsidRPr="00EF31B1">
              <w:rPr>
                <w:rFonts w:ascii="Arial" w:hAnsi="Arial" w:cs="Arial"/>
                <w:sz w:val="18"/>
                <w:szCs w:val="18"/>
              </w:rPr>
              <w:t>udostępnienie sali do prób do spektaklu</w:t>
            </w:r>
          </w:p>
        </w:tc>
      </w:tr>
      <w:tr w:rsidR="004B2AB9" w:rsidRPr="00EF31B1" w:rsidTr="009D79BE">
        <w:tc>
          <w:tcPr>
            <w:tcW w:w="3130" w:type="dxa"/>
          </w:tcPr>
          <w:p w:rsidR="004B2AB9" w:rsidRPr="00EF31B1" w:rsidRDefault="004B2AB9" w:rsidP="009D79BE">
            <w:pPr>
              <w:rPr>
                <w:rFonts w:ascii="Arial" w:hAnsi="Arial" w:cs="Arial"/>
                <w:sz w:val="18"/>
                <w:szCs w:val="18"/>
              </w:rPr>
            </w:pPr>
            <w:r w:rsidRPr="00EF31B1">
              <w:rPr>
                <w:rFonts w:ascii="Arial" w:hAnsi="Arial" w:cs="Arial"/>
                <w:sz w:val="18"/>
                <w:szCs w:val="18"/>
              </w:rPr>
              <w:t xml:space="preserve">Bytomska Jesień Literacka </w:t>
            </w:r>
            <w:r w:rsidR="00A3716D">
              <w:rPr>
                <w:rFonts w:ascii="Arial" w:hAnsi="Arial" w:cs="Arial"/>
                <w:sz w:val="18"/>
                <w:szCs w:val="18"/>
              </w:rPr>
              <w:t xml:space="preserve">– </w:t>
            </w:r>
            <w:r w:rsidRPr="00EF31B1">
              <w:rPr>
                <w:rFonts w:ascii="Arial" w:hAnsi="Arial" w:cs="Arial"/>
                <w:sz w:val="18"/>
                <w:szCs w:val="18"/>
              </w:rPr>
              <w:t xml:space="preserve">spacery </w:t>
            </w:r>
            <w:r w:rsidR="00A3716D">
              <w:rPr>
                <w:rFonts w:ascii="Arial" w:hAnsi="Arial" w:cs="Arial"/>
                <w:sz w:val="18"/>
                <w:szCs w:val="18"/>
              </w:rPr>
              <w:t>„</w:t>
            </w:r>
            <w:r w:rsidRPr="00EF31B1">
              <w:rPr>
                <w:rFonts w:ascii="Arial" w:hAnsi="Arial" w:cs="Arial"/>
                <w:sz w:val="18"/>
                <w:szCs w:val="18"/>
              </w:rPr>
              <w:t>Ulica marzeń</w:t>
            </w:r>
            <w:r w:rsidR="00A3716D">
              <w:rPr>
                <w:rFonts w:ascii="Arial" w:hAnsi="Arial" w:cs="Arial"/>
                <w:sz w:val="18"/>
                <w:szCs w:val="18"/>
              </w:rPr>
              <w:t>”</w:t>
            </w:r>
            <w:r w:rsidRPr="00EF31B1">
              <w:rPr>
                <w:rFonts w:ascii="Arial" w:hAnsi="Arial" w:cs="Arial"/>
                <w:sz w:val="18"/>
                <w:szCs w:val="18"/>
              </w:rPr>
              <w:t>.</w:t>
            </w:r>
          </w:p>
        </w:tc>
        <w:tc>
          <w:tcPr>
            <w:tcW w:w="3011" w:type="dxa"/>
          </w:tcPr>
          <w:p w:rsidR="004B2AB9" w:rsidRPr="00EF31B1" w:rsidRDefault="004B2AB9" w:rsidP="009D79BE">
            <w:pPr>
              <w:rPr>
                <w:rFonts w:ascii="Arial" w:hAnsi="Arial" w:cs="Arial"/>
                <w:sz w:val="18"/>
                <w:szCs w:val="18"/>
              </w:rPr>
            </w:pPr>
            <w:r w:rsidRPr="00EF31B1">
              <w:rPr>
                <w:rFonts w:ascii="Arial" w:hAnsi="Arial" w:cs="Arial"/>
                <w:sz w:val="18"/>
                <w:szCs w:val="18"/>
              </w:rPr>
              <w:t>Fundacja „W to mi graj”</w:t>
            </w:r>
          </w:p>
        </w:tc>
        <w:tc>
          <w:tcPr>
            <w:tcW w:w="3071" w:type="dxa"/>
          </w:tcPr>
          <w:p w:rsidR="004B2AB9" w:rsidRPr="00EF31B1" w:rsidRDefault="004B2AB9" w:rsidP="009D79BE">
            <w:pPr>
              <w:rPr>
                <w:rFonts w:ascii="Arial" w:hAnsi="Arial" w:cs="Arial"/>
                <w:sz w:val="18"/>
                <w:szCs w:val="18"/>
              </w:rPr>
            </w:pPr>
            <w:r w:rsidRPr="00EF31B1">
              <w:rPr>
                <w:rFonts w:ascii="Arial" w:hAnsi="Arial" w:cs="Arial"/>
                <w:sz w:val="18"/>
                <w:szCs w:val="18"/>
              </w:rPr>
              <w:t>wydarzenie inspirowane twórczością Brunona Schulza i miastem Bytom prezentowane w ramach XVI Bytomskiej Jesieni Literackiej</w:t>
            </w:r>
          </w:p>
        </w:tc>
      </w:tr>
      <w:tr w:rsidR="004B2AB9" w:rsidRPr="00EF31B1" w:rsidTr="009D79BE">
        <w:tc>
          <w:tcPr>
            <w:tcW w:w="3130" w:type="dxa"/>
          </w:tcPr>
          <w:p w:rsidR="004B2AB9" w:rsidRPr="00EF31B1" w:rsidRDefault="004B2AB9" w:rsidP="009D79BE">
            <w:pPr>
              <w:rPr>
                <w:rFonts w:ascii="Arial" w:hAnsi="Arial" w:cs="Arial"/>
                <w:sz w:val="18"/>
                <w:szCs w:val="18"/>
              </w:rPr>
            </w:pPr>
            <w:r w:rsidRPr="00EF31B1">
              <w:rPr>
                <w:rFonts w:ascii="Arial" w:hAnsi="Arial" w:cs="Arial"/>
                <w:sz w:val="18"/>
                <w:szCs w:val="18"/>
              </w:rPr>
              <w:t>Wolne dusze. Śladami Matki Ewy.</w:t>
            </w:r>
          </w:p>
        </w:tc>
        <w:tc>
          <w:tcPr>
            <w:tcW w:w="3011" w:type="dxa"/>
          </w:tcPr>
          <w:p w:rsidR="004B2AB9" w:rsidRPr="00EF31B1" w:rsidRDefault="004B2AB9" w:rsidP="009D79BE">
            <w:pPr>
              <w:rPr>
                <w:rFonts w:ascii="Arial" w:hAnsi="Arial" w:cs="Arial"/>
                <w:sz w:val="18"/>
                <w:szCs w:val="18"/>
              </w:rPr>
            </w:pPr>
            <w:r w:rsidRPr="00EF31B1">
              <w:rPr>
                <w:rFonts w:ascii="Arial" w:hAnsi="Arial" w:cs="Arial"/>
                <w:sz w:val="18"/>
                <w:szCs w:val="18"/>
              </w:rPr>
              <w:t>Stowarzyszenie DziałaMY</w:t>
            </w:r>
          </w:p>
        </w:tc>
        <w:tc>
          <w:tcPr>
            <w:tcW w:w="3071" w:type="dxa"/>
          </w:tcPr>
          <w:p w:rsidR="004B2AB9" w:rsidRPr="00EF31B1" w:rsidRDefault="004B2AB9" w:rsidP="009D79BE">
            <w:pPr>
              <w:rPr>
                <w:rFonts w:ascii="Arial" w:hAnsi="Arial" w:cs="Arial"/>
                <w:sz w:val="18"/>
                <w:szCs w:val="18"/>
              </w:rPr>
            </w:pPr>
            <w:r w:rsidRPr="00EF31B1">
              <w:rPr>
                <w:rFonts w:ascii="Arial" w:hAnsi="Arial" w:cs="Arial"/>
                <w:sz w:val="18"/>
                <w:szCs w:val="18"/>
              </w:rPr>
              <w:t>polsko-ukraińskie warsztaty makramy</w:t>
            </w:r>
          </w:p>
        </w:tc>
      </w:tr>
      <w:tr w:rsidR="004B2AB9" w:rsidRPr="00EF31B1" w:rsidTr="009D79BE">
        <w:tc>
          <w:tcPr>
            <w:tcW w:w="3130" w:type="dxa"/>
          </w:tcPr>
          <w:p w:rsidR="004B2AB9" w:rsidRPr="00EF31B1" w:rsidRDefault="004B2AB9" w:rsidP="009D79BE">
            <w:pPr>
              <w:rPr>
                <w:rFonts w:ascii="Arial" w:hAnsi="Arial" w:cs="Arial"/>
                <w:sz w:val="18"/>
                <w:szCs w:val="18"/>
              </w:rPr>
            </w:pPr>
            <w:r w:rsidRPr="00EF31B1">
              <w:rPr>
                <w:rFonts w:ascii="Arial" w:hAnsi="Arial" w:cs="Arial"/>
                <w:sz w:val="18"/>
                <w:szCs w:val="18"/>
              </w:rPr>
              <w:t>Miechowicka Noc Muzeów.</w:t>
            </w:r>
          </w:p>
        </w:tc>
        <w:tc>
          <w:tcPr>
            <w:tcW w:w="3011" w:type="dxa"/>
          </w:tcPr>
          <w:p w:rsidR="004B2AB9" w:rsidRPr="00EF31B1" w:rsidRDefault="00AA3499" w:rsidP="009D79BE">
            <w:pPr>
              <w:rPr>
                <w:rFonts w:ascii="Arial" w:hAnsi="Arial" w:cs="Arial"/>
                <w:sz w:val="18"/>
                <w:szCs w:val="18"/>
              </w:rPr>
            </w:pPr>
            <w:r w:rsidRPr="00EF31B1">
              <w:rPr>
                <w:rFonts w:ascii="Arial" w:hAnsi="Arial" w:cs="Arial"/>
                <w:sz w:val="18"/>
                <w:szCs w:val="18"/>
              </w:rPr>
              <w:t xml:space="preserve">Stowarzyszenie Schron </w:t>
            </w:r>
            <w:r w:rsidRPr="00EF31B1">
              <w:rPr>
                <w:rFonts w:ascii="Arial" w:hAnsi="Arial" w:cs="Arial"/>
                <w:sz w:val="18"/>
                <w:szCs w:val="18"/>
              </w:rPr>
              <w:lastRenderedPageBreak/>
              <w:t>w </w:t>
            </w:r>
            <w:r w:rsidR="004B2AB9" w:rsidRPr="00EF31B1">
              <w:rPr>
                <w:rFonts w:ascii="Arial" w:hAnsi="Arial" w:cs="Arial"/>
                <w:sz w:val="18"/>
                <w:szCs w:val="18"/>
              </w:rPr>
              <w:t>Miechowicach</w:t>
            </w:r>
          </w:p>
        </w:tc>
        <w:tc>
          <w:tcPr>
            <w:tcW w:w="3071" w:type="dxa"/>
          </w:tcPr>
          <w:p w:rsidR="004B2AB9" w:rsidRPr="00EF31B1" w:rsidRDefault="004B2AB9" w:rsidP="009D79BE">
            <w:pPr>
              <w:rPr>
                <w:rFonts w:ascii="Arial" w:hAnsi="Arial" w:cs="Arial"/>
                <w:sz w:val="18"/>
                <w:szCs w:val="18"/>
              </w:rPr>
            </w:pPr>
            <w:r w:rsidRPr="00EF31B1">
              <w:rPr>
                <w:rFonts w:ascii="Arial" w:hAnsi="Arial" w:cs="Arial"/>
                <w:sz w:val="18"/>
                <w:szCs w:val="18"/>
              </w:rPr>
              <w:lastRenderedPageBreak/>
              <w:t>współorganizacja wydarzenia</w:t>
            </w:r>
          </w:p>
        </w:tc>
      </w:tr>
      <w:tr w:rsidR="004B2AB9" w:rsidRPr="00EF31B1" w:rsidTr="009D79BE">
        <w:tc>
          <w:tcPr>
            <w:tcW w:w="3130" w:type="dxa"/>
          </w:tcPr>
          <w:p w:rsidR="004B2AB9" w:rsidRPr="00EF31B1" w:rsidRDefault="004B2AB9" w:rsidP="009D79BE">
            <w:pPr>
              <w:rPr>
                <w:rFonts w:ascii="Arial" w:hAnsi="Arial" w:cs="Arial"/>
                <w:sz w:val="18"/>
                <w:szCs w:val="18"/>
              </w:rPr>
            </w:pPr>
            <w:r w:rsidRPr="00EF31B1">
              <w:rPr>
                <w:rFonts w:ascii="Arial" w:hAnsi="Arial" w:cs="Arial"/>
                <w:sz w:val="18"/>
                <w:szCs w:val="18"/>
              </w:rPr>
              <w:lastRenderedPageBreak/>
              <w:t>Koncerty Pałacowe Spotkania z</w:t>
            </w:r>
            <w:r w:rsidR="00AA3499" w:rsidRPr="00EF31B1">
              <w:rPr>
                <w:rFonts w:ascii="Arial" w:hAnsi="Arial" w:cs="Arial"/>
                <w:sz w:val="18"/>
                <w:szCs w:val="18"/>
              </w:rPr>
              <w:t> </w:t>
            </w:r>
            <w:r w:rsidRPr="00EF31B1">
              <w:rPr>
                <w:rFonts w:ascii="Arial" w:hAnsi="Arial" w:cs="Arial"/>
                <w:sz w:val="18"/>
                <w:szCs w:val="18"/>
              </w:rPr>
              <w:t>Muzyką.</w:t>
            </w:r>
          </w:p>
        </w:tc>
        <w:tc>
          <w:tcPr>
            <w:tcW w:w="3011" w:type="dxa"/>
          </w:tcPr>
          <w:p w:rsidR="004B2AB9" w:rsidRPr="00EF31B1" w:rsidRDefault="004B2AB9" w:rsidP="009D79BE">
            <w:pPr>
              <w:rPr>
                <w:rFonts w:ascii="Arial" w:hAnsi="Arial" w:cs="Arial"/>
                <w:sz w:val="18"/>
                <w:szCs w:val="18"/>
              </w:rPr>
            </w:pPr>
            <w:r w:rsidRPr="00EF31B1">
              <w:rPr>
                <w:rFonts w:ascii="Arial" w:hAnsi="Arial" w:cs="Arial"/>
                <w:sz w:val="18"/>
                <w:szCs w:val="18"/>
              </w:rPr>
              <w:t>Stowarzyszenie Nasze Miechowice</w:t>
            </w:r>
          </w:p>
        </w:tc>
        <w:tc>
          <w:tcPr>
            <w:tcW w:w="3071" w:type="dxa"/>
          </w:tcPr>
          <w:p w:rsidR="004B2AB9" w:rsidRPr="00EF31B1" w:rsidRDefault="004B2AB9" w:rsidP="009D79BE">
            <w:pPr>
              <w:rPr>
                <w:rFonts w:ascii="Arial" w:hAnsi="Arial" w:cs="Arial"/>
                <w:sz w:val="18"/>
                <w:szCs w:val="18"/>
              </w:rPr>
            </w:pPr>
            <w:r w:rsidRPr="00EF31B1">
              <w:rPr>
                <w:rFonts w:ascii="Arial" w:hAnsi="Arial" w:cs="Arial"/>
                <w:sz w:val="18"/>
                <w:szCs w:val="18"/>
              </w:rPr>
              <w:t>realizacja cyklu koncertów</w:t>
            </w:r>
          </w:p>
        </w:tc>
      </w:tr>
      <w:tr w:rsidR="004B2AB9" w:rsidRPr="00EF31B1" w:rsidTr="009D79BE">
        <w:tc>
          <w:tcPr>
            <w:tcW w:w="3130" w:type="dxa"/>
          </w:tcPr>
          <w:p w:rsidR="004B2AB9" w:rsidRPr="00EF31B1" w:rsidRDefault="004B2AB9" w:rsidP="009D79BE">
            <w:pPr>
              <w:rPr>
                <w:rFonts w:ascii="Arial" w:hAnsi="Arial" w:cs="Arial"/>
                <w:sz w:val="18"/>
                <w:szCs w:val="18"/>
              </w:rPr>
            </w:pPr>
            <w:r w:rsidRPr="00EF31B1">
              <w:rPr>
                <w:rFonts w:ascii="Arial" w:hAnsi="Arial" w:cs="Arial"/>
                <w:sz w:val="18"/>
                <w:szCs w:val="18"/>
              </w:rPr>
              <w:t>V Światowy Zjazd Bytomian oraz koncert  gitarowy Jakuba Morozińskiego.</w:t>
            </w:r>
          </w:p>
        </w:tc>
        <w:tc>
          <w:tcPr>
            <w:tcW w:w="3011" w:type="dxa"/>
          </w:tcPr>
          <w:p w:rsidR="004B2AB9" w:rsidRPr="00EF31B1" w:rsidRDefault="004B2AB9" w:rsidP="009D79BE">
            <w:pPr>
              <w:rPr>
                <w:rFonts w:ascii="Arial" w:hAnsi="Arial" w:cs="Arial"/>
                <w:sz w:val="18"/>
                <w:szCs w:val="18"/>
              </w:rPr>
            </w:pPr>
            <w:r w:rsidRPr="00EF31B1">
              <w:rPr>
                <w:rFonts w:ascii="Arial" w:hAnsi="Arial" w:cs="Arial"/>
                <w:sz w:val="18"/>
                <w:szCs w:val="18"/>
              </w:rPr>
              <w:t>Stowarzyszenie MYbytomianie</w:t>
            </w:r>
          </w:p>
        </w:tc>
        <w:tc>
          <w:tcPr>
            <w:tcW w:w="3071" w:type="dxa"/>
          </w:tcPr>
          <w:p w:rsidR="004B2AB9" w:rsidRPr="00EF31B1" w:rsidRDefault="004B2AB9" w:rsidP="009D79BE">
            <w:pPr>
              <w:rPr>
                <w:rFonts w:ascii="Arial" w:hAnsi="Arial" w:cs="Arial"/>
                <w:sz w:val="18"/>
                <w:szCs w:val="18"/>
              </w:rPr>
            </w:pPr>
            <w:r w:rsidRPr="00EF31B1">
              <w:rPr>
                <w:rFonts w:ascii="Arial" w:hAnsi="Arial" w:cs="Arial"/>
                <w:sz w:val="18"/>
                <w:szCs w:val="18"/>
              </w:rPr>
              <w:t>współorganizacja, udostępnienie pomieszczeń w celu realizacji wydarzeń</w:t>
            </w:r>
          </w:p>
        </w:tc>
      </w:tr>
      <w:tr w:rsidR="004B2AB9" w:rsidRPr="00EF31B1" w:rsidTr="009D79BE">
        <w:tc>
          <w:tcPr>
            <w:tcW w:w="3130" w:type="dxa"/>
          </w:tcPr>
          <w:p w:rsidR="004B2AB9" w:rsidRPr="00EF31B1" w:rsidRDefault="004B2AB9" w:rsidP="009D79BE">
            <w:pPr>
              <w:rPr>
                <w:rFonts w:ascii="Arial" w:hAnsi="Arial" w:cs="Arial"/>
                <w:sz w:val="18"/>
                <w:szCs w:val="18"/>
              </w:rPr>
            </w:pPr>
            <w:r w:rsidRPr="00EF31B1">
              <w:rPr>
                <w:rFonts w:ascii="Arial" w:hAnsi="Arial" w:cs="Arial"/>
                <w:sz w:val="18"/>
                <w:szCs w:val="18"/>
              </w:rPr>
              <w:t>Cykl 5 warsztatów dla bytomskich nauczycieli.</w:t>
            </w:r>
          </w:p>
        </w:tc>
        <w:tc>
          <w:tcPr>
            <w:tcW w:w="3011" w:type="dxa"/>
          </w:tcPr>
          <w:p w:rsidR="004B2AB9" w:rsidRPr="00EF31B1" w:rsidRDefault="004B2AB9" w:rsidP="009D79BE">
            <w:pPr>
              <w:rPr>
                <w:rFonts w:ascii="Arial" w:hAnsi="Arial" w:cs="Arial"/>
                <w:sz w:val="18"/>
                <w:szCs w:val="18"/>
              </w:rPr>
            </w:pPr>
            <w:r w:rsidRPr="00EF31B1">
              <w:rPr>
                <w:rFonts w:ascii="Arial" w:hAnsi="Arial" w:cs="Arial"/>
                <w:sz w:val="18"/>
                <w:szCs w:val="18"/>
              </w:rPr>
              <w:t>Stowarzyszenie Kopalnia Aktywności przy SPMS im. Ks. J. Szafranka  w Bytomiu</w:t>
            </w:r>
          </w:p>
        </w:tc>
        <w:tc>
          <w:tcPr>
            <w:tcW w:w="3071" w:type="dxa"/>
          </w:tcPr>
          <w:p w:rsidR="004B2AB9" w:rsidRPr="00EF31B1" w:rsidRDefault="004B2AB9" w:rsidP="009D79BE">
            <w:pPr>
              <w:rPr>
                <w:rFonts w:ascii="Arial" w:hAnsi="Arial" w:cs="Arial"/>
                <w:sz w:val="18"/>
                <w:szCs w:val="18"/>
              </w:rPr>
            </w:pPr>
            <w:r w:rsidRPr="00EF31B1">
              <w:rPr>
                <w:rFonts w:ascii="Arial" w:hAnsi="Arial" w:cs="Arial"/>
                <w:sz w:val="18"/>
                <w:szCs w:val="18"/>
              </w:rPr>
              <w:t>współorganizacja, udostępnienie pomieszczeń w celu realizacji warsztatów</w:t>
            </w:r>
          </w:p>
        </w:tc>
      </w:tr>
      <w:tr w:rsidR="004B2AB9" w:rsidRPr="00EF31B1" w:rsidTr="009D79BE">
        <w:tc>
          <w:tcPr>
            <w:tcW w:w="3130" w:type="dxa"/>
          </w:tcPr>
          <w:p w:rsidR="004B2AB9" w:rsidRPr="00EF31B1" w:rsidRDefault="004B2AB9" w:rsidP="009D79BE">
            <w:pPr>
              <w:rPr>
                <w:rFonts w:ascii="Arial" w:hAnsi="Arial" w:cs="Arial"/>
                <w:sz w:val="18"/>
                <w:szCs w:val="18"/>
              </w:rPr>
            </w:pPr>
            <w:r w:rsidRPr="00EF31B1">
              <w:rPr>
                <w:rFonts w:ascii="Arial" w:hAnsi="Arial" w:cs="Arial"/>
                <w:sz w:val="18"/>
                <w:szCs w:val="18"/>
              </w:rPr>
              <w:t>Projekt „Wszystko jasne" poświęcony postaci Łukasiewicza.</w:t>
            </w:r>
          </w:p>
        </w:tc>
        <w:tc>
          <w:tcPr>
            <w:tcW w:w="3011" w:type="dxa"/>
          </w:tcPr>
          <w:p w:rsidR="004B2AB9" w:rsidRPr="00EF31B1" w:rsidRDefault="004B2AB9" w:rsidP="009D79BE">
            <w:pPr>
              <w:rPr>
                <w:rFonts w:ascii="Arial" w:hAnsi="Arial" w:cs="Arial"/>
                <w:sz w:val="18"/>
                <w:szCs w:val="18"/>
              </w:rPr>
            </w:pPr>
            <w:r w:rsidRPr="00EF31B1">
              <w:rPr>
                <w:rFonts w:ascii="Arial" w:hAnsi="Arial" w:cs="Arial"/>
                <w:sz w:val="18"/>
                <w:szCs w:val="18"/>
              </w:rPr>
              <w:t>Fundacja „W to mi graj”</w:t>
            </w:r>
          </w:p>
        </w:tc>
        <w:tc>
          <w:tcPr>
            <w:tcW w:w="3071" w:type="dxa"/>
          </w:tcPr>
          <w:p w:rsidR="004B2AB9" w:rsidRPr="00EF31B1" w:rsidRDefault="004B2AB9" w:rsidP="009D79BE">
            <w:pPr>
              <w:rPr>
                <w:rFonts w:ascii="Arial" w:hAnsi="Arial" w:cs="Arial"/>
                <w:sz w:val="18"/>
                <w:szCs w:val="18"/>
              </w:rPr>
            </w:pPr>
            <w:r w:rsidRPr="00EF31B1">
              <w:rPr>
                <w:rFonts w:ascii="Arial" w:hAnsi="Arial" w:cs="Arial"/>
                <w:sz w:val="18"/>
                <w:szCs w:val="18"/>
              </w:rPr>
              <w:t>współorganizacja</w:t>
            </w:r>
          </w:p>
        </w:tc>
      </w:tr>
      <w:tr w:rsidR="004B2AB9" w:rsidRPr="00EF31B1" w:rsidTr="009D79BE">
        <w:tc>
          <w:tcPr>
            <w:tcW w:w="3130" w:type="dxa"/>
          </w:tcPr>
          <w:p w:rsidR="004B2AB9" w:rsidRPr="00EF31B1" w:rsidRDefault="004B2AB9" w:rsidP="009D79BE">
            <w:pPr>
              <w:rPr>
                <w:rFonts w:ascii="Arial" w:hAnsi="Arial" w:cs="Arial"/>
                <w:sz w:val="18"/>
                <w:szCs w:val="18"/>
              </w:rPr>
            </w:pPr>
            <w:r w:rsidRPr="00EF31B1">
              <w:rPr>
                <w:rFonts w:ascii="Arial" w:hAnsi="Arial" w:cs="Arial"/>
                <w:sz w:val="18"/>
                <w:szCs w:val="18"/>
              </w:rPr>
              <w:t>Spotkanie Mikołajkowe Wyjątkowy prezent.</w:t>
            </w:r>
          </w:p>
        </w:tc>
        <w:tc>
          <w:tcPr>
            <w:tcW w:w="3011" w:type="dxa"/>
          </w:tcPr>
          <w:p w:rsidR="004B2AB9" w:rsidRPr="00EF31B1" w:rsidRDefault="004B2AB9" w:rsidP="009D79BE">
            <w:pPr>
              <w:rPr>
                <w:rFonts w:ascii="Arial" w:hAnsi="Arial" w:cs="Arial"/>
                <w:sz w:val="18"/>
                <w:szCs w:val="18"/>
              </w:rPr>
            </w:pPr>
            <w:r w:rsidRPr="00EF31B1">
              <w:rPr>
                <w:rFonts w:ascii="Arial" w:hAnsi="Arial" w:cs="Arial"/>
                <w:sz w:val="18"/>
                <w:szCs w:val="18"/>
              </w:rPr>
              <w:t>Fundacja „W to mi graj”</w:t>
            </w:r>
          </w:p>
        </w:tc>
        <w:tc>
          <w:tcPr>
            <w:tcW w:w="3071" w:type="dxa"/>
          </w:tcPr>
          <w:p w:rsidR="004B2AB9" w:rsidRPr="00EF31B1" w:rsidRDefault="004B2AB9" w:rsidP="009D79BE">
            <w:pPr>
              <w:rPr>
                <w:rFonts w:ascii="Arial" w:hAnsi="Arial" w:cs="Arial"/>
                <w:sz w:val="18"/>
                <w:szCs w:val="18"/>
              </w:rPr>
            </w:pPr>
            <w:r w:rsidRPr="00EF31B1">
              <w:rPr>
                <w:rFonts w:ascii="Arial" w:hAnsi="Arial" w:cs="Arial"/>
                <w:sz w:val="18"/>
                <w:szCs w:val="18"/>
              </w:rPr>
              <w:t>współpraca</w:t>
            </w:r>
          </w:p>
        </w:tc>
      </w:tr>
      <w:tr w:rsidR="004B2AB9" w:rsidRPr="00EF31B1" w:rsidTr="009D79BE">
        <w:tc>
          <w:tcPr>
            <w:tcW w:w="3130" w:type="dxa"/>
          </w:tcPr>
          <w:p w:rsidR="004B2AB9" w:rsidRPr="00EF31B1" w:rsidRDefault="004B2AB9" w:rsidP="009D79BE">
            <w:pPr>
              <w:rPr>
                <w:rFonts w:ascii="Arial" w:hAnsi="Arial" w:cs="Arial"/>
                <w:sz w:val="18"/>
                <w:szCs w:val="18"/>
              </w:rPr>
            </w:pPr>
            <w:r w:rsidRPr="00EF31B1">
              <w:rPr>
                <w:rFonts w:ascii="Arial" w:hAnsi="Arial" w:cs="Arial"/>
                <w:sz w:val="18"/>
                <w:szCs w:val="18"/>
              </w:rPr>
              <w:t xml:space="preserve">Wystawa: Festiwal Sztuki Wysokiej „WOLNO MI!” </w:t>
            </w:r>
          </w:p>
        </w:tc>
        <w:tc>
          <w:tcPr>
            <w:tcW w:w="3011" w:type="dxa"/>
          </w:tcPr>
          <w:p w:rsidR="004B2AB9" w:rsidRPr="00EF31B1" w:rsidRDefault="004B2AB9" w:rsidP="009D79BE">
            <w:pPr>
              <w:rPr>
                <w:rFonts w:ascii="Arial" w:hAnsi="Arial" w:cs="Arial"/>
                <w:sz w:val="18"/>
                <w:szCs w:val="18"/>
              </w:rPr>
            </w:pPr>
            <w:r w:rsidRPr="00EF31B1">
              <w:rPr>
                <w:rFonts w:ascii="Arial" w:hAnsi="Arial" w:cs="Arial"/>
                <w:sz w:val="18"/>
                <w:szCs w:val="18"/>
              </w:rPr>
              <w:t>Fundacja Śląskie Obrazy, Galeria Stalowe Anioły</w:t>
            </w:r>
          </w:p>
        </w:tc>
        <w:tc>
          <w:tcPr>
            <w:tcW w:w="3071" w:type="dxa"/>
          </w:tcPr>
          <w:p w:rsidR="004B2AB9" w:rsidRPr="00EF31B1" w:rsidRDefault="004B2AB9" w:rsidP="009D79BE">
            <w:pPr>
              <w:rPr>
                <w:rFonts w:ascii="Arial" w:hAnsi="Arial" w:cs="Arial"/>
                <w:sz w:val="18"/>
                <w:szCs w:val="18"/>
              </w:rPr>
            </w:pPr>
            <w:r w:rsidRPr="00EF31B1">
              <w:rPr>
                <w:rFonts w:ascii="Arial" w:hAnsi="Arial" w:cs="Arial"/>
                <w:sz w:val="18"/>
                <w:szCs w:val="18"/>
              </w:rPr>
              <w:t>udostępnienie przestrzeni</w:t>
            </w:r>
            <w:r w:rsidR="00EB005C" w:rsidRPr="00EF31B1">
              <w:rPr>
                <w:rFonts w:ascii="Arial" w:hAnsi="Arial" w:cs="Arial"/>
                <w:sz w:val="18"/>
                <w:szCs w:val="18"/>
              </w:rPr>
              <w:t xml:space="preserve"> wraz z </w:t>
            </w:r>
            <w:r w:rsidRPr="00EF31B1">
              <w:rPr>
                <w:rFonts w:ascii="Arial" w:hAnsi="Arial" w:cs="Arial"/>
                <w:sz w:val="18"/>
                <w:szCs w:val="18"/>
              </w:rPr>
              <w:t>zapleczem, obsługa techniczna</w:t>
            </w:r>
            <w:r w:rsidR="00EB005C" w:rsidRPr="00EF31B1">
              <w:rPr>
                <w:rFonts w:ascii="Arial" w:hAnsi="Arial" w:cs="Arial"/>
                <w:sz w:val="18"/>
                <w:szCs w:val="18"/>
              </w:rPr>
              <w:t xml:space="preserve"> i </w:t>
            </w:r>
            <w:r w:rsidRPr="00EF31B1">
              <w:rPr>
                <w:rFonts w:ascii="Arial" w:hAnsi="Arial" w:cs="Arial"/>
                <w:sz w:val="18"/>
                <w:szCs w:val="18"/>
              </w:rPr>
              <w:t>merytoryczna wydarzenia oraz promocja</w:t>
            </w:r>
          </w:p>
        </w:tc>
      </w:tr>
      <w:tr w:rsidR="004B2AB9" w:rsidRPr="00EF31B1" w:rsidTr="009D79BE">
        <w:tc>
          <w:tcPr>
            <w:tcW w:w="3130" w:type="dxa"/>
          </w:tcPr>
          <w:p w:rsidR="004B2AB9" w:rsidRPr="00EF31B1" w:rsidRDefault="004B1054" w:rsidP="009D79BE">
            <w:pPr>
              <w:rPr>
                <w:rFonts w:ascii="Arial" w:hAnsi="Arial" w:cs="Arial"/>
                <w:sz w:val="18"/>
                <w:szCs w:val="18"/>
              </w:rPr>
            </w:pPr>
            <w:r>
              <w:rPr>
                <w:rFonts w:ascii="Arial" w:hAnsi="Arial" w:cs="Arial"/>
                <w:sz w:val="18"/>
                <w:szCs w:val="18"/>
              </w:rPr>
              <w:t>30</w:t>
            </w:r>
            <w:r w:rsidR="004B2AB9" w:rsidRPr="00EF31B1">
              <w:rPr>
                <w:rFonts w:ascii="Arial" w:hAnsi="Arial" w:cs="Arial"/>
                <w:sz w:val="18"/>
                <w:szCs w:val="18"/>
              </w:rPr>
              <w:t xml:space="preserve"> Finał Wielkiej Orkiestry Świątecznej Pomocy</w:t>
            </w:r>
          </w:p>
        </w:tc>
        <w:tc>
          <w:tcPr>
            <w:tcW w:w="3011" w:type="dxa"/>
          </w:tcPr>
          <w:p w:rsidR="004B2AB9" w:rsidRPr="00EF31B1" w:rsidRDefault="004B2AB9" w:rsidP="009D79BE">
            <w:pPr>
              <w:rPr>
                <w:rFonts w:ascii="Arial" w:hAnsi="Arial" w:cs="Arial"/>
                <w:sz w:val="18"/>
                <w:szCs w:val="18"/>
              </w:rPr>
            </w:pPr>
            <w:r w:rsidRPr="00EF31B1">
              <w:rPr>
                <w:rFonts w:ascii="Arial" w:hAnsi="Arial" w:cs="Arial"/>
                <w:sz w:val="18"/>
                <w:szCs w:val="18"/>
              </w:rPr>
              <w:t>M</w:t>
            </w:r>
            <w:r w:rsidR="00AA3499" w:rsidRPr="00EF31B1">
              <w:rPr>
                <w:rFonts w:ascii="Arial" w:hAnsi="Arial" w:cs="Arial"/>
                <w:sz w:val="18"/>
                <w:szCs w:val="18"/>
              </w:rPr>
              <w:t>iasto Bytom, ZHP, MDK2, lokal w </w:t>
            </w:r>
            <w:r w:rsidRPr="00EF31B1">
              <w:rPr>
                <w:rFonts w:ascii="Arial" w:hAnsi="Arial" w:cs="Arial"/>
                <w:sz w:val="18"/>
                <w:szCs w:val="18"/>
              </w:rPr>
              <w:t>Bytomiu</w:t>
            </w:r>
          </w:p>
        </w:tc>
        <w:tc>
          <w:tcPr>
            <w:tcW w:w="3071" w:type="dxa"/>
          </w:tcPr>
          <w:p w:rsidR="004B2AB9" w:rsidRPr="00EF31B1" w:rsidRDefault="004B2AB9" w:rsidP="009D79BE">
            <w:pPr>
              <w:rPr>
                <w:rFonts w:ascii="Arial" w:hAnsi="Arial" w:cs="Arial"/>
                <w:sz w:val="18"/>
                <w:szCs w:val="18"/>
              </w:rPr>
            </w:pPr>
            <w:r w:rsidRPr="00EF31B1">
              <w:rPr>
                <w:rFonts w:ascii="Arial" w:hAnsi="Arial" w:cs="Arial"/>
                <w:sz w:val="18"/>
                <w:szCs w:val="18"/>
              </w:rPr>
              <w:t>obsługa techniczna</w:t>
            </w:r>
          </w:p>
        </w:tc>
      </w:tr>
      <w:tr w:rsidR="00100725" w:rsidRPr="00EF31B1" w:rsidTr="009C5EE7">
        <w:trPr>
          <w:trHeight w:val="885"/>
        </w:trPr>
        <w:tc>
          <w:tcPr>
            <w:tcW w:w="3130" w:type="dxa"/>
          </w:tcPr>
          <w:p w:rsidR="00100725" w:rsidRPr="00EF31B1" w:rsidRDefault="00100725" w:rsidP="009D79BE">
            <w:pPr>
              <w:rPr>
                <w:rFonts w:ascii="Arial" w:hAnsi="Arial" w:cs="Arial"/>
                <w:sz w:val="18"/>
                <w:szCs w:val="18"/>
              </w:rPr>
            </w:pPr>
            <w:r w:rsidRPr="00EF31B1">
              <w:rPr>
                <w:rFonts w:ascii="Arial" w:hAnsi="Arial" w:cs="Arial"/>
                <w:sz w:val="18"/>
                <w:szCs w:val="18"/>
              </w:rPr>
              <w:t>Cykl spotkań historyczno-kulturalnych „Her i His Story”</w:t>
            </w:r>
          </w:p>
        </w:tc>
        <w:tc>
          <w:tcPr>
            <w:tcW w:w="3011" w:type="dxa"/>
          </w:tcPr>
          <w:p w:rsidR="00100725" w:rsidRPr="00EF31B1" w:rsidRDefault="00100725" w:rsidP="009D79BE">
            <w:pPr>
              <w:rPr>
                <w:rFonts w:ascii="Arial" w:hAnsi="Arial" w:cs="Arial"/>
                <w:sz w:val="18"/>
                <w:szCs w:val="18"/>
              </w:rPr>
            </w:pPr>
            <w:r w:rsidRPr="00EF31B1">
              <w:rPr>
                <w:rFonts w:ascii="Arial" w:hAnsi="Arial" w:cs="Arial"/>
                <w:sz w:val="18"/>
                <w:szCs w:val="18"/>
              </w:rPr>
              <w:t>Liga Kobiet Nieobojętnych</w:t>
            </w:r>
          </w:p>
        </w:tc>
        <w:tc>
          <w:tcPr>
            <w:tcW w:w="3071" w:type="dxa"/>
          </w:tcPr>
          <w:p w:rsidR="00100725" w:rsidRPr="00EF31B1" w:rsidRDefault="00100725" w:rsidP="009C5EE7">
            <w:pPr>
              <w:rPr>
                <w:rFonts w:ascii="Arial" w:hAnsi="Arial" w:cs="Arial"/>
                <w:sz w:val="18"/>
                <w:szCs w:val="18"/>
              </w:rPr>
            </w:pPr>
            <w:r w:rsidRPr="00EF31B1">
              <w:rPr>
                <w:rFonts w:ascii="Arial" w:hAnsi="Arial" w:cs="Arial"/>
                <w:sz w:val="18"/>
                <w:szCs w:val="18"/>
              </w:rPr>
              <w:t>udostępnienie przestrzeni wraz z zapleczem, obsługa techniczna i merytoryczna wydarzenia oraz promocja</w:t>
            </w:r>
          </w:p>
        </w:tc>
      </w:tr>
      <w:tr w:rsidR="004B2AB9" w:rsidRPr="00EF31B1" w:rsidTr="009D79BE">
        <w:tc>
          <w:tcPr>
            <w:tcW w:w="3130" w:type="dxa"/>
          </w:tcPr>
          <w:p w:rsidR="004B2AB9" w:rsidRPr="00EF31B1" w:rsidRDefault="004B1054" w:rsidP="009D79BE">
            <w:pPr>
              <w:rPr>
                <w:rFonts w:ascii="Arial" w:hAnsi="Arial" w:cs="Arial"/>
                <w:sz w:val="18"/>
                <w:szCs w:val="18"/>
              </w:rPr>
            </w:pPr>
            <w:r>
              <w:rPr>
                <w:rFonts w:ascii="Arial" w:hAnsi="Arial" w:cs="Arial"/>
                <w:sz w:val="18"/>
                <w:szCs w:val="18"/>
              </w:rPr>
              <w:t>Finał 5</w:t>
            </w:r>
            <w:r w:rsidR="004B2AB9" w:rsidRPr="00EF31B1">
              <w:rPr>
                <w:rFonts w:ascii="Arial" w:hAnsi="Arial" w:cs="Arial"/>
                <w:sz w:val="18"/>
                <w:szCs w:val="18"/>
              </w:rPr>
              <w:t xml:space="preserve"> Śląskiego Festiwalu Operetki</w:t>
            </w:r>
          </w:p>
        </w:tc>
        <w:tc>
          <w:tcPr>
            <w:tcW w:w="3011" w:type="dxa"/>
          </w:tcPr>
          <w:p w:rsidR="004B2AB9" w:rsidRPr="00EF31B1" w:rsidRDefault="004B2AB9" w:rsidP="009D79BE">
            <w:pPr>
              <w:rPr>
                <w:rFonts w:ascii="Arial" w:hAnsi="Arial" w:cs="Arial"/>
                <w:sz w:val="18"/>
                <w:szCs w:val="18"/>
              </w:rPr>
            </w:pPr>
            <w:r w:rsidRPr="00EF31B1">
              <w:rPr>
                <w:rFonts w:ascii="Arial" w:hAnsi="Arial" w:cs="Arial"/>
                <w:sz w:val="18"/>
                <w:szCs w:val="18"/>
              </w:rPr>
              <w:t>Fundacja Operetka Śląska</w:t>
            </w:r>
          </w:p>
        </w:tc>
        <w:tc>
          <w:tcPr>
            <w:tcW w:w="3071" w:type="dxa"/>
          </w:tcPr>
          <w:p w:rsidR="004B2AB9" w:rsidRPr="00EF31B1" w:rsidRDefault="004B2AB9" w:rsidP="009D79BE">
            <w:pPr>
              <w:rPr>
                <w:rFonts w:ascii="Arial" w:hAnsi="Arial" w:cs="Arial"/>
                <w:sz w:val="18"/>
                <w:szCs w:val="18"/>
              </w:rPr>
            </w:pPr>
            <w:r w:rsidRPr="00EF31B1">
              <w:rPr>
                <w:rFonts w:ascii="Arial" w:hAnsi="Arial" w:cs="Arial"/>
                <w:sz w:val="18"/>
                <w:szCs w:val="18"/>
              </w:rPr>
              <w:t>Udostępnienie przestrzeni</w:t>
            </w:r>
            <w:r w:rsidR="00EB005C" w:rsidRPr="00EF31B1">
              <w:rPr>
                <w:rFonts w:ascii="Arial" w:hAnsi="Arial" w:cs="Arial"/>
                <w:sz w:val="18"/>
                <w:szCs w:val="18"/>
              </w:rPr>
              <w:t xml:space="preserve"> wraz z </w:t>
            </w:r>
            <w:r w:rsidRPr="00EF31B1">
              <w:rPr>
                <w:rFonts w:ascii="Arial" w:hAnsi="Arial" w:cs="Arial"/>
                <w:sz w:val="18"/>
                <w:szCs w:val="18"/>
              </w:rPr>
              <w:t>zapleczem, obsługa techniczna</w:t>
            </w:r>
            <w:r w:rsidR="00EB005C" w:rsidRPr="00EF31B1">
              <w:rPr>
                <w:rFonts w:ascii="Arial" w:hAnsi="Arial" w:cs="Arial"/>
                <w:sz w:val="18"/>
                <w:szCs w:val="18"/>
              </w:rPr>
              <w:t xml:space="preserve"> i </w:t>
            </w:r>
            <w:r w:rsidRPr="00EF31B1">
              <w:rPr>
                <w:rFonts w:ascii="Arial" w:hAnsi="Arial" w:cs="Arial"/>
                <w:sz w:val="18"/>
                <w:szCs w:val="18"/>
              </w:rPr>
              <w:t>merytoryczna wydarzenia oraz promocja</w:t>
            </w:r>
          </w:p>
        </w:tc>
      </w:tr>
      <w:tr w:rsidR="004B2AB9" w:rsidRPr="00EF31B1" w:rsidTr="009D79BE">
        <w:tc>
          <w:tcPr>
            <w:tcW w:w="3130" w:type="dxa"/>
          </w:tcPr>
          <w:p w:rsidR="004B2AB9" w:rsidRPr="00EF31B1" w:rsidRDefault="004B2AB9" w:rsidP="009D79BE">
            <w:pPr>
              <w:rPr>
                <w:rFonts w:ascii="Arial" w:hAnsi="Arial" w:cs="Arial"/>
                <w:sz w:val="18"/>
                <w:szCs w:val="18"/>
              </w:rPr>
            </w:pPr>
            <w:r w:rsidRPr="00EF31B1">
              <w:rPr>
                <w:rFonts w:ascii="Arial" w:hAnsi="Arial" w:cs="Arial"/>
                <w:sz w:val="18"/>
                <w:szCs w:val="18"/>
              </w:rPr>
              <w:t>Plenerowy Festyn Rodzinny „Biało-Czerwone Warsztaty”</w:t>
            </w:r>
          </w:p>
        </w:tc>
        <w:tc>
          <w:tcPr>
            <w:tcW w:w="3011" w:type="dxa"/>
          </w:tcPr>
          <w:p w:rsidR="004B2AB9" w:rsidRPr="00EF31B1" w:rsidRDefault="004B2AB9" w:rsidP="009D79BE">
            <w:pPr>
              <w:rPr>
                <w:rFonts w:ascii="Arial" w:hAnsi="Arial" w:cs="Arial"/>
                <w:sz w:val="18"/>
                <w:szCs w:val="18"/>
              </w:rPr>
            </w:pPr>
            <w:r w:rsidRPr="00EF31B1">
              <w:rPr>
                <w:rFonts w:ascii="Arial" w:hAnsi="Arial" w:cs="Arial"/>
                <w:sz w:val="18"/>
                <w:szCs w:val="18"/>
              </w:rPr>
              <w:t>Fundacja Pomocy Dzieciom ULICA</w:t>
            </w:r>
          </w:p>
        </w:tc>
        <w:tc>
          <w:tcPr>
            <w:tcW w:w="3071" w:type="dxa"/>
          </w:tcPr>
          <w:p w:rsidR="004B2AB9" w:rsidRPr="00EF31B1" w:rsidRDefault="004B2AB9" w:rsidP="009D79BE">
            <w:pPr>
              <w:rPr>
                <w:rFonts w:ascii="Arial" w:hAnsi="Arial" w:cs="Arial"/>
                <w:sz w:val="18"/>
                <w:szCs w:val="18"/>
              </w:rPr>
            </w:pPr>
            <w:r w:rsidRPr="00EF31B1">
              <w:rPr>
                <w:rFonts w:ascii="Arial" w:hAnsi="Arial" w:cs="Arial"/>
                <w:sz w:val="18"/>
                <w:szCs w:val="18"/>
              </w:rPr>
              <w:t>Udostępnienie przestrzeni</w:t>
            </w:r>
            <w:r w:rsidR="00EB005C" w:rsidRPr="00EF31B1">
              <w:rPr>
                <w:rFonts w:ascii="Arial" w:hAnsi="Arial" w:cs="Arial"/>
                <w:sz w:val="18"/>
                <w:szCs w:val="18"/>
              </w:rPr>
              <w:t xml:space="preserve"> wraz z </w:t>
            </w:r>
            <w:r w:rsidRPr="00EF31B1">
              <w:rPr>
                <w:rFonts w:ascii="Arial" w:hAnsi="Arial" w:cs="Arial"/>
                <w:sz w:val="18"/>
                <w:szCs w:val="18"/>
              </w:rPr>
              <w:t>zapleczem, obsługa techniczna</w:t>
            </w:r>
            <w:r w:rsidR="00EB005C" w:rsidRPr="00EF31B1">
              <w:rPr>
                <w:rFonts w:ascii="Arial" w:hAnsi="Arial" w:cs="Arial"/>
                <w:sz w:val="18"/>
                <w:szCs w:val="18"/>
              </w:rPr>
              <w:t xml:space="preserve"> i </w:t>
            </w:r>
            <w:r w:rsidRPr="00EF31B1">
              <w:rPr>
                <w:rFonts w:ascii="Arial" w:hAnsi="Arial" w:cs="Arial"/>
                <w:sz w:val="18"/>
                <w:szCs w:val="18"/>
              </w:rPr>
              <w:t>merytoryczna wydarzenia oraz promocja</w:t>
            </w:r>
          </w:p>
        </w:tc>
      </w:tr>
      <w:tr w:rsidR="004B2AB9" w:rsidRPr="00EF31B1" w:rsidTr="009D79BE">
        <w:tc>
          <w:tcPr>
            <w:tcW w:w="3130" w:type="dxa"/>
          </w:tcPr>
          <w:p w:rsidR="004B2AB9" w:rsidRPr="00EF31B1" w:rsidRDefault="004B2AB9" w:rsidP="009D79BE">
            <w:pPr>
              <w:rPr>
                <w:rFonts w:ascii="Arial" w:hAnsi="Arial" w:cs="Arial"/>
                <w:sz w:val="18"/>
                <w:szCs w:val="18"/>
              </w:rPr>
            </w:pPr>
            <w:r w:rsidRPr="00EF31B1">
              <w:rPr>
                <w:rFonts w:ascii="Arial" w:hAnsi="Arial" w:cs="Arial"/>
                <w:sz w:val="18"/>
                <w:szCs w:val="18"/>
              </w:rPr>
              <w:t>Piknik Rodzinny – 3 maja</w:t>
            </w:r>
          </w:p>
        </w:tc>
        <w:tc>
          <w:tcPr>
            <w:tcW w:w="3011" w:type="dxa"/>
          </w:tcPr>
          <w:p w:rsidR="004B2AB9" w:rsidRPr="00EF31B1" w:rsidRDefault="008A4F1C" w:rsidP="009D79BE">
            <w:pPr>
              <w:rPr>
                <w:rFonts w:ascii="Arial" w:hAnsi="Arial" w:cs="Arial"/>
                <w:sz w:val="18"/>
                <w:szCs w:val="18"/>
              </w:rPr>
            </w:pPr>
            <w:r w:rsidRPr="00EF31B1">
              <w:rPr>
                <w:rFonts w:ascii="Arial" w:hAnsi="Arial" w:cs="Arial"/>
                <w:sz w:val="18"/>
                <w:szCs w:val="18"/>
              </w:rPr>
              <w:t xml:space="preserve">ZHP oraz </w:t>
            </w:r>
            <w:r w:rsidR="004B2AB9" w:rsidRPr="00EF31B1">
              <w:rPr>
                <w:rFonts w:ascii="Arial" w:hAnsi="Arial" w:cs="Arial"/>
                <w:sz w:val="18"/>
                <w:szCs w:val="18"/>
              </w:rPr>
              <w:t>Miasto Bytom, Teatr Rozbark, M</w:t>
            </w:r>
            <w:r w:rsidRPr="00EF31B1">
              <w:rPr>
                <w:rFonts w:ascii="Arial" w:hAnsi="Arial" w:cs="Arial"/>
                <w:sz w:val="18"/>
                <w:szCs w:val="18"/>
              </w:rPr>
              <w:t>iejska Biblioteka Publiczna</w:t>
            </w:r>
            <w:r w:rsidR="004B2AB9" w:rsidRPr="00EF31B1">
              <w:rPr>
                <w:rFonts w:ascii="Arial" w:hAnsi="Arial" w:cs="Arial"/>
                <w:sz w:val="18"/>
                <w:szCs w:val="18"/>
              </w:rPr>
              <w:t>, MDK1, MDK2, SP51, OSiR</w:t>
            </w:r>
          </w:p>
        </w:tc>
        <w:tc>
          <w:tcPr>
            <w:tcW w:w="3071" w:type="dxa"/>
          </w:tcPr>
          <w:p w:rsidR="004B2AB9" w:rsidRPr="00EF31B1" w:rsidRDefault="004B2AB9" w:rsidP="009D79BE">
            <w:pPr>
              <w:rPr>
                <w:rFonts w:ascii="Arial" w:hAnsi="Arial" w:cs="Arial"/>
                <w:sz w:val="18"/>
                <w:szCs w:val="18"/>
              </w:rPr>
            </w:pPr>
            <w:r w:rsidRPr="00EF31B1">
              <w:rPr>
                <w:rFonts w:ascii="Arial" w:hAnsi="Arial" w:cs="Arial"/>
                <w:sz w:val="18"/>
                <w:szCs w:val="18"/>
              </w:rPr>
              <w:t>Obsługa techniczna i merytoryczna wydarzenia oraz promocja</w:t>
            </w:r>
          </w:p>
        </w:tc>
      </w:tr>
      <w:tr w:rsidR="004B2AB9" w:rsidRPr="00EF31B1" w:rsidTr="009D79BE">
        <w:tc>
          <w:tcPr>
            <w:tcW w:w="3130" w:type="dxa"/>
          </w:tcPr>
          <w:p w:rsidR="004B2AB9" w:rsidRPr="00EF31B1" w:rsidRDefault="004B2AB9" w:rsidP="009D79BE">
            <w:pPr>
              <w:rPr>
                <w:rFonts w:ascii="Arial" w:hAnsi="Arial" w:cs="Arial"/>
                <w:sz w:val="18"/>
                <w:szCs w:val="18"/>
              </w:rPr>
            </w:pPr>
            <w:r w:rsidRPr="00EF31B1">
              <w:rPr>
                <w:rFonts w:ascii="Arial" w:hAnsi="Arial" w:cs="Arial"/>
                <w:sz w:val="18"/>
                <w:szCs w:val="18"/>
              </w:rPr>
              <w:t>Gala Bytomianki i Bytomianina Roku</w:t>
            </w:r>
          </w:p>
        </w:tc>
        <w:tc>
          <w:tcPr>
            <w:tcW w:w="3011" w:type="dxa"/>
          </w:tcPr>
          <w:p w:rsidR="004B2AB9" w:rsidRPr="00EF31B1" w:rsidRDefault="004B2AB9" w:rsidP="009D79BE">
            <w:pPr>
              <w:rPr>
                <w:rFonts w:ascii="Arial" w:hAnsi="Arial" w:cs="Arial"/>
                <w:sz w:val="18"/>
                <w:szCs w:val="18"/>
              </w:rPr>
            </w:pPr>
            <w:r w:rsidRPr="00EF31B1">
              <w:rPr>
                <w:rFonts w:ascii="Arial" w:hAnsi="Arial" w:cs="Arial"/>
                <w:sz w:val="18"/>
                <w:szCs w:val="18"/>
              </w:rPr>
              <w:t>Liga Kobiet Nieobojętnych</w:t>
            </w:r>
          </w:p>
        </w:tc>
        <w:tc>
          <w:tcPr>
            <w:tcW w:w="3071" w:type="dxa"/>
          </w:tcPr>
          <w:p w:rsidR="004B2AB9" w:rsidRPr="00EF31B1" w:rsidRDefault="004B2AB9" w:rsidP="009D79BE">
            <w:pPr>
              <w:rPr>
                <w:rFonts w:ascii="Arial" w:hAnsi="Arial" w:cs="Arial"/>
                <w:sz w:val="18"/>
                <w:szCs w:val="18"/>
              </w:rPr>
            </w:pPr>
            <w:r w:rsidRPr="00EF31B1">
              <w:rPr>
                <w:rFonts w:ascii="Arial" w:hAnsi="Arial" w:cs="Arial"/>
                <w:sz w:val="18"/>
                <w:szCs w:val="18"/>
              </w:rPr>
              <w:t>Udostępnienie przestrzeni</w:t>
            </w:r>
            <w:r w:rsidR="00EB005C" w:rsidRPr="00EF31B1">
              <w:rPr>
                <w:rFonts w:ascii="Arial" w:hAnsi="Arial" w:cs="Arial"/>
                <w:sz w:val="18"/>
                <w:szCs w:val="18"/>
              </w:rPr>
              <w:t xml:space="preserve"> wraz z </w:t>
            </w:r>
            <w:r w:rsidRPr="00EF31B1">
              <w:rPr>
                <w:rFonts w:ascii="Arial" w:hAnsi="Arial" w:cs="Arial"/>
                <w:sz w:val="18"/>
                <w:szCs w:val="18"/>
              </w:rPr>
              <w:t>zapleczem, obsługa techniczna</w:t>
            </w:r>
            <w:r w:rsidR="00EB005C" w:rsidRPr="00EF31B1">
              <w:rPr>
                <w:rFonts w:ascii="Arial" w:hAnsi="Arial" w:cs="Arial"/>
                <w:sz w:val="18"/>
                <w:szCs w:val="18"/>
              </w:rPr>
              <w:t xml:space="preserve"> i </w:t>
            </w:r>
            <w:r w:rsidRPr="00EF31B1">
              <w:rPr>
                <w:rFonts w:ascii="Arial" w:hAnsi="Arial" w:cs="Arial"/>
                <w:sz w:val="18"/>
                <w:szCs w:val="18"/>
              </w:rPr>
              <w:t>merytoryczna wydarzenia oraz promocja</w:t>
            </w:r>
          </w:p>
        </w:tc>
      </w:tr>
      <w:tr w:rsidR="004B2AB9" w:rsidRPr="00EF31B1" w:rsidTr="009D79BE">
        <w:tc>
          <w:tcPr>
            <w:tcW w:w="3130" w:type="dxa"/>
          </w:tcPr>
          <w:p w:rsidR="004B2AB9" w:rsidRPr="00EF31B1" w:rsidRDefault="004B2AB9" w:rsidP="009D79BE">
            <w:pPr>
              <w:rPr>
                <w:rFonts w:ascii="Arial" w:hAnsi="Arial" w:cs="Arial"/>
                <w:sz w:val="18"/>
                <w:szCs w:val="18"/>
              </w:rPr>
            </w:pPr>
            <w:r w:rsidRPr="00EF31B1">
              <w:rPr>
                <w:rFonts w:ascii="Arial" w:hAnsi="Arial" w:cs="Arial"/>
                <w:sz w:val="18"/>
                <w:szCs w:val="18"/>
              </w:rPr>
              <w:t>Parkowy Dzień Dziecka</w:t>
            </w:r>
          </w:p>
        </w:tc>
        <w:tc>
          <w:tcPr>
            <w:tcW w:w="3011" w:type="dxa"/>
          </w:tcPr>
          <w:p w:rsidR="004B2AB9" w:rsidRPr="00EF31B1" w:rsidRDefault="006F47E3" w:rsidP="009D79BE">
            <w:pPr>
              <w:rPr>
                <w:rFonts w:ascii="Arial" w:hAnsi="Arial" w:cs="Arial"/>
                <w:sz w:val="18"/>
                <w:szCs w:val="18"/>
              </w:rPr>
            </w:pPr>
            <w:r w:rsidRPr="00EF31B1">
              <w:rPr>
                <w:rFonts w:ascii="Arial" w:hAnsi="Arial" w:cs="Arial"/>
                <w:sz w:val="18"/>
                <w:szCs w:val="18"/>
              </w:rPr>
              <w:t xml:space="preserve">ZHP oraz </w:t>
            </w:r>
            <w:r w:rsidR="004B2AB9" w:rsidRPr="00EF31B1">
              <w:rPr>
                <w:rFonts w:ascii="Arial" w:hAnsi="Arial" w:cs="Arial"/>
                <w:sz w:val="18"/>
                <w:szCs w:val="18"/>
              </w:rPr>
              <w:t>Miasto Bytom, Teatr Rozbark, Miejska Biblioteka P</w:t>
            </w:r>
            <w:r w:rsidRPr="00EF31B1">
              <w:rPr>
                <w:rFonts w:ascii="Arial" w:hAnsi="Arial" w:cs="Arial"/>
                <w:sz w:val="18"/>
                <w:szCs w:val="18"/>
              </w:rPr>
              <w:t xml:space="preserve">ubliczna, </w:t>
            </w:r>
            <w:r w:rsidR="004B2AB9" w:rsidRPr="00EF31B1">
              <w:rPr>
                <w:rFonts w:ascii="Arial" w:hAnsi="Arial" w:cs="Arial"/>
                <w:sz w:val="18"/>
                <w:szCs w:val="18"/>
              </w:rPr>
              <w:t xml:space="preserve"> MDK1, MDK2, OSiR, Opera Śląska, Szpital Specjalistyczny nr 2</w:t>
            </w:r>
          </w:p>
        </w:tc>
        <w:tc>
          <w:tcPr>
            <w:tcW w:w="3071" w:type="dxa"/>
          </w:tcPr>
          <w:p w:rsidR="004B2AB9" w:rsidRPr="00EF31B1" w:rsidRDefault="004B2AB9" w:rsidP="009D79BE">
            <w:pPr>
              <w:rPr>
                <w:rFonts w:ascii="Arial" w:hAnsi="Arial" w:cs="Arial"/>
                <w:sz w:val="18"/>
                <w:szCs w:val="18"/>
              </w:rPr>
            </w:pPr>
            <w:r w:rsidRPr="00EF31B1">
              <w:rPr>
                <w:rFonts w:ascii="Arial" w:hAnsi="Arial" w:cs="Arial"/>
                <w:sz w:val="18"/>
                <w:szCs w:val="18"/>
              </w:rPr>
              <w:t>Obsługa techniczna i merytoryczna wydarzenia oraz promocja</w:t>
            </w:r>
          </w:p>
        </w:tc>
      </w:tr>
      <w:tr w:rsidR="004B2AB9" w:rsidRPr="00EF31B1" w:rsidTr="009D79BE">
        <w:tc>
          <w:tcPr>
            <w:tcW w:w="3130" w:type="dxa"/>
          </w:tcPr>
          <w:p w:rsidR="004B2AB9" w:rsidRPr="00EF31B1" w:rsidRDefault="004B2AB9" w:rsidP="009D79BE">
            <w:pPr>
              <w:rPr>
                <w:rFonts w:ascii="Arial" w:hAnsi="Arial" w:cs="Arial"/>
                <w:sz w:val="18"/>
                <w:szCs w:val="18"/>
              </w:rPr>
            </w:pPr>
            <w:r w:rsidRPr="00EF31B1">
              <w:rPr>
                <w:rFonts w:ascii="Arial" w:hAnsi="Arial" w:cs="Arial"/>
                <w:sz w:val="18"/>
                <w:szCs w:val="18"/>
              </w:rPr>
              <w:t>Program Aktywności Lokalnej Gminy Bytom</w:t>
            </w:r>
          </w:p>
        </w:tc>
        <w:tc>
          <w:tcPr>
            <w:tcW w:w="3011" w:type="dxa"/>
          </w:tcPr>
          <w:p w:rsidR="004B2AB9" w:rsidRPr="00EF31B1" w:rsidRDefault="004B2AB9" w:rsidP="009D79BE">
            <w:pPr>
              <w:rPr>
                <w:rFonts w:ascii="Arial" w:hAnsi="Arial" w:cs="Arial"/>
                <w:sz w:val="18"/>
                <w:szCs w:val="18"/>
              </w:rPr>
            </w:pPr>
            <w:r w:rsidRPr="00EF31B1">
              <w:rPr>
                <w:rFonts w:ascii="Arial" w:hAnsi="Arial" w:cs="Arial"/>
                <w:sz w:val="18"/>
                <w:szCs w:val="18"/>
              </w:rPr>
              <w:t>Fundacja Pomocy Dzieciom ULICA</w:t>
            </w:r>
          </w:p>
        </w:tc>
        <w:tc>
          <w:tcPr>
            <w:tcW w:w="3071" w:type="dxa"/>
          </w:tcPr>
          <w:p w:rsidR="004B2AB9" w:rsidRPr="00EF31B1" w:rsidRDefault="004B2AB9" w:rsidP="009D79BE">
            <w:pPr>
              <w:rPr>
                <w:rFonts w:ascii="Arial" w:hAnsi="Arial" w:cs="Arial"/>
                <w:sz w:val="18"/>
                <w:szCs w:val="18"/>
              </w:rPr>
            </w:pPr>
            <w:r w:rsidRPr="00EF31B1">
              <w:rPr>
                <w:rFonts w:ascii="Arial" w:hAnsi="Arial" w:cs="Arial"/>
                <w:sz w:val="18"/>
                <w:szCs w:val="18"/>
              </w:rPr>
              <w:t>Udostępnienie przestrzeni</w:t>
            </w:r>
            <w:r w:rsidR="00EB005C" w:rsidRPr="00EF31B1">
              <w:rPr>
                <w:rFonts w:ascii="Arial" w:hAnsi="Arial" w:cs="Arial"/>
                <w:sz w:val="18"/>
                <w:szCs w:val="18"/>
              </w:rPr>
              <w:t xml:space="preserve"> wraz z </w:t>
            </w:r>
            <w:r w:rsidRPr="00EF31B1">
              <w:rPr>
                <w:rFonts w:ascii="Arial" w:hAnsi="Arial" w:cs="Arial"/>
                <w:sz w:val="18"/>
                <w:szCs w:val="18"/>
              </w:rPr>
              <w:t>zapleczem, obsługa techniczna</w:t>
            </w:r>
            <w:r w:rsidR="00EB005C" w:rsidRPr="00EF31B1">
              <w:rPr>
                <w:rFonts w:ascii="Arial" w:hAnsi="Arial" w:cs="Arial"/>
                <w:sz w:val="18"/>
                <w:szCs w:val="18"/>
              </w:rPr>
              <w:t xml:space="preserve"> i </w:t>
            </w:r>
            <w:r w:rsidRPr="00EF31B1">
              <w:rPr>
                <w:rFonts w:ascii="Arial" w:hAnsi="Arial" w:cs="Arial"/>
                <w:sz w:val="18"/>
                <w:szCs w:val="18"/>
              </w:rPr>
              <w:t>merytoryczna wydarzenia oraz promocja</w:t>
            </w:r>
          </w:p>
        </w:tc>
      </w:tr>
      <w:tr w:rsidR="004B2AB9" w:rsidRPr="00EF31B1" w:rsidTr="009D79BE">
        <w:tc>
          <w:tcPr>
            <w:tcW w:w="3130" w:type="dxa"/>
          </w:tcPr>
          <w:p w:rsidR="004B2AB9" w:rsidRPr="00EF31B1" w:rsidRDefault="000C67A2" w:rsidP="009D79BE">
            <w:pPr>
              <w:rPr>
                <w:rFonts w:ascii="Arial" w:hAnsi="Arial" w:cs="Arial"/>
                <w:sz w:val="18"/>
                <w:szCs w:val="18"/>
              </w:rPr>
            </w:pPr>
            <w:r>
              <w:rPr>
                <w:rFonts w:ascii="Arial" w:hAnsi="Arial" w:cs="Arial"/>
                <w:sz w:val="18"/>
                <w:szCs w:val="18"/>
              </w:rPr>
              <w:t>Miejskie Obchody 100</w:t>
            </w:r>
            <w:r w:rsidR="004B2AB9" w:rsidRPr="00EF31B1">
              <w:rPr>
                <w:rFonts w:ascii="Arial" w:hAnsi="Arial" w:cs="Arial"/>
                <w:sz w:val="18"/>
                <w:szCs w:val="18"/>
              </w:rPr>
              <w:t xml:space="preserve"> rocznicy przyłączenia Górnego Śląska do Macierzy „Koncert Warkoczem Pleciony”</w:t>
            </w:r>
          </w:p>
        </w:tc>
        <w:tc>
          <w:tcPr>
            <w:tcW w:w="3011" w:type="dxa"/>
          </w:tcPr>
          <w:p w:rsidR="004B2AB9" w:rsidRPr="00EF31B1" w:rsidRDefault="004B2AB9" w:rsidP="009D79BE">
            <w:pPr>
              <w:rPr>
                <w:rFonts w:ascii="Arial" w:hAnsi="Arial" w:cs="Arial"/>
                <w:sz w:val="18"/>
                <w:szCs w:val="18"/>
              </w:rPr>
            </w:pPr>
            <w:r w:rsidRPr="00EF31B1">
              <w:rPr>
                <w:rFonts w:ascii="Arial" w:hAnsi="Arial" w:cs="Arial"/>
                <w:sz w:val="18"/>
                <w:szCs w:val="18"/>
              </w:rPr>
              <w:t>Stowarzyszenie Wykonawców Animatorów a Twórców Górnego Śląska „SWAT”</w:t>
            </w:r>
          </w:p>
        </w:tc>
        <w:tc>
          <w:tcPr>
            <w:tcW w:w="3071" w:type="dxa"/>
          </w:tcPr>
          <w:p w:rsidR="004B2AB9" w:rsidRPr="00EF31B1" w:rsidRDefault="004B2AB9" w:rsidP="009D79BE">
            <w:pPr>
              <w:rPr>
                <w:rFonts w:ascii="Arial" w:hAnsi="Arial" w:cs="Arial"/>
                <w:sz w:val="18"/>
                <w:szCs w:val="18"/>
              </w:rPr>
            </w:pPr>
            <w:r w:rsidRPr="00EF31B1">
              <w:rPr>
                <w:rFonts w:ascii="Arial" w:hAnsi="Arial" w:cs="Arial"/>
                <w:sz w:val="18"/>
                <w:szCs w:val="18"/>
              </w:rPr>
              <w:t>Udostępnienie przestrzeni</w:t>
            </w:r>
            <w:r w:rsidR="00EB005C" w:rsidRPr="00EF31B1">
              <w:rPr>
                <w:rFonts w:ascii="Arial" w:hAnsi="Arial" w:cs="Arial"/>
                <w:sz w:val="18"/>
                <w:szCs w:val="18"/>
              </w:rPr>
              <w:t xml:space="preserve"> wraz z </w:t>
            </w:r>
            <w:r w:rsidRPr="00EF31B1">
              <w:rPr>
                <w:rFonts w:ascii="Arial" w:hAnsi="Arial" w:cs="Arial"/>
                <w:sz w:val="18"/>
                <w:szCs w:val="18"/>
              </w:rPr>
              <w:t>zapleczem, obsługa techniczna</w:t>
            </w:r>
            <w:r w:rsidR="00EB005C" w:rsidRPr="00EF31B1">
              <w:rPr>
                <w:rFonts w:ascii="Arial" w:hAnsi="Arial" w:cs="Arial"/>
                <w:sz w:val="18"/>
                <w:szCs w:val="18"/>
              </w:rPr>
              <w:t xml:space="preserve"> i </w:t>
            </w:r>
            <w:r w:rsidRPr="00EF31B1">
              <w:rPr>
                <w:rFonts w:ascii="Arial" w:hAnsi="Arial" w:cs="Arial"/>
                <w:sz w:val="18"/>
                <w:szCs w:val="18"/>
              </w:rPr>
              <w:t>merytoryczna wydarzenia oraz promocja</w:t>
            </w:r>
          </w:p>
        </w:tc>
      </w:tr>
      <w:tr w:rsidR="004B2AB9" w:rsidRPr="00EF31B1" w:rsidTr="009D79BE">
        <w:tc>
          <w:tcPr>
            <w:tcW w:w="3130" w:type="dxa"/>
          </w:tcPr>
          <w:p w:rsidR="004B2AB9" w:rsidRPr="00EF31B1" w:rsidRDefault="004B2AB9" w:rsidP="009D79BE">
            <w:pPr>
              <w:rPr>
                <w:rFonts w:ascii="Arial" w:hAnsi="Arial" w:cs="Arial"/>
                <w:sz w:val="18"/>
                <w:szCs w:val="18"/>
              </w:rPr>
            </w:pPr>
            <w:r w:rsidRPr="00EF31B1">
              <w:rPr>
                <w:rFonts w:ascii="Arial" w:hAnsi="Arial" w:cs="Arial"/>
                <w:sz w:val="18"/>
                <w:szCs w:val="18"/>
              </w:rPr>
              <w:t>Zima Plenerowa Parada z Mikołajem</w:t>
            </w:r>
          </w:p>
        </w:tc>
        <w:tc>
          <w:tcPr>
            <w:tcW w:w="3011" w:type="dxa"/>
          </w:tcPr>
          <w:p w:rsidR="004B2AB9" w:rsidRPr="00EF31B1" w:rsidRDefault="004B2AB9" w:rsidP="009D79BE">
            <w:pPr>
              <w:rPr>
                <w:rFonts w:ascii="Arial" w:hAnsi="Arial" w:cs="Arial"/>
                <w:sz w:val="18"/>
                <w:szCs w:val="18"/>
              </w:rPr>
            </w:pPr>
            <w:r w:rsidRPr="00EF31B1">
              <w:rPr>
                <w:rFonts w:ascii="Arial" w:hAnsi="Arial" w:cs="Arial"/>
                <w:sz w:val="18"/>
                <w:szCs w:val="18"/>
              </w:rPr>
              <w:t>Miasto Bytom, Liga Kobiet Nieobojętnych, SP 51</w:t>
            </w:r>
          </w:p>
        </w:tc>
        <w:tc>
          <w:tcPr>
            <w:tcW w:w="3071" w:type="dxa"/>
          </w:tcPr>
          <w:p w:rsidR="004B2AB9" w:rsidRPr="00EF31B1" w:rsidRDefault="004B2AB9" w:rsidP="009D79BE">
            <w:pPr>
              <w:rPr>
                <w:rFonts w:ascii="Arial" w:hAnsi="Arial" w:cs="Arial"/>
                <w:sz w:val="18"/>
                <w:szCs w:val="18"/>
              </w:rPr>
            </w:pPr>
            <w:r w:rsidRPr="00EF31B1">
              <w:rPr>
                <w:rFonts w:ascii="Arial" w:hAnsi="Arial" w:cs="Arial"/>
                <w:sz w:val="18"/>
                <w:szCs w:val="18"/>
              </w:rPr>
              <w:t>Koordynacja, udostępnienie przestrzeni wraz z zapleczem, obsługa techniczna i merytoryczna wydarzenia oraz promocja</w:t>
            </w:r>
          </w:p>
        </w:tc>
      </w:tr>
      <w:tr w:rsidR="004B2AB9" w:rsidRPr="00EF31B1" w:rsidTr="009D79BE">
        <w:tc>
          <w:tcPr>
            <w:tcW w:w="3130" w:type="dxa"/>
          </w:tcPr>
          <w:p w:rsidR="004B2AB9" w:rsidRPr="00EF31B1" w:rsidRDefault="004B2AB9" w:rsidP="009D79BE">
            <w:pPr>
              <w:rPr>
                <w:rFonts w:ascii="Arial" w:hAnsi="Arial" w:cs="Arial"/>
                <w:sz w:val="18"/>
                <w:szCs w:val="18"/>
              </w:rPr>
            </w:pPr>
            <w:r w:rsidRPr="00EF31B1">
              <w:rPr>
                <w:rFonts w:ascii="Arial" w:hAnsi="Arial" w:cs="Arial"/>
                <w:sz w:val="18"/>
                <w:szCs w:val="18"/>
              </w:rPr>
              <w:t>Praktyki uczniowskie</w:t>
            </w:r>
          </w:p>
        </w:tc>
        <w:tc>
          <w:tcPr>
            <w:tcW w:w="3011" w:type="dxa"/>
          </w:tcPr>
          <w:p w:rsidR="004B2AB9" w:rsidRPr="00EF31B1" w:rsidRDefault="004B2AB9" w:rsidP="009D79BE">
            <w:pPr>
              <w:rPr>
                <w:rFonts w:ascii="Arial" w:hAnsi="Arial" w:cs="Arial"/>
                <w:sz w:val="18"/>
                <w:szCs w:val="18"/>
              </w:rPr>
            </w:pPr>
            <w:r w:rsidRPr="00EF31B1">
              <w:rPr>
                <w:rFonts w:ascii="Arial" w:hAnsi="Arial" w:cs="Arial"/>
                <w:sz w:val="18"/>
                <w:szCs w:val="18"/>
              </w:rPr>
              <w:t>Stowarzyszenie Animatorów Wszechstronnego Rozwoju Młodzieży (Gliwice)</w:t>
            </w:r>
          </w:p>
        </w:tc>
        <w:tc>
          <w:tcPr>
            <w:tcW w:w="3071" w:type="dxa"/>
          </w:tcPr>
          <w:p w:rsidR="00B4702C" w:rsidRPr="00EF31B1" w:rsidRDefault="004B2AB9" w:rsidP="009D79BE">
            <w:pPr>
              <w:rPr>
                <w:rFonts w:ascii="Arial" w:hAnsi="Arial" w:cs="Arial"/>
                <w:sz w:val="18"/>
                <w:szCs w:val="18"/>
              </w:rPr>
            </w:pPr>
            <w:r w:rsidRPr="00EF31B1">
              <w:rPr>
                <w:rFonts w:ascii="Arial" w:hAnsi="Arial" w:cs="Arial"/>
                <w:sz w:val="18"/>
                <w:szCs w:val="18"/>
              </w:rPr>
              <w:t>Praktyki uczniów Liceum Plastycznego z Gliwic w CSW Kronika</w:t>
            </w:r>
          </w:p>
        </w:tc>
      </w:tr>
    </w:tbl>
    <w:p w:rsidR="00B4702C" w:rsidRPr="00EF31B1" w:rsidRDefault="00B4702C">
      <w:pPr>
        <w:pStyle w:val="NormalnyWeb"/>
        <w:spacing w:before="0" w:beforeAutospacing="0" w:after="0" w:afterAutospacing="0" w:line="360" w:lineRule="auto"/>
        <w:jc w:val="both"/>
        <w:rPr>
          <w:rFonts w:ascii="Arial" w:hAnsi="Arial" w:cs="Arial"/>
          <w:sz w:val="16"/>
        </w:rPr>
      </w:pPr>
    </w:p>
    <w:p w:rsidR="00410B29" w:rsidRPr="00EF31B1" w:rsidRDefault="00410B29">
      <w:pPr>
        <w:pStyle w:val="NormalnyWeb"/>
        <w:spacing w:before="0" w:beforeAutospacing="0" w:after="0" w:afterAutospacing="0" w:line="360" w:lineRule="auto"/>
        <w:jc w:val="both"/>
        <w:rPr>
          <w:rFonts w:ascii="Arial" w:hAnsi="Arial" w:cs="Arial"/>
          <w:sz w:val="16"/>
        </w:rPr>
      </w:pPr>
    </w:p>
    <w:p w:rsidR="00410B29" w:rsidRPr="00EF31B1" w:rsidRDefault="00410B29">
      <w:pPr>
        <w:pStyle w:val="NormalnyWeb"/>
        <w:spacing w:before="0" w:beforeAutospacing="0" w:after="0" w:afterAutospacing="0" w:line="360" w:lineRule="auto"/>
        <w:jc w:val="both"/>
        <w:rPr>
          <w:rFonts w:ascii="Arial" w:hAnsi="Arial" w:cs="Arial"/>
          <w:sz w:val="16"/>
        </w:rPr>
      </w:pPr>
    </w:p>
    <w:p w:rsidR="00410B29" w:rsidRPr="00EF31B1" w:rsidRDefault="00410B29">
      <w:pPr>
        <w:pStyle w:val="NormalnyWeb"/>
        <w:spacing w:before="0" w:beforeAutospacing="0" w:after="0" w:afterAutospacing="0" w:line="360" w:lineRule="auto"/>
        <w:jc w:val="both"/>
        <w:rPr>
          <w:rFonts w:ascii="Arial" w:hAnsi="Arial" w:cs="Arial"/>
          <w:sz w:val="16"/>
        </w:rPr>
      </w:pPr>
    </w:p>
    <w:p w:rsidR="00410B29" w:rsidRPr="00EF31B1" w:rsidRDefault="00410B29">
      <w:pPr>
        <w:pStyle w:val="NormalnyWeb"/>
        <w:spacing w:before="0" w:beforeAutospacing="0" w:after="0" w:afterAutospacing="0" w:line="360" w:lineRule="auto"/>
        <w:jc w:val="both"/>
        <w:rPr>
          <w:rFonts w:ascii="Arial" w:hAnsi="Arial" w:cs="Arial"/>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212"/>
      </w:tblGrid>
      <w:tr w:rsidR="00F250A9" w:rsidRPr="00EF31B1" w:rsidTr="006C2BE6">
        <w:tc>
          <w:tcPr>
            <w:tcW w:w="9212" w:type="dxa"/>
            <w:shd w:val="clear" w:color="auto" w:fill="D9D9D9"/>
          </w:tcPr>
          <w:p w:rsidR="00F250A9" w:rsidRPr="00EF31B1" w:rsidRDefault="00F250A9" w:rsidP="006C2BE6">
            <w:pPr>
              <w:tabs>
                <w:tab w:val="left" w:pos="1298"/>
              </w:tabs>
              <w:jc w:val="center"/>
              <w:rPr>
                <w:rFonts w:ascii="Arial" w:hAnsi="Arial" w:cs="Arial"/>
                <w:sz w:val="18"/>
                <w:szCs w:val="18"/>
              </w:rPr>
            </w:pPr>
            <w:r w:rsidRPr="00EF31B1">
              <w:rPr>
                <w:rFonts w:ascii="Arial" w:hAnsi="Arial" w:cs="Arial"/>
                <w:sz w:val="18"/>
                <w:szCs w:val="18"/>
              </w:rPr>
              <w:lastRenderedPageBreak/>
              <w:t>Sfera zadań publicznych realizowana w 2022 r.</w:t>
            </w:r>
          </w:p>
          <w:p w:rsidR="00F250A9" w:rsidRPr="00EF31B1" w:rsidRDefault="00F250A9" w:rsidP="006C2BE6">
            <w:pPr>
              <w:tabs>
                <w:tab w:val="left" w:pos="1298"/>
              </w:tabs>
              <w:jc w:val="center"/>
              <w:rPr>
                <w:rFonts w:ascii="Arial" w:hAnsi="Arial" w:cs="Arial"/>
                <w:sz w:val="18"/>
                <w:szCs w:val="18"/>
              </w:rPr>
            </w:pPr>
          </w:p>
        </w:tc>
      </w:tr>
      <w:tr w:rsidR="00F250A9" w:rsidRPr="00EF31B1" w:rsidTr="006C2BE6">
        <w:trPr>
          <w:trHeight w:val="1334"/>
        </w:trPr>
        <w:tc>
          <w:tcPr>
            <w:tcW w:w="9212" w:type="dxa"/>
          </w:tcPr>
          <w:p w:rsidR="00F250A9" w:rsidRPr="00EF31B1" w:rsidRDefault="00F250A9" w:rsidP="006C2BE6">
            <w:pPr>
              <w:tabs>
                <w:tab w:val="left" w:pos="1298"/>
              </w:tabs>
              <w:rPr>
                <w:rFonts w:ascii="Arial" w:hAnsi="Arial" w:cs="Arial"/>
                <w:sz w:val="18"/>
                <w:szCs w:val="18"/>
              </w:rPr>
            </w:pPr>
          </w:p>
          <w:p w:rsidR="00F250A9" w:rsidRPr="00EF31B1" w:rsidRDefault="00F250A9" w:rsidP="00753BC4">
            <w:pPr>
              <w:numPr>
                <w:ilvl w:val="0"/>
                <w:numId w:val="106"/>
              </w:numPr>
              <w:tabs>
                <w:tab w:val="clear" w:pos="720"/>
                <w:tab w:val="num" w:pos="284"/>
                <w:tab w:val="num" w:pos="2340"/>
              </w:tabs>
              <w:autoSpaceDE w:val="0"/>
              <w:autoSpaceDN w:val="0"/>
              <w:adjustRightInd w:val="0"/>
              <w:ind w:left="284" w:hanging="284"/>
              <w:jc w:val="both"/>
              <w:rPr>
                <w:rFonts w:ascii="Arial" w:hAnsi="Arial" w:cs="Arial"/>
                <w:b/>
                <w:bCs/>
                <w:sz w:val="18"/>
                <w:szCs w:val="18"/>
              </w:rPr>
            </w:pPr>
            <w:r w:rsidRPr="00EF31B1">
              <w:rPr>
                <w:rFonts w:ascii="Arial" w:hAnsi="Arial" w:cs="Arial"/>
                <w:b/>
                <w:bCs/>
                <w:sz w:val="18"/>
                <w:szCs w:val="18"/>
              </w:rPr>
              <w:t>nauka, szkolnictwo wyższe, edukacja, oświata i wychowanie:</w:t>
            </w:r>
          </w:p>
          <w:p w:rsidR="00F250A9" w:rsidRPr="00EF31B1" w:rsidRDefault="00F250A9" w:rsidP="00753BC4">
            <w:pPr>
              <w:numPr>
                <w:ilvl w:val="0"/>
                <w:numId w:val="76"/>
              </w:numPr>
              <w:tabs>
                <w:tab w:val="num" w:pos="720"/>
              </w:tabs>
              <w:autoSpaceDE w:val="0"/>
              <w:autoSpaceDN w:val="0"/>
              <w:adjustRightInd w:val="0"/>
              <w:jc w:val="both"/>
              <w:rPr>
                <w:rFonts w:ascii="Arial" w:hAnsi="Arial" w:cs="Arial"/>
                <w:sz w:val="18"/>
                <w:szCs w:val="18"/>
              </w:rPr>
            </w:pPr>
            <w:r w:rsidRPr="00EF31B1">
              <w:rPr>
                <w:rFonts w:ascii="Arial" w:hAnsi="Arial" w:cs="Arial"/>
                <w:sz w:val="18"/>
                <w:szCs w:val="18"/>
              </w:rPr>
              <w:t>w</w:t>
            </w:r>
            <w:r w:rsidR="0076544E">
              <w:rPr>
                <w:rFonts w:ascii="Arial" w:hAnsi="Arial" w:cs="Arial"/>
                <w:sz w:val="18"/>
                <w:szCs w:val="18"/>
              </w:rPr>
              <w:t>s</w:t>
            </w:r>
            <w:r w:rsidRPr="00EF31B1">
              <w:rPr>
                <w:rFonts w:ascii="Arial" w:hAnsi="Arial" w:cs="Arial"/>
                <w:sz w:val="18"/>
                <w:szCs w:val="18"/>
              </w:rPr>
              <w:t>pieranie zadań z zakresu edukacji, oświaty i wychowania dzieci i młodzieży poprzez aktywne metody przekazywania wiedzy,</w:t>
            </w:r>
          </w:p>
          <w:p w:rsidR="00F250A9" w:rsidRPr="00EF31B1" w:rsidRDefault="00F250A9" w:rsidP="00753BC4">
            <w:pPr>
              <w:numPr>
                <w:ilvl w:val="0"/>
                <w:numId w:val="76"/>
              </w:numPr>
              <w:tabs>
                <w:tab w:val="num" w:pos="720"/>
              </w:tabs>
              <w:autoSpaceDE w:val="0"/>
              <w:autoSpaceDN w:val="0"/>
              <w:adjustRightInd w:val="0"/>
              <w:jc w:val="both"/>
              <w:rPr>
                <w:rFonts w:ascii="Arial" w:hAnsi="Arial" w:cs="Arial"/>
                <w:sz w:val="18"/>
                <w:szCs w:val="18"/>
              </w:rPr>
            </w:pPr>
            <w:r w:rsidRPr="00EF31B1">
              <w:rPr>
                <w:rFonts w:ascii="Arial" w:hAnsi="Arial" w:cs="Arial"/>
                <w:sz w:val="18"/>
                <w:szCs w:val="18"/>
              </w:rPr>
              <w:t>wspieranie działań mających na celu kształtowanie postaw moralnych, społecznych oraz patriotycznych wśród dzieci i młodzieży,</w:t>
            </w:r>
          </w:p>
        </w:tc>
      </w:tr>
      <w:tr w:rsidR="00F250A9" w:rsidRPr="00EF31B1" w:rsidTr="00F250A9">
        <w:trPr>
          <w:trHeight w:val="1268"/>
        </w:trPr>
        <w:tc>
          <w:tcPr>
            <w:tcW w:w="9212" w:type="dxa"/>
          </w:tcPr>
          <w:p w:rsidR="00F250A9" w:rsidRPr="00EF31B1" w:rsidRDefault="00F250A9" w:rsidP="00753BC4">
            <w:pPr>
              <w:numPr>
                <w:ilvl w:val="0"/>
                <w:numId w:val="105"/>
              </w:numPr>
              <w:tabs>
                <w:tab w:val="clear" w:pos="720"/>
                <w:tab w:val="num" w:pos="284"/>
                <w:tab w:val="num" w:pos="2340"/>
              </w:tabs>
              <w:autoSpaceDE w:val="0"/>
              <w:autoSpaceDN w:val="0"/>
              <w:adjustRightInd w:val="0"/>
              <w:ind w:left="426" w:hanging="426"/>
              <w:jc w:val="both"/>
              <w:rPr>
                <w:rFonts w:ascii="Arial" w:hAnsi="Arial" w:cs="Arial"/>
                <w:b/>
                <w:bCs/>
                <w:sz w:val="18"/>
                <w:szCs w:val="18"/>
              </w:rPr>
            </w:pPr>
            <w:r w:rsidRPr="00EF31B1">
              <w:rPr>
                <w:rFonts w:ascii="Arial" w:hAnsi="Arial" w:cs="Arial"/>
                <w:b/>
                <w:bCs/>
                <w:sz w:val="18"/>
                <w:szCs w:val="18"/>
              </w:rPr>
              <w:t xml:space="preserve">ekologia i ochrona zwierząt oraz ochrona dziedzictwa przyrodniczego: </w:t>
            </w:r>
          </w:p>
          <w:p w:rsidR="00F250A9" w:rsidRPr="00EF31B1" w:rsidRDefault="00F250A9" w:rsidP="00753BC4">
            <w:pPr>
              <w:numPr>
                <w:ilvl w:val="0"/>
                <w:numId w:val="77"/>
              </w:numPr>
              <w:tabs>
                <w:tab w:val="num" w:pos="720"/>
              </w:tabs>
              <w:autoSpaceDE w:val="0"/>
              <w:autoSpaceDN w:val="0"/>
              <w:adjustRightInd w:val="0"/>
              <w:jc w:val="both"/>
              <w:rPr>
                <w:rFonts w:ascii="Arial" w:hAnsi="Arial" w:cs="Arial"/>
                <w:sz w:val="18"/>
                <w:szCs w:val="18"/>
              </w:rPr>
            </w:pPr>
            <w:r w:rsidRPr="00EF31B1">
              <w:rPr>
                <w:rFonts w:ascii="Arial" w:hAnsi="Arial" w:cs="Arial"/>
                <w:sz w:val="18"/>
                <w:szCs w:val="18"/>
              </w:rPr>
              <w:t xml:space="preserve">przeciwdziałanie bezdomności zwierząt (kastracja, sterylizacja psów i kotów oraz dokarmianie </w:t>
            </w:r>
            <w:r w:rsidRPr="00EF31B1">
              <w:rPr>
                <w:rFonts w:ascii="Arial" w:hAnsi="Arial" w:cs="Arial"/>
                <w:sz w:val="18"/>
                <w:szCs w:val="18"/>
              </w:rPr>
              <w:br/>
              <w:t>i opieka nad wolno żyjącymi kotami),</w:t>
            </w:r>
          </w:p>
          <w:p w:rsidR="00F250A9" w:rsidRPr="00EF31B1" w:rsidRDefault="00F250A9" w:rsidP="00753BC4">
            <w:pPr>
              <w:numPr>
                <w:ilvl w:val="0"/>
                <w:numId w:val="77"/>
              </w:numPr>
              <w:tabs>
                <w:tab w:val="num" w:pos="720"/>
              </w:tabs>
              <w:autoSpaceDE w:val="0"/>
              <w:autoSpaceDN w:val="0"/>
              <w:adjustRightInd w:val="0"/>
              <w:jc w:val="both"/>
              <w:rPr>
                <w:rFonts w:ascii="Arial" w:hAnsi="Arial" w:cs="Arial"/>
                <w:sz w:val="18"/>
                <w:szCs w:val="18"/>
              </w:rPr>
            </w:pPr>
            <w:r w:rsidRPr="00EF31B1">
              <w:rPr>
                <w:rFonts w:ascii="Arial" w:hAnsi="Arial" w:cs="Arial"/>
                <w:sz w:val="18"/>
                <w:szCs w:val="18"/>
              </w:rPr>
              <w:t>wspieranie edukacji ekologicznej dzieci i młodzieży oraz mieszkańców Bytomia w zakresie ochrony środowiska i ochrony przyrody,</w:t>
            </w:r>
          </w:p>
          <w:p w:rsidR="00F250A9" w:rsidRPr="00EF31B1" w:rsidRDefault="00F250A9" w:rsidP="00753BC4">
            <w:pPr>
              <w:numPr>
                <w:ilvl w:val="0"/>
                <w:numId w:val="77"/>
              </w:numPr>
              <w:tabs>
                <w:tab w:val="num" w:pos="720"/>
              </w:tabs>
              <w:autoSpaceDE w:val="0"/>
              <w:autoSpaceDN w:val="0"/>
              <w:adjustRightInd w:val="0"/>
              <w:jc w:val="both"/>
              <w:rPr>
                <w:rFonts w:ascii="Arial" w:hAnsi="Arial" w:cs="Arial"/>
                <w:sz w:val="18"/>
                <w:szCs w:val="18"/>
              </w:rPr>
            </w:pPr>
            <w:r w:rsidRPr="00EF31B1">
              <w:rPr>
                <w:rFonts w:ascii="Arial" w:hAnsi="Arial" w:cs="Arial"/>
                <w:sz w:val="18"/>
                <w:szCs w:val="18"/>
              </w:rPr>
              <w:t>promocja miejsc przyrodniczo cennych,</w:t>
            </w:r>
          </w:p>
        </w:tc>
      </w:tr>
      <w:tr w:rsidR="00F250A9" w:rsidRPr="00EF31B1" w:rsidTr="00CA13D6">
        <w:trPr>
          <w:trHeight w:val="692"/>
        </w:trPr>
        <w:tc>
          <w:tcPr>
            <w:tcW w:w="9212" w:type="dxa"/>
          </w:tcPr>
          <w:p w:rsidR="00F250A9" w:rsidRPr="00EF31B1" w:rsidRDefault="00F250A9" w:rsidP="00753BC4">
            <w:pPr>
              <w:numPr>
                <w:ilvl w:val="0"/>
                <w:numId w:val="105"/>
              </w:numPr>
              <w:tabs>
                <w:tab w:val="clear" w:pos="720"/>
                <w:tab w:val="num" w:pos="284"/>
                <w:tab w:val="left" w:pos="1080"/>
                <w:tab w:val="num" w:pos="2340"/>
              </w:tabs>
              <w:autoSpaceDE w:val="0"/>
              <w:autoSpaceDN w:val="0"/>
              <w:adjustRightInd w:val="0"/>
              <w:ind w:left="284" w:hanging="284"/>
              <w:jc w:val="both"/>
              <w:rPr>
                <w:rFonts w:ascii="Arial" w:hAnsi="Arial" w:cs="Arial"/>
                <w:b/>
                <w:bCs/>
                <w:sz w:val="18"/>
                <w:szCs w:val="18"/>
              </w:rPr>
            </w:pPr>
            <w:r w:rsidRPr="00EF31B1">
              <w:rPr>
                <w:rFonts w:ascii="Arial" w:hAnsi="Arial" w:cs="Arial"/>
                <w:b/>
                <w:bCs/>
                <w:sz w:val="18"/>
                <w:szCs w:val="18"/>
              </w:rPr>
              <w:t>turystyka i krajoznawstwo:</w:t>
            </w:r>
          </w:p>
          <w:p w:rsidR="00F250A9" w:rsidRPr="00EF31B1" w:rsidRDefault="00F250A9" w:rsidP="00753BC4">
            <w:pPr>
              <w:numPr>
                <w:ilvl w:val="0"/>
                <w:numId w:val="75"/>
              </w:numPr>
              <w:tabs>
                <w:tab w:val="left" w:pos="709"/>
              </w:tabs>
              <w:rPr>
                <w:rFonts w:ascii="Arial" w:hAnsi="Arial" w:cs="Arial"/>
                <w:sz w:val="18"/>
                <w:szCs w:val="18"/>
              </w:rPr>
            </w:pPr>
            <w:r w:rsidRPr="00EF31B1">
              <w:rPr>
                <w:rFonts w:ascii="Arial" w:hAnsi="Arial" w:cs="Arial"/>
                <w:sz w:val="18"/>
                <w:szCs w:val="18"/>
              </w:rPr>
              <w:t xml:space="preserve">upowszechnianie turystyki i rekreacji w mieście poprzez organizację wydarzeń, wspieranie atrakcji turystycznych, realizację wartościowych wydawnictw (przewodników, folderów, filmów) promujących walory turystyczne Bytomia, </w:t>
            </w:r>
          </w:p>
        </w:tc>
      </w:tr>
      <w:tr w:rsidR="00F250A9" w:rsidRPr="00EF31B1" w:rsidTr="006C2BE6">
        <w:tc>
          <w:tcPr>
            <w:tcW w:w="9212" w:type="dxa"/>
          </w:tcPr>
          <w:p w:rsidR="00F250A9" w:rsidRPr="00EF31B1" w:rsidRDefault="00F250A9" w:rsidP="00753BC4">
            <w:pPr>
              <w:numPr>
                <w:ilvl w:val="0"/>
                <w:numId w:val="107"/>
              </w:numPr>
              <w:tabs>
                <w:tab w:val="left" w:pos="284"/>
                <w:tab w:val="num" w:pos="2340"/>
              </w:tabs>
              <w:autoSpaceDE w:val="0"/>
              <w:autoSpaceDN w:val="0"/>
              <w:adjustRightInd w:val="0"/>
              <w:ind w:left="284" w:hanging="284"/>
              <w:jc w:val="both"/>
              <w:rPr>
                <w:rFonts w:ascii="Arial" w:hAnsi="Arial" w:cs="Arial"/>
                <w:b/>
                <w:bCs/>
                <w:sz w:val="18"/>
                <w:szCs w:val="18"/>
              </w:rPr>
            </w:pPr>
            <w:r w:rsidRPr="00EF31B1">
              <w:rPr>
                <w:rFonts w:ascii="Arial" w:hAnsi="Arial" w:cs="Arial"/>
                <w:b/>
                <w:bCs/>
                <w:sz w:val="18"/>
                <w:szCs w:val="18"/>
              </w:rPr>
              <w:t>kultura, sztuka, ochrona dóbr kultury i dziedzictwa narodowego:</w:t>
            </w:r>
          </w:p>
          <w:p w:rsidR="00F250A9" w:rsidRPr="00EF31B1" w:rsidRDefault="00F250A9" w:rsidP="00753BC4">
            <w:pPr>
              <w:pStyle w:val="Tekstpodstawowywcity2"/>
              <w:numPr>
                <w:ilvl w:val="0"/>
                <w:numId w:val="78"/>
              </w:numPr>
              <w:tabs>
                <w:tab w:val="num" w:pos="720"/>
              </w:tabs>
              <w:spacing w:line="240" w:lineRule="auto"/>
              <w:jc w:val="left"/>
              <w:rPr>
                <w:rFonts w:ascii="Arial" w:hAnsi="Arial" w:cs="Arial"/>
                <w:sz w:val="18"/>
                <w:szCs w:val="18"/>
              </w:rPr>
            </w:pPr>
            <w:r w:rsidRPr="00EF31B1">
              <w:rPr>
                <w:rFonts w:ascii="Arial" w:hAnsi="Arial" w:cs="Arial"/>
                <w:sz w:val="18"/>
                <w:szCs w:val="18"/>
              </w:rPr>
              <w:t xml:space="preserve">zwiększanie potencjału kulturalnego Bytomia oraz aktywizacja społeczności lokalnej </w:t>
            </w:r>
            <w:r w:rsidRPr="00EF31B1">
              <w:rPr>
                <w:rFonts w:ascii="Arial" w:hAnsi="Arial" w:cs="Arial"/>
                <w:sz w:val="18"/>
                <w:szCs w:val="18"/>
              </w:rPr>
              <w:br/>
              <w:t>w proces rozwoju miasta poprzez uczestnictwo w przedsięwzięciach kulturalnych,</w:t>
            </w:r>
          </w:p>
          <w:p w:rsidR="00F250A9" w:rsidRPr="00EF31B1" w:rsidRDefault="00F250A9" w:rsidP="00753BC4">
            <w:pPr>
              <w:pStyle w:val="Tekstpodstawowywcity2"/>
              <w:numPr>
                <w:ilvl w:val="0"/>
                <w:numId w:val="78"/>
              </w:numPr>
              <w:tabs>
                <w:tab w:val="num" w:pos="720"/>
              </w:tabs>
              <w:spacing w:line="240" w:lineRule="auto"/>
              <w:jc w:val="left"/>
              <w:rPr>
                <w:rFonts w:ascii="Arial" w:hAnsi="Arial" w:cs="Arial"/>
                <w:sz w:val="18"/>
                <w:szCs w:val="18"/>
              </w:rPr>
            </w:pPr>
            <w:r w:rsidRPr="00EF31B1">
              <w:rPr>
                <w:rFonts w:ascii="Arial" w:hAnsi="Arial" w:cs="Arial"/>
                <w:sz w:val="18"/>
                <w:szCs w:val="18"/>
              </w:rPr>
              <w:t xml:space="preserve">wzbogacenie oferty wydarzeń artystycznych i kulturalnych prezentowanych w mieście, w tym </w:t>
            </w:r>
            <w:r w:rsidRPr="00EF31B1">
              <w:rPr>
                <w:rFonts w:ascii="Arial" w:hAnsi="Arial" w:cs="Arial"/>
                <w:sz w:val="18"/>
                <w:szCs w:val="18"/>
              </w:rPr>
              <w:br/>
              <w:t>w jego dzielnicach,</w:t>
            </w:r>
          </w:p>
          <w:p w:rsidR="00F250A9" w:rsidRPr="00EF31B1" w:rsidRDefault="00F250A9" w:rsidP="00753BC4">
            <w:pPr>
              <w:pStyle w:val="Tekstpodstawowywcity2"/>
              <w:numPr>
                <w:ilvl w:val="0"/>
                <w:numId w:val="78"/>
              </w:numPr>
              <w:tabs>
                <w:tab w:val="num" w:pos="720"/>
              </w:tabs>
              <w:spacing w:line="240" w:lineRule="auto"/>
              <w:jc w:val="left"/>
              <w:rPr>
                <w:rFonts w:ascii="Arial" w:hAnsi="Arial" w:cs="Arial"/>
                <w:sz w:val="18"/>
                <w:szCs w:val="18"/>
              </w:rPr>
            </w:pPr>
            <w:r w:rsidRPr="00EF31B1">
              <w:rPr>
                <w:rFonts w:ascii="Arial" w:hAnsi="Arial" w:cs="Arial"/>
                <w:sz w:val="18"/>
                <w:szCs w:val="18"/>
              </w:rPr>
              <w:t>edukacja kulturalna – przedsięwzięcia wspomagające rozwój i uzdolnienia artystyczne dzieci, młodzieży i dorosłych,</w:t>
            </w:r>
          </w:p>
          <w:p w:rsidR="00F250A9" w:rsidRPr="00EF31B1" w:rsidRDefault="00F250A9" w:rsidP="00753BC4">
            <w:pPr>
              <w:pStyle w:val="Tekstpodstawowywcity2"/>
              <w:numPr>
                <w:ilvl w:val="0"/>
                <w:numId w:val="78"/>
              </w:numPr>
              <w:tabs>
                <w:tab w:val="num" w:pos="720"/>
              </w:tabs>
              <w:spacing w:line="240" w:lineRule="auto"/>
              <w:jc w:val="left"/>
              <w:rPr>
                <w:rFonts w:ascii="Arial" w:hAnsi="Arial" w:cs="Arial"/>
                <w:sz w:val="18"/>
                <w:szCs w:val="18"/>
              </w:rPr>
            </w:pPr>
            <w:r w:rsidRPr="00EF31B1">
              <w:rPr>
                <w:rFonts w:ascii="Arial" w:hAnsi="Arial" w:cs="Arial"/>
                <w:sz w:val="18"/>
                <w:szCs w:val="18"/>
              </w:rPr>
              <w:t>organizacja i promocja przedsięwzięć kulturalnych dla środowisk defaworyzowanych,</w:t>
            </w:r>
          </w:p>
          <w:p w:rsidR="00F250A9" w:rsidRPr="00EF31B1" w:rsidRDefault="00F250A9" w:rsidP="00753BC4">
            <w:pPr>
              <w:pStyle w:val="Tekstpodstawowywcity2"/>
              <w:numPr>
                <w:ilvl w:val="0"/>
                <w:numId w:val="78"/>
              </w:numPr>
              <w:tabs>
                <w:tab w:val="num" w:pos="720"/>
              </w:tabs>
              <w:spacing w:line="240" w:lineRule="auto"/>
              <w:jc w:val="left"/>
              <w:rPr>
                <w:rFonts w:ascii="Arial" w:hAnsi="Arial" w:cs="Arial"/>
                <w:sz w:val="18"/>
                <w:szCs w:val="18"/>
              </w:rPr>
            </w:pPr>
            <w:r w:rsidRPr="00EF31B1">
              <w:rPr>
                <w:rFonts w:ascii="Arial" w:hAnsi="Arial" w:cs="Arial"/>
                <w:sz w:val="18"/>
                <w:szCs w:val="18"/>
              </w:rPr>
              <w:t>działania służące promocji i ochronie dziedzictwa kulturowego Bytomia,</w:t>
            </w:r>
          </w:p>
          <w:p w:rsidR="00F250A9" w:rsidRPr="00EF31B1" w:rsidRDefault="00F250A9" w:rsidP="00753BC4">
            <w:pPr>
              <w:pStyle w:val="Tekstpodstawowywcity2"/>
              <w:numPr>
                <w:ilvl w:val="0"/>
                <w:numId w:val="78"/>
              </w:numPr>
              <w:tabs>
                <w:tab w:val="num" w:pos="720"/>
              </w:tabs>
              <w:spacing w:line="240" w:lineRule="auto"/>
              <w:jc w:val="left"/>
              <w:rPr>
                <w:rFonts w:ascii="Arial" w:hAnsi="Arial" w:cs="Arial"/>
                <w:sz w:val="18"/>
                <w:szCs w:val="18"/>
              </w:rPr>
            </w:pPr>
            <w:r w:rsidRPr="00EF31B1">
              <w:rPr>
                <w:rFonts w:ascii="Arial" w:hAnsi="Arial" w:cs="Arial"/>
                <w:sz w:val="18"/>
                <w:szCs w:val="18"/>
              </w:rPr>
              <w:t>przedsięwzięcia wspierające bytomskie środowisko artystyczne,</w:t>
            </w:r>
          </w:p>
          <w:p w:rsidR="00F250A9" w:rsidRPr="00EF31B1" w:rsidRDefault="00F250A9" w:rsidP="006C2BE6">
            <w:pPr>
              <w:tabs>
                <w:tab w:val="left" w:pos="1298"/>
              </w:tabs>
              <w:rPr>
                <w:rFonts w:ascii="Arial" w:hAnsi="Arial" w:cs="Arial"/>
                <w:sz w:val="18"/>
                <w:szCs w:val="18"/>
              </w:rPr>
            </w:pPr>
          </w:p>
        </w:tc>
      </w:tr>
      <w:tr w:rsidR="00F250A9" w:rsidRPr="00EF31B1" w:rsidTr="00F250A9">
        <w:trPr>
          <w:trHeight w:val="360"/>
        </w:trPr>
        <w:tc>
          <w:tcPr>
            <w:tcW w:w="9212" w:type="dxa"/>
          </w:tcPr>
          <w:p w:rsidR="00F250A9" w:rsidRPr="00EF31B1" w:rsidRDefault="00F250A9" w:rsidP="006C2BE6">
            <w:pPr>
              <w:numPr>
                <w:ilvl w:val="1"/>
                <w:numId w:val="2"/>
              </w:numPr>
              <w:tabs>
                <w:tab w:val="left" w:pos="360"/>
                <w:tab w:val="num" w:pos="2340"/>
              </w:tabs>
              <w:autoSpaceDE w:val="0"/>
              <w:autoSpaceDN w:val="0"/>
              <w:adjustRightInd w:val="0"/>
              <w:ind w:hanging="1440"/>
              <w:jc w:val="both"/>
              <w:rPr>
                <w:rFonts w:ascii="Arial" w:hAnsi="Arial" w:cs="Arial"/>
                <w:b/>
                <w:bCs/>
                <w:sz w:val="18"/>
                <w:szCs w:val="18"/>
              </w:rPr>
            </w:pPr>
            <w:r w:rsidRPr="00EF31B1">
              <w:rPr>
                <w:rFonts w:ascii="Arial" w:hAnsi="Arial" w:cs="Arial"/>
                <w:b/>
                <w:bCs/>
                <w:sz w:val="18"/>
                <w:szCs w:val="18"/>
              </w:rPr>
              <w:t>przeciwdziałania uzależnieniom i patologiom społecznym,</w:t>
            </w:r>
          </w:p>
          <w:p w:rsidR="00F250A9" w:rsidRPr="00EF31B1" w:rsidRDefault="00F250A9" w:rsidP="006C2BE6">
            <w:pPr>
              <w:tabs>
                <w:tab w:val="left" w:pos="1298"/>
              </w:tabs>
              <w:rPr>
                <w:rFonts w:ascii="Arial" w:hAnsi="Arial" w:cs="Arial"/>
                <w:sz w:val="18"/>
                <w:szCs w:val="18"/>
              </w:rPr>
            </w:pPr>
          </w:p>
        </w:tc>
      </w:tr>
    </w:tbl>
    <w:p w:rsidR="009A5C1C" w:rsidRPr="00EF31B1" w:rsidRDefault="009A5C1C">
      <w:pPr>
        <w:pStyle w:val="NormalnyWeb"/>
        <w:spacing w:before="0" w:beforeAutospacing="0" w:after="0" w:afterAutospacing="0" w:line="360" w:lineRule="auto"/>
        <w:jc w:val="both"/>
        <w:rPr>
          <w:rFonts w:ascii="Arial" w:hAnsi="Arial" w:cs="Arial"/>
          <w:sz w:val="20"/>
          <w:szCs w:val="20"/>
        </w:rPr>
      </w:pPr>
    </w:p>
    <w:p w:rsidR="004B5747" w:rsidRPr="00EF31B1" w:rsidRDefault="002A46D0">
      <w:pPr>
        <w:pStyle w:val="NormalnyWeb"/>
        <w:spacing w:before="0" w:beforeAutospacing="0" w:after="0" w:afterAutospacing="0" w:line="360" w:lineRule="auto"/>
        <w:jc w:val="both"/>
        <w:rPr>
          <w:rFonts w:ascii="Arial" w:hAnsi="Arial" w:cs="Arial"/>
          <w:sz w:val="20"/>
        </w:rPr>
      </w:pPr>
      <w:r>
        <w:rPr>
          <w:rFonts w:ascii="Arial" w:hAnsi="Arial" w:cs="Arial"/>
          <w:noProof/>
          <w:sz w:val="20"/>
        </w:rPr>
        <w:pict>
          <v:shape id="_x0000_s1053" type="#_x0000_t202" style="position:absolute;left:0;text-align:left;margin-left:-2.4pt;margin-top:11.5pt;width:461.4pt;height:30pt;z-index:11" fillcolor="silver">
            <v:textbox style="mso-next-textbox:#_x0000_s1053">
              <w:txbxContent>
                <w:p w:rsidR="003F2B80" w:rsidRPr="00CC288B" w:rsidRDefault="003F2B80">
                  <w:pPr>
                    <w:pStyle w:val="Stopka"/>
                    <w:tabs>
                      <w:tab w:val="clear" w:pos="4536"/>
                      <w:tab w:val="clear" w:pos="9072"/>
                    </w:tabs>
                    <w:rPr>
                      <w:rFonts w:ascii="Arial" w:hAnsi="Arial" w:cs="Arial"/>
                      <w:b/>
                      <w:bCs/>
                    </w:rPr>
                  </w:pPr>
                  <w:r w:rsidRPr="00CC288B">
                    <w:rPr>
                      <w:rFonts w:ascii="Arial" w:hAnsi="Arial" w:cs="Arial"/>
                      <w:b/>
                      <w:bCs/>
                    </w:rPr>
                    <w:t>X. OŚRODEK SPORTU I REKREACJI W BYTOMIU</w:t>
                  </w:r>
                </w:p>
              </w:txbxContent>
            </v:textbox>
          </v:shape>
        </w:pict>
      </w:r>
    </w:p>
    <w:p w:rsidR="004B5747" w:rsidRPr="00EF31B1" w:rsidRDefault="004B5747">
      <w:pPr>
        <w:pStyle w:val="Tekstpodstawowy"/>
        <w:spacing w:line="360" w:lineRule="auto"/>
        <w:rPr>
          <w:rFonts w:ascii="Arial" w:hAnsi="Arial" w:cs="Arial"/>
          <w:szCs w:val="20"/>
        </w:rPr>
      </w:pPr>
    </w:p>
    <w:p w:rsidR="004B5747" w:rsidRPr="00EF31B1" w:rsidRDefault="004B5747">
      <w:pPr>
        <w:pStyle w:val="Tekstpodstawowy"/>
        <w:spacing w:line="360" w:lineRule="auto"/>
        <w:rPr>
          <w:rFonts w:ascii="Arial" w:hAnsi="Arial" w:cs="Arial"/>
          <w:sz w:val="20"/>
          <w:szCs w:val="20"/>
        </w:rPr>
      </w:pPr>
    </w:p>
    <w:p w:rsidR="00F0483C" w:rsidRPr="00EF31B1" w:rsidRDefault="004B5747" w:rsidP="00D0244D">
      <w:pPr>
        <w:spacing w:line="360" w:lineRule="auto"/>
        <w:ind w:firstLine="708"/>
        <w:jc w:val="both"/>
        <w:rPr>
          <w:rFonts w:ascii="Arial" w:hAnsi="Arial" w:cs="Arial"/>
          <w:sz w:val="20"/>
        </w:rPr>
      </w:pPr>
      <w:r w:rsidRPr="00EF31B1">
        <w:rPr>
          <w:rFonts w:ascii="Arial" w:hAnsi="Arial" w:cs="Arial"/>
          <w:sz w:val="20"/>
        </w:rPr>
        <w:t>Współpraca podjęta przez O</w:t>
      </w:r>
      <w:r w:rsidR="000D7F4D" w:rsidRPr="00EF31B1">
        <w:rPr>
          <w:rFonts w:ascii="Arial" w:hAnsi="Arial" w:cs="Arial"/>
          <w:sz w:val="20"/>
        </w:rPr>
        <w:t>środek Sportu i Rekreacji w 2022</w:t>
      </w:r>
      <w:r w:rsidRPr="00EF31B1">
        <w:rPr>
          <w:rFonts w:ascii="Arial" w:hAnsi="Arial" w:cs="Arial"/>
          <w:sz w:val="20"/>
        </w:rPr>
        <w:t xml:space="preserve"> r</w:t>
      </w:r>
      <w:r w:rsidR="008D0245" w:rsidRPr="00EF31B1">
        <w:rPr>
          <w:rFonts w:ascii="Arial" w:hAnsi="Arial" w:cs="Arial"/>
          <w:sz w:val="20"/>
        </w:rPr>
        <w:t xml:space="preserve">. z organizacjami pozarządowymi </w:t>
      </w:r>
      <w:r w:rsidRPr="00EF31B1">
        <w:rPr>
          <w:rFonts w:ascii="Arial" w:hAnsi="Arial" w:cs="Arial"/>
          <w:sz w:val="20"/>
        </w:rPr>
        <w:t xml:space="preserve">przedstawia poniższa tabela:  </w:t>
      </w:r>
    </w:p>
    <w:p w:rsidR="008370EA" w:rsidRPr="00EF31B1" w:rsidRDefault="008370EA" w:rsidP="00AE180C">
      <w:pPr>
        <w:spacing w:line="360" w:lineRule="auto"/>
        <w:jc w:val="both"/>
        <w:rPr>
          <w:rFonts w:ascii="Arial" w:hAnsi="Arial" w:cs="Arial"/>
          <w:sz w:val="16"/>
          <w:szCs w:val="16"/>
        </w:rPr>
      </w:pPr>
    </w:p>
    <w:tbl>
      <w:tblPr>
        <w:tblW w:w="9214"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540"/>
        <w:gridCol w:w="3288"/>
        <w:gridCol w:w="4110"/>
        <w:gridCol w:w="1276"/>
      </w:tblGrid>
      <w:tr w:rsidR="008370EA" w:rsidRPr="00EF31B1" w:rsidTr="005E7F38">
        <w:trPr>
          <w:cantSplit/>
        </w:trPr>
        <w:tc>
          <w:tcPr>
            <w:tcW w:w="540" w:type="dxa"/>
            <w:tcBorders>
              <w:top w:val="single" w:sz="4" w:space="0" w:color="auto"/>
              <w:bottom w:val="single" w:sz="4" w:space="0" w:color="auto"/>
              <w:right w:val="single" w:sz="4" w:space="0" w:color="auto"/>
            </w:tcBorders>
            <w:shd w:val="clear" w:color="auto" w:fill="D9D9D9"/>
          </w:tcPr>
          <w:p w:rsidR="008370EA" w:rsidRPr="00EF31B1" w:rsidRDefault="008370EA" w:rsidP="005E7F38">
            <w:pPr>
              <w:pStyle w:val="Tekstpodstawowy"/>
              <w:jc w:val="center"/>
              <w:rPr>
                <w:rFonts w:ascii="Arial" w:hAnsi="Arial" w:cs="Arial"/>
                <w:sz w:val="18"/>
                <w:szCs w:val="18"/>
              </w:rPr>
            </w:pPr>
            <w:r w:rsidRPr="00EF31B1">
              <w:rPr>
                <w:rFonts w:ascii="Arial" w:hAnsi="Arial" w:cs="Arial"/>
                <w:sz w:val="18"/>
                <w:szCs w:val="18"/>
              </w:rPr>
              <w:t>Lp.</w:t>
            </w:r>
            <w:r w:rsidR="00AB0CFB" w:rsidRPr="00EF31B1">
              <w:rPr>
                <w:rFonts w:ascii="Arial" w:hAnsi="Arial" w:cs="Arial"/>
                <w:sz w:val="18"/>
                <w:szCs w:val="18"/>
              </w:rPr>
              <w:t>:</w:t>
            </w:r>
          </w:p>
        </w:tc>
        <w:tc>
          <w:tcPr>
            <w:tcW w:w="3288" w:type="dxa"/>
            <w:tcBorders>
              <w:top w:val="single" w:sz="4" w:space="0" w:color="auto"/>
              <w:left w:val="single" w:sz="4" w:space="0" w:color="auto"/>
              <w:bottom w:val="single" w:sz="4" w:space="0" w:color="auto"/>
              <w:right w:val="single" w:sz="4" w:space="0" w:color="auto"/>
            </w:tcBorders>
            <w:shd w:val="clear" w:color="auto" w:fill="D9D9D9"/>
          </w:tcPr>
          <w:p w:rsidR="008370EA" w:rsidRPr="00EF31B1" w:rsidRDefault="008370EA" w:rsidP="005E7F38">
            <w:pPr>
              <w:pStyle w:val="Tekstpodstawowy"/>
              <w:jc w:val="center"/>
              <w:rPr>
                <w:rFonts w:ascii="Arial" w:hAnsi="Arial" w:cs="Arial"/>
                <w:sz w:val="18"/>
                <w:szCs w:val="18"/>
              </w:rPr>
            </w:pPr>
            <w:r w:rsidRPr="00EF31B1">
              <w:rPr>
                <w:rFonts w:ascii="Arial" w:hAnsi="Arial" w:cs="Arial"/>
                <w:sz w:val="18"/>
                <w:szCs w:val="18"/>
              </w:rPr>
              <w:t>Nazwa klubu (sekcja sportowa)</w:t>
            </w:r>
            <w:r w:rsidR="00AB0CFB" w:rsidRPr="00EF31B1">
              <w:rPr>
                <w:rFonts w:ascii="Arial" w:hAnsi="Arial" w:cs="Arial"/>
                <w:sz w:val="18"/>
                <w:szCs w:val="18"/>
              </w:rPr>
              <w:t>:</w:t>
            </w:r>
          </w:p>
        </w:tc>
        <w:tc>
          <w:tcPr>
            <w:tcW w:w="5386" w:type="dxa"/>
            <w:gridSpan w:val="2"/>
            <w:tcBorders>
              <w:top w:val="single" w:sz="4" w:space="0" w:color="auto"/>
              <w:left w:val="single" w:sz="4" w:space="0" w:color="auto"/>
              <w:bottom w:val="single" w:sz="4" w:space="0" w:color="auto"/>
            </w:tcBorders>
            <w:shd w:val="clear" w:color="auto" w:fill="D9D9D9"/>
          </w:tcPr>
          <w:p w:rsidR="008370EA" w:rsidRPr="00EF31B1" w:rsidRDefault="008370EA" w:rsidP="005E7F38">
            <w:pPr>
              <w:pStyle w:val="Tekstpodstawowy"/>
              <w:jc w:val="center"/>
              <w:rPr>
                <w:rFonts w:ascii="Arial" w:hAnsi="Arial" w:cs="Arial"/>
                <w:bCs/>
                <w:sz w:val="18"/>
                <w:szCs w:val="18"/>
              </w:rPr>
            </w:pPr>
            <w:r w:rsidRPr="00EF31B1">
              <w:rPr>
                <w:rFonts w:ascii="Arial" w:hAnsi="Arial" w:cs="Arial"/>
                <w:bCs/>
                <w:sz w:val="18"/>
                <w:szCs w:val="18"/>
              </w:rPr>
              <w:t>Wykorzystane środki w ramach umowy o współpracy</w:t>
            </w:r>
          </w:p>
          <w:p w:rsidR="008370EA" w:rsidRPr="00EF31B1" w:rsidRDefault="008370EA" w:rsidP="005E7F38">
            <w:pPr>
              <w:pStyle w:val="Tekstpodstawowy"/>
              <w:jc w:val="center"/>
              <w:rPr>
                <w:rFonts w:ascii="Arial" w:hAnsi="Arial" w:cs="Arial"/>
                <w:bCs/>
                <w:sz w:val="18"/>
                <w:szCs w:val="18"/>
              </w:rPr>
            </w:pPr>
            <w:r w:rsidRPr="00EF31B1">
              <w:rPr>
                <w:rFonts w:ascii="Arial" w:hAnsi="Arial" w:cs="Arial"/>
                <w:bCs/>
                <w:sz w:val="18"/>
                <w:szCs w:val="18"/>
              </w:rPr>
              <w:t>z klubem</w:t>
            </w:r>
            <w:r w:rsidR="007929F9" w:rsidRPr="00EF31B1">
              <w:rPr>
                <w:rFonts w:ascii="Arial" w:hAnsi="Arial" w:cs="Arial"/>
                <w:bCs/>
                <w:sz w:val="18"/>
                <w:szCs w:val="18"/>
              </w:rPr>
              <w:t xml:space="preserve"> (zł)</w:t>
            </w:r>
            <w:r w:rsidR="00AB0CFB" w:rsidRPr="00EF31B1">
              <w:rPr>
                <w:rFonts w:ascii="Arial" w:hAnsi="Arial" w:cs="Arial"/>
                <w:bCs/>
                <w:sz w:val="18"/>
                <w:szCs w:val="18"/>
              </w:rPr>
              <w:t>:</w:t>
            </w:r>
          </w:p>
        </w:tc>
      </w:tr>
      <w:tr w:rsidR="008370EA" w:rsidRPr="00EF31B1" w:rsidTr="005E7F38">
        <w:trPr>
          <w:cantSplit/>
        </w:trPr>
        <w:tc>
          <w:tcPr>
            <w:tcW w:w="540" w:type="dxa"/>
            <w:tcBorders>
              <w:top w:val="single" w:sz="4" w:space="0" w:color="auto"/>
              <w:bottom w:val="single" w:sz="4" w:space="0" w:color="auto"/>
              <w:right w:val="single" w:sz="4" w:space="0" w:color="auto"/>
            </w:tcBorders>
          </w:tcPr>
          <w:p w:rsidR="008370EA" w:rsidRPr="00EF31B1" w:rsidRDefault="008370EA" w:rsidP="005E7F38">
            <w:pPr>
              <w:pStyle w:val="Tekstpodstawowy"/>
              <w:jc w:val="center"/>
              <w:rPr>
                <w:rFonts w:ascii="Arial" w:hAnsi="Arial" w:cs="Arial"/>
                <w:sz w:val="18"/>
                <w:szCs w:val="18"/>
              </w:rPr>
            </w:pPr>
            <w:r w:rsidRPr="00EF31B1">
              <w:rPr>
                <w:rFonts w:ascii="Arial" w:hAnsi="Arial" w:cs="Arial"/>
                <w:sz w:val="18"/>
                <w:szCs w:val="18"/>
              </w:rPr>
              <w:t>1.</w:t>
            </w:r>
          </w:p>
        </w:tc>
        <w:tc>
          <w:tcPr>
            <w:tcW w:w="3288" w:type="dxa"/>
            <w:tcBorders>
              <w:top w:val="single" w:sz="4" w:space="0" w:color="auto"/>
              <w:left w:val="single" w:sz="4" w:space="0" w:color="auto"/>
              <w:bottom w:val="single" w:sz="4" w:space="0" w:color="auto"/>
              <w:right w:val="single" w:sz="4" w:space="0" w:color="auto"/>
            </w:tcBorders>
          </w:tcPr>
          <w:p w:rsidR="008370EA" w:rsidRPr="00EF31B1" w:rsidRDefault="008370EA" w:rsidP="005E7F38">
            <w:pPr>
              <w:rPr>
                <w:rFonts w:ascii="Arial" w:hAnsi="Arial" w:cs="Arial"/>
                <w:sz w:val="18"/>
                <w:szCs w:val="18"/>
              </w:rPr>
            </w:pPr>
            <w:r w:rsidRPr="00EF31B1">
              <w:rPr>
                <w:rFonts w:ascii="Arial" w:hAnsi="Arial" w:cs="Arial"/>
                <w:sz w:val="18"/>
                <w:szCs w:val="18"/>
              </w:rPr>
              <w:t>Bytomska Akademia Boksu</w:t>
            </w:r>
          </w:p>
          <w:p w:rsidR="008370EA" w:rsidRPr="00EF31B1" w:rsidRDefault="008370EA" w:rsidP="005E7F38">
            <w:pPr>
              <w:rPr>
                <w:rFonts w:ascii="Arial" w:hAnsi="Arial" w:cs="Arial"/>
                <w:sz w:val="18"/>
                <w:szCs w:val="18"/>
              </w:rPr>
            </w:pPr>
            <w:r w:rsidRPr="00EF31B1">
              <w:rPr>
                <w:rFonts w:ascii="Arial" w:hAnsi="Arial" w:cs="Arial"/>
                <w:sz w:val="18"/>
                <w:szCs w:val="18"/>
              </w:rPr>
              <w:t>ul. Modrzewskiego 5a</w:t>
            </w:r>
          </w:p>
          <w:p w:rsidR="008370EA" w:rsidRPr="00EF31B1" w:rsidRDefault="008370EA" w:rsidP="005E7F38">
            <w:pPr>
              <w:rPr>
                <w:rFonts w:ascii="Arial" w:hAnsi="Arial" w:cs="Arial"/>
                <w:sz w:val="18"/>
                <w:szCs w:val="18"/>
              </w:rPr>
            </w:pPr>
            <w:r w:rsidRPr="00EF31B1">
              <w:rPr>
                <w:rFonts w:ascii="Arial" w:hAnsi="Arial" w:cs="Arial"/>
                <w:sz w:val="18"/>
                <w:szCs w:val="18"/>
              </w:rPr>
              <w:t>41-907 Bytom</w:t>
            </w:r>
          </w:p>
          <w:p w:rsidR="008370EA" w:rsidRPr="00EF31B1" w:rsidRDefault="00EC0073" w:rsidP="005E7F38">
            <w:pPr>
              <w:rPr>
                <w:rFonts w:ascii="Arial" w:hAnsi="Arial" w:cs="Arial"/>
                <w:b/>
                <w:sz w:val="18"/>
                <w:szCs w:val="18"/>
              </w:rPr>
            </w:pPr>
            <w:r w:rsidRPr="00EF31B1">
              <w:rPr>
                <w:rFonts w:ascii="Arial" w:hAnsi="Arial" w:cs="Arial"/>
                <w:sz w:val="18"/>
                <w:szCs w:val="18"/>
              </w:rPr>
              <w:t>(</w:t>
            </w:r>
            <w:r w:rsidR="008370EA" w:rsidRPr="00EF31B1">
              <w:rPr>
                <w:rFonts w:ascii="Arial" w:hAnsi="Arial" w:cs="Arial"/>
                <w:sz w:val="18"/>
                <w:szCs w:val="18"/>
              </w:rPr>
              <w:t>Boks</w:t>
            </w:r>
            <w:r w:rsidRPr="00EF31B1">
              <w:rPr>
                <w:rFonts w:ascii="Arial" w:hAnsi="Arial" w:cs="Arial"/>
                <w:sz w:val="18"/>
                <w:szCs w:val="18"/>
              </w:rPr>
              <w:t>)</w:t>
            </w:r>
          </w:p>
        </w:tc>
        <w:tc>
          <w:tcPr>
            <w:tcW w:w="4110" w:type="dxa"/>
            <w:tcBorders>
              <w:top w:val="single" w:sz="4" w:space="0" w:color="auto"/>
              <w:left w:val="single" w:sz="4" w:space="0" w:color="auto"/>
              <w:bottom w:val="single" w:sz="4" w:space="0" w:color="auto"/>
              <w:right w:val="single" w:sz="4" w:space="0" w:color="auto"/>
            </w:tcBorders>
          </w:tcPr>
          <w:p w:rsidR="008370EA" w:rsidRPr="00EF31B1" w:rsidRDefault="008370EA" w:rsidP="00753BC4">
            <w:pPr>
              <w:numPr>
                <w:ilvl w:val="0"/>
                <w:numId w:val="63"/>
              </w:numPr>
              <w:tabs>
                <w:tab w:val="clear" w:pos="785"/>
                <w:tab w:val="num" w:pos="71"/>
                <w:tab w:val="num" w:pos="355"/>
              </w:tabs>
              <w:ind w:left="213" w:hanging="142"/>
              <w:rPr>
                <w:rFonts w:ascii="Arial" w:hAnsi="Arial" w:cs="Arial"/>
                <w:sz w:val="18"/>
                <w:szCs w:val="18"/>
              </w:rPr>
            </w:pPr>
            <w:r w:rsidRPr="00EF31B1">
              <w:rPr>
                <w:rFonts w:ascii="Arial" w:hAnsi="Arial" w:cs="Arial"/>
                <w:sz w:val="18"/>
                <w:szCs w:val="18"/>
              </w:rPr>
              <w:t>Wynagrodzenie kadry trenerskiej</w:t>
            </w:r>
          </w:p>
          <w:p w:rsidR="008370EA" w:rsidRPr="00EF31B1" w:rsidRDefault="008370EA" w:rsidP="00753BC4">
            <w:pPr>
              <w:numPr>
                <w:ilvl w:val="0"/>
                <w:numId w:val="63"/>
              </w:numPr>
              <w:tabs>
                <w:tab w:val="clear" w:pos="785"/>
                <w:tab w:val="num" w:pos="71"/>
                <w:tab w:val="num" w:pos="355"/>
              </w:tabs>
              <w:ind w:hanging="720"/>
              <w:rPr>
                <w:rFonts w:ascii="Arial" w:hAnsi="Arial" w:cs="Arial"/>
                <w:sz w:val="18"/>
                <w:szCs w:val="18"/>
              </w:rPr>
            </w:pPr>
            <w:r w:rsidRPr="00EF31B1">
              <w:rPr>
                <w:rFonts w:ascii="Arial" w:hAnsi="Arial" w:cs="Arial"/>
                <w:sz w:val="18"/>
                <w:szCs w:val="18"/>
              </w:rPr>
              <w:t>Koszty związane z udziałem w rozgrywkach</w:t>
            </w:r>
          </w:p>
          <w:p w:rsidR="008370EA" w:rsidRPr="00EF31B1" w:rsidRDefault="008370EA" w:rsidP="00753BC4">
            <w:pPr>
              <w:numPr>
                <w:ilvl w:val="0"/>
                <w:numId w:val="63"/>
              </w:numPr>
              <w:tabs>
                <w:tab w:val="clear" w:pos="785"/>
                <w:tab w:val="num" w:pos="71"/>
                <w:tab w:val="num" w:pos="355"/>
              </w:tabs>
              <w:ind w:hanging="720"/>
              <w:rPr>
                <w:rFonts w:ascii="Arial" w:hAnsi="Arial" w:cs="Arial"/>
                <w:sz w:val="18"/>
                <w:szCs w:val="18"/>
              </w:rPr>
            </w:pPr>
            <w:r w:rsidRPr="00EF31B1">
              <w:rPr>
                <w:rFonts w:ascii="Arial" w:hAnsi="Arial" w:cs="Arial"/>
                <w:sz w:val="18"/>
                <w:szCs w:val="18"/>
              </w:rPr>
              <w:t>Koszty udostępnienia sal gimnastycznych</w:t>
            </w:r>
          </w:p>
          <w:p w:rsidR="008370EA" w:rsidRPr="00EF31B1" w:rsidRDefault="008370EA" w:rsidP="00753BC4">
            <w:pPr>
              <w:numPr>
                <w:ilvl w:val="0"/>
                <w:numId w:val="63"/>
              </w:numPr>
              <w:tabs>
                <w:tab w:val="num" w:pos="355"/>
              </w:tabs>
              <w:ind w:hanging="720"/>
              <w:rPr>
                <w:rFonts w:ascii="Arial" w:hAnsi="Arial" w:cs="Arial"/>
                <w:sz w:val="18"/>
                <w:szCs w:val="18"/>
              </w:rPr>
            </w:pPr>
            <w:r w:rsidRPr="00EF31B1">
              <w:rPr>
                <w:rFonts w:ascii="Arial" w:hAnsi="Arial" w:cs="Arial"/>
                <w:sz w:val="18"/>
                <w:szCs w:val="18"/>
              </w:rPr>
              <w:t>Ubezpieczenie zawodników</w:t>
            </w:r>
          </w:p>
        </w:tc>
        <w:tc>
          <w:tcPr>
            <w:tcW w:w="1276" w:type="dxa"/>
            <w:tcBorders>
              <w:top w:val="single" w:sz="4" w:space="0" w:color="auto"/>
              <w:left w:val="single" w:sz="4" w:space="0" w:color="auto"/>
              <w:bottom w:val="single" w:sz="4" w:space="0" w:color="auto"/>
            </w:tcBorders>
          </w:tcPr>
          <w:p w:rsidR="008370EA" w:rsidRPr="00EF31B1" w:rsidRDefault="008370EA" w:rsidP="00076476">
            <w:pPr>
              <w:jc w:val="right"/>
              <w:rPr>
                <w:rFonts w:ascii="Arial" w:hAnsi="Arial" w:cs="Arial"/>
                <w:sz w:val="18"/>
                <w:szCs w:val="18"/>
              </w:rPr>
            </w:pPr>
            <w:r w:rsidRPr="00EF31B1">
              <w:rPr>
                <w:rFonts w:ascii="Arial" w:hAnsi="Arial" w:cs="Arial"/>
                <w:sz w:val="18"/>
                <w:szCs w:val="18"/>
              </w:rPr>
              <w:t>51 708,21</w:t>
            </w:r>
          </w:p>
        </w:tc>
      </w:tr>
      <w:tr w:rsidR="008370EA" w:rsidRPr="00EF31B1" w:rsidTr="005E7F38">
        <w:trPr>
          <w:cantSplit/>
        </w:trPr>
        <w:tc>
          <w:tcPr>
            <w:tcW w:w="540" w:type="dxa"/>
            <w:tcBorders>
              <w:top w:val="single" w:sz="4" w:space="0" w:color="auto"/>
              <w:bottom w:val="single" w:sz="4" w:space="0" w:color="auto"/>
              <w:right w:val="single" w:sz="4" w:space="0" w:color="auto"/>
            </w:tcBorders>
          </w:tcPr>
          <w:p w:rsidR="008370EA" w:rsidRPr="00EF31B1" w:rsidRDefault="008370EA" w:rsidP="005E7F38">
            <w:pPr>
              <w:pStyle w:val="Tekstpodstawowy"/>
              <w:jc w:val="center"/>
              <w:rPr>
                <w:rFonts w:ascii="Arial" w:hAnsi="Arial" w:cs="Arial"/>
                <w:sz w:val="18"/>
                <w:szCs w:val="18"/>
              </w:rPr>
            </w:pPr>
            <w:r w:rsidRPr="00EF31B1">
              <w:rPr>
                <w:rFonts w:ascii="Arial" w:hAnsi="Arial" w:cs="Arial"/>
                <w:sz w:val="18"/>
                <w:szCs w:val="18"/>
              </w:rPr>
              <w:t>2.</w:t>
            </w:r>
          </w:p>
        </w:tc>
        <w:tc>
          <w:tcPr>
            <w:tcW w:w="3288" w:type="dxa"/>
            <w:tcBorders>
              <w:top w:val="single" w:sz="4" w:space="0" w:color="auto"/>
              <w:left w:val="single" w:sz="4" w:space="0" w:color="auto"/>
              <w:bottom w:val="single" w:sz="4" w:space="0" w:color="auto"/>
              <w:right w:val="single" w:sz="4" w:space="0" w:color="auto"/>
            </w:tcBorders>
          </w:tcPr>
          <w:p w:rsidR="008370EA" w:rsidRPr="00EF31B1" w:rsidRDefault="008370EA" w:rsidP="005E7F38">
            <w:pPr>
              <w:rPr>
                <w:rFonts w:ascii="Arial" w:hAnsi="Arial" w:cs="Arial"/>
                <w:sz w:val="18"/>
                <w:szCs w:val="18"/>
              </w:rPr>
            </w:pPr>
            <w:r w:rsidRPr="00EF31B1">
              <w:rPr>
                <w:rFonts w:ascii="Arial" w:hAnsi="Arial" w:cs="Arial"/>
                <w:sz w:val="18"/>
                <w:szCs w:val="18"/>
              </w:rPr>
              <w:t>Bytomski Sportowy Klub Tekwon-do „Sonso”</w:t>
            </w:r>
          </w:p>
          <w:p w:rsidR="008370EA" w:rsidRPr="00EF31B1" w:rsidRDefault="008370EA" w:rsidP="005E7F38">
            <w:pPr>
              <w:rPr>
                <w:rFonts w:ascii="Arial" w:hAnsi="Arial" w:cs="Arial"/>
                <w:sz w:val="18"/>
                <w:szCs w:val="18"/>
              </w:rPr>
            </w:pPr>
            <w:r w:rsidRPr="00EF31B1">
              <w:rPr>
                <w:rFonts w:ascii="Arial" w:hAnsi="Arial" w:cs="Arial"/>
                <w:sz w:val="18"/>
                <w:szCs w:val="18"/>
              </w:rPr>
              <w:t>ul. Powstańców Warszawskich 3/1</w:t>
            </w:r>
          </w:p>
          <w:p w:rsidR="008370EA" w:rsidRPr="00EF31B1" w:rsidRDefault="008370EA" w:rsidP="005E7F38">
            <w:pPr>
              <w:rPr>
                <w:rFonts w:ascii="Arial" w:hAnsi="Arial" w:cs="Arial"/>
                <w:sz w:val="18"/>
                <w:szCs w:val="18"/>
              </w:rPr>
            </w:pPr>
            <w:r w:rsidRPr="00EF31B1">
              <w:rPr>
                <w:rFonts w:ascii="Arial" w:hAnsi="Arial" w:cs="Arial"/>
                <w:sz w:val="18"/>
                <w:szCs w:val="18"/>
              </w:rPr>
              <w:t>41-902 Bytom</w:t>
            </w:r>
          </w:p>
        </w:tc>
        <w:tc>
          <w:tcPr>
            <w:tcW w:w="4110" w:type="dxa"/>
            <w:tcBorders>
              <w:top w:val="single" w:sz="4" w:space="0" w:color="auto"/>
              <w:left w:val="single" w:sz="4" w:space="0" w:color="auto"/>
              <w:bottom w:val="single" w:sz="4" w:space="0" w:color="auto"/>
              <w:right w:val="single" w:sz="4" w:space="0" w:color="auto"/>
            </w:tcBorders>
          </w:tcPr>
          <w:p w:rsidR="008370EA" w:rsidRPr="00EF31B1" w:rsidRDefault="008370EA" w:rsidP="00753BC4">
            <w:pPr>
              <w:numPr>
                <w:ilvl w:val="0"/>
                <w:numId w:val="63"/>
              </w:numPr>
              <w:tabs>
                <w:tab w:val="num" w:pos="355"/>
              </w:tabs>
              <w:ind w:hanging="720"/>
              <w:rPr>
                <w:rFonts w:ascii="Arial" w:hAnsi="Arial" w:cs="Arial"/>
                <w:sz w:val="18"/>
                <w:szCs w:val="18"/>
              </w:rPr>
            </w:pPr>
            <w:r w:rsidRPr="00EF31B1">
              <w:rPr>
                <w:rFonts w:ascii="Arial" w:hAnsi="Arial" w:cs="Arial"/>
                <w:sz w:val="18"/>
                <w:szCs w:val="18"/>
              </w:rPr>
              <w:t>Koszty związane z udziałem w rozgrywkach</w:t>
            </w:r>
          </w:p>
          <w:p w:rsidR="008370EA" w:rsidRPr="00EF31B1" w:rsidRDefault="008370EA" w:rsidP="00753BC4">
            <w:pPr>
              <w:numPr>
                <w:ilvl w:val="0"/>
                <w:numId w:val="63"/>
              </w:numPr>
              <w:tabs>
                <w:tab w:val="clear" w:pos="785"/>
                <w:tab w:val="num" w:pos="0"/>
                <w:tab w:val="num" w:pos="355"/>
              </w:tabs>
              <w:ind w:left="213" w:hanging="142"/>
              <w:rPr>
                <w:rFonts w:ascii="Arial" w:hAnsi="Arial" w:cs="Arial"/>
                <w:sz w:val="18"/>
                <w:szCs w:val="18"/>
              </w:rPr>
            </w:pPr>
            <w:r w:rsidRPr="00EF31B1">
              <w:rPr>
                <w:rFonts w:ascii="Arial" w:hAnsi="Arial" w:cs="Arial"/>
                <w:sz w:val="18"/>
                <w:szCs w:val="18"/>
              </w:rPr>
              <w:t>Koszty udostępnienia sal gimnastycznych</w:t>
            </w:r>
          </w:p>
        </w:tc>
        <w:tc>
          <w:tcPr>
            <w:tcW w:w="1276" w:type="dxa"/>
            <w:tcBorders>
              <w:top w:val="single" w:sz="4" w:space="0" w:color="auto"/>
              <w:left w:val="single" w:sz="4" w:space="0" w:color="auto"/>
              <w:bottom w:val="single" w:sz="4" w:space="0" w:color="auto"/>
            </w:tcBorders>
          </w:tcPr>
          <w:p w:rsidR="008370EA" w:rsidRPr="00EF31B1" w:rsidRDefault="008370EA" w:rsidP="00076476">
            <w:pPr>
              <w:jc w:val="right"/>
              <w:rPr>
                <w:rFonts w:ascii="Arial" w:hAnsi="Arial" w:cs="Arial"/>
                <w:sz w:val="18"/>
                <w:szCs w:val="18"/>
              </w:rPr>
            </w:pPr>
            <w:r w:rsidRPr="00EF31B1">
              <w:rPr>
                <w:rFonts w:ascii="Arial" w:hAnsi="Arial" w:cs="Arial"/>
                <w:sz w:val="18"/>
                <w:szCs w:val="18"/>
              </w:rPr>
              <w:t>3</w:t>
            </w:r>
            <w:r w:rsidR="00AB0CFB" w:rsidRPr="00EF31B1">
              <w:rPr>
                <w:rFonts w:ascii="Arial" w:hAnsi="Arial" w:cs="Arial"/>
                <w:sz w:val="18"/>
                <w:szCs w:val="18"/>
              </w:rPr>
              <w:t xml:space="preserve"> </w:t>
            </w:r>
            <w:r w:rsidRPr="00EF31B1">
              <w:rPr>
                <w:rFonts w:ascii="Arial" w:hAnsi="Arial" w:cs="Arial"/>
                <w:sz w:val="18"/>
                <w:szCs w:val="18"/>
              </w:rPr>
              <w:t>030,00</w:t>
            </w:r>
          </w:p>
        </w:tc>
      </w:tr>
      <w:tr w:rsidR="008370EA" w:rsidRPr="00EF31B1" w:rsidTr="005E7F38">
        <w:trPr>
          <w:cantSplit/>
        </w:trPr>
        <w:tc>
          <w:tcPr>
            <w:tcW w:w="540" w:type="dxa"/>
            <w:tcBorders>
              <w:top w:val="single" w:sz="4" w:space="0" w:color="auto"/>
              <w:bottom w:val="single" w:sz="4" w:space="0" w:color="auto"/>
              <w:right w:val="single" w:sz="4" w:space="0" w:color="auto"/>
            </w:tcBorders>
          </w:tcPr>
          <w:p w:rsidR="008370EA" w:rsidRPr="00EF31B1" w:rsidRDefault="008370EA" w:rsidP="005E7F38">
            <w:pPr>
              <w:pStyle w:val="Tekstpodstawowy"/>
              <w:jc w:val="center"/>
              <w:rPr>
                <w:rFonts w:ascii="Arial" w:hAnsi="Arial" w:cs="Arial"/>
                <w:sz w:val="18"/>
                <w:szCs w:val="18"/>
              </w:rPr>
            </w:pPr>
            <w:r w:rsidRPr="00EF31B1">
              <w:rPr>
                <w:rFonts w:ascii="Arial" w:hAnsi="Arial" w:cs="Arial"/>
                <w:sz w:val="18"/>
                <w:szCs w:val="18"/>
              </w:rPr>
              <w:t>3.</w:t>
            </w:r>
          </w:p>
        </w:tc>
        <w:tc>
          <w:tcPr>
            <w:tcW w:w="3288" w:type="dxa"/>
            <w:tcBorders>
              <w:top w:val="single" w:sz="4" w:space="0" w:color="auto"/>
              <w:left w:val="single" w:sz="4" w:space="0" w:color="auto"/>
              <w:bottom w:val="single" w:sz="4" w:space="0" w:color="auto"/>
              <w:right w:val="single" w:sz="4" w:space="0" w:color="auto"/>
            </w:tcBorders>
          </w:tcPr>
          <w:p w:rsidR="008370EA" w:rsidRPr="00EF31B1" w:rsidRDefault="008370EA" w:rsidP="005E7F38">
            <w:pPr>
              <w:rPr>
                <w:rFonts w:ascii="Arial" w:hAnsi="Arial" w:cs="Arial"/>
                <w:sz w:val="18"/>
                <w:szCs w:val="18"/>
              </w:rPr>
            </w:pPr>
            <w:r w:rsidRPr="00EF31B1">
              <w:rPr>
                <w:rFonts w:ascii="Arial" w:hAnsi="Arial" w:cs="Arial"/>
                <w:sz w:val="18"/>
                <w:szCs w:val="18"/>
              </w:rPr>
              <w:t>Uczniowski Klub Sportowy Na Fali Bytom</w:t>
            </w:r>
          </w:p>
          <w:p w:rsidR="008370EA" w:rsidRPr="00EF31B1" w:rsidRDefault="00AE21C1" w:rsidP="005E7F38">
            <w:pPr>
              <w:rPr>
                <w:rFonts w:ascii="Arial" w:hAnsi="Arial" w:cs="Arial"/>
                <w:sz w:val="18"/>
                <w:szCs w:val="18"/>
              </w:rPr>
            </w:pPr>
            <w:r w:rsidRPr="00EF31B1">
              <w:rPr>
                <w:rFonts w:ascii="Arial" w:hAnsi="Arial" w:cs="Arial"/>
                <w:sz w:val="18"/>
                <w:szCs w:val="18"/>
              </w:rPr>
              <w:t xml:space="preserve">ul. Tarnogórska 2, </w:t>
            </w:r>
            <w:r w:rsidR="008370EA" w:rsidRPr="00EF31B1">
              <w:rPr>
                <w:rFonts w:ascii="Arial" w:hAnsi="Arial" w:cs="Arial"/>
                <w:sz w:val="18"/>
                <w:szCs w:val="18"/>
              </w:rPr>
              <w:t>41-902 Bytom</w:t>
            </w:r>
          </w:p>
          <w:p w:rsidR="008370EA" w:rsidRPr="00EF31B1" w:rsidRDefault="00EC0073" w:rsidP="005E7F38">
            <w:pPr>
              <w:rPr>
                <w:rFonts w:ascii="Arial" w:hAnsi="Arial" w:cs="Arial"/>
                <w:b/>
                <w:sz w:val="18"/>
                <w:szCs w:val="18"/>
              </w:rPr>
            </w:pPr>
            <w:r w:rsidRPr="00EF31B1">
              <w:rPr>
                <w:rFonts w:ascii="Arial" w:hAnsi="Arial" w:cs="Arial"/>
                <w:sz w:val="18"/>
                <w:szCs w:val="18"/>
              </w:rPr>
              <w:t>(</w:t>
            </w:r>
            <w:r w:rsidR="008370EA" w:rsidRPr="00EF31B1">
              <w:rPr>
                <w:rFonts w:ascii="Arial" w:hAnsi="Arial" w:cs="Arial"/>
                <w:sz w:val="18"/>
                <w:szCs w:val="18"/>
              </w:rPr>
              <w:t>Sekcja pływacka</w:t>
            </w:r>
            <w:r w:rsidRPr="00EF31B1">
              <w:rPr>
                <w:rFonts w:ascii="Arial" w:hAnsi="Arial" w:cs="Arial"/>
                <w:sz w:val="18"/>
                <w:szCs w:val="18"/>
              </w:rPr>
              <w:t>)</w:t>
            </w:r>
          </w:p>
        </w:tc>
        <w:tc>
          <w:tcPr>
            <w:tcW w:w="4110" w:type="dxa"/>
            <w:tcBorders>
              <w:top w:val="single" w:sz="4" w:space="0" w:color="auto"/>
              <w:left w:val="single" w:sz="4" w:space="0" w:color="auto"/>
              <w:bottom w:val="single" w:sz="4" w:space="0" w:color="auto"/>
              <w:right w:val="single" w:sz="4" w:space="0" w:color="auto"/>
            </w:tcBorders>
          </w:tcPr>
          <w:p w:rsidR="008370EA" w:rsidRPr="00EF31B1" w:rsidRDefault="008370EA" w:rsidP="00753BC4">
            <w:pPr>
              <w:numPr>
                <w:ilvl w:val="0"/>
                <w:numId w:val="63"/>
              </w:numPr>
              <w:tabs>
                <w:tab w:val="num" w:pos="355"/>
              </w:tabs>
              <w:ind w:hanging="720"/>
              <w:rPr>
                <w:rFonts w:ascii="Arial" w:hAnsi="Arial" w:cs="Arial"/>
                <w:sz w:val="18"/>
                <w:szCs w:val="18"/>
              </w:rPr>
            </w:pPr>
            <w:r w:rsidRPr="00EF31B1">
              <w:rPr>
                <w:rFonts w:ascii="Arial" w:hAnsi="Arial" w:cs="Arial"/>
                <w:sz w:val="18"/>
                <w:szCs w:val="18"/>
              </w:rPr>
              <w:t>Koszty związane z udziałem w rozgrywkach</w:t>
            </w:r>
          </w:p>
          <w:p w:rsidR="008370EA" w:rsidRPr="00EF31B1" w:rsidRDefault="008370EA" w:rsidP="00753BC4">
            <w:pPr>
              <w:numPr>
                <w:ilvl w:val="0"/>
                <w:numId w:val="63"/>
              </w:numPr>
              <w:tabs>
                <w:tab w:val="num" w:pos="355"/>
              </w:tabs>
              <w:ind w:hanging="720"/>
              <w:rPr>
                <w:rFonts w:ascii="Arial" w:hAnsi="Arial" w:cs="Arial"/>
                <w:sz w:val="18"/>
                <w:szCs w:val="18"/>
              </w:rPr>
            </w:pPr>
            <w:r w:rsidRPr="00EF31B1">
              <w:rPr>
                <w:rFonts w:ascii="Arial" w:hAnsi="Arial" w:cs="Arial"/>
                <w:sz w:val="18"/>
                <w:szCs w:val="18"/>
              </w:rPr>
              <w:t>Koszty udostępnienia sal gimnastycznych</w:t>
            </w:r>
          </w:p>
          <w:p w:rsidR="008370EA" w:rsidRPr="00EF31B1" w:rsidRDefault="008370EA" w:rsidP="005E7F38">
            <w:pPr>
              <w:rPr>
                <w:rFonts w:ascii="Arial" w:hAnsi="Arial" w:cs="Arial"/>
                <w:sz w:val="18"/>
                <w:szCs w:val="18"/>
              </w:rPr>
            </w:pPr>
          </w:p>
        </w:tc>
        <w:tc>
          <w:tcPr>
            <w:tcW w:w="1276" w:type="dxa"/>
            <w:tcBorders>
              <w:top w:val="single" w:sz="4" w:space="0" w:color="auto"/>
              <w:left w:val="single" w:sz="4" w:space="0" w:color="auto"/>
              <w:bottom w:val="single" w:sz="4" w:space="0" w:color="auto"/>
            </w:tcBorders>
          </w:tcPr>
          <w:p w:rsidR="008370EA" w:rsidRPr="00EF31B1" w:rsidRDefault="008370EA" w:rsidP="00076476">
            <w:pPr>
              <w:jc w:val="right"/>
              <w:rPr>
                <w:rFonts w:ascii="Arial" w:hAnsi="Arial" w:cs="Arial"/>
                <w:sz w:val="18"/>
                <w:szCs w:val="18"/>
              </w:rPr>
            </w:pPr>
            <w:r w:rsidRPr="00EF31B1">
              <w:rPr>
                <w:rFonts w:ascii="Arial" w:hAnsi="Arial" w:cs="Arial"/>
                <w:sz w:val="18"/>
                <w:szCs w:val="18"/>
              </w:rPr>
              <w:t>35 922,50</w:t>
            </w:r>
          </w:p>
        </w:tc>
      </w:tr>
      <w:tr w:rsidR="008370EA" w:rsidRPr="00EF31B1" w:rsidTr="005E7F38">
        <w:trPr>
          <w:cantSplit/>
        </w:trPr>
        <w:tc>
          <w:tcPr>
            <w:tcW w:w="540" w:type="dxa"/>
            <w:tcBorders>
              <w:top w:val="single" w:sz="4" w:space="0" w:color="auto"/>
              <w:bottom w:val="single" w:sz="4" w:space="0" w:color="auto"/>
              <w:right w:val="single" w:sz="4" w:space="0" w:color="auto"/>
            </w:tcBorders>
          </w:tcPr>
          <w:p w:rsidR="008370EA" w:rsidRPr="00EF31B1" w:rsidRDefault="008370EA" w:rsidP="005E7F38">
            <w:pPr>
              <w:pStyle w:val="Tekstpodstawowy"/>
              <w:jc w:val="center"/>
              <w:rPr>
                <w:rFonts w:ascii="Arial" w:hAnsi="Arial" w:cs="Arial"/>
                <w:sz w:val="18"/>
                <w:szCs w:val="18"/>
              </w:rPr>
            </w:pPr>
            <w:r w:rsidRPr="00EF31B1">
              <w:rPr>
                <w:rFonts w:ascii="Arial" w:hAnsi="Arial" w:cs="Arial"/>
                <w:sz w:val="18"/>
                <w:szCs w:val="18"/>
              </w:rPr>
              <w:t>4.</w:t>
            </w:r>
          </w:p>
        </w:tc>
        <w:tc>
          <w:tcPr>
            <w:tcW w:w="3288" w:type="dxa"/>
            <w:tcBorders>
              <w:top w:val="single" w:sz="4" w:space="0" w:color="auto"/>
              <w:left w:val="single" w:sz="4" w:space="0" w:color="auto"/>
              <w:bottom w:val="single" w:sz="4" w:space="0" w:color="auto"/>
              <w:right w:val="single" w:sz="4" w:space="0" w:color="auto"/>
            </w:tcBorders>
          </w:tcPr>
          <w:p w:rsidR="008370EA" w:rsidRPr="00EF31B1" w:rsidRDefault="00AE21C1" w:rsidP="005E7F38">
            <w:pPr>
              <w:rPr>
                <w:rFonts w:ascii="Arial" w:hAnsi="Arial" w:cs="Arial"/>
                <w:bCs/>
                <w:sz w:val="18"/>
                <w:szCs w:val="18"/>
              </w:rPr>
            </w:pPr>
            <w:r w:rsidRPr="00EF31B1">
              <w:rPr>
                <w:rFonts w:ascii="Arial" w:hAnsi="Arial" w:cs="Arial"/>
                <w:bCs/>
                <w:sz w:val="18"/>
                <w:szCs w:val="18"/>
              </w:rPr>
              <w:t>Górniczy Klub Sportowy Rozbark</w:t>
            </w:r>
          </w:p>
          <w:p w:rsidR="008370EA" w:rsidRPr="00EF31B1" w:rsidRDefault="008370EA" w:rsidP="005E7F38">
            <w:pPr>
              <w:rPr>
                <w:rFonts w:ascii="Arial" w:hAnsi="Arial" w:cs="Arial"/>
                <w:sz w:val="18"/>
                <w:szCs w:val="18"/>
              </w:rPr>
            </w:pPr>
            <w:r w:rsidRPr="00EF31B1">
              <w:rPr>
                <w:rFonts w:ascii="Arial" w:hAnsi="Arial" w:cs="Arial"/>
                <w:sz w:val="18"/>
                <w:szCs w:val="18"/>
              </w:rPr>
              <w:t>ul. Juliana Tuwima 43</w:t>
            </w:r>
            <w:r w:rsidR="00AE21C1" w:rsidRPr="00EF31B1">
              <w:rPr>
                <w:rFonts w:ascii="Arial" w:hAnsi="Arial" w:cs="Arial"/>
                <w:sz w:val="18"/>
                <w:szCs w:val="18"/>
              </w:rPr>
              <w:t xml:space="preserve">, </w:t>
            </w:r>
            <w:r w:rsidRPr="00EF31B1">
              <w:rPr>
                <w:rFonts w:ascii="Arial" w:hAnsi="Arial" w:cs="Arial"/>
                <w:sz w:val="18"/>
                <w:szCs w:val="18"/>
              </w:rPr>
              <w:t>41-910 Bytom</w:t>
            </w:r>
          </w:p>
          <w:p w:rsidR="008370EA" w:rsidRPr="00EF31B1" w:rsidRDefault="00EC0073" w:rsidP="005E7F38">
            <w:pPr>
              <w:rPr>
                <w:rFonts w:ascii="Arial" w:hAnsi="Arial" w:cs="Arial"/>
                <w:b/>
                <w:sz w:val="18"/>
                <w:szCs w:val="18"/>
              </w:rPr>
            </w:pPr>
            <w:r w:rsidRPr="00EF31B1">
              <w:rPr>
                <w:rFonts w:ascii="Arial" w:hAnsi="Arial" w:cs="Arial"/>
                <w:sz w:val="18"/>
                <w:szCs w:val="18"/>
              </w:rPr>
              <w:t>(</w:t>
            </w:r>
            <w:r w:rsidR="008370EA" w:rsidRPr="00EF31B1">
              <w:rPr>
                <w:rFonts w:ascii="Arial" w:hAnsi="Arial" w:cs="Arial"/>
                <w:sz w:val="18"/>
                <w:szCs w:val="18"/>
              </w:rPr>
              <w:t>Piłka nożna</w:t>
            </w:r>
            <w:r w:rsidRPr="00EF31B1">
              <w:rPr>
                <w:rFonts w:ascii="Arial" w:hAnsi="Arial" w:cs="Arial"/>
                <w:sz w:val="18"/>
                <w:szCs w:val="18"/>
              </w:rPr>
              <w:t>)</w:t>
            </w:r>
          </w:p>
        </w:tc>
        <w:tc>
          <w:tcPr>
            <w:tcW w:w="4110" w:type="dxa"/>
            <w:tcBorders>
              <w:top w:val="single" w:sz="4" w:space="0" w:color="auto"/>
              <w:left w:val="single" w:sz="4" w:space="0" w:color="auto"/>
              <w:bottom w:val="single" w:sz="4" w:space="0" w:color="auto"/>
              <w:right w:val="single" w:sz="4" w:space="0" w:color="auto"/>
            </w:tcBorders>
          </w:tcPr>
          <w:p w:rsidR="008370EA" w:rsidRPr="00EF31B1" w:rsidRDefault="008370EA" w:rsidP="00753BC4">
            <w:pPr>
              <w:numPr>
                <w:ilvl w:val="0"/>
                <w:numId w:val="95"/>
              </w:numPr>
              <w:ind w:left="355" w:hanging="284"/>
              <w:rPr>
                <w:rFonts w:ascii="Arial" w:hAnsi="Arial" w:cs="Arial"/>
                <w:sz w:val="18"/>
                <w:szCs w:val="18"/>
              </w:rPr>
            </w:pPr>
            <w:r w:rsidRPr="00EF31B1">
              <w:rPr>
                <w:rFonts w:ascii="Arial" w:hAnsi="Arial" w:cs="Arial"/>
                <w:sz w:val="18"/>
                <w:szCs w:val="18"/>
              </w:rPr>
              <w:t>Wynagrodzenie kadry trenerskiej</w:t>
            </w:r>
          </w:p>
          <w:p w:rsidR="008370EA" w:rsidRPr="00EF31B1" w:rsidRDefault="008370EA" w:rsidP="005E7F38">
            <w:pPr>
              <w:rPr>
                <w:rFonts w:ascii="Arial" w:hAnsi="Arial" w:cs="Arial"/>
                <w:sz w:val="18"/>
                <w:szCs w:val="18"/>
              </w:rPr>
            </w:pPr>
          </w:p>
        </w:tc>
        <w:tc>
          <w:tcPr>
            <w:tcW w:w="1276" w:type="dxa"/>
            <w:tcBorders>
              <w:top w:val="single" w:sz="4" w:space="0" w:color="auto"/>
              <w:left w:val="single" w:sz="4" w:space="0" w:color="auto"/>
              <w:bottom w:val="single" w:sz="4" w:space="0" w:color="auto"/>
            </w:tcBorders>
          </w:tcPr>
          <w:p w:rsidR="008370EA" w:rsidRPr="00EF31B1" w:rsidRDefault="008370EA" w:rsidP="00076476">
            <w:pPr>
              <w:jc w:val="right"/>
              <w:rPr>
                <w:rFonts w:ascii="Arial" w:hAnsi="Arial" w:cs="Arial"/>
                <w:sz w:val="18"/>
                <w:szCs w:val="18"/>
              </w:rPr>
            </w:pPr>
            <w:r w:rsidRPr="00EF31B1">
              <w:rPr>
                <w:rFonts w:ascii="Arial" w:hAnsi="Arial" w:cs="Arial"/>
                <w:sz w:val="18"/>
                <w:szCs w:val="18"/>
              </w:rPr>
              <w:t>97 251,19</w:t>
            </w:r>
          </w:p>
        </w:tc>
      </w:tr>
      <w:tr w:rsidR="008370EA" w:rsidRPr="00EF31B1" w:rsidTr="005E7F38">
        <w:trPr>
          <w:cantSplit/>
        </w:trPr>
        <w:tc>
          <w:tcPr>
            <w:tcW w:w="540" w:type="dxa"/>
            <w:tcBorders>
              <w:top w:val="single" w:sz="4" w:space="0" w:color="auto"/>
              <w:bottom w:val="single" w:sz="4" w:space="0" w:color="auto"/>
              <w:right w:val="single" w:sz="4" w:space="0" w:color="auto"/>
            </w:tcBorders>
          </w:tcPr>
          <w:p w:rsidR="008370EA" w:rsidRPr="00EF31B1" w:rsidRDefault="008370EA" w:rsidP="005E7F38">
            <w:pPr>
              <w:pStyle w:val="Tekstpodstawowy"/>
              <w:jc w:val="center"/>
              <w:rPr>
                <w:rFonts w:ascii="Arial" w:hAnsi="Arial" w:cs="Arial"/>
                <w:sz w:val="18"/>
                <w:szCs w:val="18"/>
              </w:rPr>
            </w:pPr>
            <w:r w:rsidRPr="00EF31B1">
              <w:rPr>
                <w:rFonts w:ascii="Arial" w:hAnsi="Arial" w:cs="Arial"/>
                <w:sz w:val="18"/>
                <w:szCs w:val="18"/>
              </w:rPr>
              <w:t>5.</w:t>
            </w:r>
          </w:p>
        </w:tc>
        <w:tc>
          <w:tcPr>
            <w:tcW w:w="3288" w:type="dxa"/>
            <w:tcBorders>
              <w:top w:val="single" w:sz="4" w:space="0" w:color="auto"/>
              <w:left w:val="single" w:sz="4" w:space="0" w:color="auto"/>
              <w:bottom w:val="single" w:sz="4" w:space="0" w:color="auto"/>
              <w:right w:val="single" w:sz="4" w:space="0" w:color="auto"/>
            </w:tcBorders>
          </w:tcPr>
          <w:p w:rsidR="008370EA" w:rsidRPr="00EF31B1" w:rsidRDefault="008370EA" w:rsidP="005E7F38">
            <w:pPr>
              <w:rPr>
                <w:rFonts w:ascii="Arial" w:hAnsi="Arial" w:cs="Arial"/>
                <w:sz w:val="18"/>
                <w:szCs w:val="18"/>
              </w:rPr>
            </w:pPr>
            <w:r w:rsidRPr="00EF31B1">
              <w:rPr>
                <w:rFonts w:ascii="Arial" w:hAnsi="Arial" w:cs="Arial"/>
                <w:sz w:val="18"/>
                <w:szCs w:val="18"/>
              </w:rPr>
              <w:t>Górniczy Klub Sportowy „Czarni” Bytom</w:t>
            </w:r>
          </w:p>
          <w:p w:rsidR="008370EA" w:rsidRPr="00EF31B1" w:rsidRDefault="00AE21C1" w:rsidP="005E7F38">
            <w:pPr>
              <w:rPr>
                <w:rFonts w:ascii="Arial" w:hAnsi="Arial" w:cs="Arial"/>
                <w:sz w:val="18"/>
                <w:szCs w:val="18"/>
              </w:rPr>
            </w:pPr>
            <w:r w:rsidRPr="00EF31B1">
              <w:rPr>
                <w:rFonts w:ascii="Arial" w:hAnsi="Arial" w:cs="Arial"/>
                <w:sz w:val="18"/>
                <w:szCs w:val="18"/>
              </w:rPr>
              <w:t xml:space="preserve">ul. Łużycka 90, </w:t>
            </w:r>
            <w:r w:rsidR="008370EA" w:rsidRPr="00EF31B1">
              <w:rPr>
                <w:rFonts w:ascii="Arial" w:hAnsi="Arial" w:cs="Arial"/>
                <w:sz w:val="18"/>
                <w:szCs w:val="18"/>
              </w:rPr>
              <w:t>41-902 Bytom</w:t>
            </w:r>
          </w:p>
          <w:p w:rsidR="008370EA" w:rsidRPr="00EF31B1" w:rsidRDefault="00EC0073" w:rsidP="005E7F38">
            <w:pPr>
              <w:rPr>
                <w:rFonts w:ascii="Arial" w:hAnsi="Arial" w:cs="Arial"/>
                <w:b/>
                <w:sz w:val="18"/>
                <w:szCs w:val="18"/>
              </w:rPr>
            </w:pPr>
            <w:r w:rsidRPr="00EF31B1">
              <w:rPr>
                <w:rFonts w:ascii="Arial" w:hAnsi="Arial" w:cs="Arial"/>
                <w:sz w:val="18"/>
                <w:szCs w:val="18"/>
              </w:rPr>
              <w:t>(</w:t>
            </w:r>
            <w:r w:rsidR="008370EA" w:rsidRPr="00EF31B1">
              <w:rPr>
                <w:rFonts w:ascii="Arial" w:hAnsi="Arial" w:cs="Arial"/>
                <w:sz w:val="18"/>
                <w:szCs w:val="18"/>
              </w:rPr>
              <w:t>Piłka nożna</w:t>
            </w:r>
            <w:r w:rsidRPr="00EF31B1">
              <w:rPr>
                <w:rFonts w:ascii="Arial" w:hAnsi="Arial" w:cs="Arial"/>
                <w:sz w:val="18"/>
                <w:szCs w:val="18"/>
              </w:rPr>
              <w:t>)</w:t>
            </w:r>
          </w:p>
        </w:tc>
        <w:tc>
          <w:tcPr>
            <w:tcW w:w="4110" w:type="dxa"/>
            <w:tcBorders>
              <w:top w:val="single" w:sz="4" w:space="0" w:color="auto"/>
              <w:left w:val="single" w:sz="4" w:space="0" w:color="auto"/>
              <w:bottom w:val="single" w:sz="4" w:space="0" w:color="auto"/>
              <w:right w:val="single" w:sz="4" w:space="0" w:color="auto"/>
            </w:tcBorders>
          </w:tcPr>
          <w:p w:rsidR="008370EA" w:rsidRPr="00EF31B1" w:rsidRDefault="008370EA" w:rsidP="00753BC4">
            <w:pPr>
              <w:numPr>
                <w:ilvl w:val="0"/>
                <w:numId w:val="61"/>
              </w:numPr>
              <w:tabs>
                <w:tab w:val="clear" w:pos="720"/>
                <w:tab w:val="num" w:pos="355"/>
              </w:tabs>
              <w:ind w:hanging="649"/>
              <w:rPr>
                <w:rFonts w:ascii="Arial" w:hAnsi="Arial" w:cs="Arial"/>
                <w:sz w:val="18"/>
                <w:szCs w:val="18"/>
              </w:rPr>
            </w:pPr>
            <w:r w:rsidRPr="00EF31B1">
              <w:rPr>
                <w:rFonts w:ascii="Arial" w:hAnsi="Arial" w:cs="Arial"/>
                <w:sz w:val="18"/>
                <w:szCs w:val="18"/>
              </w:rPr>
              <w:t>Wynagrodzenie kadry trenerskiej</w:t>
            </w:r>
          </w:p>
          <w:p w:rsidR="008370EA" w:rsidRPr="00EF31B1" w:rsidRDefault="008370EA" w:rsidP="00753BC4">
            <w:pPr>
              <w:numPr>
                <w:ilvl w:val="0"/>
                <w:numId w:val="61"/>
              </w:numPr>
              <w:tabs>
                <w:tab w:val="clear" w:pos="720"/>
                <w:tab w:val="num" w:pos="355"/>
              </w:tabs>
              <w:ind w:hanging="649"/>
              <w:rPr>
                <w:rFonts w:ascii="Arial" w:hAnsi="Arial" w:cs="Arial"/>
                <w:sz w:val="18"/>
                <w:szCs w:val="18"/>
              </w:rPr>
            </w:pPr>
            <w:r w:rsidRPr="00EF31B1">
              <w:rPr>
                <w:rFonts w:ascii="Arial" w:hAnsi="Arial" w:cs="Arial"/>
                <w:sz w:val="18"/>
                <w:szCs w:val="18"/>
              </w:rPr>
              <w:t>Koszty związane z udziałem w rozgrywkach</w:t>
            </w:r>
          </w:p>
          <w:p w:rsidR="008370EA" w:rsidRPr="00EF31B1" w:rsidRDefault="008370EA" w:rsidP="005E7F38">
            <w:pPr>
              <w:rPr>
                <w:rFonts w:ascii="Arial" w:hAnsi="Arial" w:cs="Arial"/>
                <w:sz w:val="18"/>
                <w:szCs w:val="18"/>
              </w:rPr>
            </w:pPr>
          </w:p>
        </w:tc>
        <w:tc>
          <w:tcPr>
            <w:tcW w:w="1276" w:type="dxa"/>
            <w:tcBorders>
              <w:top w:val="single" w:sz="4" w:space="0" w:color="auto"/>
              <w:left w:val="single" w:sz="4" w:space="0" w:color="auto"/>
              <w:bottom w:val="single" w:sz="4" w:space="0" w:color="auto"/>
            </w:tcBorders>
          </w:tcPr>
          <w:p w:rsidR="008370EA" w:rsidRPr="00EF31B1" w:rsidRDefault="008370EA" w:rsidP="00076476">
            <w:pPr>
              <w:jc w:val="right"/>
              <w:rPr>
                <w:rFonts w:ascii="Arial" w:hAnsi="Arial" w:cs="Arial"/>
                <w:sz w:val="18"/>
                <w:szCs w:val="18"/>
              </w:rPr>
            </w:pPr>
            <w:r w:rsidRPr="00EF31B1">
              <w:rPr>
                <w:rFonts w:ascii="Arial" w:hAnsi="Arial" w:cs="Arial"/>
                <w:sz w:val="18"/>
                <w:szCs w:val="18"/>
              </w:rPr>
              <w:t>167 285,00</w:t>
            </w:r>
          </w:p>
        </w:tc>
      </w:tr>
      <w:tr w:rsidR="008370EA" w:rsidRPr="00EF31B1" w:rsidTr="005E7F38">
        <w:trPr>
          <w:cantSplit/>
        </w:trPr>
        <w:tc>
          <w:tcPr>
            <w:tcW w:w="540" w:type="dxa"/>
            <w:tcBorders>
              <w:top w:val="single" w:sz="4" w:space="0" w:color="auto"/>
              <w:bottom w:val="single" w:sz="4" w:space="0" w:color="auto"/>
              <w:right w:val="single" w:sz="4" w:space="0" w:color="auto"/>
            </w:tcBorders>
          </w:tcPr>
          <w:p w:rsidR="008370EA" w:rsidRPr="00EF31B1" w:rsidRDefault="008370EA" w:rsidP="005E7F38">
            <w:pPr>
              <w:pStyle w:val="Tekstpodstawowy"/>
              <w:jc w:val="center"/>
              <w:rPr>
                <w:rFonts w:ascii="Arial" w:hAnsi="Arial" w:cs="Arial"/>
                <w:sz w:val="18"/>
                <w:szCs w:val="18"/>
              </w:rPr>
            </w:pPr>
            <w:r w:rsidRPr="00EF31B1">
              <w:rPr>
                <w:rFonts w:ascii="Arial" w:hAnsi="Arial" w:cs="Arial"/>
                <w:sz w:val="18"/>
                <w:szCs w:val="18"/>
              </w:rPr>
              <w:lastRenderedPageBreak/>
              <w:t>6.</w:t>
            </w:r>
          </w:p>
        </w:tc>
        <w:tc>
          <w:tcPr>
            <w:tcW w:w="3288" w:type="dxa"/>
            <w:tcBorders>
              <w:top w:val="single" w:sz="4" w:space="0" w:color="auto"/>
              <w:left w:val="single" w:sz="4" w:space="0" w:color="auto"/>
              <w:bottom w:val="single" w:sz="4" w:space="0" w:color="auto"/>
              <w:right w:val="single" w:sz="4" w:space="0" w:color="auto"/>
            </w:tcBorders>
          </w:tcPr>
          <w:p w:rsidR="00EC0073" w:rsidRPr="00EF31B1" w:rsidRDefault="008370EA" w:rsidP="005E7F38">
            <w:pPr>
              <w:rPr>
                <w:rFonts w:ascii="Arial" w:hAnsi="Arial" w:cs="Arial"/>
                <w:sz w:val="18"/>
                <w:szCs w:val="18"/>
              </w:rPr>
            </w:pPr>
            <w:r w:rsidRPr="00EF31B1">
              <w:rPr>
                <w:rFonts w:ascii="Arial" w:hAnsi="Arial" w:cs="Arial"/>
                <w:sz w:val="18"/>
                <w:szCs w:val="18"/>
              </w:rPr>
              <w:t xml:space="preserve">Uczniowski Klub Sportowy Miejskiego Ośrodka Sportu Młodzieżowego </w:t>
            </w:r>
          </w:p>
          <w:p w:rsidR="008370EA" w:rsidRPr="00EF31B1" w:rsidRDefault="008370EA" w:rsidP="005E7F38">
            <w:pPr>
              <w:rPr>
                <w:rFonts w:ascii="Arial" w:hAnsi="Arial" w:cs="Arial"/>
                <w:sz w:val="18"/>
                <w:szCs w:val="18"/>
              </w:rPr>
            </w:pPr>
            <w:r w:rsidRPr="00EF31B1">
              <w:rPr>
                <w:rFonts w:ascii="Arial" w:hAnsi="Arial" w:cs="Arial"/>
                <w:sz w:val="18"/>
                <w:szCs w:val="18"/>
              </w:rPr>
              <w:t>w  Bytomiu – Sekcja Koszykówki</w:t>
            </w:r>
          </w:p>
          <w:p w:rsidR="008370EA" w:rsidRPr="00EF31B1" w:rsidRDefault="008370EA" w:rsidP="005E7F38">
            <w:pPr>
              <w:rPr>
                <w:rFonts w:ascii="Arial" w:hAnsi="Arial" w:cs="Arial"/>
                <w:sz w:val="18"/>
                <w:szCs w:val="18"/>
              </w:rPr>
            </w:pPr>
            <w:r w:rsidRPr="00EF31B1">
              <w:rPr>
                <w:rFonts w:ascii="Arial" w:hAnsi="Arial" w:cs="Arial"/>
                <w:sz w:val="18"/>
                <w:szCs w:val="18"/>
              </w:rPr>
              <w:t>ul. Parkowa 1</w:t>
            </w:r>
            <w:r w:rsidR="00AE21C1" w:rsidRPr="00EF31B1">
              <w:rPr>
                <w:rFonts w:ascii="Arial" w:hAnsi="Arial" w:cs="Arial"/>
                <w:sz w:val="18"/>
                <w:szCs w:val="18"/>
              </w:rPr>
              <w:t xml:space="preserve">, </w:t>
            </w:r>
            <w:r w:rsidRPr="00EF31B1">
              <w:rPr>
                <w:rFonts w:ascii="Arial" w:hAnsi="Arial" w:cs="Arial"/>
                <w:sz w:val="18"/>
                <w:szCs w:val="18"/>
              </w:rPr>
              <w:t>41-902 Bytom</w:t>
            </w:r>
          </w:p>
          <w:p w:rsidR="008370EA" w:rsidRPr="00EF31B1" w:rsidRDefault="008370EA" w:rsidP="005E7F38">
            <w:pPr>
              <w:rPr>
                <w:rFonts w:ascii="Arial" w:hAnsi="Arial" w:cs="Arial"/>
                <w:b/>
                <w:sz w:val="18"/>
                <w:szCs w:val="18"/>
              </w:rPr>
            </w:pPr>
          </w:p>
        </w:tc>
        <w:tc>
          <w:tcPr>
            <w:tcW w:w="4110" w:type="dxa"/>
            <w:tcBorders>
              <w:top w:val="single" w:sz="4" w:space="0" w:color="auto"/>
              <w:left w:val="single" w:sz="4" w:space="0" w:color="auto"/>
              <w:bottom w:val="single" w:sz="4" w:space="0" w:color="auto"/>
              <w:right w:val="single" w:sz="4" w:space="0" w:color="auto"/>
            </w:tcBorders>
          </w:tcPr>
          <w:p w:rsidR="008370EA" w:rsidRPr="00EF31B1" w:rsidRDefault="008370EA" w:rsidP="00753BC4">
            <w:pPr>
              <w:numPr>
                <w:ilvl w:val="0"/>
                <w:numId w:val="62"/>
              </w:numPr>
              <w:tabs>
                <w:tab w:val="clear" w:pos="720"/>
                <w:tab w:val="num" w:pos="355"/>
              </w:tabs>
              <w:ind w:hanging="649"/>
              <w:rPr>
                <w:rFonts w:ascii="Arial" w:hAnsi="Arial" w:cs="Arial"/>
                <w:sz w:val="18"/>
                <w:szCs w:val="18"/>
              </w:rPr>
            </w:pPr>
            <w:r w:rsidRPr="00EF31B1">
              <w:rPr>
                <w:rFonts w:ascii="Arial" w:hAnsi="Arial" w:cs="Arial"/>
                <w:sz w:val="18"/>
                <w:szCs w:val="18"/>
              </w:rPr>
              <w:t>Wynagrodzenie kadry trenerskiej</w:t>
            </w:r>
          </w:p>
          <w:p w:rsidR="008370EA" w:rsidRPr="00EF31B1" w:rsidRDefault="008370EA" w:rsidP="00753BC4">
            <w:pPr>
              <w:numPr>
                <w:ilvl w:val="0"/>
                <w:numId w:val="62"/>
              </w:numPr>
              <w:tabs>
                <w:tab w:val="clear" w:pos="720"/>
                <w:tab w:val="num" w:pos="355"/>
              </w:tabs>
              <w:ind w:hanging="649"/>
              <w:rPr>
                <w:rFonts w:ascii="Arial" w:hAnsi="Arial" w:cs="Arial"/>
                <w:sz w:val="18"/>
                <w:szCs w:val="18"/>
              </w:rPr>
            </w:pPr>
            <w:r w:rsidRPr="00EF31B1">
              <w:rPr>
                <w:rFonts w:ascii="Arial" w:hAnsi="Arial" w:cs="Arial"/>
                <w:sz w:val="18"/>
                <w:szCs w:val="18"/>
              </w:rPr>
              <w:t>Koszty związane z udziałem w rozgrywkach</w:t>
            </w:r>
          </w:p>
          <w:p w:rsidR="008370EA" w:rsidRPr="00EF31B1" w:rsidRDefault="008370EA" w:rsidP="00753BC4">
            <w:pPr>
              <w:numPr>
                <w:ilvl w:val="0"/>
                <w:numId w:val="62"/>
              </w:numPr>
              <w:tabs>
                <w:tab w:val="clear" w:pos="720"/>
                <w:tab w:val="num" w:pos="355"/>
              </w:tabs>
              <w:ind w:hanging="649"/>
              <w:rPr>
                <w:rFonts w:ascii="Arial" w:hAnsi="Arial" w:cs="Arial"/>
                <w:sz w:val="18"/>
                <w:szCs w:val="18"/>
              </w:rPr>
            </w:pPr>
            <w:r w:rsidRPr="00EF31B1">
              <w:rPr>
                <w:rFonts w:ascii="Arial" w:hAnsi="Arial" w:cs="Arial"/>
                <w:sz w:val="18"/>
                <w:szCs w:val="18"/>
              </w:rPr>
              <w:t>Koszty udostępnienia sal gimnastycznych</w:t>
            </w:r>
          </w:p>
          <w:p w:rsidR="008370EA" w:rsidRPr="00EF31B1" w:rsidRDefault="008370EA" w:rsidP="00753BC4">
            <w:pPr>
              <w:numPr>
                <w:ilvl w:val="0"/>
                <w:numId w:val="62"/>
              </w:numPr>
              <w:tabs>
                <w:tab w:val="clear" w:pos="720"/>
                <w:tab w:val="num" w:pos="355"/>
              </w:tabs>
              <w:ind w:hanging="649"/>
              <w:rPr>
                <w:rFonts w:ascii="Arial" w:hAnsi="Arial" w:cs="Arial"/>
                <w:sz w:val="18"/>
                <w:szCs w:val="18"/>
              </w:rPr>
            </w:pPr>
            <w:r w:rsidRPr="00EF31B1">
              <w:rPr>
                <w:rFonts w:ascii="Arial" w:hAnsi="Arial" w:cs="Arial"/>
                <w:sz w:val="18"/>
                <w:szCs w:val="18"/>
              </w:rPr>
              <w:t>Ubezpieczenie zawodników</w:t>
            </w:r>
          </w:p>
        </w:tc>
        <w:tc>
          <w:tcPr>
            <w:tcW w:w="1276" w:type="dxa"/>
            <w:tcBorders>
              <w:top w:val="single" w:sz="4" w:space="0" w:color="auto"/>
              <w:left w:val="single" w:sz="4" w:space="0" w:color="auto"/>
              <w:bottom w:val="single" w:sz="4" w:space="0" w:color="auto"/>
            </w:tcBorders>
          </w:tcPr>
          <w:p w:rsidR="008370EA" w:rsidRPr="00EF31B1" w:rsidRDefault="008370EA" w:rsidP="00076476">
            <w:pPr>
              <w:jc w:val="right"/>
              <w:rPr>
                <w:rFonts w:ascii="Arial" w:hAnsi="Arial" w:cs="Arial"/>
                <w:sz w:val="18"/>
                <w:szCs w:val="18"/>
              </w:rPr>
            </w:pPr>
            <w:r w:rsidRPr="00EF31B1">
              <w:rPr>
                <w:rFonts w:ascii="Arial" w:hAnsi="Arial" w:cs="Arial"/>
                <w:sz w:val="18"/>
                <w:szCs w:val="18"/>
              </w:rPr>
              <w:t>113 100,00</w:t>
            </w:r>
          </w:p>
        </w:tc>
      </w:tr>
      <w:tr w:rsidR="008370EA" w:rsidRPr="00EF31B1" w:rsidTr="005E7F38">
        <w:trPr>
          <w:cantSplit/>
        </w:trPr>
        <w:tc>
          <w:tcPr>
            <w:tcW w:w="540" w:type="dxa"/>
            <w:tcBorders>
              <w:top w:val="single" w:sz="4" w:space="0" w:color="auto"/>
              <w:bottom w:val="single" w:sz="4" w:space="0" w:color="auto"/>
              <w:right w:val="single" w:sz="4" w:space="0" w:color="auto"/>
            </w:tcBorders>
          </w:tcPr>
          <w:p w:rsidR="008370EA" w:rsidRPr="00EF31B1" w:rsidRDefault="008370EA" w:rsidP="005E7F38">
            <w:pPr>
              <w:pStyle w:val="Tekstpodstawowy"/>
              <w:jc w:val="center"/>
              <w:rPr>
                <w:rFonts w:ascii="Arial" w:hAnsi="Arial" w:cs="Arial"/>
                <w:sz w:val="18"/>
                <w:szCs w:val="18"/>
              </w:rPr>
            </w:pPr>
            <w:r w:rsidRPr="00EF31B1">
              <w:rPr>
                <w:rFonts w:ascii="Arial" w:hAnsi="Arial" w:cs="Arial"/>
                <w:sz w:val="18"/>
                <w:szCs w:val="18"/>
              </w:rPr>
              <w:t>7.</w:t>
            </w:r>
          </w:p>
        </w:tc>
        <w:tc>
          <w:tcPr>
            <w:tcW w:w="3288" w:type="dxa"/>
            <w:tcBorders>
              <w:top w:val="single" w:sz="4" w:space="0" w:color="auto"/>
              <w:left w:val="single" w:sz="4" w:space="0" w:color="auto"/>
              <w:bottom w:val="single" w:sz="4" w:space="0" w:color="auto"/>
              <w:right w:val="single" w:sz="4" w:space="0" w:color="auto"/>
            </w:tcBorders>
          </w:tcPr>
          <w:p w:rsidR="008370EA" w:rsidRPr="00EF31B1" w:rsidRDefault="007929F9" w:rsidP="005E7F38">
            <w:pPr>
              <w:rPr>
                <w:rFonts w:ascii="Arial" w:hAnsi="Arial" w:cs="Arial"/>
                <w:bCs/>
                <w:sz w:val="18"/>
                <w:szCs w:val="18"/>
              </w:rPr>
            </w:pPr>
            <w:r w:rsidRPr="00EF31B1">
              <w:rPr>
                <w:rFonts w:ascii="Arial" w:hAnsi="Arial" w:cs="Arial"/>
                <w:bCs/>
                <w:sz w:val="18"/>
                <w:szCs w:val="18"/>
              </w:rPr>
              <w:t>Klub S</w:t>
            </w:r>
            <w:r w:rsidR="008370EA" w:rsidRPr="00EF31B1">
              <w:rPr>
                <w:rFonts w:ascii="Arial" w:hAnsi="Arial" w:cs="Arial"/>
                <w:bCs/>
                <w:sz w:val="18"/>
                <w:szCs w:val="18"/>
              </w:rPr>
              <w:t>portowy STS Czarni – Sucha Góra</w:t>
            </w:r>
          </w:p>
          <w:p w:rsidR="008370EA" w:rsidRPr="00EF31B1" w:rsidRDefault="008370EA" w:rsidP="005E7F38">
            <w:pPr>
              <w:rPr>
                <w:rFonts w:ascii="Arial" w:hAnsi="Arial" w:cs="Arial"/>
                <w:sz w:val="18"/>
                <w:szCs w:val="18"/>
              </w:rPr>
            </w:pPr>
            <w:r w:rsidRPr="00EF31B1">
              <w:rPr>
                <w:rFonts w:ascii="Arial" w:hAnsi="Arial" w:cs="Arial"/>
                <w:sz w:val="18"/>
                <w:szCs w:val="18"/>
              </w:rPr>
              <w:t>ul. Niepodległości 17</w:t>
            </w:r>
            <w:r w:rsidR="00AE21C1" w:rsidRPr="00EF31B1">
              <w:rPr>
                <w:rFonts w:ascii="Arial" w:hAnsi="Arial" w:cs="Arial"/>
                <w:sz w:val="18"/>
                <w:szCs w:val="18"/>
              </w:rPr>
              <w:t xml:space="preserve">, </w:t>
            </w:r>
            <w:r w:rsidRPr="00EF31B1">
              <w:rPr>
                <w:rFonts w:ascii="Arial" w:hAnsi="Arial" w:cs="Arial"/>
                <w:sz w:val="18"/>
                <w:szCs w:val="18"/>
              </w:rPr>
              <w:t>41-935 Bytom</w:t>
            </w:r>
          </w:p>
          <w:p w:rsidR="008370EA" w:rsidRPr="00EF31B1" w:rsidRDefault="008370EA" w:rsidP="005E7F38">
            <w:pPr>
              <w:rPr>
                <w:rFonts w:ascii="Arial" w:hAnsi="Arial" w:cs="Arial"/>
                <w:b/>
                <w:sz w:val="18"/>
                <w:szCs w:val="18"/>
              </w:rPr>
            </w:pPr>
            <w:r w:rsidRPr="00EF31B1">
              <w:rPr>
                <w:rFonts w:ascii="Arial" w:hAnsi="Arial" w:cs="Arial"/>
                <w:sz w:val="18"/>
                <w:szCs w:val="18"/>
              </w:rPr>
              <w:t>Piłka nożna</w:t>
            </w:r>
          </w:p>
        </w:tc>
        <w:tc>
          <w:tcPr>
            <w:tcW w:w="4110" w:type="dxa"/>
            <w:tcBorders>
              <w:top w:val="single" w:sz="4" w:space="0" w:color="auto"/>
              <w:left w:val="single" w:sz="4" w:space="0" w:color="auto"/>
              <w:bottom w:val="single" w:sz="4" w:space="0" w:color="auto"/>
              <w:right w:val="single" w:sz="4" w:space="0" w:color="auto"/>
            </w:tcBorders>
          </w:tcPr>
          <w:p w:rsidR="008370EA" w:rsidRPr="00EF31B1" w:rsidRDefault="008370EA" w:rsidP="00753BC4">
            <w:pPr>
              <w:numPr>
                <w:ilvl w:val="0"/>
                <w:numId w:val="62"/>
              </w:numPr>
              <w:tabs>
                <w:tab w:val="clear" w:pos="720"/>
                <w:tab w:val="num" w:pos="355"/>
              </w:tabs>
              <w:ind w:hanging="649"/>
              <w:rPr>
                <w:rFonts w:ascii="Arial" w:hAnsi="Arial" w:cs="Arial"/>
                <w:sz w:val="18"/>
                <w:szCs w:val="18"/>
              </w:rPr>
            </w:pPr>
            <w:r w:rsidRPr="00EF31B1">
              <w:rPr>
                <w:rFonts w:ascii="Arial" w:hAnsi="Arial" w:cs="Arial"/>
                <w:sz w:val="18"/>
                <w:szCs w:val="18"/>
              </w:rPr>
              <w:t>Wynagrodzenie kadry trenerskiej</w:t>
            </w:r>
          </w:p>
          <w:p w:rsidR="008370EA" w:rsidRPr="00EF31B1" w:rsidRDefault="008370EA" w:rsidP="00753BC4">
            <w:pPr>
              <w:numPr>
                <w:ilvl w:val="0"/>
                <w:numId w:val="62"/>
              </w:numPr>
              <w:tabs>
                <w:tab w:val="clear" w:pos="720"/>
                <w:tab w:val="num" w:pos="355"/>
              </w:tabs>
              <w:ind w:hanging="649"/>
              <w:rPr>
                <w:rFonts w:ascii="Arial" w:hAnsi="Arial" w:cs="Arial"/>
                <w:sz w:val="18"/>
                <w:szCs w:val="18"/>
              </w:rPr>
            </w:pPr>
            <w:r w:rsidRPr="00EF31B1">
              <w:rPr>
                <w:rFonts w:ascii="Arial" w:hAnsi="Arial" w:cs="Arial"/>
                <w:sz w:val="18"/>
                <w:szCs w:val="18"/>
              </w:rPr>
              <w:t>Koszty związane z udziałem w rozgrywkach</w:t>
            </w:r>
          </w:p>
          <w:p w:rsidR="008370EA" w:rsidRPr="00EF31B1" w:rsidRDefault="008370EA" w:rsidP="005E7F38">
            <w:pPr>
              <w:rPr>
                <w:rFonts w:ascii="Arial" w:hAnsi="Arial" w:cs="Arial"/>
                <w:sz w:val="18"/>
                <w:szCs w:val="18"/>
              </w:rPr>
            </w:pPr>
          </w:p>
        </w:tc>
        <w:tc>
          <w:tcPr>
            <w:tcW w:w="1276" w:type="dxa"/>
            <w:tcBorders>
              <w:top w:val="single" w:sz="4" w:space="0" w:color="auto"/>
              <w:left w:val="single" w:sz="4" w:space="0" w:color="auto"/>
              <w:bottom w:val="single" w:sz="4" w:space="0" w:color="auto"/>
            </w:tcBorders>
          </w:tcPr>
          <w:p w:rsidR="008370EA" w:rsidRPr="00EF31B1" w:rsidRDefault="008370EA" w:rsidP="00076476">
            <w:pPr>
              <w:jc w:val="right"/>
              <w:rPr>
                <w:rFonts w:ascii="Arial" w:hAnsi="Arial" w:cs="Arial"/>
                <w:sz w:val="18"/>
                <w:szCs w:val="18"/>
              </w:rPr>
            </w:pPr>
            <w:r w:rsidRPr="00EF31B1">
              <w:rPr>
                <w:rFonts w:ascii="Arial" w:hAnsi="Arial" w:cs="Arial"/>
                <w:sz w:val="18"/>
                <w:szCs w:val="18"/>
              </w:rPr>
              <w:t>28 299,38</w:t>
            </w:r>
          </w:p>
        </w:tc>
      </w:tr>
      <w:tr w:rsidR="008370EA" w:rsidRPr="00EF31B1" w:rsidTr="005E7F38">
        <w:trPr>
          <w:cantSplit/>
        </w:trPr>
        <w:tc>
          <w:tcPr>
            <w:tcW w:w="540" w:type="dxa"/>
            <w:tcBorders>
              <w:top w:val="single" w:sz="4" w:space="0" w:color="auto"/>
              <w:bottom w:val="single" w:sz="4" w:space="0" w:color="auto"/>
              <w:right w:val="single" w:sz="4" w:space="0" w:color="auto"/>
            </w:tcBorders>
          </w:tcPr>
          <w:p w:rsidR="008370EA" w:rsidRPr="00EF31B1" w:rsidRDefault="008370EA" w:rsidP="005E7F38">
            <w:pPr>
              <w:pStyle w:val="Tekstpodstawowy"/>
              <w:jc w:val="center"/>
              <w:rPr>
                <w:rFonts w:ascii="Arial" w:hAnsi="Arial" w:cs="Arial"/>
                <w:sz w:val="18"/>
                <w:szCs w:val="18"/>
                <w:highlight w:val="yellow"/>
              </w:rPr>
            </w:pPr>
            <w:r w:rsidRPr="00EF31B1">
              <w:rPr>
                <w:rFonts w:ascii="Arial" w:hAnsi="Arial" w:cs="Arial"/>
                <w:sz w:val="18"/>
                <w:szCs w:val="18"/>
              </w:rPr>
              <w:t>8.</w:t>
            </w:r>
          </w:p>
        </w:tc>
        <w:tc>
          <w:tcPr>
            <w:tcW w:w="3288" w:type="dxa"/>
            <w:tcBorders>
              <w:top w:val="single" w:sz="4" w:space="0" w:color="auto"/>
              <w:left w:val="single" w:sz="4" w:space="0" w:color="auto"/>
              <w:bottom w:val="single" w:sz="4" w:space="0" w:color="auto"/>
              <w:right w:val="single" w:sz="4" w:space="0" w:color="auto"/>
            </w:tcBorders>
          </w:tcPr>
          <w:p w:rsidR="008370EA" w:rsidRPr="00EF31B1" w:rsidRDefault="008370EA" w:rsidP="005E7F38">
            <w:pPr>
              <w:rPr>
                <w:rFonts w:ascii="Arial" w:hAnsi="Arial" w:cs="Arial"/>
                <w:bCs/>
                <w:sz w:val="18"/>
                <w:szCs w:val="18"/>
              </w:rPr>
            </w:pPr>
            <w:r w:rsidRPr="00EF31B1">
              <w:rPr>
                <w:rFonts w:ascii="Arial" w:hAnsi="Arial" w:cs="Arial"/>
                <w:bCs/>
                <w:sz w:val="18"/>
                <w:szCs w:val="18"/>
              </w:rPr>
              <w:t xml:space="preserve">Młodzieżowy Klub Sportowy Miejskiego Ośrodka Sportu Młodzieżowego – Lekkoatletyka </w:t>
            </w:r>
          </w:p>
          <w:p w:rsidR="00BA276B" w:rsidRPr="00EF31B1" w:rsidRDefault="008370EA" w:rsidP="005E7F38">
            <w:pPr>
              <w:rPr>
                <w:rFonts w:ascii="Arial" w:hAnsi="Arial" w:cs="Arial"/>
                <w:sz w:val="18"/>
                <w:szCs w:val="18"/>
              </w:rPr>
            </w:pPr>
            <w:r w:rsidRPr="00EF31B1">
              <w:rPr>
                <w:rFonts w:ascii="Arial" w:hAnsi="Arial" w:cs="Arial"/>
                <w:sz w:val="18"/>
                <w:szCs w:val="18"/>
              </w:rPr>
              <w:t>ul. Powstańców Śląskich 2</w:t>
            </w:r>
          </w:p>
          <w:p w:rsidR="008370EA" w:rsidRPr="00EF31B1" w:rsidRDefault="008370EA" w:rsidP="005E7F38">
            <w:pPr>
              <w:rPr>
                <w:rFonts w:ascii="Arial" w:hAnsi="Arial" w:cs="Arial"/>
                <w:sz w:val="18"/>
                <w:szCs w:val="18"/>
              </w:rPr>
            </w:pPr>
            <w:r w:rsidRPr="00EF31B1">
              <w:rPr>
                <w:rFonts w:ascii="Arial" w:hAnsi="Arial" w:cs="Arial"/>
                <w:sz w:val="18"/>
                <w:szCs w:val="18"/>
              </w:rPr>
              <w:t>41-902 Bytom</w:t>
            </w:r>
          </w:p>
        </w:tc>
        <w:tc>
          <w:tcPr>
            <w:tcW w:w="4110" w:type="dxa"/>
            <w:tcBorders>
              <w:top w:val="single" w:sz="4" w:space="0" w:color="auto"/>
              <w:left w:val="single" w:sz="4" w:space="0" w:color="auto"/>
              <w:bottom w:val="single" w:sz="4" w:space="0" w:color="auto"/>
              <w:right w:val="single" w:sz="4" w:space="0" w:color="auto"/>
            </w:tcBorders>
          </w:tcPr>
          <w:p w:rsidR="008370EA" w:rsidRPr="00EF31B1" w:rsidRDefault="008370EA" w:rsidP="00753BC4">
            <w:pPr>
              <w:numPr>
                <w:ilvl w:val="0"/>
                <w:numId w:val="62"/>
              </w:numPr>
              <w:tabs>
                <w:tab w:val="clear" w:pos="720"/>
                <w:tab w:val="num" w:pos="355"/>
              </w:tabs>
              <w:ind w:hanging="649"/>
              <w:rPr>
                <w:rFonts w:ascii="Arial" w:hAnsi="Arial" w:cs="Arial"/>
                <w:sz w:val="18"/>
                <w:szCs w:val="18"/>
              </w:rPr>
            </w:pPr>
            <w:r w:rsidRPr="00EF31B1">
              <w:rPr>
                <w:rFonts w:ascii="Arial" w:hAnsi="Arial" w:cs="Arial"/>
                <w:sz w:val="18"/>
                <w:szCs w:val="18"/>
              </w:rPr>
              <w:t>Wynagrodzenie kadry trenerskiej</w:t>
            </w:r>
          </w:p>
          <w:p w:rsidR="008370EA" w:rsidRPr="00EF31B1" w:rsidRDefault="008370EA" w:rsidP="00753BC4">
            <w:pPr>
              <w:numPr>
                <w:ilvl w:val="0"/>
                <w:numId w:val="62"/>
              </w:numPr>
              <w:tabs>
                <w:tab w:val="clear" w:pos="720"/>
                <w:tab w:val="num" w:pos="355"/>
              </w:tabs>
              <w:ind w:hanging="649"/>
              <w:rPr>
                <w:rFonts w:ascii="Arial" w:hAnsi="Arial" w:cs="Arial"/>
                <w:sz w:val="18"/>
                <w:szCs w:val="18"/>
              </w:rPr>
            </w:pPr>
            <w:r w:rsidRPr="00EF31B1">
              <w:rPr>
                <w:rFonts w:ascii="Arial" w:hAnsi="Arial" w:cs="Arial"/>
                <w:sz w:val="18"/>
                <w:szCs w:val="18"/>
              </w:rPr>
              <w:t>Koszty związane z udziałem w rozgrywkach</w:t>
            </w:r>
          </w:p>
          <w:p w:rsidR="008370EA" w:rsidRPr="00EF31B1" w:rsidRDefault="008370EA" w:rsidP="005E7F38">
            <w:pPr>
              <w:rPr>
                <w:rFonts w:ascii="Arial" w:hAnsi="Arial" w:cs="Arial"/>
                <w:sz w:val="18"/>
                <w:szCs w:val="18"/>
              </w:rPr>
            </w:pPr>
          </w:p>
        </w:tc>
        <w:tc>
          <w:tcPr>
            <w:tcW w:w="1276" w:type="dxa"/>
            <w:tcBorders>
              <w:top w:val="single" w:sz="4" w:space="0" w:color="auto"/>
              <w:left w:val="single" w:sz="4" w:space="0" w:color="auto"/>
              <w:bottom w:val="single" w:sz="4" w:space="0" w:color="auto"/>
            </w:tcBorders>
          </w:tcPr>
          <w:p w:rsidR="008370EA" w:rsidRPr="00EF31B1" w:rsidRDefault="008370EA" w:rsidP="00076476">
            <w:pPr>
              <w:jc w:val="right"/>
              <w:rPr>
                <w:rFonts w:ascii="Arial" w:hAnsi="Arial" w:cs="Arial"/>
                <w:sz w:val="18"/>
                <w:szCs w:val="18"/>
              </w:rPr>
            </w:pPr>
            <w:r w:rsidRPr="00EF31B1">
              <w:rPr>
                <w:rFonts w:ascii="Arial" w:hAnsi="Arial" w:cs="Arial"/>
                <w:sz w:val="18"/>
                <w:szCs w:val="18"/>
              </w:rPr>
              <w:t>97 164,74</w:t>
            </w:r>
          </w:p>
        </w:tc>
      </w:tr>
      <w:tr w:rsidR="008370EA" w:rsidRPr="00EF31B1" w:rsidTr="005E7F38">
        <w:trPr>
          <w:cantSplit/>
        </w:trPr>
        <w:tc>
          <w:tcPr>
            <w:tcW w:w="540" w:type="dxa"/>
            <w:tcBorders>
              <w:top w:val="single" w:sz="4" w:space="0" w:color="auto"/>
              <w:bottom w:val="single" w:sz="4" w:space="0" w:color="auto"/>
              <w:right w:val="single" w:sz="4" w:space="0" w:color="auto"/>
            </w:tcBorders>
          </w:tcPr>
          <w:p w:rsidR="008370EA" w:rsidRPr="00EF31B1" w:rsidRDefault="008370EA" w:rsidP="005E7F38">
            <w:pPr>
              <w:pStyle w:val="Tekstpodstawowy"/>
              <w:jc w:val="center"/>
              <w:rPr>
                <w:rFonts w:ascii="Arial" w:hAnsi="Arial" w:cs="Arial"/>
                <w:sz w:val="18"/>
                <w:szCs w:val="18"/>
              </w:rPr>
            </w:pPr>
            <w:r w:rsidRPr="00EF31B1">
              <w:rPr>
                <w:rFonts w:ascii="Arial" w:hAnsi="Arial" w:cs="Arial"/>
                <w:sz w:val="18"/>
                <w:szCs w:val="18"/>
              </w:rPr>
              <w:t>9.</w:t>
            </w:r>
          </w:p>
        </w:tc>
        <w:tc>
          <w:tcPr>
            <w:tcW w:w="3288" w:type="dxa"/>
            <w:tcBorders>
              <w:top w:val="single" w:sz="4" w:space="0" w:color="auto"/>
              <w:left w:val="single" w:sz="4" w:space="0" w:color="auto"/>
              <w:bottom w:val="single" w:sz="4" w:space="0" w:color="auto"/>
              <w:right w:val="single" w:sz="4" w:space="0" w:color="auto"/>
            </w:tcBorders>
          </w:tcPr>
          <w:p w:rsidR="008370EA" w:rsidRPr="00EF31B1" w:rsidRDefault="008370EA" w:rsidP="005E7F38">
            <w:pPr>
              <w:rPr>
                <w:rFonts w:ascii="Arial" w:hAnsi="Arial" w:cs="Arial"/>
                <w:bCs/>
                <w:sz w:val="18"/>
                <w:szCs w:val="18"/>
              </w:rPr>
            </w:pPr>
            <w:r w:rsidRPr="00EF31B1">
              <w:rPr>
                <w:rFonts w:ascii="Arial" w:hAnsi="Arial" w:cs="Arial"/>
                <w:bCs/>
                <w:sz w:val="18"/>
                <w:szCs w:val="18"/>
              </w:rPr>
              <w:t>Miejsko-Ludowy Klub Sportowy Czarna Strzała</w:t>
            </w:r>
          </w:p>
          <w:p w:rsidR="008370EA" w:rsidRPr="00EF31B1" w:rsidRDefault="008370EA" w:rsidP="005E7F38">
            <w:pPr>
              <w:rPr>
                <w:rFonts w:ascii="Arial" w:hAnsi="Arial" w:cs="Arial"/>
                <w:sz w:val="18"/>
                <w:szCs w:val="18"/>
              </w:rPr>
            </w:pPr>
            <w:r w:rsidRPr="00EF31B1">
              <w:rPr>
                <w:rFonts w:ascii="Arial" w:hAnsi="Arial" w:cs="Arial"/>
                <w:sz w:val="18"/>
                <w:szCs w:val="18"/>
              </w:rPr>
              <w:t>ul. Wałowa 1/8</w:t>
            </w:r>
            <w:r w:rsidR="00AE21C1" w:rsidRPr="00EF31B1">
              <w:rPr>
                <w:rFonts w:ascii="Arial" w:hAnsi="Arial" w:cs="Arial"/>
                <w:sz w:val="18"/>
                <w:szCs w:val="18"/>
              </w:rPr>
              <w:t xml:space="preserve">, </w:t>
            </w:r>
            <w:r w:rsidRPr="00EF31B1">
              <w:rPr>
                <w:rFonts w:ascii="Arial" w:hAnsi="Arial" w:cs="Arial"/>
                <w:sz w:val="18"/>
                <w:szCs w:val="18"/>
              </w:rPr>
              <w:t>41-902 Bytom</w:t>
            </w:r>
          </w:p>
          <w:p w:rsidR="008370EA" w:rsidRPr="00EF31B1" w:rsidRDefault="00EC0073" w:rsidP="005E7F38">
            <w:pPr>
              <w:rPr>
                <w:rFonts w:ascii="Arial" w:hAnsi="Arial" w:cs="Arial"/>
                <w:b/>
                <w:sz w:val="18"/>
                <w:szCs w:val="18"/>
              </w:rPr>
            </w:pPr>
            <w:r w:rsidRPr="00EF31B1">
              <w:rPr>
                <w:rFonts w:ascii="Arial" w:hAnsi="Arial" w:cs="Arial"/>
                <w:sz w:val="18"/>
                <w:szCs w:val="18"/>
              </w:rPr>
              <w:t>(</w:t>
            </w:r>
            <w:r w:rsidR="008370EA" w:rsidRPr="00EF31B1">
              <w:rPr>
                <w:rFonts w:ascii="Arial" w:hAnsi="Arial" w:cs="Arial"/>
                <w:sz w:val="18"/>
                <w:szCs w:val="18"/>
              </w:rPr>
              <w:t>Łucznictwo</w:t>
            </w:r>
            <w:r w:rsidRPr="00EF31B1">
              <w:rPr>
                <w:rFonts w:ascii="Arial" w:hAnsi="Arial" w:cs="Arial"/>
                <w:sz w:val="18"/>
                <w:szCs w:val="18"/>
              </w:rPr>
              <w:t>)</w:t>
            </w:r>
          </w:p>
        </w:tc>
        <w:tc>
          <w:tcPr>
            <w:tcW w:w="4110" w:type="dxa"/>
            <w:tcBorders>
              <w:top w:val="single" w:sz="4" w:space="0" w:color="auto"/>
              <w:left w:val="single" w:sz="4" w:space="0" w:color="auto"/>
              <w:bottom w:val="single" w:sz="4" w:space="0" w:color="auto"/>
              <w:right w:val="single" w:sz="4" w:space="0" w:color="auto"/>
            </w:tcBorders>
          </w:tcPr>
          <w:p w:rsidR="008370EA" w:rsidRPr="00EF31B1" w:rsidRDefault="008370EA" w:rsidP="00753BC4">
            <w:pPr>
              <w:numPr>
                <w:ilvl w:val="0"/>
                <w:numId w:val="62"/>
              </w:numPr>
              <w:tabs>
                <w:tab w:val="clear" w:pos="720"/>
                <w:tab w:val="num" w:pos="355"/>
              </w:tabs>
              <w:ind w:hanging="649"/>
              <w:rPr>
                <w:rFonts w:ascii="Arial" w:hAnsi="Arial" w:cs="Arial"/>
                <w:sz w:val="18"/>
                <w:szCs w:val="18"/>
              </w:rPr>
            </w:pPr>
            <w:r w:rsidRPr="00EF31B1">
              <w:rPr>
                <w:rFonts w:ascii="Arial" w:hAnsi="Arial" w:cs="Arial"/>
                <w:sz w:val="18"/>
                <w:szCs w:val="18"/>
              </w:rPr>
              <w:t>Wynagrodzenie kadry trenerskiej</w:t>
            </w:r>
          </w:p>
          <w:p w:rsidR="008370EA" w:rsidRPr="00EF31B1" w:rsidRDefault="008370EA" w:rsidP="00753BC4">
            <w:pPr>
              <w:numPr>
                <w:ilvl w:val="0"/>
                <w:numId w:val="62"/>
              </w:numPr>
              <w:tabs>
                <w:tab w:val="clear" w:pos="720"/>
                <w:tab w:val="num" w:pos="355"/>
              </w:tabs>
              <w:ind w:hanging="649"/>
              <w:rPr>
                <w:rFonts w:ascii="Arial" w:hAnsi="Arial" w:cs="Arial"/>
                <w:sz w:val="18"/>
                <w:szCs w:val="18"/>
              </w:rPr>
            </w:pPr>
            <w:r w:rsidRPr="00EF31B1">
              <w:rPr>
                <w:rFonts w:ascii="Arial" w:hAnsi="Arial" w:cs="Arial"/>
                <w:sz w:val="18"/>
                <w:szCs w:val="18"/>
              </w:rPr>
              <w:t>Koszty związane z udziałem w rozgrywkach</w:t>
            </w:r>
          </w:p>
          <w:p w:rsidR="008370EA" w:rsidRPr="00EF31B1" w:rsidRDefault="008370EA" w:rsidP="00753BC4">
            <w:pPr>
              <w:numPr>
                <w:ilvl w:val="0"/>
                <w:numId w:val="62"/>
              </w:numPr>
              <w:tabs>
                <w:tab w:val="clear" w:pos="720"/>
                <w:tab w:val="num" w:pos="355"/>
              </w:tabs>
              <w:ind w:hanging="649"/>
              <w:rPr>
                <w:rFonts w:ascii="Arial" w:hAnsi="Arial" w:cs="Arial"/>
                <w:sz w:val="18"/>
                <w:szCs w:val="18"/>
              </w:rPr>
            </w:pPr>
            <w:r w:rsidRPr="00EF31B1">
              <w:rPr>
                <w:rFonts w:ascii="Arial" w:hAnsi="Arial" w:cs="Arial"/>
                <w:sz w:val="18"/>
                <w:szCs w:val="18"/>
              </w:rPr>
              <w:t>Koszty udostępnienia sal gimnastycznych</w:t>
            </w:r>
          </w:p>
        </w:tc>
        <w:tc>
          <w:tcPr>
            <w:tcW w:w="1276" w:type="dxa"/>
            <w:tcBorders>
              <w:top w:val="single" w:sz="4" w:space="0" w:color="auto"/>
              <w:left w:val="single" w:sz="4" w:space="0" w:color="auto"/>
              <w:bottom w:val="single" w:sz="4" w:space="0" w:color="auto"/>
            </w:tcBorders>
          </w:tcPr>
          <w:p w:rsidR="008370EA" w:rsidRPr="00EF31B1" w:rsidRDefault="008370EA" w:rsidP="00076476">
            <w:pPr>
              <w:jc w:val="right"/>
              <w:rPr>
                <w:rFonts w:ascii="Arial" w:hAnsi="Arial" w:cs="Arial"/>
                <w:sz w:val="18"/>
                <w:szCs w:val="18"/>
              </w:rPr>
            </w:pPr>
            <w:r w:rsidRPr="00EF31B1">
              <w:rPr>
                <w:rFonts w:ascii="Arial" w:hAnsi="Arial" w:cs="Arial"/>
                <w:sz w:val="18"/>
                <w:szCs w:val="18"/>
              </w:rPr>
              <w:t>39 648,46</w:t>
            </w:r>
          </w:p>
        </w:tc>
      </w:tr>
      <w:tr w:rsidR="008370EA" w:rsidRPr="00EF31B1" w:rsidTr="005E7F38">
        <w:trPr>
          <w:cantSplit/>
        </w:trPr>
        <w:tc>
          <w:tcPr>
            <w:tcW w:w="540" w:type="dxa"/>
            <w:tcBorders>
              <w:top w:val="single" w:sz="4" w:space="0" w:color="auto"/>
              <w:bottom w:val="single" w:sz="4" w:space="0" w:color="auto"/>
              <w:right w:val="single" w:sz="4" w:space="0" w:color="auto"/>
            </w:tcBorders>
          </w:tcPr>
          <w:p w:rsidR="008370EA" w:rsidRPr="00EF31B1" w:rsidRDefault="008370EA" w:rsidP="005E7F38">
            <w:pPr>
              <w:pStyle w:val="Tekstpodstawowy"/>
              <w:jc w:val="center"/>
              <w:rPr>
                <w:rFonts w:ascii="Arial" w:hAnsi="Arial" w:cs="Arial"/>
                <w:sz w:val="18"/>
                <w:szCs w:val="18"/>
              </w:rPr>
            </w:pPr>
            <w:r w:rsidRPr="00EF31B1">
              <w:rPr>
                <w:rFonts w:ascii="Arial" w:hAnsi="Arial" w:cs="Arial"/>
                <w:sz w:val="18"/>
                <w:szCs w:val="18"/>
              </w:rPr>
              <w:t>10.</w:t>
            </w:r>
          </w:p>
        </w:tc>
        <w:tc>
          <w:tcPr>
            <w:tcW w:w="3288" w:type="dxa"/>
            <w:tcBorders>
              <w:top w:val="single" w:sz="4" w:space="0" w:color="auto"/>
              <w:left w:val="single" w:sz="4" w:space="0" w:color="auto"/>
              <w:bottom w:val="single" w:sz="4" w:space="0" w:color="auto"/>
              <w:right w:val="single" w:sz="4" w:space="0" w:color="auto"/>
            </w:tcBorders>
          </w:tcPr>
          <w:p w:rsidR="008370EA" w:rsidRPr="00EF31B1" w:rsidRDefault="008370EA" w:rsidP="005E7F38">
            <w:pPr>
              <w:rPr>
                <w:rFonts w:ascii="Arial" w:hAnsi="Arial" w:cs="Arial"/>
                <w:sz w:val="18"/>
                <w:szCs w:val="18"/>
              </w:rPr>
            </w:pPr>
            <w:r w:rsidRPr="00EF31B1">
              <w:rPr>
                <w:rFonts w:ascii="Arial" w:hAnsi="Arial" w:cs="Arial"/>
                <w:sz w:val="18"/>
                <w:szCs w:val="18"/>
              </w:rPr>
              <w:t>Klub Sportowy „Zefir”</w:t>
            </w:r>
          </w:p>
          <w:p w:rsidR="008370EA" w:rsidRPr="00EF31B1" w:rsidRDefault="008370EA" w:rsidP="005E7F38">
            <w:pPr>
              <w:rPr>
                <w:rFonts w:ascii="Arial" w:hAnsi="Arial" w:cs="Arial"/>
                <w:sz w:val="18"/>
                <w:szCs w:val="18"/>
              </w:rPr>
            </w:pPr>
            <w:r w:rsidRPr="00EF31B1">
              <w:rPr>
                <w:rFonts w:ascii="Arial" w:hAnsi="Arial" w:cs="Arial"/>
                <w:sz w:val="18"/>
                <w:szCs w:val="18"/>
              </w:rPr>
              <w:t>ul. Pułaskiego 88/7</w:t>
            </w:r>
            <w:r w:rsidR="00AE21C1" w:rsidRPr="00EF31B1">
              <w:rPr>
                <w:rFonts w:ascii="Arial" w:hAnsi="Arial" w:cs="Arial"/>
                <w:sz w:val="18"/>
                <w:szCs w:val="18"/>
              </w:rPr>
              <w:t xml:space="preserve">, </w:t>
            </w:r>
            <w:r w:rsidRPr="00EF31B1">
              <w:rPr>
                <w:rFonts w:ascii="Arial" w:hAnsi="Arial" w:cs="Arial"/>
                <w:sz w:val="18"/>
                <w:szCs w:val="18"/>
              </w:rPr>
              <w:t>41-902 Bytom</w:t>
            </w:r>
          </w:p>
          <w:p w:rsidR="008370EA" w:rsidRPr="00EF31B1" w:rsidRDefault="00EC0073" w:rsidP="005E7F38">
            <w:pPr>
              <w:rPr>
                <w:rFonts w:ascii="Arial" w:hAnsi="Arial" w:cs="Arial"/>
                <w:b/>
                <w:sz w:val="18"/>
                <w:szCs w:val="18"/>
              </w:rPr>
            </w:pPr>
            <w:r w:rsidRPr="00EF31B1">
              <w:rPr>
                <w:rFonts w:ascii="Arial" w:hAnsi="Arial" w:cs="Arial"/>
                <w:sz w:val="18"/>
                <w:szCs w:val="18"/>
              </w:rPr>
              <w:t>(</w:t>
            </w:r>
            <w:r w:rsidR="008370EA" w:rsidRPr="00EF31B1">
              <w:rPr>
                <w:rFonts w:ascii="Arial" w:hAnsi="Arial" w:cs="Arial"/>
                <w:sz w:val="18"/>
                <w:szCs w:val="18"/>
              </w:rPr>
              <w:t>Narty wodne</w:t>
            </w:r>
            <w:r w:rsidRPr="00EF31B1">
              <w:rPr>
                <w:rFonts w:ascii="Arial" w:hAnsi="Arial" w:cs="Arial"/>
                <w:sz w:val="18"/>
                <w:szCs w:val="18"/>
              </w:rPr>
              <w:t>)</w:t>
            </w:r>
          </w:p>
        </w:tc>
        <w:tc>
          <w:tcPr>
            <w:tcW w:w="4110" w:type="dxa"/>
            <w:tcBorders>
              <w:top w:val="single" w:sz="4" w:space="0" w:color="auto"/>
              <w:left w:val="single" w:sz="4" w:space="0" w:color="auto"/>
              <w:bottom w:val="single" w:sz="4" w:space="0" w:color="auto"/>
              <w:right w:val="single" w:sz="4" w:space="0" w:color="auto"/>
            </w:tcBorders>
          </w:tcPr>
          <w:p w:rsidR="008370EA" w:rsidRPr="00EF31B1" w:rsidRDefault="008370EA" w:rsidP="00753BC4">
            <w:pPr>
              <w:numPr>
                <w:ilvl w:val="0"/>
                <w:numId w:val="62"/>
              </w:numPr>
              <w:tabs>
                <w:tab w:val="clear" w:pos="720"/>
                <w:tab w:val="num" w:pos="355"/>
              </w:tabs>
              <w:ind w:hanging="649"/>
              <w:rPr>
                <w:rFonts w:ascii="Arial" w:hAnsi="Arial" w:cs="Arial"/>
                <w:sz w:val="18"/>
                <w:szCs w:val="18"/>
              </w:rPr>
            </w:pPr>
            <w:r w:rsidRPr="00EF31B1">
              <w:rPr>
                <w:rFonts w:ascii="Arial" w:hAnsi="Arial" w:cs="Arial"/>
                <w:sz w:val="18"/>
                <w:szCs w:val="18"/>
              </w:rPr>
              <w:t>Koszty związane z udziałem w rozgrywkach</w:t>
            </w:r>
          </w:p>
          <w:p w:rsidR="008370EA" w:rsidRPr="00EF31B1" w:rsidRDefault="008370EA" w:rsidP="00753BC4">
            <w:pPr>
              <w:numPr>
                <w:ilvl w:val="0"/>
                <w:numId w:val="62"/>
              </w:numPr>
              <w:tabs>
                <w:tab w:val="clear" w:pos="720"/>
                <w:tab w:val="num" w:pos="355"/>
              </w:tabs>
              <w:ind w:hanging="649"/>
              <w:rPr>
                <w:rFonts w:ascii="Arial" w:hAnsi="Arial" w:cs="Arial"/>
                <w:sz w:val="18"/>
                <w:szCs w:val="18"/>
              </w:rPr>
            </w:pPr>
            <w:r w:rsidRPr="00EF31B1">
              <w:rPr>
                <w:rFonts w:ascii="Arial" w:hAnsi="Arial" w:cs="Arial"/>
                <w:sz w:val="18"/>
                <w:szCs w:val="18"/>
              </w:rPr>
              <w:t>Koszty udostępnienia sal gimnastycznych</w:t>
            </w:r>
          </w:p>
          <w:p w:rsidR="008370EA" w:rsidRPr="00EF31B1" w:rsidRDefault="008370EA" w:rsidP="005E7F38">
            <w:pPr>
              <w:ind w:left="720"/>
              <w:rPr>
                <w:rFonts w:ascii="Arial" w:hAnsi="Arial" w:cs="Arial"/>
                <w:sz w:val="18"/>
                <w:szCs w:val="18"/>
              </w:rPr>
            </w:pPr>
          </w:p>
        </w:tc>
        <w:tc>
          <w:tcPr>
            <w:tcW w:w="1276" w:type="dxa"/>
            <w:tcBorders>
              <w:top w:val="single" w:sz="4" w:space="0" w:color="auto"/>
              <w:left w:val="single" w:sz="4" w:space="0" w:color="auto"/>
              <w:bottom w:val="single" w:sz="4" w:space="0" w:color="auto"/>
            </w:tcBorders>
          </w:tcPr>
          <w:p w:rsidR="008370EA" w:rsidRPr="00EF31B1" w:rsidRDefault="008370EA" w:rsidP="00076476">
            <w:pPr>
              <w:jc w:val="right"/>
              <w:rPr>
                <w:rFonts w:ascii="Arial" w:hAnsi="Arial" w:cs="Arial"/>
                <w:sz w:val="18"/>
                <w:szCs w:val="18"/>
              </w:rPr>
            </w:pPr>
            <w:r w:rsidRPr="00EF31B1">
              <w:rPr>
                <w:rFonts w:ascii="Arial" w:hAnsi="Arial" w:cs="Arial"/>
                <w:sz w:val="18"/>
                <w:szCs w:val="18"/>
              </w:rPr>
              <w:t>5 530,00</w:t>
            </w:r>
          </w:p>
        </w:tc>
      </w:tr>
      <w:tr w:rsidR="008370EA" w:rsidRPr="00EF31B1" w:rsidTr="005E7F38">
        <w:trPr>
          <w:cantSplit/>
          <w:trHeight w:val="743"/>
        </w:trPr>
        <w:tc>
          <w:tcPr>
            <w:tcW w:w="540" w:type="dxa"/>
            <w:tcBorders>
              <w:top w:val="single" w:sz="4" w:space="0" w:color="auto"/>
              <w:bottom w:val="single" w:sz="4" w:space="0" w:color="auto"/>
              <w:right w:val="single" w:sz="4" w:space="0" w:color="auto"/>
            </w:tcBorders>
          </w:tcPr>
          <w:p w:rsidR="008370EA" w:rsidRPr="00EF31B1" w:rsidRDefault="008370EA" w:rsidP="005E7F38">
            <w:pPr>
              <w:pStyle w:val="Tekstpodstawowy"/>
              <w:jc w:val="center"/>
              <w:rPr>
                <w:rFonts w:ascii="Arial" w:hAnsi="Arial" w:cs="Arial"/>
                <w:sz w:val="18"/>
                <w:szCs w:val="18"/>
              </w:rPr>
            </w:pPr>
            <w:r w:rsidRPr="00EF31B1">
              <w:rPr>
                <w:rFonts w:ascii="Arial" w:hAnsi="Arial" w:cs="Arial"/>
                <w:sz w:val="18"/>
                <w:szCs w:val="18"/>
              </w:rPr>
              <w:t>11.</w:t>
            </w:r>
          </w:p>
        </w:tc>
        <w:tc>
          <w:tcPr>
            <w:tcW w:w="3288" w:type="dxa"/>
            <w:tcBorders>
              <w:top w:val="single" w:sz="4" w:space="0" w:color="auto"/>
              <w:left w:val="single" w:sz="4" w:space="0" w:color="auto"/>
              <w:bottom w:val="single" w:sz="4" w:space="0" w:color="auto"/>
              <w:right w:val="single" w:sz="4" w:space="0" w:color="auto"/>
            </w:tcBorders>
          </w:tcPr>
          <w:p w:rsidR="00EC0073" w:rsidRPr="00EF31B1" w:rsidRDefault="008370EA" w:rsidP="005E7F38">
            <w:pPr>
              <w:rPr>
                <w:rFonts w:ascii="Arial" w:hAnsi="Arial" w:cs="Arial"/>
                <w:sz w:val="18"/>
                <w:szCs w:val="18"/>
              </w:rPr>
            </w:pPr>
            <w:r w:rsidRPr="00EF31B1">
              <w:rPr>
                <w:rFonts w:ascii="Arial" w:hAnsi="Arial" w:cs="Arial"/>
                <w:sz w:val="18"/>
                <w:szCs w:val="18"/>
              </w:rPr>
              <w:t xml:space="preserve">Uczniowski Klub Sportowy Miejskiego Ośrodka Sportu Młodzieżowego </w:t>
            </w:r>
          </w:p>
          <w:p w:rsidR="008370EA" w:rsidRPr="00EF31B1" w:rsidRDefault="008370EA" w:rsidP="005E7F38">
            <w:pPr>
              <w:rPr>
                <w:rFonts w:ascii="Arial" w:hAnsi="Arial" w:cs="Arial"/>
                <w:sz w:val="18"/>
                <w:szCs w:val="18"/>
              </w:rPr>
            </w:pPr>
            <w:r w:rsidRPr="00EF31B1">
              <w:rPr>
                <w:rFonts w:ascii="Arial" w:hAnsi="Arial" w:cs="Arial"/>
                <w:sz w:val="18"/>
                <w:szCs w:val="18"/>
              </w:rPr>
              <w:t>w  Bytomiu – Sekcja Piłki Ręcznej</w:t>
            </w:r>
          </w:p>
          <w:p w:rsidR="008370EA" w:rsidRPr="00EF31B1" w:rsidRDefault="008370EA" w:rsidP="005E7F38">
            <w:pPr>
              <w:rPr>
                <w:rFonts w:ascii="Arial" w:hAnsi="Arial" w:cs="Arial"/>
                <w:sz w:val="18"/>
                <w:szCs w:val="18"/>
              </w:rPr>
            </w:pPr>
            <w:r w:rsidRPr="00EF31B1">
              <w:rPr>
                <w:rFonts w:ascii="Arial" w:hAnsi="Arial" w:cs="Arial"/>
                <w:sz w:val="18"/>
                <w:szCs w:val="18"/>
              </w:rPr>
              <w:t>ul. Parkowa 1</w:t>
            </w:r>
            <w:r w:rsidR="00AE21C1" w:rsidRPr="00EF31B1">
              <w:rPr>
                <w:rFonts w:ascii="Arial" w:hAnsi="Arial" w:cs="Arial"/>
                <w:sz w:val="18"/>
                <w:szCs w:val="18"/>
              </w:rPr>
              <w:t xml:space="preserve">, </w:t>
            </w:r>
            <w:r w:rsidRPr="00EF31B1">
              <w:rPr>
                <w:rFonts w:ascii="Arial" w:hAnsi="Arial" w:cs="Arial"/>
                <w:sz w:val="18"/>
                <w:szCs w:val="18"/>
              </w:rPr>
              <w:t>41-902 Bytom</w:t>
            </w:r>
          </w:p>
        </w:tc>
        <w:tc>
          <w:tcPr>
            <w:tcW w:w="4110" w:type="dxa"/>
            <w:tcBorders>
              <w:top w:val="single" w:sz="4" w:space="0" w:color="auto"/>
              <w:left w:val="single" w:sz="4" w:space="0" w:color="auto"/>
              <w:bottom w:val="single" w:sz="4" w:space="0" w:color="auto"/>
              <w:right w:val="single" w:sz="4" w:space="0" w:color="auto"/>
            </w:tcBorders>
          </w:tcPr>
          <w:p w:rsidR="008370EA" w:rsidRPr="00EF31B1" w:rsidRDefault="008370EA" w:rsidP="00753BC4">
            <w:pPr>
              <w:numPr>
                <w:ilvl w:val="0"/>
                <w:numId w:val="62"/>
              </w:numPr>
              <w:tabs>
                <w:tab w:val="clear" w:pos="720"/>
                <w:tab w:val="num" w:pos="355"/>
              </w:tabs>
              <w:ind w:left="355" w:hanging="284"/>
              <w:rPr>
                <w:rFonts w:ascii="Arial" w:hAnsi="Arial" w:cs="Arial"/>
                <w:sz w:val="18"/>
                <w:szCs w:val="18"/>
              </w:rPr>
            </w:pPr>
            <w:r w:rsidRPr="00EF31B1">
              <w:rPr>
                <w:rFonts w:ascii="Arial" w:hAnsi="Arial" w:cs="Arial"/>
                <w:sz w:val="18"/>
                <w:szCs w:val="18"/>
              </w:rPr>
              <w:t>Wynagrodzenie kadry trenerskiej</w:t>
            </w:r>
          </w:p>
          <w:p w:rsidR="008370EA" w:rsidRPr="00EF31B1" w:rsidRDefault="008370EA" w:rsidP="00753BC4">
            <w:pPr>
              <w:numPr>
                <w:ilvl w:val="0"/>
                <w:numId w:val="62"/>
              </w:numPr>
              <w:tabs>
                <w:tab w:val="clear" w:pos="720"/>
                <w:tab w:val="num" w:pos="355"/>
              </w:tabs>
              <w:ind w:hanging="649"/>
              <w:rPr>
                <w:rFonts w:ascii="Arial" w:hAnsi="Arial" w:cs="Arial"/>
                <w:sz w:val="18"/>
                <w:szCs w:val="18"/>
              </w:rPr>
            </w:pPr>
            <w:r w:rsidRPr="00EF31B1">
              <w:rPr>
                <w:rFonts w:ascii="Arial" w:hAnsi="Arial" w:cs="Arial"/>
                <w:sz w:val="18"/>
                <w:szCs w:val="18"/>
              </w:rPr>
              <w:t>Koszty związane z udziałem w rozgrywkach</w:t>
            </w:r>
          </w:p>
          <w:p w:rsidR="008370EA" w:rsidRPr="00EF31B1" w:rsidRDefault="008370EA" w:rsidP="00753BC4">
            <w:pPr>
              <w:numPr>
                <w:ilvl w:val="0"/>
                <w:numId w:val="62"/>
              </w:numPr>
              <w:tabs>
                <w:tab w:val="clear" w:pos="720"/>
                <w:tab w:val="num" w:pos="355"/>
              </w:tabs>
              <w:ind w:hanging="649"/>
              <w:rPr>
                <w:rFonts w:ascii="Arial" w:hAnsi="Arial" w:cs="Arial"/>
                <w:sz w:val="18"/>
                <w:szCs w:val="18"/>
              </w:rPr>
            </w:pPr>
            <w:r w:rsidRPr="00EF31B1">
              <w:rPr>
                <w:rFonts w:ascii="Arial" w:hAnsi="Arial" w:cs="Arial"/>
                <w:sz w:val="18"/>
                <w:szCs w:val="18"/>
              </w:rPr>
              <w:t>Ubezpieczenie zawodników</w:t>
            </w:r>
          </w:p>
        </w:tc>
        <w:tc>
          <w:tcPr>
            <w:tcW w:w="1276" w:type="dxa"/>
            <w:tcBorders>
              <w:top w:val="single" w:sz="4" w:space="0" w:color="auto"/>
              <w:left w:val="single" w:sz="4" w:space="0" w:color="auto"/>
              <w:bottom w:val="single" w:sz="4" w:space="0" w:color="auto"/>
            </w:tcBorders>
          </w:tcPr>
          <w:p w:rsidR="008370EA" w:rsidRPr="00EF31B1" w:rsidRDefault="008370EA" w:rsidP="00076476">
            <w:pPr>
              <w:jc w:val="right"/>
              <w:rPr>
                <w:rFonts w:ascii="Arial" w:hAnsi="Arial" w:cs="Arial"/>
                <w:sz w:val="18"/>
                <w:szCs w:val="18"/>
              </w:rPr>
            </w:pPr>
            <w:r w:rsidRPr="00EF31B1">
              <w:rPr>
                <w:rFonts w:ascii="Arial" w:hAnsi="Arial" w:cs="Arial"/>
                <w:sz w:val="18"/>
                <w:szCs w:val="18"/>
              </w:rPr>
              <w:t>38 353,81</w:t>
            </w:r>
          </w:p>
        </w:tc>
      </w:tr>
      <w:tr w:rsidR="008370EA" w:rsidRPr="00EF31B1" w:rsidTr="005E7F38">
        <w:trPr>
          <w:cantSplit/>
        </w:trPr>
        <w:tc>
          <w:tcPr>
            <w:tcW w:w="540" w:type="dxa"/>
            <w:tcBorders>
              <w:top w:val="single" w:sz="4" w:space="0" w:color="auto"/>
              <w:bottom w:val="single" w:sz="4" w:space="0" w:color="auto"/>
              <w:right w:val="single" w:sz="4" w:space="0" w:color="auto"/>
            </w:tcBorders>
          </w:tcPr>
          <w:p w:rsidR="008370EA" w:rsidRPr="00EF31B1" w:rsidRDefault="008370EA" w:rsidP="005E7F38">
            <w:pPr>
              <w:pStyle w:val="Tekstpodstawowy"/>
              <w:jc w:val="center"/>
              <w:rPr>
                <w:rFonts w:ascii="Arial" w:hAnsi="Arial" w:cs="Arial"/>
                <w:sz w:val="18"/>
                <w:szCs w:val="18"/>
              </w:rPr>
            </w:pPr>
            <w:r w:rsidRPr="00EF31B1">
              <w:rPr>
                <w:rFonts w:ascii="Arial" w:hAnsi="Arial" w:cs="Arial"/>
                <w:sz w:val="18"/>
                <w:szCs w:val="18"/>
              </w:rPr>
              <w:t>12.</w:t>
            </w:r>
          </w:p>
        </w:tc>
        <w:tc>
          <w:tcPr>
            <w:tcW w:w="3288" w:type="dxa"/>
            <w:tcBorders>
              <w:top w:val="single" w:sz="4" w:space="0" w:color="auto"/>
              <w:left w:val="single" w:sz="4" w:space="0" w:color="auto"/>
              <w:bottom w:val="single" w:sz="4" w:space="0" w:color="auto"/>
              <w:right w:val="single" w:sz="4" w:space="0" w:color="auto"/>
            </w:tcBorders>
          </w:tcPr>
          <w:p w:rsidR="008370EA" w:rsidRPr="00EF31B1" w:rsidRDefault="0073031D" w:rsidP="005E7F38">
            <w:pPr>
              <w:rPr>
                <w:rFonts w:ascii="Arial" w:hAnsi="Arial" w:cs="Arial"/>
                <w:sz w:val="18"/>
                <w:szCs w:val="18"/>
              </w:rPr>
            </w:pPr>
            <w:r w:rsidRPr="00EF31B1">
              <w:rPr>
                <w:rFonts w:ascii="Arial" w:hAnsi="Arial" w:cs="Arial"/>
                <w:bCs/>
                <w:sz w:val="18"/>
                <w:szCs w:val="18"/>
              </w:rPr>
              <w:t>Waterpolowe Towarzystwo Sportowe</w:t>
            </w:r>
            <w:r w:rsidR="008370EA" w:rsidRPr="00EF31B1">
              <w:rPr>
                <w:rFonts w:ascii="Arial" w:hAnsi="Arial" w:cs="Arial"/>
                <w:bCs/>
                <w:sz w:val="18"/>
                <w:szCs w:val="18"/>
              </w:rPr>
              <w:t xml:space="preserve"> Polonia Bytom</w:t>
            </w:r>
          </w:p>
          <w:p w:rsidR="008370EA" w:rsidRPr="00EF31B1" w:rsidRDefault="008370EA" w:rsidP="005E7F38">
            <w:pPr>
              <w:rPr>
                <w:rFonts w:ascii="Arial" w:hAnsi="Arial" w:cs="Arial"/>
                <w:sz w:val="18"/>
                <w:szCs w:val="18"/>
              </w:rPr>
            </w:pPr>
            <w:r w:rsidRPr="00EF31B1">
              <w:rPr>
                <w:rFonts w:ascii="Arial" w:hAnsi="Arial" w:cs="Arial"/>
                <w:sz w:val="18"/>
                <w:szCs w:val="18"/>
              </w:rPr>
              <w:t>ul. Parkowa 1, 41-902 Bytom</w:t>
            </w:r>
          </w:p>
          <w:p w:rsidR="008370EA" w:rsidRPr="00EF31B1" w:rsidRDefault="00EC0073" w:rsidP="005E7F38">
            <w:pPr>
              <w:rPr>
                <w:rFonts w:ascii="Arial" w:hAnsi="Arial" w:cs="Arial"/>
                <w:b/>
                <w:sz w:val="18"/>
                <w:szCs w:val="18"/>
              </w:rPr>
            </w:pPr>
            <w:r w:rsidRPr="00EF31B1">
              <w:rPr>
                <w:rFonts w:ascii="Arial" w:hAnsi="Arial" w:cs="Arial"/>
                <w:sz w:val="18"/>
                <w:szCs w:val="18"/>
              </w:rPr>
              <w:t>(</w:t>
            </w:r>
            <w:r w:rsidR="008370EA" w:rsidRPr="00EF31B1">
              <w:rPr>
                <w:rFonts w:ascii="Arial" w:hAnsi="Arial" w:cs="Arial"/>
                <w:sz w:val="18"/>
                <w:szCs w:val="18"/>
              </w:rPr>
              <w:t>Piłka wodna</w:t>
            </w:r>
            <w:r w:rsidRPr="00EF31B1">
              <w:rPr>
                <w:rFonts w:ascii="Arial" w:hAnsi="Arial" w:cs="Arial"/>
                <w:sz w:val="18"/>
                <w:szCs w:val="18"/>
              </w:rPr>
              <w:t>)</w:t>
            </w:r>
          </w:p>
        </w:tc>
        <w:tc>
          <w:tcPr>
            <w:tcW w:w="4110" w:type="dxa"/>
            <w:tcBorders>
              <w:top w:val="single" w:sz="4" w:space="0" w:color="auto"/>
              <w:left w:val="single" w:sz="4" w:space="0" w:color="auto"/>
              <w:bottom w:val="single" w:sz="4" w:space="0" w:color="auto"/>
              <w:right w:val="single" w:sz="4" w:space="0" w:color="auto"/>
            </w:tcBorders>
          </w:tcPr>
          <w:p w:rsidR="008370EA" w:rsidRPr="00EF31B1" w:rsidRDefault="008370EA" w:rsidP="00753BC4">
            <w:pPr>
              <w:numPr>
                <w:ilvl w:val="0"/>
                <w:numId w:val="62"/>
              </w:numPr>
              <w:tabs>
                <w:tab w:val="clear" w:pos="720"/>
                <w:tab w:val="num" w:pos="355"/>
              </w:tabs>
              <w:ind w:hanging="649"/>
              <w:rPr>
                <w:rFonts w:ascii="Arial" w:hAnsi="Arial" w:cs="Arial"/>
                <w:sz w:val="18"/>
                <w:szCs w:val="18"/>
              </w:rPr>
            </w:pPr>
            <w:r w:rsidRPr="00EF31B1">
              <w:rPr>
                <w:rFonts w:ascii="Arial" w:hAnsi="Arial" w:cs="Arial"/>
                <w:sz w:val="18"/>
                <w:szCs w:val="18"/>
              </w:rPr>
              <w:t>Wynagrodzenie kadry trenerskiej</w:t>
            </w:r>
          </w:p>
          <w:p w:rsidR="008370EA" w:rsidRPr="00EF31B1" w:rsidRDefault="008370EA" w:rsidP="00753BC4">
            <w:pPr>
              <w:numPr>
                <w:ilvl w:val="0"/>
                <w:numId w:val="62"/>
              </w:numPr>
              <w:tabs>
                <w:tab w:val="clear" w:pos="720"/>
                <w:tab w:val="num" w:pos="355"/>
              </w:tabs>
              <w:ind w:hanging="649"/>
              <w:rPr>
                <w:rFonts w:ascii="Arial" w:hAnsi="Arial" w:cs="Arial"/>
                <w:sz w:val="18"/>
                <w:szCs w:val="18"/>
              </w:rPr>
            </w:pPr>
            <w:r w:rsidRPr="00EF31B1">
              <w:rPr>
                <w:rFonts w:ascii="Arial" w:hAnsi="Arial" w:cs="Arial"/>
                <w:sz w:val="18"/>
                <w:szCs w:val="18"/>
              </w:rPr>
              <w:t>Koszty związane z udziałem w rozgrywkach</w:t>
            </w:r>
          </w:p>
          <w:p w:rsidR="008370EA" w:rsidRPr="00EF31B1" w:rsidRDefault="008370EA" w:rsidP="00753BC4">
            <w:pPr>
              <w:numPr>
                <w:ilvl w:val="0"/>
                <w:numId w:val="62"/>
              </w:numPr>
              <w:tabs>
                <w:tab w:val="clear" w:pos="720"/>
                <w:tab w:val="num" w:pos="355"/>
              </w:tabs>
              <w:ind w:hanging="649"/>
              <w:rPr>
                <w:rFonts w:ascii="Arial" w:hAnsi="Arial" w:cs="Arial"/>
                <w:sz w:val="18"/>
                <w:szCs w:val="18"/>
              </w:rPr>
            </w:pPr>
            <w:r w:rsidRPr="00EF31B1">
              <w:rPr>
                <w:rFonts w:ascii="Arial" w:hAnsi="Arial" w:cs="Arial"/>
                <w:sz w:val="18"/>
                <w:szCs w:val="18"/>
              </w:rPr>
              <w:t>Ubezpieczenie zawodników</w:t>
            </w:r>
          </w:p>
        </w:tc>
        <w:tc>
          <w:tcPr>
            <w:tcW w:w="1276" w:type="dxa"/>
            <w:tcBorders>
              <w:top w:val="single" w:sz="4" w:space="0" w:color="auto"/>
              <w:left w:val="single" w:sz="4" w:space="0" w:color="auto"/>
              <w:bottom w:val="single" w:sz="4" w:space="0" w:color="auto"/>
            </w:tcBorders>
          </w:tcPr>
          <w:p w:rsidR="008370EA" w:rsidRPr="00EF31B1" w:rsidRDefault="008370EA" w:rsidP="00076476">
            <w:pPr>
              <w:jc w:val="right"/>
              <w:rPr>
                <w:rFonts w:ascii="Arial" w:hAnsi="Arial" w:cs="Arial"/>
                <w:sz w:val="18"/>
                <w:szCs w:val="18"/>
              </w:rPr>
            </w:pPr>
            <w:r w:rsidRPr="00EF31B1">
              <w:rPr>
                <w:rFonts w:ascii="Arial" w:hAnsi="Arial" w:cs="Arial"/>
                <w:sz w:val="18"/>
                <w:szCs w:val="18"/>
              </w:rPr>
              <w:t>60 174,47</w:t>
            </w:r>
          </w:p>
        </w:tc>
      </w:tr>
      <w:tr w:rsidR="008370EA" w:rsidRPr="00EF31B1" w:rsidTr="005E7F38">
        <w:trPr>
          <w:cantSplit/>
        </w:trPr>
        <w:tc>
          <w:tcPr>
            <w:tcW w:w="540" w:type="dxa"/>
            <w:tcBorders>
              <w:top w:val="single" w:sz="4" w:space="0" w:color="auto"/>
              <w:bottom w:val="single" w:sz="4" w:space="0" w:color="auto"/>
              <w:right w:val="single" w:sz="4" w:space="0" w:color="auto"/>
            </w:tcBorders>
          </w:tcPr>
          <w:p w:rsidR="008370EA" w:rsidRPr="00EF31B1" w:rsidRDefault="008370EA" w:rsidP="005E7F38">
            <w:pPr>
              <w:pStyle w:val="Tekstpodstawowy"/>
              <w:jc w:val="center"/>
              <w:rPr>
                <w:rFonts w:ascii="Arial" w:hAnsi="Arial" w:cs="Arial"/>
                <w:sz w:val="18"/>
                <w:szCs w:val="18"/>
              </w:rPr>
            </w:pPr>
            <w:r w:rsidRPr="00EF31B1">
              <w:rPr>
                <w:rFonts w:ascii="Arial" w:hAnsi="Arial" w:cs="Arial"/>
                <w:sz w:val="18"/>
                <w:szCs w:val="18"/>
              </w:rPr>
              <w:t>13.</w:t>
            </w:r>
          </w:p>
        </w:tc>
        <w:tc>
          <w:tcPr>
            <w:tcW w:w="3288" w:type="dxa"/>
            <w:tcBorders>
              <w:top w:val="single" w:sz="4" w:space="0" w:color="auto"/>
              <w:left w:val="single" w:sz="4" w:space="0" w:color="auto"/>
              <w:bottom w:val="single" w:sz="4" w:space="0" w:color="auto"/>
              <w:right w:val="single" w:sz="4" w:space="0" w:color="auto"/>
            </w:tcBorders>
          </w:tcPr>
          <w:p w:rsidR="008370EA" w:rsidRPr="00EF31B1" w:rsidRDefault="008370EA" w:rsidP="005E7F38">
            <w:pPr>
              <w:rPr>
                <w:rFonts w:ascii="Arial" w:hAnsi="Arial" w:cs="Arial"/>
                <w:bCs/>
                <w:sz w:val="18"/>
                <w:szCs w:val="18"/>
              </w:rPr>
            </w:pPr>
            <w:r w:rsidRPr="00EF31B1">
              <w:rPr>
                <w:rFonts w:ascii="Arial" w:hAnsi="Arial" w:cs="Arial"/>
                <w:bCs/>
                <w:sz w:val="18"/>
                <w:szCs w:val="18"/>
              </w:rPr>
              <w:t>Miejski U</w:t>
            </w:r>
            <w:r w:rsidR="00172B2A" w:rsidRPr="00EF31B1">
              <w:rPr>
                <w:rFonts w:ascii="Arial" w:hAnsi="Arial" w:cs="Arial"/>
                <w:bCs/>
                <w:sz w:val="18"/>
                <w:szCs w:val="18"/>
              </w:rPr>
              <w:t xml:space="preserve">czniowski Klub Sportowy </w:t>
            </w:r>
            <w:r w:rsidRPr="00EF31B1">
              <w:rPr>
                <w:rFonts w:ascii="Arial" w:hAnsi="Arial" w:cs="Arial"/>
                <w:bCs/>
                <w:sz w:val="18"/>
                <w:szCs w:val="18"/>
              </w:rPr>
              <w:t>przy ZOSS STO</w:t>
            </w:r>
          </w:p>
          <w:p w:rsidR="008370EA" w:rsidRPr="00EF31B1" w:rsidRDefault="008370EA" w:rsidP="005E7F38">
            <w:pPr>
              <w:rPr>
                <w:rFonts w:ascii="Arial" w:hAnsi="Arial" w:cs="Arial"/>
                <w:sz w:val="18"/>
                <w:szCs w:val="18"/>
              </w:rPr>
            </w:pPr>
            <w:r w:rsidRPr="00EF31B1">
              <w:rPr>
                <w:rFonts w:ascii="Arial" w:hAnsi="Arial" w:cs="Arial"/>
                <w:sz w:val="18"/>
                <w:szCs w:val="18"/>
              </w:rPr>
              <w:t>ul. Skrajna 14 A</w:t>
            </w:r>
            <w:r w:rsidR="00AE21C1" w:rsidRPr="00EF31B1">
              <w:rPr>
                <w:rFonts w:ascii="Arial" w:hAnsi="Arial" w:cs="Arial"/>
                <w:sz w:val="18"/>
                <w:szCs w:val="18"/>
              </w:rPr>
              <w:t xml:space="preserve">, </w:t>
            </w:r>
            <w:r w:rsidRPr="00EF31B1">
              <w:rPr>
                <w:rFonts w:ascii="Arial" w:hAnsi="Arial" w:cs="Arial"/>
                <w:sz w:val="18"/>
                <w:szCs w:val="18"/>
              </w:rPr>
              <w:t>41-907 Bytom</w:t>
            </w:r>
          </w:p>
          <w:p w:rsidR="008370EA" w:rsidRPr="00EF31B1" w:rsidRDefault="006A18C9" w:rsidP="005E7F38">
            <w:pPr>
              <w:rPr>
                <w:rFonts w:ascii="Arial" w:hAnsi="Arial" w:cs="Arial"/>
                <w:b/>
                <w:sz w:val="18"/>
                <w:szCs w:val="18"/>
              </w:rPr>
            </w:pPr>
            <w:r w:rsidRPr="00EF31B1">
              <w:rPr>
                <w:rFonts w:ascii="Arial" w:hAnsi="Arial" w:cs="Arial"/>
                <w:sz w:val="18"/>
                <w:szCs w:val="18"/>
              </w:rPr>
              <w:t>(</w:t>
            </w:r>
            <w:r w:rsidR="008370EA" w:rsidRPr="00EF31B1">
              <w:rPr>
                <w:rFonts w:ascii="Arial" w:hAnsi="Arial" w:cs="Arial"/>
                <w:sz w:val="18"/>
                <w:szCs w:val="18"/>
              </w:rPr>
              <w:t>Karate</w:t>
            </w:r>
            <w:r w:rsidRPr="00EF31B1">
              <w:rPr>
                <w:rFonts w:ascii="Arial" w:hAnsi="Arial" w:cs="Arial"/>
                <w:sz w:val="18"/>
                <w:szCs w:val="18"/>
              </w:rPr>
              <w:t>)</w:t>
            </w:r>
          </w:p>
        </w:tc>
        <w:tc>
          <w:tcPr>
            <w:tcW w:w="4110" w:type="dxa"/>
            <w:tcBorders>
              <w:top w:val="single" w:sz="4" w:space="0" w:color="auto"/>
              <w:left w:val="single" w:sz="4" w:space="0" w:color="auto"/>
              <w:bottom w:val="single" w:sz="4" w:space="0" w:color="auto"/>
              <w:right w:val="single" w:sz="4" w:space="0" w:color="auto"/>
            </w:tcBorders>
          </w:tcPr>
          <w:p w:rsidR="008370EA" w:rsidRPr="00EF31B1" w:rsidRDefault="008370EA" w:rsidP="00753BC4">
            <w:pPr>
              <w:numPr>
                <w:ilvl w:val="0"/>
                <w:numId w:val="62"/>
              </w:numPr>
              <w:tabs>
                <w:tab w:val="clear" w:pos="720"/>
                <w:tab w:val="num" w:pos="355"/>
              </w:tabs>
              <w:ind w:hanging="649"/>
              <w:rPr>
                <w:rFonts w:ascii="Arial" w:hAnsi="Arial" w:cs="Arial"/>
                <w:sz w:val="18"/>
                <w:szCs w:val="18"/>
              </w:rPr>
            </w:pPr>
            <w:r w:rsidRPr="00EF31B1">
              <w:rPr>
                <w:rFonts w:ascii="Arial" w:hAnsi="Arial" w:cs="Arial"/>
                <w:sz w:val="18"/>
                <w:szCs w:val="18"/>
              </w:rPr>
              <w:t>Wynagrodzenie kadry trenerskiej</w:t>
            </w:r>
          </w:p>
          <w:p w:rsidR="008370EA" w:rsidRPr="00EF31B1" w:rsidRDefault="008370EA" w:rsidP="00753BC4">
            <w:pPr>
              <w:numPr>
                <w:ilvl w:val="0"/>
                <w:numId w:val="62"/>
              </w:numPr>
              <w:tabs>
                <w:tab w:val="clear" w:pos="720"/>
                <w:tab w:val="num" w:pos="355"/>
              </w:tabs>
              <w:ind w:hanging="649"/>
              <w:rPr>
                <w:rFonts w:ascii="Arial" w:hAnsi="Arial" w:cs="Arial"/>
                <w:sz w:val="18"/>
                <w:szCs w:val="18"/>
              </w:rPr>
            </w:pPr>
            <w:r w:rsidRPr="00EF31B1">
              <w:rPr>
                <w:rFonts w:ascii="Arial" w:hAnsi="Arial" w:cs="Arial"/>
                <w:sz w:val="18"/>
                <w:szCs w:val="18"/>
              </w:rPr>
              <w:t>Koszty udostępnienia sal gimnastycznych</w:t>
            </w:r>
          </w:p>
          <w:p w:rsidR="008370EA" w:rsidRPr="00EF31B1" w:rsidRDefault="008370EA" w:rsidP="005E7F38">
            <w:pPr>
              <w:ind w:left="720"/>
              <w:rPr>
                <w:rFonts w:ascii="Arial" w:hAnsi="Arial" w:cs="Arial"/>
                <w:sz w:val="18"/>
                <w:szCs w:val="18"/>
              </w:rPr>
            </w:pPr>
          </w:p>
        </w:tc>
        <w:tc>
          <w:tcPr>
            <w:tcW w:w="1276" w:type="dxa"/>
            <w:tcBorders>
              <w:top w:val="single" w:sz="4" w:space="0" w:color="auto"/>
              <w:left w:val="single" w:sz="4" w:space="0" w:color="auto"/>
              <w:bottom w:val="single" w:sz="4" w:space="0" w:color="auto"/>
            </w:tcBorders>
          </w:tcPr>
          <w:p w:rsidR="008370EA" w:rsidRPr="00EF31B1" w:rsidRDefault="008370EA" w:rsidP="00076476">
            <w:pPr>
              <w:jc w:val="right"/>
              <w:rPr>
                <w:rFonts w:ascii="Arial" w:hAnsi="Arial" w:cs="Arial"/>
                <w:sz w:val="18"/>
                <w:szCs w:val="18"/>
              </w:rPr>
            </w:pPr>
            <w:r w:rsidRPr="00EF31B1">
              <w:rPr>
                <w:rFonts w:ascii="Arial" w:hAnsi="Arial" w:cs="Arial"/>
                <w:sz w:val="18"/>
                <w:szCs w:val="18"/>
              </w:rPr>
              <w:t>33 731,08</w:t>
            </w:r>
          </w:p>
        </w:tc>
      </w:tr>
      <w:tr w:rsidR="008370EA" w:rsidRPr="00EF31B1" w:rsidTr="005E7F38">
        <w:trPr>
          <w:cantSplit/>
        </w:trPr>
        <w:tc>
          <w:tcPr>
            <w:tcW w:w="540" w:type="dxa"/>
            <w:tcBorders>
              <w:top w:val="single" w:sz="4" w:space="0" w:color="auto"/>
              <w:bottom w:val="single" w:sz="4" w:space="0" w:color="auto"/>
              <w:right w:val="single" w:sz="4" w:space="0" w:color="auto"/>
            </w:tcBorders>
          </w:tcPr>
          <w:p w:rsidR="008370EA" w:rsidRPr="00EF31B1" w:rsidRDefault="008370EA" w:rsidP="005E7F38">
            <w:pPr>
              <w:pStyle w:val="Tekstpodstawowy"/>
              <w:jc w:val="center"/>
              <w:rPr>
                <w:rFonts w:ascii="Arial" w:hAnsi="Arial" w:cs="Arial"/>
                <w:sz w:val="18"/>
                <w:szCs w:val="18"/>
              </w:rPr>
            </w:pPr>
            <w:r w:rsidRPr="00EF31B1">
              <w:rPr>
                <w:rFonts w:ascii="Arial" w:hAnsi="Arial" w:cs="Arial"/>
                <w:sz w:val="18"/>
                <w:szCs w:val="18"/>
              </w:rPr>
              <w:t>14.</w:t>
            </w:r>
          </w:p>
        </w:tc>
        <w:tc>
          <w:tcPr>
            <w:tcW w:w="3288" w:type="dxa"/>
            <w:tcBorders>
              <w:top w:val="single" w:sz="4" w:space="0" w:color="auto"/>
              <w:left w:val="single" w:sz="4" w:space="0" w:color="auto"/>
              <w:bottom w:val="single" w:sz="4" w:space="0" w:color="auto"/>
              <w:right w:val="single" w:sz="4" w:space="0" w:color="auto"/>
            </w:tcBorders>
          </w:tcPr>
          <w:p w:rsidR="006A18C9" w:rsidRPr="00EF31B1" w:rsidRDefault="008370EA" w:rsidP="005E7F38">
            <w:pPr>
              <w:rPr>
                <w:rFonts w:ascii="Arial" w:hAnsi="Arial" w:cs="Arial"/>
                <w:sz w:val="18"/>
                <w:szCs w:val="18"/>
              </w:rPr>
            </w:pPr>
            <w:r w:rsidRPr="00EF31B1">
              <w:rPr>
                <w:rFonts w:ascii="Arial" w:hAnsi="Arial" w:cs="Arial"/>
                <w:sz w:val="18"/>
                <w:szCs w:val="18"/>
              </w:rPr>
              <w:t xml:space="preserve">Uczniowski Klub Sportowy Miejskiego Ośrodka Sportu Młodzieżowego </w:t>
            </w:r>
          </w:p>
          <w:p w:rsidR="008370EA" w:rsidRPr="00EF31B1" w:rsidRDefault="001C07B9" w:rsidP="005E7F38">
            <w:pPr>
              <w:rPr>
                <w:rFonts w:ascii="Arial" w:hAnsi="Arial" w:cs="Arial"/>
                <w:sz w:val="18"/>
                <w:szCs w:val="18"/>
              </w:rPr>
            </w:pPr>
            <w:r w:rsidRPr="00EF31B1">
              <w:rPr>
                <w:rFonts w:ascii="Arial" w:hAnsi="Arial" w:cs="Arial"/>
                <w:sz w:val="18"/>
                <w:szCs w:val="18"/>
              </w:rPr>
              <w:t>w  Bytomiu</w:t>
            </w:r>
          </w:p>
          <w:p w:rsidR="008370EA" w:rsidRPr="00EF31B1" w:rsidRDefault="008370EA" w:rsidP="005E7F38">
            <w:pPr>
              <w:rPr>
                <w:rFonts w:ascii="Arial" w:hAnsi="Arial" w:cs="Arial"/>
                <w:sz w:val="18"/>
                <w:szCs w:val="18"/>
              </w:rPr>
            </w:pPr>
            <w:r w:rsidRPr="00EF31B1">
              <w:rPr>
                <w:rFonts w:ascii="Arial" w:hAnsi="Arial" w:cs="Arial"/>
                <w:sz w:val="18"/>
                <w:szCs w:val="18"/>
              </w:rPr>
              <w:t>ul. Parkowa 1</w:t>
            </w:r>
            <w:r w:rsidR="001C07B9" w:rsidRPr="00EF31B1">
              <w:rPr>
                <w:rFonts w:ascii="Arial" w:hAnsi="Arial" w:cs="Arial"/>
                <w:sz w:val="18"/>
                <w:szCs w:val="18"/>
              </w:rPr>
              <w:t xml:space="preserve">, </w:t>
            </w:r>
            <w:r w:rsidRPr="00EF31B1">
              <w:rPr>
                <w:rFonts w:ascii="Arial" w:hAnsi="Arial" w:cs="Arial"/>
                <w:sz w:val="18"/>
                <w:szCs w:val="18"/>
              </w:rPr>
              <w:t>41-902 Bytom</w:t>
            </w:r>
          </w:p>
          <w:p w:rsidR="001C07B9" w:rsidRPr="00EF31B1" w:rsidRDefault="001C07B9" w:rsidP="005E7F38">
            <w:pPr>
              <w:rPr>
                <w:rFonts w:ascii="Arial" w:hAnsi="Arial" w:cs="Arial"/>
                <w:sz w:val="18"/>
                <w:szCs w:val="18"/>
              </w:rPr>
            </w:pPr>
            <w:r w:rsidRPr="00EF31B1">
              <w:rPr>
                <w:rFonts w:ascii="Arial" w:hAnsi="Arial" w:cs="Arial"/>
                <w:sz w:val="18"/>
                <w:szCs w:val="18"/>
              </w:rPr>
              <w:t>(Sekcja siatkówki)</w:t>
            </w:r>
          </w:p>
        </w:tc>
        <w:tc>
          <w:tcPr>
            <w:tcW w:w="4110" w:type="dxa"/>
            <w:tcBorders>
              <w:top w:val="single" w:sz="4" w:space="0" w:color="auto"/>
              <w:left w:val="single" w:sz="4" w:space="0" w:color="auto"/>
              <w:bottom w:val="single" w:sz="4" w:space="0" w:color="auto"/>
              <w:right w:val="single" w:sz="4" w:space="0" w:color="auto"/>
            </w:tcBorders>
          </w:tcPr>
          <w:p w:rsidR="008370EA" w:rsidRPr="00EF31B1" w:rsidRDefault="008370EA" w:rsidP="00753BC4">
            <w:pPr>
              <w:numPr>
                <w:ilvl w:val="0"/>
                <w:numId w:val="62"/>
              </w:numPr>
              <w:tabs>
                <w:tab w:val="clear" w:pos="720"/>
                <w:tab w:val="num" w:pos="355"/>
              </w:tabs>
              <w:ind w:hanging="649"/>
              <w:rPr>
                <w:rFonts w:ascii="Arial" w:hAnsi="Arial" w:cs="Arial"/>
                <w:sz w:val="18"/>
                <w:szCs w:val="18"/>
              </w:rPr>
            </w:pPr>
            <w:r w:rsidRPr="00EF31B1">
              <w:rPr>
                <w:rFonts w:ascii="Arial" w:hAnsi="Arial" w:cs="Arial"/>
                <w:sz w:val="18"/>
                <w:szCs w:val="18"/>
              </w:rPr>
              <w:t>Wynagrodzenie kadry trenerskiej</w:t>
            </w:r>
          </w:p>
          <w:p w:rsidR="008370EA" w:rsidRPr="00EF31B1" w:rsidRDefault="008370EA" w:rsidP="00753BC4">
            <w:pPr>
              <w:numPr>
                <w:ilvl w:val="0"/>
                <w:numId w:val="62"/>
              </w:numPr>
              <w:tabs>
                <w:tab w:val="clear" w:pos="720"/>
                <w:tab w:val="num" w:pos="355"/>
              </w:tabs>
              <w:ind w:hanging="649"/>
              <w:rPr>
                <w:rFonts w:ascii="Arial" w:hAnsi="Arial" w:cs="Arial"/>
                <w:sz w:val="18"/>
                <w:szCs w:val="18"/>
              </w:rPr>
            </w:pPr>
            <w:r w:rsidRPr="00EF31B1">
              <w:rPr>
                <w:rFonts w:ascii="Arial" w:hAnsi="Arial" w:cs="Arial"/>
                <w:sz w:val="18"/>
                <w:szCs w:val="18"/>
              </w:rPr>
              <w:t>Koszty związane z udziałem w rozgrywkach</w:t>
            </w:r>
          </w:p>
          <w:p w:rsidR="008370EA" w:rsidRPr="00EF31B1" w:rsidRDefault="008370EA" w:rsidP="00753BC4">
            <w:pPr>
              <w:numPr>
                <w:ilvl w:val="0"/>
                <w:numId w:val="62"/>
              </w:numPr>
              <w:tabs>
                <w:tab w:val="clear" w:pos="720"/>
                <w:tab w:val="num" w:pos="355"/>
              </w:tabs>
              <w:ind w:hanging="649"/>
              <w:rPr>
                <w:rFonts w:ascii="Arial" w:hAnsi="Arial" w:cs="Arial"/>
                <w:sz w:val="18"/>
                <w:szCs w:val="18"/>
              </w:rPr>
            </w:pPr>
            <w:r w:rsidRPr="00EF31B1">
              <w:rPr>
                <w:rFonts w:ascii="Arial" w:hAnsi="Arial" w:cs="Arial"/>
                <w:sz w:val="18"/>
                <w:szCs w:val="18"/>
              </w:rPr>
              <w:t>Ubezpieczenie zawodników</w:t>
            </w:r>
          </w:p>
        </w:tc>
        <w:tc>
          <w:tcPr>
            <w:tcW w:w="1276" w:type="dxa"/>
            <w:tcBorders>
              <w:top w:val="single" w:sz="4" w:space="0" w:color="auto"/>
              <w:left w:val="single" w:sz="4" w:space="0" w:color="auto"/>
              <w:bottom w:val="single" w:sz="4" w:space="0" w:color="auto"/>
            </w:tcBorders>
          </w:tcPr>
          <w:p w:rsidR="008370EA" w:rsidRPr="00EF31B1" w:rsidRDefault="008370EA" w:rsidP="00076476">
            <w:pPr>
              <w:jc w:val="right"/>
              <w:rPr>
                <w:rFonts w:ascii="Arial" w:hAnsi="Arial" w:cs="Arial"/>
                <w:sz w:val="18"/>
                <w:szCs w:val="18"/>
              </w:rPr>
            </w:pPr>
            <w:r w:rsidRPr="00EF31B1">
              <w:rPr>
                <w:rFonts w:ascii="Arial" w:hAnsi="Arial" w:cs="Arial"/>
                <w:sz w:val="18"/>
                <w:szCs w:val="18"/>
              </w:rPr>
              <w:t>35 991,00</w:t>
            </w:r>
          </w:p>
        </w:tc>
      </w:tr>
      <w:tr w:rsidR="008370EA" w:rsidRPr="00EF31B1" w:rsidTr="005E7F38">
        <w:trPr>
          <w:cantSplit/>
        </w:trPr>
        <w:tc>
          <w:tcPr>
            <w:tcW w:w="540" w:type="dxa"/>
            <w:tcBorders>
              <w:top w:val="single" w:sz="4" w:space="0" w:color="auto"/>
              <w:bottom w:val="single" w:sz="4" w:space="0" w:color="auto"/>
              <w:right w:val="single" w:sz="4" w:space="0" w:color="auto"/>
            </w:tcBorders>
          </w:tcPr>
          <w:p w:rsidR="008370EA" w:rsidRPr="00EF31B1" w:rsidRDefault="008370EA" w:rsidP="005E7F38">
            <w:pPr>
              <w:pStyle w:val="Tekstpodstawowy"/>
              <w:jc w:val="center"/>
              <w:rPr>
                <w:rFonts w:ascii="Arial" w:hAnsi="Arial" w:cs="Arial"/>
                <w:sz w:val="18"/>
                <w:szCs w:val="18"/>
              </w:rPr>
            </w:pPr>
            <w:r w:rsidRPr="00EF31B1">
              <w:rPr>
                <w:rFonts w:ascii="Arial" w:hAnsi="Arial" w:cs="Arial"/>
                <w:sz w:val="18"/>
                <w:szCs w:val="18"/>
              </w:rPr>
              <w:t>15.</w:t>
            </w:r>
          </w:p>
        </w:tc>
        <w:tc>
          <w:tcPr>
            <w:tcW w:w="3288" w:type="dxa"/>
            <w:tcBorders>
              <w:top w:val="single" w:sz="4" w:space="0" w:color="auto"/>
              <w:left w:val="single" w:sz="4" w:space="0" w:color="auto"/>
              <w:bottom w:val="single" w:sz="4" w:space="0" w:color="auto"/>
              <w:right w:val="single" w:sz="4" w:space="0" w:color="auto"/>
            </w:tcBorders>
          </w:tcPr>
          <w:p w:rsidR="008370EA" w:rsidRPr="00EF31B1" w:rsidRDefault="008370EA" w:rsidP="005E7F38">
            <w:pPr>
              <w:rPr>
                <w:rFonts w:ascii="Arial" w:hAnsi="Arial" w:cs="Arial"/>
                <w:bCs/>
                <w:sz w:val="18"/>
                <w:szCs w:val="18"/>
              </w:rPr>
            </w:pPr>
            <w:r w:rsidRPr="00EF31B1">
              <w:rPr>
                <w:rFonts w:ascii="Arial" w:hAnsi="Arial" w:cs="Arial"/>
                <w:bCs/>
                <w:sz w:val="18"/>
                <w:szCs w:val="18"/>
              </w:rPr>
              <w:t>Bytomskie Towarzystwo Szermiercze</w:t>
            </w:r>
          </w:p>
          <w:p w:rsidR="008370EA" w:rsidRPr="00EF31B1" w:rsidRDefault="008370EA" w:rsidP="005E7F38">
            <w:pPr>
              <w:rPr>
                <w:rFonts w:ascii="Arial" w:hAnsi="Arial" w:cs="Arial"/>
                <w:bCs/>
                <w:sz w:val="18"/>
                <w:szCs w:val="18"/>
              </w:rPr>
            </w:pPr>
            <w:r w:rsidRPr="00EF31B1">
              <w:rPr>
                <w:rFonts w:ascii="Arial" w:hAnsi="Arial" w:cs="Arial"/>
                <w:bCs/>
                <w:sz w:val="18"/>
                <w:szCs w:val="18"/>
              </w:rPr>
              <w:t>ul. Strzelców Bytomskich 1/3</w:t>
            </w:r>
          </w:p>
          <w:p w:rsidR="008370EA" w:rsidRPr="00EF31B1" w:rsidRDefault="008370EA" w:rsidP="005E7F38">
            <w:pPr>
              <w:rPr>
                <w:rFonts w:ascii="Arial" w:hAnsi="Arial" w:cs="Arial"/>
                <w:bCs/>
                <w:sz w:val="18"/>
                <w:szCs w:val="18"/>
              </w:rPr>
            </w:pPr>
            <w:r w:rsidRPr="00EF31B1">
              <w:rPr>
                <w:rFonts w:ascii="Arial" w:hAnsi="Arial" w:cs="Arial"/>
                <w:bCs/>
                <w:sz w:val="18"/>
                <w:szCs w:val="18"/>
              </w:rPr>
              <w:t>41-902 Bytom</w:t>
            </w:r>
          </w:p>
          <w:p w:rsidR="008370EA" w:rsidRPr="00EF31B1" w:rsidRDefault="006A18C9" w:rsidP="005E7F38">
            <w:pPr>
              <w:rPr>
                <w:rFonts w:ascii="Arial" w:hAnsi="Arial" w:cs="Arial"/>
                <w:b/>
                <w:sz w:val="18"/>
                <w:szCs w:val="18"/>
              </w:rPr>
            </w:pPr>
            <w:r w:rsidRPr="00EF31B1">
              <w:rPr>
                <w:rFonts w:ascii="Arial" w:hAnsi="Arial" w:cs="Arial"/>
                <w:bCs/>
                <w:sz w:val="18"/>
                <w:szCs w:val="18"/>
              </w:rPr>
              <w:t>(</w:t>
            </w:r>
            <w:r w:rsidR="008370EA" w:rsidRPr="00EF31B1">
              <w:rPr>
                <w:rFonts w:ascii="Arial" w:hAnsi="Arial" w:cs="Arial"/>
                <w:bCs/>
                <w:sz w:val="18"/>
                <w:szCs w:val="18"/>
              </w:rPr>
              <w:t>Szermierka</w:t>
            </w:r>
            <w:r w:rsidRPr="00EF31B1">
              <w:rPr>
                <w:rFonts w:ascii="Arial" w:hAnsi="Arial" w:cs="Arial"/>
                <w:bCs/>
                <w:sz w:val="18"/>
                <w:szCs w:val="18"/>
              </w:rPr>
              <w:t>)</w:t>
            </w:r>
          </w:p>
        </w:tc>
        <w:tc>
          <w:tcPr>
            <w:tcW w:w="4110" w:type="dxa"/>
            <w:tcBorders>
              <w:top w:val="single" w:sz="4" w:space="0" w:color="auto"/>
              <w:left w:val="single" w:sz="4" w:space="0" w:color="auto"/>
              <w:bottom w:val="single" w:sz="4" w:space="0" w:color="auto"/>
              <w:right w:val="single" w:sz="4" w:space="0" w:color="auto"/>
            </w:tcBorders>
          </w:tcPr>
          <w:p w:rsidR="008370EA" w:rsidRPr="00EF31B1" w:rsidRDefault="008370EA" w:rsidP="00753BC4">
            <w:pPr>
              <w:numPr>
                <w:ilvl w:val="0"/>
                <w:numId w:val="96"/>
              </w:numPr>
              <w:ind w:left="355" w:hanging="284"/>
              <w:rPr>
                <w:rFonts w:ascii="Arial" w:hAnsi="Arial" w:cs="Arial"/>
                <w:sz w:val="18"/>
                <w:szCs w:val="18"/>
              </w:rPr>
            </w:pPr>
            <w:r w:rsidRPr="00EF31B1">
              <w:rPr>
                <w:rFonts w:ascii="Arial" w:hAnsi="Arial" w:cs="Arial"/>
                <w:sz w:val="18"/>
                <w:szCs w:val="18"/>
              </w:rPr>
              <w:t>Wynagrodzenie kadry trenerskiej</w:t>
            </w:r>
          </w:p>
          <w:p w:rsidR="008370EA" w:rsidRPr="00EF31B1" w:rsidRDefault="008370EA" w:rsidP="005E7F38">
            <w:pPr>
              <w:ind w:left="720"/>
              <w:rPr>
                <w:rFonts w:ascii="Arial" w:hAnsi="Arial" w:cs="Arial"/>
                <w:sz w:val="18"/>
                <w:szCs w:val="18"/>
              </w:rPr>
            </w:pPr>
          </w:p>
        </w:tc>
        <w:tc>
          <w:tcPr>
            <w:tcW w:w="1276" w:type="dxa"/>
            <w:tcBorders>
              <w:top w:val="single" w:sz="4" w:space="0" w:color="auto"/>
              <w:left w:val="single" w:sz="4" w:space="0" w:color="auto"/>
              <w:bottom w:val="single" w:sz="4" w:space="0" w:color="auto"/>
            </w:tcBorders>
          </w:tcPr>
          <w:p w:rsidR="008370EA" w:rsidRPr="00EF31B1" w:rsidRDefault="008370EA" w:rsidP="00076476">
            <w:pPr>
              <w:jc w:val="right"/>
              <w:rPr>
                <w:rFonts w:ascii="Arial" w:hAnsi="Arial" w:cs="Arial"/>
                <w:sz w:val="18"/>
                <w:szCs w:val="18"/>
              </w:rPr>
            </w:pPr>
            <w:r w:rsidRPr="00EF31B1">
              <w:rPr>
                <w:rFonts w:ascii="Arial" w:hAnsi="Arial" w:cs="Arial"/>
                <w:sz w:val="18"/>
                <w:szCs w:val="18"/>
              </w:rPr>
              <w:t>22 345,95</w:t>
            </w:r>
          </w:p>
        </w:tc>
      </w:tr>
      <w:tr w:rsidR="008370EA" w:rsidRPr="00EF31B1" w:rsidTr="005E7F38">
        <w:trPr>
          <w:cantSplit/>
        </w:trPr>
        <w:tc>
          <w:tcPr>
            <w:tcW w:w="540" w:type="dxa"/>
            <w:tcBorders>
              <w:top w:val="single" w:sz="4" w:space="0" w:color="auto"/>
              <w:bottom w:val="single" w:sz="4" w:space="0" w:color="auto"/>
              <w:right w:val="single" w:sz="4" w:space="0" w:color="auto"/>
            </w:tcBorders>
          </w:tcPr>
          <w:p w:rsidR="008370EA" w:rsidRPr="00EF31B1" w:rsidRDefault="008370EA" w:rsidP="005E7F38">
            <w:pPr>
              <w:pStyle w:val="Tekstpodstawowy"/>
              <w:jc w:val="center"/>
              <w:rPr>
                <w:rFonts w:ascii="Arial" w:hAnsi="Arial" w:cs="Arial"/>
                <w:sz w:val="18"/>
                <w:szCs w:val="18"/>
              </w:rPr>
            </w:pPr>
            <w:r w:rsidRPr="00EF31B1">
              <w:rPr>
                <w:rFonts w:ascii="Arial" w:hAnsi="Arial" w:cs="Arial"/>
                <w:sz w:val="18"/>
                <w:szCs w:val="18"/>
              </w:rPr>
              <w:t>16.</w:t>
            </w:r>
          </w:p>
        </w:tc>
        <w:tc>
          <w:tcPr>
            <w:tcW w:w="3288" w:type="dxa"/>
            <w:tcBorders>
              <w:top w:val="single" w:sz="4" w:space="0" w:color="auto"/>
              <w:left w:val="single" w:sz="4" w:space="0" w:color="auto"/>
              <w:bottom w:val="single" w:sz="4" w:space="0" w:color="auto"/>
              <w:right w:val="single" w:sz="4" w:space="0" w:color="auto"/>
            </w:tcBorders>
          </w:tcPr>
          <w:p w:rsidR="008370EA" w:rsidRPr="00EF31B1" w:rsidRDefault="008370EA" w:rsidP="005E7F38">
            <w:pPr>
              <w:rPr>
                <w:rFonts w:ascii="Arial" w:hAnsi="Arial" w:cs="Arial"/>
                <w:bCs/>
                <w:sz w:val="18"/>
                <w:szCs w:val="18"/>
              </w:rPr>
            </w:pPr>
            <w:r w:rsidRPr="00EF31B1">
              <w:rPr>
                <w:rFonts w:ascii="Arial" w:hAnsi="Arial" w:cs="Arial"/>
                <w:bCs/>
                <w:sz w:val="18"/>
                <w:szCs w:val="18"/>
              </w:rPr>
              <w:t>Ludowy Klub Sportowy Tempo Stolarzowice</w:t>
            </w:r>
          </w:p>
          <w:p w:rsidR="008370EA" w:rsidRPr="00EF31B1" w:rsidRDefault="008370EA" w:rsidP="005E7F38">
            <w:pPr>
              <w:rPr>
                <w:rFonts w:ascii="Arial" w:hAnsi="Arial" w:cs="Arial"/>
                <w:bCs/>
                <w:sz w:val="18"/>
                <w:szCs w:val="18"/>
              </w:rPr>
            </w:pPr>
            <w:r w:rsidRPr="00EF31B1">
              <w:rPr>
                <w:rFonts w:ascii="Arial" w:hAnsi="Arial" w:cs="Arial"/>
                <w:bCs/>
                <w:sz w:val="18"/>
                <w:szCs w:val="18"/>
              </w:rPr>
              <w:t>ul. Gombrowicza 11,</w:t>
            </w:r>
            <w:r w:rsidR="00AE21C1" w:rsidRPr="00EF31B1">
              <w:rPr>
                <w:rFonts w:ascii="Arial" w:hAnsi="Arial" w:cs="Arial"/>
                <w:bCs/>
                <w:sz w:val="18"/>
                <w:szCs w:val="18"/>
              </w:rPr>
              <w:t xml:space="preserve"> </w:t>
            </w:r>
            <w:r w:rsidRPr="00EF31B1">
              <w:rPr>
                <w:rFonts w:ascii="Arial" w:hAnsi="Arial" w:cs="Arial"/>
                <w:bCs/>
                <w:sz w:val="18"/>
                <w:szCs w:val="18"/>
              </w:rPr>
              <w:t>41-936 Bytom</w:t>
            </w:r>
          </w:p>
          <w:p w:rsidR="008370EA" w:rsidRPr="00EF31B1" w:rsidRDefault="006A18C9" w:rsidP="005E7F38">
            <w:pPr>
              <w:rPr>
                <w:rFonts w:ascii="Arial" w:hAnsi="Arial" w:cs="Arial"/>
                <w:sz w:val="18"/>
                <w:szCs w:val="18"/>
              </w:rPr>
            </w:pPr>
            <w:r w:rsidRPr="00EF31B1">
              <w:rPr>
                <w:rFonts w:ascii="Arial" w:hAnsi="Arial" w:cs="Arial"/>
                <w:sz w:val="18"/>
                <w:szCs w:val="18"/>
              </w:rPr>
              <w:t>(</w:t>
            </w:r>
            <w:r w:rsidR="008370EA" w:rsidRPr="00EF31B1">
              <w:rPr>
                <w:rFonts w:ascii="Arial" w:hAnsi="Arial" w:cs="Arial"/>
                <w:sz w:val="18"/>
                <w:szCs w:val="18"/>
              </w:rPr>
              <w:t>Piłka nożna</w:t>
            </w:r>
            <w:r w:rsidRPr="00EF31B1">
              <w:rPr>
                <w:rFonts w:ascii="Arial" w:hAnsi="Arial" w:cs="Arial"/>
                <w:sz w:val="18"/>
                <w:szCs w:val="18"/>
              </w:rPr>
              <w:t>)</w:t>
            </w:r>
          </w:p>
        </w:tc>
        <w:tc>
          <w:tcPr>
            <w:tcW w:w="4110" w:type="dxa"/>
            <w:tcBorders>
              <w:top w:val="single" w:sz="4" w:space="0" w:color="auto"/>
              <w:left w:val="single" w:sz="4" w:space="0" w:color="auto"/>
              <w:bottom w:val="single" w:sz="4" w:space="0" w:color="auto"/>
              <w:right w:val="single" w:sz="4" w:space="0" w:color="auto"/>
            </w:tcBorders>
          </w:tcPr>
          <w:p w:rsidR="008370EA" w:rsidRPr="00EF31B1" w:rsidRDefault="008370EA" w:rsidP="00753BC4">
            <w:pPr>
              <w:numPr>
                <w:ilvl w:val="0"/>
                <w:numId w:val="62"/>
              </w:numPr>
              <w:tabs>
                <w:tab w:val="clear" w:pos="720"/>
                <w:tab w:val="num" w:pos="355"/>
              </w:tabs>
              <w:ind w:hanging="649"/>
              <w:rPr>
                <w:rFonts w:ascii="Arial" w:hAnsi="Arial" w:cs="Arial"/>
                <w:sz w:val="18"/>
                <w:szCs w:val="18"/>
              </w:rPr>
            </w:pPr>
            <w:r w:rsidRPr="00EF31B1">
              <w:rPr>
                <w:rFonts w:ascii="Arial" w:hAnsi="Arial" w:cs="Arial"/>
                <w:sz w:val="18"/>
                <w:szCs w:val="18"/>
              </w:rPr>
              <w:t>Wynagrodzenie kadry trenerskiej</w:t>
            </w:r>
          </w:p>
          <w:p w:rsidR="008370EA" w:rsidRPr="00EF31B1" w:rsidRDefault="008370EA" w:rsidP="00753BC4">
            <w:pPr>
              <w:numPr>
                <w:ilvl w:val="0"/>
                <w:numId w:val="62"/>
              </w:numPr>
              <w:tabs>
                <w:tab w:val="clear" w:pos="720"/>
                <w:tab w:val="num" w:pos="355"/>
              </w:tabs>
              <w:ind w:hanging="649"/>
              <w:rPr>
                <w:rFonts w:ascii="Arial" w:hAnsi="Arial" w:cs="Arial"/>
                <w:sz w:val="18"/>
                <w:szCs w:val="18"/>
              </w:rPr>
            </w:pPr>
            <w:r w:rsidRPr="00EF31B1">
              <w:rPr>
                <w:rFonts w:ascii="Arial" w:hAnsi="Arial" w:cs="Arial"/>
                <w:sz w:val="18"/>
                <w:szCs w:val="18"/>
              </w:rPr>
              <w:t>Koszty związane z udziałem w rozgrywkach</w:t>
            </w:r>
          </w:p>
          <w:p w:rsidR="008370EA" w:rsidRPr="00EF31B1" w:rsidRDefault="008370EA" w:rsidP="00753BC4">
            <w:pPr>
              <w:numPr>
                <w:ilvl w:val="0"/>
                <w:numId w:val="62"/>
              </w:numPr>
              <w:tabs>
                <w:tab w:val="clear" w:pos="720"/>
                <w:tab w:val="num" w:pos="355"/>
              </w:tabs>
              <w:ind w:hanging="649"/>
              <w:rPr>
                <w:rFonts w:ascii="Arial" w:hAnsi="Arial" w:cs="Arial"/>
                <w:sz w:val="18"/>
                <w:szCs w:val="18"/>
              </w:rPr>
            </w:pPr>
            <w:r w:rsidRPr="00EF31B1">
              <w:rPr>
                <w:rFonts w:ascii="Arial" w:hAnsi="Arial" w:cs="Arial"/>
                <w:sz w:val="18"/>
                <w:szCs w:val="18"/>
              </w:rPr>
              <w:t>Koszty udostępnienia sal gimnastycznych</w:t>
            </w:r>
          </w:p>
          <w:p w:rsidR="008370EA" w:rsidRPr="00EF31B1" w:rsidRDefault="008370EA" w:rsidP="005E7F38">
            <w:pPr>
              <w:rPr>
                <w:rFonts w:ascii="Arial" w:hAnsi="Arial" w:cs="Arial"/>
                <w:sz w:val="18"/>
                <w:szCs w:val="18"/>
              </w:rPr>
            </w:pPr>
          </w:p>
        </w:tc>
        <w:tc>
          <w:tcPr>
            <w:tcW w:w="1276" w:type="dxa"/>
            <w:tcBorders>
              <w:top w:val="single" w:sz="4" w:space="0" w:color="auto"/>
              <w:left w:val="single" w:sz="4" w:space="0" w:color="auto"/>
              <w:bottom w:val="single" w:sz="4" w:space="0" w:color="auto"/>
            </w:tcBorders>
          </w:tcPr>
          <w:p w:rsidR="008370EA" w:rsidRPr="00EF31B1" w:rsidRDefault="008370EA" w:rsidP="00076476">
            <w:pPr>
              <w:jc w:val="right"/>
              <w:rPr>
                <w:rFonts w:ascii="Arial" w:hAnsi="Arial" w:cs="Arial"/>
                <w:sz w:val="18"/>
                <w:szCs w:val="18"/>
              </w:rPr>
            </w:pPr>
            <w:r w:rsidRPr="00EF31B1">
              <w:rPr>
                <w:rFonts w:ascii="Arial" w:hAnsi="Arial" w:cs="Arial"/>
                <w:sz w:val="18"/>
                <w:szCs w:val="18"/>
              </w:rPr>
              <w:t>26 476,77</w:t>
            </w:r>
          </w:p>
        </w:tc>
      </w:tr>
      <w:tr w:rsidR="008370EA" w:rsidRPr="00EF31B1" w:rsidTr="005E7F38">
        <w:trPr>
          <w:cantSplit/>
        </w:trPr>
        <w:tc>
          <w:tcPr>
            <w:tcW w:w="540" w:type="dxa"/>
            <w:tcBorders>
              <w:top w:val="single" w:sz="4" w:space="0" w:color="auto"/>
              <w:bottom w:val="single" w:sz="4" w:space="0" w:color="auto"/>
              <w:right w:val="single" w:sz="4" w:space="0" w:color="auto"/>
            </w:tcBorders>
          </w:tcPr>
          <w:p w:rsidR="008370EA" w:rsidRPr="00EF31B1" w:rsidRDefault="008370EA" w:rsidP="005E7F38">
            <w:pPr>
              <w:pStyle w:val="Tekstpodstawowy"/>
              <w:jc w:val="center"/>
              <w:rPr>
                <w:rFonts w:ascii="Arial" w:hAnsi="Arial" w:cs="Arial"/>
                <w:sz w:val="18"/>
                <w:szCs w:val="18"/>
              </w:rPr>
            </w:pPr>
            <w:r w:rsidRPr="00EF31B1">
              <w:rPr>
                <w:rFonts w:ascii="Arial" w:hAnsi="Arial" w:cs="Arial"/>
                <w:sz w:val="18"/>
                <w:szCs w:val="18"/>
              </w:rPr>
              <w:t>17.</w:t>
            </w:r>
          </w:p>
        </w:tc>
        <w:tc>
          <w:tcPr>
            <w:tcW w:w="3288" w:type="dxa"/>
            <w:tcBorders>
              <w:top w:val="single" w:sz="4" w:space="0" w:color="auto"/>
              <w:left w:val="single" w:sz="4" w:space="0" w:color="auto"/>
              <w:bottom w:val="single" w:sz="4" w:space="0" w:color="auto"/>
              <w:right w:val="single" w:sz="4" w:space="0" w:color="auto"/>
            </w:tcBorders>
          </w:tcPr>
          <w:p w:rsidR="008370EA" w:rsidRPr="00EF31B1" w:rsidRDefault="008370EA" w:rsidP="005E7F38">
            <w:pPr>
              <w:rPr>
                <w:rFonts w:ascii="Arial" w:hAnsi="Arial" w:cs="Arial"/>
                <w:bCs/>
                <w:sz w:val="18"/>
                <w:szCs w:val="18"/>
              </w:rPr>
            </w:pPr>
            <w:r w:rsidRPr="00EF31B1">
              <w:rPr>
                <w:rFonts w:ascii="Arial" w:hAnsi="Arial" w:cs="Arial"/>
                <w:bCs/>
                <w:sz w:val="18"/>
                <w:szCs w:val="18"/>
              </w:rPr>
              <w:t>Towarzystwo Tenisa Stołowego Polonia Bytom</w:t>
            </w:r>
          </w:p>
          <w:p w:rsidR="008370EA" w:rsidRPr="00EF31B1" w:rsidRDefault="007929F9" w:rsidP="005E7F38">
            <w:pPr>
              <w:rPr>
                <w:rFonts w:ascii="Arial" w:hAnsi="Arial" w:cs="Arial"/>
                <w:bCs/>
                <w:sz w:val="18"/>
                <w:szCs w:val="18"/>
              </w:rPr>
            </w:pPr>
            <w:r w:rsidRPr="00EF31B1">
              <w:rPr>
                <w:rFonts w:ascii="Arial" w:hAnsi="Arial" w:cs="Arial"/>
                <w:bCs/>
                <w:sz w:val="18"/>
                <w:szCs w:val="18"/>
              </w:rPr>
              <w:t>ul. Nickla 143</w:t>
            </w:r>
            <w:r w:rsidR="00AE21C1" w:rsidRPr="00EF31B1">
              <w:rPr>
                <w:rFonts w:ascii="Arial" w:hAnsi="Arial" w:cs="Arial"/>
                <w:bCs/>
                <w:sz w:val="18"/>
                <w:szCs w:val="18"/>
              </w:rPr>
              <w:t xml:space="preserve">, </w:t>
            </w:r>
            <w:r w:rsidR="008370EA" w:rsidRPr="00EF31B1">
              <w:rPr>
                <w:rFonts w:ascii="Arial" w:hAnsi="Arial" w:cs="Arial"/>
                <w:bCs/>
                <w:sz w:val="18"/>
                <w:szCs w:val="18"/>
              </w:rPr>
              <w:t>41-923 Bytom</w:t>
            </w:r>
          </w:p>
        </w:tc>
        <w:tc>
          <w:tcPr>
            <w:tcW w:w="4110" w:type="dxa"/>
            <w:tcBorders>
              <w:top w:val="single" w:sz="4" w:space="0" w:color="auto"/>
              <w:left w:val="single" w:sz="4" w:space="0" w:color="auto"/>
              <w:bottom w:val="single" w:sz="4" w:space="0" w:color="auto"/>
              <w:right w:val="single" w:sz="4" w:space="0" w:color="auto"/>
            </w:tcBorders>
          </w:tcPr>
          <w:p w:rsidR="008370EA" w:rsidRPr="00EF31B1" w:rsidRDefault="008370EA" w:rsidP="00753BC4">
            <w:pPr>
              <w:numPr>
                <w:ilvl w:val="0"/>
                <w:numId w:val="97"/>
              </w:numPr>
              <w:ind w:left="355" w:hanging="284"/>
              <w:rPr>
                <w:rFonts w:ascii="Arial" w:hAnsi="Arial" w:cs="Arial"/>
                <w:sz w:val="18"/>
                <w:szCs w:val="18"/>
              </w:rPr>
            </w:pPr>
            <w:r w:rsidRPr="00EF31B1">
              <w:rPr>
                <w:rFonts w:ascii="Arial" w:hAnsi="Arial" w:cs="Arial"/>
                <w:sz w:val="18"/>
                <w:szCs w:val="18"/>
              </w:rPr>
              <w:t>Wynagrodzenie kadry trenerskiej</w:t>
            </w:r>
          </w:p>
          <w:p w:rsidR="008370EA" w:rsidRPr="00EF31B1" w:rsidRDefault="008370EA" w:rsidP="005E7F38">
            <w:pPr>
              <w:rPr>
                <w:rFonts w:ascii="Arial" w:hAnsi="Arial" w:cs="Arial"/>
                <w:sz w:val="18"/>
                <w:szCs w:val="18"/>
              </w:rPr>
            </w:pPr>
          </w:p>
        </w:tc>
        <w:tc>
          <w:tcPr>
            <w:tcW w:w="1276" w:type="dxa"/>
            <w:tcBorders>
              <w:top w:val="single" w:sz="4" w:space="0" w:color="auto"/>
              <w:left w:val="single" w:sz="4" w:space="0" w:color="auto"/>
              <w:bottom w:val="single" w:sz="4" w:space="0" w:color="auto"/>
            </w:tcBorders>
          </w:tcPr>
          <w:p w:rsidR="008370EA" w:rsidRPr="00EF31B1" w:rsidRDefault="008370EA" w:rsidP="00076476">
            <w:pPr>
              <w:jc w:val="right"/>
              <w:rPr>
                <w:rFonts w:ascii="Arial" w:hAnsi="Arial" w:cs="Arial"/>
                <w:sz w:val="18"/>
                <w:szCs w:val="18"/>
              </w:rPr>
            </w:pPr>
            <w:r w:rsidRPr="00EF31B1">
              <w:rPr>
                <w:rFonts w:ascii="Arial" w:hAnsi="Arial" w:cs="Arial"/>
                <w:sz w:val="18"/>
                <w:szCs w:val="18"/>
              </w:rPr>
              <w:t>37 646,15</w:t>
            </w:r>
          </w:p>
        </w:tc>
      </w:tr>
      <w:tr w:rsidR="008370EA" w:rsidRPr="00EF31B1" w:rsidTr="005E7F38">
        <w:trPr>
          <w:cantSplit/>
        </w:trPr>
        <w:tc>
          <w:tcPr>
            <w:tcW w:w="540" w:type="dxa"/>
            <w:tcBorders>
              <w:top w:val="single" w:sz="4" w:space="0" w:color="auto"/>
              <w:bottom w:val="single" w:sz="4" w:space="0" w:color="auto"/>
              <w:right w:val="single" w:sz="4" w:space="0" w:color="auto"/>
            </w:tcBorders>
          </w:tcPr>
          <w:p w:rsidR="008370EA" w:rsidRPr="00EF31B1" w:rsidRDefault="008370EA" w:rsidP="005E7F38">
            <w:pPr>
              <w:pStyle w:val="Tekstpodstawowy"/>
              <w:jc w:val="center"/>
              <w:rPr>
                <w:rFonts w:ascii="Arial" w:hAnsi="Arial" w:cs="Arial"/>
                <w:sz w:val="18"/>
                <w:szCs w:val="18"/>
              </w:rPr>
            </w:pPr>
            <w:r w:rsidRPr="00EF31B1">
              <w:rPr>
                <w:rFonts w:ascii="Arial" w:hAnsi="Arial" w:cs="Arial"/>
                <w:sz w:val="18"/>
                <w:szCs w:val="18"/>
              </w:rPr>
              <w:t>18.</w:t>
            </w:r>
          </w:p>
        </w:tc>
        <w:tc>
          <w:tcPr>
            <w:tcW w:w="3288" w:type="dxa"/>
            <w:tcBorders>
              <w:top w:val="single" w:sz="4" w:space="0" w:color="auto"/>
              <w:left w:val="single" w:sz="4" w:space="0" w:color="auto"/>
              <w:bottom w:val="single" w:sz="4" w:space="0" w:color="auto"/>
              <w:right w:val="single" w:sz="4" w:space="0" w:color="auto"/>
            </w:tcBorders>
          </w:tcPr>
          <w:p w:rsidR="008370EA" w:rsidRPr="00EF31B1" w:rsidRDefault="008370EA" w:rsidP="005E7F38">
            <w:pPr>
              <w:rPr>
                <w:rFonts w:ascii="Arial" w:hAnsi="Arial" w:cs="Arial"/>
                <w:sz w:val="18"/>
                <w:szCs w:val="18"/>
              </w:rPr>
            </w:pPr>
            <w:r w:rsidRPr="00EF31B1">
              <w:rPr>
                <w:rFonts w:ascii="Arial" w:hAnsi="Arial" w:cs="Arial"/>
                <w:sz w:val="18"/>
                <w:szCs w:val="18"/>
              </w:rPr>
              <w:t>Klub Sportowy Górnik Bytom</w:t>
            </w:r>
          </w:p>
          <w:p w:rsidR="008370EA" w:rsidRPr="00EF31B1" w:rsidRDefault="008370EA" w:rsidP="005E7F38">
            <w:pPr>
              <w:rPr>
                <w:rFonts w:ascii="Arial" w:hAnsi="Arial" w:cs="Arial"/>
                <w:sz w:val="18"/>
                <w:szCs w:val="18"/>
              </w:rPr>
            </w:pPr>
            <w:r w:rsidRPr="00EF31B1">
              <w:rPr>
                <w:rFonts w:ascii="Arial" w:hAnsi="Arial" w:cs="Arial"/>
                <w:sz w:val="18"/>
                <w:szCs w:val="18"/>
              </w:rPr>
              <w:t>ul. Tarnogórska 5</w:t>
            </w:r>
            <w:r w:rsidR="00FE2412" w:rsidRPr="00EF31B1">
              <w:rPr>
                <w:rFonts w:ascii="Arial" w:hAnsi="Arial" w:cs="Arial"/>
                <w:sz w:val="18"/>
                <w:szCs w:val="18"/>
              </w:rPr>
              <w:t xml:space="preserve">, </w:t>
            </w:r>
            <w:r w:rsidRPr="00EF31B1">
              <w:rPr>
                <w:rFonts w:ascii="Arial" w:hAnsi="Arial" w:cs="Arial"/>
                <w:sz w:val="18"/>
                <w:szCs w:val="18"/>
              </w:rPr>
              <w:t>41-902 Bytom</w:t>
            </w:r>
          </w:p>
          <w:p w:rsidR="008370EA" w:rsidRPr="00EF31B1" w:rsidRDefault="006A18C9" w:rsidP="005E7F38">
            <w:pPr>
              <w:rPr>
                <w:rFonts w:ascii="Arial" w:hAnsi="Arial" w:cs="Arial"/>
                <w:b/>
                <w:sz w:val="18"/>
                <w:szCs w:val="18"/>
              </w:rPr>
            </w:pPr>
            <w:r w:rsidRPr="00EF31B1">
              <w:rPr>
                <w:rFonts w:ascii="Arial" w:hAnsi="Arial" w:cs="Arial"/>
                <w:sz w:val="18"/>
                <w:szCs w:val="18"/>
              </w:rPr>
              <w:t>(</w:t>
            </w:r>
            <w:r w:rsidR="008370EA" w:rsidRPr="00EF31B1">
              <w:rPr>
                <w:rFonts w:ascii="Arial" w:hAnsi="Arial" w:cs="Arial"/>
                <w:sz w:val="18"/>
                <w:szCs w:val="18"/>
              </w:rPr>
              <w:t>Tenis ziemny</w:t>
            </w:r>
            <w:r w:rsidRPr="00EF31B1">
              <w:rPr>
                <w:rFonts w:ascii="Arial" w:hAnsi="Arial" w:cs="Arial"/>
                <w:sz w:val="18"/>
                <w:szCs w:val="18"/>
              </w:rPr>
              <w:t>)</w:t>
            </w:r>
          </w:p>
        </w:tc>
        <w:tc>
          <w:tcPr>
            <w:tcW w:w="4110" w:type="dxa"/>
            <w:tcBorders>
              <w:top w:val="single" w:sz="4" w:space="0" w:color="auto"/>
              <w:left w:val="single" w:sz="4" w:space="0" w:color="auto"/>
              <w:bottom w:val="single" w:sz="4" w:space="0" w:color="auto"/>
              <w:right w:val="single" w:sz="4" w:space="0" w:color="auto"/>
            </w:tcBorders>
          </w:tcPr>
          <w:p w:rsidR="008370EA" w:rsidRPr="00EF31B1" w:rsidRDefault="008370EA" w:rsidP="00753BC4">
            <w:pPr>
              <w:numPr>
                <w:ilvl w:val="0"/>
                <w:numId w:val="62"/>
              </w:numPr>
              <w:tabs>
                <w:tab w:val="clear" w:pos="720"/>
                <w:tab w:val="num" w:pos="355"/>
              </w:tabs>
              <w:ind w:hanging="649"/>
              <w:rPr>
                <w:rFonts w:ascii="Arial" w:hAnsi="Arial" w:cs="Arial"/>
                <w:sz w:val="18"/>
                <w:szCs w:val="18"/>
              </w:rPr>
            </w:pPr>
            <w:r w:rsidRPr="00EF31B1">
              <w:rPr>
                <w:rFonts w:ascii="Arial" w:hAnsi="Arial" w:cs="Arial"/>
                <w:sz w:val="18"/>
                <w:szCs w:val="18"/>
              </w:rPr>
              <w:t>Wynagrodzenie kadry trenerskiej</w:t>
            </w:r>
          </w:p>
          <w:p w:rsidR="008370EA" w:rsidRPr="00EF31B1" w:rsidRDefault="008370EA" w:rsidP="00753BC4">
            <w:pPr>
              <w:numPr>
                <w:ilvl w:val="0"/>
                <w:numId w:val="62"/>
              </w:numPr>
              <w:tabs>
                <w:tab w:val="clear" w:pos="720"/>
                <w:tab w:val="num" w:pos="355"/>
              </w:tabs>
              <w:ind w:hanging="649"/>
              <w:rPr>
                <w:rFonts w:ascii="Arial" w:hAnsi="Arial" w:cs="Arial"/>
                <w:sz w:val="18"/>
                <w:szCs w:val="18"/>
              </w:rPr>
            </w:pPr>
            <w:r w:rsidRPr="00EF31B1">
              <w:rPr>
                <w:rFonts w:ascii="Arial" w:hAnsi="Arial" w:cs="Arial"/>
                <w:sz w:val="18"/>
                <w:szCs w:val="18"/>
              </w:rPr>
              <w:t>Koszty związane z udziałem w rozgrywkach</w:t>
            </w:r>
          </w:p>
          <w:p w:rsidR="008370EA" w:rsidRPr="00EF31B1" w:rsidRDefault="008370EA" w:rsidP="005E7F38">
            <w:pPr>
              <w:rPr>
                <w:rFonts w:ascii="Arial" w:hAnsi="Arial" w:cs="Arial"/>
                <w:sz w:val="18"/>
                <w:szCs w:val="18"/>
              </w:rPr>
            </w:pPr>
          </w:p>
        </w:tc>
        <w:tc>
          <w:tcPr>
            <w:tcW w:w="1276" w:type="dxa"/>
            <w:tcBorders>
              <w:top w:val="single" w:sz="4" w:space="0" w:color="auto"/>
              <w:left w:val="single" w:sz="4" w:space="0" w:color="auto"/>
              <w:bottom w:val="single" w:sz="4" w:space="0" w:color="auto"/>
            </w:tcBorders>
          </w:tcPr>
          <w:p w:rsidR="008370EA" w:rsidRPr="00EF31B1" w:rsidRDefault="008370EA" w:rsidP="00076476">
            <w:pPr>
              <w:jc w:val="right"/>
              <w:rPr>
                <w:rFonts w:ascii="Arial" w:hAnsi="Arial" w:cs="Arial"/>
                <w:sz w:val="18"/>
                <w:szCs w:val="18"/>
              </w:rPr>
            </w:pPr>
            <w:r w:rsidRPr="00EF31B1">
              <w:rPr>
                <w:rFonts w:ascii="Arial" w:hAnsi="Arial" w:cs="Arial"/>
                <w:sz w:val="18"/>
                <w:szCs w:val="18"/>
              </w:rPr>
              <w:t>121 798,98</w:t>
            </w:r>
          </w:p>
        </w:tc>
      </w:tr>
      <w:tr w:rsidR="008370EA" w:rsidRPr="00EF31B1" w:rsidTr="005E7F38">
        <w:trPr>
          <w:cantSplit/>
        </w:trPr>
        <w:tc>
          <w:tcPr>
            <w:tcW w:w="540" w:type="dxa"/>
            <w:tcBorders>
              <w:top w:val="single" w:sz="4" w:space="0" w:color="auto"/>
              <w:bottom w:val="single" w:sz="4" w:space="0" w:color="auto"/>
              <w:right w:val="single" w:sz="4" w:space="0" w:color="auto"/>
            </w:tcBorders>
          </w:tcPr>
          <w:p w:rsidR="008370EA" w:rsidRPr="00EF31B1" w:rsidRDefault="008370EA" w:rsidP="005E7F38">
            <w:pPr>
              <w:pStyle w:val="Tekstpodstawowy"/>
              <w:jc w:val="center"/>
              <w:rPr>
                <w:rFonts w:ascii="Arial" w:hAnsi="Arial" w:cs="Arial"/>
                <w:sz w:val="18"/>
                <w:szCs w:val="18"/>
              </w:rPr>
            </w:pPr>
            <w:r w:rsidRPr="00EF31B1">
              <w:rPr>
                <w:rFonts w:ascii="Arial" w:hAnsi="Arial" w:cs="Arial"/>
                <w:sz w:val="18"/>
                <w:szCs w:val="18"/>
              </w:rPr>
              <w:t>19.</w:t>
            </w:r>
          </w:p>
        </w:tc>
        <w:tc>
          <w:tcPr>
            <w:tcW w:w="3288" w:type="dxa"/>
            <w:tcBorders>
              <w:top w:val="single" w:sz="4" w:space="0" w:color="auto"/>
              <w:left w:val="single" w:sz="4" w:space="0" w:color="auto"/>
              <w:bottom w:val="single" w:sz="4" w:space="0" w:color="auto"/>
              <w:right w:val="single" w:sz="4" w:space="0" w:color="auto"/>
            </w:tcBorders>
          </w:tcPr>
          <w:p w:rsidR="008370EA" w:rsidRPr="00EF31B1" w:rsidRDefault="008370EA" w:rsidP="005E7F38">
            <w:pPr>
              <w:rPr>
                <w:rFonts w:ascii="Arial" w:hAnsi="Arial" w:cs="Arial"/>
                <w:sz w:val="18"/>
                <w:szCs w:val="18"/>
              </w:rPr>
            </w:pPr>
            <w:r w:rsidRPr="00EF31B1">
              <w:rPr>
                <w:rFonts w:ascii="Arial" w:hAnsi="Arial" w:cs="Arial"/>
                <w:sz w:val="18"/>
                <w:szCs w:val="18"/>
              </w:rPr>
              <w:t>Klub Sportowy Silesia</w:t>
            </w:r>
            <w:r w:rsidR="0069325C" w:rsidRPr="00EF31B1">
              <w:rPr>
                <w:rFonts w:ascii="Arial" w:hAnsi="Arial" w:cs="Arial"/>
                <w:sz w:val="18"/>
                <w:szCs w:val="18"/>
              </w:rPr>
              <w:t xml:space="preserve"> </w:t>
            </w:r>
            <w:r w:rsidRPr="00EF31B1">
              <w:rPr>
                <w:rFonts w:ascii="Arial" w:hAnsi="Arial" w:cs="Arial"/>
                <w:sz w:val="18"/>
                <w:szCs w:val="18"/>
              </w:rPr>
              <w:t>Miechowice</w:t>
            </w:r>
          </w:p>
          <w:p w:rsidR="008370EA" w:rsidRPr="00EF31B1" w:rsidRDefault="008370EA" w:rsidP="005E7F38">
            <w:pPr>
              <w:rPr>
                <w:rFonts w:ascii="Arial" w:hAnsi="Arial" w:cs="Arial"/>
                <w:sz w:val="18"/>
                <w:szCs w:val="18"/>
              </w:rPr>
            </w:pPr>
            <w:r w:rsidRPr="00EF31B1">
              <w:rPr>
                <w:rFonts w:ascii="Arial" w:hAnsi="Arial" w:cs="Arial"/>
                <w:sz w:val="18"/>
                <w:szCs w:val="18"/>
              </w:rPr>
              <w:t>ul. Dzierżonia 21</w:t>
            </w:r>
            <w:r w:rsidR="00BA276B" w:rsidRPr="00EF31B1">
              <w:rPr>
                <w:rFonts w:ascii="Arial" w:hAnsi="Arial" w:cs="Arial"/>
                <w:sz w:val="18"/>
                <w:szCs w:val="18"/>
              </w:rPr>
              <w:t xml:space="preserve">, </w:t>
            </w:r>
            <w:r w:rsidRPr="00EF31B1">
              <w:rPr>
                <w:rFonts w:ascii="Arial" w:hAnsi="Arial" w:cs="Arial"/>
                <w:sz w:val="18"/>
                <w:szCs w:val="18"/>
              </w:rPr>
              <w:t>41-923 Bytom</w:t>
            </w:r>
          </w:p>
          <w:p w:rsidR="008370EA" w:rsidRPr="00EF31B1" w:rsidRDefault="008326A3" w:rsidP="005E7F38">
            <w:pPr>
              <w:rPr>
                <w:rFonts w:ascii="Arial" w:hAnsi="Arial" w:cs="Arial"/>
                <w:b/>
                <w:sz w:val="18"/>
                <w:szCs w:val="18"/>
              </w:rPr>
            </w:pPr>
            <w:r w:rsidRPr="00EF31B1">
              <w:rPr>
                <w:rFonts w:ascii="Arial" w:hAnsi="Arial" w:cs="Arial"/>
                <w:sz w:val="18"/>
                <w:szCs w:val="18"/>
              </w:rPr>
              <w:t>(</w:t>
            </w:r>
            <w:r w:rsidR="008370EA" w:rsidRPr="00EF31B1">
              <w:rPr>
                <w:rFonts w:ascii="Arial" w:hAnsi="Arial" w:cs="Arial"/>
                <w:sz w:val="18"/>
                <w:szCs w:val="18"/>
              </w:rPr>
              <w:t>Piłka nożna</w:t>
            </w:r>
            <w:r w:rsidRPr="00EF31B1">
              <w:rPr>
                <w:rFonts w:ascii="Arial" w:hAnsi="Arial" w:cs="Arial"/>
                <w:sz w:val="18"/>
                <w:szCs w:val="18"/>
              </w:rPr>
              <w:t>)</w:t>
            </w:r>
          </w:p>
        </w:tc>
        <w:tc>
          <w:tcPr>
            <w:tcW w:w="4110" w:type="dxa"/>
            <w:tcBorders>
              <w:top w:val="single" w:sz="4" w:space="0" w:color="auto"/>
              <w:left w:val="single" w:sz="4" w:space="0" w:color="auto"/>
              <w:bottom w:val="single" w:sz="4" w:space="0" w:color="auto"/>
              <w:right w:val="single" w:sz="4" w:space="0" w:color="auto"/>
            </w:tcBorders>
          </w:tcPr>
          <w:p w:rsidR="008370EA" w:rsidRPr="00EF31B1" w:rsidRDefault="008370EA" w:rsidP="00753BC4">
            <w:pPr>
              <w:numPr>
                <w:ilvl w:val="0"/>
                <w:numId w:val="62"/>
              </w:numPr>
              <w:tabs>
                <w:tab w:val="clear" w:pos="720"/>
                <w:tab w:val="num" w:pos="355"/>
              </w:tabs>
              <w:ind w:hanging="649"/>
              <w:rPr>
                <w:rFonts w:ascii="Arial" w:hAnsi="Arial" w:cs="Arial"/>
                <w:sz w:val="18"/>
                <w:szCs w:val="18"/>
              </w:rPr>
            </w:pPr>
            <w:r w:rsidRPr="00EF31B1">
              <w:rPr>
                <w:rFonts w:ascii="Arial" w:hAnsi="Arial" w:cs="Arial"/>
                <w:sz w:val="18"/>
                <w:szCs w:val="18"/>
              </w:rPr>
              <w:t>Wynagrodzenie kadry trenerskiej</w:t>
            </w:r>
          </w:p>
          <w:p w:rsidR="008370EA" w:rsidRPr="00EF31B1" w:rsidRDefault="008370EA" w:rsidP="00753BC4">
            <w:pPr>
              <w:numPr>
                <w:ilvl w:val="0"/>
                <w:numId w:val="62"/>
              </w:numPr>
              <w:tabs>
                <w:tab w:val="clear" w:pos="720"/>
                <w:tab w:val="num" w:pos="355"/>
              </w:tabs>
              <w:ind w:hanging="649"/>
              <w:rPr>
                <w:rFonts w:ascii="Arial" w:hAnsi="Arial" w:cs="Arial"/>
                <w:sz w:val="18"/>
                <w:szCs w:val="18"/>
              </w:rPr>
            </w:pPr>
            <w:r w:rsidRPr="00EF31B1">
              <w:rPr>
                <w:rFonts w:ascii="Arial" w:hAnsi="Arial" w:cs="Arial"/>
                <w:sz w:val="18"/>
                <w:szCs w:val="18"/>
              </w:rPr>
              <w:t>Koszty związane z udziałem w rozgrywkach</w:t>
            </w:r>
          </w:p>
          <w:p w:rsidR="008370EA" w:rsidRPr="00EF31B1" w:rsidRDefault="008370EA" w:rsidP="00753BC4">
            <w:pPr>
              <w:numPr>
                <w:ilvl w:val="0"/>
                <w:numId w:val="62"/>
              </w:numPr>
              <w:tabs>
                <w:tab w:val="clear" w:pos="720"/>
                <w:tab w:val="num" w:pos="355"/>
              </w:tabs>
              <w:ind w:hanging="649"/>
              <w:rPr>
                <w:rFonts w:ascii="Arial" w:hAnsi="Arial" w:cs="Arial"/>
                <w:sz w:val="18"/>
                <w:szCs w:val="18"/>
              </w:rPr>
            </w:pPr>
            <w:r w:rsidRPr="00EF31B1">
              <w:rPr>
                <w:rFonts w:ascii="Arial" w:hAnsi="Arial" w:cs="Arial"/>
                <w:sz w:val="18"/>
                <w:szCs w:val="18"/>
              </w:rPr>
              <w:t>Koszty udostępnienia sal gimnastycznych</w:t>
            </w:r>
          </w:p>
          <w:p w:rsidR="008370EA" w:rsidRPr="00EF31B1" w:rsidRDefault="008370EA" w:rsidP="005E7F38">
            <w:pPr>
              <w:rPr>
                <w:rFonts w:ascii="Arial" w:hAnsi="Arial" w:cs="Arial"/>
                <w:sz w:val="18"/>
                <w:szCs w:val="18"/>
              </w:rPr>
            </w:pPr>
          </w:p>
        </w:tc>
        <w:tc>
          <w:tcPr>
            <w:tcW w:w="1276" w:type="dxa"/>
            <w:tcBorders>
              <w:top w:val="single" w:sz="4" w:space="0" w:color="auto"/>
              <w:left w:val="single" w:sz="4" w:space="0" w:color="auto"/>
              <w:bottom w:val="single" w:sz="4" w:space="0" w:color="auto"/>
            </w:tcBorders>
          </w:tcPr>
          <w:p w:rsidR="008370EA" w:rsidRPr="00EF31B1" w:rsidRDefault="008370EA" w:rsidP="00076476">
            <w:pPr>
              <w:jc w:val="right"/>
              <w:rPr>
                <w:rFonts w:ascii="Arial" w:hAnsi="Arial" w:cs="Arial"/>
                <w:sz w:val="18"/>
                <w:szCs w:val="18"/>
              </w:rPr>
            </w:pPr>
            <w:r w:rsidRPr="00EF31B1">
              <w:rPr>
                <w:rFonts w:ascii="Arial" w:hAnsi="Arial" w:cs="Arial"/>
                <w:sz w:val="18"/>
                <w:szCs w:val="18"/>
              </w:rPr>
              <w:t>88 462,26</w:t>
            </w:r>
          </w:p>
        </w:tc>
      </w:tr>
      <w:tr w:rsidR="008370EA" w:rsidRPr="00EF31B1" w:rsidTr="005E7F38">
        <w:trPr>
          <w:cantSplit/>
        </w:trPr>
        <w:tc>
          <w:tcPr>
            <w:tcW w:w="540" w:type="dxa"/>
            <w:tcBorders>
              <w:top w:val="single" w:sz="4" w:space="0" w:color="auto"/>
              <w:bottom w:val="single" w:sz="4" w:space="0" w:color="auto"/>
              <w:right w:val="single" w:sz="4" w:space="0" w:color="auto"/>
            </w:tcBorders>
          </w:tcPr>
          <w:p w:rsidR="008370EA" w:rsidRPr="00EF31B1" w:rsidRDefault="008370EA" w:rsidP="005E7F38">
            <w:pPr>
              <w:pStyle w:val="Tekstpodstawowy"/>
              <w:jc w:val="center"/>
              <w:rPr>
                <w:rFonts w:ascii="Arial" w:hAnsi="Arial" w:cs="Arial"/>
                <w:sz w:val="18"/>
                <w:szCs w:val="18"/>
              </w:rPr>
            </w:pPr>
            <w:r w:rsidRPr="00EF31B1">
              <w:rPr>
                <w:rFonts w:ascii="Arial" w:hAnsi="Arial" w:cs="Arial"/>
                <w:sz w:val="18"/>
                <w:szCs w:val="18"/>
              </w:rPr>
              <w:t>20.</w:t>
            </w:r>
          </w:p>
        </w:tc>
        <w:tc>
          <w:tcPr>
            <w:tcW w:w="3288" w:type="dxa"/>
            <w:tcBorders>
              <w:top w:val="single" w:sz="4" w:space="0" w:color="auto"/>
              <w:left w:val="single" w:sz="4" w:space="0" w:color="auto"/>
              <w:bottom w:val="single" w:sz="4" w:space="0" w:color="auto"/>
              <w:right w:val="single" w:sz="4" w:space="0" w:color="auto"/>
            </w:tcBorders>
          </w:tcPr>
          <w:p w:rsidR="008370EA" w:rsidRPr="00EF31B1" w:rsidRDefault="008370EA" w:rsidP="005E7F38">
            <w:pPr>
              <w:rPr>
                <w:rFonts w:ascii="Arial" w:hAnsi="Arial" w:cs="Arial"/>
                <w:sz w:val="18"/>
                <w:szCs w:val="18"/>
              </w:rPr>
            </w:pPr>
            <w:r w:rsidRPr="00EF31B1">
              <w:rPr>
                <w:rFonts w:ascii="Arial" w:hAnsi="Arial" w:cs="Arial"/>
                <w:sz w:val="18"/>
                <w:szCs w:val="18"/>
              </w:rPr>
              <w:t>Towarzystwo Sportowe</w:t>
            </w:r>
            <w:r w:rsidR="009A21DE" w:rsidRPr="00EF31B1">
              <w:rPr>
                <w:rFonts w:ascii="Arial" w:hAnsi="Arial" w:cs="Arial"/>
                <w:sz w:val="18"/>
                <w:szCs w:val="18"/>
              </w:rPr>
              <w:t xml:space="preserve"> </w:t>
            </w:r>
            <w:r w:rsidRPr="00EF31B1">
              <w:rPr>
                <w:rFonts w:ascii="Arial" w:hAnsi="Arial" w:cs="Arial"/>
                <w:sz w:val="18"/>
                <w:szCs w:val="18"/>
              </w:rPr>
              <w:t>Szombierki</w:t>
            </w:r>
          </w:p>
          <w:p w:rsidR="0012209D" w:rsidRPr="00EF31B1" w:rsidRDefault="008370EA" w:rsidP="005E7F38">
            <w:pPr>
              <w:rPr>
                <w:rFonts w:ascii="Arial" w:hAnsi="Arial" w:cs="Arial"/>
                <w:sz w:val="18"/>
                <w:szCs w:val="18"/>
              </w:rPr>
            </w:pPr>
            <w:r w:rsidRPr="00EF31B1">
              <w:rPr>
                <w:rFonts w:ascii="Arial" w:hAnsi="Arial" w:cs="Arial"/>
                <w:sz w:val="18"/>
                <w:szCs w:val="18"/>
              </w:rPr>
              <w:t>ul. A.F. Modrzewskiego 3</w:t>
            </w:r>
            <w:r w:rsidR="00BA276B" w:rsidRPr="00EF31B1">
              <w:rPr>
                <w:rFonts w:ascii="Arial" w:hAnsi="Arial" w:cs="Arial"/>
                <w:sz w:val="18"/>
                <w:szCs w:val="18"/>
              </w:rPr>
              <w:t xml:space="preserve"> </w:t>
            </w:r>
          </w:p>
          <w:p w:rsidR="008370EA" w:rsidRPr="00EF31B1" w:rsidRDefault="008370EA" w:rsidP="005E7F38">
            <w:pPr>
              <w:rPr>
                <w:rFonts w:ascii="Arial" w:hAnsi="Arial" w:cs="Arial"/>
                <w:sz w:val="18"/>
                <w:szCs w:val="18"/>
              </w:rPr>
            </w:pPr>
            <w:r w:rsidRPr="00EF31B1">
              <w:rPr>
                <w:rFonts w:ascii="Arial" w:hAnsi="Arial" w:cs="Arial"/>
                <w:sz w:val="18"/>
                <w:szCs w:val="18"/>
              </w:rPr>
              <w:t>41-907 Bytom</w:t>
            </w:r>
          </w:p>
          <w:p w:rsidR="008370EA" w:rsidRPr="00EF31B1" w:rsidRDefault="00957514" w:rsidP="005E7F38">
            <w:pPr>
              <w:rPr>
                <w:rFonts w:ascii="Arial" w:hAnsi="Arial" w:cs="Arial"/>
                <w:sz w:val="18"/>
                <w:szCs w:val="18"/>
              </w:rPr>
            </w:pPr>
            <w:r w:rsidRPr="00EF31B1">
              <w:rPr>
                <w:rFonts w:ascii="Arial" w:hAnsi="Arial" w:cs="Arial"/>
                <w:sz w:val="18"/>
                <w:szCs w:val="18"/>
              </w:rPr>
              <w:t>(</w:t>
            </w:r>
            <w:r w:rsidR="008370EA" w:rsidRPr="00EF31B1">
              <w:rPr>
                <w:rFonts w:ascii="Arial" w:hAnsi="Arial" w:cs="Arial"/>
                <w:sz w:val="18"/>
                <w:szCs w:val="18"/>
              </w:rPr>
              <w:t>Piłka nożna</w:t>
            </w:r>
            <w:r w:rsidRPr="00EF31B1">
              <w:rPr>
                <w:rFonts w:ascii="Arial" w:hAnsi="Arial" w:cs="Arial"/>
                <w:sz w:val="18"/>
                <w:szCs w:val="18"/>
              </w:rPr>
              <w:t>)</w:t>
            </w:r>
          </w:p>
        </w:tc>
        <w:tc>
          <w:tcPr>
            <w:tcW w:w="4110" w:type="dxa"/>
            <w:tcBorders>
              <w:top w:val="single" w:sz="4" w:space="0" w:color="auto"/>
              <w:left w:val="single" w:sz="4" w:space="0" w:color="auto"/>
              <w:bottom w:val="single" w:sz="4" w:space="0" w:color="auto"/>
              <w:right w:val="single" w:sz="4" w:space="0" w:color="auto"/>
            </w:tcBorders>
          </w:tcPr>
          <w:p w:rsidR="008370EA" w:rsidRPr="00EF31B1" w:rsidRDefault="008370EA" w:rsidP="00753BC4">
            <w:pPr>
              <w:numPr>
                <w:ilvl w:val="0"/>
                <w:numId w:val="62"/>
              </w:numPr>
              <w:tabs>
                <w:tab w:val="clear" w:pos="720"/>
                <w:tab w:val="num" w:pos="355"/>
              </w:tabs>
              <w:ind w:hanging="649"/>
              <w:rPr>
                <w:rFonts w:ascii="Arial" w:hAnsi="Arial" w:cs="Arial"/>
                <w:sz w:val="18"/>
                <w:szCs w:val="18"/>
              </w:rPr>
            </w:pPr>
            <w:r w:rsidRPr="00EF31B1">
              <w:rPr>
                <w:rFonts w:ascii="Arial" w:hAnsi="Arial" w:cs="Arial"/>
                <w:sz w:val="18"/>
                <w:szCs w:val="18"/>
              </w:rPr>
              <w:t>Wynagrodzenie kadry trenerskiej</w:t>
            </w:r>
          </w:p>
          <w:p w:rsidR="008370EA" w:rsidRPr="00EF31B1" w:rsidRDefault="008370EA" w:rsidP="00753BC4">
            <w:pPr>
              <w:numPr>
                <w:ilvl w:val="0"/>
                <w:numId w:val="62"/>
              </w:numPr>
              <w:tabs>
                <w:tab w:val="clear" w:pos="720"/>
                <w:tab w:val="num" w:pos="355"/>
              </w:tabs>
              <w:ind w:hanging="649"/>
              <w:rPr>
                <w:rFonts w:ascii="Arial" w:hAnsi="Arial" w:cs="Arial"/>
                <w:sz w:val="18"/>
                <w:szCs w:val="18"/>
              </w:rPr>
            </w:pPr>
            <w:r w:rsidRPr="00EF31B1">
              <w:rPr>
                <w:rFonts w:ascii="Arial" w:hAnsi="Arial" w:cs="Arial"/>
                <w:sz w:val="18"/>
                <w:szCs w:val="18"/>
              </w:rPr>
              <w:t>Koszty związane z udziałem w rozgrywkach</w:t>
            </w:r>
          </w:p>
          <w:p w:rsidR="008370EA" w:rsidRPr="00EF31B1" w:rsidRDefault="008370EA" w:rsidP="00753BC4">
            <w:pPr>
              <w:numPr>
                <w:ilvl w:val="0"/>
                <w:numId w:val="62"/>
              </w:numPr>
              <w:tabs>
                <w:tab w:val="clear" w:pos="720"/>
                <w:tab w:val="num" w:pos="355"/>
              </w:tabs>
              <w:ind w:hanging="649"/>
              <w:rPr>
                <w:rFonts w:ascii="Arial" w:hAnsi="Arial" w:cs="Arial"/>
                <w:sz w:val="18"/>
                <w:szCs w:val="18"/>
              </w:rPr>
            </w:pPr>
            <w:r w:rsidRPr="00EF31B1">
              <w:rPr>
                <w:rFonts w:ascii="Arial" w:hAnsi="Arial" w:cs="Arial"/>
                <w:sz w:val="18"/>
                <w:szCs w:val="18"/>
              </w:rPr>
              <w:t>Koszty udostępnienia sal gimnastycznych</w:t>
            </w:r>
          </w:p>
        </w:tc>
        <w:tc>
          <w:tcPr>
            <w:tcW w:w="1276" w:type="dxa"/>
            <w:tcBorders>
              <w:top w:val="single" w:sz="4" w:space="0" w:color="auto"/>
              <w:left w:val="single" w:sz="4" w:space="0" w:color="auto"/>
              <w:bottom w:val="single" w:sz="4" w:space="0" w:color="auto"/>
            </w:tcBorders>
          </w:tcPr>
          <w:p w:rsidR="008370EA" w:rsidRPr="00EF31B1" w:rsidRDefault="008370EA" w:rsidP="00076476">
            <w:pPr>
              <w:jc w:val="right"/>
              <w:rPr>
                <w:rFonts w:ascii="Arial" w:hAnsi="Arial" w:cs="Arial"/>
                <w:sz w:val="18"/>
                <w:szCs w:val="18"/>
              </w:rPr>
            </w:pPr>
            <w:r w:rsidRPr="00EF31B1">
              <w:rPr>
                <w:rFonts w:ascii="Arial" w:hAnsi="Arial" w:cs="Arial"/>
                <w:sz w:val="18"/>
                <w:szCs w:val="18"/>
              </w:rPr>
              <w:t>143 637,40</w:t>
            </w:r>
          </w:p>
        </w:tc>
      </w:tr>
      <w:tr w:rsidR="008370EA" w:rsidRPr="00EF31B1" w:rsidTr="005E7F38">
        <w:trPr>
          <w:cantSplit/>
        </w:trPr>
        <w:tc>
          <w:tcPr>
            <w:tcW w:w="540" w:type="dxa"/>
            <w:tcBorders>
              <w:top w:val="single" w:sz="4" w:space="0" w:color="auto"/>
              <w:bottom w:val="single" w:sz="4" w:space="0" w:color="auto"/>
              <w:right w:val="single" w:sz="4" w:space="0" w:color="auto"/>
            </w:tcBorders>
          </w:tcPr>
          <w:p w:rsidR="008370EA" w:rsidRPr="00EF31B1" w:rsidRDefault="008370EA" w:rsidP="005E7F38">
            <w:pPr>
              <w:pStyle w:val="Tekstpodstawowy"/>
              <w:jc w:val="center"/>
              <w:rPr>
                <w:rFonts w:ascii="Arial" w:hAnsi="Arial" w:cs="Arial"/>
                <w:sz w:val="18"/>
                <w:szCs w:val="18"/>
              </w:rPr>
            </w:pPr>
            <w:r w:rsidRPr="00EF31B1">
              <w:rPr>
                <w:rFonts w:ascii="Arial" w:hAnsi="Arial" w:cs="Arial"/>
                <w:sz w:val="18"/>
                <w:szCs w:val="18"/>
              </w:rPr>
              <w:t>21.</w:t>
            </w:r>
          </w:p>
        </w:tc>
        <w:tc>
          <w:tcPr>
            <w:tcW w:w="3288" w:type="dxa"/>
            <w:tcBorders>
              <w:top w:val="single" w:sz="4" w:space="0" w:color="auto"/>
              <w:left w:val="single" w:sz="4" w:space="0" w:color="auto"/>
              <w:bottom w:val="single" w:sz="4" w:space="0" w:color="auto"/>
              <w:right w:val="single" w:sz="4" w:space="0" w:color="auto"/>
            </w:tcBorders>
          </w:tcPr>
          <w:p w:rsidR="008370EA" w:rsidRPr="00EF31B1" w:rsidRDefault="008370EA" w:rsidP="005E7F38">
            <w:pPr>
              <w:rPr>
                <w:rFonts w:ascii="Arial" w:hAnsi="Arial" w:cs="Arial"/>
                <w:bCs/>
                <w:sz w:val="18"/>
                <w:szCs w:val="18"/>
              </w:rPr>
            </w:pPr>
            <w:r w:rsidRPr="00EF31B1">
              <w:rPr>
                <w:rFonts w:ascii="Arial" w:hAnsi="Arial" w:cs="Arial"/>
                <w:bCs/>
                <w:sz w:val="18"/>
                <w:szCs w:val="18"/>
              </w:rPr>
              <w:t>Klub Sportowy Fight Club Bytom</w:t>
            </w:r>
          </w:p>
          <w:p w:rsidR="008370EA" w:rsidRPr="00EF31B1" w:rsidRDefault="008370EA" w:rsidP="005E7F38">
            <w:pPr>
              <w:rPr>
                <w:rFonts w:ascii="Arial" w:hAnsi="Arial" w:cs="Arial"/>
                <w:sz w:val="18"/>
                <w:szCs w:val="18"/>
              </w:rPr>
            </w:pPr>
            <w:r w:rsidRPr="00EF31B1">
              <w:rPr>
                <w:rFonts w:ascii="Arial" w:hAnsi="Arial" w:cs="Arial"/>
                <w:sz w:val="18"/>
                <w:szCs w:val="18"/>
              </w:rPr>
              <w:t>ul. Wrocławska 56c/3</w:t>
            </w:r>
            <w:r w:rsidR="00BA276B" w:rsidRPr="00EF31B1">
              <w:rPr>
                <w:rFonts w:ascii="Arial" w:hAnsi="Arial" w:cs="Arial"/>
                <w:sz w:val="18"/>
                <w:szCs w:val="18"/>
              </w:rPr>
              <w:t xml:space="preserve">, </w:t>
            </w:r>
            <w:r w:rsidRPr="00EF31B1">
              <w:rPr>
                <w:rFonts w:ascii="Arial" w:hAnsi="Arial" w:cs="Arial"/>
                <w:sz w:val="18"/>
                <w:szCs w:val="18"/>
              </w:rPr>
              <w:t>41-902 Bytom</w:t>
            </w:r>
          </w:p>
          <w:p w:rsidR="008370EA" w:rsidRPr="00EF31B1" w:rsidRDefault="008B6DCB" w:rsidP="005E7F38">
            <w:pPr>
              <w:rPr>
                <w:rFonts w:ascii="Arial" w:hAnsi="Arial" w:cs="Arial"/>
                <w:bCs/>
                <w:sz w:val="18"/>
                <w:szCs w:val="18"/>
              </w:rPr>
            </w:pPr>
            <w:r w:rsidRPr="00EF31B1">
              <w:rPr>
                <w:rFonts w:ascii="Arial" w:hAnsi="Arial" w:cs="Arial"/>
                <w:sz w:val="18"/>
                <w:szCs w:val="18"/>
              </w:rPr>
              <w:t>(</w:t>
            </w:r>
            <w:r w:rsidR="008370EA" w:rsidRPr="00EF31B1">
              <w:rPr>
                <w:rFonts w:ascii="Arial" w:hAnsi="Arial" w:cs="Arial"/>
                <w:sz w:val="18"/>
                <w:szCs w:val="18"/>
              </w:rPr>
              <w:t>MMA</w:t>
            </w:r>
            <w:r w:rsidRPr="00EF31B1">
              <w:rPr>
                <w:rFonts w:ascii="Arial" w:hAnsi="Arial" w:cs="Arial"/>
                <w:sz w:val="18"/>
                <w:szCs w:val="18"/>
              </w:rPr>
              <w:t>)</w:t>
            </w:r>
          </w:p>
        </w:tc>
        <w:tc>
          <w:tcPr>
            <w:tcW w:w="4110" w:type="dxa"/>
            <w:tcBorders>
              <w:top w:val="single" w:sz="4" w:space="0" w:color="auto"/>
              <w:left w:val="single" w:sz="4" w:space="0" w:color="auto"/>
              <w:bottom w:val="single" w:sz="4" w:space="0" w:color="auto"/>
              <w:right w:val="single" w:sz="4" w:space="0" w:color="auto"/>
            </w:tcBorders>
          </w:tcPr>
          <w:p w:rsidR="008370EA" w:rsidRPr="00EF31B1" w:rsidRDefault="008370EA" w:rsidP="00753BC4">
            <w:pPr>
              <w:numPr>
                <w:ilvl w:val="0"/>
                <w:numId w:val="62"/>
              </w:numPr>
              <w:tabs>
                <w:tab w:val="clear" w:pos="720"/>
                <w:tab w:val="num" w:pos="355"/>
              </w:tabs>
              <w:ind w:hanging="649"/>
              <w:rPr>
                <w:rFonts w:ascii="Arial" w:hAnsi="Arial" w:cs="Arial"/>
                <w:sz w:val="18"/>
                <w:szCs w:val="18"/>
              </w:rPr>
            </w:pPr>
            <w:r w:rsidRPr="00EF31B1">
              <w:rPr>
                <w:rFonts w:ascii="Arial" w:hAnsi="Arial" w:cs="Arial"/>
                <w:sz w:val="18"/>
                <w:szCs w:val="18"/>
              </w:rPr>
              <w:t>Wynagrodzenie kadry trenerskiej</w:t>
            </w:r>
          </w:p>
          <w:p w:rsidR="008370EA" w:rsidRPr="00EF31B1" w:rsidRDefault="008370EA" w:rsidP="00753BC4">
            <w:pPr>
              <w:numPr>
                <w:ilvl w:val="0"/>
                <w:numId w:val="62"/>
              </w:numPr>
              <w:tabs>
                <w:tab w:val="clear" w:pos="720"/>
                <w:tab w:val="num" w:pos="355"/>
              </w:tabs>
              <w:ind w:hanging="649"/>
              <w:rPr>
                <w:rFonts w:ascii="Arial" w:hAnsi="Arial" w:cs="Arial"/>
                <w:sz w:val="18"/>
                <w:szCs w:val="18"/>
              </w:rPr>
            </w:pPr>
            <w:r w:rsidRPr="00EF31B1">
              <w:rPr>
                <w:rFonts w:ascii="Arial" w:hAnsi="Arial" w:cs="Arial"/>
                <w:sz w:val="18"/>
                <w:szCs w:val="18"/>
              </w:rPr>
              <w:t>Koszty związane z udziałem w rozgrywkach</w:t>
            </w:r>
          </w:p>
        </w:tc>
        <w:tc>
          <w:tcPr>
            <w:tcW w:w="1276" w:type="dxa"/>
            <w:tcBorders>
              <w:top w:val="single" w:sz="4" w:space="0" w:color="auto"/>
              <w:left w:val="single" w:sz="4" w:space="0" w:color="auto"/>
              <w:bottom w:val="single" w:sz="4" w:space="0" w:color="auto"/>
            </w:tcBorders>
          </w:tcPr>
          <w:p w:rsidR="008370EA" w:rsidRPr="00EF31B1" w:rsidRDefault="008370EA" w:rsidP="00076476">
            <w:pPr>
              <w:jc w:val="right"/>
              <w:rPr>
                <w:rFonts w:ascii="Arial" w:hAnsi="Arial" w:cs="Arial"/>
                <w:sz w:val="18"/>
                <w:szCs w:val="18"/>
              </w:rPr>
            </w:pPr>
            <w:r w:rsidRPr="00EF31B1">
              <w:rPr>
                <w:rFonts w:ascii="Arial" w:hAnsi="Arial" w:cs="Arial"/>
                <w:sz w:val="18"/>
                <w:szCs w:val="18"/>
              </w:rPr>
              <w:t>28 000,00</w:t>
            </w:r>
          </w:p>
        </w:tc>
      </w:tr>
      <w:tr w:rsidR="008370EA" w:rsidRPr="00EF31B1" w:rsidTr="005E7F38">
        <w:trPr>
          <w:cantSplit/>
        </w:trPr>
        <w:tc>
          <w:tcPr>
            <w:tcW w:w="540" w:type="dxa"/>
            <w:tcBorders>
              <w:top w:val="single" w:sz="4" w:space="0" w:color="auto"/>
              <w:bottom w:val="single" w:sz="4" w:space="0" w:color="auto"/>
              <w:right w:val="single" w:sz="4" w:space="0" w:color="auto"/>
            </w:tcBorders>
          </w:tcPr>
          <w:p w:rsidR="008370EA" w:rsidRPr="00EF31B1" w:rsidRDefault="008370EA" w:rsidP="005E7F38">
            <w:pPr>
              <w:pStyle w:val="Tekstpodstawowy"/>
              <w:jc w:val="center"/>
              <w:rPr>
                <w:rFonts w:ascii="Arial" w:hAnsi="Arial" w:cs="Arial"/>
                <w:sz w:val="18"/>
                <w:szCs w:val="18"/>
              </w:rPr>
            </w:pPr>
            <w:r w:rsidRPr="00EF31B1">
              <w:rPr>
                <w:rFonts w:ascii="Arial" w:hAnsi="Arial" w:cs="Arial"/>
                <w:sz w:val="18"/>
                <w:szCs w:val="18"/>
              </w:rPr>
              <w:lastRenderedPageBreak/>
              <w:t>22.</w:t>
            </w:r>
          </w:p>
        </w:tc>
        <w:tc>
          <w:tcPr>
            <w:tcW w:w="3288" w:type="dxa"/>
            <w:tcBorders>
              <w:top w:val="single" w:sz="4" w:space="0" w:color="auto"/>
              <w:left w:val="single" w:sz="4" w:space="0" w:color="auto"/>
              <w:bottom w:val="single" w:sz="4" w:space="0" w:color="auto"/>
              <w:right w:val="single" w:sz="4" w:space="0" w:color="auto"/>
            </w:tcBorders>
          </w:tcPr>
          <w:p w:rsidR="008370EA" w:rsidRPr="00EF31B1" w:rsidRDefault="008370EA" w:rsidP="005E7F38">
            <w:pPr>
              <w:rPr>
                <w:rFonts w:ascii="Arial" w:hAnsi="Arial" w:cs="Arial"/>
                <w:bCs/>
                <w:sz w:val="18"/>
                <w:szCs w:val="18"/>
              </w:rPr>
            </w:pPr>
            <w:r w:rsidRPr="00EF31B1">
              <w:rPr>
                <w:rFonts w:ascii="Arial" w:hAnsi="Arial" w:cs="Arial"/>
                <w:bCs/>
                <w:sz w:val="18"/>
                <w:szCs w:val="18"/>
              </w:rPr>
              <w:t>Piłkarskie Towarzystwo Sportowe Rodło Górniki</w:t>
            </w:r>
          </w:p>
          <w:p w:rsidR="008370EA" w:rsidRPr="00EF31B1" w:rsidRDefault="008370EA" w:rsidP="005E7F38">
            <w:pPr>
              <w:rPr>
                <w:rFonts w:ascii="Arial" w:hAnsi="Arial" w:cs="Arial"/>
                <w:sz w:val="18"/>
                <w:szCs w:val="18"/>
              </w:rPr>
            </w:pPr>
            <w:r w:rsidRPr="00EF31B1">
              <w:rPr>
                <w:rFonts w:ascii="Arial" w:hAnsi="Arial" w:cs="Arial"/>
                <w:sz w:val="18"/>
                <w:szCs w:val="18"/>
              </w:rPr>
              <w:t>ul. Zgrzebnioka 7,</w:t>
            </w:r>
            <w:r w:rsidR="00BA276B" w:rsidRPr="00EF31B1">
              <w:rPr>
                <w:rFonts w:ascii="Arial" w:hAnsi="Arial" w:cs="Arial"/>
                <w:sz w:val="18"/>
                <w:szCs w:val="18"/>
              </w:rPr>
              <w:t xml:space="preserve"> </w:t>
            </w:r>
            <w:r w:rsidRPr="00EF31B1">
              <w:rPr>
                <w:rFonts w:ascii="Arial" w:hAnsi="Arial" w:cs="Arial"/>
                <w:sz w:val="18"/>
                <w:szCs w:val="18"/>
              </w:rPr>
              <w:t>41-936 Bytom</w:t>
            </w:r>
          </w:p>
          <w:p w:rsidR="008370EA" w:rsidRPr="00EF31B1" w:rsidRDefault="008B6DCB" w:rsidP="005E7F38">
            <w:pPr>
              <w:rPr>
                <w:rFonts w:ascii="Arial" w:hAnsi="Arial" w:cs="Arial"/>
                <w:bCs/>
                <w:sz w:val="18"/>
                <w:szCs w:val="18"/>
              </w:rPr>
            </w:pPr>
            <w:r w:rsidRPr="00EF31B1">
              <w:rPr>
                <w:rFonts w:ascii="Arial" w:hAnsi="Arial" w:cs="Arial"/>
                <w:sz w:val="18"/>
                <w:szCs w:val="18"/>
              </w:rPr>
              <w:t>(</w:t>
            </w:r>
            <w:r w:rsidR="008370EA" w:rsidRPr="00EF31B1">
              <w:rPr>
                <w:rFonts w:ascii="Arial" w:hAnsi="Arial" w:cs="Arial"/>
                <w:sz w:val="18"/>
                <w:szCs w:val="18"/>
              </w:rPr>
              <w:t>Piłka nożna</w:t>
            </w:r>
            <w:r w:rsidRPr="00EF31B1">
              <w:rPr>
                <w:rFonts w:ascii="Arial" w:hAnsi="Arial" w:cs="Arial"/>
                <w:sz w:val="18"/>
                <w:szCs w:val="18"/>
              </w:rPr>
              <w:t>)</w:t>
            </w:r>
          </w:p>
        </w:tc>
        <w:tc>
          <w:tcPr>
            <w:tcW w:w="4110" w:type="dxa"/>
            <w:tcBorders>
              <w:top w:val="single" w:sz="4" w:space="0" w:color="auto"/>
              <w:left w:val="single" w:sz="4" w:space="0" w:color="auto"/>
              <w:bottom w:val="single" w:sz="4" w:space="0" w:color="auto"/>
              <w:right w:val="single" w:sz="4" w:space="0" w:color="auto"/>
            </w:tcBorders>
          </w:tcPr>
          <w:p w:rsidR="008370EA" w:rsidRPr="00EF31B1" w:rsidRDefault="008370EA" w:rsidP="00753BC4">
            <w:pPr>
              <w:numPr>
                <w:ilvl w:val="0"/>
                <w:numId w:val="98"/>
              </w:numPr>
              <w:ind w:left="355" w:hanging="284"/>
              <w:rPr>
                <w:rFonts w:ascii="Arial" w:hAnsi="Arial" w:cs="Arial"/>
                <w:sz w:val="18"/>
                <w:szCs w:val="18"/>
              </w:rPr>
            </w:pPr>
            <w:r w:rsidRPr="00EF31B1">
              <w:rPr>
                <w:rFonts w:ascii="Arial" w:hAnsi="Arial" w:cs="Arial"/>
                <w:sz w:val="18"/>
                <w:szCs w:val="18"/>
              </w:rPr>
              <w:t>Wynagrodzenie kadry trenerskiej</w:t>
            </w:r>
          </w:p>
          <w:p w:rsidR="008370EA" w:rsidRPr="00EF31B1" w:rsidRDefault="008370EA" w:rsidP="005E7F38">
            <w:pPr>
              <w:ind w:left="720"/>
              <w:rPr>
                <w:rFonts w:ascii="Arial" w:hAnsi="Arial" w:cs="Arial"/>
                <w:sz w:val="18"/>
                <w:szCs w:val="18"/>
              </w:rPr>
            </w:pPr>
          </w:p>
        </w:tc>
        <w:tc>
          <w:tcPr>
            <w:tcW w:w="1276" w:type="dxa"/>
            <w:tcBorders>
              <w:top w:val="single" w:sz="4" w:space="0" w:color="auto"/>
              <w:left w:val="single" w:sz="4" w:space="0" w:color="auto"/>
              <w:bottom w:val="single" w:sz="4" w:space="0" w:color="auto"/>
            </w:tcBorders>
          </w:tcPr>
          <w:p w:rsidR="008370EA" w:rsidRPr="00EF31B1" w:rsidRDefault="008370EA" w:rsidP="00076476">
            <w:pPr>
              <w:jc w:val="right"/>
              <w:rPr>
                <w:rFonts w:ascii="Arial" w:hAnsi="Arial" w:cs="Arial"/>
                <w:sz w:val="18"/>
                <w:szCs w:val="18"/>
              </w:rPr>
            </w:pPr>
            <w:r w:rsidRPr="00EF31B1">
              <w:rPr>
                <w:rFonts w:ascii="Arial" w:hAnsi="Arial" w:cs="Arial"/>
                <w:sz w:val="18"/>
                <w:szCs w:val="18"/>
              </w:rPr>
              <w:t>9 000,00</w:t>
            </w:r>
          </w:p>
        </w:tc>
      </w:tr>
      <w:tr w:rsidR="008370EA" w:rsidRPr="00EF31B1" w:rsidTr="005E7F38">
        <w:trPr>
          <w:cantSplit/>
        </w:trPr>
        <w:tc>
          <w:tcPr>
            <w:tcW w:w="540" w:type="dxa"/>
            <w:tcBorders>
              <w:top w:val="single" w:sz="4" w:space="0" w:color="auto"/>
              <w:bottom w:val="single" w:sz="4" w:space="0" w:color="auto"/>
              <w:right w:val="single" w:sz="4" w:space="0" w:color="auto"/>
            </w:tcBorders>
          </w:tcPr>
          <w:p w:rsidR="008370EA" w:rsidRPr="00EF31B1" w:rsidRDefault="008370EA" w:rsidP="005E7F38">
            <w:pPr>
              <w:pStyle w:val="Tekstpodstawowy"/>
              <w:jc w:val="center"/>
              <w:rPr>
                <w:rFonts w:ascii="Arial" w:hAnsi="Arial" w:cs="Arial"/>
                <w:sz w:val="18"/>
                <w:szCs w:val="18"/>
              </w:rPr>
            </w:pPr>
            <w:r w:rsidRPr="00EF31B1">
              <w:rPr>
                <w:rFonts w:ascii="Arial" w:hAnsi="Arial" w:cs="Arial"/>
                <w:sz w:val="18"/>
                <w:szCs w:val="18"/>
              </w:rPr>
              <w:t>23.</w:t>
            </w:r>
          </w:p>
        </w:tc>
        <w:tc>
          <w:tcPr>
            <w:tcW w:w="3288" w:type="dxa"/>
            <w:tcBorders>
              <w:top w:val="single" w:sz="4" w:space="0" w:color="auto"/>
              <w:left w:val="single" w:sz="4" w:space="0" w:color="auto"/>
              <w:bottom w:val="single" w:sz="4" w:space="0" w:color="auto"/>
              <w:right w:val="single" w:sz="4" w:space="0" w:color="auto"/>
            </w:tcBorders>
          </w:tcPr>
          <w:p w:rsidR="008370EA" w:rsidRPr="00EF31B1" w:rsidRDefault="008370EA" w:rsidP="005E7F38">
            <w:pPr>
              <w:rPr>
                <w:rFonts w:ascii="Arial" w:hAnsi="Arial" w:cs="Arial"/>
                <w:sz w:val="18"/>
                <w:szCs w:val="18"/>
              </w:rPr>
            </w:pPr>
            <w:r w:rsidRPr="00EF31B1">
              <w:rPr>
                <w:rFonts w:ascii="Arial" w:hAnsi="Arial" w:cs="Arial"/>
                <w:sz w:val="18"/>
                <w:szCs w:val="18"/>
              </w:rPr>
              <w:t>Towarzystwo Sympatyków Piłki Nożnej Nadzieja Bytom</w:t>
            </w:r>
          </w:p>
          <w:p w:rsidR="008370EA" w:rsidRPr="00EF31B1" w:rsidRDefault="008370EA" w:rsidP="005E7F38">
            <w:pPr>
              <w:rPr>
                <w:rFonts w:ascii="Arial" w:hAnsi="Arial" w:cs="Arial"/>
                <w:sz w:val="18"/>
                <w:szCs w:val="18"/>
              </w:rPr>
            </w:pPr>
            <w:r w:rsidRPr="00EF31B1">
              <w:rPr>
                <w:rFonts w:ascii="Arial" w:hAnsi="Arial" w:cs="Arial"/>
                <w:sz w:val="18"/>
                <w:szCs w:val="18"/>
              </w:rPr>
              <w:t>ul. Reja 8/1</w:t>
            </w:r>
            <w:r w:rsidR="00BA276B" w:rsidRPr="00EF31B1">
              <w:rPr>
                <w:rFonts w:ascii="Arial" w:hAnsi="Arial" w:cs="Arial"/>
                <w:sz w:val="18"/>
                <w:szCs w:val="18"/>
              </w:rPr>
              <w:t xml:space="preserve">, </w:t>
            </w:r>
            <w:r w:rsidRPr="00EF31B1">
              <w:rPr>
                <w:rFonts w:ascii="Arial" w:hAnsi="Arial" w:cs="Arial"/>
                <w:sz w:val="18"/>
                <w:szCs w:val="18"/>
              </w:rPr>
              <w:t>41-902 Bytom</w:t>
            </w:r>
          </w:p>
          <w:p w:rsidR="008370EA" w:rsidRPr="00EF31B1" w:rsidRDefault="00443C9B" w:rsidP="005E7F38">
            <w:pPr>
              <w:rPr>
                <w:rFonts w:ascii="Arial" w:hAnsi="Arial" w:cs="Arial"/>
                <w:bCs/>
                <w:sz w:val="18"/>
                <w:szCs w:val="18"/>
              </w:rPr>
            </w:pPr>
            <w:r w:rsidRPr="00EF31B1">
              <w:rPr>
                <w:rFonts w:ascii="Arial" w:hAnsi="Arial" w:cs="Arial"/>
                <w:sz w:val="18"/>
                <w:szCs w:val="18"/>
              </w:rPr>
              <w:t>(</w:t>
            </w:r>
            <w:r w:rsidR="008370EA" w:rsidRPr="00EF31B1">
              <w:rPr>
                <w:rFonts w:ascii="Arial" w:hAnsi="Arial" w:cs="Arial"/>
                <w:sz w:val="18"/>
                <w:szCs w:val="18"/>
              </w:rPr>
              <w:t>Piłka nożna</w:t>
            </w:r>
            <w:r w:rsidRPr="00EF31B1">
              <w:rPr>
                <w:rFonts w:ascii="Arial" w:hAnsi="Arial" w:cs="Arial"/>
                <w:sz w:val="18"/>
                <w:szCs w:val="18"/>
              </w:rPr>
              <w:t>)</w:t>
            </w:r>
          </w:p>
        </w:tc>
        <w:tc>
          <w:tcPr>
            <w:tcW w:w="4110" w:type="dxa"/>
            <w:tcBorders>
              <w:top w:val="single" w:sz="4" w:space="0" w:color="auto"/>
              <w:left w:val="single" w:sz="4" w:space="0" w:color="auto"/>
              <w:bottom w:val="single" w:sz="4" w:space="0" w:color="auto"/>
              <w:right w:val="single" w:sz="4" w:space="0" w:color="auto"/>
            </w:tcBorders>
          </w:tcPr>
          <w:p w:rsidR="008370EA" w:rsidRPr="00EF31B1" w:rsidRDefault="008370EA" w:rsidP="00753BC4">
            <w:pPr>
              <w:numPr>
                <w:ilvl w:val="0"/>
                <w:numId w:val="62"/>
              </w:numPr>
              <w:tabs>
                <w:tab w:val="clear" w:pos="720"/>
                <w:tab w:val="num" w:pos="355"/>
              </w:tabs>
              <w:ind w:hanging="649"/>
              <w:rPr>
                <w:rFonts w:ascii="Arial" w:hAnsi="Arial" w:cs="Arial"/>
                <w:sz w:val="18"/>
                <w:szCs w:val="18"/>
              </w:rPr>
            </w:pPr>
            <w:r w:rsidRPr="00EF31B1">
              <w:rPr>
                <w:rFonts w:ascii="Arial" w:hAnsi="Arial" w:cs="Arial"/>
                <w:sz w:val="18"/>
                <w:szCs w:val="18"/>
              </w:rPr>
              <w:t>Wynagrodzenie kadry trenerskiej</w:t>
            </w:r>
          </w:p>
          <w:p w:rsidR="008370EA" w:rsidRPr="00EF31B1" w:rsidRDefault="008370EA" w:rsidP="00753BC4">
            <w:pPr>
              <w:numPr>
                <w:ilvl w:val="0"/>
                <w:numId w:val="62"/>
              </w:numPr>
              <w:tabs>
                <w:tab w:val="clear" w:pos="720"/>
                <w:tab w:val="num" w:pos="355"/>
              </w:tabs>
              <w:ind w:hanging="649"/>
              <w:rPr>
                <w:rFonts w:ascii="Arial" w:hAnsi="Arial" w:cs="Arial"/>
                <w:sz w:val="18"/>
                <w:szCs w:val="18"/>
              </w:rPr>
            </w:pPr>
            <w:r w:rsidRPr="00EF31B1">
              <w:rPr>
                <w:rFonts w:ascii="Arial" w:hAnsi="Arial" w:cs="Arial"/>
                <w:sz w:val="18"/>
                <w:szCs w:val="18"/>
              </w:rPr>
              <w:t>Koszty związane z udziałem w rozgrywkach</w:t>
            </w:r>
          </w:p>
          <w:p w:rsidR="008370EA" w:rsidRPr="00EF31B1" w:rsidRDefault="008370EA" w:rsidP="00753BC4">
            <w:pPr>
              <w:numPr>
                <w:ilvl w:val="0"/>
                <w:numId w:val="62"/>
              </w:numPr>
              <w:tabs>
                <w:tab w:val="clear" w:pos="720"/>
                <w:tab w:val="num" w:pos="355"/>
              </w:tabs>
              <w:ind w:hanging="649"/>
              <w:rPr>
                <w:rFonts w:ascii="Arial" w:hAnsi="Arial" w:cs="Arial"/>
                <w:sz w:val="18"/>
                <w:szCs w:val="18"/>
              </w:rPr>
            </w:pPr>
            <w:r w:rsidRPr="00EF31B1">
              <w:rPr>
                <w:rFonts w:ascii="Arial" w:hAnsi="Arial" w:cs="Arial"/>
                <w:sz w:val="18"/>
                <w:szCs w:val="18"/>
              </w:rPr>
              <w:t>Koszty udostępnienia sal gimnastycznych</w:t>
            </w:r>
          </w:p>
          <w:p w:rsidR="008370EA" w:rsidRPr="00EF31B1" w:rsidRDefault="008370EA" w:rsidP="005E7F38">
            <w:pPr>
              <w:ind w:left="720"/>
              <w:rPr>
                <w:rFonts w:ascii="Arial" w:hAnsi="Arial" w:cs="Arial"/>
                <w:sz w:val="18"/>
                <w:szCs w:val="18"/>
              </w:rPr>
            </w:pPr>
          </w:p>
        </w:tc>
        <w:tc>
          <w:tcPr>
            <w:tcW w:w="1276" w:type="dxa"/>
            <w:tcBorders>
              <w:top w:val="single" w:sz="4" w:space="0" w:color="auto"/>
              <w:left w:val="single" w:sz="4" w:space="0" w:color="auto"/>
              <w:bottom w:val="single" w:sz="4" w:space="0" w:color="auto"/>
            </w:tcBorders>
          </w:tcPr>
          <w:p w:rsidR="008370EA" w:rsidRPr="00EF31B1" w:rsidRDefault="008370EA" w:rsidP="00076476">
            <w:pPr>
              <w:jc w:val="right"/>
              <w:rPr>
                <w:rFonts w:ascii="Arial" w:hAnsi="Arial" w:cs="Arial"/>
                <w:sz w:val="18"/>
                <w:szCs w:val="18"/>
              </w:rPr>
            </w:pPr>
            <w:r w:rsidRPr="00EF31B1">
              <w:rPr>
                <w:rFonts w:ascii="Arial" w:hAnsi="Arial" w:cs="Arial"/>
                <w:sz w:val="18"/>
                <w:szCs w:val="18"/>
              </w:rPr>
              <w:t>7 513,50</w:t>
            </w:r>
          </w:p>
        </w:tc>
      </w:tr>
      <w:tr w:rsidR="008370EA" w:rsidRPr="00EF31B1" w:rsidTr="005E7F38">
        <w:trPr>
          <w:cantSplit/>
        </w:trPr>
        <w:tc>
          <w:tcPr>
            <w:tcW w:w="540" w:type="dxa"/>
            <w:tcBorders>
              <w:top w:val="single" w:sz="4" w:space="0" w:color="auto"/>
              <w:bottom w:val="single" w:sz="4" w:space="0" w:color="auto"/>
              <w:right w:val="single" w:sz="4" w:space="0" w:color="auto"/>
            </w:tcBorders>
          </w:tcPr>
          <w:p w:rsidR="008370EA" w:rsidRPr="00EF31B1" w:rsidRDefault="008370EA" w:rsidP="005E7F38">
            <w:pPr>
              <w:pStyle w:val="Tekstpodstawowy"/>
              <w:jc w:val="center"/>
              <w:rPr>
                <w:rFonts w:ascii="Arial" w:hAnsi="Arial" w:cs="Arial"/>
                <w:sz w:val="18"/>
                <w:szCs w:val="18"/>
              </w:rPr>
            </w:pPr>
            <w:r w:rsidRPr="00EF31B1">
              <w:rPr>
                <w:rFonts w:ascii="Arial" w:hAnsi="Arial" w:cs="Arial"/>
                <w:sz w:val="18"/>
                <w:szCs w:val="18"/>
              </w:rPr>
              <w:t>24.</w:t>
            </w:r>
          </w:p>
        </w:tc>
        <w:tc>
          <w:tcPr>
            <w:tcW w:w="3288" w:type="dxa"/>
            <w:tcBorders>
              <w:top w:val="single" w:sz="4" w:space="0" w:color="auto"/>
              <w:left w:val="single" w:sz="4" w:space="0" w:color="auto"/>
              <w:bottom w:val="single" w:sz="4" w:space="0" w:color="auto"/>
              <w:right w:val="single" w:sz="4" w:space="0" w:color="auto"/>
            </w:tcBorders>
          </w:tcPr>
          <w:p w:rsidR="008370EA" w:rsidRPr="00EF31B1" w:rsidRDefault="008370EA" w:rsidP="005E7F38">
            <w:pPr>
              <w:rPr>
                <w:rFonts w:ascii="Arial" w:hAnsi="Arial" w:cs="Arial"/>
                <w:sz w:val="18"/>
                <w:szCs w:val="18"/>
              </w:rPr>
            </w:pPr>
            <w:r w:rsidRPr="00EF31B1">
              <w:rPr>
                <w:rFonts w:ascii="Arial" w:hAnsi="Arial" w:cs="Arial"/>
                <w:sz w:val="18"/>
                <w:szCs w:val="18"/>
              </w:rPr>
              <w:t>Bytomski Klub Sportowy Karate Shinkyokushin</w:t>
            </w:r>
          </w:p>
          <w:p w:rsidR="008370EA" w:rsidRPr="00EF31B1" w:rsidRDefault="008370EA" w:rsidP="005E7F38">
            <w:pPr>
              <w:rPr>
                <w:rFonts w:ascii="Arial" w:hAnsi="Arial" w:cs="Arial"/>
                <w:sz w:val="18"/>
                <w:szCs w:val="18"/>
              </w:rPr>
            </w:pPr>
            <w:r w:rsidRPr="00EF31B1">
              <w:rPr>
                <w:rFonts w:ascii="Arial" w:hAnsi="Arial" w:cs="Arial"/>
                <w:sz w:val="18"/>
                <w:szCs w:val="18"/>
              </w:rPr>
              <w:t>ul. Chorzowska 37/2,</w:t>
            </w:r>
            <w:r w:rsidR="00BA276B" w:rsidRPr="00EF31B1">
              <w:rPr>
                <w:rFonts w:ascii="Arial" w:hAnsi="Arial" w:cs="Arial"/>
                <w:sz w:val="18"/>
                <w:szCs w:val="18"/>
              </w:rPr>
              <w:t xml:space="preserve"> </w:t>
            </w:r>
            <w:r w:rsidRPr="00EF31B1">
              <w:rPr>
                <w:rFonts w:ascii="Arial" w:hAnsi="Arial" w:cs="Arial"/>
                <w:sz w:val="18"/>
                <w:szCs w:val="18"/>
              </w:rPr>
              <w:t>41-902 Bytom</w:t>
            </w:r>
          </w:p>
        </w:tc>
        <w:tc>
          <w:tcPr>
            <w:tcW w:w="4110" w:type="dxa"/>
            <w:tcBorders>
              <w:top w:val="single" w:sz="4" w:space="0" w:color="auto"/>
              <w:left w:val="single" w:sz="4" w:space="0" w:color="auto"/>
              <w:bottom w:val="single" w:sz="4" w:space="0" w:color="auto"/>
              <w:right w:val="single" w:sz="4" w:space="0" w:color="auto"/>
            </w:tcBorders>
          </w:tcPr>
          <w:p w:rsidR="008370EA" w:rsidRPr="00EF31B1" w:rsidRDefault="008370EA" w:rsidP="00753BC4">
            <w:pPr>
              <w:numPr>
                <w:ilvl w:val="0"/>
                <w:numId w:val="99"/>
              </w:numPr>
              <w:ind w:left="355" w:hanging="284"/>
              <w:rPr>
                <w:rFonts w:ascii="Arial" w:hAnsi="Arial" w:cs="Arial"/>
                <w:sz w:val="18"/>
                <w:szCs w:val="18"/>
              </w:rPr>
            </w:pPr>
            <w:r w:rsidRPr="00EF31B1">
              <w:rPr>
                <w:rFonts w:ascii="Arial" w:hAnsi="Arial" w:cs="Arial"/>
                <w:sz w:val="18"/>
                <w:szCs w:val="18"/>
              </w:rPr>
              <w:t>Koszty związane z udziałem w rozgrywkach</w:t>
            </w:r>
          </w:p>
          <w:p w:rsidR="008370EA" w:rsidRPr="00EF31B1" w:rsidRDefault="008370EA" w:rsidP="005E7F38">
            <w:pPr>
              <w:rPr>
                <w:rFonts w:ascii="Arial" w:hAnsi="Arial" w:cs="Arial"/>
                <w:sz w:val="18"/>
                <w:szCs w:val="18"/>
              </w:rPr>
            </w:pPr>
          </w:p>
        </w:tc>
        <w:tc>
          <w:tcPr>
            <w:tcW w:w="1276" w:type="dxa"/>
            <w:tcBorders>
              <w:top w:val="single" w:sz="4" w:space="0" w:color="auto"/>
              <w:left w:val="single" w:sz="4" w:space="0" w:color="auto"/>
              <w:bottom w:val="single" w:sz="4" w:space="0" w:color="auto"/>
            </w:tcBorders>
          </w:tcPr>
          <w:p w:rsidR="008370EA" w:rsidRPr="00EF31B1" w:rsidRDefault="008370EA" w:rsidP="00076476">
            <w:pPr>
              <w:jc w:val="right"/>
              <w:rPr>
                <w:rFonts w:ascii="Arial" w:hAnsi="Arial" w:cs="Arial"/>
                <w:sz w:val="18"/>
                <w:szCs w:val="18"/>
              </w:rPr>
            </w:pPr>
            <w:r w:rsidRPr="00EF31B1">
              <w:rPr>
                <w:rFonts w:ascii="Arial" w:hAnsi="Arial" w:cs="Arial"/>
                <w:sz w:val="18"/>
                <w:szCs w:val="18"/>
              </w:rPr>
              <w:t>4 000,00</w:t>
            </w:r>
          </w:p>
        </w:tc>
      </w:tr>
      <w:tr w:rsidR="008370EA" w:rsidRPr="00EF31B1" w:rsidTr="005E7F38">
        <w:trPr>
          <w:cantSplit/>
        </w:trPr>
        <w:tc>
          <w:tcPr>
            <w:tcW w:w="540" w:type="dxa"/>
            <w:tcBorders>
              <w:top w:val="single" w:sz="4" w:space="0" w:color="auto"/>
              <w:bottom w:val="single" w:sz="4" w:space="0" w:color="auto"/>
              <w:right w:val="single" w:sz="4" w:space="0" w:color="auto"/>
            </w:tcBorders>
          </w:tcPr>
          <w:p w:rsidR="008370EA" w:rsidRPr="00EF31B1" w:rsidRDefault="008370EA" w:rsidP="005E7F38">
            <w:pPr>
              <w:pStyle w:val="Tekstpodstawowy"/>
              <w:jc w:val="center"/>
              <w:rPr>
                <w:rFonts w:ascii="Arial" w:hAnsi="Arial" w:cs="Arial"/>
                <w:sz w:val="18"/>
                <w:szCs w:val="18"/>
              </w:rPr>
            </w:pPr>
            <w:r w:rsidRPr="00EF31B1">
              <w:rPr>
                <w:rFonts w:ascii="Arial" w:hAnsi="Arial" w:cs="Arial"/>
                <w:sz w:val="18"/>
                <w:szCs w:val="18"/>
              </w:rPr>
              <w:t>25.</w:t>
            </w:r>
          </w:p>
        </w:tc>
        <w:tc>
          <w:tcPr>
            <w:tcW w:w="3288" w:type="dxa"/>
            <w:tcBorders>
              <w:top w:val="single" w:sz="4" w:space="0" w:color="auto"/>
              <w:left w:val="single" w:sz="4" w:space="0" w:color="auto"/>
              <w:bottom w:val="single" w:sz="4" w:space="0" w:color="auto"/>
              <w:right w:val="single" w:sz="4" w:space="0" w:color="auto"/>
            </w:tcBorders>
          </w:tcPr>
          <w:p w:rsidR="008370EA" w:rsidRPr="00EF31B1" w:rsidRDefault="008370EA" w:rsidP="005E7F38">
            <w:pPr>
              <w:rPr>
                <w:rFonts w:ascii="Arial" w:hAnsi="Arial" w:cs="Arial"/>
                <w:sz w:val="18"/>
                <w:szCs w:val="18"/>
              </w:rPr>
            </w:pPr>
            <w:r w:rsidRPr="00EF31B1">
              <w:rPr>
                <w:rFonts w:ascii="Arial" w:hAnsi="Arial" w:cs="Arial"/>
                <w:sz w:val="18"/>
                <w:szCs w:val="18"/>
              </w:rPr>
              <w:t>Stowarzyszenie Bytomski Golf</w:t>
            </w:r>
          </w:p>
          <w:p w:rsidR="008370EA" w:rsidRPr="00EF31B1" w:rsidRDefault="008370EA" w:rsidP="005E7F38">
            <w:pPr>
              <w:rPr>
                <w:rFonts w:ascii="Arial" w:hAnsi="Arial" w:cs="Arial"/>
                <w:sz w:val="18"/>
                <w:szCs w:val="18"/>
              </w:rPr>
            </w:pPr>
            <w:r w:rsidRPr="00EF31B1">
              <w:rPr>
                <w:rFonts w:ascii="Arial" w:hAnsi="Arial" w:cs="Arial"/>
                <w:sz w:val="18"/>
                <w:szCs w:val="18"/>
              </w:rPr>
              <w:t>ul. Golfowa 3</w:t>
            </w:r>
            <w:r w:rsidR="00BA276B" w:rsidRPr="00EF31B1">
              <w:rPr>
                <w:rFonts w:ascii="Arial" w:hAnsi="Arial" w:cs="Arial"/>
                <w:sz w:val="18"/>
                <w:szCs w:val="18"/>
              </w:rPr>
              <w:t xml:space="preserve">, </w:t>
            </w:r>
            <w:r w:rsidRPr="00EF31B1">
              <w:rPr>
                <w:rFonts w:ascii="Arial" w:hAnsi="Arial" w:cs="Arial"/>
                <w:sz w:val="18"/>
                <w:szCs w:val="18"/>
              </w:rPr>
              <w:t>41-907 Bytom</w:t>
            </w:r>
          </w:p>
        </w:tc>
        <w:tc>
          <w:tcPr>
            <w:tcW w:w="4110" w:type="dxa"/>
            <w:tcBorders>
              <w:top w:val="single" w:sz="4" w:space="0" w:color="auto"/>
              <w:left w:val="single" w:sz="4" w:space="0" w:color="auto"/>
              <w:bottom w:val="single" w:sz="4" w:space="0" w:color="auto"/>
              <w:right w:val="single" w:sz="4" w:space="0" w:color="auto"/>
            </w:tcBorders>
          </w:tcPr>
          <w:p w:rsidR="008370EA" w:rsidRPr="00EF31B1" w:rsidRDefault="008370EA" w:rsidP="00753BC4">
            <w:pPr>
              <w:numPr>
                <w:ilvl w:val="0"/>
                <w:numId w:val="99"/>
              </w:numPr>
              <w:ind w:left="355" w:hanging="284"/>
              <w:rPr>
                <w:rFonts w:ascii="Arial" w:hAnsi="Arial" w:cs="Arial"/>
                <w:sz w:val="18"/>
                <w:szCs w:val="18"/>
              </w:rPr>
            </w:pPr>
            <w:r w:rsidRPr="00EF31B1">
              <w:rPr>
                <w:rFonts w:ascii="Arial" w:hAnsi="Arial" w:cs="Arial"/>
                <w:sz w:val="18"/>
                <w:szCs w:val="18"/>
              </w:rPr>
              <w:t>Koszty związane z udziałem w rozgrywkach</w:t>
            </w:r>
          </w:p>
          <w:p w:rsidR="008370EA" w:rsidRPr="00EF31B1" w:rsidRDefault="008370EA" w:rsidP="005E7F38">
            <w:pPr>
              <w:rPr>
                <w:rFonts w:ascii="Arial" w:hAnsi="Arial" w:cs="Arial"/>
                <w:sz w:val="18"/>
                <w:szCs w:val="18"/>
              </w:rPr>
            </w:pPr>
          </w:p>
        </w:tc>
        <w:tc>
          <w:tcPr>
            <w:tcW w:w="1276" w:type="dxa"/>
            <w:tcBorders>
              <w:top w:val="single" w:sz="4" w:space="0" w:color="auto"/>
              <w:left w:val="single" w:sz="4" w:space="0" w:color="auto"/>
              <w:bottom w:val="single" w:sz="4" w:space="0" w:color="auto"/>
            </w:tcBorders>
          </w:tcPr>
          <w:p w:rsidR="008370EA" w:rsidRPr="00EF31B1" w:rsidRDefault="008370EA" w:rsidP="00076476">
            <w:pPr>
              <w:jc w:val="right"/>
              <w:rPr>
                <w:rFonts w:ascii="Arial" w:hAnsi="Arial" w:cs="Arial"/>
                <w:sz w:val="18"/>
                <w:szCs w:val="18"/>
              </w:rPr>
            </w:pPr>
            <w:r w:rsidRPr="00EF31B1">
              <w:rPr>
                <w:rFonts w:ascii="Arial" w:hAnsi="Arial" w:cs="Arial"/>
                <w:sz w:val="18"/>
                <w:szCs w:val="18"/>
              </w:rPr>
              <w:t>6 000,00</w:t>
            </w:r>
          </w:p>
        </w:tc>
      </w:tr>
      <w:tr w:rsidR="008370EA" w:rsidRPr="00EF31B1" w:rsidTr="005E7F38">
        <w:trPr>
          <w:cantSplit/>
        </w:trPr>
        <w:tc>
          <w:tcPr>
            <w:tcW w:w="540" w:type="dxa"/>
            <w:tcBorders>
              <w:top w:val="single" w:sz="4" w:space="0" w:color="auto"/>
              <w:bottom w:val="single" w:sz="4" w:space="0" w:color="auto"/>
              <w:right w:val="single" w:sz="4" w:space="0" w:color="auto"/>
            </w:tcBorders>
          </w:tcPr>
          <w:p w:rsidR="008370EA" w:rsidRPr="00EF31B1" w:rsidRDefault="008370EA" w:rsidP="005E7F38">
            <w:pPr>
              <w:pStyle w:val="Tekstpodstawowy"/>
              <w:jc w:val="center"/>
              <w:rPr>
                <w:rFonts w:ascii="Arial" w:hAnsi="Arial" w:cs="Arial"/>
                <w:sz w:val="18"/>
                <w:szCs w:val="18"/>
              </w:rPr>
            </w:pPr>
            <w:r w:rsidRPr="00EF31B1">
              <w:rPr>
                <w:rFonts w:ascii="Arial" w:hAnsi="Arial" w:cs="Arial"/>
                <w:sz w:val="18"/>
                <w:szCs w:val="18"/>
              </w:rPr>
              <w:t>26.</w:t>
            </w:r>
          </w:p>
        </w:tc>
        <w:tc>
          <w:tcPr>
            <w:tcW w:w="3288" w:type="dxa"/>
            <w:tcBorders>
              <w:top w:val="single" w:sz="4" w:space="0" w:color="auto"/>
              <w:left w:val="single" w:sz="4" w:space="0" w:color="auto"/>
              <w:bottom w:val="single" w:sz="4" w:space="0" w:color="auto"/>
              <w:right w:val="single" w:sz="4" w:space="0" w:color="auto"/>
            </w:tcBorders>
          </w:tcPr>
          <w:p w:rsidR="008370EA" w:rsidRPr="00EF31B1" w:rsidRDefault="008370EA" w:rsidP="005E7F38">
            <w:pPr>
              <w:rPr>
                <w:rFonts w:ascii="Arial" w:hAnsi="Arial" w:cs="Arial"/>
                <w:sz w:val="18"/>
                <w:szCs w:val="18"/>
              </w:rPr>
            </w:pPr>
            <w:r w:rsidRPr="00EF31B1">
              <w:rPr>
                <w:rFonts w:ascii="Arial" w:hAnsi="Arial" w:cs="Arial"/>
                <w:sz w:val="18"/>
                <w:szCs w:val="18"/>
              </w:rPr>
              <w:t>Klub Sportowy Skarpa Bytom</w:t>
            </w:r>
          </w:p>
          <w:p w:rsidR="008370EA" w:rsidRPr="00EF31B1" w:rsidRDefault="008370EA" w:rsidP="005E7F38">
            <w:pPr>
              <w:rPr>
                <w:rFonts w:ascii="Arial" w:hAnsi="Arial" w:cs="Arial"/>
                <w:sz w:val="18"/>
                <w:szCs w:val="18"/>
              </w:rPr>
            </w:pPr>
            <w:r w:rsidRPr="00EF31B1">
              <w:rPr>
                <w:rFonts w:ascii="Arial" w:hAnsi="Arial" w:cs="Arial"/>
                <w:sz w:val="18"/>
                <w:szCs w:val="18"/>
              </w:rPr>
              <w:t>ul. Modrzewskiego 5A</w:t>
            </w:r>
            <w:r w:rsidR="00BA276B" w:rsidRPr="00EF31B1">
              <w:rPr>
                <w:rFonts w:ascii="Arial" w:hAnsi="Arial" w:cs="Arial"/>
                <w:sz w:val="18"/>
                <w:szCs w:val="18"/>
              </w:rPr>
              <w:t xml:space="preserve">, </w:t>
            </w:r>
            <w:r w:rsidRPr="00EF31B1">
              <w:rPr>
                <w:rFonts w:ascii="Arial" w:hAnsi="Arial" w:cs="Arial"/>
                <w:sz w:val="18"/>
                <w:szCs w:val="18"/>
              </w:rPr>
              <w:t>41-907 Bytom</w:t>
            </w:r>
          </w:p>
          <w:p w:rsidR="008370EA" w:rsidRPr="00EF31B1" w:rsidRDefault="00182005" w:rsidP="005E7F38">
            <w:pPr>
              <w:rPr>
                <w:rFonts w:ascii="Arial" w:hAnsi="Arial" w:cs="Arial"/>
                <w:b/>
                <w:sz w:val="18"/>
                <w:szCs w:val="18"/>
              </w:rPr>
            </w:pPr>
            <w:r w:rsidRPr="00EF31B1">
              <w:rPr>
                <w:rFonts w:ascii="Arial" w:hAnsi="Arial" w:cs="Arial"/>
                <w:sz w:val="18"/>
                <w:szCs w:val="18"/>
              </w:rPr>
              <w:t>(</w:t>
            </w:r>
            <w:r w:rsidR="008370EA" w:rsidRPr="00EF31B1">
              <w:rPr>
                <w:rFonts w:ascii="Arial" w:hAnsi="Arial" w:cs="Arial"/>
                <w:sz w:val="18"/>
                <w:szCs w:val="18"/>
              </w:rPr>
              <w:t>Ścianka wspinaczkowa</w:t>
            </w:r>
            <w:r w:rsidRPr="00EF31B1">
              <w:rPr>
                <w:rFonts w:ascii="Arial" w:hAnsi="Arial" w:cs="Arial"/>
                <w:sz w:val="18"/>
                <w:szCs w:val="18"/>
              </w:rPr>
              <w:t>)</w:t>
            </w:r>
          </w:p>
        </w:tc>
        <w:tc>
          <w:tcPr>
            <w:tcW w:w="4110" w:type="dxa"/>
            <w:tcBorders>
              <w:top w:val="single" w:sz="4" w:space="0" w:color="auto"/>
              <w:left w:val="single" w:sz="4" w:space="0" w:color="auto"/>
              <w:bottom w:val="single" w:sz="4" w:space="0" w:color="auto"/>
              <w:right w:val="single" w:sz="4" w:space="0" w:color="auto"/>
            </w:tcBorders>
          </w:tcPr>
          <w:p w:rsidR="008370EA" w:rsidRPr="00EF31B1" w:rsidRDefault="008370EA" w:rsidP="00753BC4">
            <w:pPr>
              <w:numPr>
                <w:ilvl w:val="0"/>
                <w:numId w:val="62"/>
              </w:numPr>
              <w:tabs>
                <w:tab w:val="clear" w:pos="720"/>
                <w:tab w:val="num" w:pos="355"/>
              </w:tabs>
              <w:ind w:hanging="649"/>
              <w:rPr>
                <w:rFonts w:ascii="Arial" w:hAnsi="Arial" w:cs="Arial"/>
                <w:sz w:val="18"/>
                <w:szCs w:val="18"/>
              </w:rPr>
            </w:pPr>
            <w:r w:rsidRPr="00EF31B1">
              <w:rPr>
                <w:rFonts w:ascii="Arial" w:hAnsi="Arial" w:cs="Arial"/>
                <w:sz w:val="18"/>
                <w:szCs w:val="18"/>
              </w:rPr>
              <w:t>Koszty związane z udziałem w rozgrywkach</w:t>
            </w:r>
          </w:p>
          <w:p w:rsidR="008370EA" w:rsidRPr="00EF31B1" w:rsidRDefault="008370EA" w:rsidP="005E7F38">
            <w:pPr>
              <w:rPr>
                <w:rFonts w:ascii="Arial" w:hAnsi="Arial" w:cs="Arial"/>
                <w:sz w:val="18"/>
                <w:szCs w:val="18"/>
              </w:rPr>
            </w:pPr>
          </w:p>
        </w:tc>
        <w:tc>
          <w:tcPr>
            <w:tcW w:w="1276" w:type="dxa"/>
            <w:tcBorders>
              <w:top w:val="single" w:sz="4" w:space="0" w:color="auto"/>
              <w:left w:val="single" w:sz="4" w:space="0" w:color="auto"/>
              <w:bottom w:val="single" w:sz="4" w:space="0" w:color="auto"/>
            </w:tcBorders>
          </w:tcPr>
          <w:p w:rsidR="008370EA" w:rsidRPr="00EF31B1" w:rsidRDefault="008370EA" w:rsidP="00076476">
            <w:pPr>
              <w:jc w:val="right"/>
              <w:rPr>
                <w:rFonts w:ascii="Arial" w:hAnsi="Arial" w:cs="Arial"/>
                <w:sz w:val="18"/>
                <w:szCs w:val="18"/>
              </w:rPr>
            </w:pPr>
            <w:r w:rsidRPr="00EF31B1">
              <w:rPr>
                <w:rFonts w:ascii="Arial" w:hAnsi="Arial" w:cs="Arial"/>
                <w:sz w:val="18"/>
                <w:szCs w:val="18"/>
              </w:rPr>
              <w:t>3 053,00</w:t>
            </w:r>
          </w:p>
        </w:tc>
      </w:tr>
      <w:tr w:rsidR="008370EA" w:rsidRPr="00EF31B1" w:rsidTr="005E7F38">
        <w:trPr>
          <w:cantSplit/>
        </w:trPr>
        <w:tc>
          <w:tcPr>
            <w:tcW w:w="540" w:type="dxa"/>
            <w:tcBorders>
              <w:top w:val="single" w:sz="4" w:space="0" w:color="auto"/>
              <w:bottom w:val="single" w:sz="4" w:space="0" w:color="auto"/>
              <w:right w:val="single" w:sz="4" w:space="0" w:color="auto"/>
            </w:tcBorders>
          </w:tcPr>
          <w:p w:rsidR="008370EA" w:rsidRPr="00EF31B1" w:rsidRDefault="008370EA" w:rsidP="005E7F38">
            <w:pPr>
              <w:pStyle w:val="Tekstpodstawowy"/>
              <w:jc w:val="center"/>
              <w:rPr>
                <w:rFonts w:ascii="Arial" w:hAnsi="Arial" w:cs="Arial"/>
                <w:sz w:val="18"/>
                <w:szCs w:val="18"/>
              </w:rPr>
            </w:pPr>
            <w:r w:rsidRPr="00EF31B1">
              <w:rPr>
                <w:rFonts w:ascii="Arial" w:hAnsi="Arial" w:cs="Arial"/>
                <w:sz w:val="18"/>
                <w:szCs w:val="18"/>
              </w:rPr>
              <w:t>27.</w:t>
            </w:r>
          </w:p>
        </w:tc>
        <w:tc>
          <w:tcPr>
            <w:tcW w:w="3288" w:type="dxa"/>
            <w:tcBorders>
              <w:top w:val="single" w:sz="4" w:space="0" w:color="auto"/>
              <w:left w:val="single" w:sz="4" w:space="0" w:color="auto"/>
              <w:bottom w:val="single" w:sz="4" w:space="0" w:color="auto"/>
              <w:right w:val="single" w:sz="4" w:space="0" w:color="auto"/>
            </w:tcBorders>
          </w:tcPr>
          <w:p w:rsidR="008370EA" w:rsidRPr="00EF31B1" w:rsidRDefault="008370EA" w:rsidP="005E7F38">
            <w:pPr>
              <w:rPr>
                <w:rFonts w:ascii="Arial" w:hAnsi="Arial" w:cs="Arial"/>
                <w:sz w:val="18"/>
                <w:szCs w:val="18"/>
              </w:rPr>
            </w:pPr>
            <w:r w:rsidRPr="00EF31B1">
              <w:rPr>
                <w:rFonts w:ascii="Arial" w:hAnsi="Arial" w:cs="Arial"/>
                <w:sz w:val="18"/>
                <w:szCs w:val="18"/>
              </w:rPr>
              <w:t>Uczniowski Klub Sportowy Feniks</w:t>
            </w:r>
          </w:p>
          <w:p w:rsidR="0012209D" w:rsidRPr="00EF31B1" w:rsidRDefault="008370EA" w:rsidP="005E7F38">
            <w:pPr>
              <w:rPr>
                <w:rFonts w:ascii="Arial" w:hAnsi="Arial" w:cs="Arial"/>
                <w:sz w:val="18"/>
                <w:szCs w:val="18"/>
              </w:rPr>
            </w:pPr>
            <w:r w:rsidRPr="00EF31B1">
              <w:rPr>
                <w:rFonts w:ascii="Arial" w:hAnsi="Arial" w:cs="Arial"/>
                <w:sz w:val="18"/>
                <w:szCs w:val="18"/>
              </w:rPr>
              <w:t>ul. Chrzanowskiego 3/13</w:t>
            </w:r>
            <w:r w:rsidR="00BA276B" w:rsidRPr="00EF31B1">
              <w:rPr>
                <w:rFonts w:ascii="Arial" w:hAnsi="Arial" w:cs="Arial"/>
                <w:sz w:val="18"/>
                <w:szCs w:val="18"/>
              </w:rPr>
              <w:t xml:space="preserve"> </w:t>
            </w:r>
          </w:p>
          <w:p w:rsidR="008370EA" w:rsidRPr="00EF31B1" w:rsidRDefault="008370EA" w:rsidP="005E7F38">
            <w:pPr>
              <w:rPr>
                <w:rFonts w:ascii="Arial" w:hAnsi="Arial" w:cs="Arial"/>
                <w:sz w:val="18"/>
                <w:szCs w:val="18"/>
              </w:rPr>
            </w:pPr>
            <w:r w:rsidRPr="00EF31B1">
              <w:rPr>
                <w:rFonts w:ascii="Arial" w:hAnsi="Arial" w:cs="Arial"/>
                <w:sz w:val="18"/>
                <w:szCs w:val="18"/>
              </w:rPr>
              <w:t>41-902 Bytom</w:t>
            </w:r>
          </w:p>
          <w:p w:rsidR="008370EA" w:rsidRPr="00EF31B1" w:rsidRDefault="001737B4" w:rsidP="005E7F38">
            <w:pPr>
              <w:rPr>
                <w:rFonts w:ascii="Arial" w:hAnsi="Arial" w:cs="Arial"/>
                <w:bCs/>
                <w:sz w:val="18"/>
                <w:szCs w:val="18"/>
              </w:rPr>
            </w:pPr>
            <w:r w:rsidRPr="00EF31B1">
              <w:rPr>
                <w:rFonts w:ascii="Arial" w:hAnsi="Arial" w:cs="Arial"/>
                <w:sz w:val="18"/>
                <w:szCs w:val="18"/>
              </w:rPr>
              <w:t>(</w:t>
            </w:r>
            <w:r w:rsidR="008370EA" w:rsidRPr="00EF31B1">
              <w:rPr>
                <w:rFonts w:ascii="Arial" w:hAnsi="Arial" w:cs="Arial"/>
                <w:sz w:val="18"/>
                <w:szCs w:val="18"/>
              </w:rPr>
              <w:t>Judo</w:t>
            </w:r>
            <w:r w:rsidRPr="00EF31B1">
              <w:rPr>
                <w:rFonts w:ascii="Arial" w:hAnsi="Arial" w:cs="Arial"/>
                <w:sz w:val="18"/>
                <w:szCs w:val="18"/>
              </w:rPr>
              <w:t>)</w:t>
            </w:r>
          </w:p>
        </w:tc>
        <w:tc>
          <w:tcPr>
            <w:tcW w:w="4110" w:type="dxa"/>
            <w:tcBorders>
              <w:top w:val="single" w:sz="4" w:space="0" w:color="auto"/>
              <w:left w:val="single" w:sz="4" w:space="0" w:color="auto"/>
              <w:bottom w:val="single" w:sz="4" w:space="0" w:color="auto"/>
              <w:right w:val="single" w:sz="4" w:space="0" w:color="auto"/>
            </w:tcBorders>
          </w:tcPr>
          <w:p w:rsidR="008370EA" w:rsidRPr="00EF31B1" w:rsidRDefault="008370EA" w:rsidP="00753BC4">
            <w:pPr>
              <w:numPr>
                <w:ilvl w:val="0"/>
                <w:numId w:val="62"/>
              </w:numPr>
              <w:tabs>
                <w:tab w:val="clear" w:pos="720"/>
                <w:tab w:val="num" w:pos="355"/>
              </w:tabs>
              <w:ind w:hanging="649"/>
              <w:rPr>
                <w:rFonts w:ascii="Arial" w:hAnsi="Arial" w:cs="Arial"/>
                <w:sz w:val="18"/>
                <w:szCs w:val="18"/>
              </w:rPr>
            </w:pPr>
            <w:r w:rsidRPr="00EF31B1">
              <w:rPr>
                <w:rFonts w:ascii="Arial" w:hAnsi="Arial" w:cs="Arial"/>
                <w:sz w:val="18"/>
                <w:szCs w:val="18"/>
              </w:rPr>
              <w:t>Koszty związane z udziałem w rozgrywkach</w:t>
            </w:r>
          </w:p>
          <w:p w:rsidR="008370EA" w:rsidRPr="00EF31B1" w:rsidRDefault="008370EA" w:rsidP="00753BC4">
            <w:pPr>
              <w:numPr>
                <w:ilvl w:val="0"/>
                <w:numId w:val="62"/>
              </w:numPr>
              <w:tabs>
                <w:tab w:val="clear" w:pos="720"/>
                <w:tab w:val="num" w:pos="355"/>
              </w:tabs>
              <w:ind w:hanging="649"/>
              <w:rPr>
                <w:rFonts w:ascii="Arial" w:hAnsi="Arial" w:cs="Arial"/>
                <w:sz w:val="18"/>
                <w:szCs w:val="18"/>
              </w:rPr>
            </w:pPr>
            <w:r w:rsidRPr="00EF31B1">
              <w:rPr>
                <w:rFonts w:ascii="Arial" w:hAnsi="Arial" w:cs="Arial"/>
                <w:sz w:val="18"/>
                <w:szCs w:val="18"/>
              </w:rPr>
              <w:t>Koszty udostępnienia sal gimnastycznych</w:t>
            </w:r>
          </w:p>
          <w:p w:rsidR="008370EA" w:rsidRPr="00EF31B1" w:rsidRDefault="008370EA" w:rsidP="005E7F38">
            <w:pPr>
              <w:rPr>
                <w:rFonts w:ascii="Arial" w:hAnsi="Arial" w:cs="Arial"/>
                <w:sz w:val="18"/>
                <w:szCs w:val="18"/>
              </w:rPr>
            </w:pPr>
          </w:p>
        </w:tc>
        <w:tc>
          <w:tcPr>
            <w:tcW w:w="1276" w:type="dxa"/>
            <w:tcBorders>
              <w:top w:val="single" w:sz="4" w:space="0" w:color="auto"/>
              <w:left w:val="single" w:sz="4" w:space="0" w:color="auto"/>
              <w:bottom w:val="single" w:sz="4" w:space="0" w:color="auto"/>
            </w:tcBorders>
          </w:tcPr>
          <w:p w:rsidR="008370EA" w:rsidRPr="00EF31B1" w:rsidRDefault="008370EA" w:rsidP="00076476">
            <w:pPr>
              <w:jc w:val="right"/>
              <w:rPr>
                <w:rFonts w:ascii="Arial" w:hAnsi="Arial" w:cs="Arial"/>
                <w:sz w:val="18"/>
                <w:szCs w:val="18"/>
              </w:rPr>
            </w:pPr>
            <w:r w:rsidRPr="00EF31B1">
              <w:rPr>
                <w:rFonts w:ascii="Arial" w:hAnsi="Arial" w:cs="Arial"/>
                <w:sz w:val="18"/>
                <w:szCs w:val="18"/>
              </w:rPr>
              <w:t>12 790,00</w:t>
            </w:r>
          </w:p>
        </w:tc>
      </w:tr>
      <w:tr w:rsidR="00AB0CFB" w:rsidRPr="00EF31B1" w:rsidTr="005E7F38">
        <w:trPr>
          <w:cantSplit/>
        </w:trPr>
        <w:tc>
          <w:tcPr>
            <w:tcW w:w="7938" w:type="dxa"/>
            <w:gridSpan w:val="3"/>
            <w:tcBorders>
              <w:top w:val="single" w:sz="4" w:space="0" w:color="auto"/>
              <w:bottom w:val="single" w:sz="4" w:space="0" w:color="auto"/>
            </w:tcBorders>
          </w:tcPr>
          <w:p w:rsidR="00AB0CFB" w:rsidRPr="00EF31B1" w:rsidRDefault="00AB0CFB" w:rsidP="005E7F38">
            <w:pPr>
              <w:jc w:val="center"/>
              <w:rPr>
                <w:rFonts w:ascii="Arial" w:hAnsi="Arial" w:cs="Arial"/>
                <w:sz w:val="18"/>
                <w:szCs w:val="18"/>
              </w:rPr>
            </w:pPr>
            <w:r w:rsidRPr="00EF31B1">
              <w:rPr>
                <w:rFonts w:ascii="Arial" w:hAnsi="Arial" w:cs="Arial"/>
                <w:sz w:val="18"/>
                <w:szCs w:val="18"/>
              </w:rPr>
              <w:t>RAZEM:</w:t>
            </w:r>
          </w:p>
        </w:tc>
        <w:tc>
          <w:tcPr>
            <w:tcW w:w="1276" w:type="dxa"/>
            <w:tcBorders>
              <w:top w:val="single" w:sz="4" w:space="0" w:color="auto"/>
              <w:left w:val="single" w:sz="4" w:space="0" w:color="auto"/>
              <w:bottom w:val="single" w:sz="4" w:space="0" w:color="auto"/>
            </w:tcBorders>
            <w:shd w:val="clear" w:color="auto" w:fill="D9D9D9"/>
          </w:tcPr>
          <w:p w:rsidR="00AB0CFB" w:rsidRPr="00EF31B1" w:rsidRDefault="00AB0CFB" w:rsidP="00076476">
            <w:pPr>
              <w:jc w:val="right"/>
              <w:rPr>
                <w:rFonts w:ascii="Arial" w:hAnsi="Arial" w:cs="Arial"/>
                <w:sz w:val="18"/>
                <w:szCs w:val="18"/>
              </w:rPr>
            </w:pPr>
            <w:r w:rsidRPr="00EF31B1">
              <w:rPr>
                <w:rFonts w:ascii="Arial" w:hAnsi="Arial" w:cs="Arial"/>
                <w:sz w:val="18"/>
                <w:szCs w:val="18"/>
              </w:rPr>
              <w:t>1 317 913,85</w:t>
            </w:r>
          </w:p>
        </w:tc>
      </w:tr>
    </w:tbl>
    <w:p w:rsidR="00590ACA" w:rsidRPr="00EF31B1" w:rsidRDefault="00590ACA">
      <w:pPr>
        <w:spacing w:line="360" w:lineRule="auto"/>
        <w:jc w:val="both"/>
        <w:rPr>
          <w:rFonts w:ascii="Arial" w:hAnsi="Arial" w:cs="Arial"/>
          <w:sz w:val="20"/>
        </w:rPr>
      </w:pPr>
    </w:p>
    <w:p w:rsidR="004B5747" w:rsidRPr="00EF31B1" w:rsidRDefault="002A46D0">
      <w:pPr>
        <w:spacing w:line="360" w:lineRule="auto"/>
        <w:jc w:val="both"/>
        <w:rPr>
          <w:rFonts w:ascii="Arial" w:hAnsi="Arial" w:cs="Arial"/>
          <w:b/>
          <w:bCs/>
          <w:sz w:val="16"/>
          <w:szCs w:val="20"/>
        </w:rPr>
      </w:pPr>
      <w:r w:rsidRPr="002A46D0">
        <w:rPr>
          <w:rFonts w:ascii="Arial" w:eastAsia="Arial Unicode MS" w:hAnsi="Arial" w:cs="Arial"/>
          <w:noProof/>
          <w:sz w:val="20"/>
          <w:szCs w:val="15"/>
          <w:u w:val="single"/>
        </w:rPr>
        <w:pict>
          <v:shape id="_x0000_s1063" type="#_x0000_t202" style="position:absolute;left:0;text-align:left;margin-left:0;margin-top:7.4pt;width:461.4pt;height:27.9pt;z-index:14" fillcolor="silver">
            <v:textbox style="mso-next-textbox:#_x0000_s1063">
              <w:txbxContent>
                <w:p w:rsidR="003F2B80" w:rsidRPr="00C46B1E" w:rsidRDefault="003F2B80" w:rsidP="004D67A4">
                  <w:pPr>
                    <w:pStyle w:val="Stopka"/>
                    <w:tabs>
                      <w:tab w:val="clear" w:pos="4536"/>
                      <w:tab w:val="clear" w:pos="9072"/>
                    </w:tabs>
                    <w:ind w:right="-199"/>
                    <w:rPr>
                      <w:rFonts w:ascii="Arial" w:hAnsi="Arial" w:cs="Arial"/>
                      <w:b/>
                      <w:bCs/>
                    </w:rPr>
                  </w:pPr>
                  <w:r w:rsidRPr="00C46B1E">
                    <w:rPr>
                      <w:rFonts w:ascii="Arial" w:hAnsi="Arial" w:cs="Arial"/>
                      <w:b/>
                      <w:bCs/>
                    </w:rPr>
                    <w:t>XI. WYDZIAŁ POLITYKI SPOŁECZNEJ</w:t>
                  </w:r>
                </w:p>
              </w:txbxContent>
            </v:textbox>
          </v:shape>
        </w:pict>
      </w:r>
    </w:p>
    <w:p w:rsidR="004B5747" w:rsidRPr="00EF31B1" w:rsidRDefault="004B5747">
      <w:pPr>
        <w:spacing w:line="360" w:lineRule="auto"/>
        <w:jc w:val="both"/>
        <w:rPr>
          <w:rFonts w:ascii="Arial" w:hAnsi="Arial" w:cs="Arial"/>
          <w:sz w:val="10"/>
        </w:rPr>
      </w:pPr>
      <w:r w:rsidRPr="00EF31B1">
        <w:rPr>
          <w:rFonts w:ascii="Arial" w:hAnsi="Arial" w:cs="Arial"/>
          <w:sz w:val="20"/>
        </w:rPr>
        <w:t xml:space="preserve"> </w:t>
      </w:r>
    </w:p>
    <w:p w:rsidR="004B5747" w:rsidRPr="00EF31B1" w:rsidRDefault="004B5747" w:rsidP="00B732D6">
      <w:pPr>
        <w:pStyle w:val="Tekstpodstawowywcity"/>
        <w:spacing w:line="360" w:lineRule="auto"/>
        <w:ind w:firstLine="0"/>
        <w:rPr>
          <w:rFonts w:ascii="Arial" w:hAnsi="Arial" w:cs="Arial"/>
          <w:b/>
          <w:bCs/>
          <w:sz w:val="16"/>
        </w:rPr>
      </w:pPr>
    </w:p>
    <w:p w:rsidR="00B732D6" w:rsidRPr="00EF31B1" w:rsidRDefault="00B732D6" w:rsidP="00B732D6">
      <w:pPr>
        <w:pStyle w:val="Tekstpodstawowywcity"/>
        <w:spacing w:line="360" w:lineRule="auto"/>
        <w:ind w:firstLine="0"/>
        <w:rPr>
          <w:rFonts w:ascii="Arial" w:hAnsi="Arial" w:cs="Arial"/>
          <w:bCs/>
          <w:sz w:val="20"/>
          <w:szCs w:val="20"/>
        </w:rPr>
      </w:pPr>
    </w:p>
    <w:p w:rsidR="004B5747" w:rsidRPr="00EF31B1" w:rsidRDefault="006B0232" w:rsidP="006B0232">
      <w:pPr>
        <w:spacing w:line="360" w:lineRule="auto"/>
        <w:jc w:val="both"/>
        <w:rPr>
          <w:rFonts w:ascii="Arial" w:hAnsi="Arial" w:cs="Arial"/>
          <w:sz w:val="20"/>
        </w:rPr>
      </w:pPr>
      <w:r w:rsidRPr="00EF31B1">
        <w:rPr>
          <w:rFonts w:ascii="Arial" w:hAnsi="Arial" w:cs="Arial"/>
          <w:sz w:val="20"/>
        </w:rPr>
        <w:t>I.1</w:t>
      </w:r>
      <w:r w:rsidR="004B5747" w:rsidRPr="00EF31B1">
        <w:rPr>
          <w:rFonts w:ascii="Arial" w:hAnsi="Arial" w:cs="Arial"/>
          <w:sz w:val="20"/>
        </w:rPr>
        <w:t>.</w:t>
      </w:r>
      <w:r w:rsidRPr="00EF31B1">
        <w:rPr>
          <w:rFonts w:ascii="Arial" w:hAnsi="Arial" w:cs="Arial"/>
          <w:sz w:val="20"/>
        </w:rPr>
        <w:t xml:space="preserve"> </w:t>
      </w:r>
      <w:r w:rsidR="004B5747" w:rsidRPr="00EF31B1">
        <w:rPr>
          <w:rFonts w:ascii="Arial" w:hAnsi="Arial" w:cs="Arial"/>
          <w:sz w:val="20"/>
        </w:rPr>
        <w:t>Finansowe formy współpracy podj</w:t>
      </w:r>
      <w:r w:rsidR="00F02E7D" w:rsidRPr="00EF31B1">
        <w:rPr>
          <w:rFonts w:ascii="Arial" w:hAnsi="Arial" w:cs="Arial"/>
          <w:sz w:val="20"/>
        </w:rPr>
        <w:t>ęte z podmiotami programu w 2022</w:t>
      </w:r>
      <w:r w:rsidR="004B5747" w:rsidRPr="00EF31B1">
        <w:rPr>
          <w:rFonts w:ascii="Arial" w:hAnsi="Arial" w:cs="Arial"/>
          <w:sz w:val="20"/>
        </w:rPr>
        <w:t xml:space="preserve"> r.:</w:t>
      </w:r>
    </w:p>
    <w:p w:rsidR="004B5747" w:rsidRPr="00EF31B1" w:rsidRDefault="004B5747" w:rsidP="00553DA5">
      <w:pPr>
        <w:pStyle w:val="Tekstpodstawowywcity2"/>
        <w:numPr>
          <w:ilvl w:val="0"/>
          <w:numId w:val="28"/>
        </w:numPr>
        <w:rPr>
          <w:rFonts w:ascii="Arial" w:hAnsi="Arial" w:cs="Arial"/>
        </w:rPr>
      </w:pPr>
      <w:r w:rsidRPr="00EF31B1">
        <w:rPr>
          <w:rFonts w:ascii="Arial" w:hAnsi="Arial" w:cs="Arial"/>
        </w:rPr>
        <w:t xml:space="preserve">wspieranie wykonania zadań publicznych wraz z przyznaniem dotacji na dofinansowanie ich realizacji (konkursy ofert): </w:t>
      </w:r>
    </w:p>
    <w:p w:rsidR="004B5747" w:rsidRPr="00EF31B1" w:rsidRDefault="004B5747">
      <w:pPr>
        <w:pStyle w:val="Tekstpodstawowywcity"/>
        <w:ind w:firstLine="0"/>
        <w:rPr>
          <w:rFonts w:ascii="Arial" w:hAnsi="Arial" w:cs="Arial"/>
          <w:i/>
          <w:iCs/>
          <w:sz w:val="18"/>
          <w:szCs w:val="18"/>
        </w:rPr>
      </w:pPr>
      <w:r w:rsidRPr="00EF31B1">
        <w:rPr>
          <w:rFonts w:ascii="Arial" w:hAnsi="Arial" w:cs="Arial"/>
          <w:i/>
          <w:iCs/>
          <w:sz w:val="18"/>
          <w:szCs w:val="18"/>
        </w:rPr>
        <w:t xml:space="preserve">Podstawa prawna: ustawa z dnia 12 marca 2004 r. o pomocy społecznej, ustawa z dnia 24 kwietnia 2003 r. </w:t>
      </w:r>
      <w:r w:rsidR="00B732D6" w:rsidRPr="00EF31B1">
        <w:rPr>
          <w:rFonts w:ascii="Arial" w:hAnsi="Arial" w:cs="Arial"/>
          <w:i/>
          <w:iCs/>
          <w:sz w:val="18"/>
          <w:szCs w:val="18"/>
        </w:rPr>
        <w:br/>
      </w:r>
      <w:r w:rsidRPr="00EF31B1">
        <w:rPr>
          <w:rFonts w:ascii="Arial" w:hAnsi="Arial" w:cs="Arial"/>
          <w:i/>
          <w:iCs/>
          <w:sz w:val="18"/>
          <w:szCs w:val="18"/>
        </w:rPr>
        <w:t>o działalności pożytku publicznego i o wolontariacie, ustawa z dnia 27 sierpnia 1997</w:t>
      </w:r>
      <w:r w:rsidR="007E7165" w:rsidRPr="00EF31B1">
        <w:rPr>
          <w:rFonts w:ascii="Arial" w:hAnsi="Arial" w:cs="Arial"/>
          <w:i/>
          <w:iCs/>
          <w:sz w:val="18"/>
          <w:szCs w:val="18"/>
        </w:rPr>
        <w:t xml:space="preserve"> r. o rehabilitacji zawodowej i </w:t>
      </w:r>
      <w:r w:rsidRPr="00EF31B1">
        <w:rPr>
          <w:rFonts w:ascii="Arial" w:hAnsi="Arial" w:cs="Arial"/>
          <w:i/>
          <w:iCs/>
          <w:sz w:val="18"/>
          <w:szCs w:val="18"/>
        </w:rPr>
        <w:t xml:space="preserve">społecznej oraz zatrudnianiu osób niepełnosprawnych, ustawa z dnia 9 czerwca 2011 r. o wspieraniu rodziny </w:t>
      </w:r>
      <w:r w:rsidR="00B732D6" w:rsidRPr="00EF31B1">
        <w:rPr>
          <w:rFonts w:ascii="Arial" w:hAnsi="Arial" w:cs="Arial"/>
          <w:i/>
          <w:iCs/>
          <w:sz w:val="18"/>
          <w:szCs w:val="18"/>
        </w:rPr>
        <w:br/>
      </w:r>
      <w:r w:rsidRPr="00EF31B1">
        <w:rPr>
          <w:rFonts w:ascii="Arial" w:hAnsi="Arial" w:cs="Arial"/>
          <w:i/>
          <w:iCs/>
          <w:sz w:val="18"/>
          <w:szCs w:val="18"/>
        </w:rPr>
        <w:t xml:space="preserve">i systemie pieczy zastępczej, ustawa z dnia 4 lutego 2011 r. o opiece nad dziećmi w wieku do lat 3, ustawa </w:t>
      </w:r>
      <w:r w:rsidR="00B732D6" w:rsidRPr="00EF31B1">
        <w:rPr>
          <w:rFonts w:ascii="Arial" w:hAnsi="Arial" w:cs="Arial"/>
          <w:i/>
          <w:iCs/>
          <w:sz w:val="18"/>
          <w:szCs w:val="18"/>
        </w:rPr>
        <w:br/>
      </w:r>
      <w:r w:rsidRPr="00EF31B1">
        <w:rPr>
          <w:rFonts w:ascii="Arial" w:hAnsi="Arial" w:cs="Arial"/>
          <w:i/>
          <w:iCs/>
          <w:sz w:val="18"/>
          <w:szCs w:val="18"/>
        </w:rPr>
        <w:t>z dnia 11 września 2015 r. o zdrowiu publicznym.</w:t>
      </w:r>
    </w:p>
    <w:p w:rsidR="00D86163" w:rsidRPr="00EF31B1" w:rsidRDefault="00D86163">
      <w:pPr>
        <w:pStyle w:val="Tekstpodstawowywcity"/>
        <w:ind w:firstLine="0"/>
        <w:rPr>
          <w:rFonts w:ascii="Arial" w:hAnsi="Arial" w:cs="Arial"/>
          <w:sz w:val="20"/>
        </w:rPr>
      </w:pPr>
    </w:p>
    <w:p w:rsidR="002E5572" w:rsidRPr="00EF31B1" w:rsidRDefault="002E5572">
      <w:pPr>
        <w:pStyle w:val="Tekstpodstawowywcity"/>
        <w:ind w:firstLine="0"/>
        <w:rPr>
          <w:rFonts w:ascii="Arial" w:hAnsi="Arial" w:cs="Arial"/>
          <w:sz w:val="2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41"/>
        <w:gridCol w:w="3886"/>
        <w:gridCol w:w="2903"/>
        <w:gridCol w:w="1912"/>
      </w:tblGrid>
      <w:tr w:rsidR="00F02E7D" w:rsidRPr="00EF31B1" w:rsidTr="00A14D16">
        <w:trPr>
          <w:cantSplit/>
        </w:trPr>
        <w:tc>
          <w:tcPr>
            <w:tcW w:w="441" w:type="dxa"/>
            <w:shd w:val="clear" w:color="auto" w:fill="D9D9D9"/>
          </w:tcPr>
          <w:p w:rsidR="00F02E7D" w:rsidRPr="00EF31B1" w:rsidRDefault="00F02E7D" w:rsidP="00FA7336">
            <w:pPr>
              <w:rPr>
                <w:rFonts w:ascii="Arial" w:hAnsi="Arial" w:cs="Arial"/>
                <w:sz w:val="18"/>
                <w:szCs w:val="18"/>
              </w:rPr>
            </w:pPr>
            <w:r w:rsidRPr="00EF31B1">
              <w:rPr>
                <w:rFonts w:ascii="Arial" w:hAnsi="Arial" w:cs="Arial"/>
                <w:sz w:val="18"/>
                <w:szCs w:val="18"/>
              </w:rPr>
              <w:t>Lp.:</w:t>
            </w:r>
          </w:p>
        </w:tc>
        <w:tc>
          <w:tcPr>
            <w:tcW w:w="3886" w:type="dxa"/>
            <w:shd w:val="clear" w:color="auto" w:fill="D9D9D9"/>
          </w:tcPr>
          <w:p w:rsidR="00F02E7D" w:rsidRPr="00EF31B1" w:rsidRDefault="00F02E7D" w:rsidP="00A14D16">
            <w:pPr>
              <w:rPr>
                <w:rFonts w:ascii="Arial" w:hAnsi="Arial" w:cs="Arial"/>
                <w:sz w:val="18"/>
                <w:szCs w:val="18"/>
              </w:rPr>
            </w:pPr>
            <w:r w:rsidRPr="00EF31B1">
              <w:rPr>
                <w:rFonts w:ascii="Arial" w:hAnsi="Arial" w:cs="Arial"/>
                <w:sz w:val="18"/>
                <w:szCs w:val="18"/>
              </w:rPr>
              <w:t>Nazwa organizacji/podmiotu:</w:t>
            </w:r>
          </w:p>
        </w:tc>
        <w:tc>
          <w:tcPr>
            <w:tcW w:w="2903" w:type="dxa"/>
            <w:shd w:val="clear" w:color="auto" w:fill="D9D9D9"/>
          </w:tcPr>
          <w:p w:rsidR="00F02E7D" w:rsidRPr="00EF31B1" w:rsidRDefault="00F02E7D" w:rsidP="00A14D16">
            <w:pPr>
              <w:rPr>
                <w:rFonts w:ascii="Arial" w:hAnsi="Arial" w:cs="Arial"/>
                <w:sz w:val="18"/>
                <w:szCs w:val="18"/>
              </w:rPr>
            </w:pPr>
            <w:r w:rsidRPr="00EF31B1">
              <w:rPr>
                <w:rFonts w:ascii="Arial" w:hAnsi="Arial" w:cs="Arial"/>
                <w:sz w:val="18"/>
                <w:szCs w:val="18"/>
              </w:rPr>
              <w:t xml:space="preserve">Nazwa zadania: </w:t>
            </w:r>
          </w:p>
        </w:tc>
        <w:tc>
          <w:tcPr>
            <w:tcW w:w="1912" w:type="dxa"/>
            <w:shd w:val="clear" w:color="auto" w:fill="D9D9D9"/>
          </w:tcPr>
          <w:p w:rsidR="00691178" w:rsidRPr="00EF31B1" w:rsidRDefault="00F02E7D" w:rsidP="00691178">
            <w:pPr>
              <w:rPr>
                <w:rFonts w:ascii="Arial" w:hAnsi="Arial" w:cs="Arial"/>
                <w:sz w:val="18"/>
                <w:szCs w:val="18"/>
              </w:rPr>
            </w:pPr>
            <w:r w:rsidRPr="00EF31B1">
              <w:rPr>
                <w:rFonts w:ascii="Arial" w:hAnsi="Arial" w:cs="Arial"/>
                <w:sz w:val="18"/>
                <w:szCs w:val="18"/>
              </w:rPr>
              <w:t>Przyznane</w:t>
            </w:r>
          </w:p>
          <w:p w:rsidR="00F02E7D" w:rsidRPr="00EF31B1" w:rsidRDefault="00F02E7D" w:rsidP="00691178">
            <w:pPr>
              <w:rPr>
                <w:rFonts w:ascii="Arial" w:hAnsi="Arial" w:cs="Arial"/>
                <w:sz w:val="18"/>
                <w:szCs w:val="18"/>
              </w:rPr>
            </w:pPr>
            <w:r w:rsidRPr="00EF31B1">
              <w:rPr>
                <w:rFonts w:ascii="Arial" w:hAnsi="Arial" w:cs="Arial"/>
                <w:sz w:val="18"/>
                <w:szCs w:val="18"/>
              </w:rPr>
              <w:t>kwoty</w:t>
            </w:r>
            <w:r w:rsidR="00691178" w:rsidRPr="00EF31B1">
              <w:rPr>
                <w:rFonts w:ascii="Arial" w:hAnsi="Arial" w:cs="Arial"/>
                <w:sz w:val="18"/>
                <w:szCs w:val="18"/>
              </w:rPr>
              <w:t xml:space="preserve"> (zł)</w:t>
            </w:r>
            <w:r w:rsidRPr="00EF31B1">
              <w:rPr>
                <w:rFonts w:ascii="Arial" w:hAnsi="Arial" w:cs="Arial"/>
                <w:sz w:val="18"/>
                <w:szCs w:val="18"/>
              </w:rPr>
              <w:t xml:space="preserve">: </w:t>
            </w:r>
          </w:p>
        </w:tc>
      </w:tr>
      <w:tr w:rsidR="00F02E7D" w:rsidRPr="00EF31B1" w:rsidTr="00A14D16">
        <w:trPr>
          <w:cantSplit/>
        </w:trPr>
        <w:tc>
          <w:tcPr>
            <w:tcW w:w="441" w:type="dxa"/>
          </w:tcPr>
          <w:p w:rsidR="00F02E7D" w:rsidRPr="00EF31B1" w:rsidRDefault="00F02E7D" w:rsidP="00FA7336">
            <w:pPr>
              <w:rPr>
                <w:rFonts w:ascii="Arial" w:hAnsi="Arial" w:cs="Arial"/>
                <w:sz w:val="18"/>
                <w:szCs w:val="18"/>
              </w:rPr>
            </w:pPr>
            <w:r w:rsidRPr="00EF31B1">
              <w:rPr>
                <w:rFonts w:ascii="Arial" w:hAnsi="Arial" w:cs="Arial"/>
                <w:sz w:val="18"/>
                <w:szCs w:val="18"/>
              </w:rPr>
              <w:t>1.</w:t>
            </w:r>
          </w:p>
        </w:tc>
        <w:tc>
          <w:tcPr>
            <w:tcW w:w="3886" w:type="dxa"/>
          </w:tcPr>
          <w:p w:rsidR="00F02E7D" w:rsidRPr="00EF31B1" w:rsidRDefault="00F02E7D" w:rsidP="00A14D16">
            <w:pPr>
              <w:rPr>
                <w:rFonts w:ascii="Arial" w:hAnsi="Arial" w:cs="Arial"/>
                <w:sz w:val="18"/>
                <w:szCs w:val="18"/>
              </w:rPr>
            </w:pPr>
            <w:r w:rsidRPr="00EF31B1">
              <w:rPr>
                <w:rFonts w:ascii="Arial" w:hAnsi="Arial" w:cs="Arial"/>
                <w:sz w:val="18"/>
                <w:szCs w:val="18"/>
              </w:rPr>
              <w:t>Wspólnota Amazonek „Ostoja” w Bytomiu</w:t>
            </w:r>
          </w:p>
        </w:tc>
        <w:tc>
          <w:tcPr>
            <w:tcW w:w="2903" w:type="dxa"/>
          </w:tcPr>
          <w:p w:rsidR="00F02E7D" w:rsidRPr="00EF31B1" w:rsidRDefault="00F02E7D" w:rsidP="00A14D16">
            <w:pPr>
              <w:rPr>
                <w:rFonts w:ascii="Arial" w:hAnsi="Arial" w:cs="Arial"/>
                <w:sz w:val="18"/>
                <w:szCs w:val="18"/>
              </w:rPr>
            </w:pPr>
            <w:r w:rsidRPr="00EF31B1">
              <w:rPr>
                <w:rFonts w:ascii="Arial" w:hAnsi="Arial" w:cs="Arial"/>
                <w:sz w:val="18"/>
                <w:szCs w:val="18"/>
              </w:rPr>
              <w:t>„Program rehabilitacji i wsparcia kobiet chorych na raka piersi oraz profilaktyka nowotworów piersi”</w:t>
            </w:r>
          </w:p>
        </w:tc>
        <w:tc>
          <w:tcPr>
            <w:tcW w:w="1912" w:type="dxa"/>
          </w:tcPr>
          <w:p w:rsidR="00F02E7D" w:rsidRPr="00EF31B1" w:rsidRDefault="00F02E7D" w:rsidP="00FA7336">
            <w:pPr>
              <w:jc w:val="right"/>
              <w:rPr>
                <w:rFonts w:ascii="Arial" w:hAnsi="Arial" w:cs="Arial"/>
                <w:sz w:val="18"/>
                <w:szCs w:val="18"/>
              </w:rPr>
            </w:pPr>
            <w:r w:rsidRPr="00EF31B1">
              <w:rPr>
                <w:rFonts w:ascii="Arial" w:hAnsi="Arial" w:cs="Arial"/>
                <w:sz w:val="18"/>
                <w:szCs w:val="18"/>
              </w:rPr>
              <w:t>12.330,00</w:t>
            </w:r>
          </w:p>
          <w:p w:rsidR="00F02E7D" w:rsidRPr="00EF31B1" w:rsidRDefault="00F02E7D" w:rsidP="00FA7336">
            <w:pPr>
              <w:jc w:val="right"/>
              <w:rPr>
                <w:rFonts w:ascii="Arial" w:hAnsi="Arial" w:cs="Arial"/>
                <w:sz w:val="18"/>
                <w:szCs w:val="18"/>
              </w:rPr>
            </w:pPr>
            <w:r w:rsidRPr="00EF31B1">
              <w:rPr>
                <w:rFonts w:ascii="Arial" w:hAnsi="Arial" w:cs="Arial"/>
                <w:sz w:val="18"/>
                <w:szCs w:val="18"/>
              </w:rPr>
              <w:t>(środki PFRON)</w:t>
            </w:r>
          </w:p>
        </w:tc>
      </w:tr>
      <w:tr w:rsidR="00F02E7D" w:rsidRPr="00EF31B1" w:rsidTr="00A14D16">
        <w:trPr>
          <w:cantSplit/>
        </w:trPr>
        <w:tc>
          <w:tcPr>
            <w:tcW w:w="441" w:type="dxa"/>
          </w:tcPr>
          <w:p w:rsidR="00F02E7D" w:rsidRPr="00EF31B1" w:rsidRDefault="00F02E7D" w:rsidP="00FA7336">
            <w:pPr>
              <w:rPr>
                <w:rFonts w:ascii="Arial" w:hAnsi="Arial" w:cs="Arial"/>
                <w:sz w:val="18"/>
                <w:szCs w:val="18"/>
              </w:rPr>
            </w:pPr>
            <w:r w:rsidRPr="00EF31B1">
              <w:rPr>
                <w:rFonts w:ascii="Arial" w:hAnsi="Arial" w:cs="Arial"/>
                <w:sz w:val="18"/>
                <w:szCs w:val="18"/>
              </w:rPr>
              <w:t>2.</w:t>
            </w:r>
          </w:p>
        </w:tc>
        <w:tc>
          <w:tcPr>
            <w:tcW w:w="3886" w:type="dxa"/>
          </w:tcPr>
          <w:p w:rsidR="00F02E7D" w:rsidRPr="00EF31B1" w:rsidRDefault="00F02E7D" w:rsidP="00A14D16">
            <w:pPr>
              <w:rPr>
                <w:rFonts w:ascii="Arial" w:hAnsi="Arial" w:cs="Arial"/>
                <w:sz w:val="18"/>
                <w:szCs w:val="18"/>
              </w:rPr>
            </w:pPr>
            <w:r w:rsidRPr="00EF31B1">
              <w:rPr>
                <w:rFonts w:ascii="Arial" w:hAnsi="Arial" w:cs="Arial"/>
                <w:sz w:val="18"/>
                <w:szCs w:val="18"/>
              </w:rPr>
              <w:t>Polski Zwi</w:t>
            </w:r>
            <w:r w:rsidR="00A14D16" w:rsidRPr="00EF31B1">
              <w:rPr>
                <w:rFonts w:ascii="Arial" w:hAnsi="Arial" w:cs="Arial"/>
                <w:sz w:val="18"/>
                <w:szCs w:val="18"/>
              </w:rPr>
              <w:t>ązek Niewidomych Okręg Śląski w </w:t>
            </w:r>
            <w:r w:rsidRPr="00EF31B1">
              <w:rPr>
                <w:rFonts w:ascii="Arial" w:hAnsi="Arial" w:cs="Arial"/>
                <w:sz w:val="18"/>
                <w:szCs w:val="18"/>
              </w:rPr>
              <w:t>Chorzowie, Koło PZN w Bytomiu</w:t>
            </w:r>
          </w:p>
        </w:tc>
        <w:tc>
          <w:tcPr>
            <w:tcW w:w="2903" w:type="dxa"/>
          </w:tcPr>
          <w:p w:rsidR="00F02E7D" w:rsidRPr="00EF31B1" w:rsidRDefault="00F02E7D" w:rsidP="00A14D16">
            <w:pPr>
              <w:rPr>
                <w:rFonts w:ascii="Arial" w:hAnsi="Arial" w:cs="Arial"/>
                <w:sz w:val="18"/>
                <w:szCs w:val="18"/>
              </w:rPr>
            </w:pPr>
            <w:r w:rsidRPr="00EF31B1">
              <w:rPr>
                <w:rFonts w:ascii="Arial" w:hAnsi="Arial" w:cs="Arial"/>
                <w:sz w:val="18"/>
                <w:szCs w:val="18"/>
              </w:rPr>
              <w:t>„Kierunek samodzielność”</w:t>
            </w:r>
          </w:p>
        </w:tc>
        <w:tc>
          <w:tcPr>
            <w:tcW w:w="1912" w:type="dxa"/>
          </w:tcPr>
          <w:p w:rsidR="00F02E7D" w:rsidRPr="00EF31B1" w:rsidRDefault="00F02E7D" w:rsidP="00FA7336">
            <w:pPr>
              <w:jc w:val="right"/>
              <w:rPr>
                <w:rFonts w:ascii="Arial" w:hAnsi="Arial" w:cs="Arial"/>
                <w:sz w:val="18"/>
                <w:szCs w:val="18"/>
              </w:rPr>
            </w:pPr>
            <w:r w:rsidRPr="00EF31B1">
              <w:rPr>
                <w:rFonts w:ascii="Arial" w:hAnsi="Arial" w:cs="Arial"/>
                <w:sz w:val="18"/>
                <w:szCs w:val="18"/>
              </w:rPr>
              <w:t>34.240,00</w:t>
            </w:r>
          </w:p>
          <w:p w:rsidR="00F02E7D" w:rsidRPr="00EF31B1" w:rsidRDefault="00F02E7D" w:rsidP="00FA7336">
            <w:pPr>
              <w:jc w:val="right"/>
              <w:rPr>
                <w:rFonts w:ascii="Arial" w:hAnsi="Arial" w:cs="Arial"/>
                <w:sz w:val="18"/>
                <w:szCs w:val="18"/>
              </w:rPr>
            </w:pPr>
            <w:r w:rsidRPr="00EF31B1">
              <w:rPr>
                <w:rFonts w:ascii="Arial" w:hAnsi="Arial" w:cs="Arial"/>
                <w:sz w:val="18"/>
                <w:szCs w:val="18"/>
              </w:rPr>
              <w:t>(środki PFRON)</w:t>
            </w:r>
          </w:p>
        </w:tc>
      </w:tr>
      <w:tr w:rsidR="00F02E7D" w:rsidRPr="00EF31B1" w:rsidTr="00A14D16">
        <w:trPr>
          <w:cantSplit/>
          <w:trHeight w:val="108"/>
        </w:trPr>
        <w:tc>
          <w:tcPr>
            <w:tcW w:w="441" w:type="dxa"/>
            <w:tcBorders>
              <w:bottom w:val="single" w:sz="4" w:space="0" w:color="auto"/>
            </w:tcBorders>
          </w:tcPr>
          <w:p w:rsidR="00F02E7D" w:rsidRPr="00EF31B1" w:rsidRDefault="00F02E7D" w:rsidP="00FA7336">
            <w:pPr>
              <w:rPr>
                <w:rFonts w:ascii="Arial" w:hAnsi="Arial" w:cs="Arial"/>
                <w:sz w:val="18"/>
                <w:szCs w:val="18"/>
              </w:rPr>
            </w:pPr>
            <w:r w:rsidRPr="00EF31B1">
              <w:rPr>
                <w:rFonts w:ascii="Arial" w:hAnsi="Arial" w:cs="Arial"/>
                <w:sz w:val="18"/>
                <w:szCs w:val="18"/>
              </w:rPr>
              <w:t>3.</w:t>
            </w:r>
          </w:p>
        </w:tc>
        <w:tc>
          <w:tcPr>
            <w:tcW w:w="3886" w:type="dxa"/>
            <w:tcBorders>
              <w:bottom w:val="single" w:sz="4" w:space="0" w:color="auto"/>
            </w:tcBorders>
          </w:tcPr>
          <w:p w:rsidR="00F02E7D" w:rsidRPr="00EF31B1" w:rsidRDefault="00F02E7D" w:rsidP="00A14D16">
            <w:pPr>
              <w:pStyle w:val="Tekstpodstawowywcity"/>
              <w:ind w:firstLine="0"/>
              <w:jc w:val="left"/>
              <w:rPr>
                <w:rFonts w:ascii="Arial" w:hAnsi="Arial" w:cs="Arial"/>
                <w:sz w:val="18"/>
                <w:szCs w:val="18"/>
              </w:rPr>
            </w:pPr>
            <w:r w:rsidRPr="00EF31B1">
              <w:rPr>
                <w:rFonts w:ascii="Arial" w:hAnsi="Arial" w:cs="Arial"/>
                <w:sz w:val="18"/>
                <w:szCs w:val="18"/>
              </w:rPr>
              <w:t>Integracyjny Klub Sportowy Silesia</w:t>
            </w:r>
          </w:p>
          <w:p w:rsidR="00F02E7D" w:rsidRPr="00EF31B1" w:rsidRDefault="00F02E7D" w:rsidP="00A14D16">
            <w:pPr>
              <w:rPr>
                <w:rFonts w:ascii="Arial" w:hAnsi="Arial" w:cs="Arial"/>
                <w:sz w:val="18"/>
                <w:szCs w:val="18"/>
              </w:rPr>
            </w:pPr>
          </w:p>
        </w:tc>
        <w:tc>
          <w:tcPr>
            <w:tcW w:w="2903" w:type="dxa"/>
            <w:tcBorders>
              <w:bottom w:val="single" w:sz="4" w:space="0" w:color="auto"/>
            </w:tcBorders>
          </w:tcPr>
          <w:p w:rsidR="00F02E7D" w:rsidRPr="00EF31B1" w:rsidRDefault="00F02E7D" w:rsidP="00A14D16">
            <w:pPr>
              <w:pStyle w:val="Tekstpodstawowywcity"/>
              <w:ind w:firstLine="0"/>
              <w:jc w:val="left"/>
              <w:rPr>
                <w:rFonts w:ascii="Arial" w:hAnsi="Arial" w:cs="Arial"/>
                <w:sz w:val="18"/>
                <w:szCs w:val="18"/>
              </w:rPr>
            </w:pPr>
            <w:r w:rsidRPr="00EF31B1">
              <w:rPr>
                <w:rFonts w:ascii="Arial" w:hAnsi="Arial" w:cs="Arial"/>
                <w:sz w:val="18"/>
                <w:szCs w:val="18"/>
              </w:rPr>
              <w:t>„Integracja społeczna i rozwój fizyczno – psychiczny osób niepełnosprawnych poprzez cykliczne zajęcia tenisa stołowego”</w:t>
            </w:r>
          </w:p>
        </w:tc>
        <w:tc>
          <w:tcPr>
            <w:tcW w:w="1912" w:type="dxa"/>
            <w:tcBorders>
              <w:bottom w:val="single" w:sz="4" w:space="0" w:color="auto"/>
            </w:tcBorders>
          </w:tcPr>
          <w:p w:rsidR="00F02E7D" w:rsidRPr="00EF31B1" w:rsidRDefault="00F02E7D" w:rsidP="00FA7336">
            <w:pPr>
              <w:jc w:val="right"/>
              <w:rPr>
                <w:rFonts w:ascii="Arial" w:hAnsi="Arial" w:cs="Arial"/>
                <w:sz w:val="18"/>
                <w:szCs w:val="18"/>
              </w:rPr>
            </w:pPr>
            <w:r w:rsidRPr="00EF31B1">
              <w:rPr>
                <w:rFonts w:ascii="Arial" w:hAnsi="Arial" w:cs="Arial"/>
                <w:sz w:val="18"/>
                <w:szCs w:val="18"/>
              </w:rPr>
              <w:t>8.060,00</w:t>
            </w:r>
          </w:p>
          <w:p w:rsidR="00F02E7D" w:rsidRPr="00EF31B1" w:rsidRDefault="00F02E7D" w:rsidP="00FA7336">
            <w:pPr>
              <w:jc w:val="right"/>
              <w:rPr>
                <w:rFonts w:ascii="Arial" w:hAnsi="Arial" w:cs="Arial"/>
                <w:sz w:val="18"/>
                <w:szCs w:val="18"/>
              </w:rPr>
            </w:pPr>
            <w:r w:rsidRPr="00EF31B1">
              <w:rPr>
                <w:rFonts w:ascii="Arial" w:hAnsi="Arial" w:cs="Arial"/>
                <w:sz w:val="18"/>
                <w:szCs w:val="18"/>
              </w:rPr>
              <w:t>(środki PFRON)</w:t>
            </w:r>
          </w:p>
        </w:tc>
      </w:tr>
      <w:tr w:rsidR="00F02E7D" w:rsidRPr="00EF31B1" w:rsidTr="00A14D16">
        <w:trPr>
          <w:cantSplit/>
          <w:trHeight w:val="108"/>
        </w:trPr>
        <w:tc>
          <w:tcPr>
            <w:tcW w:w="441" w:type="dxa"/>
            <w:tcBorders>
              <w:bottom w:val="single" w:sz="4" w:space="0" w:color="auto"/>
            </w:tcBorders>
          </w:tcPr>
          <w:p w:rsidR="00F02E7D" w:rsidRPr="00EF31B1" w:rsidRDefault="00F02E7D" w:rsidP="00FA7336">
            <w:pPr>
              <w:rPr>
                <w:rFonts w:ascii="Arial" w:hAnsi="Arial" w:cs="Arial"/>
                <w:sz w:val="18"/>
                <w:szCs w:val="18"/>
              </w:rPr>
            </w:pPr>
            <w:r w:rsidRPr="00EF31B1">
              <w:rPr>
                <w:rFonts w:ascii="Arial" w:hAnsi="Arial" w:cs="Arial"/>
                <w:sz w:val="18"/>
                <w:szCs w:val="18"/>
              </w:rPr>
              <w:t>4.</w:t>
            </w:r>
          </w:p>
        </w:tc>
        <w:tc>
          <w:tcPr>
            <w:tcW w:w="3886" w:type="dxa"/>
            <w:tcBorders>
              <w:bottom w:val="single" w:sz="4" w:space="0" w:color="auto"/>
            </w:tcBorders>
          </w:tcPr>
          <w:p w:rsidR="00F02E7D" w:rsidRPr="00EF31B1" w:rsidRDefault="00F02E7D" w:rsidP="00A14D16">
            <w:pPr>
              <w:pStyle w:val="Tekstpodstawowywcity"/>
              <w:ind w:firstLine="0"/>
              <w:jc w:val="left"/>
              <w:rPr>
                <w:rFonts w:ascii="Arial" w:hAnsi="Arial" w:cs="Arial"/>
                <w:sz w:val="18"/>
                <w:szCs w:val="18"/>
              </w:rPr>
            </w:pPr>
            <w:r w:rsidRPr="00EF31B1">
              <w:rPr>
                <w:rFonts w:ascii="Arial" w:hAnsi="Arial" w:cs="Arial"/>
                <w:sz w:val="18"/>
                <w:szCs w:val="18"/>
              </w:rPr>
              <w:t>Stowarzyszenie na Rzecz Utrzymania Żłobka</w:t>
            </w:r>
          </w:p>
        </w:tc>
        <w:tc>
          <w:tcPr>
            <w:tcW w:w="2903" w:type="dxa"/>
            <w:tcBorders>
              <w:bottom w:val="single" w:sz="4" w:space="0" w:color="auto"/>
            </w:tcBorders>
          </w:tcPr>
          <w:p w:rsidR="00F02E7D" w:rsidRPr="00EF31B1" w:rsidRDefault="00F02E7D" w:rsidP="00A14D16">
            <w:pPr>
              <w:rPr>
                <w:rFonts w:ascii="Arial" w:hAnsi="Arial" w:cs="Arial"/>
                <w:sz w:val="18"/>
                <w:szCs w:val="18"/>
              </w:rPr>
            </w:pPr>
            <w:r w:rsidRPr="00EF31B1">
              <w:rPr>
                <w:rFonts w:ascii="Arial" w:hAnsi="Arial" w:cs="Arial"/>
                <w:sz w:val="18"/>
                <w:szCs w:val="18"/>
              </w:rPr>
              <w:t>„Organizacja w 2022</w:t>
            </w:r>
            <w:r w:rsidR="00D415F6" w:rsidRPr="00EF31B1">
              <w:rPr>
                <w:rFonts w:ascii="Arial" w:hAnsi="Arial" w:cs="Arial"/>
                <w:sz w:val="18"/>
                <w:szCs w:val="18"/>
              </w:rPr>
              <w:t xml:space="preserve"> </w:t>
            </w:r>
            <w:r w:rsidRPr="00EF31B1">
              <w:rPr>
                <w:rFonts w:ascii="Arial" w:hAnsi="Arial" w:cs="Arial"/>
                <w:sz w:val="18"/>
                <w:szCs w:val="18"/>
              </w:rPr>
              <w:t>r. opieki nad dziećmi w wieku do lat 3</w:t>
            </w:r>
          </w:p>
          <w:p w:rsidR="00F02E7D" w:rsidRPr="00EF31B1" w:rsidRDefault="00F02E7D" w:rsidP="00A14D16">
            <w:pPr>
              <w:pStyle w:val="Tekstpodstawowywcity"/>
              <w:ind w:firstLine="0"/>
              <w:jc w:val="left"/>
              <w:rPr>
                <w:rFonts w:ascii="Arial" w:hAnsi="Arial" w:cs="Arial"/>
                <w:sz w:val="18"/>
                <w:szCs w:val="18"/>
              </w:rPr>
            </w:pPr>
            <w:r w:rsidRPr="00EF31B1">
              <w:rPr>
                <w:rFonts w:ascii="Arial" w:hAnsi="Arial" w:cs="Arial"/>
                <w:sz w:val="18"/>
                <w:szCs w:val="18"/>
              </w:rPr>
              <w:t>sprawowanej w formie żłobka na terenie miasta Bytomia.”</w:t>
            </w:r>
          </w:p>
        </w:tc>
        <w:tc>
          <w:tcPr>
            <w:tcW w:w="1912" w:type="dxa"/>
            <w:tcBorders>
              <w:bottom w:val="single" w:sz="4" w:space="0" w:color="auto"/>
            </w:tcBorders>
          </w:tcPr>
          <w:p w:rsidR="00F02E7D" w:rsidRPr="00EF31B1" w:rsidRDefault="00F02E7D" w:rsidP="00FA7336">
            <w:pPr>
              <w:jc w:val="right"/>
              <w:rPr>
                <w:rFonts w:ascii="Arial" w:hAnsi="Arial" w:cs="Arial"/>
                <w:sz w:val="18"/>
                <w:szCs w:val="18"/>
              </w:rPr>
            </w:pPr>
            <w:r w:rsidRPr="00EF31B1">
              <w:rPr>
                <w:rFonts w:ascii="Arial" w:hAnsi="Arial" w:cs="Arial"/>
                <w:sz w:val="18"/>
                <w:szCs w:val="18"/>
              </w:rPr>
              <w:t>276.000,00</w:t>
            </w:r>
          </w:p>
        </w:tc>
      </w:tr>
      <w:tr w:rsidR="00F02E7D" w:rsidRPr="00EF31B1" w:rsidTr="00A14D16">
        <w:trPr>
          <w:cantSplit/>
          <w:trHeight w:val="108"/>
        </w:trPr>
        <w:tc>
          <w:tcPr>
            <w:tcW w:w="441" w:type="dxa"/>
            <w:tcBorders>
              <w:bottom w:val="single" w:sz="4" w:space="0" w:color="auto"/>
            </w:tcBorders>
          </w:tcPr>
          <w:p w:rsidR="00F02E7D" w:rsidRPr="00EF31B1" w:rsidRDefault="00F02E7D" w:rsidP="00FA7336">
            <w:pPr>
              <w:rPr>
                <w:rFonts w:ascii="Arial" w:hAnsi="Arial" w:cs="Arial"/>
                <w:sz w:val="18"/>
                <w:szCs w:val="18"/>
              </w:rPr>
            </w:pPr>
            <w:r w:rsidRPr="00EF31B1">
              <w:rPr>
                <w:rFonts w:ascii="Arial" w:hAnsi="Arial" w:cs="Arial"/>
                <w:sz w:val="18"/>
                <w:szCs w:val="18"/>
              </w:rPr>
              <w:t>5.</w:t>
            </w:r>
          </w:p>
        </w:tc>
        <w:tc>
          <w:tcPr>
            <w:tcW w:w="3886" w:type="dxa"/>
            <w:tcBorders>
              <w:bottom w:val="single" w:sz="4" w:space="0" w:color="auto"/>
            </w:tcBorders>
          </w:tcPr>
          <w:p w:rsidR="00F02E7D" w:rsidRPr="00EF31B1" w:rsidRDefault="00F02E7D" w:rsidP="00A14D16">
            <w:pPr>
              <w:pStyle w:val="Tekstpodstawowywcity"/>
              <w:ind w:firstLine="0"/>
              <w:jc w:val="left"/>
              <w:rPr>
                <w:rFonts w:ascii="Arial" w:hAnsi="Arial" w:cs="Arial"/>
                <w:sz w:val="18"/>
                <w:szCs w:val="18"/>
              </w:rPr>
            </w:pPr>
            <w:r w:rsidRPr="00EF31B1">
              <w:rPr>
                <w:rFonts w:ascii="Arial" w:hAnsi="Arial" w:cs="Arial"/>
                <w:sz w:val="18"/>
                <w:szCs w:val="18"/>
              </w:rPr>
              <w:t xml:space="preserve">Bytomskie Stowarzyszenie Rodzin </w:t>
            </w:r>
            <w:r w:rsidR="00A14D16" w:rsidRPr="00EF31B1">
              <w:rPr>
                <w:rFonts w:ascii="Arial" w:hAnsi="Arial" w:cs="Arial"/>
                <w:sz w:val="18"/>
                <w:szCs w:val="18"/>
              </w:rPr>
              <w:t>Abstynenckich „ODRODZENIE”, ul. </w:t>
            </w:r>
            <w:r w:rsidRPr="00EF31B1">
              <w:rPr>
                <w:rFonts w:ascii="Arial" w:hAnsi="Arial" w:cs="Arial"/>
                <w:sz w:val="18"/>
                <w:szCs w:val="18"/>
              </w:rPr>
              <w:t>Wrocławska 5/13, 41-902 Bytom</w:t>
            </w:r>
          </w:p>
        </w:tc>
        <w:tc>
          <w:tcPr>
            <w:tcW w:w="2903" w:type="dxa"/>
            <w:tcBorders>
              <w:bottom w:val="single" w:sz="4" w:space="0" w:color="auto"/>
            </w:tcBorders>
          </w:tcPr>
          <w:p w:rsidR="00F02E7D" w:rsidRPr="00EF31B1" w:rsidRDefault="00F02E7D" w:rsidP="00A14D16">
            <w:pPr>
              <w:rPr>
                <w:rFonts w:ascii="Arial" w:hAnsi="Arial" w:cs="Arial"/>
                <w:sz w:val="18"/>
                <w:szCs w:val="18"/>
              </w:rPr>
            </w:pPr>
            <w:r w:rsidRPr="00EF31B1">
              <w:rPr>
                <w:rFonts w:ascii="Arial" w:hAnsi="Arial" w:cs="Arial"/>
                <w:iCs/>
                <w:sz w:val="18"/>
                <w:szCs w:val="18"/>
              </w:rPr>
              <w:t>Zadanie z zakresu zdrowia publicznego pn.</w:t>
            </w:r>
            <w:r w:rsidRPr="00EF31B1">
              <w:rPr>
                <w:rFonts w:ascii="Arial" w:hAnsi="Arial" w:cs="Arial"/>
                <w:sz w:val="18"/>
                <w:szCs w:val="18"/>
              </w:rPr>
              <w:t xml:space="preserve"> „Chcę być wolnym od nałogów”</w:t>
            </w:r>
          </w:p>
        </w:tc>
        <w:tc>
          <w:tcPr>
            <w:tcW w:w="1912" w:type="dxa"/>
            <w:tcBorders>
              <w:bottom w:val="single" w:sz="4" w:space="0" w:color="auto"/>
            </w:tcBorders>
          </w:tcPr>
          <w:p w:rsidR="00F02E7D" w:rsidRPr="00EF31B1" w:rsidRDefault="00F02E7D" w:rsidP="00FA7336">
            <w:pPr>
              <w:jc w:val="right"/>
              <w:rPr>
                <w:rFonts w:ascii="Arial" w:hAnsi="Arial" w:cs="Arial"/>
                <w:sz w:val="18"/>
                <w:szCs w:val="18"/>
              </w:rPr>
            </w:pPr>
            <w:r w:rsidRPr="00EF31B1">
              <w:rPr>
                <w:rFonts w:ascii="Arial" w:hAnsi="Arial" w:cs="Arial"/>
                <w:sz w:val="18"/>
                <w:szCs w:val="18"/>
              </w:rPr>
              <w:t>60.000,00</w:t>
            </w:r>
          </w:p>
        </w:tc>
      </w:tr>
      <w:tr w:rsidR="00F02E7D" w:rsidRPr="00EF31B1" w:rsidTr="00A14D16">
        <w:trPr>
          <w:cantSplit/>
          <w:trHeight w:val="108"/>
        </w:trPr>
        <w:tc>
          <w:tcPr>
            <w:tcW w:w="441" w:type="dxa"/>
            <w:tcBorders>
              <w:bottom w:val="single" w:sz="4" w:space="0" w:color="auto"/>
            </w:tcBorders>
          </w:tcPr>
          <w:p w:rsidR="00F02E7D" w:rsidRPr="00EF31B1" w:rsidRDefault="00F02E7D" w:rsidP="00FA7336">
            <w:pPr>
              <w:rPr>
                <w:rFonts w:ascii="Arial" w:hAnsi="Arial" w:cs="Arial"/>
                <w:sz w:val="18"/>
                <w:szCs w:val="18"/>
              </w:rPr>
            </w:pPr>
            <w:r w:rsidRPr="00EF31B1">
              <w:rPr>
                <w:rFonts w:ascii="Arial" w:hAnsi="Arial" w:cs="Arial"/>
                <w:sz w:val="18"/>
                <w:szCs w:val="18"/>
              </w:rPr>
              <w:t>6.</w:t>
            </w:r>
          </w:p>
        </w:tc>
        <w:tc>
          <w:tcPr>
            <w:tcW w:w="3886" w:type="dxa"/>
            <w:tcBorders>
              <w:bottom w:val="single" w:sz="4" w:space="0" w:color="auto"/>
            </w:tcBorders>
          </w:tcPr>
          <w:p w:rsidR="00F02E7D" w:rsidRPr="00EF31B1" w:rsidRDefault="00F02E7D" w:rsidP="00A14D16">
            <w:pPr>
              <w:pStyle w:val="Tekstpodstawowywcity"/>
              <w:ind w:firstLine="0"/>
              <w:jc w:val="left"/>
              <w:rPr>
                <w:rFonts w:ascii="Arial" w:hAnsi="Arial" w:cs="Arial"/>
                <w:sz w:val="18"/>
                <w:szCs w:val="18"/>
              </w:rPr>
            </w:pPr>
            <w:r w:rsidRPr="00EF31B1">
              <w:rPr>
                <w:rFonts w:ascii="Arial" w:hAnsi="Arial" w:cs="Arial"/>
                <w:sz w:val="18"/>
                <w:szCs w:val="18"/>
              </w:rPr>
              <w:t>Funda</w:t>
            </w:r>
            <w:r w:rsidR="00A14D16" w:rsidRPr="00EF31B1">
              <w:rPr>
                <w:rFonts w:ascii="Arial" w:hAnsi="Arial" w:cs="Arial"/>
                <w:sz w:val="18"/>
                <w:szCs w:val="18"/>
              </w:rPr>
              <w:t>cja Diakonii im. Matki Ewy, ul. </w:t>
            </w:r>
            <w:r w:rsidRPr="00EF31B1">
              <w:rPr>
                <w:rFonts w:ascii="Arial" w:hAnsi="Arial" w:cs="Arial"/>
                <w:sz w:val="18"/>
                <w:szCs w:val="18"/>
              </w:rPr>
              <w:t>Warszawska 18, 40-006 Katowice</w:t>
            </w:r>
          </w:p>
        </w:tc>
        <w:tc>
          <w:tcPr>
            <w:tcW w:w="2903" w:type="dxa"/>
            <w:tcBorders>
              <w:bottom w:val="single" w:sz="4" w:space="0" w:color="auto"/>
            </w:tcBorders>
          </w:tcPr>
          <w:p w:rsidR="00F02E7D" w:rsidRPr="00EF31B1" w:rsidRDefault="00F02E7D" w:rsidP="00A14D16">
            <w:pPr>
              <w:rPr>
                <w:rFonts w:ascii="Arial" w:hAnsi="Arial" w:cs="Arial"/>
                <w:sz w:val="18"/>
                <w:szCs w:val="18"/>
              </w:rPr>
            </w:pPr>
            <w:r w:rsidRPr="00EF31B1">
              <w:rPr>
                <w:rFonts w:ascii="Arial" w:hAnsi="Arial" w:cs="Arial"/>
                <w:iCs/>
                <w:sz w:val="18"/>
                <w:szCs w:val="18"/>
              </w:rPr>
              <w:t>Zadanie z zakresu zdrowia publicznego pn.</w:t>
            </w:r>
            <w:r w:rsidRPr="00EF31B1">
              <w:rPr>
                <w:rFonts w:ascii="Arial" w:hAnsi="Arial" w:cs="Arial"/>
                <w:sz w:val="18"/>
                <w:szCs w:val="18"/>
              </w:rPr>
              <w:t xml:space="preserve"> „Punkt pomocy terapeutycznej i rehabilitacyjnej dla osób uzależnionych, współuzależnionych, zagrożonych uzależnien</w:t>
            </w:r>
            <w:r w:rsidR="00A14D16" w:rsidRPr="00EF31B1">
              <w:rPr>
                <w:rFonts w:ascii="Arial" w:hAnsi="Arial" w:cs="Arial"/>
                <w:sz w:val="18"/>
                <w:szCs w:val="18"/>
              </w:rPr>
              <w:t>iem oraz dotkniętych przemocą w </w:t>
            </w:r>
            <w:r w:rsidRPr="00EF31B1">
              <w:rPr>
                <w:rFonts w:ascii="Arial" w:hAnsi="Arial" w:cs="Arial"/>
                <w:sz w:val="18"/>
                <w:szCs w:val="18"/>
              </w:rPr>
              <w:t>rodzinie”</w:t>
            </w:r>
          </w:p>
        </w:tc>
        <w:tc>
          <w:tcPr>
            <w:tcW w:w="1912" w:type="dxa"/>
            <w:tcBorders>
              <w:bottom w:val="single" w:sz="4" w:space="0" w:color="auto"/>
            </w:tcBorders>
          </w:tcPr>
          <w:p w:rsidR="00F02E7D" w:rsidRPr="00EF31B1" w:rsidRDefault="00F02E7D" w:rsidP="00FA7336">
            <w:pPr>
              <w:jc w:val="right"/>
              <w:rPr>
                <w:rFonts w:ascii="Arial" w:hAnsi="Arial" w:cs="Arial"/>
                <w:sz w:val="18"/>
                <w:szCs w:val="18"/>
              </w:rPr>
            </w:pPr>
            <w:r w:rsidRPr="00EF31B1">
              <w:rPr>
                <w:rFonts w:ascii="Arial" w:hAnsi="Arial" w:cs="Arial"/>
                <w:sz w:val="18"/>
                <w:szCs w:val="18"/>
              </w:rPr>
              <w:t>30.000,00</w:t>
            </w:r>
          </w:p>
        </w:tc>
      </w:tr>
      <w:tr w:rsidR="00F02E7D" w:rsidRPr="00EF31B1" w:rsidTr="00A14D16">
        <w:trPr>
          <w:cantSplit/>
          <w:trHeight w:val="108"/>
        </w:trPr>
        <w:tc>
          <w:tcPr>
            <w:tcW w:w="441" w:type="dxa"/>
            <w:tcBorders>
              <w:bottom w:val="single" w:sz="4" w:space="0" w:color="auto"/>
            </w:tcBorders>
          </w:tcPr>
          <w:p w:rsidR="00F02E7D" w:rsidRPr="00EF31B1" w:rsidRDefault="00F02E7D" w:rsidP="00FA7336">
            <w:pPr>
              <w:rPr>
                <w:rFonts w:ascii="Arial" w:hAnsi="Arial" w:cs="Arial"/>
                <w:sz w:val="18"/>
                <w:szCs w:val="18"/>
              </w:rPr>
            </w:pPr>
            <w:r w:rsidRPr="00EF31B1">
              <w:rPr>
                <w:rFonts w:ascii="Arial" w:hAnsi="Arial" w:cs="Arial"/>
                <w:sz w:val="18"/>
                <w:szCs w:val="18"/>
              </w:rPr>
              <w:lastRenderedPageBreak/>
              <w:t>7.</w:t>
            </w:r>
          </w:p>
        </w:tc>
        <w:tc>
          <w:tcPr>
            <w:tcW w:w="3886" w:type="dxa"/>
            <w:tcBorders>
              <w:bottom w:val="single" w:sz="4" w:space="0" w:color="auto"/>
            </w:tcBorders>
          </w:tcPr>
          <w:p w:rsidR="00347A26" w:rsidRPr="00EF31B1" w:rsidRDefault="00F02E7D" w:rsidP="00A14D16">
            <w:pPr>
              <w:pStyle w:val="Tekstpodstawowywcity"/>
              <w:ind w:firstLine="0"/>
              <w:jc w:val="left"/>
              <w:rPr>
                <w:rFonts w:ascii="Arial" w:hAnsi="Arial" w:cs="Arial"/>
                <w:sz w:val="18"/>
                <w:szCs w:val="18"/>
              </w:rPr>
            </w:pPr>
            <w:r w:rsidRPr="00EF31B1">
              <w:rPr>
                <w:rFonts w:ascii="Arial" w:hAnsi="Arial" w:cs="Arial"/>
                <w:sz w:val="18"/>
                <w:szCs w:val="18"/>
              </w:rPr>
              <w:t xml:space="preserve">Fundacja JESTEŚMY DLA WAS, </w:t>
            </w:r>
          </w:p>
          <w:p w:rsidR="00F02E7D" w:rsidRPr="00EF31B1" w:rsidRDefault="00F02E7D" w:rsidP="00A14D16">
            <w:pPr>
              <w:pStyle w:val="Tekstpodstawowywcity"/>
              <w:ind w:firstLine="0"/>
              <w:jc w:val="left"/>
              <w:rPr>
                <w:rFonts w:ascii="Arial" w:hAnsi="Arial" w:cs="Arial"/>
                <w:sz w:val="18"/>
                <w:szCs w:val="18"/>
              </w:rPr>
            </w:pPr>
            <w:r w:rsidRPr="00EF31B1">
              <w:rPr>
                <w:rFonts w:ascii="Arial" w:hAnsi="Arial" w:cs="Arial"/>
                <w:sz w:val="18"/>
                <w:szCs w:val="18"/>
              </w:rPr>
              <w:t>Aleja Korfantego 125 A, 40-156 Katowice</w:t>
            </w:r>
          </w:p>
        </w:tc>
        <w:tc>
          <w:tcPr>
            <w:tcW w:w="2903" w:type="dxa"/>
            <w:tcBorders>
              <w:bottom w:val="single" w:sz="4" w:space="0" w:color="auto"/>
            </w:tcBorders>
          </w:tcPr>
          <w:p w:rsidR="00F02E7D" w:rsidRPr="00EF31B1" w:rsidRDefault="00F02E7D" w:rsidP="00A14D16">
            <w:pPr>
              <w:rPr>
                <w:rFonts w:ascii="Arial" w:hAnsi="Arial" w:cs="Arial"/>
                <w:iCs/>
                <w:sz w:val="18"/>
                <w:szCs w:val="18"/>
              </w:rPr>
            </w:pPr>
            <w:r w:rsidRPr="00EF31B1">
              <w:rPr>
                <w:rFonts w:ascii="Arial" w:hAnsi="Arial" w:cs="Arial"/>
                <w:iCs/>
                <w:sz w:val="18"/>
                <w:szCs w:val="18"/>
              </w:rPr>
              <w:t>Zadanie z zakresu zdrowia publicznego pn. „Odkryj PoMoc dla siebie”</w:t>
            </w:r>
          </w:p>
        </w:tc>
        <w:tc>
          <w:tcPr>
            <w:tcW w:w="1912" w:type="dxa"/>
            <w:tcBorders>
              <w:bottom w:val="single" w:sz="4" w:space="0" w:color="auto"/>
            </w:tcBorders>
          </w:tcPr>
          <w:p w:rsidR="00F02E7D" w:rsidRPr="00EF31B1" w:rsidRDefault="00F02E7D" w:rsidP="00FA7336">
            <w:pPr>
              <w:jc w:val="right"/>
              <w:rPr>
                <w:rFonts w:ascii="Arial" w:hAnsi="Arial" w:cs="Arial"/>
                <w:sz w:val="18"/>
                <w:szCs w:val="18"/>
              </w:rPr>
            </w:pPr>
            <w:r w:rsidRPr="00EF31B1">
              <w:rPr>
                <w:rFonts w:ascii="Arial" w:hAnsi="Arial" w:cs="Arial"/>
                <w:sz w:val="18"/>
                <w:szCs w:val="18"/>
              </w:rPr>
              <w:t>12.000,00</w:t>
            </w:r>
          </w:p>
        </w:tc>
      </w:tr>
      <w:tr w:rsidR="00F02E7D" w:rsidRPr="00EF31B1" w:rsidTr="00A14D16">
        <w:trPr>
          <w:cantSplit/>
          <w:trHeight w:val="108"/>
        </w:trPr>
        <w:tc>
          <w:tcPr>
            <w:tcW w:w="441" w:type="dxa"/>
            <w:tcBorders>
              <w:bottom w:val="single" w:sz="4" w:space="0" w:color="auto"/>
            </w:tcBorders>
          </w:tcPr>
          <w:p w:rsidR="00F02E7D" w:rsidRPr="00EF31B1" w:rsidRDefault="00F02E7D" w:rsidP="00FA7336">
            <w:pPr>
              <w:rPr>
                <w:rFonts w:ascii="Arial" w:hAnsi="Arial" w:cs="Arial"/>
                <w:sz w:val="18"/>
                <w:szCs w:val="18"/>
              </w:rPr>
            </w:pPr>
            <w:r w:rsidRPr="00EF31B1">
              <w:rPr>
                <w:rFonts w:ascii="Arial" w:hAnsi="Arial" w:cs="Arial"/>
                <w:sz w:val="18"/>
                <w:szCs w:val="18"/>
              </w:rPr>
              <w:t>8.</w:t>
            </w:r>
          </w:p>
        </w:tc>
        <w:tc>
          <w:tcPr>
            <w:tcW w:w="3886" w:type="dxa"/>
            <w:tcBorders>
              <w:bottom w:val="single" w:sz="4" w:space="0" w:color="auto"/>
            </w:tcBorders>
          </w:tcPr>
          <w:p w:rsidR="00F02E7D" w:rsidRPr="00EF31B1" w:rsidRDefault="00F02E7D" w:rsidP="00A14D16">
            <w:pPr>
              <w:ind w:left="-70"/>
              <w:rPr>
                <w:rFonts w:ascii="Arial" w:hAnsi="Arial" w:cs="Arial"/>
                <w:bCs/>
                <w:sz w:val="18"/>
                <w:szCs w:val="18"/>
              </w:rPr>
            </w:pPr>
            <w:r w:rsidRPr="00EF31B1">
              <w:rPr>
                <w:rFonts w:ascii="Arial" w:hAnsi="Arial" w:cs="Arial"/>
                <w:bCs/>
                <w:sz w:val="18"/>
                <w:szCs w:val="18"/>
              </w:rPr>
              <w:t xml:space="preserve">Rzymskokatolicka Parafia pw. św. Jana Nepomucena w Bytomiu, przy ul. Armii Krajowej 13, </w:t>
            </w:r>
            <w:r w:rsidRPr="00EF31B1">
              <w:rPr>
                <w:rFonts w:ascii="Arial" w:hAnsi="Arial" w:cs="Arial"/>
                <w:sz w:val="18"/>
                <w:szCs w:val="18"/>
              </w:rPr>
              <w:t>Profilaktyczno-Terapeutyczna Świetlica Środowiskowa im. Św. Elżb</w:t>
            </w:r>
            <w:r w:rsidR="00A14D16" w:rsidRPr="00EF31B1">
              <w:rPr>
                <w:rFonts w:ascii="Arial" w:hAnsi="Arial" w:cs="Arial"/>
                <w:sz w:val="18"/>
                <w:szCs w:val="18"/>
              </w:rPr>
              <w:t>iety, ul. Cyryla</w:t>
            </w:r>
            <w:r w:rsidRPr="00EF31B1">
              <w:rPr>
                <w:rFonts w:ascii="Arial" w:hAnsi="Arial" w:cs="Arial"/>
                <w:sz w:val="18"/>
                <w:szCs w:val="18"/>
              </w:rPr>
              <w:t xml:space="preserve"> i Metodego 12a</w:t>
            </w:r>
          </w:p>
        </w:tc>
        <w:tc>
          <w:tcPr>
            <w:tcW w:w="2903" w:type="dxa"/>
            <w:tcBorders>
              <w:bottom w:val="single" w:sz="4" w:space="0" w:color="auto"/>
            </w:tcBorders>
          </w:tcPr>
          <w:p w:rsidR="00F02E7D" w:rsidRPr="00EF31B1" w:rsidRDefault="00F02E7D" w:rsidP="00A14D16">
            <w:pPr>
              <w:rPr>
                <w:rFonts w:ascii="Arial" w:hAnsi="Arial" w:cs="Arial"/>
                <w:sz w:val="18"/>
                <w:szCs w:val="18"/>
              </w:rPr>
            </w:pPr>
            <w:r w:rsidRPr="00EF31B1">
              <w:rPr>
                <w:rFonts w:ascii="Arial" w:hAnsi="Arial" w:cs="Arial"/>
                <w:iCs/>
                <w:sz w:val="18"/>
                <w:szCs w:val="18"/>
              </w:rPr>
              <w:t>Zadanie z zakresu zdrowia publicznego pn.</w:t>
            </w:r>
            <w:r w:rsidRPr="00EF31B1">
              <w:rPr>
                <w:rFonts w:ascii="Arial" w:hAnsi="Arial" w:cs="Arial"/>
                <w:sz w:val="18"/>
                <w:szCs w:val="18"/>
              </w:rPr>
              <w:t xml:space="preserve"> „Chcę być szczęśliwy”</w:t>
            </w:r>
          </w:p>
        </w:tc>
        <w:tc>
          <w:tcPr>
            <w:tcW w:w="1912" w:type="dxa"/>
            <w:tcBorders>
              <w:bottom w:val="single" w:sz="4" w:space="0" w:color="auto"/>
            </w:tcBorders>
          </w:tcPr>
          <w:p w:rsidR="00F02E7D" w:rsidRPr="00EF31B1" w:rsidRDefault="00F02E7D" w:rsidP="00FA7336">
            <w:pPr>
              <w:jc w:val="right"/>
              <w:rPr>
                <w:rFonts w:ascii="Arial" w:hAnsi="Arial" w:cs="Arial"/>
                <w:sz w:val="18"/>
                <w:szCs w:val="18"/>
              </w:rPr>
            </w:pPr>
            <w:r w:rsidRPr="00EF31B1">
              <w:rPr>
                <w:rFonts w:ascii="Arial" w:hAnsi="Arial" w:cs="Arial"/>
                <w:sz w:val="18"/>
                <w:szCs w:val="18"/>
              </w:rPr>
              <w:t>12.000,00</w:t>
            </w:r>
          </w:p>
        </w:tc>
      </w:tr>
      <w:tr w:rsidR="00F02E7D" w:rsidRPr="00EF31B1" w:rsidTr="00A14D16">
        <w:trPr>
          <w:cantSplit/>
          <w:trHeight w:val="108"/>
        </w:trPr>
        <w:tc>
          <w:tcPr>
            <w:tcW w:w="441" w:type="dxa"/>
            <w:tcBorders>
              <w:bottom w:val="single" w:sz="4" w:space="0" w:color="auto"/>
            </w:tcBorders>
          </w:tcPr>
          <w:p w:rsidR="00F02E7D" w:rsidRPr="00EF31B1" w:rsidRDefault="00F02E7D" w:rsidP="00FA7336">
            <w:pPr>
              <w:rPr>
                <w:rFonts w:ascii="Arial" w:hAnsi="Arial" w:cs="Arial"/>
                <w:sz w:val="18"/>
                <w:szCs w:val="18"/>
              </w:rPr>
            </w:pPr>
            <w:r w:rsidRPr="00EF31B1">
              <w:rPr>
                <w:rFonts w:ascii="Arial" w:hAnsi="Arial" w:cs="Arial"/>
                <w:sz w:val="18"/>
                <w:szCs w:val="18"/>
              </w:rPr>
              <w:t>9.</w:t>
            </w:r>
          </w:p>
        </w:tc>
        <w:tc>
          <w:tcPr>
            <w:tcW w:w="3886" w:type="dxa"/>
            <w:tcBorders>
              <w:bottom w:val="single" w:sz="4" w:space="0" w:color="auto"/>
            </w:tcBorders>
          </w:tcPr>
          <w:p w:rsidR="00A14D16" w:rsidRPr="00EF31B1" w:rsidRDefault="00F02E7D" w:rsidP="00A14D16">
            <w:pPr>
              <w:rPr>
                <w:rFonts w:ascii="Arial" w:hAnsi="Arial" w:cs="Arial"/>
                <w:sz w:val="18"/>
                <w:szCs w:val="18"/>
              </w:rPr>
            </w:pPr>
            <w:r w:rsidRPr="00EF31B1">
              <w:rPr>
                <w:rFonts w:ascii="Arial" w:hAnsi="Arial" w:cs="Arial"/>
                <w:sz w:val="18"/>
                <w:szCs w:val="18"/>
              </w:rPr>
              <w:t>Stowarzyszenie Abstynentów i Sympatyków  LO  im. J. Smolenia w Bytomiu</w:t>
            </w:r>
            <w:r w:rsidR="003E600D" w:rsidRPr="00EF31B1">
              <w:rPr>
                <w:rFonts w:ascii="Arial" w:hAnsi="Arial" w:cs="Arial"/>
                <w:sz w:val="18"/>
                <w:szCs w:val="18"/>
              </w:rPr>
              <w:t xml:space="preserve"> </w:t>
            </w:r>
            <w:r w:rsidR="00A14D16" w:rsidRPr="00EF31B1">
              <w:rPr>
                <w:rFonts w:ascii="Arial" w:hAnsi="Arial" w:cs="Arial"/>
                <w:sz w:val="18"/>
                <w:szCs w:val="18"/>
              </w:rPr>
              <w:t>„SMOLENIACY”,</w:t>
            </w:r>
            <w:r w:rsidRPr="00EF31B1">
              <w:rPr>
                <w:rFonts w:ascii="Arial" w:hAnsi="Arial" w:cs="Arial"/>
                <w:sz w:val="18"/>
                <w:szCs w:val="18"/>
              </w:rPr>
              <w:t xml:space="preserve"> </w:t>
            </w:r>
          </w:p>
          <w:p w:rsidR="00F02E7D" w:rsidRPr="00EF31B1" w:rsidRDefault="00F02E7D" w:rsidP="00A14D16">
            <w:pPr>
              <w:rPr>
                <w:rFonts w:ascii="Arial" w:hAnsi="Arial" w:cs="Arial"/>
                <w:sz w:val="18"/>
                <w:szCs w:val="18"/>
              </w:rPr>
            </w:pPr>
            <w:r w:rsidRPr="00EF31B1">
              <w:rPr>
                <w:rFonts w:ascii="Arial" w:hAnsi="Arial" w:cs="Arial"/>
                <w:sz w:val="18"/>
                <w:szCs w:val="18"/>
              </w:rPr>
              <w:t>ul. Strzelców Bytomskich 11, 41-902 Bytom</w:t>
            </w:r>
          </w:p>
        </w:tc>
        <w:tc>
          <w:tcPr>
            <w:tcW w:w="2903" w:type="dxa"/>
            <w:tcBorders>
              <w:bottom w:val="single" w:sz="4" w:space="0" w:color="auto"/>
            </w:tcBorders>
          </w:tcPr>
          <w:p w:rsidR="00F02E7D" w:rsidRPr="00EF31B1" w:rsidRDefault="00F02E7D" w:rsidP="00A14D16">
            <w:pPr>
              <w:rPr>
                <w:rFonts w:ascii="Arial" w:hAnsi="Arial" w:cs="Arial"/>
                <w:sz w:val="18"/>
                <w:szCs w:val="18"/>
              </w:rPr>
            </w:pPr>
            <w:r w:rsidRPr="00EF31B1">
              <w:rPr>
                <w:rFonts w:ascii="Arial" w:hAnsi="Arial" w:cs="Arial"/>
                <w:iCs/>
                <w:sz w:val="18"/>
                <w:szCs w:val="18"/>
              </w:rPr>
              <w:t>Zadanie z zakresu zdrowia publicznego pn.</w:t>
            </w:r>
            <w:r w:rsidRPr="00EF31B1">
              <w:rPr>
                <w:rFonts w:ascii="Arial" w:hAnsi="Arial" w:cs="Arial"/>
                <w:sz w:val="18"/>
                <w:szCs w:val="18"/>
              </w:rPr>
              <w:t xml:space="preserve"> „Poligon dla Rodziców Nastolatków”</w:t>
            </w:r>
          </w:p>
        </w:tc>
        <w:tc>
          <w:tcPr>
            <w:tcW w:w="1912" w:type="dxa"/>
            <w:tcBorders>
              <w:bottom w:val="single" w:sz="4" w:space="0" w:color="auto"/>
            </w:tcBorders>
          </w:tcPr>
          <w:p w:rsidR="00F02E7D" w:rsidRPr="00EF31B1" w:rsidRDefault="00F02E7D" w:rsidP="00FA7336">
            <w:pPr>
              <w:jc w:val="right"/>
              <w:rPr>
                <w:rFonts w:ascii="Arial" w:hAnsi="Arial" w:cs="Arial"/>
                <w:sz w:val="18"/>
                <w:szCs w:val="18"/>
              </w:rPr>
            </w:pPr>
            <w:r w:rsidRPr="00EF31B1">
              <w:rPr>
                <w:rFonts w:ascii="Arial" w:hAnsi="Arial" w:cs="Arial"/>
                <w:sz w:val="18"/>
                <w:szCs w:val="18"/>
              </w:rPr>
              <w:t>5.500,00</w:t>
            </w:r>
          </w:p>
        </w:tc>
      </w:tr>
      <w:tr w:rsidR="00F02E7D" w:rsidRPr="00EF31B1" w:rsidTr="00A14D16">
        <w:trPr>
          <w:cantSplit/>
          <w:trHeight w:val="108"/>
        </w:trPr>
        <w:tc>
          <w:tcPr>
            <w:tcW w:w="441" w:type="dxa"/>
            <w:tcBorders>
              <w:bottom w:val="single" w:sz="4" w:space="0" w:color="auto"/>
            </w:tcBorders>
          </w:tcPr>
          <w:p w:rsidR="00F02E7D" w:rsidRPr="00EF31B1" w:rsidRDefault="00F02E7D" w:rsidP="00FA7336">
            <w:pPr>
              <w:rPr>
                <w:rFonts w:ascii="Arial" w:hAnsi="Arial" w:cs="Arial"/>
                <w:sz w:val="18"/>
                <w:szCs w:val="18"/>
              </w:rPr>
            </w:pPr>
            <w:r w:rsidRPr="00EF31B1">
              <w:rPr>
                <w:rFonts w:ascii="Arial" w:hAnsi="Arial" w:cs="Arial"/>
                <w:sz w:val="18"/>
                <w:szCs w:val="18"/>
              </w:rPr>
              <w:t>10.</w:t>
            </w:r>
          </w:p>
        </w:tc>
        <w:tc>
          <w:tcPr>
            <w:tcW w:w="3886" w:type="dxa"/>
            <w:tcBorders>
              <w:bottom w:val="single" w:sz="4" w:space="0" w:color="auto"/>
            </w:tcBorders>
          </w:tcPr>
          <w:p w:rsidR="00A14D16" w:rsidRPr="00EF31B1" w:rsidRDefault="00F02E7D" w:rsidP="00A14D16">
            <w:pPr>
              <w:pStyle w:val="Tekstpodstawowywcity"/>
              <w:ind w:firstLine="0"/>
              <w:jc w:val="left"/>
              <w:rPr>
                <w:rFonts w:ascii="Arial" w:hAnsi="Arial" w:cs="Arial"/>
                <w:sz w:val="18"/>
                <w:szCs w:val="18"/>
              </w:rPr>
            </w:pPr>
            <w:r w:rsidRPr="00EF31B1">
              <w:rPr>
                <w:rFonts w:ascii="Arial" w:hAnsi="Arial" w:cs="Arial"/>
                <w:sz w:val="18"/>
                <w:szCs w:val="18"/>
              </w:rPr>
              <w:t xml:space="preserve">Stowarzyszenie Klub Abstynentów „PRZYSZŁOŚĆ”, </w:t>
            </w:r>
          </w:p>
          <w:p w:rsidR="00F02E7D" w:rsidRPr="00EF31B1" w:rsidRDefault="00F02E7D" w:rsidP="00A14D16">
            <w:pPr>
              <w:pStyle w:val="Tekstpodstawowywcity"/>
              <w:ind w:firstLine="0"/>
              <w:jc w:val="left"/>
              <w:rPr>
                <w:rFonts w:ascii="Arial" w:hAnsi="Arial" w:cs="Arial"/>
                <w:sz w:val="18"/>
                <w:szCs w:val="18"/>
              </w:rPr>
            </w:pPr>
            <w:r w:rsidRPr="00EF31B1">
              <w:rPr>
                <w:rFonts w:ascii="Arial" w:hAnsi="Arial" w:cs="Arial"/>
                <w:sz w:val="18"/>
                <w:szCs w:val="18"/>
              </w:rPr>
              <w:t>ul. Ks. P. Jaskółki 1,</w:t>
            </w:r>
            <w:r w:rsidR="00A14D16" w:rsidRPr="00EF31B1">
              <w:rPr>
                <w:rFonts w:ascii="Arial" w:hAnsi="Arial" w:cs="Arial"/>
                <w:sz w:val="18"/>
                <w:szCs w:val="18"/>
              </w:rPr>
              <w:t xml:space="preserve"> </w:t>
            </w:r>
            <w:r w:rsidRPr="00EF31B1">
              <w:rPr>
                <w:rFonts w:ascii="Arial" w:hAnsi="Arial" w:cs="Arial"/>
                <w:sz w:val="18"/>
                <w:szCs w:val="18"/>
              </w:rPr>
              <w:t>41-935 Bytom</w:t>
            </w:r>
          </w:p>
        </w:tc>
        <w:tc>
          <w:tcPr>
            <w:tcW w:w="2903" w:type="dxa"/>
            <w:tcBorders>
              <w:bottom w:val="single" w:sz="4" w:space="0" w:color="auto"/>
            </w:tcBorders>
          </w:tcPr>
          <w:p w:rsidR="00F02E7D" w:rsidRPr="00EF31B1" w:rsidRDefault="00F02E7D" w:rsidP="00A14D16">
            <w:pPr>
              <w:rPr>
                <w:rFonts w:ascii="Arial" w:hAnsi="Arial" w:cs="Arial"/>
                <w:sz w:val="18"/>
                <w:szCs w:val="18"/>
              </w:rPr>
            </w:pPr>
            <w:r w:rsidRPr="00EF31B1">
              <w:rPr>
                <w:rFonts w:ascii="Arial" w:hAnsi="Arial" w:cs="Arial"/>
                <w:iCs/>
                <w:sz w:val="18"/>
                <w:szCs w:val="18"/>
              </w:rPr>
              <w:t>Zadanie z zakresu zdrowia publicznego pn.</w:t>
            </w:r>
            <w:r w:rsidRPr="00EF31B1">
              <w:rPr>
                <w:rFonts w:ascii="Arial" w:hAnsi="Arial" w:cs="Arial"/>
                <w:sz w:val="18"/>
                <w:szCs w:val="18"/>
              </w:rPr>
              <w:t xml:space="preserve"> „Pozwól sobie pomóc w zwalczaniu nałogu”</w:t>
            </w:r>
          </w:p>
        </w:tc>
        <w:tc>
          <w:tcPr>
            <w:tcW w:w="1912" w:type="dxa"/>
            <w:tcBorders>
              <w:bottom w:val="single" w:sz="4" w:space="0" w:color="auto"/>
            </w:tcBorders>
          </w:tcPr>
          <w:p w:rsidR="00F02E7D" w:rsidRPr="00EF31B1" w:rsidRDefault="00F02E7D" w:rsidP="00FA7336">
            <w:pPr>
              <w:jc w:val="right"/>
              <w:rPr>
                <w:rFonts w:ascii="Arial" w:hAnsi="Arial" w:cs="Arial"/>
                <w:sz w:val="18"/>
                <w:szCs w:val="18"/>
              </w:rPr>
            </w:pPr>
            <w:r w:rsidRPr="00EF31B1">
              <w:rPr>
                <w:rFonts w:ascii="Arial" w:hAnsi="Arial" w:cs="Arial"/>
                <w:sz w:val="18"/>
                <w:szCs w:val="18"/>
              </w:rPr>
              <w:t>29.500,00</w:t>
            </w:r>
          </w:p>
        </w:tc>
      </w:tr>
      <w:tr w:rsidR="00F02E7D" w:rsidRPr="00EF31B1" w:rsidTr="00A14D16">
        <w:trPr>
          <w:cantSplit/>
          <w:trHeight w:val="108"/>
        </w:trPr>
        <w:tc>
          <w:tcPr>
            <w:tcW w:w="441" w:type="dxa"/>
            <w:tcBorders>
              <w:bottom w:val="single" w:sz="4" w:space="0" w:color="auto"/>
            </w:tcBorders>
          </w:tcPr>
          <w:p w:rsidR="00F02E7D" w:rsidRPr="00EF31B1" w:rsidRDefault="00F02E7D" w:rsidP="00FA7336">
            <w:pPr>
              <w:rPr>
                <w:rFonts w:ascii="Arial" w:hAnsi="Arial" w:cs="Arial"/>
                <w:sz w:val="18"/>
                <w:szCs w:val="18"/>
              </w:rPr>
            </w:pPr>
            <w:r w:rsidRPr="00EF31B1">
              <w:rPr>
                <w:rFonts w:ascii="Arial" w:hAnsi="Arial" w:cs="Arial"/>
                <w:sz w:val="18"/>
                <w:szCs w:val="18"/>
              </w:rPr>
              <w:t>11.</w:t>
            </w:r>
          </w:p>
        </w:tc>
        <w:tc>
          <w:tcPr>
            <w:tcW w:w="3886" w:type="dxa"/>
            <w:tcBorders>
              <w:bottom w:val="single" w:sz="4" w:space="0" w:color="auto"/>
            </w:tcBorders>
          </w:tcPr>
          <w:p w:rsidR="00F02E7D" w:rsidRPr="00EF31B1" w:rsidRDefault="00F02E7D" w:rsidP="00A14D16">
            <w:pPr>
              <w:pStyle w:val="Tekstpodstawowywcity"/>
              <w:ind w:firstLine="0"/>
              <w:jc w:val="left"/>
              <w:rPr>
                <w:rFonts w:ascii="Arial" w:hAnsi="Arial" w:cs="Arial"/>
                <w:sz w:val="18"/>
                <w:szCs w:val="18"/>
              </w:rPr>
            </w:pPr>
            <w:r w:rsidRPr="00EF31B1">
              <w:rPr>
                <w:rFonts w:ascii="Arial" w:hAnsi="Arial" w:cs="Arial"/>
                <w:sz w:val="18"/>
                <w:szCs w:val="18"/>
              </w:rPr>
              <w:t xml:space="preserve">Stowarzyszenie Pomocy Osobom Uzależnionym i Ich Rodzinom </w:t>
            </w:r>
            <w:r w:rsidR="00A14D16" w:rsidRPr="00EF31B1">
              <w:rPr>
                <w:rFonts w:ascii="Arial" w:hAnsi="Arial" w:cs="Arial"/>
                <w:sz w:val="18"/>
                <w:szCs w:val="18"/>
              </w:rPr>
              <w:t>„IN VIA”, ul. </w:t>
            </w:r>
            <w:r w:rsidRPr="00EF31B1">
              <w:rPr>
                <w:rFonts w:ascii="Arial" w:hAnsi="Arial" w:cs="Arial"/>
                <w:sz w:val="18"/>
                <w:szCs w:val="18"/>
              </w:rPr>
              <w:t>Dworcowa 24/18, 41-902 Bytom</w:t>
            </w:r>
          </w:p>
        </w:tc>
        <w:tc>
          <w:tcPr>
            <w:tcW w:w="2903" w:type="dxa"/>
            <w:tcBorders>
              <w:bottom w:val="single" w:sz="4" w:space="0" w:color="auto"/>
            </w:tcBorders>
          </w:tcPr>
          <w:p w:rsidR="00F02E7D" w:rsidRPr="00EF31B1" w:rsidRDefault="00F02E7D" w:rsidP="00A14D16">
            <w:pPr>
              <w:rPr>
                <w:rFonts w:ascii="Arial" w:hAnsi="Arial" w:cs="Arial"/>
                <w:iCs/>
                <w:sz w:val="18"/>
                <w:szCs w:val="18"/>
              </w:rPr>
            </w:pPr>
            <w:r w:rsidRPr="00EF31B1">
              <w:rPr>
                <w:rFonts w:ascii="Arial" w:hAnsi="Arial" w:cs="Arial"/>
                <w:iCs/>
                <w:sz w:val="18"/>
                <w:szCs w:val="18"/>
              </w:rPr>
              <w:t xml:space="preserve">Zadanie z </w:t>
            </w:r>
            <w:r w:rsidR="003E600D" w:rsidRPr="00EF31B1">
              <w:rPr>
                <w:rFonts w:ascii="Arial" w:hAnsi="Arial" w:cs="Arial"/>
                <w:iCs/>
                <w:sz w:val="18"/>
                <w:szCs w:val="18"/>
              </w:rPr>
              <w:t>zakresu zdrowia publicznego pn. „</w:t>
            </w:r>
            <w:r w:rsidRPr="00EF31B1">
              <w:rPr>
                <w:rFonts w:ascii="Arial" w:hAnsi="Arial" w:cs="Arial"/>
                <w:iCs/>
                <w:sz w:val="18"/>
                <w:szCs w:val="18"/>
              </w:rPr>
              <w:t>Lepszy start – g</w:t>
            </w:r>
            <w:r w:rsidR="00A14D16" w:rsidRPr="00EF31B1">
              <w:rPr>
                <w:rFonts w:ascii="Arial" w:hAnsi="Arial" w:cs="Arial"/>
                <w:iCs/>
                <w:sz w:val="18"/>
                <w:szCs w:val="18"/>
              </w:rPr>
              <w:t>rupy terapeutyczne dla dzieci i </w:t>
            </w:r>
            <w:r w:rsidRPr="00EF31B1">
              <w:rPr>
                <w:rFonts w:ascii="Arial" w:hAnsi="Arial" w:cs="Arial"/>
                <w:iCs/>
                <w:sz w:val="18"/>
                <w:szCs w:val="18"/>
              </w:rPr>
              <w:t>młodzieży”</w:t>
            </w:r>
          </w:p>
        </w:tc>
        <w:tc>
          <w:tcPr>
            <w:tcW w:w="1912" w:type="dxa"/>
            <w:tcBorders>
              <w:bottom w:val="single" w:sz="4" w:space="0" w:color="auto"/>
            </w:tcBorders>
          </w:tcPr>
          <w:p w:rsidR="00F02E7D" w:rsidRPr="00EF31B1" w:rsidRDefault="00F02E7D" w:rsidP="00FA7336">
            <w:pPr>
              <w:jc w:val="right"/>
              <w:rPr>
                <w:rFonts w:ascii="Arial" w:hAnsi="Arial" w:cs="Arial"/>
                <w:sz w:val="18"/>
                <w:szCs w:val="18"/>
              </w:rPr>
            </w:pPr>
            <w:r w:rsidRPr="00EF31B1">
              <w:rPr>
                <w:rFonts w:ascii="Arial" w:hAnsi="Arial" w:cs="Arial"/>
                <w:sz w:val="18"/>
                <w:szCs w:val="18"/>
              </w:rPr>
              <w:t>14.000,00</w:t>
            </w:r>
          </w:p>
        </w:tc>
      </w:tr>
      <w:tr w:rsidR="00F02E7D" w:rsidRPr="00EF31B1" w:rsidTr="00A14D16">
        <w:trPr>
          <w:cantSplit/>
          <w:trHeight w:val="108"/>
        </w:trPr>
        <w:tc>
          <w:tcPr>
            <w:tcW w:w="441" w:type="dxa"/>
            <w:tcBorders>
              <w:bottom w:val="single" w:sz="4" w:space="0" w:color="auto"/>
            </w:tcBorders>
          </w:tcPr>
          <w:p w:rsidR="00F02E7D" w:rsidRPr="00EF31B1" w:rsidRDefault="00F02E7D" w:rsidP="00FA7336">
            <w:pPr>
              <w:rPr>
                <w:rFonts w:ascii="Arial" w:hAnsi="Arial" w:cs="Arial"/>
                <w:sz w:val="18"/>
                <w:szCs w:val="18"/>
              </w:rPr>
            </w:pPr>
            <w:r w:rsidRPr="00EF31B1">
              <w:rPr>
                <w:rFonts w:ascii="Arial" w:hAnsi="Arial" w:cs="Arial"/>
                <w:sz w:val="18"/>
                <w:szCs w:val="18"/>
              </w:rPr>
              <w:t>12.</w:t>
            </w:r>
          </w:p>
        </w:tc>
        <w:tc>
          <w:tcPr>
            <w:tcW w:w="3886" w:type="dxa"/>
            <w:tcBorders>
              <w:bottom w:val="single" w:sz="4" w:space="0" w:color="auto"/>
            </w:tcBorders>
          </w:tcPr>
          <w:p w:rsidR="00A14D16" w:rsidRPr="00EF31B1" w:rsidRDefault="00F02E7D" w:rsidP="00A14D16">
            <w:pPr>
              <w:pStyle w:val="Tekstpodstawowywcity"/>
              <w:ind w:firstLine="0"/>
              <w:jc w:val="left"/>
              <w:rPr>
                <w:rFonts w:ascii="Arial" w:hAnsi="Arial" w:cs="Arial"/>
                <w:sz w:val="18"/>
                <w:szCs w:val="18"/>
              </w:rPr>
            </w:pPr>
            <w:r w:rsidRPr="00EF31B1">
              <w:rPr>
                <w:rFonts w:ascii="Arial" w:hAnsi="Arial" w:cs="Arial"/>
                <w:sz w:val="18"/>
                <w:szCs w:val="18"/>
              </w:rPr>
              <w:t xml:space="preserve">Zgromadzenie Służebnic Najświętszego Serca Jezusa – Region Polska, </w:t>
            </w:r>
          </w:p>
          <w:p w:rsidR="00F02E7D" w:rsidRPr="00EF31B1" w:rsidRDefault="00F02E7D" w:rsidP="00A14D16">
            <w:pPr>
              <w:pStyle w:val="Tekstpodstawowywcity"/>
              <w:ind w:firstLine="0"/>
              <w:jc w:val="left"/>
              <w:rPr>
                <w:rFonts w:ascii="Arial" w:hAnsi="Arial" w:cs="Arial"/>
                <w:sz w:val="18"/>
                <w:szCs w:val="18"/>
              </w:rPr>
            </w:pPr>
            <w:r w:rsidRPr="00EF31B1">
              <w:rPr>
                <w:rFonts w:ascii="Arial" w:hAnsi="Arial" w:cs="Arial"/>
                <w:sz w:val="18"/>
                <w:szCs w:val="18"/>
              </w:rPr>
              <w:t>ul. Piekarska 59, 41-902 Bytom</w:t>
            </w:r>
          </w:p>
        </w:tc>
        <w:tc>
          <w:tcPr>
            <w:tcW w:w="2903" w:type="dxa"/>
            <w:tcBorders>
              <w:bottom w:val="single" w:sz="4" w:space="0" w:color="auto"/>
            </w:tcBorders>
          </w:tcPr>
          <w:p w:rsidR="00F02E7D" w:rsidRPr="00EF31B1" w:rsidRDefault="00F02E7D" w:rsidP="00A14D16">
            <w:pPr>
              <w:rPr>
                <w:rFonts w:ascii="Arial" w:hAnsi="Arial" w:cs="Arial"/>
                <w:iCs/>
                <w:sz w:val="18"/>
                <w:szCs w:val="18"/>
              </w:rPr>
            </w:pPr>
            <w:r w:rsidRPr="00EF31B1">
              <w:rPr>
                <w:rFonts w:ascii="Arial" w:hAnsi="Arial" w:cs="Arial"/>
                <w:iCs/>
                <w:sz w:val="18"/>
                <w:szCs w:val="18"/>
              </w:rPr>
              <w:t>Zadanie z zakresu zdrowia publicznego pn. „Siedem kroków”</w:t>
            </w:r>
          </w:p>
        </w:tc>
        <w:tc>
          <w:tcPr>
            <w:tcW w:w="1912" w:type="dxa"/>
            <w:tcBorders>
              <w:bottom w:val="single" w:sz="4" w:space="0" w:color="auto"/>
            </w:tcBorders>
          </w:tcPr>
          <w:p w:rsidR="00F02E7D" w:rsidRPr="00EF31B1" w:rsidRDefault="00F02E7D" w:rsidP="00FA7336">
            <w:pPr>
              <w:jc w:val="right"/>
              <w:rPr>
                <w:rFonts w:ascii="Arial" w:hAnsi="Arial" w:cs="Arial"/>
                <w:sz w:val="18"/>
                <w:szCs w:val="18"/>
              </w:rPr>
            </w:pPr>
            <w:r w:rsidRPr="00EF31B1">
              <w:rPr>
                <w:rFonts w:ascii="Arial" w:hAnsi="Arial" w:cs="Arial"/>
                <w:sz w:val="18"/>
                <w:szCs w:val="18"/>
              </w:rPr>
              <w:t>7.000,00</w:t>
            </w:r>
          </w:p>
        </w:tc>
      </w:tr>
      <w:tr w:rsidR="00F02E7D" w:rsidRPr="00EF31B1" w:rsidTr="00A14D16">
        <w:trPr>
          <w:cantSplit/>
          <w:trHeight w:val="108"/>
        </w:trPr>
        <w:tc>
          <w:tcPr>
            <w:tcW w:w="441" w:type="dxa"/>
            <w:tcBorders>
              <w:bottom w:val="single" w:sz="4" w:space="0" w:color="auto"/>
            </w:tcBorders>
          </w:tcPr>
          <w:p w:rsidR="00F02E7D" w:rsidRPr="00EF31B1" w:rsidRDefault="00F02E7D" w:rsidP="00FA7336">
            <w:pPr>
              <w:rPr>
                <w:rFonts w:ascii="Arial" w:hAnsi="Arial" w:cs="Arial"/>
                <w:sz w:val="18"/>
                <w:szCs w:val="18"/>
              </w:rPr>
            </w:pPr>
            <w:r w:rsidRPr="00EF31B1">
              <w:rPr>
                <w:rFonts w:ascii="Arial" w:hAnsi="Arial" w:cs="Arial"/>
                <w:sz w:val="18"/>
                <w:szCs w:val="18"/>
              </w:rPr>
              <w:t>13.</w:t>
            </w:r>
          </w:p>
        </w:tc>
        <w:tc>
          <w:tcPr>
            <w:tcW w:w="3886" w:type="dxa"/>
            <w:tcBorders>
              <w:bottom w:val="single" w:sz="4" w:space="0" w:color="auto"/>
            </w:tcBorders>
          </w:tcPr>
          <w:p w:rsidR="00A14D16" w:rsidRPr="00EF31B1" w:rsidRDefault="00F02E7D" w:rsidP="00A14D16">
            <w:pPr>
              <w:ind w:left="-70"/>
              <w:rPr>
                <w:rFonts w:ascii="Arial" w:hAnsi="Arial" w:cs="Arial"/>
                <w:bCs/>
                <w:sz w:val="18"/>
                <w:szCs w:val="18"/>
              </w:rPr>
            </w:pPr>
            <w:r w:rsidRPr="00EF31B1">
              <w:rPr>
                <w:rFonts w:ascii="Arial" w:hAnsi="Arial" w:cs="Arial"/>
                <w:bCs/>
                <w:sz w:val="18"/>
                <w:szCs w:val="18"/>
              </w:rPr>
              <w:t>Rzymskokatolicka Parafia pw. św. Jana Nepomucena w Bytomiu, przy ul. Armii Krajowej 13</w:t>
            </w:r>
            <w:r w:rsidR="00412775" w:rsidRPr="00EF31B1">
              <w:rPr>
                <w:rFonts w:ascii="Arial" w:hAnsi="Arial" w:cs="Arial"/>
                <w:bCs/>
                <w:sz w:val="18"/>
                <w:szCs w:val="18"/>
              </w:rPr>
              <w:t>,</w:t>
            </w:r>
          </w:p>
          <w:p w:rsidR="00A14D16" w:rsidRPr="00EF31B1" w:rsidRDefault="00F02E7D" w:rsidP="00A14D16">
            <w:pPr>
              <w:ind w:left="-70"/>
              <w:rPr>
                <w:rFonts w:ascii="Arial" w:hAnsi="Arial" w:cs="Arial"/>
                <w:sz w:val="18"/>
                <w:szCs w:val="18"/>
              </w:rPr>
            </w:pPr>
            <w:r w:rsidRPr="00EF31B1">
              <w:rPr>
                <w:rFonts w:ascii="Arial" w:hAnsi="Arial" w:cs="Arial"/>
                <w:sz w:val="18"/>
                <w:szCs w:val="18"/>
              </w:rPr>
              <w:t xml:space="preserve">Profilaktyczno-Terapeutyczna Świetlica Środowiskowa im. Św. Elżbiety, </w:t>
            </w:r>
          </w:p>
          <w:p w:rsidR="00F02E7D" w:rsidRPr="00EF31B1" w:rsidRDefault="00A14D16" w:rsidP="00A14D16">
            <w:pPr>
              <w:ind w:left="-70"/>
              <w:rPr>
                <w:rFonts w:ascii="Arial" w:hAnsi="Arial" w:cs="Arial"/>
                <w:bCs/>
                <w:sz w:val="18"/>
                <w:szCs w:val="18"/>
              </w:rPr>
            </w:pPr>
            <w:r w:rsidRPr="00EF31B1">
              <w:rPr>
                <w:rFonts w:ascii="Arial" w:hAnsi="Arial" w:cs="Arial"/>
                <w:sz w:val="18"/>
                <w:szCs w:val="18"/>
              </w:rPr>
              <w:t>ul. Cyryla</w:t>
            </w:r>
            <w:r w:rsidR="00F02E7D" w:rsidRPr="00EF31B1">
              <w:rPr>
                <w:rFonts w:ascii="Arial" w:hAnsi="Arial" w:cs="Arial"/>
                <w:sz w:val="18"/>
                <w:szCs w:val="18"/>
              </w:rPr>
              <w:t xml:space="preserve"> i Metodego 12a</w:t>
            </w:r>
          </w:p>
        </w:tc>
        <w:tc>
          <w:tcPr>
            <w:tcW w:w="2903" w:type="dxa"/>
            <w:tcBorders>
              <w:bottom w:val="single" w:sz="4" w:space="0" w:color="auto"/>
            </w:tcBorders>
          </w:tcPr>
          <w:p w:rsidR="00F02E7D" w:rsidRPr="00EF31B1" w:rsidRDefault="00F02E7D" w:rsidP="00A14D16">
            <w:pPr>
              <w:rPr>
                <w:rFonts w:ascii="Arial" w:hAnsi="Arial" w:cs="Arial"/>
                <w:iCs/>
                <w:sz w:val="18"/>
                <w:szCs w:val="18"/>
              </w:rPr>
            </w:pPr>
            <w:r w:rsidRPr="00EF31B1">
              <w:rPr>
                <w:rFonts w:ascii="Arial" w:hAnsi="Arial" w:cs="Arial"/>
                <w:iCs/>
                <w:sz w:val="18"/>
                <w:szCs w:val="18"/>
              </w:rPr>
              <w:t>Świadczenie w 2022 r. dziennej opieki nad dziećmi z terenu Miasta Bytomia w placówkach wsparcia dziennego pn. „</w:t>
            </w:r>
            <w:r w:rsidRPr="00EF31B1">
              <w:rPr>
                <w:rFonts w:ascii="Arial" w:hAnsi="Arial" w:cs="Arial"/>
                <w:sz w:val="18"/>
                <w:szCs w:val="18"/>
              </w:rPr>
              <w:t>Budujemy most: Przeszłość dla Przyszłości”</w:t>
            </w:r>
          </w:p>
        </w:tc>
        <w:tc>
          <w:tcPr>
            <w:tcW w:w="1912" w:type="dxa"/>
            <w:tcBorders>
              <w:bottom w:val="single" w:sz="4" w:space="0" w:color="auto"/>
            </w:tcBorders>
          </w:tcPr>
          <w:p w:rsidR="00F02E7D" w:rsidRPr="00EF31B1" w:rsidRDefault="00F02E7D" w:rsidP="00FA7336">
            <w:pPr>
              <w:jc w:val="right"/>
              <w:rPr>
                <w:rFonts w:ascii="Arial" w:hAnsi="Arial" w:cs="Arial"/>
                <w:sz w:val="18"/>
                <w:szCs w:val="18"/>
              </w:rPr>
            </w:pPr>
            <w:r w:rsidRPr="00EF31B1">
              <w:rPr>
                <w:rFonts w:ascii="Arial" w:hAnsi="Arial" w:cs="Arial"/>
                <w:sz w:val="18"/>
                <w:szCs w:val="18"/>
              </w:rPr>
              <w:t>82.000,00</w:t>
            </w:r>
          </w:p>
        </w:tc>
      </w:tr>
      <w:tr w:rsidR="00F02E7D" w:rsidRPr="00EF31B1" w:rsidTr="00A14D16">
        <w:trPr>
          <w:cantSplit/>
          <w:trHeight w:val="108"/>
        </w:trPr>
        <w:tc>
          <w:tcPr>
            <w:tcW w:w="441" w:type="dxa"/>
            <w:tcBorders>
              <w:bottom w:val="single" w:sz="4" w:space="0" w:color="auto"/>
            </w:tcBorders>
          </w:tcPr>
          <w:p w:rsidR="00F02E7D" w:rsidRPr="00EF31B1" w:rsidRDefault="00F02E7D" w:rsidP="00FA7336">
            <w:pPr>
              <w:rPr>
                <w:rFonts w:ascii="Arial" w:hAnsi="Arial" w:cs="Arial"/>
                <w:sz w:val="18"/>
                <w:szCs w:val="18"/>
              </w:rPr>
            </w:pPr>
            <w:r w:rsidRPr="00EF31B1">
              <w:rPr>
                <w:rFonts w:ascii="Arial" w:hAnsi="Arial" w:cs="Arial"/>
                <w:sz w:val="18"/>
                <w:szCs w:val="18"/>
              </w:rPr>
              <w:t>14.</w:t>
            </w:r>
          </w:p>
        </w:tc>
        <w:tc>
          <w:tcPr>
            <w:tcW w:w="3886" w:type="dxa"/>
            <w:tcBorders>
              <w:bottom w:val="single" w:sz="4" w:space="0" w:color="auto"/>
            </w:tcBorders>
          </w:tcPr>
          <w:p w:rsidR="00F02E7D" w:rsidRPr="00EF31B1" w:rsidRDefault="00F02E7D" w:rsidP="00A14D16">
            <w:pPr>
              <w:rPr>
                <w:rFonts w:ascii="Arial" w:hAnsi="Arial" w:cs="Arial"/>
                <w:sz w:val="18"/>
                <w:szCs w:val="18"/>
              </w:rPr>
            </w:pPr>
            <w:r w:rsidRPr="00EF31B1">
              <w:rPr>
                <w:rFonts w:ascii="Arial" w:hAnsi="Arial" w:cs="Arial"/>
                <w:sz w:val="18"/>
                <w:szCs w:val="18"/>
              </w:rPr>
              <w:t>Związek Harcerstwa Polskiego Chorągiew Śląska w Chorzowie</w:t>
            </w:r>
            <w:r w:rsidR="006F16E0" w:rsidRPr="00EF31B1">
              <w:rPr>
                <w:rFonts w:ascii="Arial" w:hAnsi="Arial" w:cs="Arial"/>
                <w:sz w:val="18"/>
                <w:szCs w:val="18"/>
              </w:rPr>
              <w:t>,</w:t>
            </w:r>
          </w:p>
          <w:p w:rsidR="00F02E7D" w:rsidRPr="00EF31B1" w:rsidRDefault="00F02E7D" w:rsidP="00A14D16">
            <w:pPr>
              <w:rPr>
                <w:rFonts w:ascii="Arial" w:hAnsi="Arial" w:cs="Arial"/>
                <w:sz w:val="18"/>
                <w:szCs w:val="18"/>
              </w:rPr>
            </w:pPr>
            <w:r w:rsidRPr="00EF31B1">
              <w:rPr>
                <w:rFonts w:ascii="Arial" w:hAnsi="Arial" w:cs="Arial"/>
                <w:sz w:val="18"/>
                <w:szCs w:val="18"/>
              </w:rPr>
              <w:t>Hufiec Byto</w:t>
            </w:r>
            <w:r w:rsidR="00A14D16" w:rsidRPr="00EF31B1">
              <w:rPr>
                <w:rFonts w:ascii="Arial" w:hAnsi="Arial" w:cs="Arial"/>
                <w:sz w:val="18"/>
                <w:szCs w:val="18"/>
              </w:rPr>
              <w:t>m przy ul. Kolejowej 6/11 w </w:t>
            </w:r>
            <w:r w:rsidRPr="00EF31B1">
              <w:rPr>
                <w:rFonts w:ascii="Arial" w:hAnsi="Arial" w:cs="Arial"/>
                <w:sz w:val="18"/>
                <w:szCs w:val="18"/>
              </w:rPr>
              <w:t>Bytomiu</w:t>
            </w:r>
          </w:p>
        </w:tc>
        <w:tc>
          <w:tcPr>
            <w:tcW w:w="2903" w:type="dxa"/>
            <w:tcBorders>
              <w:bottom w:val="single" w:sz="4" w:space="0" w:color="auto"/>
            </w:tcBorders>
          </w:tcPr>
          <w:p w:rsidR="00F02E7D" w:rsidRPr="00EF31B1" w:rsidRDefault="00F02E7D" w:rsidP="00A14D16">
            <w:pPr>
              <w:rPr>
                <w:rFonts w:ascii="Arial" w:hAnsi="Arial" w:cs="Arial"/>
                <w:sz w:val="18"/>
                <w:szCs w:val="18"/>
              </w:rPr>
            </w:pPr>
            <w:r w:rsidRPr="00EF31B1">
              <w:rPr>
                <w:rFonts w:ascii="Arial" w:hAnsi="Arial" w:cs="Arial"/>
                <w:iCs/>
                <w:sz w:val="18"/>
                <w:szCs w:val="18"/>
              </w:rPr>
              <w:t>Zadanie z zakresu zdrowia publicznego pn.</w:t>
            </w:r>
            <w:r w:rsidRPr="00EF31B1">
              <w:rPr>
                <w:rFonts w:ascii="Arial" w:hAnsi="Arial" w:cs="Arial"/>
                <w:sz w:val="18"/>
                <w:szCs w:val="18"/>
              </w:rPr>
              <w:t xml:space="preserve"> „Laboratorium wiedzy profilaktycznej III” </w:t>
            </w:r>
          </w:p>
        </w:tc>
        <w:tc>
          <w:tcPr>
            <w:tcW w:w="1912" w:type="dxa"/>
            <w:tcBorders>
              <w:bottom w:val="single" w:sz="4" w:space="0" w:color="auto"/>
            </w:tcBorders>
          </w:tcPr>
          <w:p w:rsidR="00F02E7D" w:rsidRPr="00EF31B1" w:rsidRDefault="00F02E7D" w:rsidP="00FA7336">
            <w:pPr>
              <w:jc w:val="right"/>
              <w:rPr>
                <w:rFonts w:ascii="Arial" w:hAnsi="Arial" w:cs="Arial"/>
                <w:bCs/>
                <w:sz w:val="18"/>
                <w:szCs w:val="18"/>
              </w:rPr>
            </w:pPr>
            <w:r w:rsidRPr="00EF31B1">
              <w:rPr>
                <w:rFonts w:ascii="Arial" w:hAnsi="Arial" w:cs="Arial"/>
                <w:bCs/>
                <w:sz w:val="18"/>
                <w:szCs w:val="18"/>
              </w:rPr>
              <w:t>70.000,00</w:t>
            </w:r>
          </w:p>
          <w:p w:rsidR="00F02E7D" w:rsidRPr="00EF31B1" w:rsidRDefault="002E5572" w:rsidP="00FA7336">
            <w:pPr>
              <w:jc w:val="right"/>
              <w:rPr>
                <w:rFonts w:ascii="Arial" w:hAnsi="Arial" w:cs="Arial"/>
                <w:sz w:val="18"/>
                <w:szCs w:val="18"/>
              </w:rPr>
            </w:pPr>
            <w:r w:rsidRPr="00EF31B1">
              <w:rPr>
                <w:rFonts w:ascii="Arial" w:hAnsi="Arial" w:cs="Arial"/>
                <w:bCs/>
                <w:sz w:val="18"/>
                <w:szCs w:val="18"/>
              </w:rPr>
              <w:t>(realizacja zadania z </w:t>
            </w:r>
            <w:r w:rsidR="00F02E7D" w:rsidRPr="00EF31B1">
              <w:rPr>
                <w:rFonts w:ascii="Arial" w:hAnsi="Arial" w:cs="Arial"/>
                <w:bCs/>
                <w:sz w:val="18"/>
                <w:szCs w:val="18"/>
              </w:rPr>
              <w:t>innych źródeł – rezygnacja z realizacji zadania ze środków miasta, rozwiązanie umowy i zwrot pieniędzy)</w:t>
            </w:r>
          </w:p>
        </w:tc>
      </w:tr>
      <w:tr w:rsidR="00F02E7D" w:rsidRPr="00EF31B1" w:rsidTr="00A14D16">
        <w:trPr>
          <w:cantSplit/>
          <w:trHeight w:val="108"/>
        </w:trPr>
        <w:tc>
          <w:tcPr>
            <w:tcW w:w="441" w:type="dxa"/>
            <w:tcBorders>
              <w:bottom w:val="single" w:sz="4" w:space="0" w:color="auto"/>
            </w:tcBorders>
          </w:tcPr>
          <w:p w:rsidR="00F02E7D" w:rsidRPr="00EF31B1" w:rsidRDefault="00F02E7D" w:rsidP="00FA7336">
            <w:pPr>
              <w:rPr>
                <w:rFonts w:ascii="Arial" w:hAnsi="Arial" w:cs="Arial"/>
                <w:sz w:val="18"/>
                <w:szCs w:val="18"/>
              </w:rPr>
            </w:pPr>
            <w:r w:rsidRPr="00EF31B1">
              <w:rPr>
                <w:rFonts w:ascii="Arial" w:hAnsi="Arial" w:cs="Arial"/>
                <w:sz w:val="18"/>
                <w:szCs w:val="18"/>
              </w:rPr>
              <w:t>15.</w:t>
            </w:r>
          </w:p>
        </w:tc>
        <w:tc>
          <w:tcPr>
            <w:tcW w:w="3886" w:type="dxa"/>
            <w:tcBorders>
              <w:bottom w:val="single" w:sz="4" w:space="0" w:color="auto"/>
            </w:tcBorders>
          </w:tcPr>
          <w:p w:rsidR="00F02E7D" w:rsidRPr="00EF31B1" w:rsidRDefault="00F02E7D" w:rsidP="00A14D16">
            <w:pPr>
              <w:pStyle w:val="Skrconyadreszwrotny"/>
              <w:rPr>
                <w:rFonts w:ascii="Arial" w:hAnsi="Arial" w:cs="Arial"/>
                <w:bCs/>
                <w:sz w:val="18"/>
                <w:szCs w:val="18"/>
              </w:rPr>
            </w:pPr>
            <w:r w:rsidRPr="00EF31B1">
              <w:rPr>
                <w:rFonts w:ascii="Arial" w:hAnsi="Arial" w:cs="Arial"/>
                <w:bCs/>
                <w:sz w:val="18"/>
                <w:szCs w:val="18"/>
              </w:rPr>
              <w:t xml:space="preserve">Caritas Diecezji </w:t>
            </w:r>
            <w:r w:rsidR="00A14D16" w:rsidRPr="00EF31B1">
              <w:rPr>
                <w:rFonts w:ascii="Arial" w:hAnsi="Arial" w:cs="Arial"/>
                <w:bCs/>
                <w:sz w:val="18"/>
                <w:szCs w:val="18"/>
              </w:rPr>
              <w:t>Gliwickiej w Gliwicach przy ul. </w:t>
            </w:r>
            <w:r w:rsidRPr="00EF31B1">
              <w:rPr>
                <w:rFonts w:ascii="Arial" w:hAnsi="Arial" w:cs="Arial"/>
                <w:bCs/>
                <w:sz w:val="18"/>
                <w:szCs w:val="18"/>
              </w:rPr>
              <w:t>Ziemowita 2</w:t>
            </w:r>
            <w:r w:rsidR="00802E87" w:rsidRPr="00EF31B1">
              <w:rPr>
                <w:rFonts w:ascii="Arial" w:hAnsi="Arial" w:cs="Arial"/>
                <w:bCs/>
                <w:sz w:val="18"/>
                <w:szCs w:val="18"/>
              </w:rPr>
              <w:t>,</w:t>
            </w:r>
          </w:p>
          <w:p w:rsidR="00802E87" w:rsidRPr="00EF31B1" w:rsidRDefault="00F02E7D" w:rsidP="00A14D16">
            <w:pPr>
              <w:pStyle w:val="Skrconyadreszwrotny"/>
              <w:rPr>
                <w:rFonts w:ascii="Arial" w:hAnsi="Arial" w:cs="Arial"/>
                <w:bCs/>
                <w:sz w:val="18"/>
                <w:szCs w:val="18"/>
              </w:rPr>
            </w:pPr>
            <w:r w:rsidRPr="00EF31B1">
              <w:rPr>
                <w:rFonts w:ascii="Arial" w:hAnsi="Arial" w:cs="Arial"/>
                <w:bCs/>
                <w:sz w:val="18"/>
                <w:szCs w:val="18"/>
              </w:rPr>
              <w:t>Prom</w:t>
            </w:r>
            <w:r w:rsidR="00802E87" w:rsidRPr="00EF31B1">
              <w:rPr>
                <w:rFonts w:ascii="Arial" w:hAnsi="Arial" w:cs="Arial"/>
                <w:bCs/>
                <w:sz w:val="18"/>
                <w:szCs w:val="18"/>
              </w:rPr>
              <w:t>yk Św. Brata Alberta w Bytomiu</w:t>
            </w:r>
          </w:p>
          <w:p w:rsidR="00F02E7D" w:rsidRPr="00EF31B1" w:rsidRDefault="00F02E7D" w:rsidP="00A14D16">
            <w:pPr>
              <w:pStyle w:val="Skrconyadreszwrotny"/>
              <w:rPr>
                <w:rFonts w:ascii="Arial" w:hAnsi="Arial" w:cs="Arial"/>
                <w:bCs/>
                <w:sz w:val="18"/>
                <w:szCs w:val="18"/>
              </w:rPr>
            </w:pPr>
            <w:r w:rsidRPr="00EF31B1">
              <w:rPr>
                <w:rFonts w:ascii="Arial" w:hAnsi="Arial" w:cs="Arial"/>
                <w:bCs/>
                <w:sz w:val="18"/>
                <w:szCs w:val="18"/>
              </w:rPr>
              <w:t>Plac Powstańców Śląskich 4</w:t>
            </w:r>
          </w:p>
        </w:tc>
        <w:tc>
          <w:tcPr>
            <w:tcW w:w="2903" w:type="dxa"/>
            <w:tcBorders>
              <w:bottom w:val="single" w:sz="4" w:space="0" w:color="auto"/>
            </w:tcBorders>
          </w:tcPr>
          <w:p w:rsidR="00F02E7D" w:rsidRPr="00EF31B1" w:rsidRDefault="00F02E7D" w:rsidP="00A14D16">
            <w:pPr>
              <w:autoSpaceDE w:val="0"/>
              <w:autoSpaceDN w:val="0"/>
              <w:adjustRightInd w:val="0"/>
              <w:spacing w:line="276" w:lineRule="auto"/>
              <w:rPr>
                <w:rFonts w:ascii="Arial" w:hAnsi="Arial" w:cs="Arial"/>
                <w:sz w:val="18"/>
                <w:szCs w:val="18"/>
              </w:rPr>
            </w:pPr>
            <w:r w:rsidRPr="00EF31B1">
              <w:rPr>
                <w:rFonts w:ascii="Arial" w:hAnsi="Arial" w:cs="Arial"/>
                <w:sz w:val="18"/>
                <w:szCs w:val="18"/>
              </w:rPr>
              <w:t>Świadczenia dziennej opieki nad dziećmi w placówkach wsparcia dziennego w 2022 r.</w:t>
            </w:r>
          </w:p>
        </w:tc>
        <w:tc>
          <w:tcPr>
            <w:tcW w:w="1912" w:type="dxa"/>
            <w:tcBorders>
              <w:bottom w:val="single" w:sz="4" w:space="0" w:color="auto"/>
            </w:tcBorders>
          </w:tcPr>
          <w:p w:rsidR="00F02E7D" w:rsidRPr="00EF31B1" w:rsidRDefault="00F02E7D" w:rsidP="00FA7336">
            <w:pPr>
              <w:jc w:val="right"/>
              <w:rPr>
                <w:rFonts w:ascii="Arial" w:hAnsi="Arial" w:cs="Arial"/>
                <w:sz w:val="18"/>
                <w:szCs w:val="18"/>
              </w:rPr>
            </w:pPr>
            <w:r w:rsidRPr="00EF31B1">
              <w:rPr>
                <w:rFonts w:ascii="Arial" w:hAnsi="Arial" w:cs="Arial"/>
                <w:sz w:val="18"/>
                <w:szCs w:val="18"/>
              </w:rPr>
              <w:t>80.000,00</w:t>
            </w:r>
          </w:p>
          <w:p w:rsidR="00F02E7D" w:rsidRPr="00EF31B1" w:rsidRDefault="00F02E7D" w:rsidP="00FA7336">
            <w:pPr>
              <w:jc w:val="right"/>
              <w:rPr>
                <w:rFonts w:ascii="Arial" w:hAnsi="Arial" w:cs="Arial"/>
                <w:sz w:val="18"/>
                <w:szCs w:val="18"/>
              </w:rPr>
            </w:pPr>
          </w:p>
        </w:tc>
      </w:tr>
      <w:tr w:rsidR="00F02E7D" w:rsidRPr="00EF31B1" w:rsidTr="00A14D16">
        <w:trPr>
          <w:cantSplit/>
          <w:trHeight w:val="108"/>
        </w:trPr>
        <w:tc>
          <w:tcPr>
            <w:tcW w:w="441" w:type="dxa"/>
            <w:tcBorders>
              <w:bottom w:val="single" w:sz="4" w:space="0" w:color="auto"/>
            </w:tcBorders>
          </w:tcPr>
          <w:p w:rsidR="00F02E7D" w:rsidRPr="00EF31B1" w:rsidRDefault="00F02E7D" w:rsidP="00FA7336">
            <w:pPr>
              <w:rPr>
                <w:rFonts w:ascii="Arial" w:hAnsi="Arial" w:cs="Arial"/>
                <w:sz w:val="18"/>
                <w:szCs w:val="18"/>
              </w:rPr>
            </w:pPr>
            <w:r w:rsidRPr="00EF31B1">
              <w:rPr>
                <w:rFonts w:ascii="Arial" w:hAnsi="Arial" w:cs="Arial"/>
                <w:sz w:val="18"/>
                <w:szCs w:val="18"/>
              </w:rPr>
              <w:t>16.</w:t>
            </w:r>
          </w:p>
        </w:tc>
        <w:tc>
          <w:tcPr>
            <w:tcW w:w="3886" w:type="dxa"/>
            <w:tcBorders>
              <w:bottom w:val="single" w:sz="4" w:space="0" w:color="auto"/>
            </w:tcBorders>
          </w:tcPr>
          <w:p w:rsidR="00F02E7D" w:rsidRPr="00EF31B1" w:rsidRDefault="00F02E7D" w:rsidP="00A14D16">
            <w:pPr>
              <w:pStyle w:val="Tekstpodstawowy"/>
              <w:jc w:val="left"/>
              <w:rPr>
                <w:rFonts w:ascii="Arial" w:hAnsi="Arial" w:cs="Arial"/>
                <w:sz w:val="18"/>
                <w:szCs w:val="18"/>
              </w:rPr>
            </w:pPr>
            <w:r w:rsidRPr="00EF31B1">
              <w:rPr>
                <w:rFonts w:ascii="Arial" w:hAnsi="Arial" w:cs="Arial"/>
                <w:sz w:val="18"/>
                <w:szCs w:val="18"/>
              </w:rPr>
              <w:t>Zgromadzenie Służebnic Najświętszego Serca Jezusa R</w:t>
            </w:r>
            <w:r w:rsidR="00A14D16" w:rsidRPr="00EF31B1">
              <w:rPr>
                <w:rFonts w:ascii="Arial" w:hAnsi="Arial" w:cs="Arial"/>
                <w:sz w:val="18"/>
                <w:szCs w:val="18"/>
              </w:rPr>
              <w:t>EGION POLSKA w Bytomiu przy ul. </w:t>
            </w:r>
            <w:r w:rsidRPr="00EF31B1">
              <w:rPr>
                <w:rFonts w:ascii="Arial" w:hAnsi="Arial" w:cs="Arial"/>
                <w:sz w:val="18"/>
                <w:szCs w:val="18"/>
              </w:rPr>
              <w:t>Piekarskiej 59</w:t>
            </w:r>
          </w:p>
        </w:tc>
        <w:tc>
          <w:tcPr>
            <w:tcW w:w="2903" w:type="dxa"/>
            <w:tcBorders>
              <w:bottom w:val="single" w:sz="4" w:space="0" w:color="auto"/>
            </w:tcBorders>
          </w:tcPr>
          <w:p w:rsidR="00F02E7D" w:rsidRPr="00EF31B1" w:rsidRDefault="00F02E7D" w:rsidP="00A14D16">
            <w:pPr>
              <w:autoSpaceDE w:val="0"/>
              <w:autoSpaceDN w:val="0"/>
              <w:adjustRightInd w:val="0"/>
              <w:spacing w:line="276" w:lineRule="auto"/>
              <w:rPr>
                <w:rFonts w:ascii="Arial" w:hAnsi="Arial" w:cs="Arial"/>
                <w:sz w:val="18"/>
                <w:szCs w:val="18"/>
              </w:rPr>
            </w:pPr>
            <w:r w:rsidRPr="00EF31B1">
              <w:rPr>
                <w:rFonts w:ascii="Arial" w:hAnsi="Arial" w:cs="Arial"/>
                <w:iCs/>
                <w:sz w:val="18"/>
                <w:szCs w:val="18"/>
              </w:rPr>
              <w:t>Świadczenie w 2022 r. dziennej opieki nad dziećmi z terenu Miasta Bytomia w placówkach wsparcia dziennego</w:t>
            </w:r>
            <w:r w:rsidRPr="00EF31B1">
              <w:rPr>
                <w:rFonts w:ascii="Arial" w:hAnsi="Arial" w:cs="Arial"/>
                <w:sz w:val="18"/>
                <w:szCs w:val="18"/>
              </w:rPr>
              <w:t xml:space="preserve"> pn. „Świetlica pełna tajemnic”</w:t>
            </w:r>
          </w:p>
        </w:tc>
        <w:tc>
          <w:tcPr>
            <w:tcW w:w="1912" w:type="dxa"/>
            <w:tcBorders>
              <w:bottom w:val="single" w:sz="4" w:space="0" w:color="auto"/>
            </w:tcBorders>
          </w:tcPr>
          <w:p w:rsidR="00F02E7D" w:rsidRPr="00EF31B1" w:rsidRDefault="00F02E7D" w:rsidP="00FA7336">
            <w:pPr>
              <w:jc w:val="right"/>
              <w:rPr>
                <w:rFonts w:ascii="Arial" w:hAnsi="Arial" w:cs="Arial"/>
                <w:sz w:val="18"/>
                <w:szCs w:val="18"/>
              </w:rPr>
            </w:pPr>
            <w:r w:rsidRPr="00EF31B1">
              <w:rPr>
                <w:rFonts w:ascii="Arial" w:hAnsi="Arial" w:cs="Arial"/>
                <w:sz w:val="18"/>
                <w:szCs w:val="18"/>
              </w:rPr>
              <w:t>68.000,00</w:t>
            </w:r>
          </w:p>
        </w:tc>
      </w:tr>
      <w:tr w:rsidR="00F02E7D" w:rsidRPr="00EF31B1" w:rsidTr="00A14D16">
        <w:trPr>
          <w:cantSplit/>
          <w:trHeight w:val="108"/>
        </w:trPr>
        <w:tc>
          <w:tcPr>
            <w:tcW w:w="441" w:type="dxa"/>
            <w:tcBorders>
              <w:bottom w:val="single" w:sz="4" w:space="0" w:color="auto"/>
            </w:tcBorders>
          </w:tcPr>
          <w:p w:rsidR="00F02E7D" w:rsidRPr="00EF31B1" w:rsidRDefault="00F02E7D" w:rsidP="00FA7336">
            <w:pPr>
              <w:rPr>
                <w:rFonts w:ascii="Arial" w:hAnsi="Arial" w:cs="Arial"/>
                <w:sz w:val="18"/>
                <w:szCs w:val="18"/>
              </w:rPr>
            </w:pPr>
            <w:r w:rsidRPr="00EF31B1">
              <w:rPr>
                <w:rFonts w:ascii="Arial" w:hAnsi="Arial" w:cs="Arial"/>
                <w:sz w:val="18"/>
                <w:szCs w:val="18"/>
              </w:rPr>
              <w:t>17.</w:t>
            </w:r>
          </w:p>
        </w:tc>
        <w:tc>
          <w:tcPr>
            <w:tcW w:w="3886" w:type="dxa"/>
            <w:tcBorders>
              <w:bottom w:val="single" w:sz="4" w:space="0" w:color="auto"/>
            </w:tcBorders>
          </w:tcPr>
          <w:p w:rsidR="00F02E7D" w:rsidRPr="00EF31B1" w:rsidRDefault="00F02E7D" w:rsidP="00A14D16">
            <w:pPr>
              <w:rPr>
                <w:rFonts w:ascii="Arial" w:hAnsi="Arial" w:cs="Arial"/>
                <w:sz w:val="18"/>
                <w:szCs w:val="18"/>
              </w:rPr>
            </w:pPr>
            <w:r w:rsidRPr="00EF31B1">
              <w:rPr>
                <w:rFonts w:ascii="Arial" w:hAnsi="Arial" w:cs="Arial"/>
                <w:sz w:val="18"/>
                <w:szCs w:val="18"/>
              </w:rPr>
              <w:t>Związek Harcerstwa Polskiego Chorągiew Śląska w Chorzowie</w:t>
            </w:r>
            <w:r w:rsidR="00337AB7" w:rsidRPr="00EF31B1">
              <w:rPr>
                <w:rFonts w:ascii="Arial" w:hAnsi="Arial" w:cs="Arial"/>
                <w:sz w:val="18"/>
                <w:szCs w:val="18"/>
              </w:rPr>
              <w:t>,</w:t>
            </w:r>
          </w:p>
          <w:p w:rsidR="00F02E7D" w:rsidRPr="00EF31B1" w:rsidRDefault="00F02E7D" w:rsidP="00A14D16">
            <w:pPr>
              <w:rPr>
                <w:rFonts w:ascii="Arial" w:hAnsi="Arial" w:cs="Arial"/>
                <w:sz w:val="18"/>
                <w:szCs w:val="18"/>
              </w:rPr>
            </w:pPr>
            <w:r w:rsidRPr="00EF31B1">
              <w:rPr>
                <w:rFonts w:ascii="Arial" w:hAnsi="Arial" w:cs="Arial"/>
                <w:sz w:val="18"/>
                <w:szCs w:val="18"/>
              </w:rPr>
              <w:t xml:space="preserve">Hufiec </w:t>
            </w:r>
            <w:r w:rsidR="00A14D16" w:rsidRPr="00EF31B1">
              <w:rPr>
                <w:rFonts w:ascii="Arial" w:hAnsi="Arial" w:cs="Arial"/>
                <w:sz w:val="18"/>
                <w:szCs w:val="18"/>
              </w:rPr>
              <w:t>Bytom przy ul. Kolejowej 6/11 w </w:t>
            </w:r>
            <w:r w:rsidRPr="00EF31B1">
              <w:rPr>
                <w:rFonts w:ascii="Arial" w:hAnsi="Arial" w:cs="Arial"/>
                <w:sz w:val="18"/>
                <w:szCs w:val="18"/>
              </w:rPr>
              <w:t>Bytomiu</w:t>
            </w:r>
          </w:p>
        </w:tc>
        <w:tc>
          <w:tcPr>
            <w:tcW w:w="2903" w:type="dxa"/>
            <w:tcBorders>
              <w:bottom w:val="single" w:sz="4" w:space="0" w:color="auto"/>
            </w:tcBorders>
          </w:tcPr>
          <w:p w:rsidR="00F02E7D" w:rsidRPr="00EF31B1" w:rsidRDefault="00F02E7D" w:rsidP="00A14D16">
            <w:pPr>
              <w:autoSpaceDE w:val="0"/>
              <w:autoSpaceDN w:val="0"/>
              <w:adjustRightInd w:val="0"/>
              <w:spacing w:line="276" w:lineRule="auto"/>
              <w:rPr>
                <w:rFonts w:ascii="Arial" w:hAnsi="Arial" w:cs="Arial"/>
                <w:sz w:val="18"/>
                <w:szCs w:val="18"/>
              </w:rPr>
            </w:pPr>
            <w:r w:rsidRPr="00EF31B1">
              <w:rPr>
                <w:rFonts w:ascii="Arial" w:hAnsi="Arial" w:cs="Arial"/>
                <w:sz w:val="18"/>
                <w:szCs w:val="18"/>
              </w:rPr>
              <w:t>„Włącz się ! Działalność Placówek Wsparcia Dziennego na terenie Miasta Bytomia”</w:t>
            </w:r>
          </w:p>
        </w:tc>
        <w:tc>
          <w:tcPr>
            <w:tcW w:w="1912" w:type="dxa"/>
            <w:tcBorders>
              <w:bottom w:val="single" w:sz="4" w:space="0" w:color="auto"/>
            </w:tcBorders>
          </w:tcPr>
          <w:p w:rsidR="00F02E7D" w:rsidRPr="00EF31B1" w:rsidRDefault="00F02E7D" w:rsidP="00FA7336">
            <w:pPr>
              <w:jc w:val="right"/>
              <w:rPr>
                <w:rFonts w:ascii="Arial" w:hAnsi="Arial" w:cs="Arial"/>
                <w:sz w:val="18"/>
                <w:szCs w:val="18"/>
              </w:rPr>
            </w:pPr>
            <w:r w:rsidRPr="00EF31B1">
              <w:rPr>
                <w:rFonts w:ascii="Arial" w:hAnsi="Arial" w:cs="Arial"/>
                <w:sz w:val="18"/>
                <w:szCs w:val="18"/>
              </w:rPr>
              <w:t>235.000,00</w:t>
            </w:r>
          </w:p>
        </w:tc>
      </w:tr>
      <w:tr w:rsidR="00F02E7D" w:rsidRPr="00EF31B1" w:rsidTr="00A14D16">
        <w:trPr>
          <w:cantSplit/>
          <w:trHeight w:val="108"/>
        </w:trPr>
        <w:tc>
          <w:tcPr>
            <w:tcW w:w="441" w:type="dxa"/>
            <w:tcBorders>
              <w:bottom w:val="single" w:sz="4" w:space="0" w:color="auto"/>
            </w:tcBorders>
          </w:tcPr>
          <w:p w:rsidR="00F02E7D" w:rsidRPr="00EF31B1" w:rsidRDefault="00F02E7D" w:rsidP="00FA7336">
            <w:pPr>
              <w:rPr>
                <w:rFonts w:ascii="Arial" w:hAnsi="Arial" w:cs="Arial"/>
                <w:sz w:val="18"/>
                <w:szCs w:val="18"/>
              </w:rPr>
            </w:pPr>
            <w:r w:rsidRPr="00EF31B1">
              <w:rPr>
                <w:rFonts w:ascii="Arial" w:hAnsi="Arial" w:cs="Arial"/>
                <w:sz w:val="18"/>
                <w:szCs w:val="18"/>
              </w:rPr>
              <w:t>18.</w:t>
            </w:r>
          </w:p>
        </w:tc>
        <w:tc>
          <w:tcPr>
            <w:tcW w:w="3886" w:type="dxa"/>
            <w:tcBorders>
              <w:bottom w:val="single" w:sz="4" w:space="0" w:color="auto"/>
            </w:tcBorders>
          </w:tcPr>
          <w:p w:rsidR="00F02E7D" w:rsidRPr="00EF31B1" w:rsidRDefault="00F02E7D" w:rsidP="00A14D16">
            <w:pPr>
              <w:rPr>
                <w:rFonts w:ascii="Arial" w:hAnsi="Arial" w:cs="Arial"/>
                <w:bCs/>
                <w:sz w:val="18"/>
                <w:szCs w:val="18"/>
              </w:rPr>
            </w:pPr>
            <w:r w:rsidRPr="00EF31B1">
              <w:rPr>
                <w:rFonts w:ascii="Arial" w:hAnsi="Arial" w:cs="Arial"/>
                <w:bCs/>
                <w:sz w:val="18"/>
                <w:szCs w:val="18"/>
              </w:rPr>
              <w:t>Towarzystwo Przyjaciół Dzieci Oddział Miejski</w:t>
            </w:r>
          </w:p>
          <w:p w:rsidR="00F02E7D" w:rsidRPr="00EF31B1" w:rsidRDefault="00F02E7D" w:rsidP="00A14D16">
            <w:pPr>
              <w:pStyle w:val="Skrconyadreszwrotny"/>
              <w:rPr>
                <w:rFonts w:ascii="Arial" w:hAnsi="Arial" w:cs="Arial"/>
                <w:bCs/>
                <w:sz w:val="18"/>
                <w:szCs w:val="18"/>
              </w:rPr>
            </w:pPr>
            <w:r w:rsidRPr="00EF31B1">
              <w:rPr>
                <w:rFonts w:ascii="Arial" w:hAnsi="Arial" w:cs="Arial"/>
                <w:bCs/>
                <w:sz w:val="18"/>
                <w:szCs w:val="18"/>
              </w:rPr>
              <w:t>w Bytomiu, przy ul. Prusa 19</w:t>
            </w:r>
          </w:p>
          <w:p w:rsidR="00F02E7D" w:rsidRPr="00EF31B1" w:rsidRDefault="00F02E7D" w:rsidP="00A14D16">
            <w:pPr>
              <w:rPr>
                <w:rFonts w:ascii="Arial" w:hAnsi="Arial" w:cs="Arial"/>
                <w:sz w:val="18"/>
                <w:szCs w:val="18"/>
              </w:rPr>
            </w:pPr>
          </w:p>
        </w:tc>
        <w:tc>
          <w:tcPr>
            <w:tcW w:w="2903" w:type="dxa"/>
            <w:tcBorders>
              <w:bottom w:val="single" w:sz="4" w:space="0" w:color="auto"/>
            </w:tcBorders>
          </w:tcPr>
          <w:p w:rsidR="00F02E7D" w:rsidRPr="00EF31B1" w:rsidRDefault="00F02E7D" w:rsidP="00A14D16">
            <w:pPr>
              <w:autoSpaceDE w:val="0"/>
              <w:autoSpaceDN w:val="0"/>
              <w:adjustRightInd w:val="0"/>
              <w:spacing w:line="276" w:lineRule="auto"/>
              <w:rPr>
                <w:rFonts w:ascii="Arial" w:hAnsi="Arial" w:cs="Arial"/>
                <w:sz w:val="18"/>
                <w:szCs w:val="18"/>
              </w:rPr>
            </w:pPr>
            <w:r w:rsidRPr="00EF31B1">
              <w:rPr>
                <w:rFonts w:ascii="Arial" w:hAnsi="Arial" w:cs="Arial"/>
                <w:sz w:val="18"/>
                <w:szCs w:val="18"/>
              </w:rPr>
              <w:t>Świadczenie dziennej opieki nad dziećmi w placówkach wsparcia dziennego w 2022 r. „Świetlica to</w:t>
            </w:r>
            <w:r w:rsidR="00A14D16" w:rsidRPr="00EF31B1">
              <w:rPr>
                <w:rFonts w:ascii="Arial" w:hAnsi="Arial" w:cs="Arial"/>
                <w:sz w:val="18"/>
                <w:szCs w:val="18"/>
              </w:rPr>
              <w:t xml:space="preserve"> ważna sprawa – wspólna praca i </w:t>
            </w:r>
            <w:r w:rsidRPr="00EF31B1">
              <w:rPr>
                <w:rFonts w:ascii="Arial" w:hAnsi="Arial" w:cs="Arial"/>
                <w:sz w:val="18"/>
                <w:szCs w:val="18"/>
              </w:rPr>
              <w:t>zabawa”</w:t>
            </w:r>
          </w:p>
        </w:tc>
        <w:tc>
          <w:tcPr>
            <w:tcW w:w="1912" w:type="dxa"/>
            <w:tcBorders>
              <w:bottom w:val="single" w:sz="4" w:space="0" w:color="auto"/>
            </w:tcBorders>
          </w:tcPr>
          <w:p w:rsidR="00F02E7D" w:rsidRPr="00EF31B1" w:rsidRDefault="00F02E7D" w:rsidP="00FA7336">
            <w:pPr>
              <w:jc w:val="right"/>
              <w:rPr>
                <w:rFonts w:ascii="Arial" w:hAnsi="Arial" w:cs="Arial"/>
                <w:sz w:val="18"/>
                <w:szCs w:val="18"/>
              </w:rPr>
            </w:pPr>
            <w:r w:rsidRPr="00EF31B1">
              <w:rPr>
                <w:rFonts w:ascii="Arial" w:hAnsi="Arial" w:cs="Arial"/>
                <w:sz w:val="18"/>
                <w:szCs w:val="18"/>
              </w:rPr>
              <w:t>65.000,00</w:t>
            </w:r>
          </w:p>
        </w:tc>
      </w:tr>
      <w:tr w:rsidR="00F02E7D" w:rsidRPr="00EF31B1" w:rsidTr="00A14D16">
        <w:trPr>
          <w:cantSplit/>
          <w:trHeight w:val="108"/>
        </w:trPr>
        <w:tc>
          <w:tcPr>
            <w:tcW w:w="441" w:type="dxa"/>
          </w:tcPr>
          <w:p w:rsidR="00F02E7D" w:rsidRPr="00EF31B1" w:rsidRDefault="00F02E7D" w:rsidP="00FA7336">
            <w:pPr>
              <w:rPr>
                <w:rFonts w:ascii="Arial" w:hAnsi="Arial" w:cs="Arial"/>
                <w:sz w:val="18"/>
                <w:szCs w:val="18"/>
              </w:rPr>
            </w:pPr>
            <w:r w:rsidRPr="00EF31B1">
              <w:rPr>
                <w:rFonts w:ascii="Arial" w:hAnsi="Arial" w:cs="Arial"/>
                <w:sz w:val="18"/>
                <w:szCs w:val="18"/>
              </w:rPr>
              <w:t>19.</w:t>
            </w:r>
          </w:p>
        </w:tc>
        <w:tc>
          <w:tcPr>
            <w:tcW w:w="3886" w:type="dxa"/>
          </w:tcPr>
          <w:p w:rsidR="00F02E7D" w:rsidRPr="00EF31B1" w:rsidRDefault="00F02E7D" w:rsidP="00A14D16">
            <w:pPr>
              <w:rPr>
                <w:rFonts w:ascii="Arial" w:hAnsi="Arial" w:cs="Arial"/>
                <w:sz w:val="18"/>
                <w:szCs w:val="18"/>
              </w:rPr>
            </w:pPr>
            <w:r w:rsidRPr="00EF31B1">
              <w:rPr>
                <w:rFonts w:ascii="Arial" w:hAnsi="Arial" w:cs="Arial"/>
                <w:sz w:val="18"/>
                <w:szCs w:val="18"/>
              </w:rPr>
              <w:t>Caritas Diecezji Gliwickiej, ul. Ziemowita 2                 w Gliwicach - St</w:t>
            </w:r>
            <w:r w:rsidR="00A14D16" w:rsidRPr="00EF31B1">
              <w:rPr>
                <w:rFonts w:ascii="Arial" w:hAnsi="Arial" w:cs="Arial"/>
                <w:sz w:val="18"/>
                <w:szCs w:val="18"/>
              </w:rPr>
              <w:t>acja Opieki w Bytomiu, przy ul. </w:t>
            </w:r>
            <w:r w:rsidRPr="00EF31B1">
              <w:rPr>
                <w:rFonts w:ascii="Arial" w:hAnsi="Arial" w:cs="Arial"/>
                <w:sz w:val="18"/>
                <w:szCs w:val="18"/>
              </w:rPr>
              <w:t>Matejki 18a</w:t>
            </w:r>
          </w:p>
        </w:tc>
        <w:tc>
          <w:tcPr>
            <w:tcW w:w="2903" w:type="dxa"/>
          </w:tcPr>
          <w:p w:rsidR="00F02E7D" w:rsidRPr="00EF31B1" w:rsidRDefault="00F02E7D" w:rsidP="00A14D16">
            <w:pPr>
              <w:rPr>
                <w:rFonts w:ascii="Arial" w:hAnsi="Arial" w:cs="Arial"/>
                <w:sz w:val="18"/>
                <w:szCs w:val="18"/>
              </w:rPr>
            </w:pPr>
            <w:r w:rsidRPr="00EF31B1">
              <w:rPr>
                <w:rFonts w:ascii="Arial" w:hAnsi="Arial" w:cs="Arial"/>
                <w:iCs/>
                <w:sz w:val="18"/>
                <w:szCs w:val="18"/>
              </w:rPr>
              <w:t>Zapewnienie opieki hospicyjno - paliatywnej i rehabilitacji domowej na rzecz mieszkańców miasta Bytomia w terminalnym stanie choroby w 2022 r.</w:t>
            </w:r>
          </w:p>
        </w:tc>
        <w:tc>
          <w:tcPr>
            <w:tcW w:w="1912" w:type="dxa"/>
          </w:tcPr>
          <w:p w:rsidR="00F02E7D" w:rsidRPr="00EF31B1" w:rsidRDefault="00F02E7D" w:rsidP="00FA7336">
            <w:pPr>
              <w:jc w:val="right"/>
              <w:rPr>
                <w:rFonts w:ascii="Arial" w:hAnsi="Arial" w:cs="Arial"/>
                <w:sz w:val="18"/>
                <w:szCs w:val="18"/>
              </w:rPr>
            </w:pPr>
            <w:r w:rsidRPr="00EF31B1">
              <w:rPr>
                <w:rFonts w:ascii="Arial" w:hAnsi="Arial" w:cs="Arial"/>
                <w:sz w:val="18"/>
                <w:szCs w:val="18"/>
              </w:rPr>
              <w:t xml:space="preserve">285.000,00 </w:t>
            </w:r>
          </w:p>
        </w:tc>
      </w:tr>
      <w:tr w:rsidR="00F02E7D" w:rsidRPr="00EF31B1" w:rsidTr="00A14D16">
        <w:trPr>
          <w:cantSplit/>
          <w:trHeight w:val="108"/>
        </w:trPr>
        <w:tc>
          <w:tcPr>
            <w:tcW w:w="441" w:type="dxa"/>
          </w:tcPr>
          <w:p w:rsidR="00F02E7D" w:rsidRPr="00EF31B1" w:rsidRDefault="00F02E7D" w:rsidP="00FA7336">
            <w:pPr>
              <w:rPr>
                <w:rFonts w:ascii="Arial" w:hAnsi="Arial" w:cs="Arial"/>
                <w:sz w:val="18"/>
                <w:szCs w:val="18"/>
              </w:rPr>
            </w:pPr>
            <w:r w:rsidRPr="00EF31B1">
              <w:rPr>
                <w:rFonts w:ascii="Arial" w:hAnsi="Arial" w:cs="Arial"/>
                <w:sz w:val="18"/>
                <w:szCs w:val="18"/>
              </w:rPr>
              <w:lastRenderedPageBreak/>
              <w:t>20.</w:t>
            </w:r>
          </w:p>
        </w:tc>
        <w:tc>
          <w:tcPr>
            <w:tcW w:w="3886" w:type="dxa"/>
          </w:tcPr>
          <w:p w:rsidR="00F02E7D" w:rsidRPr="00EF31B1" w:rsidRDefault="00562200" w:rsidP="00A14D16">
            <w:pPr>
              <w:rPr>
                <w:rFonts w:ascii="Arial" w:hAnsi="Arial" w:cs="Arial"/>
                <w:sz w:val="18"/>
                <w:szCs w:val="18"/>
              </w:rPr>
            </w:pPr>
            <w:r w:rsidRPr="00EF31B1">
              <w:rPr>
                <w:rFonts w:ascii="Arial" w:hAnsi="Arial" w:cs="Arial"/>
                <w:sz w:val="18"/>
                <w:szCs w:val="18"/>
              </w:rPr>
              <w:t>Polskie Stowarzyszenie Na R</w:t>
            </w:r>
            <w:r w:rsidR="00F02E7D" w:rsidRPr="00EF31B1">
              <w:rPr>
                <w:rFonts w:ascii="Arial" w:hAnsi="Arial" w:cs="Arial"/>
                <w:sz w:val="18"/>
                <w:szCs w:val="18"/>
              </w:rPr>
              <w:t xml:space="preserve">zecz Osób </w:t>
            </w:r>
            <w:r w:rsidR="00F02E7D" w:rsidRPr="00EF31B1">
              <w:rPr>
                <w:rFonts w:ascii="Arial" w:hAnsi="Arial" w:cs="Arial"/>
                <w:sz w:val="18"/>
                <w:szCs w:val="18"/>
              </w:rPr>
              <w:br/>
              <w:t xml:space="preserve">z Niepełnosprawnością Intelektualną Koło </w:t>
            </w:r>
            <w:r w:rsidR="00F02E7D" w:rsidRPr="00EF31B1">
              <w:rPr>
                <w:rFonts w:ascii="Arial" w:hAnsi="Arial" w:cs="Arial"/>
                <w:sz w:val="18"/>
                <w:szCs w:val="18"/>
              </w:rPr>
              <w:br/>
              <w:t>w Bytomiu, przy ul. Małachowskiego 36</w:t>
            </w:r>
          </w:p>
        </w:tc>
        <w:tc>
          <w:tcPr>
            <w:tcW w:w="2903" w:type="dxa"/>
          </w:tcPr>
          <w:p w:rsidR="00F02E7D" w:rsidRPr="00EF31B1" w:rsidRDefault="00F02E7D" w:rsidP="00A14D16">
            <w:pPr>
              <w:rPr>
                <w:rFonts w:ascii="Arial" w:hAnsi="Arial" w:cs="Arial"/>
                <w:iCs/>
                <w:sz w:val="18"/>
                <w:szCs w:val="18"/>
              </w:rPr>
            </w:pPr>
            <w:r w:rsidRPr="00EF31B1">
              <w:rPr>
                <w:rFonts w:ascii="Arial" w:hAnsi="Arial" w:cs="Arial"/>
                <w:sz w:val="18"/>
                <w:szCs w:val="18"/>
              </w:rPr>
              <w:t xml:space="preserve">Udzielanie świadczenia w formie wsparcia osób niepełnosprawnych intelektualnie w mieszkaniach chronionych w 2022 r. (projekt pn.: Mieszkania Chronione szansą na niezależne funkcjonowanie osób </w:t>
            </w:r>
            <w:r w:rsidRPr="00EF31B1">
              <w:rPr>
                <w:rFonts w:ascii="Arial" w:hAnsi="Arial" w:cs="Arial"/>
                <w:sz w:val="18"/>
                <w:szCs w:val="18"/>
              </w:rPr>
              <w:br/>
              <w:t>z niepełnosprawnością intelektualną</w:t>
            </w:r>
          </w:p>
        </w:tc>
        <w:tc>
          <w:tcPr>
            <w:tcW w:w="1912" w:type="dxa"/>
          </w:tcPr>
          <w:p w:rsidR="00F02E7D" w:rsidRPr="00EF31B1" w:rsidRDefault="00F02E7D" w:rsidP="00FA7336">
            <w:pPr>
              <w:jc w:val="right"/>
              <w:rPr>
                <w:rFonts w:ascii="Arial" w:hAnsi="Arial" w:cs="Arial"/>
                <w:sz w:val="18"/>
                <w:szCs w:val="18"/>
              </w:rPr>
            </w:pPr>
            <w:r w:rsidRPr="00EF31B1">
              <w:rPr>
                <w:rFonts w:ascii="Arial" w:hAnsi="Arial" w:cs="Arial"/>
                <w:sz w:val="18"/>
                <w:szCs w:val="18"/>
              </w:rPr>
              <w:t>230.000,00</w:t>
            </w:r>
          </w:p>
        </w:tc>
      </w:tr>
      <w:tr w:rsidR="00F02E7D" w:rsidRPr="00EF31B1" w:rsidTr="00A14D16">
        <w:trPr>
          <w:cantSplit/>
          <w:trHeight w:val="108"/>
        </w:trPr>
        <w:tc>
          <w:tcPr>
            <w:tcW w:w="441" w:type="dxa"/>
          </w:tcPr>
          <w:p w:rsidR="00F02E7D" w:rsidRPr="00EF31B1" w:rsidRDefault="00F02E7D" w:rsidP="00FA7336">
            <w:pPr>
              <w:rPr>
                <w:rFonts w:ascii="Arial" w:hAnsi="Arial" w:cs="Arial"/>
                <w:sz w:val="18"/>
                <w:szCs w:val="18"/>
              </w:rPr>
            </w:pPr>
            <w:r w:rsidRPr="00EF31B1">
              <w:rPr>
                <w:rFonts w:ascii="Arial" w:hAnsi="Arial" w:cs="Arial"/>
                <w:sz w:val="18"/>
                <w:szCs w:val="18"/>
              </w:rPr>
              <w:t>21.</w:t>
            </w:r>
          </w:p>
        </w:tc>
        <w:tc>
          <w:tcPr>
            <w:tcW w:w="3886" w:type="dxa"/>
          </w:tcPr>
          <w:p w:rsidR="00F02E7D" w:rsidRPr="00EF31B1" w:rsidRDefault="00F02E7D" w:rsidP="00A14D16">
            <w:pPr>
              <w:rPr>
                <w:rFonts w:ascii="Arial" w:hAnsi="Arial" w:cs="Arial"/>
                <w:sz w:val="18"/>
                <w:szCs w:val="18"/>
              </w:rPr>
            </w:pPr>
            <w:r w:rsidRPr="00EF31B1">
              <w:rPr>
                <w:rFonts w:ascii="Arial" w:hAnsi="Arial" w:cs="Arial"/>
                <w:sz w:val="18"/>
                <w:szCs w:val="18"/>
              </w:rPr>
              <w:t>Związek Harcerstwa Polskiego Chorągiew Śląska w Chorzowie</w:t>
            </w:r>
            <w:r w:rsidR="00337AB7" w:rsidRPr="00EF31B1">
              <w:rPr>
                <w:rFonts w:ascii="Arial" w:hAnsi="Arial" w:cs="Arial"/>
                <w:sz w:val="18"/>
                <w:szCs w:val="18"/>
              </w:rPr>
              <w:t>,</w:t>
            </w:r>
          </w:p>
          <w:p w:rsidR="00F02E7D" w:rsidRPr="00EF31B1" w:rsidRDefault="00F02E7D" w:rsidP="00A14D16">
            <w:pPr>
              <w:rPr>
                <w:rFonts w:ascii="Arial" w:hAnsi="Arial" w:cs="Arial"/>
                <w:sz w:val="18"/>
                <w:szCs w:val="18"/>
              </w:rPr>
            </w:pPr>
            <w:r w:rsidRPr="00EF31B1">
              <w:rPr>
                <w:rFonts w:ascii="Arial" w:hAnsi="Arial" w:cs="Arial"/>
                <w:sz w:val="18"/>
                <w:szCs w:val="18"/>
              </w:rPr>
              <w:t xml:space="preserve">Hufiec </w:t>
            </w:r>
            <w:r w:rsidR="00A14D16" w:rsidRPr="00EF31B1">
              <w:rPr>
                <w:rFonts w:ascii="Arial" w:hAnsi="Arial" w:cs="Arial"/>
                <w:sz w:val="18"/>
                <w:szCs w:val="18"/>
              </w:rPr>
              <w:t>Bytom przy ul. Kolejowej 6/11 w </w:t>
            </w:r>
            <w:r w:rsidRPr="00EF31B1">
              <w:rPr>
                <w:rFonts w:ascii="Arial" w:hAnsi="Arial" w:cs="Arial"/>
                <w:sz w:val="18"/>
                <w:szCs w:val="18"/>
              </w:rPr>
              <w:t>Bytomiu</w:t>
            </w:r>
          </w:p>
        </w:tc>
        <w:tc>
          <w:tcPr>
            <w:tcW w:w="2903" w:type="dxa"/>
          </w:tcPr>
          <w:p w:rsidR="00F02E7D" w:rsidRPr="00EF31B1" w:rsidRDefault="00F02E7D" w:rsidP="00A14D16">
            <w:pPr>
              <w:tabs>
                <w:tab w:val="left" w:pos="360"/>
                <w:tab w:val="left" w:pos="540"/>
              </w:tabs>
              <w:rPr>
                <w:rFonts w:ascii="Arial" w:hAnsi="Arial" w:cs="Arial"/>
                <w:sz w:val="18"/>
                <w:szCs w:val="18"/>
              </w:rPr>
            </w:pPr>
            <w:r w:rsidRPr="00EF31B1">
              <w:rPr>
                <w:rFonts w:ascii="Arial" w:hAnsi="Arial" w:cs="Arial"/>
                <w:sz w:val="18"/>
                <w:szCs w:val="18"/>
              </w:rPr>
              <w:t>Usługi społeczne na rzecz ograniczenia skutków kryzysu wywołanego konfliktem zbrojnym na terytorium Ukrainy – cz. I</w:t>
            </w:r>
          </w:p>
          <w:p w:rsidR="00F02E7D" w:rsidRPr="00EF31B1" w:rsidRDefault="00F02E7D" w:rsidP="00A14D16">
            <w:pPr>
              <w:tabs>
                <w:tab w:val="left" w:pos="360"/>
                <w:tab w:val="left" w:pos="540"/>
              </w:tabs>
              <w:rPr>
                <w:rFonts w:ascii="Arial" w:hAnsi="Arial" w:cs="Arial"/>
                <w:sz w:val="18"/>
                <w:szCs w:val="18"/>
              </w:rPr>
            </w:pPr>
            <w:r w:rsidRPr="00EF31B1">
              <w:rPr>
                <w:rFonts w:ascii="Arial" w:hAnsi="Arial" w:cs="Arial"/>
                <w:sz w:val="18"/>
                <w:szCs w:val="18"/>
              </w:rPr>
              <w:t xml:space="preserve"> w latach 2022-2023</w:t>
            </w:r>
          </w:p>
        </w:tc>
        <w:tc>
          <w:tcPr>
            <w:tcW w:w="1912" w:type="dxa"/>
          </w:tcPr>
          <w:p w:rsidR="00F02E7D" w:rsidRPr="00EF31B1" w:rsidRDefault="00F02E7D" w:rsidP="00FA7336">
            <w:pPr>
              <w:jc w:val="right"/>
              <w:rPr>
                <w:rFonts w:ascii="Arial" w:hAnsi="Arial" w:cs="Arial"/>
                <w:sz w:val="18"/>
                <w:szCs w:val="18"/>
              </w:rPr>
            </w:pPr>
            <w:r w:rsidRPr="00EF31B1">
              <w:rPr>
                <w:rFonts w:ascii="Arial" w:hAnsi="Arial" w:cs="Arial"/>
                <w:sz w:val="18"/>
                <w:szCs w:val="18"/>
              </w:rPr>
              <w:t>69.350,00</w:t>
            </w:r>
          </w:p>
          <w:p w:rsidR="00F02E7D" w:rsidRPr="00EF31B1" w:rsidRDefault="00F02E7D" w:rsidP="00FA7336">
            <w:pPr>
              <w:jc w:val="right"/>
              <w:rPr>
                <w:rFonts w:ascii="Arial" w:hAnsi="Arial" w:cs="Arial"/>
                <w:sz w:val="18"/>
                <w:szCs w:val="18"/>
              </w:rPr>
            </w:pPr>
            <w:r w:rsidRPr="00EF31B1">
              <w:rPr>
                <w:rFonts w:ascii="Arial" w:hAnsi="Arial" w:cs="Arial"/>
                <w:sz w:val="18"/>
                <w:szCs w:val="18"/>
              </w:rPr>
              <w:t>(środki ze sprzedaży hurtowej alkoholu do       300 ml)</w:t>
            </w:r>
          </w:p>
        </w:tc>
      </w:tr>
      <w:tr w:rsidR="00F02E7D" w:rsidRPr="00EF31B1" w:rsidTr="00A14D16">
        <w:trPr>
          <w:cantSplit/>
          <w:trHeight w:val="108"/>
        </w:trPr>
        <w:tc>
          <w:tcPr>
            <w:tcW w:w="441" w:type="dxa"/>
          </w:tcPr>
          <w:p w:rsidR="00F02E7D" w:rsidRPr="00EF31B1" w:rsidRDefault="00F02E7D" w:rsidP="00FA7336">
            <w:pPr>
              <w:rPr>
                <w:rFonts w:ascii="Arial" w:hAnsi="Arial" w:cs="Arial"/>
                <w:sz w:val="18"/>
                <w:szCs w:val="18"/>
              </w:rPr>
            </w:pPr>
            <w:r w:rsidRPr="00EF31B1">
              <w:rPr>
                <w:rFonts w:ascii="Arial" w:hAnsi="Arial" w:cs="Arial"/>
                <w:sz w:val="18"/>
                <w:szCs w:val="18"/>
              </w:rPr>
              <w:t>22.</w:t>
            </w:r>
          </w:p>
        </w:tc>
        <w:tc>
          <w:tcPr>
            <w:tcW w:w="3886" w:type="dxa"/>
          </w:tcPr>
          <w:p w:rsidR="00A14D16" w:rsidRPr="00EF31B1" w:rsidRDefault="00F02E7D" w:rsidP="00A14D16">
            <w:pPr>
              <w:pStyle w:val="Tekstpodstawowywcity"/>
              <w:ind w:firstLine="0"/>
              <w:jc w:val="left"/>
              <w:rPr>
                <w:rFonts w:ascii="Arial" w:hAnsi="Arial" w:cs="Arial"/>
                <w:sz w:val="18"/>
                <w:szCs w:val="18"/>
              </w:rPr>
            </w:pPr>
            <w:r w:rsidRPr="00EF31B1">
              <w:rPr>
                <w:rFonts w:ascii="Arial" w:hAnsi="Arial" w:cs="Arial"/>
                <w:sz w:val="18"/>
                <w:szCs w:val="18"/>
              </w:rPr>
              <w:t xml:space="preserve">Fundacja Diakonii im. Matki Ewy, </w:t>
            </w:r>
          </w:p>
          <w:p w:rsidR="00F02E7D" w:rsidRPr="00EF31B1" w:rsidRDefault="00F02E7D" w:rsidP="00A14D16">
            <w:pPr>
              <w:pStyle w:val="Tekstpodstawowywcity"/>
              <w:ind w:firstLine="0"/>
              <w:jc w:val="left"/>
              <w:rPr>
                <w:rFonts w:ascii="Arial" w:hAnsi="Arial" w:cs="Arial"/>
                <w:sz w:val="18"/>
                <w:szCs w:val="18"/>
              </w:rPr>
            </w:pPr>
            <w:r w:rsidRPr="00EF31B1">
              <w:rPr>
                <w:rFonts w:ascii="Arial" w:hAnsi="Arial" w:cs="Arial"/>
                <w:sz w:val="18"/>
                <w:szCs w:val="18"/>
              </w:rPr>
              <w:t>ul. Warszawska 18, 40-006 Katowice</w:t>
            </w:r>
          </w:p>
        </w:tc>
        <w:tc>
          <w:tcPr>
            <w:tcW w:w="2903" w:type="dxa"/>
          </w:tcPr>
          <w:p w:rsidR="00F02E7D" w:rsidRPr="00EF31B1" w:rsidRDefault="00F02E7D" w:rsidP="00A14D16">
            <w:pPr>
              <w:tabs>
                <w:tab w:val="left" w:pos="360"/>
                <w:tab w:val="left" w:pos="540"/>
              </w:tabs>
              <w:rPr>
                <w:rFonts w:ascii="Arial" w:hAnsi="Arial" w:cs="Arial"/>
                <w:sz w:val="18"/>
                <w:szCs w:val="18"/>
              </w:rPr>
            </w:pPr>
            <w:r w:rsidRPr="00EF31B1">
              <w:rPr>
                <w:rFonts w:ascii="Arial" w:hAnsi="Arial" w:cs="Arial"/>
                <w:sz w:val="18"/>
                <w:szCs w:val="18"/>
              </w:rPr>
              <w:t>Usługi społeczne na rzecz ograniczenia skutków kryzysu wywołanego konfliktem zbrojnym na terytorium Ukrainy – cz. II</w:t>
            </w:r>
          </w:p>
          <w:p w:rsidR="00F02E7D" w:rsidRPr="00EF31B1" w:rsidRDefault="00F02E7D" w:rsidP="00A14D16">
            <w:pPr>
              <w:rPr>
                <w:rFonts w:ascii="Arial" w:hAnsi="Arial" w:cs="Arial"/>
                <w:sz w:val="18"/>
                <w:szCs w:val="18"/>
              </w:rPr>
            </w:pPr>
            <w:r w:rsidRPr="00EF31B1">
              <w:rPr>
                <w:rFonts w:ascii="Arial" w:hAnsi="Arial" w:cs="Arial"/>
                <w:sz w:val="18"/>
                <w:szCs w:val="18"/>
              </w:rPr>
              <w:t>w latach 2022-2023</w:t>
            </w:r>
          </w:p>
        </w:tc>
        <w:tc>
          <w:tcPr>
            <w:tcW w:w="1912" w:type="dxa"/>
          </w:tcPr>
          <w:p w:rsidR="00F02E7D" w:rsidRPr="00EF31B1" w:rsidRDefault="00F02E7D" w:rsidP="00FA7336">
            <w:pPr>
              <w:jc w:val="right"/>
              <w:rPr>
                <w:rFonts w:ascii="Arial" w:hAnsi="Arial" w:cs="Arial"/>
                <w:sz w:val="18"/>
                <w:szCs w:val="18"/>
              </w:rPr>
            </w:pPr>
            <w:r w:rsidRPr="00EF31B1">
              <w:rPr>
                <w:rFonts w:ascii="Arial" w:hAnsi="Arial" w:cs="Arial"/>
                <w:sz w:val="18"/>
                <w:szCs w:val="18"/>
              </w:rPr>
              <w:t>48.500,00</w:t>
            </w:r>
          </w:p>
          <w:p w:rsidR="00F02E7D" w:rsidRPr="00EF31B1" w:rsidRDefault="00F02E7D" w:rsidP="00FA7336">
            <w:pPr>
              <w:jc w:val="right"/>
              <w:rPr>
                <w:rFonts w:ascii="Arial" w:hAnsi="Arial" w:cs="Arial"/>
                <w:sz w:val="18"/>
                <w:szCs w:val="18"/>
              </w:rPr>
            </w:pPr>
            <w:r w:rsidRPr="00EF31B1">
              <w:rPr>
                <w:rFonts w:ascii="Arial" w:hAnsi="Arial" w:cs="Arial"/>
                <w:sz w:val="18"/>
                <w:szCs w:val="18"/>
              </w:rPr>
              <w:t>(środki ze sprzedaży hurtowej alkoholu do       300 ml)</w:t>
            </w:r>
          </w:p>
        </w:tc>
      </w:tr>
      <w:tr w:rsidR="00F02E7D" w:rsidRPr="00EF31B1" w:rsidTr="00A14D16">
        <w:trPr>
          <w:cantSplit/>
          <w:trHeight w:val="108"/>
        </w:trPr>
        <w:tc>
          <w:tcPr>
            <w:tcW w:w="441" w:type="dxa"/>
            <w:tcBorders>
              <w:bottom w:val="single" w:sz="4" w:space="0" w:color="auto"/>
            </w:tcBorders>
          </w:tcPr>
          <w:p w:rsidR="00F02E7D" w:rsidRPr="00EF31B1" w:rsidRDefault="00F02E7D" w:rsidP="00FA7336">
            <w:pPr>
              <w:rPr>
                <w:rFonts w:ascii="Arial" w:hAnsi="Arial" w:cs="Arial"/>
                <w:sz w:val="18"/>
                <w:szCs w:val="18"/>
              </w:rPr>
            </w:pPr>
            <w:r w:rsidRPr="00EF31B1">
              <w:rPr>
                <w:rFonts w:ascii="Arial" w:hAnsi="Arial" w:cs="Arial"/>
                <w:sz w:val="18"/>
                <w:szCs w:val="18"/>
              </w:rPr>
              <w:t>23.</w:t>
            </w:r>
          </w:p>
        </w:tc>
        <w:tc>
          <w:tcPr>
            <w:tcW w:w="3886" w:type="dxa"/>
            <w:tcBorders>
              <w:bottom w:val="single" w:sz="4" w:space="0" w:color="auto"/>
            </w:tcBorders>
          </w:tcPr>
          <w:p w:rsidR="00A14D16" w:rsidRPr="00EF31B1" w:rsidRDefault="00F02E7D" w:rsidP="00A14D16">
            <w:pPr>
              <w:pStyle w:val="Tekstpodstawowywcity"/>
              <w:ind w:firstLine="0"/>
              <w:jc w:val="left"/>
              <w:rPr>
                <w:rFonts w:ascii="Arial" w:hAnsi="Arial" w:cs="Arial"/>
                <w:sz w:val="18"/>
                <w:szCs w:val="18"/>
              </w:rPr>
            </w:pPr>
            <w:r w:rsidRPr="00EF31B1">
              <w:rPr>
                <w:rFonts w:ascii="Arial" w:hAnsi="Arial" w:cs="Arial"/>
                <w:sz w:val="18"/>
                <w:szCs w:val="18"/>
              </w:rPr>
              <w:t xml:space="preserve">Fundacja Diakonii im. Matki Ewy, </w:t>
            </w:r>
          </w:p>
          <w:p w:rsidR="00F02E7D" w:rsidRPr="00EF31B1" w:rsidRDefault="00F02E7D" w:rsidP="00A14D16">
            <w:pPr>
              <w:pStyle w:val="Tekstpodstawowywcity"/>
              <w:ind w:firstLine="0"/>
              <w:jc w:val="left"/>
              <w:rPr>
                <w:rFonts w:ascii="Arial" w:hAnsi="Arial" w:cs="Arial"/>
                <w:sz w:val="18"/>
                <w:szCs w:val="18"/>
              </w:rPr>
            </w:pPr>
            <w:r w:rsidRPr="00EF31B1">
              <w:rPr>
                <w:rFonts w:ascii="Arial" w:hAnsi="Arial" w:cs="Arial"/>
                <w:sz w:val="18"/>
                <w:szCs w:val="18"/>
              </w:rPr>
              <w:t>ul. Warszawska 18, 40-006 Katowice</w:t>
            </w:r>
          </w:p>
        </w:tc>
        <w:tc>
          <w:tcPr>
            <w:tcW w:w="2903" w:type="dxa"/>
            <w:tcBorders>
              <w:bottom w:val="single" w:sz="4" w:space="0" w:color="auto"/>
            </w:tcBorders>
          </w:tcPr>
          <w:p w:rsidR="00F02E7D" w:rsidRPr="00EF31B1" w:rsidRDefault="00F02E7D" w:rsidP="00A14D16">
            <w:pPr>
              <w:tabs>
                <w:tab w:val="left" w:pos="360"/>
                <w:tab w:val="left" w:pos="540"/>
              </w:tabs>
              <w:rPr>
                <w:rFonts w:ascii="Arial" w:hAnsi="Arial" w:cs="Arial"/>
                <w:sz w:val="18"/>
                <w:szCs w:val="18"/>
              </w:rPr>
            </w:pPr>
            <w:r w:rsidRPr="00EF31B1">
              <w:rPr>
                <w:rFonts w:ascii="Arial" w:hAnsi="Arial" w:cs="Arial"/>
                <w:sz w:val="18"/>
                <w:szCs w:val="18"/>
              </w:rPr>
              <w:t>Usługi społeczne na rzecz ograniczenia skutków kryzysu wywołanego konfliktem zbrojnym na terytorium Ukrainy – cz. III</w:t>
            </w:r>
          </w:p>
          <w:p w:rsidR="00F02E7D" w:rsidRPr="00EF31B1" w:rsidRDefault="00F02E7D" w:rsidP="00A14D16">
            <w:pPr>
              <w:rPr>
                <w:rFonts w:ascii="Arial" w:hAnsi="Arial" w:cs="Arial"/>
                <w:sz w:val="18"/>
                <w:szCs w:val="18"/>
              </w:rPr>
            </w:pPr>
            <w:r w:rsidRPr="00EF31B1">
              <w:rPr>
                <w:rFonts w:ascii="Arial" w:hAnsi="Arial" w:cs="Arial"/>
                <w:sz w:val="18"/>
                <w:szCs w:val="18"/>
              </w:rPr>
              <w:t>w latach 2022-2023</w:t>
            </w:r>
          </w:p>
          <w:p w:rsidR="00883180" w:rsidRPr="00EF31B1" w:rsidRDefault="00883180" w:rsidP="00A14D16">
            <w:pPr>
              <w:rPr>
                <w:rFonts w:ascii="Arial" w:hAnsi="Arial" w:cs="Arial"/>
                <w:sz w:val="18"/>
                <w:szCs w:val="18"/>
              </w:rPr>
            </w:pPr>
          </w:p>
        </w:tc>
        <w:tc>
          <w:tcPr>
            <w:tcW w:w="1912" w:type="dxa"/>
            <w:tcBorders>
              <w:bottom w:val="single" w:sz="4" w:space="0" w:color="auto"/>
            </w:tcBorders>
          </w:tcPr>
          <w:p w:rsidR="00F02E7D" w:rsidRPr="00EF31B1" w:rsidRDefault="00F02E7D" w:rsidP="00FA7336">
            <w:pPr>
              <w:jc w:val="right"/>
              <w:rPr>
                <w:rFonts w:ascii="Arial" w:hAnsi="Arial" w:cs="Arial"/>
                <w:sz w:val="18"/>
                <w:szCs w:val="18"/>
              </w:rPr>
            </w:pPr>
            <w:r w:rsidRPr="00EF31B1">
              <w:rPr>
                <w:rFonts w:ascii="Arial" w:hAnsi="Arial" w:cs="Arial"/>
                <w:sz w:val="18"/>
                <w:szCs w:val="18"/>
              </w:rPr>
              <w:t>62.687,75</w:t>
            </w:r>
          </w:p>
          <w:p w:rsidR="00F02E7D" w:rsidRPr="00EF31B1" w:rsidRDefault="00F02E7D" w:rsidP="00FA7336">
            <w:pPr>
              <w:jc w:val="right"/>
              <w:rPr>
                <w:rFonts w:ascii="Arial" w:hAnsi="Arial" w:cs="Arial"/>
                <w:sz w:val="18"/>
                <w:szCs w:val="18"/>
              </w:rPr>
            </w:pPr>
            <w:r w:rsidRPr="00EF31B1">
              <w:rPr>
                <w:rFonts w:ascii="Arial" w:hAnsi="Arial" w:cs="Arial"/>
                <w:sz w:val="18"/>
                <w:szCs w:val="18"/>
              </w:rPr>
              <w:t>(środki ze sprzedaży hurtowej alkoholu do       300 ml)</w:t>
            </w:r>
          </w:p>
        </w:tc>
      </w:tr>
    </w:tbl>
    <w:p w:rsidR="00F02E7D" w:rsidRPr="00EF31B1" w:rsidRDefault="00F02E7D">
      <w:pPr>
        <w:pStyle w:val="Tekstpodstawowywcity"/>
        <w:ind w:firstLine="0"/>
        <w:rPr>
          <w:rFonts w:ascii="Arial" w:hAnsi="Arial" w:cs="Aria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230"/>
        <w:gridCol w:w="1912"/>
      </w:tblGrid>
      <w:tr w:rsidR="00B16A8A" w:rsidRPr="00EF31B1" w:rsidTr="00A14D16">
        <w:trPr>
          <w:cantSplit/>
          <w:trHeight w:val="145"/>
        </w:trPr>
        <w:tc>
          <w:tcPr>
            <w:tcW w:w="7230" w:type="dxa"/>
            <w:tcBorders>
              <w:bottom w:val="single" w:sz="4" w:space="0" w:color="auto"/>
            </w:tcBorders>
          </w:tcPr>
          <w:p w:rsidR="00B16A8A" w:rsidRPr="00EF31B1" w:rsidRDefault="00B16A8A" w:rsidP="00FA7336">
            <w:pPr>
              <w:jc w:val="center"/>
              <w:rPr>
                <w:rFonts w:ascii="Arial" w:hAnsi="Arial" w:cs="Arial"/>
                <w:sz w:val="18"/>
                <w:szCs w:val="18"/>
              </w:rPr>
            </w:pPr>
            <w:r w:rsidRPr="00EF31B1">
              <w:rPr>
                <w:rFonts w:ascii="Arial" w:hAnsi="Arial" w:cs="Arial"/>
                <w:sz w:val="18"/>
                <w:szCs w:val="18"/>
              </w:rPr>
              <w:t xml:space="preserve">Łączna wysokość </w:t>
            </w:r>
            <w:r w:rsidR="00C16467" w:rsidRPr="00EF31B1">
              <w:rPr>
                <w:rFonts w:ascii="Arial" w:hAnsi="Arial" w:cs="Arial"/>
                <w:sz w:val="18"/>
                <w:szCs w:val="18"/>
              </w:rPr>
              <w:t>przyznanych środków finansowych</w:t>
            </w:r>
            <w:r w:rsidRPr="00EF31B1">
              <w:rPr>
                <w:rFonts w:ascii="Arial" w:hAnsi="Arial" w:cs="Arial"/>
                <w:sz w:val="18"/>
                <w:szCs w:val="18"/>
              </w:rPr>
              <w:t>:</w:t>
            </w:r>
          </w:p>
        </w:tc>
        <w:tc>
          <w:tcPr>
            <w:tcW w:w="1912" w:type="dxa"/>
            <w:tcBorders>
              <w:bottom w:val="single" w:sz="4" w:space="0" w:color="auto"/>
            </w:tcBorders>
            <w:shd w:val="clear" w:color="auto" w:fill="D9D9D9"/>
          </w:tcPr>
          <w:p w:rsidR="00B16A8A" w:rsidRPr="00EF31B1" w:rsidRDefault="00B16A8A" w:rsidP="00FA7336">
            <w:pPr>
              <w:jc w:val="right"/>
              <w:rPr>
                <w:rFonts w:ascii="Arial" w:hAnsi="Arial" w:cs="Arial"/>
                <w:sz w:val="18"/>
                <w:szCs w:val="18"/>
              </w:rPr>
            </w:pPr>
            <w:r w:rsidRPr="00EF31B1">
              <w:rPr>
                <w:rFonts w:ascii="Arial" w:hAnsi="Arial" w:cs="Arial"/>
                <w:sz w:val="18"/>
                <w:szCs w:val="18"/>
              </w:rPr>
              <w:t xml:space="preserve">1.796.167,75 </w:t>
            </w:r>
          </w:p>
        </w:tc>
      </w:tr>
    </w:tbl>
    <w:p w:rsidR="00F02E7D" w:rsidRPr="00EF31B1" w:rsidRDefault="00F02E7D">
      <w:pPr>
        <w:pStyle w:val="Tekstpodstawowywcity"/>
        <w:ind w:firstLine="0"/>
        <w:rPr>
          <w:rFonts w:ascii="Arial" w:hAnsi="Arial" w:cs="Aria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230"/>
        <w:gridCol w:w="1912"/>
      </w:tblGrid>
      <w:tr w:rsidR="00B16A8A" w:rsidRPr="00EF31B1" w:rsidTr="00A14D16">
        <w:trPr>
          <w:cantSplit/>
        </w:trPr>
        <w:tc>
          <w:tcPr>
            <w:tcW w:w="7230" w:type="dxa"/>
          </w:tcPr>
          <w:p w:rsidR="00B16A8A" w:rsidRPr="00EF31B1" w:rsidRDefault="00B16A8A" w:rsidP="00FA7336">
            <w:pPr>
              <w:rPr>
                <w:rFonts w:ascii="Arial" w:hAnsi="Arial" w:cs="Arial"/>
                <w:sz w:val="18"/>
                <w:szCs w:val="18"/>
              </w:rPr>
            </w:pPr>
            <w:r w:rsidRPr="00EF31B1">
              <w:rPr>
                <w:rFonts w:ascii="Arial" w:hAnsi="Arial" w:cs="Arial"/>
                <w:sz w:val="18"/>
                <w:szCs w:val="18"/>
              </w:rPr>
              <w:t>Liczba podmiotów programu składających oferty:</w:t>
            </w:r>
          </w:p>
        </w:tc>
        <w:tc>
          <w:tcPr>
            <w:tcW w:w="1912" w:type="dxa"/>
          </w:tcPr>
          <w:p w:rsidR="00B16A8A" w:rsidRPr="00EF31B1" w:rsidRDefault="00B16A8A" w:rsidP="00FA7336">
            <w:pPr>
              <w:jc w:val="right"/>
              <w:rPr>
                <w:rFonts w:ascii="Arial" w:hAnsi="Arial" w:cs="Arial"/>
                <w:sz w:val="18"/>
                <w:szCs w:val="18"/>
              </w:rPr>
            </w:pPr>
            <w:r w:rsidRPr="00EF31B1">
              <w:rPr>
                <w:rFonts w:ascii="Arial" w:hAnsi="Arial" w:cs="Arial"/>
                <w:sz w:val="18"/>
                <w:szCs w:val="18"/>
              </w:rPr>
              <w:t>17</w:t>
            </w:r>
          </w:p>
        </w:tc>
      </w:tr>
      <w:tr w:rsidR="00B16A8A" w:rsidRPr="00EF31B1" w:rsidTr="00A14D16">
        <w:trPr>
          <w:cantSplit/>
        </w:trPr>
        <w:tc>
          <w:tcPr>
            <w:tcW w:w="7230" w:type="dxa"/>
          </w:tcPr>
          <w:p w:rsidR="00B16A8A" w:rsidRPr="00EF31B1" w:rsidRDefault="00B16A8A" w:rsidP="00FA7336">
            <w:pPr>
              <w:rPr>
                <w:rFonts w:ascii="Arial" w:hAnsi="Arial" w:cs="Arial"/>
                <w:sz w:val="18"/>
                <w:szCs w:val="18"/>
              </w:rPr>
            </w:pPr>
            <w:r w:rsidRPr="00EF31B1">
              <w:rPr>
                <w:rFonts w:ascii="Arial" w:hAnsi="Arial" w:cs="Arial"/>
                <w:sz w:val="18"/>
                <w:szCs w:val="18"/>
              </w:rPr>
              <w:t>Liczba ofert:</w:t>
            </w:r>
          </w:p>
        </w:tc>
        <w:tc>
          <w:tcPr>
            <w:tcW w:w="1912" w:type="dxa"/>
          </w:tcPr>
          <w:p w:rsidR="00B16A8A" w:rsidRPr="00EF31B1" w:rsidRDefault="00B16A8A" w:rsidP="00FA7336">
            <w:pPr>
              <w:jc w:val="right"/>
              <w:rPr>
                <w:rFonts w:ascii="Arial" w:hAnsi="Arial" w:cs="Arial"/>
                <w:sz w:val="18"/>
                <w:szCs w:val="18"/>
              </w:rPr>
            </w:pPr>
            <w:r w:rsidRPr="00EF31B1">
              <w:rPr>
                <w:rFonts w:ascii="Arial" w:hAnsi="Arial" w:cs="Arial"/>
                <w:sz w:val="18"/>
                <w:szCs w:val="18"/>
              </w:rPr>
              <w:t>24</w:t>
            </w:r>
          </w:p>
        </w:tc>
      </w:tr>
      <w:tr w:rsidR="00B16A8A" w:rsidRPr="00EF31B1" w:rsidTr="00A14D16">
        <w:trPr>
          <w:cantSplit/>
        </w:trPr>
        <w:tc>
          <w:tcPr>
            <w:tcW w:w="7230" w:type="dxa"/>
          </w:tcPr>
          <w:p w:rsidR="00B16A8A" w:rsidRPr="00EF31B1" w:rsidRDefault="00B16A8A" w:rsidP="00FA7336">
            <w:pPr>
              <w:rPr>
                <w:rFonts w:ascii="Arial" w:hAnsi="Arial" w:cs="Arial"/>
                <w:sz w:val="18"/>
                <w:szCs w:val="18"/>
              </w:rPr>
            </w:pPr>
            <w:r w:rsidRPr="00EF31B1">
              <w:rPr>
                <w:rFonts w:ascii="Arial" w:hAnsi="Arial" w:cs="Arial"/>
                <w:sz w:val="18"/>
                <w:szCs w:val="18"/>
              </w:rPr>
              <w:t>Liczba odrzuconych ofert:</w:t>
            </w:r>
          </w:p>
        </w:tc>
        <w:tc>
          <w:tcPr>
            <w:tcW w:w="1912" w:type="dxa"/>
          </w:tcPr>
          <w:p w:rsidR="00B16A8A" w:rsidRPr="00EF31B1" w:rsidRDefault="00B16A8A" w:rsidP="00FA7336">
            <w:pPr>
              <w:jc w:val="right"/>
              <w:rPr>
                <w:rFonts w:ascii="Arial" w:hAnsi="Arial" w:cs="Arial"/>
                <w:sz w:val="18"/>
                <w:szCs w:val="18"/>
              </w:rPr>
            </w:pPr>
            <w:r w:rsidRPr="00EF31B1">
              <w:rPr>
                <w:rFonts w:ascii="Arial" w:hAnsi="Arial" w:cs="Arial"/>
                <w:sz w:val="18"/>
                <w:szCs w:val="18"/>
              </w:rPr>
              <w:t>1</w:t>
            </w:r>
          </w:p>
        </w:tc>
      </w:tr>
      <w:tr w:rsidR="00B16A8A" w:rsidRPr="00EF31B1" w:rsidTr="00A14D16">
        <w:trPr>
          <w:cantSplit/>
          <w:trHeight w:val="76"/>
        </w:trPr>
        <w:tc>
          <w:tcPr>
            <w:tcW w:w="7230" w:type="dxa"/>
          </w:tcPr>
          <w:p w:rsidR="00B16A8A" w:rsidRPr="00EF31B1" w:rsidRDefault="00B16A8A" w:rsidP="00FA7336">
            <w:pPr>
              <w:rPr>
                <w:rFonts w:ascii="Arial" w:hAnsi="Arial" w:cs="Arial"/>
                <w:sz w:val="18"/>
                <w:szCs w:val="18"/>
              </w:rPr>
            </w:pPr>
            <w:r w:rsidRPr="00EF31B1">
              <w:rPr>
                <w:rFonts w:ascii="Arial" w:hAnsi="Arial" w:cs="Arial"/>
                <w:sz w:val="18"/>
                <w:szCs w:val="18"/>
              </w:rPr>
              <w:t>Liczba zawartych umów z podmiotami programu:</w:t>
            </w:r>
          </w:p>
        </w:tc>
        <w:tc>
          <w:tcPr>
            <w:tcW w:w="1912" w:type="dxa"/>
          </w:tcPr>
          <w:p w:rsidR="00B16A8A" w:rsidRPr="00EF31B1" w:rsidRDefault="00B16A8A" w:rsidP="00FA7336">
            <w:pPr>
              <w:jc w:val="right"/>
              <w:rPr>
                <w:rFonts w:ascii="Arial" w:hAnsi="Arial" w:cs="Arial"/>
                <w:sz w:val="18"/>
                <w:szCs w:val="18"/>
              </w:rPr>
            </w:pPr>
            <w:r w:rsidRPr="00EF31B1">
              <w:rPr>
                <w:rFonts w:ascii="Arial" w:hAnsi="Arial" w:cs="Arial"/>
                <w:sz w:val="18"/>
                <w:szCs w:val="18"/>
              </w:rPr>
              <w:t>23</w:t>
            </w:r>
          </w:p>
        </w:tc>
      </w:tr>
      <w:tr w:rsidR="00B16A8A" w:rsidRPr="00EF31B1" w:rsidTr="00A14D16">
        <w:trPr>
          <w:cantSplit/>
          <w:trHeight w:val="76"/>
        </w:trPr>
        <w:tc>
          <w:tcPr>
            <w:tcW w:w="7230" w:type="dxa"/>
          </w:tcPr>
          <w:p w:rsidR="00B16A8A" w:rsidRPr="00EF31B1" w:rsidRDefault="00B16A8A" w:rsidP="00FA7336">
            <w:pPr>
              <w:rPr>
                <w:rFonts w:ascii="Arial" w:hAnsi="Arial" w:cs="Arial"/>
                <w:sz w:val="18"/>
                <w:szCs w:val="18"/>
              </w:rPr>
            </w:pPr>
            <w:r w:rsidRPr="00EF31B1">
              <w:rPr>
                <w:rFonts w:ascii="Arial" w:hAnsi="Arial" w:cs="Arial"/>
                <w:sz w:val="18"/>
                <w:szCs w:val="18"/>
              </w:rPr>
              <w:t>Ilość unieważnionych lub zerwanych umów zawartych z podmiotami programu:</w:t>
            </w:r>
          </w:p>
        </w:tc>
        <w:tc>
          <w:tcPr>
            <w:tcW w:w="1912" w:type="dxa"/>
          </w:tcPr>
          <w:p w:rsidR="00B16A8A" w:rsidRPr="00EF31B1" w:rsidRDefault="00B16A8A" w:rsidP="00FA7336">
            <w:pPr>
              <w:jc w:val="right"/>
              <w:rPr>
                <w:rFonts w:ascii="Arial" w:hAnsi="Arial" w:cs="Arial"/>
                <w:sz w:val="18"/>
                <w:szCs w:val="18"/>
              </w:rPr>
            </w:pPr>
            <w:r w:rsidRPr="00EF31B1">
              <w:rPr>
                <w:rFonts w:ascii="Arial" w:hAnsi="Arial" w:cs="Arial"/>
                <w:sz w:val="18"/>
                <w:szCs w:val="18"/>
              </w:rPr>
              <w:t>0</w:t>
            </w:r>
          </w:p>
        </w:tc>
      </w:tr>
      <w:tr w:rsidR="00B16A8A" w:rsidRPr="00EF31B1" w:rsidTr="00A14D16">
        <w:trPr>
          <w:cantSplit/>
          <w:trHeight w:val="76"/>
        </w:trPr>
        <w:tc>
          <w:tcPr>
            <w:tcW w:w="7230" w:type="dxa"/>
          </w:tcPr>
          <w:p w:rsidR="00B16A8A" w:rsidRPr="00EF31B1" w:rsidRDefault="00B16A8A" w:rsidP="00FA7336">
            <w:pPr>
              <w:rPr>
                <w:rFonts w:ascii="Arial" w:hAnsi="Arial" w:cs="Arial"/>
                <w:sz w:val="18"/>
                <w:szCs w:val="18"/>
              </w:rPr>
            </w:pPr>
            <w:r w:rsidRPr="00EF31B1">
              <w:rPr>
                <w:rFonts w:ascii="Arial" w:hAnsi="Arial" w:cs="Arial"/>
                <w:sz w:val="18"/>
                <w:szCs w:val="18"/>
              </w:rPr>
              <w:t>Liczba umów zawartych z podmiotami programu, rozwiązanych z przyczyn niezależnych od tych podmiotów:</w:t>
            </w:r>
          </w:p>
        </w:tc>
        <w:tc>
          <w:tcPr>
            <w:tcW w:w="1912" w:type="dxa"/>
          </w:tcPr>
          <w:p w:rsidR="00B16A8A" w:rsidRPr="00EF31B1" w:rsidRDefault="00B16A8A" w:rsidP="00FA7336">
            <w:pPr>
              <w:jc w:val="right"/>
              <w:rPr>
                <w:rFonts w:ascii="Arial" w:hAnsi="Arial" w:cs="Arial"/>
                <w:sz w:val="18"/>
                <w:szCs w:val="18"/>
              </w:rPr>
            </w:pPr>
            <w:r w:rsidRPr="00EF31B1">
              <w:rPr>
                <w:rFonts w:ascii="Arial" w:hAnsi="Arial" w:cs="Arial"/>
                <w:sz w:val="18"/>
                <w:szCs w:val="18"/>
              </w:rPr>
              <w:t>1</w:t>
            </w:r>
          </w:p>
        </w:tc>
      </w:tr>
      <w:tr w:rsidR="00B16A8A" w:rsidRPr="00EF31B1" w:rsidTr="00A14D16">
        <w:trPr>
          <w:cantSplit/>
          <w:trHeight w:val="76"/>
        </w:trPr>
        <w:tc>
          <w:tcPr>
            <w:tcW w:w="7230" w:type="dxa"/>
            <w:tcBorders>
              <w:bottom w:val="single" w:sz="4" w:space="0" w:color="auto"/>
            </w:tcBorders>
          </w:tcPr>
          <w:p w:rsidR="00883180" w:rsidRPr="00EF31B1" w:rsidRDefault="00B16A8A" w:rsidP="00FA7336">
            <w:pPr>
              <w:rPr>
                <w:rFonts w:ascii="Arial" w:hAnsi="Arial" w:cs="Arial"/>
                <w:sz w:val="18"/>
                <w:szCs w:val="18"/>
              </w:rPr>
            </w:pPr>
            <w:r w:rsidRPr="00EF31B1">
              <w:rPr>
                <w:rFonts w:ascii="Arial" w:hAnsi="Arial" w:cs="Arial"/>
                <w:sz w:val="18"/>
                <w:szCs w:val="18"/>
              </w:rPr>
              <w:t>Liczba podmiotów programu, które nie przystąpiły do zawarcia umów pomimo przyznania dotacji:</w:t>
            </w:r>
          </w:p>
        </w:tc>
        <w:tc>
          <w:tcPr>
            <w:tcW w:w="1912" w:type="dxa"/>
            <w:tcBorders>
              <w:bottom w:val="single" w:sz="4" w:space="0" w:color="auto"/>
            </w:tcBorders>
          </w:tcPr>
          <w:p w:rsidR="00B16A8A" w:rsidRPr="00EF31B1" w:rsidRDefault="00B16A8A" w:rsidP="00FA7336">
            <w:pPr>
              <w:jc w:val="right"/>
              <w:rPr>
                <w:rFonts w:ascii="Arial" w:hAnsi="Arial" w:cs="Arial"/>
                <w:sz w:val="18"/>
                <w:szCs w:val="18"/>
              </w:rPr>
            </w:pPr>
            <w:r w:rsidRPr="00EF31B1">
              <w:rPr>
                <w:rFonts w:ascii="Arial" w:hAnsi="Arial" w:cs="Arial"/>
                <w:sz w:val="18"/>
                <w:szCs w:val="18"/>
              </w:rPr>
              <w:t>0</w:t>
            </w:r>
          </w:p>
        </w:tc>
      </w:tr>
    </w:tbl>
    <w:p w:rsidR="00F02E7D" w:rsidRPr="00EF31B1" w:rsidRDefault="00F02E7D">
      <w:pPr>
        <w:pStyle w:val="Tekstpodstawowywcity"/>
        <w:ind w:firstLine="0"/>
        <w:rPr>
          <w:rFonts w:ascii="Arial" w:hAnsi="Arial" w:cs="Arial"/>
        </w:rPr>
      </w:pPr>
    </w:p>
    <w:p w:rsidR="00883180" w:rsidRPr="00EF31B1" w:rsidRDefault="00883180">
      <w:pPr>
        <w:pStyle w:val="Tekstpodstawowywcity"/>
        <w:ind w:firstLine="0"/>
        <w:rPr>
          <w:rFonts w:ascii="Arial" w:hAnsi="Arial" w:cs="Arial"/>
        </w:rPr>
      </w:pPr>
    </w:p>
    <w:p w:rsidR="000A341B" w:rsidRPr="00EF31B1" w:rsidRDefault="000A341B" w:rsidP="00753BC4">
      <w:pPr>
        <w:numPr>
          <w:ilvl w:val="0"/>
          <w:numId w:val="42"/>
        </w:numPr>
        <w:tabs>
          <w:tab w:val="left" w:pos="720"/>
        </w:tabs>
        <w:spacing w:line="360" w:lineRule="auto"/>
        <w:jc w:val="both"/>
        <w:rPr>
          <w:rFonts w:ascii="Arial" w:hAnsi="Arial" w:cs="Arial"/>
          <w:sz w:val="20"/>
          <w:szCs w:val="20"/>
        </w:rPr>
      </w:pPr>
      <w:r w:rsidRPr="00EF31B1">
        <w:rPr>
          <w:rFonts w:ascii="Arial" w:hAnsi="Arial" w:cs="Arial"/>
          <w:sz w:val="20"/>
          <w:szCs w:val="20"/>
        </w:rPr>
        <w:t xml:space="preserve">W tabelach powyżej nie ujęto </w:t>
      </w:r>
      <w:r w:rsidRPr="00EF31B1">
        <w:rPr>
          <w:rFonts w:ascii="Arial" w:hAnsi="Arial" w:cs="Arial"/>
          <w:b/>
          <w:bCs/>
          <w:sz w:val="20"/>
          <w:szCs w:val="20"/>
          <w:u w:val="single"/>
        </w:rPr>
        <w:t>umowy</w:t>
      </w:r>
      <w:r w:rsidRPr="00EF31B1">
        <w:rPr>
          <w:rFonts w:ascii="Arial" w:hAnsi="Arial" w:cs="Arial"/>
          <w:sz w:val="20"/>
          <w:szCs w:val="20"/>
        </w:rPr>
        <w:t xml:space="preserve"> wieloletniej zawartej w 2020 r. z Fundacją Diakonii im. Matki Ewy, z siedzibą w Katowicach, przy ul. Warszawskiej 18 n</w:t>
      </w:r>
      <w:r w:rsidRPr="00EF31B1">
        <w:rPr>
          <w:rFonts w:ascii="Arial" w:hAnsi="Arial" w:cs="Arial"/>
          <w:i/>
          <w:sz w:val="20"/>
          <w:szCs w:val="20"/>
        </w:rPr>
        <w:t>a prowadzenie w latach 2020 – 2024 na terenie miasta Bytomia Domu Pomocy Społecznej o zasięgu ponadgminnym przeznaczonego dla osób w podeszłym wieku, w którym nie więcej niż 65 miejsc będzie przeznaczonych do umieszczania osób na podstawie decyzji Prezydenta</w:t>
      </w:r>
      <w:r w:rsidRPr="00EF31B1">
        <w:rPr>
          <w:rFonts w:ascii="Arial" w:hAnsi="Arial" w:cs="Arial"/>
          <w:sz w:val="20"/>
          <w:szCs w:val="20"/>
        </w:rPr>
        <w:t xml:space="preserve">– kontynuacja umowy zawartej na podstawie konkursu ofert z 2019 r.  </w:t>
      </w:r>
      <w:r w:rsidRPr="00EF31B1">
        <w:rPr>
          <w:rFonts w:ascii="Arial" w:hAnsi="Arial" w:cs="Arial"/>
          <w:b/>
          <w:sz w:val="20"/>
          <w:szCs w:val="20"/>
          <w:u w:val="single"/>
        </w:rPr>
        <w:t>78.916,96</w:t>
      </w:r>
      <w:r w:rsidR="00A81A2F" w:rsidRPr="00EF31B1">
        <w:rPr>
          <w:rFonts w:ascii="Arial" w:hAnsi="Arial" w:cs="Arial"/>
          <w:b/>
          <w:bCs/>
          <w:sz w:val="20"/>
          <w:szCs w:val="20"/>
          <w:u w:val="single"/>
        </w:rPr>
        <w:t xml:space="preserve"> zł – dotacja przekazana w </w:t>
      </w:r>
      <w:r w:rsidRPr="00EF31B1">
        <w:rPr>
          <w:rFonts w:ascii="Arial" w:hAnsi="Arial" w:cs="Arial"/>
          <w:b/>
          <w:bCs/>
          <w:sz w:val="20"/>
          <w:szCs w:val="20"/>
          <w:u w:val="single"/>
        </w:rPr>
        <w:t xml:space="preserve">2022 r. – </w:t>
      </w:r>
      <w:r w:rsidRPr="00EF31B1">
        <w:rPr>
          <w:rFonts w:ascii="Arial" w:hAnsi="Arial" w:cs="Arial"/>
          <w:sz w:val="20"/>
          <w:szCs w:val="20"/>
        </w:rPr>
        <w:t>środki z budżetu państwa.</w:t>
      </w:r>
    </w:p>
    <w:p w:rsidR="004B5747" w:rsidRPr="00EF31B1" w:rsidRDefault="004B5747">
      <w:pPr>
        <w:pStyle w:val="Tekstpodstawowy2"/>
        <w:spacing w:line="360" w:lineRule="auto"/>
        <w:rPr>
          <w:rFonts w:ascii="Arial" w:hAnsi="Arial" w:cs="Arial"/>
          <w:bCs w:val="0"/>
          <w:sz w:val="10"/>
        </w:rPr>
      </w:pPr>
    </w:p>
    <w:p w:rsidR="001A356B" w:rsidRPr="00EF31B1" w:rsidRDefault="00701CB1" w:rsidP="00A8408C">
      <w:pPr>
        <w:pStyle w:val="Tekstpodstawowy2"/>
        <w:spacing w:line="360" w:lineRule="auto"/>
        <w:ind w:left="360"/>
        <w:jc w:val="center"/>
        <w:rPr>
          <w:rFonts w:ascii="Arial" w:hAnsi="Arial" w:cs="Arial"/>
          <w:sz w:val="10"/>
        </w:rPr>
      </w:pPr>
      <w:r w:rsidRPr="00EF31B1">
        <w:rPr>
          <w:rFonts w:ascii="Arial" w:hAnsi="Arial" w:cs="Arial"/>
        </w:rPr>
        <w:object w:dxaOrig="9000" w:dyaOrig="5030">
          <v:shape id="_x0000_i1038" type="#_x0000_t75" style="width:450.3pt;height:251.45pt" o:ole="">
            <v:imagedata r:id="rId37" o:title=""/>
          </v:shape>
          <o:OLEObject Type="Embed" ProgID="MSGraph.Chart.8" ShapeID="_x0000_i1038" DrawAspect="Content" ObjectID="_1746855298" r:id="rId38">
            <o:FieldCodes>\s</o:FieldCodes>
          </o:OLEObject>
        </w:object>
      </w:r>
    </w:p>
    <w:p w:rsidR="004B5747" w:rsidRPr="00EF31B1" w:rsidRDefault="004B5747">
      <w:pPr>
        <w:pStyle w:val="Tekstpodstawowy2"/>
        <w:spacing w:line="360" w:lineRule="auto"/>
        <w:ind w:left="360"/>
        <w:jc w:val="center"/>
        <w:rPr>
          <w:rFonts w:ascii="Arial" w:hAnsi="Arial" w:cs="Arial"/>
          <w:bCs w:val="0"/>
        </w:rPr>
      </w:pPr>
      <w:r w:rsidRPr="00EF31B1">
        <w:rPr>
          <w:rFonts w:ascii="Arial" w:hAnsi="Arial" w:cs="Arial"/>
          <w:i/>
          <w:iCs/>
          <w:sz w:val="16"/>
        </w:rPr>
        <w:t>Wykres nr VIII – dane porównawcze dot. liczby ofert, odrzuconych ofert oraz liczby zawartych umów w zakresie konkursów ofert (Wy</w:t>
      </w:r>
      <w:r w:rsidR="00976FB7" w:rsidRPr="00EF31B1">
        <w:rPr>
          <w:rFonts w:ascii="Arial" w:hAnsi="Arial" w:cs="Arial"/>
          <w:i/>
          <w:iCs/>
          <w:sz w:val="16"/>
        </w:rPr>
        <w:t>dział Polityki Społecznej</w:t>
      </w:r>
      <w:r w:rsidRPr="00EF31B1">
        <w:rPr>
          <w:rFonts w:ascii="Arial" w:hAnsi="Arial" w:cs="Arial"/>
          <w:i/>
          <w:iCs/>
          <w:sz w:val="16"/>
        </w:rPr>
        <w:t>).</w:t>
      </w:r>
    </w:p>
    <w:p w:rsidR="001B6665" w:rsidRPr="00EF31B1" w:rsidRDefault="00BA7DDE" w:rsidP="001B6665">
      <w:pPr>
        <w:pStyle w:val="Tekstpodstawowy2"/>
        <w:spacing w:line="360" w:lineRule="auto"/>
        <w:rPr>
          <w:rFonts w:ascii="Arial" w:hAnsi="Arial" w:cs="Arial"/>
          <w:bCs w:val="0"/>
        </w:rPr>
      </w:pPr>
      <w:r w:rsidRPr="00EF31B1">
        <w:rPr>
          <w:rFonts w:ascii="Arial" w:hAnsi="Arial" w:cs="Arial"/>
          <w:bCs w:val="0"/>
        </w:rPr>
        <w:t xml:space="preserve">                                                                                      </w:t>
      </w:r>
    </w:p>
    <w:p w:rsidR="004B5747" w:rsidRPr="00EF31B1" w:rsidRDefault="004B5747" w:rsidP="00553DA5">
      <w:pPr>
        <w:pStyle w:val="Tekstpodstawowy2"/>
        <w:numPr>
          <w:ilvl w:val="0"/>
          <w:numId w:val="29"/>
        </w:numPr>
        <w:spacing w:line="360" w:lineRule="auto"/>
        <w:rPr>
          <w:rFonts w:ascii="Arial" w:hAnsi="Arial" w:cs="Arial"/>
          <w:bCs w:val="0"/>
        </w:rPr>
      </w:pPr>
      <w:r w:rsidRPr="00EF31B1">
        <w:rPr>
          <w:rFonts w:ascii="Arial" w:hAnsi="Arial" w:cs="Arial"/>
          <w:bCs w:val="0"/>
        </w:rPr>
        <w:t>na podstawie art. 19a ustawy z dnia 24 kwietnia 2003 roku o działalności po</w:t>
      </w:r>
      <w:r w:rsidR="00BA3674" w:rsidRPr="00EF31B1">
        <w:rPr>
          <w:rFonts w:ascii="Arial" w:hAnsi="Arial" w:cs="Arial"/>
          <w:bCs w:val="0"/>
        </w:rPr>
        <w:t xml:space="preserve">żytku publicznego </w:t>
      </w:r>
      <w:r w:rsidR="00810732" w:rsidRPr="00EF31B1">
        <w:rPr>
          <w:rFonts w:ascii="Arial" w:hAnsi="Arial" w:cs="Arial"/>
          <w:bCs w:val="0"/>
        </w:rPr>
        <w:t>i o wolontariacie</w:t>
      </w:r>
      <w:r w:rsidR="00204F5F">
        <w:rPr>
          <w:rFonts w:ascii="Arial" w:hAnsi="Arial" w:cs="Arial"/>
          <w:bCs w:val="0"/>
        </w:rPr>
        <w:t xml:space="preserve"> przyznano dofinansowanie</w:t>
      </w:r>
      <w:r w:rsidR="00BA3674" w:rsidRPr="00EF31B1">
        <w:rPr>
          <w:rFonts w:ascii="Arial" w:hAnsi="Arial" w:cs="Arial"/>
          <w:bCs w:val="0"/>
        </w:rPr>
        <w:t xml:space="preserve"> tzw. „małe granty”</w:t>
      </w:r>
      <w:r w:rsidR="00204F5F">
        <w:rPr>
          <w:rFonts w:ascii="Arial" w:hAnsi="Arial" w:cs="Arial"/>
          <w:bCs w:val="0"/>
        </w:rPr>
        <w:t xml:space="preserve"> następującym podmiotom</w:t>
      </w:r>
      <w:r w:rsidR="00BA3674" w:rsidRPr="00EF31B1">
        <w:rPr>
          <w:rFonts w:ascii="Arial" w:hAnsi="Arial" w:cs="Arial"/>
          <w:bCs w:val="0"/>
        </w:rPr>
        <w:t xml:space="preserve">: </w:t>
      </w:r>
      <w:r w:rsidRPr="00EF31B1">
        <w:rPr>
          <w:rFonts w:ascii="Arial" w:hAnsi="Arial" w:cs="Arial"/>
          <w:bCs w:val="0"/>
        </w:rPr>
        <w:t xml:space="preserve"> </w:t>
      </w:r>
    </w:p>
    <w:p w:rsidR="005A74DB" w:rsidRPr="00EF31B1" w:rsidRDefault="005A74DB">
      <w:pPr>
        <w:rPr>
          <w:rFonts w:ascii="Arial" w:hAnsi="Arial" w:cs="Arial"/>
          <w:sz w:val="20"/>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67"/>
        <w:gridCol w:w="3563"/>
        <w:gridCol w:w="3193"/>
        <w:gridCol w:w="1629"/>
      </w:tblGrid>
      <w:tr w:rsidR="005A74DB" w:rsidRPr="00EF31B1" w:rsidTr="00BE783A">
        <w:trPr>
          <w:cantSplit/>
        </w:trPr>
        <w:tc>
          <w:tcPr>
            <w:tcW w:w="467" w:type="dxa"/>
            <w:shd w:val="clear" w:color="auto" w:fill="D9D9D9"/>
          </w:tcPr>
          <w:p w:rsidR="005A74DB" w:rsidRPr="00EF31B1" w:rsidRDefault="005A74DB" w:rsidP="00FA7336">
            <w:pPr>
              <w:rPr>
                <w:rFonts w:ascii="Arial" w:hAnsi="Arial" w:cs="Arial"/>
                <w:sz w:val="18"/>
                <w:szCs w:val="18"/>
              </w:rPr>
            </w:pPr>
            <w:r w:rsidRPr="00EF31B1">
              <w:rPr>
                <w:rFonts w:ascii="Arial" w:hAnsi="Arial" w:cs="Arial"/>
                <w:sz w:val="18"/>
                <w:szCs w:val="18"/>
              </w:rPr>
              <w:t>Lp.</w:t>
            </w:r>
            <w:r w:rsidR="00BE783A" w:rsidRPr="00EF31B1">
              <w:rPr>
                <w:rFonts w:ascii="Arial" w:hAnsi="Arial" w:cs="Arial"/>
                <w:sz w:val="18"/>
                <w:szCs w:val="18"/>
              </w:rPr>
              <w:t>:</w:t>
            </w:r>
          </w:p>
        </w:tc>
        <w:tc>
          <w:tcPr>
            <w:tcW w:w="3563" w:type="dxa"/>
            <w:shd w:val="clear" w:color="auto" w:fill="D9D9D9"/>
          </w:tcPr>
          <w:p w:rsidR="005A74DB" w:rsidRPr="00EF31B1" w:rsidRDefault="005A74DB" w:rsidP="00FA7336">
            <w:pPr>
              <w:rPr>
                <w:rFonts w:ascii="Arial" w:hAnsi="Arial" w:cs="Arial"/>
                <w:sz w:val="18"/>
                <w:szCs w:val="18"/>
              </w:rPr>
            </w:pPr>
            <w:r w:rsidRPr="00EF31B1">
              <w:rPr>
                <w:rFonts w:ascii="Arial" w:hAnsi="Arial" w:cs="Arial"/>
                <w:sz w:val="18"/>
                <w:szCs w:val="18"/>
              </w:rPr>
              <w:t>Nazwa organizacji/podmiotu</w:t>
            </w:r>
            <w:r w:rsidR="00BE783A" w:rsidRPr="00EF31B1">
              <w:rPr>
                <w:rFonts w:ascii="Arial" w:hAnsi="Arial" w:cs="Arial"/>
                <w:sz w:val="18"/>
                <w:szCs w:val="18"/>
              </w:rPr>
              <w:t>:</w:t>
            </w:r>
          </w:p>
        </w:tc>
        <w:tc>
          <w:tcPr>
            <w:tcW w:w="3193" w:type="dxa"/>
            <w:shd w:val="clear" w:color="auto" w:fill="D9D9D9"/>
          </w:tcPr>
          <w:p w:rsidR="005A74DB" w:rsidRPr="00EF31B1" w:rsidRDefault="005A74DB" w:rsidP="00FA7336">
            <w:pPr>
              <w:rPr>
                <w:rFonts w:ascii="Arial" w:hAnsi="Arial" w:cs="Arial"/>
                <w:sz w:val="18"/>
                <w:szCs w:val="18"/>
              </w:rPr>
            </w:pPr>
            <w:r w:rsidRPr="00EF31B1">
              <w:rPr>
                <w:rFonts w:ascii="Arial" w:hAnsi="Arial" w:cs="Arial"/>
                <w:sz w:val="18"/>
                <w:szCs w:val="18"/>
              </w:rPr>
              <w:t>Nazwa zadania</w:t>
            </w:r>
            <w:r w:rsidR="00BE783A" w:rsidRPr="00EF31B1">
              <w:rPr>
                <w:rFonts w:ascii="Arial" w:hAnsi="Arial" w:cs="Arial"/>
                <w:sz w:val="18"/>
                <w:szCs w:val="18"/>
              </w:rPr>
              <w:t>:</w:t>
            </w:r>
            <w:r w:rsidRPr="00EF31B1">
              <w:rPr>
                <w:rFonts w:ascii="Arial" w:hAnsi="Arial" w:cs="Arial"/>
                <w:sz w:val="18"/>
                <w:szCs w:val="18"/>
              </w:rPr>
              <w:t xml:space="preserve"> </w:t>
            </w:r>
          </w:p>
        </w:tc>
        <w:tc>
          <w:tcPr>
            <w:tcW w:w="1629" w:type="dxa"/>
            <w:shd w:val="clear" w:color="auto" w:fill="D9D9D9"/>
          </w:tcPr>
          <w:p w:rsidR="003A1B58" w:rsidRPr="00EF31B1" w:rsidRDefault="005A74DB" w:rsidP="00FA7336">
            <w:pPr>
              <w:rPr>
                <w:rFonts w:ascii="Arial" w:hAnsi="Arial" w:cs="Arial"/>
                <w:sz w:val="18"/>
                <w:szCs w:val="18"/>
              </w:rPr>
            </w:pPr>
            <w:r w:rsidRPr="00EF31B1">
              <w:rPr>
                <w:rFonts w:ascii="Arial" w:hAnsi="Arial" w:cs="Arial"/>
                <w:sz w:val="18"/>
                <w:szCs w:val="18"/>
              </w:rPr>
              <w:t xml:space="preserve">Przyznane </w:t>
            </w:r>
          </w:p>
          <w:p w:rsidR="005A74DB" w:rsidRPr="00EF31B1" w:rsidRDefault="005A74DB" w:rsidP="00FA7336">
            <w:pPr>
              <w:rPr>
                <w:rFonts w:ascii="Arial" w:hAnsi="Arial" w:cs="Arial"/>
                <w:sz w:val="18"/>
                <w:szCs w:val="18"/>
              </w:rPr>
            </w:pPr>
            <w:r w:rsidRPr="00EF31B1">
              <w:rPr>
                <w:rFonts w:ascii="Arial" w:hAnsi="Arial" w:cs="Arial"/>
                <w:sz w:val="18"/>
                <w:szCs w:val="18"/>
              </w:rPr>
              <w:t>kwoty</w:t>
            </w:r>
            <w:r w:rsidR="003A1B58" w:rsidRPr="00EF31B1">
              <w:rPr>
                <w:rFonts w:ascii="Arial" w:hAnsi="Arial" w:cs="Arial"/>
                <w:sz w:val="18"/>
                <w:szCs w:val="18"/>
              </w:rPr>
              <w:t xml:space="preserve"> (zł)</w:t>
            </w:r>
            <w:r w:rsidR="00BE783A" w:rsidRPr="00EF31B1">
              <w:rPr>
                <w:rFonts w:ascii="Arial" w:hAnsi="Arial" w:cs="Arial"/>
                <w:sz w:val="18"/>
                <w:szCs w:val="18"/>
              </w:rPr>
              <w:t>:</w:t>
            </w:r>
            <w:r w:rsidRPr="00EF31B1">
              <w:rPr>
                <w:rFonts w:ascii="Arial" w:hAnsi="Arial" w:cs="Arial"/>
                <w:sz w:val="18"/>
                <w:szCs w:val="18"/>
              </w:rPr>
              <w:t xml:space="preserve"> </w:t>
            </w:r>
          </w:p>
        </w:tc>
      </w:tr>
      <w:tr w:rsidR="005A74DB" w:rsidRPr="00EF31B1" w:rsidTr="00BE783A">
        <w:trPr>
          <w:cantSplit/>
        </w:trPr>
        <w:tc>
          <w:tcPr>
            <w:tcW w:w="467" w:type="dxa"/>
          </w:tcPr>
          <w:p w:rsidR="005A74DB" w:rsidRPr="00EF31B1" w:rsidRDefault="005A74DB" w:rsidP="00FA7336">
            <w:pPr>
              <w:rPr>
                <w:rFonts w:ascii="Arial" w:hAnsi="Arial" w:cs="Arial"/>
                <w:sz w:val="18"/>
                <w:szCs w:val="18"/>
              </w:rPr>
            </w:pPr>
            <w:r w:rsidRPr="00EF31B1">
              <w:rPr>
                <w:rFonts w:ascii="Arial" w:hAnsi="Arial" w:cs="Arial"/>
                <w:sz w:val="18"/>
                <w:szCs w:val="18"/>
              </w:rPr>
              <w:t>1.</w:t>
            </w:r>
          </w:p>
        </w:tc>
        <w:tc>
          <w:tcPr>
            <w:tcW w:w="3563" w:type="dxa"/>
          </w:tcPr>
          <w:p w:rsidR="005A74DB" w:rsidRPr="00EF31B1" w:rsidRDefault="005A74DB" w:rsidP="00FA7336">
            <w:pPr>
              <w:rPr>
                <w:rFonts w:ascii="Arial" w:hAnsi="Arial" w:cs="Arial"/>
                <w:sz w:val="18"/>
                <w:szCs w:val="18"/>
              </w:rPr>
            </w:pPr>
            <w:r w:rsidRPr="00EF31B1">
              <w:rPr>
                <w:rFonts w:ascii="Arial" w:hAnsi="Arial" w:cs="Arial"/>
                <w:sz w:val="18"/>
                <w:szCs w:val="18"/>
              </w:rPr>
              <w:t>Krajowe Zrzeszenie Emerytów i Rencistów w Bytomiu</w:t>
            </w:r>
          </w:p>
        </w:tc>
        <w:tc>
          <w:tcPr>
            <w:tcW w:w="3193" w:type="dxa"/>
          </w:tcPr>
          <w:p w:rsidR="005A74DB" w:rsidRPr="00EF31B1" w:rsidRDefault="005A74DB" w:rsidP="00FA7336">
            <w:pPr>
              <w:rPr>
                <w:rFonts w:ascii="Arial" w:hAnsi="Arial" w:cs="Arial"/>
                <w:sz w:val="18"/>
                <w:szCs w:val="18"/>
              </w:rPr>
            </w:pPr>
            <w:r w:rsidRPr="00EF31B1">
              <w:rPr>
                <w:rFonts w:ascii="Arial" w:hAnsi="Arial" w:cs="Arial"/>
                <w:sz w:val="18"/>
                <w:szCs w:val="18"/>
              </w:rPr>
              <w:t>SENIORALIA 2022 – Poznajmy się</w:t>
            </w:r>
          </w:p>
        </w:tc>
        <w:tc>
          <w:tcPr>
            <w:tcW w:w="1629" w:type="dxa"/>
          </w:tcPr>
          <w:p w:rsidR="005A74DB" w:rsidRPr="00EF31B1" w:rsidRDefault="005A74DB" w:rsidP="00FA7336">
            <w:pPr>
              <w:jc w:val="right"/>
              <w:rPr>
                <w:rFonts w:ascii="Arial" w:hAnsi="Arial" w:cs="Arial"/>
                <w:sz w:val="18"/>
                <w:szCs w:val="18"/>
              </w:rPr>
            </w:pPr>
            <w:r w:rsidRPr="00EF31B1">
              <w:rPr>
                <w:rFonts w:ascii="Arial" w:hAnsi="Arial" w:cs="Arial"/>
                <w:sz w:val="18"/>
                <w:szCs w:val="18"/>
              </w:rPr>
              <w:t>6.000,00</w:t>
            </w:r>
          </w:p>
        </w:tc>
      </w:tr>
      <w:tr w:rsidR="00836F87" w:rsidRPr="00EF31B1" w:rsidTr="00836F87">
        <w:trPr>
          <w:cantSplit/>
          <w:trHeight w:val="356"/>
        </w:trPr>
        <w:tc>
          <w:tcPr>
            <w:tcW w:w="467" w:type="dxa"/>
          </w:tcPr>
          <w:p w:rsidR="00836F87" w:rsidRPr="00EF31B1" w:rsidRDefault="00836F87" w:rsidP="00FA7336">
            <w:pPr>
              <w:rPr>
                <w:rFonts w:ascii="Arial" w:hAnsi="Arial" w:cs="Arial"/>
                <w:sz w:val="18"/>
                <w:szCs w:val="18"/>
              </w:rPr>
            </w:pPr>
            <w:r w:rsidRPr="00EF31B1">
              <w:rPr>
                <w:rFonts w:ascii="Arial" w:hAnsi="Arial" w:cs="Arial"/>
                <w:sz w:val="18"/>
                <w:szCs w:val="18"/>
              </w:rPr>
              <w:t>2.</w:t>
            </w:r>
          </w:p>
        </w:tc>
        <w:tc>
          <w:tcPr>
            <w:tcW w:w="3563" w:type="dxa"/>
          </w:tcPr>
          <w:p w:rsidR="00836F87" w:rsidRPr="00EF31B1" w:rsidRDefault="00836F87" w:rsidP="00FA7336">
            <w:pPr>
              <w:rPr>
                <w:rFonts w:ascii="Arial" w:hAnsi="Arial" w:cs="Arial"/>
                <w:sz w:val="18"/>
                <w:szCs w:val="18"/>
              </w:rPr>
            </w:pPr>
            <w:r w:rsidRPr="00EF31B1">
              <w:rPr>
                <w:rFonts w:ascii="Arial" w:hAnsi="Arial" w:cs="Arial"/>
                <w:sz w:val="18"/>
                <w:szCs w:val="18"/>
              </w:rPr>
              <w:t>Caritas Diecezji Gliwickiej w Gliwicach</w:t>
            </w:r>
          </w:p>
        </w:tc>
        <w:tc>
          <w:tcPr>
            <w:tcW w:w="3193" w:type="dxa"/>
          </w:tcPr>
          <w:p w:rsidR="00836F87" w:rsidRPr="00EF31B1" w:rsidRDefault="00836F87" w:rsidP="00FA7336">
            <w:pPr>
              <w:rPr>
                <w:rFonts w:ascii="Arial" w:hAnsi="Arial" w:cs="Arial"/>
                <w:sz w:val="18"/>
                <w:szCs w:val="18"/>
              </w:rPr>
            </w:pPr>
            <w:r w:rsidRPr="00EF31B1">
              <w:rPr>
                <w:rFonts w:ascii="Arial" w:hAnsi="Arial" w:cs="Arial"/>
                <w:sz w:val="18"/>
                <w:szCs w:val="18"/>
              </w:rPr>
              <w:t>Aktywne wakacje</w:t>
            </w:r>
          </w:p>
        </w:tc>
        <w:tc>
          <w:tcPr>
            <w:tcW w:w="1629" w:type="dxa"/>
          </w:tcPr>
          <w:p w:rsidR="00836F87" w:rsidRPr="00EF31B1" w:rsidRDefault="00836F87" w:rsidP="00FA7336">
            <w:pPr>
              <w:jc w:val="right"/>
              <w:rPr>
                <w:rFonts w:ascii="Arial" w:hAnsi="Arial" w:cs="Arial"/>
                <w:sz w:val="18"/>
                <w:szCs w:val="18"/>
              </w:rPr>
            </w:pPr>
            <w:r w:rsidRPr="00EF31B1">
              <w:rPr>
                <w:rFonts w:ascii="Arial" w:hAnsi="Arial" w:cs="Arial"/>
                <w:sz w:val="18"/>
                <w:szCs w:val="18"/>
              </w:rPr>
              <w:t>5.000,00</w:t>
            </w:r>
          </w:p>
        </w:tc>
      </w:tr>
    </w:tbl>
    <w:p w:rsidR="005A74DB" w:rsidRPr="00EF31B1" w:rsidRDefault="005A74DB">
      <w:pPr>
        <w:rPr>
          <w:rFonts w:ascii="Arial" w:hAnsi="Arial" w:cs="Arial"/>
          <w:sz w:val="20"/>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223"/>
        <w:gridCol w:w="1629"/>
      </w:tblGrid>
      <w:tr w:rsidR="005A74DB" w:rsidRPr="00EF31B1" w:rsidTr="00BE783A">
        <w:trPr>
          <w:cantSplit/>
          <w:trHeight w:val="145"/>
        </w:trPr>
        <w:tc>
          <w:tcPr>
            <w:tcW w:w="7223" w:type="dxa"/>
            <w:tcBorders>
              <w:bottom w:val="single" w:sz="4" w:space="0" w:color="auto"/>
            </w:tcBorders>
          </w:tcPr>
          <w:p w:rsidR="005A74DB" w:rsidRPr="00EF31B1" w:rsidRDefault="005A74DB" w:rsidP="00FA7336">
            <w:pPr>
              <w:jc w:val="center"/>
              <w:rPr>
                <w:rFonts w:ascii="Arial" w:hAnsi="Arial" w:cs="Arial"/>
                <w:sz w:val="18"/>
                <w:szCs w:val="18"/>
              </w:rPr>
            </w:pPr>
            <w:r w:rsidRPr="00EF31B1">
              <w:rPr>
                <w:rFonts w:ascii="Arial" w:hAnsi="Arial" w:cs="Arial"/>
                <w:sz w:val="18"/>
                <w:szCs w:val="18"/>
              </w:rPr>
              <w:t xml:space="preserve">Łączna wysokość </w:t>
            </w:r>
            <w:r w:rsidR="00A011CD" w:rsidRPr="00EF31B1">
              <w:rPr>
                <w:rFonts w:ascii="Arial" w:hAnsi="Arial" w:cs="Arial"/>
                <w:sz w:val="18"/>
                <w:szCs w:val="18"/>
              </w:rPr>
              <w:t>przyznanych środków finansowych</w:t>
            </w:r>
            <w:r w:rsidRPr="00EF31B1">
              <w:rPr>
                <w:rFonts w:ascii="Arial" w:hAnsi="Arial" w:cs="Arial"/>
                <w:sz w:val="18"/>
                <w:szCs w:val="18"/>
              </w:rPr>
              <w:t>:</w:t>
            </w:r>
          </w:p>
        </w:tc>
        <w:tc>
          <w:tcPr>
            <w:tcW w:w="1629" w:type="dxa"/>
            <w:tcBorders>
              <w:bottom w:val="single" w:sz="4" w:space="0" w:color="auto"/>
            </w:tcBorders>
            <w:shd w:val="clear" w:color="auto" w:fill="D9D9D9"/>
          </w:tcPr>
          <w:p w:rsidR="005A74DB" w:rsidRPr="00EF31B1" w:rsidRDefault="005A74DB" w:rsidP="00FA7336">
            <w:pPr>
              <w:jc w:val="right"/>
              <w:rPr>
                <w:rFonts w:ascii="Arial" w:hAnsi="Arial" w:cs="Arial"/>
                <w:sz w:val="18"/>
                <w:szCs w:val="18"/>
              </w:rPr>
            </w:pPr>
            <w:r w:rsidRPr="00EF31B1">
              <w:rPr>
                <w:rFonts w:ascii="Arial" w:hAnsi="Arial" w:cs="Arial"/>
                <w:sz w:val="18"/>
                <w:szCs w:val="18"/>
              </w:rPr>
              <w:t>11.000,00</w:t>
            </w:r>
          </w:p>
        </w:tc>
      </w:tr>
    </w:tbl>
    <w:p w:rsidR="005A74DB" w:rsidRPr="00EF31B1" w:rsidRDefault="005A74DB">
      <w:pPr>
        <w:rPr>
          <w:rFonts w:ascii="Arial" w:hAnsi="Arial" w:cs="Arial"/>
          <w:sz w:val="20"/>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223"/>
        <w:gridCol w:w="1629"/>
      </w:tblGrid>
      <w:tr w:rsidR="005A74DB" w:rsidRPr="00EF31B1" w:rsidTr="00BE783A">
        <w:trPr>
          <w:cantSplit/>
        </w:trPr>
        <w:tc>
          <w:tcPr>
            <w:tcW w:w="7223" w:type="dxa"/>
          </w:tcPr>
          <w:p w:rsidR="005A74DB" w:rsidRPr="00EF31B1" w:rsidRDefault="005A74DB" w:rsidP="00FA7336">
            <w:pPr>
              <w:rPr>
                <w:rFonts w:ascii="Arial" w:hAnsi="Arial" w:cs="Arial"/>
                <w:sz w:val="18"/>
                <w:szCs w:val="18"/>
              </w:rPr>
            </w:pPr>
            <w:r w:rsidRPr="00EF31B1">
              <w:rPr>
                <w:rFonts w:ascii="Arial" w:hAnsi="Arial" w:cs="Arial"/>
                <w:sz w:val="18"/>
                <w:szCs w:val="18"/>
              </w:rPr>
              <w:t>Liczba podmiotów programu składających oferty:</w:t>
            </w:r>
          </w:p>
        </w:tc>
        <w:tc>
          <w:tcPr>
            <w:tcW w:w="1629" w:type="dxa"/>
          </w:tcPr>
          <w:p w:rsidR="005A74DB" w:rsidRPr="00EF31B1" w:rsidRDefault="005A74DB" w:rsidP="00FA7336">
            <w:pPr>
              <w:jc w:val="right"/>
              <w:rPr>
                <w:rFonts w:ascii="Arial" w:hAnsi="Arial" w:cs="Arial"/>
                <w:sz w:val="18"/>
                <w:szCs w:val="18"/>
              </w:rPr>
            </w:pPr>
            <w:r w:rsidRPr="00EF31B1">
              <w:rPr>
                <w:rFonts w:ascii="Arial" w:hAnsi="Arial" w:cs="Arial"/>
                <w:sz w:val="18"/>
                <w:szCs w:val="18"/>
              </w:rPr>
              <w:t>4</w:t>
            </w:r>
          </w:p>
        </w:tc>
      </w:tr>
      <w:tr w:rsidR="005A74DB" w:rsidRPr="00EF31B1" w:rsidTr="00BE783A">
        <w:trPr>
          <w:cantSplit/>
        </w:trPr>
        <w:tc>
          <w:tcPr>
            <w:tcW w:w="7223" w:type="dxa"/>
          </w:tcPr>
          <w:p w:rsidR="005A74DB" w:rsidRPr="00EF31B1" w:rsidRDefault="005A74DB" w:rsidP="00FA7336">
            <w:pPr>
              <w:rPr>
                <w:rFonts w:ascii="Arial" w:hAnsi="Arial" w:cs="Arial"/>
                <w:sz w:val="18"/>
                <w:szCs w:val="18"/>
              </w:rPr>
            </w:pPr>
            <w:r w:rsidRPr="00EF31B1">
              <w:rPr>
                <w:rFonts w:ascii="Arial" w:hAnsi="Arial" w:cs="Arial"/>
                <w:sz w:val="18"/>
                <w:szCs w:val="18"/>
              </w:rPr>
              <w:t>Liczba ofert:</w:t>
            </w:r>
          </w:p>
        </w:tc>
        <w:tc>
          <w:tcPr>
            <w:tcW w:w="1629" w:type="dxa"/>
          </w:tcPr>
          <w:p w:rsidR="005A74DB" w:rsidRPr="00EF31B1" w:rsidRDefault="005A74DB" w:rsidP="00FA7336">
            <w:pPr>
              <w:jc w:val="right"/>
              <w:rPr>
                <w:rFonts w:ascii="Arial" w:hAnsi="Arial" w:cs="Arial"/>
                <w:sz w:val="18"/>
                <w:szCs w:val="18"/>
              </w:rPr>
            </w:pPr>
            <w:r w:rsidRPr="00EF31B1">
              <w:rPr>
                <w:rFonts w:ascii="Arial" w:hAnsi="Arial" w:cs="Arial"/>
                <w:sz w:val="18"/>
                <w:szCs w:val="18"/>
              </w:rPr>
              <w:t>4</w:t>
            </w:r>
          </w:p>
        </w:tc>
      </w:tr>
      <w:tr w:rsidR="005A74DB" w:rsidRPr="00EF31B1" w:rsidTr="00BE783A">
        <w:trPr>
          <w:cantSplit/>
        </w:trPr>
        <w:tc>
          <w:tcPr>
            <w:tcW w:w="7223" w:type="dxa"/>
          </w:tcPr>
          <w:p w:rsidR="005A74DB" w:rsidRPr="00EF31B1" w:rsidRDefault="005A74DB" w:rsidP="00FA7336">
            <w:pPr>
              <w:rPr>
                <w:rFonts w:ascii="Arial" w:hAnsi="Arial" w:cs="Arial"/>
                <w:sz w:val="18"/>
                <w:szCs w:val="18"/>
              </w:rPr>
            </w:pPr>
            <w:r w:rsidRPr="00EF31B1">
              <w:rPr>
                <w:rFonts w:ascii="Arial" w:hAnsi="Arial" w:cs="Arial"/>
                <w:sz w:val="18"/>
                <w:szCs w:val="18"/>
              </w:rPr>
              <w:t>Liczba odrzuconych ofert:</w:t>
            </w:r>
          </w:p>
        </w:tc>
        <w:tc>
          <w:tcPr>
            <w:tcW w:w="1629" w:type="dxa"/>
          </w:tcPr>
          <w:p w:rsidR="005A74DB" w:rsidRPr="00EF31B1" w:rsidRDefault="005A74DB" w:rsidP="00FA7336">
            <w:pPr>
              <w:jc w:val="right"/>
              <w:rPr>
                <w:rFonts w:ascii="Arial" w:hAnsi="Arial" w:cs="Arial"/>
                <w:sz w:val="18"/>
                <w:szCs w:val="18"/>
              </w:rPr>
            </w:pPr>
            <w:r w:rsidRPr="00EF31B1">
              <w:rPr>
                <w:rFonts w:ascii="Arial" w:hAnsi="Arial" w:cs="Arial"/>
                <w:sz w:val="18"/>
                <w:szCs w:val="18"/>
              </w:rPr>
              <w:t>2</w:t>
            </w:r>
          </w:p>
        </w:tc>
      </w:tr>
      <w:tr w:rsidR="005A74DB" w:rsidRPr="00EF31B1" w:rsidTr="00BE783A">
        <w:trPr>
          <w:cantSplit/>
          <w:trHeight w:val="76"/>
        </w:trPr>
        <w:tc>
          <w:tcPr>
            <w:tcW w:w="7223" w:type="dxa"/>
          </w:tcPr>
          <w:p w:rsidR="005A74DB" w:rsidRPr="00EF31B1" w:rsidRDefault="005A74DB" w:rsidP="00FA7336">
            <w:pPr>
              <w:rPr>
                <w:rFonts w:ascii="Arial" w:hAnsi="Arial" w:cs="Arial"/>
                <w:sz w:val="18"/>
                <w:szCs w:val="18"/>
              </w:rPr>
            </w:pPr>
            <w:r w:rsidRPr="00EF31B1">
              <w:rPr>
                <w:rFonts w:ascii="Arial" w:hAnsi="Arial" w:cs="Arial"/>
                <w:sz w:val="18"/>
                <w:szCs w:val="18"/>
              </w:rPr>
              <w:t>Liczba zawartych umów z podmiotami programu:</w:t>
            </w:r>
          </w:p>
        </w:tc>
        <w:tc>
          <w:tcPr>
            <w:tcW w:w="1629" w:type="dxa"/>
          </w:tcPr>
          <w:p w:rsidR="005A74DB" w:rsidRPr="00EF31B1" w:rsidRDefault="005A74DB" w:rsidP="00FA7336">
            <w:pPr>
              <w:jc w:val="right"/>
              <w:rPr>
                <w:rFonts w:ascii="Arial" w:hAnsi="Arial" w:cs="Arial"/>
                <w:sz w:val="18"/>
                <w:szCs w:val="18"/>
              </w:rPr>
            </w:pPr>
            <w:r w:rsidRPr="00EF31B1">
              <w:rPr>
                <w:rFonts w:ascii="Arial" w:hAnsi="Arial" w:cs="Arial"/>
                <w:sz w:val="18"/>
                <w:szCs w:val="18"/>
              </w:rPr>
              <w:t>2</w:t>
            </w:r>
          </w:p>
        </w:tc>
      </w:tr>
      <w:tr w:rsidR="005A74DB" w:rsidRPr="00EF31B1" w:rsidTr="00BE783A">
        <w:trPr>
          <w:cantSplit/>
          <w:trHeight w:val="76"/>
        </w:trPr>
        <w:tc>
          <w:tcPr>
            <w:tcW w:w="7223" w:type="dxa"/>
          </w:tcPr>
          <w:p w:rsidR="005A74DB" w:rsidRPr="00EF31B1" w:rsidRDefault="005A74DB" w:rsidP="00FA7336">
            <w:pPr>
              <w:rPr>
                <w:rFonts w:ascii="Arial" w:hAnsi="Arial" w:cs="Arial"/>
                <w:sz w:val="18"/>
                <w:szCs w:val="18"/>
              </w:rPr>
            </w:pPr>
            <w:r w:rsidRPr="00EF31B1">
              <w:rPr>
                <w:rFonts w:ascii="Arial" w:hAnsi="Arial" w:cs="Arial"/>
                <w:sz w:val="18"/>
                <w:szCs w:val="18"/>
              </w:rPr>
              <w:t>Ilość unieważnionych lub zerwanych umów zawartych z podmiotami programu:</w:t>
            </w:r>
          </w:p>
        </w:tc>
        <w:tc>
          <w:tcPr>
            <w:tcW w:w="1629" w:type="dxa"/>
          </w:tcPr>
          <w:p w:rsidR="005A74DB" w:rsidRPr="00EF31B1" w:rsidRDefault="005A74DB" w:rsidP="00FA7336">
            <w:pPr>
              <w:jc w:val="right"/>
              <w:rPr>
                <w:rFonts w:ascii="Arial" w:hAnsi="Arial" w:cs="Arial"/>
                <w:sz w:val="18"/>
                <w:szCs w:val="18"/>
              </w:rPr>
            </w:pPr>
            <w:r w:rsidRPr="00EF31B1">
              <w:rPr>
                <w:rFonts w:ascii="Arial" w:hAnsi="Arial" w:cs="Arial"/>
                <w:sz w:val="18"/>
                <w:szCs w:val="18"/>
              </w:rPr>
              <w:t>0</w:t>
            </w:r>
          </w:p>
        </w:tc>
      </w:tr>
      <w:tr w:rsidR="005A74DB" w:rsidRPr="00EF31B1" w:rsidTr="00BE783A">
        <w:trPr>
          <w:cantSplit/>
          <w:trHeight w:val="76"/>
        </w:trPr>
        <w:tc>
          <w:tcPr>
            <w:tcW w:w="7223" w:type="dxa"/>
          </w:tcPr>
          <w:p w:rsidR="005A74DB" w:rsidRPr="00EF31B1" w:rsidRDefault="005A74DB" w:rsidP="00FA7336">
            <w:pPr>
              <w:rPr>
                <w:rFonts w:ascii="Arial" w:hAnsi="Arial" w:cs="Arial"/>
                <w:sz w:val="18"/>
                <w:szCs w:val="18"/>
              </w:rPr>
            </w:pPr>
            <w:r w:rsidRPr="00EF31B1">
              <w:rPr>
                <w:rFonts w:ascii="Arial" w:hAnsi="Arial" w:cs="Arial"/>
                <w:sz w:val="18"/>
                <w:szCs w:val="18"/>
              </w:rPr>
              <w:t>Liczba umów zawartych z podmiotami programu, rozwiązanych z przyczyn niezależnych od tych podmiotów:</w:t>
            </w:r>
          </w:p>
        </w:tc>
        <w:tc>
          <w:tcPr>
            <w:tcW w:w="1629" w:type="dxa"/>
          </w:tcPr>
          <w:p w:rsidR="005A74DB" w:rsidRPr="00EF31B1" w:rsidRDefault="005A74DB" w:rsidP="00FA7336">
            <w:pPr>
              <w:jc w:val="right"/>
              <w:rPr>
                <w:rFonts w:ascii="Arial" w:hAnsi="Arial" w:cs="Arial"/>
                <w:sz w:val="18"/>
                <w:szCs w:val="18"/>
              </w:rPr>
            </w:pPr>
            <w:r w:rsidRPr="00EF31B1">
              <w:rPr>
                <w:rFonts w:ascii="Arial" w:hAnsi="Arial" w:cs="Arial"/>
                <w:sz w:val="18"/>
                <w:szCs w:val="18"/>
              </w:rPr>
              <w:t>0</w:t>
            </w:r>
          </w:p>
        </w:tc>
      </w:tr>
      <w:tr w:rsidR="005A74DB" w:rsidRPr="00EF31B1" w:rsidTr="00BE783A">
        <w:trPr>
          <w:cantSplit/>
          <w:trHeight w:val="76"/>
        </w:trPr>
        <w:tc>
          <w:tcPr>
            <w:tcW w:w="7223" w:type="dxa"/>
            <w:tcBorders>
              <w:bottom w:val="single" w:sz="4" w:space="0" w:color="auto"/>
            </w:tcBorders>
          </w:tcPr>
          <w:p w:rsidR="005A74DB" w:rsidRPr="00EF31B1" w:rsidRDefault="005A74DB" w:rsidP="00FA7336">
            <w:pPr>
              <w:rPr>
                <w:rFonts w:ascii="Arial" w:hAnsi="Arial" w:cs="Arial"/>
                <w:sz w:val="18"/>
                <w:szCs w:val="18"/>
              </w:rPr>
            </w:pPr>
            <w:r w:rsidRPr="00EF31B1">
              <w:rPr>
                <w:rFonts w:ascii="Arial" w:hAnsi="Arial" w:cs="Arial"/>
                <w:sz w:val="18"/>
                <w:szCs w:val="18"/>
              </w:rPr>
              <w:t>Liczba podmiotów programu, które nie przystąpiły do zawarcia umów pomimo przyznania dotacji:</w:t>
            </w:r>
          </w:p>
          <w:p w:rsidR="00701CB1" w:rsidRPr="00EF31B1" w:rsidRDefault="00701CB1" w:rsidP="00FA7336">
            <w:pPr>
              <w:rPr>
                <w:rFonts w:ascii="Arial" w:hAnsi="Arial" w:cs="Arial"/>
                <w:sz w:val="18"/>
                <w:szCs w:val="18"/>
              </w:rPr>
            </w:pPr>
          </w:p>
        </w:tc>
        <w:tc>
          <w:tcPr>
            <w:tcW w:w="1629" w:type="dxa"/>
            <w:tcBorders>
              <w:bottom w:val="single" w:sz="4" w:space="0" w:color="auto"/>
            </w:tcBorders>
          </w:tcPr>
          <w:p w:rsidR="005A74DB" w:rsidRPr="00EF31B1" w:rsidRDefault="005A74DB" w:rsidP="00FA7336">
            <w:pPr>
              <w:jc w:val="right"/>
              <w:rPr>
                <w:rFonts w:ascii="Arial" w:hAnsi="Arial" w:cs="Arial"/>
                <w:sz w:val="18"/>
                <w:szCs w:val="18"/>
              </w:rPr>
            </w:pPr>
            <w:r w:rsidRPr="00EF31B1">
              <w:rPr>
                <w:rFonts w:ascii="Arial" w:hAnsi="Arial" w:cs="Arial"/>
                <w:sz w:val="18"/>
                <w:szCs w:val="18"/>
              </w:rPr>
              <w:t>0</w:t>
            </w:r>
          </w:p>
        </w:tc>
      </w:tr>
    </w:tbl>
    <w:p w:rsidR="00B732D6" w:rsidRPr="00EF31B1" w:rsidRDefault="00B732D6" w:rsidP="00701CB1">
      <w:pPr>
        <w:tabs>
          <w:tab w:val="left" w:pos="2481"/>
        </w:tabs>
        <w:rPr>
          <w:rFonts w:ascii="Arial" w:hAnsi="Arial" w:cs="Arial"/>
          <w:sz w:val="20"/>
        </w:rPr>
      </w:pPr>
    </w:p>
    <w:p w:rsidR="004B5747" w:rsidRPr="00EF31B1" w:rsidRDefault="00701CB1">
      <w:pPr>
        <w:ind w:left="714" w:hanging="714"/>
        <w:jc w:val="center"/>
        <w:rPr>
          <w:rFonts w:ascii="Arial" w:hAnsi="Arial" w:cs="Arial"/>
          <w:sz w:val="16"/>
        </w:rPr>
      </w:pPr>
      <w:r w:rsidRPr="00EF31B1">
        <w:rPr>
          <w:rFonts w:ascii="Arial" w:hAnsi="Arial" w:cs="Arial"/>
        </w:rPr>
        <w:object w:dxaOrig="9077" w:dyaOrig="3600">
          <v:shape id="_x0000_i1039" type="#_x0000_t75" style="width:453.6pt;height:180pt" o:ole="">
            <v:imagedata r:id="rId39" o:title=""/>
          </v:shape>
          <o:OLEObject Type="Embed" ProgID="MSGraph.Chart.8" ShapeID="_x0000_i1039" DrawAspect="Content" ObjectID="_1746855299" r:id="rId40">
            <o:FieldCodes>\s</o:FieldCodes>
          </o:OLEObject>
        </w:object>
      </w:r>
    </w:p>
    <w:p w:rsidR="004B5747" w:rsidRPr="00EF31B1" w:rsidRDefault="004B5747">
      <w:pPr>
        <w:ind w:left="714" w:hanging="714"/>
        <w:jc w:val="center"/>
        <w:rPr>
          <w:rFonts w:ascii="Arial" w:hAnsi="Arial" w:cs="Arial"/>
          <w:i/>
          <w:iCs/>
          <w:sz w:val="16"/>
        </w:rPr>
      </w:pPr>
      <w:r w:rsidRPr="00EF31B1">
        <w:rPr>
          <w:rFonts w:ascii="Arial" w:hAnsi="Arial" w:cs="Arial"/>
          <w:i/>
          <w:iCs/>
          <w:sz w:val="16"/>
        </w:rPr>
        <w:t>Wykres nr IX – dane porównawcze dot. liczby ofert, odrzuconych ofert oraz liczby zawartych umów</w:t>
      </w:r>
    </w:p>
    <w:p w:rsidR="004B5747" w:rsidRPr="00EF31B1" w:rsidRDefault="004B5747">
      <w:pPr>
        <w:jc w:val="center"/>
        <w:rPr>
          <w:rFonts w:ascii="Arial" w:hAnsi="Arial" w:cs="Arial"/>
          <w:sz w:val="20"/>
        </w:rPr>
      </w:pPr>
      <w:r w:rsidRPr="00EF31B1">
        <w:rPr>
          <w:rFonts w:ascii="Arial" w:hAnsi="Arial" w:cs="Arial"/>
          <w:i/>
          <w:iCs/>
          <w:sz w:val="16"/>
        </w:rPr>
        <w:t>w zakresie „małych grantów” (Wydział Polityki Społecznej).</w:t>
      </w:r>
    </w:p>
    <w:p w:rsidR="004F085F" w:rsidRPr="00EF31B1" w:rsidRDefault="004F085F">
      <w:pPr>
        <w:ind w:left="720" w:hanging="360"/>
        <w:jc w:val="both"/>
        <w:rPr>
          <w:rFonts w:ascii="Arial" w:hAnsi="Arial" w:cs="Arial"/>
          <w:sz w:val="20"/>
        </w:rPr>
      </w:pPr>
    </w:p>
    <w:p w:rsidR="00A81A2F" w:rsidRPr="00EF31B1" w:rsidRDefault="00A81A2F" w:rsidP="00936D49">
      <w:pPr>
        <w:jc w:val="both"/>
        <w:rPr>
          <w:rFonts w:ascii="Arial" w:hAnsi="Arial" w:cs="Arial"/>
          <w:sz w:val="20"/>
        </w:rPr>
      </w:pPr>
    </w:p>
    <w:p w:rsidR="004B5747" w:rsidRPr="00EF31B1" w:rsidRDefault="004B5747" w:rsidP="00553DA5">
      <w:pPr>
        <w:numPr>
          <w:ilvl w:val="0"/>
          <w:numId w:val="30"/>
        </w:numPr>
        <w:jc w:val="both"/>
        <w:rPr>
          <w:rFonts w:ascii="Arial" w:hAnsi="Arial" w:cs="Arial"/>
          <w:sz w:val="20"/>
        </w:rPr>
      </w:pPr>
      <w:r w:rsidRPr="00EF31B1">
        <w:rPr>
          <w:rFonts w:ascii="Arial" w:hAnsi="Arial" w:cs="Arial"/>
          <w:sz w:val="20"/>
        </w:rPr>
        <w:t>inne formy współpracy finansowej:</w:t>
      </w:r>
    </w:p>
    <w:p w:rsidR="004B5747" w:rsidRPr="00EF31B1" w:rsidRDefault="004B5747">
      <w:pPr>
        <w:pStyle w:val="Tekstpodstawowywcity"/>
        <w:rPr>
          <w:rFonts w:ascii="Arial" w:hAnsi="Arial" w:cs="Arial"/>
          <w:sz w:val="20"/>
          <w:szCs w:val="21"/>
        </w:rPr>
      </w:pPr>
      <w:r w:rsidRPr="00EF31B1">
        <w:rPr>
          <w:rFonts w:ascii="Arial" w:hAnsi="Arial" w:cs="Arial"/>
          <w:sz w:val="20"/>
        </w:rPr>
        <w:t xml:space="preserve"> </w:t>
      </w:r>
    </w:p>
    <w:p w:rsidR="004B5747" w:rsidRPr="00EF31B1" w:rsidRDefault="004B5747">
      <w:pPr>
        <w:pStyle w:val="Tekstpodstawowywcity"/>
        <w:ind w:firstLine="0"/>
        <w:rPr>
          <w:rFonts w:ascii="Arial" w:hAnsi="Arial" w:cs="Arial"/>
          <w:i/>
          <w:iCs/>
          <w:sz w:val="18"/>
          <w:szCs w:val="18"/>
        </w:rPr>
      </w:pPr>
      <w:r w:rsidRPr="00EF31B1">
        <w:rPr>
          <w:rFonts w:ascii="Arial" w:hAnsi="Arial" w:cs="Arial"/>
          <w:i/>
          <w:iCs/>
          <w:sz w:val="18"/>
          <w:szCs w:val="18"/>
        </w:rPr>
        <w:t>Podstawa prawna: ustawa z dnia 27 sierpnia 1997 r. o rehabilitacji zawodowej i społecznej oraz zatrudnianiu osób niepe</w:t>
      </w:r>
      <w:r w:rsidR="00B45F6D" w:rsidRPr="00EF31B1">
        <w:rPr>
          <w:rFonts w:ascii="Arial" w:hAnsi="Arial" w:cs="Arial"/>
          <w:i/>
          <w:iCs/>
          <w:sz w:val="18"/>
          <w:szCs w:val="18"/>
        </w:rPr>
        <w:t>łnosprawnych, specustawa COVID-19, ustawa o pomocy obywatelom Ukrainy (…).</w:t>
      </w:r>
    </w:p>
    <w:p w:rsidR="00FA7336" w:rsidRPr="00EF31B1" w:rsidRDefault="00FA7336">
      <w:pPr>
        <w:pStyle w:val="Tekstpodstawowywcity"/>
        <w:ind w:firstLine="0"/>
        <w:rPr>
          <w:rFonts w:ascii="Arial" w:hAnsi="Arial" w:cs="Arial"/>
          <w:iCs/>
          <w:sz w:val="20"/>
          <w:szCs w:val="20"/>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41"/>
        <w:gridCol w:w="3119"/>
        <w:gridCol w:w="4096"/>
        <w:gridCol w:w="1344"/>
      </w:tblGrid>
      <w:tr w:rsidR="00FA7336" w:rsidRPr="00EF31B1" w:rsidTr="0002544A">
        <w:tc>
          <w:tcPr>
            <w:tcW w:w="425" w:type="dxa"/>
            <w:shd w:val="clear" w:color="auto" w:fill="D9D9D9"/>
          </w:tcPr>
          <w:p w:rsidR="00FA7336" w:rsidRPr="00EF31B1" w:rsidRDefault="00FA7336" w:rsidP="00FA7336">
            <w:pPr>
              <w:rPr>
                <w:rFonts w:ascii="Arial" w:hAnsi="Arial" w:cs="Arial"/>
                <w:sz w:val="18"/>
                <w:szCs w:val="18"/>
              </w:rPr>
            </w:pPr>
            <w:r w:rsidRPr="00EF31B1">
              <w:rPr>
                <w:rFonts w:ascii="Arial" w:hAnsi="Arial" w:cs="Arial"/>
                <w:sz w:val="18"/>
                <w:szCs w:val="18"/>
              </w:rPr>
              <w:t>Lp.</w:t>
            </w:r>
            <w:r w:rsidR="0002544A" w:rsidRPr="00EF31B1">
              <w:rPr>
                <w:rFonts w:ascii="Arial" w:hAnsi="Arial" w:cs="Arial"/>
                <w:sz w:val="18"/>
                <w:szCs w:val="18"/>
              </w:rPr>
              <w:t>:</w:t>
            </w:r>
          </w:p>
        </w:tc>
        <w:tc>
          <w:tcPr>
            <w:tcW w:w="3125" w:type="dxa"/>
            <w:shd w:val="clear" w:color="auto" w:fill="D9D9D9"/>
          </w:tcPr>
          <w:p w:rsidR="00FA7336" w:rsidRPr="00EF31B1" w:rsidRDefault="00FA7336" w:rsidP="0002544A">
            <w:pPr>
              <w:rPr>
                <w:rFonts w:ascii="Arial" w:hAnsi="Arial" w:cs="Arial"/>
                <w:sz w:val="18"/>
                <w:szCs w:val="18"/>
              </w:rPr>
            </w:pPr>
            <w:r w:rsidRPr="00EF31B1">
              <w:rPr>
                <w:rFonts w:ascii="Arial" w:hAnsi="Arial" w:cs="Arial"/>
                <w:sz w:val="18"/>
                <w:szCs w:val="18"/>
              </w:rPr>
              <w:t>Nazwa organizacji/podmiotu</w:t>
            </w:r>
            <w:r w:rsidR="0002544A" w:rsidRPr="00EF31B1">
              <w:rPr>
                <w:rFonts w:ascii="Arial" w:hAnsi="Arial" w:cs="Arial"/>
                <w:sz w:val="18"/>
                <w:szCs w:val="18"/>
              </w:rPr>
              <w:t>:</w:t>
            </w:r>
          </w:p>
        </w:tc>
        <w:tc>
          <w:tcPr>
            <w:tcW w:w="4105" w:type="dxa"/>
            <w:shd w:val="clear" w:color="auto" w:fill="D9D9D9"/>
          </w:tcPr>
          <w:p w:rsidR="00FA7336" w:rsidRPr="00EF31B1" w:rsidRDefault="00FA7336" w:rsidP="0002544A">
            <w:pPr>
              <w:rPr>
                <w:rFonts w:ascii="Arial" w:hAnsi="Arial" w:cs="Arial"/>
                <w:sz w:val="18"/>
                <w:szCs w:val="18"/>
              </w:rPr>
            </w:pPr>
            <w:r w:rsidRPr="00EF31B1">
              <w:rPr>
                <w:rFonts w:ascii="Arial" w:hAnsi="Arial" w:cs="Arial"/>
                <w:sz w:val="18"/>
                <w:szCs w:val="18"/>
              </w:rPr>
              <w:t>Nazwa zadania</w:t>
            </w:r>
            <w:r w:rsidR="0002544A" w:rsidRPr="00EF31B1">
              <w:rPr>
                <w:rFonts w:ascii="Arial" w:hAnsi="Arial" w:cs="Arial"/>
                <w:sz w:val="18"/>
                <w:szCs w:val="18"/>
              </w:rPr>
              <w:t>:</w:t>
            </w:r>
            <w:r w:rsidRPr="00EF31B1">
              <w:rPr>
                <w:rFonts w:ascii="Arial" w:hAnsi="Arial" w:cs="Arial"/>
                <w:sz w:val="18"/>
                <w:szCs w:val="18"/>
              </w:rPr>
              <w:t xml:space="preserve"> </w:t>
            </w:r>
          </w:p>
        </w:tc>
        <w:tc>
          <w:tcPr>
            <w:tcW w:w="1345" w:type="dxa"/>
            <w:shd w:val="clear" w:color="auto" w:fill="D9D9D9"/>
          </w:tcPr>
          <w:p w:rsidR="00FA7336" w:rsidRPr="00EF31B1" w:rsidRDefault="00FA7336" w:rsidP="00FA7336">
            <w:pPr>
              <w:rPr>
                <w:rFonts w:ascii="Arial" w:hAnsi="Arial" w:cs="Arial"/>
                <w:sz w:val="18"/>
                <w:szCs w:val="18"/>
              </w:rPr>
            </w:pPr>
            <w:r w:rsidRPr="00EF31B1">
              <w:rPr>
                <w:rFonts w:ascii="Arial" w:hAnsi="Arial" w:cs="Arial"/>
                <w:sz w:val="18"/>
                <w:szCs w:val="18"/>
              </w:rPr>
              <w:t>Przyznane kwoty</w:t>
            </w:r>
            <w:r w:rsidR="00C24B6E" w:rsidRPr="00EF31B1">
              <w:rPr>
                <w:rFonts w:ascii="Arial" w:hAnsi="Arial" w:cs="Arial"/>
                <w:sz w:val="18"/>
                <w:szCs w:val="18"/>
              </w:rPr>
              <w:t xml:space="preserve"> (zł)</w:t>
            </w:r>
            <w:r w:rsidR="0002544A" w:rsidRPr="00EF31B1">
              <w:rPr>
                <w:rFonts w:ascii="Arial" w:hAnsi="Arial" w:cs="Arial"/>
                <w:sz w:val="18"/>
                <w:szCs w:val="18"/>
              </w:rPr>
              <w:t>:</w:t>
            </w:r>
            <w:r w:rsidRPr="00EF31B1">
              <w:rPr>
                <w:rFonts w:ascii="Arial" w:hAnsi="Arial" w:cs="Arial"/>
                <w:sz w:val="18"/>
                <w:szCs w:val="18"/>
              </w:rPr>
              <w:t xml:space="preserve"> </w:t>
            </w:r>
          </w:p>
        </w:tc>
      </w:tr>
      <w:tr w:rsidR="00FA7336" w:rsidRPr="00EF31B1" w:rsidTr="0002544A">
        <w:tc>
          <w:tcPr>
            <w:tcW w:w="425" w:type="dxa"/>
          </w:tcPr>
          <w:p w:rsidR="00FA7336" w:rsidRPr="00EF31B1" w:rsidRDefault="00FA7336" w:rsidP="00FA7336">
            <w:pPr>
              <w:rPr>
                <w:rFonts w:ascii="Arial" w:hAnsi="Arial" w:cs="Arial"/>
                <w:sz w:val="18"/>
                <w:szCs w:val="18"/>
              </w:rPr>
            </w:pPr>
            <w:r w:rsidRPr="00EF31B1">
              <w:rPr>
                <w:rFonts w:ascii="Arial" w:hAnsi="Arial" w:cs="Arial"/>
                <w:sz w:val="18"/>
                <w:szCs w:val="18"/>
              </w:rPr>
              <w:t>1.</w:t>
            </w:r>
          </w:p>
        </w:tc>
        <w:tc>
          <w:tcPr>
            <w:tcW w:w="3125" w:type="dxa"/>
          </w:tcPr>
          <w:p w:rsidR="0002544A" w:rsidRPr="00EF31B1" w:rsidRDefault="00FA7336" w:rsidP="0002544A">
            <w:pPr>
              <w:rPr>
                <w:rFonts w:ascii="Arial" w:hAnsi="Arial" w:cs="Arial"/>
                <w:sz w:val="18"/>
                <w:szCs w:val="18"/>
              </w:rPr>
            </w:pPr>
            <w:r w:rsidRPr="00EF31B1">
              <w:rPr>
                <w:rFonts w:ascii="Arial" w:hAnsi="Arial" w:cs="Arial"/>
                <w:sz w:val="18"/>
                <w:szCs w:val="18"/>
              </w:rPr>
              <w:t>Polskie Stowarzyszenie Na R</w:t>
            </w:r>
            <w:r w:rsidR="0002544A" w:rsidRPr="00EF31B1">
              <w:rPr>
                <w:rFonts w:ascii="Arial" w:hAnsi="Arial" w:cs="Arial"/>
                <w:sz w:val="18"/>
                <w:szCs w:val="18"/>
              </w:rPr>
              <w:t xml:space="preserve">zecz Osób z Niepełnosprawnością </w:t>
            </w:r>
            <w:r w:rsidRPr="00EF31B1">
              <w:rPr>
                <w:rFonts w:ascii="Arial" w:hAnsi="Arial" w:cs="Arial"/>
                <w:sz w:val="18"/>
                <w:szCs w:val="18"/>
              </w:rPr>
              <w:t>Intelektualn</w:t>
            </w:r>
            <w:r w:rsidR="0076418C" w:rsidRPr="00EF31B1">
              <w:rPr>
                <w:rFonts w:ascii="Arial" w:hAnsi="Arial" w:cs="Arial"/>
                <w:sz w:val="18"/>
                <w:szCs w:val="18"/>
              </w:rPr>
              <w:t>ą Koło w Bytomiu ul. </w:t>
            </w:r>
            <w:r w:rsidRPr="00EF31B1">
              <w:rPr>
                <w:rFonts w:ascii="Arial" w:hAnsi="Arial" w:cs="Arial"/>
                <w:sz w:val="18"/>
                <w:szCs w:val="18"/>
              </w:rPr>
              <w:t xml:space="preserve">Stanisława Małachowskiego 36, </w:t>
            </w:r>
          </w:p>
          <w:p w:rsidR="00FA7336" w:rsidRPr="00EF31B1" w:rsidRDefault="00FA7336" w:rsidP="0002544A">
            <w:pPr>
              <w:rPr>
                <w:rFonts w:ascii="Arial" w:hAnsi="Arial" w:cs="Arial"/>
                <w:sz w:val="18"/>
                <w:szCs w:val="18"/>
              </w:rPr>
            </w:pPr>
            <w:r w:rsidRPr="00EF31B1">
              <w:rPr>
                <w:rFonts w:ascii="Arial" w:hAnsi="Arial" w:cs="Arial"/>
                <w:sz w:val="18"/>
                <w:szCs w:val="18"/>
              </w:rPr>
              <w:t>41-907 Bytom</w:t>
            </w:r>
          </w:p>
        </w:tc>
        <w:tc>
          <w:tcPr>
            <w:tcW w:w="4105" w:type="dxa"/>
          </w:tcPr>
          <w:p w:rsidR="00FA7336" w:rsidRPr="00EF31B1" w:rsidRDefault="00FA7336" w:rsidP="0002544A">
            <w:pPr>
              <w:rPr>
                <w:rFonts w:ascii="Arial" w:hAnsi="Arial" w:cs="Arial"/>
                <w:sz w:val="18"/>
                <w:szCs w:val="18"/>
              </w:rPr>
            </w:pPr>
            <w:r w:rsidRPr="00EF31B1">
              <w:rPr>
                <w:rFonts w:ascii="Arial" w:hAnsi="Arial" w:cs="Arial"/>
                <w:sz w:val="18"/>
                <w:szCs w:val="18"/>
              </w:rPr>
              <w:t xml:space="preserve">Umowa z dnia 17 stycznia 2022 r. – dofinansowanie warsztatów terapii zajęciowej od dnia 1 stycznia 2022 r. do 31 grudnia 2022 r. </w:t>
            </w:r>
          </w:p>
        </w:tc>
        <w:tc>
          <w:tcPr>
            <w:tcW w:w="1345" w:type="dxa"/>
          </w:tcPr>
          <w:p w:rsidR="00FA7336" w:rsidRPr="00EF31B1" w:rsidRDefault="00C24B6E" w:rsidP="00FA7336">
            <w:pPr>
              <w:jc w:val="right"/>
              <w:rPr>
                <w:rFonts w:ascii="Arial" w:hAnsi="Arial" w:cs="Arial"/>
                <w:sz w:val="18"/>
                <w:szCs w:val="18"/>
              </w:rPr>
            </w:pPr>
            <w:r w:rsidRPr="00EF31B1">
              <w:rPr>
                <w:rFonts w:ascii="Arial" w:hAnsi="Arial" w:cs="Arial"/>
                <w:sz w:val="18"/>
                <w:szCs w:val="18"/>
              </w:rPr>
              <w:t xml:space="preserve">201.413,10  </w:t>
            </w:r>
          </w:p>
        </w:tc>
      </w:tr>
      <w:tr w:rsidR="00FA7336" w:rsidRPr="00EF31B1" w:rsidTr="0002544A">
        <w:tc>
          <w:tcPr>
            <w:tcW w:w="425" w:type="dxa"/>
          </w:tcPr>
          <w:p w:rsidR="00FA7336" w:rsidRPr="00EF31B1" w:rsidRDefault="00FA7336" w:rsidP="00FA7336">
            <w:pPr>
              <w:rPr>
                <w:rFonts w:ascii="Arial" w:hAnsi="Arial" w:cs="Arial"/>
                <w:sz w:val="18"/>
                <w:szCs w:val="18"/>
              </w:rPr>
            </w:pPr>
            <w:r w:rsidRPr="00EF31B1">
              <w:rPr>
                <w:rFonts w:ascii="Arial" w:hAnsi="Arial" w:cs="Arial"/>
                <w:sz w:val="18"/>
                <w:szCs w:val="18"/>
              </w:rPr>
              <w:t>2.</w:t>
            </w:r>
          </w:p>
        </w:tc>
        <w:tc>
          <w:tcPr>
            <w:tcW w:w="3125" w:type="dxa"/>
          </w:tcPr>
          <w:p w:rsidR="00FA7336" w:rsidRPr="00EF31B1" w:rsidRDefault="00FA7336" w:rsidP="0002544A">
            <w:pPr>
              <w:rPr>
                <w:rFonts w:ascii="Arial" w:hAnsi="Arial" w:cs="Arial"/>
                <w:sz w:val="18"/>
                <w:szCs w:val="18"/>
              </w:rPr>
            </w:pPr>
            <w:r w:rsidRPr="00EF31B1">
              <w:rPr>
                <w:rFonts w:ascii="Arial" w:hAnsi="Arial" w:cs="Arial"/>
                <w:sz w:val="18"/>
                <w:szCs w:val="18"/>
              </w:rPr>
              <w:t>Bytomskie Stowarzyszenie Pomocy Dzieciom i Młodzieży Niepełnosprawnej, ul. Tetmajera 2, 41-933 Bytom</w:t>
            </w:r>
          </w:p>
        </w:tc>
        <w:tc>
          <w:tcPr>
            <w:tcW w:w="4105" w:type="dxa"/>
          </w:tcPr>
          <w:p w:rsidR="00FA7336" w:rsidRPr="00EF31B1" w:rsidRDefault="00FA7336" w:rsidP="0002544A">
            <w:pPr>
              <w:rPr>
                <w:rFonts w:ascii="Arial" w:hAnsi="Arial" w:cs="Arial"/>
                <w:sz w:val="18"/>
                <w:szCs w:val="18"/>
              </w:rPr>
            </w:pPr>
            <w:r w:rsidRPr="00EF31B1">
              <w:rPr>
                <w:rFonts w:ascii="Arial" w:hAnsi="Arial" w:cs="Arial"/>
                <w:sz w:val="18"/>
                <w:szCs w:val="18"/>
              </w:rPr>
              <w:t>Umowa z dnia 18 stycznia 2022 r. – dofinansowanie</w:t>
            </w:r>
            <w:r w:rsidR="0076418C" w:rsidRPr="00EF31B1">
              <w:rPr>
                <w:rFonts w:ascii="Arial" w:hAnsi="Arial" w:cs="Arial"/>
                <w:sz w:val="18"/>
                <w:szCs w:val="18"/>
              </w:rPr>
              <w:t xml:space="preserve"> warsztatów terapii zajęciowej </w:t>
            </w:r>
            <w:r w:rsidRPr="00EF31B1">
              <w:rPr>
                <w:rFonts w:ascii="Arial" w:hAnsi="Arial" w:cs="Arial"/>
                <w:sz w:val="18"/>
                <w:szCs w:val="18"/>
              </w:rPr>
              <w:t>od dnia 1 stycznia 2022 r. do 31 grudnia 2022 r.</w:t>
            </w:r>
          </w:p>
        </w:tc>
        <w:tc>
          <w:tcPr>
            <w:tcW w:w="1345" w:type="dxa"/>
          </w:tcPr>
          <w:p w:rsidR="00FA7336" w:rsidRPr="00EF31B1" w:rsidRDefault="00C24B6E" w:rsidP="00FA7336">
            <w:pPr>
              <w:jc w:val="right"/>
              <w:rPr>
                <w:rFonts w:ascii="Arial" w:hAnsi="Arial" w:cs="Arial"/>
                <w:sz w:val="18"/>
                <w:szCs w:val="18"/>
              </w:rPr>
            </w:pPr>
            <w:r w:rsidRPr="00EF31B1">
              <w:rPr>
                <w:rFonts w:ascii="Arial" w:hAnsi="Arial" w:cs="Arial"/>
                <w:sz w:val="18"/>
                <w:szCs w:val="18"/>
              </w:rPr>
              <w:t xml:space="preserve">244.573,05 </w:t>
            </w:r>
          </w:p>
        </w:tc>
      </w:tr>
      <w:tr w:rsidR="00FA7336" w:rsidRPr="00EF31B1" w:rsidTr="0002544A">
        <w:trPr>
          <w:trHeight w:val="55"/>
        </w:trPr>
        <w:tc>
          <w:tcPr>
            <w:tcW w:w="425" w:type="dxa"/>
            <w:tcBorders>
              <w:bottom w:val="single" w:sz="4" w:space="0" w:color="auto"/>
            </w:tcBorders>
          </w:tcPr>
          <w:p w:rsidR="00FA7336" w:rsidRPr="00EF31B1" w:rsidRDefault="00FA7336" w:rsidP="00FA7336">
            <w:pPr>
              <w:rPr>
                <w:rFonts w:ascii="Arial" w:hAnsi="Arial" w:cs="Arial"/>
                <w:sz w:val="18"/>
                <w:szCs w:val="18"/>
              </w:rPr>
            </w:pPr>
            <w:r w:rsidRPr="00EF31B1">
              <w:rPr>
                <w:rFonts w:ascii="Arial" w:hAnsi="Arial" w:cs="Arial"/>
                <w:sz w:val="18"/>
                <w:szCs w:val="18"/>
              </w:rPr>
              <w:t>3.</w:t>
            </w:r>
          </w:p>
        </w:tc>
        <w:tc>
          <w:tcPr>
            <w:tcW w:w="3125" w:type="dxa"/>
            <w:tcBorders>
              <w:bottom w:val="single" w:sz="4" w:space="0" w:color="auto"/>
            </w:tcBorders>
          </w:tcPr>
          <w:p w:rsidR="00FA7336" w:rsidRPr="00EF31B1" w:rsidRDefault="00FA7336" w:rsidP="0002544A">
            <w:pPr>
              <w:rPr>
                <w:rFonts w:ascii="Arial" w:hAnsi="Arial" w:cs="Arial"/>
                <w:sz w:val="18"/>
                <w:szCs w:val="18"/>
              </w:rPr>
            </w:pPr>
            <w:r w:rsidRPr="00EF31B1">
              <w:rPr>
                <w:rFonts w:ascii="Arial" w:hAnsi="Arial" w:cs="Arial"/>
                <w:sz w:val="18"/>
                <w:szCs w:val="18"/>
              </w:rPr>
              <w:t>Bytomskie Stowarzyszenie Pomocy</w:t>
            </w:r>
            <w:r w:rsidR="005359E0" w:rsidRPr="00EF31B1">
              <w:rPr>
                <w:rFonts w:ascii="Arial" w:hAnsi="Arial" w:cs="Arial"/>
                <w:sz w:val="18"/>
                <w:szCs w:val="18"/>
              </w:rPr>
              <w:t xml:space="preserve"> Dzieciom i Młodzieży </w:t>
            </w:r>
            <w:r w:rsidRPr="00EF31B1">
              <w:rPr>
                <w:rFonts w:ascii="Arial" w:hAnsi="Arial" w:cs="Arial"/>
                <w:sz w:val="18"/>
                <w:szCs w:val="18"/>
              </w:rPr>
              <w:t>Niepełnosprawnej, ul. Tetmajera 2, 41-933 Bytom</w:t>
            </w:r>
          </w:p>
        </w:tc>
        <w:tc>
          <w:tcPr>
            <w:tcW w:w="4105" w:type="dxa"/>
            <w:tcBorders>
              <w:bottom w:val="single" w:sz="4" w:space="0" w:color="auto"/>
            </w:tcBorders>
          </w:tcPr>
          <w:p w:rsidR="00FA7336" w:rsidRPr="00EF31B1" w:rsidRDefault="00FA7336" w:rsidP="0002544A">
            <w:pPr>
              <w:pStyle w:val="Tekstpodstawowy"/>
              <w:spacing w:before="60" w:line="276" w:lineRule="auto"/>
              <w:jc w:val="left"/>
              <w:rPr>
                <w:rFonts w:ascii="Arial" w:hAnsi="Arial" w:cs="Arial"/>
                <w:sz w:val="18"/>
                <w:szCs w:val="18"/>
              </w:rPr>
            </w:pPr>
            <w:r w:rsidRPr="00EF31B1">
              <w:rPr>
                <w:rFonts w:ascii="Arial" w:hAnsi="Arial" w:cs="Arial"/>
                <w:sz w:val="18"/>
                <w:szCs w:val="18"/>
              </w:rPr>
              <w:t>U</w:t>
            </w:r>
            <w:r w:rsidR="0076418C" w:rsidRPr="00EF31B1">
              <w:rPr>
                <w:rFonts w:ascii="Arial" w:hAnsi="Arial" w:cs="Arial"/>
                <w:sz w:val="18"/>
                <w:szCs w:val="18"/>
              </w:rPr>
              <w:t>mowa z dnia 5 grudnia 2022 r.</w:t>
            </w:r>
            <w:r w:rsidR="00D50270">
              <w:rPr>
                <w:rFonts w:ascii="Arial" w:hAnsi="Arial" w:cs="Arial"/>
                <w:sz w:val="18"/>
                <w:szCs w:val="18"/>
              </w:rPr>
              <w:t>,</w:t>
            </w:r>
            <w:r w:rsidR="0076418C" w:rsidRPr="00EF31B1">
              <w:rPr>
                <w:rFonts w:ascii="Arial" w:hAnsi="Arial" w:cs="Arial"/>
                <w:sz w:val="18"/>
                <w:szCs w:val="18"/>
              </w:rPr>
              <w:t xml:space="preserve"> </w:t>
            </w:r>
            <w:r w:rsidRPr="00EF31B1">
              <w:rPr>
                <w:rFonts w:ascii="Arial" w:hAnsi="Arial" w:cs="Arial"/>
                <w:sz w:val="18"/>
                <w:szCs w:val="18"/>
              </w:rPr>
              <w:t xml:space="preserve">na mocy której dofinansowano ze środków budżetu miasta wykonanie remontu zewnętrznych ścian kondygnacji piwnic i ścian fundamentowych, wykonanie warstw izolacyjnych w budynku terapeutycznym w Bytomiu, ul. Tetmajera 2,       w którym prowadzony jest Warsztat Terapii Zajęciowej utworzony przez Bytomskie Stowarzyszenie Pomocy Dzieciom i Młodzieży Niepełnosprawnej </w:t>
            </w:r>
          </w:p>
        </w:tc>
        <w:tc>
          <w:tcPr>
            <w:tcW w:w="1345" w:type="dxa"/>
            <w:tcBorders>
              <w:bottom w:val="single" w:sz="4" w:space="0" w:color="auto"/>
            </w:tcBorders>
          </w:tcPr>
          <w:p w:rsidR="00FA7336" w:rsidRPr="00EF31B1" w:rsidRDefault="00C24B6E" w:rsidP="00FA7336">
            <w:pPr>
              <w:jc w:val="right"/>
              <w:rPr>
                <w:rFonts w:ascii="Arial" w:hAnsi="Arial" w:cs="Arial"/>
                <w:sz w:val="18"/>
                <w:szCs w:val="18"/>
              </w:rPr>
            </w:pPr>
            <w:r w:rsidRPr="00EF31B1">
              <w:rPr>
                <w:rFonts w:ascii="Arial" w:hAnsi="Arial" w:cs="Arial"/>
                <w:sz w:val="18"/>
                <w:szCs w:val="18"/>
              </w:rPr>
              <w:t xml:space="preserve">68.000,00 </w:t>
            </w:r>
          </w:p>
        </w:tc>
      </w:tr>
      <w:tr w:rsidR="00FA7336" w:rsidRPr="00EF31B1" w:rsidTr="0002544A">
        <w:trPr>
          <w:trHeight w:val="55"/>
        </w:trPr>
        <w:tc>
          <w:tcPr>
            <w:tcW w:w="425" w:type="dxa"/>
            <w:tcBorders>
              <w:bottom w:val="single" w:sz="4" w:space="0" w:color="auto"/>
            </w:tcBorders>
          </w:tcPr>
          <w:p w:rsidR="00FA7336" w:rsidRPr="00EF31B1" w:rsidRDefault="00FA7336" w:rsidP="00FA7336">
            <w:pPr>
              <w:rPr>
                <w:rFonts w:ascii="Arial" w:hAnsi="Arial" w:cs="Arial"/>
                <w:sz w:val="18"/>
                <w:szCs w:val="18"/>
              </w:rPr>
            </w:pPr>
            <w:r w:rsidRPr="00EF31B1">
              <w:rPr>
                <w:rFonts w:ascii="Arial" w:hAnsi="Arial" w:cs="Arial"/>
                <w:sz w:val="18"/>
                <w:szCs w:val="18"/>
              </w:rPr>
              <w:t>4.</w:t>
            </w:r>
          </w:p>
        </w:tc>
        <w:tc>
          <w:tcPr>
            <w:tcW w:w="3125" w:type="dxa"/>
            <w:tcBorders>
              <w:bottom w:val="single" w:sz="4" w:space="0" w:color="auto"/>
            </w:tcBorders>
          </w:tcPr>
          <w:p w:rsidR="00FA7336" w:rsidRPr="00EF31B1" w:rsidRDefault="00FA7336" w:rsidP="0002544A">
            <w:pPr>
              <w:rPr>
                <w:rFonts w:ascii="Arial" w:hAnsi="Arial" w:cs="Arial"/>
                <w:sz w:val="18"/>
                <w:szCs w:val="18"/>
              </w:rPr>
            </w:pPr>
            <w:r w:rsidRPr="00EF31B1">
              <w:rPr>
                <w:rFonts w:ascii="Arial" w:hAnsi="Arial" w:cs="Arial"/>
                <w:sz w:val="18"/>
                <w:szCs w:val="18"/>
              </w:rPr>
              <w:t xml:space="preserve">Fundacja Diakonii im. Matki Ewy, </w:t>
            </w:r>
          </w:p>
          <w:p w:rsidR="00FA7336" w:rsidRPr="00EF31B1" w:rsidRDefault="00FA7336" w:rsidP="0002544A">
            <w:pPr>
              <w:rPr>
                <w:rFonts w:ascii="Arial" w:hAnsi="Arial" w:cs="Arial"/>
                <w:sz w:val="18"/>
                <w:szCs w:val="18"/>
              </w:rPr>
            </w:pPr>
            <w:r w:rsidRPr="00EF31B1">
              <w:rPr>
                <w:rFonts w:ascii="Arial" w:hAnsi="Arial" w:cs="Arial"/>
                <w:sz w:val="18"/>
                <w:szCs w:val="18"/>
              </w:rPr>
              <w:t xml:space="preserve">ul. Warszawska 18,  </w:t>
            </w:r>
          </w:p>
          <w:p w:rsidR="00FA7336" w:rsidRPr="00EF31B1" w:rsidRDefault="00FA7336" w:rsidP="0002544A">
            <w:pPr>
              <w:rPr>
                <w:rFonts w:ascii="Arial" w:hAnsi="Arial" w:cs="Arial"/>
                <w:sz w:val="18"/>
                <w:szCs w:val="18"/>
              </w:rPr>
            </w:pPr>
            <w:r w:rsidRPr="00EF31B1">
              <w:rPr>
                <w:rFonts w:ascii="Arial" w:hAnsi="Arial" w:cs="Arial"/>
                <w:sz w:val="18"/>
                <w:szCs w:val="18"/>
              </w:rPr>
              <w:t xml:space="preserve">40-006 Katowice </w:t>
            </w:r>
          </w:p>
        </w:tc>
        <w:tc>
          <w:tcPr>
            <w:tcW w:w="4105" w:type="dxa"/>
            <w:tcBorders>
              <w:bottom w:val="single" w:sz="4" w:space="0" w:color="auto"/>
            </w:tcBorders>
          </w:tcPr>
          <w:p w:rsidR="00FA7336" w:rsidRPr="00EF31B1" w:rsidRDefault="00FA7336" w:rsidP="0002544A">
            <w:pPr>
              <w:rPr>
                <w:rFonts w:ascii="Arial" w:hAnsi="Arial" w:cs="Arial"/>
                <w:sz w:val="18"/>
                <w:szCs w:val="18"/>
              </w:rPr>
            </w:pPr>
            <w:r w:rsidRPr="00EF31B1">
              <w:rPr>
                <w:rFonts w:ascii="Arial" w:hAnsi="Arial" w:cs="Arial"/>
                <w:sz w:val="18"/>
                <w:szCs w:val="18"/>
              </w:rPr>
              <w:t xml:space="preserve">Umowa z dnia 31 marca  2022 r. – przekazanie </w:t>
            </w:r>
            <w:r w:rsidRPr="00EF31B1">
              <w:rPr>
                <w:rFonts w:ascii="Arial" w:hAnsi="Arial" w:cs="Arial"/>
                <w:b/>
                <w:sz w:val="18"/>
                <w:szCs w:val="18"/>
              </w:rPr>
              <w:t>dotacji z Funduszu Przeciwdziałania COVID-19</w:t>
            </w:r>
            <w:r w:rsidRPr="00EF31B1">
              <w:rPr>
                <w:rFonts w:ascii="Arial" w:hAnsi="Arial" w:cs="Arial"/>
                <w:sz w:val="18"/>
                <w:szCs w:val="18"/>
              </w:rPr>
              <w:t xml:space="preserve"> z pr</w:t>
            </w:r>
            <w:r w:rsidR="005359E0" w:rsidRPr="00EF31B1">
              <w:rPr>
                <w:rFonts w:ascii="Arial" w:hAnsi="Arial" w:cs="Arial"/>
                <w:sz w:val="18"/>
                <w:szCs w:val="18"/>
              </w:rPr>
              <w:t>zeznaczeniem na przygotowanie i </w:t>
            </w:r>
            <w:r w:rsidRPr="00EF31B1">
              <w:rPr>
                <w:rFonts w:ascii="Arial" w:hAnsi="Arial" w:cs="Arial"/>
                <w:sz w:val="18"/>
                <w:szCs w:val="18"/>
              </w:rPr>
              <w:t>zabezpieczenie domów pomocy społecznej przed wzrostem zakażeń wywołanych wirusem SARS-CoV-2, w tym na zakup środków ochrony osobistej, niezb</w:t>
            </w:r>
            <w:r w:rsidR="0002544A" w:rsidRPr="00EF31B1">
              <w:rPr>
                <w:rFonts w:ascii="Arial" w:hAnsi="Arial" w:cs="Arial"/>
                <w:sz w:val="18"/>
                <w:szCs w:val="18"/>
              </w:rPr>
              <w:t>ędnego sprzętu i wyposażenia, a </w:t>
            </w:r>
            <w:r w:rsidRPr="00EF31B1">
              <w:rPr>
                <w:rFonts w:ascii="Arial" w:hAnsi="Arial" w:cs="Arial"/>
                <w:sz w:val="18"/>
                <w:szCs w:val="18"/>
              </w:rPr>
              <w:t>także na zapewnienie kadry niezbędnej do utrzymania ciągłości świadczonych usług.</w:t>
            </w:r>
          </w:p>
        </w:tc>
        <w:tc>
          <w:tcPr>
            <w:tcW w:w="1345" w:type="dxa"/>
            <w:tcBorders>
              <w:bottom w:val="single" w:sz="4" w:space="0" w:color="auto"/>
            </w:tcBorders>
          </w:tcPr>
          <w:p w:rsidR="00FA7336" w:rsidRPr="00EF31B1" w:rsidRDefault="00C24B6E" w:rsidP="00FA7336">
            <w:pPr>
              <w:jc w:val="right"/>
              <w:rPr>
                <w:rFonts w:ascii="Arial" w:hAnsi="Arial" w:cs="Arial"/>
                <w:sz w:val="18"/>
                <w:szCs w:val="18"/>
              </w:rPr>
            </w:pPr>
            <w:r w:rsidRPr="00EF31B1">
              <w:rPr>
                <w:rFonts w:ascii="Arial" w:hAnsi="Arial" w:cs="Arial"/>
                <w:sz w:val="18"/>
                <w:szCs w:val="18"/>
              </w:rPr>
              <w:t xml:space="preserve">51.646,00 </w:t>
            </w:r>
          </w:p>
        </w:tc>
      </w:tr>
      <w:tr w:rsidR="00FA7336" w:rsidRPr="00EF31B1" w:rsidTr="0002544A">
        <w:trPr>
          <w:trHeight w:val="55"/>
        </w:trPr>
        <w:tc>
          <w:tcPr>
            <w:tcW w:w="425" w:type="dxa"/>
            <w:tcBorders>
              <w:bottom w:val="single" w:sz="4" w:space="0" w:color="auto"/>
            </w:tcBorders>
          </w:tcPr>
          <w:p w:rsidR="00FA7336" w:rsidRPr="00EF31B1" w:rsidRDefault="00FA7336" w:rsidP="00FA7336">
            <w:pPr>
              <w:rPr>
                <w:rFonts w:ascii="Arial" w:hAnsi="Arial" w:cs="Arial"/>
                <w:sz w:val="18"/>
                <w:szCs w:val="18"/>
              </w:rPr>
            </w:pPr>
            <w:r w:rsidRPr="00EF31B1">
              <w:rPr>
                <w:rFonts w:ascii="Arial" w:hAnsi="Arial" w:cs="Arial"/>
                <w:sz w:val="18"/>
                <w:szCs w:val="18"/>
              </w:rPr>
              <w:t>5.</w:t>
            </w:r>
          </w:p>
        </w:tc>
        <w:tc>
          <w:tcPr>
            <w:tcW w:w="3125" w:type="dxa"/>
            <w:tcBorders>
              <w:bottom w:val="single" w:sz="4" w:space="0" w:color="auto"/>
            </w:tcBorders>
          </w:tcPr>
          <w:p w:rsidR="00FA7336" w:rsidRPr="00EF31B1" w:rsidRDefault="00FA7336" w:rsidP="0002544A">
            <w:pPr>
              <w:rPr>
                <w:rFonts w:ascii="Arial" w:hAnsi="Arial" w:cs="Arial"/>
                <w:sz w:val="18"/>
                <w:szCs w:val="18"/>
              </w:rPr>
            </w:pPr>
            <w:r w:rsidRPr="00EF31B1">
              <w:rPr>
                <w:rFonts w:ascii="Arial" w:hAnsi="Arial" w:cs="Arial"/>
                <w:sz w:val="18"/>
                <w:szCs w:val="18"/>
              </w:rPr>
              <w:t>Stowarzyszenie na Rzecz Osób Starszych i Niepełnosprawnych Fizycznie, Intelektualnie, Osób Chorych Psychicznie oraz Osób Uzależnionych od Alkoholu „Pomocna Dłoń”                                ul. Strzelców Bytomskich 450</w:t>
            </w:r>
          </w:p>
          <w:p w:rsidR="00FA7336" w:rsidRPr="00EF31B1" w:rsidRDefault="00FA7336" w:rsidP="0002544A">
            <w:pPr>
              <w:rPr>
                <w:rFonts w:ascii="Arial" w:hAnsi="Arial" w:cs="Arial"/>
                <w:sz w:val="18"/>
                <w:szCs w:val="18"/>
              </w:rPr>
            </w:pPr>
            <w:r w:rsidRPr="00EF31B1">
              <w:rPr>
                <w:rFonts w:ascii="Arial" w:hAnsi="Arial" w:cs="Arial"/>
                <w:sz w:val="18"/>
                <w:szCs w:val="18"/>
              </w:rPr>
              <w:t>41-935 Bytom</w:t>
            </w:r>
          </w:p>
        </w:tc>
        <w:tc>
          <w:tcPr>
            <w:tcW w:w="4105" w:type="dxa"/>
            <w:tcBorders>
              <w:bottom w:val="single" w:sz="4" w:space="0" w:color="auto"/>
            </w:tcBorders>
          </w:tcPr>
          <w:p w:rsidR="00FA7336" w:rsidRPr="00EF31B1" w:rsidRDefault="00FA7336" w:rsidP="0002544A">
            <w:pPr>
              <w:rPr>
                <w:rFonts w:ascii="Arial" w:hAnsi="Arial" w:cs="Arial"/>
                <w:sz w:val="18"/>
                <w:szCs w:val="18"/>
              </w:rPr>
            </w:pPr>
            <w:r w:rsidRPr="00EF31B1">
              <w:rPr>
                <w:rFonts w:ascii="Arial" w:hAnsi="Arial" w:cs="Arial"/>
                <w:sz w:val="18"/>
                <w:szCs w:val="18"/>
              </w:rPr>
              <w:t xml:space="preserve">Umowa z dnia 31 marca 2022 r.  – przekazanie </w:t>
            </w:r>
            <w:r w:rsidRPr="00EF31B1">
              <w:rPr>
                <w:rFonts w:ascii="Arial" w:hAnsi="Arial" w:cs="Arial"/>
                <w:b/>
                <w:sz w:val="18"/>
                <w:szCs w:val="18"/>
              </w:rPr>
              <w:t>dotacji z Funduszu Przeciwdziałania COVID-19</w:t>
            </w:r>
            <w:r w:rsidRPr="00EF31B1">
              <w:rPr>
                <w:rFonts w:ascii="Arial" w:hAnsi="Arial" w:cs="Arial"/>
                <w:sz w:val="18"/>
                <w:szCs w:val="18"/>
              </w:rPr>
              <w:t xml:space="preserve"> z przezn</w:t>
            </w:r>
            <w:r w:rsidR="005359E0" w:rsidRPr="00EF31B1">
              <w:rPr>
                <w:rFonts w:ascii="Arial" w:hAnsi="Arial" w:cs="Arial"/>
                <w:sz w:val="18"/>
                <w:szCs w:val="18"/>
              </w:rPr>
              <w:t>aczeniem na przygotowanie i </w:t>
            </w:r>
            <w:r w:rsidRPr="00EF31B1">
              <w:rPr>
                <w:rFonts w:ascii="Arial" w:hAnsi="Arial" w:cs="Arial"/>
                <w:sz w:val="18"/>
                <w:szCs w:val="18"/>
              </w:rPr>
              <w:t>zabezpieczenie domów pomocy społecznej przed wzrostem zakażeń wywołanych wirusem SARS-CoV-2, w tym na zakup środków ochrony osobistej, niezb</w:t>
            </w:r>
            <w:r w:rsidR="0002544A" w:rsidRPr="00EF31B1">
              <w:rPr>
                <w:rFonts w:ascii="Arial" w:hAnsi="Arial" w:cs="Arial"/>
                <w:sz w:val="18"/>
                <w:szCs w:val="18"/>
              </w:rPr>
              <w:t>ędnego sprzętu i wyposażenia, a </w:t>
            </w:r>
            <w:r w:rsidRPr="00EF31B1">
              <w:rPr>
                <w:rFonts w:ascii="Arial" w:hAnsi="Arial" w:cs="Arial"/>
                <w:sz w:val="18"/>
                <w:szCs w:val="18"/>
              </w:rPr>
              <w:t xml:space="preserve">także na zapewnienie kadry niezbędnej do </w:t>
            </w:r>
            <w:r w:rsidRPr="00EF31B1">
              <w:rPr>
                <w:rFonts w:ascii="Arial" w:hAnsi="Arial" w:cs="Arial"/>
                <w:sz w:val="18"/>
                <w:szCs w:val="18"/>
              </w:rPr>
              <w:lastRenderedPageBreak/>
              <w:t>utrzymania ciągłości świadczonych usług.</w:t>
            </w:r>
          </w:p>
        </w:tc>
        <w:tc>
          <w:tcPr>
            <w:tcW w:w="1345" w:type="dxa"/>
            <w:tcBorders>
              <w:bottom w:val="single" w:sz="4" w:space="0" w:color="auto"/>
            </w:tcBorders>
          </w:tcPr>
          <w:p w:rsidR="00FA7336" w:rsidRPr="00EF31B1" w:rsidRDefault="00C24B6E" w:rsidP="00FA7336">
            <w:pPr>
              <w:jc w:val="right"/>
              <w:rPr>
                <w:rFonts w:ascii="Arial" w:hAnsi="Arial" w:cs="Arial"/>
                <w:sz w:val="18"/>
                <w:szCs w:val="18"/>
              </w:rPr>
            </w:pPr>
            <w:r w:rsidRPr="00EF31B1">
              <w:rPr>
                <w:rFonts w:ascii="Arial" w:hAnsi="Arial" w:cs="Arial"/>
                <w:sz w:val="18"/>
                <w:szCs w:val="18"/>
              </w:rPr>
              <w:lastRenderedPageBreak/>
              <w:t xml:space="preserve">51.646,00 </w:t>
            </w:r>
          </w:p>
        </w:tc>
      </w:tr>
      <w:tr w:rsidR="00FA7336" w:rsidRPr="00EF31B1" w:rsidTr="0002544A">
        <w:trPr>
          <w:trHeight w:val="55"/>
        </w:trPr>
        <w:tc>
          <w:tcPr>
            <w:tcW w:w="425" w:type="dxa"/>
          </w:tcPr>
          <w:p w:rsidR="00FA7336" w:rsidRPr="00EF31B1" w:rsidRDefault="00FA7336" w:rsidP="00FA7336">
            <w:pPr>
              <w:rPr>
                <w:rFonts w:ascii="Arial" w:hAnsi="Arial" w:cs="Arial"/>
                <w:sz w:val="18"/>
                <w:szCs w:val="18"/>
              </w:rPr>
            </w:pPr>
            <w:r w:rsidRPr="00EF31B1">
              <w:rPr>
                <w:rFonts w:ascii="Arial" w:hAnsi="Arial" w:cs="Arial"/>
                <w:sz w:val="18"/>
                <w:szCs w:val="18"/>
              </w:rPr>
              <w:lastRenderedPageBreak/>
              <w:t>6.</w:t>
            </w:r>
          </w:p>
        </w:tc>
        <w:tc>
          <w:tcPr>
            <w:tcW w:w="3125" w:type="dxa"/>
          </w:tcPr>
          <w:p w:rsidR="00FA7336" w:rsidRPr="00EF31B1" w:rsidRDefault="00FA7336" w:rsidP="0002544A">
            <w:pPr>
              <w:rPr>
                <w:rFonts w:ascii="Arial" w:hAnsi="Arial" w:cs="Arial"/>
                <w:sz w:val="18"/>
                <w:szCs w:val="18"/>
              </w:rPr>
            </w:pPr>
            <w:r w:rsidRPr="00EF31B1">
              <w:rPr>
                <w:rFonts w:ascii="Arial" w:hAnsi="Arial" w:cs="Arial"/>
                <w:sz w:val="18"/>
                <w:szCs w:val="18"/>
              </w:rPr>
              <w:t xml:space="preserve">Fundacja Diakonii im. Matki Ewy, </w:t>
            </w:r>
          </w:p>
          <w:p w:rsidR="00FA7336" w:rsidRPr="00EF31B1" w:rsidRDefault="00FA7336" w:rsidP="0002544A">
            <w:pPr>
              <w:rPr>
                <w:rFonts w:ascii="Arial" w:hAnsi="Arial" w:cs="Arial"/>
                <w:sz w:val="18"/>
                <w:szCs w:val="18"/>
              </w:rPr>
            </w:pPr>
            <w:r w:rsidRPr="00EF31B1">
              <w:rPr>
                <w:rFonts w:ascii="Arial" w:hAnsi="Arial" w:cs="Arial"/>
                <w:sz w:val="18"/>
                <w:szCs w:val="18"/>
              </w:rPr>
              <w:t>ul. Warszawska 18,</w:t>
            </w:r>
          </w:p>
          <w:p w:rsidR="00FA7336" w:rsidRPr="00EF31B1" w:rsidRDefault="00FA7336" w:rsidP="0002544A">
            <w:pPr>
              <w:rPr>
                <w:rFonts w:ascii="Arial" w:hAnsi="Arial" w:cs="Arial"/>
                <w:sz w:val="18"/>
                <w:szCs w:val="18"/>
              </w:rPr>
            </w:pPr>
            <w:r w:rsidRPr="00EF31B1">
              <w:rPr>
                <w:rFonts w:ascii="Arial" w:hAnsi="Arial" w:cs="Arial"/>
                <w:sz w:val="18"/>
                <w:szCs w:val="18"/>
              </w:rPr>
              <w:t>40-006 Katowice</w:t>
            </w:r>
          </w:p>
        </w:tc>
        <w:tc>
          <w:tcPr>
            <w:tcW w:w="4105" w:type="dxa"/>
          </w:tcPr>
          <w:p w:rsidR="00FA7336" w:rsidRPr="00EF31B1" w:rsidRDefault="00FA7336" w:rsidP="0002544A">
            <w:pPr>
              <w:rPr>
                <w:rFonts w:ascii="Arial" w:hAnsi="Arial" w:cs="Arial"/>
                <w:sz w:val="18"/>
                <w:szCs w:val="18"/>
              </w:rPr>
            </w:pPr>
            <w:r w:rsidRPr="00EF31B1">
              <w:rPr>
                <w:rFonts w:ascii="Arial" w:hAnsi="Arial" w:cs="Arial"/>
                <w:sz w:val="18"/>
                <w:szCs w:val="18"/>
              </w:rPr>
              <w:t xml:space="preserve">Umowa z dnia 2 września  2022 r. – przekazanie </w:t>
            </w:r>
            <w:r w:rsidRPr="00EF31B1">
              <w:rPr>
                <w:rFonts w:ascii="Arial" w:hAnsi="Arial" w:cs="Arial"/>
                <w:b/>
                <w:sz w:val="18"/>
                <w:szCs w:val="18"/>
              </w:rPr>
              <w:t>dotacji z Funduszu Przeciwdziałania COVID-19</w:t>
            </w:r>
            <w:r w:rsidRPr="00EF31B1">
              <w:rPr>
                <w:rFonts w:ascii="Arial" w:hAnsi="Arial" w:cs="Arial"/>
                <w:sz w:val="18"/>
                <w:szCs w:val="18"/>
              </w:rPr>
              <w:t xml:space="preserve"> z pr</w:t>
            </w:r>
            <w:r w:rsidR="00623E4E" w:rsidRPr="00EF31B1">
              <w:rPr>
                <w:rFonts w:ascii="Arial" w:hAnsi="Arial" w:cs="Arial"/>
                <w:sz w:val="18"/>
                <w:szCs w:val="18"/>
              </w:rPr>
              <w:t>zeznaczeniem na przygotowanie i </w:t>
            </w:r>
            <w:r w:rsidRPr="00EF31B1">
              <w:rPr>
                <w:rFonts w:ascii="Arial" w:hAnsi="Arial" w:cs="Arial"/>
                <w:sz w:val="18"/>
                <w:szCs w:val="18"/>
              </w:rPr>
              <w:t>zabezpieczenie domów pomocy społecznej przed wzrostem zakażeń wywołanych wirusem SARS-CoV-2, w tym na zakup środków ochrony osobistej, niezb</w:t>
            </w:r>
            <w:r w:rsidR="0002544A" w:rsidRPr="00EF31B1">
              <w:rPr>
                <w:rFonts w:ascii="Arial" w:hAnsi="Arial" w:cs="Arial"/>
                <w:sz w:val="18"/>
                <w:szCs w:val="18"/>
              </w:rPr>
              <w:t>ędnego sprzętu i wyposażenia, a </w:t>
            </w:r>
            <w:r w:rsidRPr="00EF31B1">
              <w:rPr>
                <w:rFonts w:ascii="Arial" w:hAnsi="Arial" w:cs="Arial"/>
                <w:sz w:val="18"/>
                <w:szCs w:val="18"/>
              </w:rPr>
              <w:t>także na zapewnienie kadry niezbędnej do utrzymania ciągłości świadczonych usług.</w:t>
            </w:r>
          </w:p>
        </w:tc>
        <w:tc>
          <w:tcPr>
            <w:tcW w:w="1345" w:type="dxa"/>
          </w:tcPr>
          <w:p w:rsidR="00FA7336" w:rsidRPr="00EF31B1" w:rsidRDefault="00C24B6E" w:rsidP="00FA7336">
            <w:pPr>
              <w:jc w:val="right"/>
              <w:rPr>
                <w:rFonts w:ascii="Arial" w:hAnsi="Arial" w:cs="Arial"/>
                <w:sz w:val="18"/>
                <w:szCs w:val="18"/>
              </w:rPr>
            </w:pPr>
            <w:r w:rsidRPr="00EF31B1">
              <w:rPr>
                <w:rFonts w:ascii="Arial" w:hAnsi="Arial" w:cs="Arial"/>
                <w:sz w:val="18"/>
                <w:szCs w:val="18"/>
              </w:rPr>
              <w:t xml:space="preserve">20.632,00 </w:t>
            </w:r>
          </w:p>
        </w:tc>
      </w:tr>
      <w:tr w:rsidR="00FA7336" w:rsidRPr="00EF31B1" w:rsidTr="0002544A">
        <w:trPr>
          <w:trHeight w:val="55"/>
        </w:trPr>
        <w:tc>
          <w:tcPr>
            <w:tcW w:w="425" w:type="dxa"/>
          </w:tcPr>
          <w:p w:rsidR="00FA7336" w:rsidRPr="00EF31B1" w:rsidRDefault="00FA7336" w:rsidP="00FA7336">
            <w:pPr>
              <w:rPr>
                <w:rFonts w:ascii="Arial" w:hAnsi="Arial" w:cs="Arial"/>
                <w:sz w:val="18"/>
                <w:szCs w:val="18"/>
              </w:rPr>
            </w:pPr>
            <w:r w:rsidRPr="00EF31B1">
              <w:rPr>
                <w:rFonts w:ascii="Arial" w:hAnsi="Arial" w:cs="Arial"/>
                <w:sz w:val="18"/>
                <w:szCs w:val="18"/>
              </w:rPr>
              <w:t>7.</w:t>
            </w:r>
          </w:p>
        </w:tc>
        <w:tc>
          <w:tcPr>
            <w:tcW w:w="3125" w:type="dxa"/>
          </w:tcPr>
          <w:p w:rsidR="00FA7336" w:rsidRPr="00EF31B1" w:rsidRDefault="00FA7336" w:rsidP="0002544A">
            <w:pPr>
              <w:rPr>
                <w:rFonts w:ascii="Arial" w:hAnsi="Arial" w:cs="Arial"/>
                <w:sz w:val="18"/>
                <w:szCs w:val="18"/>
              </w:rPr>
            </w:pPr>
            <w:r w:rsidRPr="00EF31B1">
              <w:rPr>
                <w:rFonts w:ascii="Arial" w:hAnsi="Arial" w:cs="Arial"/>
                <w:sz w:val="18"/>
                <w:szCs w:val="18"/>
              </w:rPr>
              <w:t xml:space="preserve">Parafia Ewangelicko – Augsburska, ul. Matki Ewy 1, 41-923 Bytom </w:t>
            </w:r>
          </w:p>
        </w:tc>
        <w:tc>
          <w:tcPr>
            <w:tcW w:w="4105" w:type="dxa"/>
          </w:tcPr>
          <w:p w:rsidR="00FA7336" w:rsidRPr="00EF31B1" w:rsidRDefault="00FA7336" w:rsidP="0002544A">
            <w:pPr>
              <w:pStyle w:val="Akapitzlist"/>
              <w:spacing w:after="0"/>
              <w:ind w:left="0"/>
              <w:rPr>
                <w:rFonts w:cs="Arial"/>
                <w:sz w:val="18"/>
                <w:szCs w:val="18"/>
              </w:rPr>
            </w:pPr>
            <w:r w:rsidRPr="00EF31B1">
              <w:rPr>
                <w:rFonts w:cs="Arial"/>
                <w:b/>
                <w:sz w:val="18"/>
                <w:szCs w:val="18"/>
              </w:rPr>
              <w:t>Zawarto 19 umów</w:t>
            </w:r>
            <w:r w:rsidRPr="00EF31B1">
              <w:rPr>
                <w:rFonts w:cs="Arial"/>
                <w:sz w:val="18"/>
                <w:szCs w:val="18"/>
              </w:rPr>
              <w:t xml:space="preserve"> w ramach środków </w:t>
            </w:r>
            <w:r w:rsidRPr="00EF31B1">
              <w:rPr>
                <w:rFonts w:cs="Arial"/>
                <w:b/>
                <w:sz w:val="18"/>
                <w:szCs w:val="18"/>
              </w:rPr>
              <w:t>Funduszu Pomocy</w:t>
            </w:r>
            <w:r w:rsidRPr="00EF31B1">
              <w:rPr>
                <w:rFonts w:cs="Arial"/>
                <w:sz w:val="18"/>
                <w:szCs w:val="18"/>
              </w:rPr>
              <w:t xml:space="preserve"> z przeznaczeniem na realizację zadania </w:t>
            </w:r>
            <w:r w:rsidRPr="00EF31B1">
              <w:rPr>
                <w:rFonts w:cs="Arial"/>
                <w:bCs/>
                <w:sz w:val="18"/>
                <w:szCs w:val="18"/>
              </w:rPr>
              <w:t xml:space="preserve">polegającego na: </w:t>
            </w:r>
            <w:r w:rsidRPr="00EF31B1">
              <w:rPr>
                <w:rStyle w:val="markedcontent"/>
                <w:rFonts w:cs="Arial"/>
                <w:sz w:val="18"/>
                <w:szCs w:val="18"/>
              </w:rPr>
              <w:t>organizacji doraźnego miejsca zakwaterowania w obiektach Parafii, przy ul. Matki Ewy 1 w Bytomiu, dla ludności uchodźczej z terenu objętego konfliktem zbrojnym, która znalazła się na terytorium Rzeczypospolitej Polskiej, organizacji całodziennego wyżywienia dla osób zakwaterowanych, zapewnieniu transportu do miejsca zakwaterowania lub pomiędzy wskazanymi przez Gminę miejscami zakwaterowania lub do ośrodków prowadzonych przez Szefa Urzędu do Spraw Cudzoziemców, lub miejsc, w których obywatelom Ukrainy udzielana jest pomoc medyczna, finansowaniu przejazdów środkami transportu publicznego oraz specjalistycznego transportu umożliwiającego transport osób leżących lub przeznaczonego dla osób z niepełnosprawnością oraz zapewnieniu środków czystości i higieny osobistej oraz innych produktów.</w:t>
            </w:r>
          </w:p>
          <w:p w:rsidR="00FA7336" w:rsidRPr="00EF31B1" w:rsidRDefault="00FA7336" w:rsidP="0002544A">
            <w:pPr>
              <w:rPr>
                <w:rFonts w:ascii="Arial" w:hAnsi="Arial" w:cs="Arial"/>
                <w:sz w:val="18"/>
                <w:szCs w:val="18"/>
              </w:rPr>
            </w:pPr>
            <w:r w:rsidRPr="00EF31B1">
              <w:rPr>
                <w:rFonts w:ascii="Arial" w:hAnsi="Arial" w:cs="Arial"/>
                <w:sz w:val="18"/>
                <w:szCs w:val="18"/>
              </w:rPr>
              <w:t xml:space="preserve"> </w:t>
            </w:r>
          </w:p>
        </w:tc>
        <w:tc>
          <w:tcPr>
            <w:tcW w:w="1345" w:type="dxa"/>
          </w:tcPr>
          <w:p w:rsidR="00FA7336" w:rsidRPr="00EF31B1" w:rsidRDefault="00C24B6E" w:rsidP="00FA7336">
            <w:pPr>
              <w:jc w:val="right"/>
              <w:rPr>
                <w:rFonts w:ascii="Arial" w:hAnsi="Arial" w:cs="Arial"/>
                <w:sz w:val="18"/>
                <w:szCs w:val="18"/>
              </w:rPr>
            </w:pPr>
            <w:r w:rsidRPr="00EF31B1">
              <w:rPr>
                <w:rFonts w:ascii="Arial" w:hAnsi="Arial" w:cs="Arial"/>
                <w:sz w:val="18"/>
                <w:szCs w:val="18"/>
              </w:rPr>
              <w:t xml:space="preserve">279.300,00 </w:t>
            </w:r>
            <w:r w:rsidR="00FA7336" w:rsidRPr="00EF31B1">
              <w:rPr>
                <w:rFonts w:ascii="Arial" w:hAnsi="Arial" w:cs="Arial"/>
                <w:sz w:val="18"/>
                <w:szCs w:val="18"/>
              </w:rPr>
              <w:t xml:space="preserve"> </w:t>
            </w:r>
          </w:p>
        </w:tc>
      </w:tr>
      <w:tr w:rsidR="00FA7336" w:rsidRPr="00EF31B1" w:rsidTr="0002544A">
        <w:trPr>
          <w:trHeight w:val="55"/>
        </w:trPr>
        <w:tc>
          <w:tcPr>
            <w:tcW w:w="425" w:type="dxa"/>
          </w:tcPr>
          <w:p w:rsidR="00FA7336" w:rsidRPr="00EF31B1" w:rsidRDefault="00FA7336" w:rsidP="00FA7336">
            <w:pPr>
              <w:rPr>
                <w:rFonts w:ascii="Arial" w:hAnsi="Arial" w:cs="Arial"/>
                <w:sz w:val="18"/>
                <w:szCs w:val="18"/>
              </w:rPr>
            </w:pPr>
            <w:r w:rsidRPr="00EF31B1">
              <w:rPr>
                <w:rFonts w:ascii="Arial" w:hAnsi="Arial" w:cs="Arial"/>
                <w:sz w:val="18"/>
                <w:szCs w:val="18"/>
              </w:rPr>
              <w:t xml:space="preserve">8. </w:t>
            </w:r>
          </w:p>
        </w:tc>
        <w:tc>
          <w:tcPr>
            <w:tcW w:w="3125" w:type="dxa"/>
          </w:tcPr>
          <w:p w:rsidR="00FA7336" w:rsidRPr="00EF31B1" w:rsidRDefault="00FA7336" w:rsidP="0002544A">
            <w:pPr>
              <w:rPr>
                <w:rFonts w:ascii="Arial" w:hAnsi="Arial" w:cs="Arial"/>
                <w:sz w:val="18"/>
                <w:szCs w:val="18"/>
              </w:rPr>
            </w:pPr>
            <w:r w:rsidRPr="00EF31B1">
              <w:rPr>
                <w:rFonts w:ascii="Arial" w:hAnsi="Arial" w:cs="Arial"/>
                <w:sz w:val="18"/>
                <w:szCs w:val="18"/>
              </w:rPr>
              <w:t>Stowarzyszenie na Rzecz Osób Starszych i Niepełnosprawnych Fizycznie, Intelektualnie, Osób Chorych Psychicznie oraz Osób Uzależnionych od Alkoholu „Pomocna Dłoń”                                ul. Strzelców Bytomskich 450</w:t>
            </w:r>
          </w:p>
          <w:p w:rsidR="00FA7336" w:rsidRPr="00EF31B1" w:rsidRDefault="00FA7336" w:rsidP="0002544A">
            <w:pPr>
              <w:rPr>
                <w:rFonts w:ascii="Arial" w:hAnsi="Arial" w:cs="Arial"/>
                <w:sz w:val="18"/>
                <w:szCs w:val="18"/>
              </w:rPr>
            </w:pPr>
            <w:r w:rsidRPr="00EF31B1">
              <w:rPr>
                <w:rFonts w:ascii="Arial" w:hAnsi="Arial" w:cs="Arial"/>
                <w:sz w:val="18"/>
                <w:szCs w:val="18"/>
              </w:rPr>
              <w:t>41-935 Bytom</w:t>
            </w:r>
          </w:p>
        </w:tc>
        <w:tc>
          <w:tcPr>
            <w:tcW w:w="4105" w:type="dxa"/>
          </w:tcPr>
          <w:p w:rsidR="00FA7336" w:rsidRPr="00EF31B1" w:rsidRDefault="00FA7336" w:rsidP="0002544A">
            <w:pPr>
              <w:pStyle w:val="Akapitzlist"/>
              <w:spacing w:after="0"/>
              <w:ind w:left="0"/>
              <w:rPr>
                <w:rFonts w:cs="Arial"/>
                <w:sz w:val="18"/>
                <w:szCs w:val="18"/>
              </w:rPr>
            </w:pPr>
            <w:r w:rsidRPr="00EF31B1">
              <w:rPr>
                <w:rFonts w:cs="Arial"/>
                <w:b/>
                <w:sz w:val="18"/>
                <w:szCs w:val="18"/>
              </w:rPr>
              <w:t>Zawarto 19 umów</w:t>
            </w:r>
            <w:r w:rsidRPr="00EF31B1">
              <w:rPr>
                <w:rFonts w:cs="Arial"/>
                <w:sz w:val="18"/>
                <w:szCs w:val="18"/>
              </w:rPr>
              <w:t xml:space="preserve"> w ramach środków </w:t>
            </w:r>
            <w:r w:rsidRPr="00EF31B1">
              <w:rPr>
                <w:rFonts w:cs="Arial"/>
                <w:b/>
                <w:sz w:val="18"/>
                <w:szCs w:val="18"/>
              </w:rPr>
              <w:t>Funduszu Pomocy</w:t>
            </w:r>
            <w:r w:rsidRPr="00EF31B1">
              <w:rPr>
                <w:rFonts w:cs="Arial"/>
                <w:sz w:val="18"/>
                <w:szCs w:val="18"/>
              </w:rPr>
              <w:t xml:space="preserve"> z przeznaczeniem na realizację zadania </w:t>
            </w:r>
            <w:r w:rsidRPr="00EF31B1">
              <w:rPr>
                <w:rFonts w:cs="Arial"/>
                <w:bCs/>
                <w:sz w:val="18"/>
                <w:szCs w:val="18"/>
              </w:rPr>
              <w:t xml:space="preserve">polegającego na: </w:t>
            </w:r>
            <w:r w:rsidRPr="00EF31B1">
              <w:rPr>
                <w:rStyle w:val="markedcontent"/>
                <w:rFonts w:cs="Arial"/>
                <w:sz w:val="18"/>
                <w:szCs w:val="18"/>
              </w:rPr>
              <w:t>organizacji doraźnego miejsca zakwaterowania w Domu Pomocy Społecznej Stowarzyszenia, przy ul.</w:t>
            </w:r>
            <w:r w:rsidR="00EF0922" w:rsidRPr="00EF31B1">
              <w:rPr>
                <w:rStyle w:val="markedcontent"/>
                <w:rFonts w:cs="Arial"/>
                <w:sz w:val="18"/>
                <w:szCs w:val="18"/>
              </w:rPr>
              <w:t> </w:t>
            </w:r>
            <w:r w:rsidRPr="00EF31B1">
              <w:rPr>
                <w:rFonts w:cs="Arial"/>
                <w:sz w:val="18"/>
                <w:szCs w:val="18"/>
              </w:rPr>
              <w:t>Strzelców Bytomskich 450</w:t>
            </w:r>
            <w:r w:rsidR="00EF0922" w:rsidRPr="00EF31B1">
              <w:rPr>
                <w:rFonts w:cs="Arial"/>
                <w:sz w:val="18"/>
                <w:szCs w:val="18"/>
              </w:rPr>
              <w:t xml:space="preserve"> </w:t>
            </w:r>
            <w:r w:rsidRPr="00EF31B1">
              <w:rPr>
                <w:rStyle w:val="markedcontent"/>
                <w:rFonts w:cs="Arial"/>
                <w:sz w:val="18"/>
                <w:szCs w:val="18"/>
              </w:rPr>
              <w:t>w Bytomiu, dla ludności uchodźczej z terenu objętego konfliktem zbrojnym, która znalazła się na terytorium Rzeczypospolitej Polskiej, organizacji całodziennego wyżywienia dla osób zakwaterowanych, zapewnieniu transportu do miejsca zakwaterowania lub pomiędzy wskazanymi przez Gminę miejscami zakwaterowania lub do ośrodków prowadzonych przez Szefa Urzędu do Spraw Cudzoziemców, lub miejsc, w których obywatelom Ukrainy udzielana jest pomoc medyczna, finansowaniu przejazdów środkami transportu publicznego oraz specjalistycznego transportu umożliwiającego transport osób leżących lub przeznaczonego dla osób z niepełnosprawnością oraz zapewnieniu środków czystości i higieny osobistej oraz innych produktów.</w:t>
            </w:r>
          </w:p>
          <w:p w:rsidR="00FA7336" w:rsidRPr="00EF31B1" w:rsidRDefault="00FA7336" w:rsidP="0002544A">
            <w:pPr>
              <w:rPr>
                <w:rFonts w:ascii="Arial" w:hAnsi="Arial" w:cs="Arial"/>
                <w:sz w:val="18"/>
                <w:szCs w:val="18"/>
              </w:rPr>
            </w:pPr>
          </w:p>
        </w:tc>
        <w:tc>
          <w:tcPr>
            <w:tcW w:w="1345" w:type="dxa"/>
          </w:tcPr>
          <w:p w:rsidR="00FA7336" w:rsidRPr="00EF31B1" w:rsidRDefault="00C24B6E" w:rsidP="00FA7336">
            <w:pPr>
              <w:jc w:val="right"/>
              <w:rPr>
                <w:rFonts w:ascii="Arial" w:hAnsi="Arial" w:cs="Arial"/>
                <w:sz w:val="18"/>
                <w:szCs w:val="18"/>
              </w:rPr>
            </w:pPr>
            <w:r w:rsidRPr="00EF31B1">
              <w:rPr>
                <w:rFonts w:ascii="Arial" w:hAnsi="Arial" w:cs="Arial"/>
                <w:sz w:val="18"/>
                <w:szCs w:val="18"/>
              </w:rPr>
              <w:t xml:space="preserve">183.670,00 </w:t>
            </w:r>
            <w:r w:rsidR="00FA7336" w:rsidRPr="00EF31B1">
              <w:rPr>
                <w:rFonts w:ascii="Arial" w:hAnsi="Arial" w:cs="Arial"/>
                <w:sz w:val="18"/>
                <w:szCs w:val="18"/>
              </w:rPr>
              <w:t xml:space="preserve"> </w:t>
            </w:r>
          </w:p>
        </w:tc>
      </w:tr>
      <w:tr w:rsidR="00FA7336" w:rsidRPr="00EF31B1" w:rsidTr="0002544A">
        <w:trPr>
          <w:trHeight w:val="55"/>
        </w:trPr>
        <w:tc>
          <w:tcPr>
            <w:tcW w:w="425" w:type="dxa"/>
            <w:tcBorders>
              <w:bottom w:val="single" w:sz="4" w:space="0" w:color="auto"/>
            </w:tcBorders>
          </w:tcPr>
          <w:p w:rsidR="00FA7336" w:rsidRPr="00EF31B1" w:rsidRDefault="00FA7336" w:rsidP="00FA7336">
            <w:pPr>
              <w:rPr>
                <w:rFonts w:ascii="Arial" w:hAnsi="Arial" w:cs="Arial"/>
                <w:sz w:val="18"/>
                <w:szCs w:val="18"/>
              </w:rPr>
            </w:pPr>
            <w:r w:rsidRPr="00EF31B1">
              <w:rPr>
                <w:rFonts w:ascii="Arial" w:hAnsi="Arial" w:cs="Arial"/>
                <w:sz w:val="18"/>
                <w:szCs w:val="18"/>
              </w:rPr>
              <w:t xml:space="preserve">9. </w:t>
            </w:r>
          </w:p>
        </w:tc>
        <w:tc>
          <w:tcPr>
            <w:tcW w:w="3125" w:type="dxa"/>
            <w:tcBorders>
              <w:bottom w:val="single" w:sz="4" w:space="0" w:color="auto"/>
            </w:tcBorders>
          </w:tcPr>
          <w:p w:rsidR="00FA7336" w:rsidRPr="00EF31B1" w:rsidRDefault="00FA7336" w:rsidP="0002544A">
            <w:pPr>
              <w:rPr>
                <w:rFonts w:ascii="Arial" w:hAnsi="Arial" w:cs="Arial"/>
                <w:sz w:val="18"/>
                <w:szCs w:val="18"/>
              </w:rPr>
            </w:pPr>
            <w:r w:rsidRPr="00EF31B1">
              <w:rPr>
                <w:rFonts w:ascii="Arial" w:hAnsi="Arial" w:cs="Arial"/>
                <w:sz w:val="18"/>
                <w:szCs w:val="18"/>
              </w:rPr>
              <w:t>Parafia Ewangelicko – Augsburska, ul. Matki Ewy 1, 41-923 Bytom</w:t>
            </w:r>
          </w:p>
        </w:tc>
        <w:tc>
          <w:tcPr>
            <w:tcW w:w="4105" w:type="dxa"/>
            <w:tcBorders>
              <w:bottom w:val="single" w:sz="4" w:space="0" w:color="auto"/>
            </w:tcBorders>
          </w:tcPr>
          <w:p w:rsidR="00FA7336" w:rsidRPr="00EF31B1" w:rsidRDefault="00FA7336" w:rsidP="0002544A">
            <w:pPr>
              <w:pStyle w:val="Akapitzlist"/>
              <w:spacing w:after="0"/>
              <w:ind w:left="0"/>
              <w:rPr>
                <w:rFonts w:cs="Arial"/>
                <w:sz w:val="18"/>
                <w:szCs w:val="18"/>
              </w:rPr>
            </w:pPr>
            <w:r w:rsidRPr="00EF31B1">
              <w:rPr>
                <w:rFonts w:cs="Arial"/>
                <w:sz w:val="18"/>
                <w:szCs w:val="18"/>
              </w:rPr>
              <w:t xml:space="preserve">Zawarto </w:t>
            </w:r>
            <w:r w:rsidRPr="00EF31B1">
              <w:rPr>
                <w:rFonts w:cs="Arial"/>
                <w:b/>
                <w:sz w:val="18"/>
                <w:szCs w:val="18"/>
              </w:rPr>
              <w:t>2 umowy</w:t>
            </w:r>
            <w:r w:rsidRPr="00EF31B1">
              <w:rPr>
                <w:rFonts w:cs="Arial"/>
                <w:sz w:val="18"/>
                <w:szCs w:val="18"/>
              </w:rPr>
              <w:t xml:space="preserve"> w ramach środków </w:t>
            </w:r>
            <w:r w:rsidRPr="00EF31B1">
              <w:rPr>
                <w:rFonts w:cs="Arial"/>
                <w:b/>
                <w:sz w:val="18"/>
                <w:szCs w:val="18"/>
              </w:rPr>
              <w:t>Budżetu Państwa</w:t>
            </w:r>
            <w:r w:rsidRPr="00EF31B1">
              <w:rPr>
                <w:rFonts w:cs="Arial"/>
                <w:sz w:val="18"/>
                <w:szCs w:val="18"/>
              </w:rPr>
              <w:t xml:space="preserve"> z przeznaczeniem na realizację zadania </w:t>
            </w:r>
            <w:r w:rsidRPr="00EF31B1">
              <w:rPr>
                <w:rFonts w:cs="Arial"/>
                <w:bCs/>
                <w:sz w:val="18"/>
                <w:szCs w:val="18"/>
              </w:rPr>
              <w:t xml:space="preserve">polegającego na: </w:t>
            </w:r>
            <w:r w:rsidRPr="00EF31B1">
              <w:rPr>
                <w:rStyle w:val="markedcontent"/>
                <w:rFonts w:cs="Arial"/>
                <w:sz w:val="18"/>
                <w:szCs w:val="18"/>
              </w:rPr>
              <w:t xml:space="preserve">organizacji doraźnego miejsca zakwaterowania w obiektach Parafii, przy ul. Matki Ewy 1 w Bytomiu, dla ludności uchodźczej z terenu objętego konfliktem zbrojnym, która znalazła się na terytorium Rzeczypospolitej Polskiej, organizacji całodziennego wyżywienia dla osób zakwaterowanych, zapewnieniu transportu do </w:t>
            </w:r>
            <w:r w:rsidRPr="00EF31B1">
              <w:rPr>
                <w:rStyle w:val="markedcontent"/>
                <w:rFonts w:cs="Arial"/>
                <w:sz w:val="18"/>
                <w:szCs w:val="18"/>
              </w:rPr>
              <w:lastRenderedPageBreak/>
              <w:t>miejsca zakwaterowania lub pomiędzy wskazanymi przez Gminę miejscami zakwaterowania lub do ośrodków prowadzonych przez Szefa Urzędu do Spraw Cudzoziemców, lub miejsc, w których obywatelom Ukrainy udzielana jest pomoc medyczna, finansowaniu przejazdów środkami transportu publicznego oraz specjalistycznego transportu umożliwiającego transport osób leżących lub przeznaczonego dla osób z niepełnosprawnością oraz zapewnieniu środków czystości i higieny osobistej oraz innych produktów.</w:t>
            </w:r>
          </w:p>
          <w:p w:rsidR="00FA7336" w:rsidRPr="00EF31B1" w:rsidRDefault="00FA7336" w:rsidP="0002544A">
            <w:pPr>
              <w:rPr>
                <w:rFonts w:ascii="Arial" w:hAnsi="Arial" w:cs="Arial"/>
                <w:sz w:val="18"/>
                <w:szCs w:val="18"/>
              </w:rPr>
            </w:pPr>
          </w:p>
        </w:tc>
        <w:tc>
          <w:tcPr>
            <w:tcW w:w="1345" w:type="dxa"/>
            <w:tcBorders>
              <w:bottom w:val="single" w:sz="4" w:space="0" w:color="auto"/>
            </w:tcBorders>
          </w:tcPr>
          <w:p w:rsidR="00FA7336" w:rsidRPr="00EF31B1" w:rsidRDefault="00C24B6E" w:rsidP="00FA7336">
            <w:pPr>
              <w:jc w:val="right"/>
              <w:rPr>
                <w:rFonts w:ascii="Arial" w:hAnsi="Arial" w:cs="Arial"/>
                <w:sz w:val="18"/>
                <w:szCs w:val="18"/>
              </w:rPr>
            </w:pPr>
            <w:r w:rsidRPr="00EF31B1">
              <w:rPr>
                <w:rFonts w:ascii="Arial" w:hAnsi="Arial" w:cs="Arial"/>
                <w:sz w:val="18"/>
                <w:szCs w:val="18"/>
              </w:rPr>
              <w:lastRenderedPageBreak/>
              <w:t xml:space="preserve">17.400,00 </w:t>
            </w:r>
          </w:p>
        </w:tc>
      </w:tr>
    </w:tbl>
    <w:p w:rsidR="00FA7336" w:rsidRPr="00EF31B1" w:rsidRDefault="00FA7336">
      <w:pPr>
        <w:pStyle w:val="Tekstpodstawowywcity"/>
        <w:ind w:firstLine="0"/>
        <w:rPr>
          <w:rFonts w:ascii="Arial" w:hAnsi="Arial" w:cs="Arial"/>
          <w:iCs/>
          <w:sz w:val="20"/>
          <w:szCs w:val="20"/>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655"/>
        <w:gridCol w:w="1345"/>
      </w:tblGrid>
      <w:tr w:rsidR="0002544A" w:rsidRPr="00EF31B1" w:rsidTr="0002544A">
        <w:trPr>
          <w:cantSplit/>
          <w:trHeight w:val="145"/>
        </w:trPr>
        <w:tc>
          <w:tcPr>
            <w:tcW w:w="7655" w:type="dxa"/>
            <w:tcBorders>
              <w:bottom w:val="single" w:sz="4" w:space="0" w:color="auto"/>
            </w:tcBorders>
          </w:tcPr>
          <w:p w:rsidR="0002544A" w:rsidRPr="00EF31B1" w:rsidRDefault="0002544A" w:rsidP="00E57C8B">
            <w:pPr>
              <w:jc w:val="center"/>
              <w:rPr>
                <w:rFonts w:ascii="Arial" w:hAnsi="Arial" w:cs="Arial"/>
                <w:sz w:val="18"/>
                <w:szCs w:val="18"/>
              </w:rPr>
            </w:pPr>
            <w:r w:rsidRPr="00EF31B1">
              <w:rPr>
                <w:rFonts w:ascii="Arial" w:hAnsi="Arial" w:cs="Arial"/>
                <w:sz w:val="18"/>
                <w:szCs w:val="18"/>
              </w:rPr>
              <w:t>Łączna wysokość przyznanych środków finansowych:</w:t>
            </w:r>
          </w:p>
        </w:tc>
        <w:tc>
          <w:tcPr>
            <w:tcW w:w="1345" w:type="dxa"/>
            <w:tcBorders>
              <w:bottom w:val="single" w:sz="4" w:space="0" w:color="auto"/>
            </w:tcBorders>
            <w:shd w:val="clear" w:color="auto" w:fill="D9D9D9"/>
          </w:tcPr>
          <w:p w:rsidR="0002544A" w:rsidRPr="00EF31B1" w:rsidRDefault="0002544A" w:rsidP="00E57C8B">
            <w:pPr>
              <w:jc w:val="right"/>
              <w:rPr>
                <w:rFonts w:ascii="Arial" w:hAnsi="Arial" w:cs="Arial"/>
                <w:sz w:val="18"/>
                <w:szCs w:val="18"/>
              </w:rPr>
            </w:pPr>
            <w:r w:rsidRPr="00EF31B1">
              <w:rPr>
                <w:rFonts w:ascii="Arial" w:hAnsi="Arial" w:cs="Arial"/>
                <w:sz w:val="18"/>
                <w:szCs w:val="18"/>
              </w:rPr>
              <w:t>1.118.280,15</w:t>
            </w:r>
          </w:p>
        </w:tc>
      </w:tr>
    </w:tbl>
    <w:p w:rsidR="00FA7336" w:rsidRPr="00EF31B1" w:rsidRDefault="00FA7336">
      <w:pPr>
        <w:pStyle w:val="Tekstpodstawowywcity"/>
        <w:ind w:firstLine="0"/>
        <w:rPr>
          <w:rFonts w:ascii="Arial" w:hAnsi="Arial" w:cs="Arial"/>
          <w:iCs/>
          <w:sz w:val="20"/>
          <w:szCs w:val="20"/>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655"/>
        <w:gridCol w:w="1345"/>
      </w:tblGrid>
      <w:tr w:rsidR="00DD5DCC" w:rsidRPr="00EF31B1" w:rsidTr="00DD5DCC">
        <w:trPr>
          <w:cantSplit/>
          <w:trHeight w:val="190"/>
        </w:trPr>
        <w:tc>
          <w:tcPr>
            <w:tcW w:w="7655" w:type="dxa"/>
            <w:tcBorders>
              <w:bottom w:val="single" w:sz="4" w:space="0" w:color="auto"/>
            </w:tcBorders>
          </w:tcPr>
          <w:p w:rsidR="00DD5DCC" w:rsidRPr="00EF31B1" w:rsidRDefault="00DD5DCC" w:rsidP="00E57C8B">
            <w:pPr>
              <w:rPr>
                <w:rFonts w:ascii="Arial" w:hAnsi="Arial" w:cs="Arial"/>
                <w:sz w:val="18"/>
                <w:szCs w:val="18"/>
              </w:rPr>
            </w:pPr>
            <w:r w:rsidRPr="00EF31B1">
              <w:rPr>
                <w:rFonts w:ascii="Arial" w:hAnsi="Arial" w:cs="Arial"/>
                <w:sz w:val="18"/>
                <w:szCs w:val="18"/>
              </w:rPr>
              <w:t xml:space="preserve">Łączna liczba podmiotów programu, korzystających z innych form współpracy: </w:t>
            </w:r>
          </w:p>
        </w:tc>
        <w:tc>
          <w:tcPr>
            <w:tcW w:w="1345" w:type="dxa"/>
            <w:tcBorders>
              <w:bottom w:val="single" w:sz="4" w:space="0" w:color="auto"/>
            </w:tcBorders>
          </w:tcPr>
          <w:p w:rsidR="00DD5DCC" w:rsidRPr="00EF31B1" w:rsidRDefault="00DD5DCC" w:rsidP="00E57C8B">
            <w:pPr>
              <w:jc w:val="right"/>
              <w:rPr>
                <w:rFonts w:ascii="Arial" w:hAnsi="Arial" w:cs="Arial"/>
                <w:sz w:val="18"/>
                <w:szCs w:val="18"/>
              </w:rPr>
            </w:pPr>
            <w:r w:rsidRPr="00EF31B1">
              <w:rPr>
                <w:rFonts w:ascii="Arial" w:hAnsi="Arial" w:cs="Arial"/>
                <w:sz w:val="18"/>
                <w:szCs w:val="18"/>
              </w:rPr>
              <w:t>5</w:t>
            </w:r>
          </w:p>
        </w:tc>
      </w:tr>
      <w:tr w:rsidR="00DD5DCC" w:rsidRPr="00EF31B1" w:rsidTr="00DD5DCC">
        <w:trPr>
          <w:cantSplit/>
          <w:trHeight w:val="76"/>
        </w:trPr>
        <w:tc>
          <w:tcPr>
            <w:tcW w:w="7655" w:type="dxa"/>
          </w:tcPr>
          <w:p w:rsidR="00DD5DCC" w:rsidRPr="00EF31B1" w:rsidRDefault="00DD5DCC" w:rsidP="00E57C8B">
            <w:pPr>
              <w:rPr>
                <w:rFonts w:ascii="Arial" w:hAnsi="Arial" w:cs="Arial"/>
                <w:sz w:val="18"/>
                <w:szCs w:val="18"/>
              </w:rPr>
            </w:pPr>
            <w:r w:rsidRPr="00EF31B1">
              <w:rPr>
                <w:rFonts w:ascii="Arial" w:hAnsi="Arial" w:cs="Arial"/>
                <w:sz w:val="18"/>
                <w:szCs w:val="18"/>
              </w:rPr>
              <w:t>Liczba zawartych umów z podmiotami programu:</w:t>
            </w:r>
          </w:p>
        </w:tc>
        <w:tc>
          <w:tcPr>
            <w:tcW w:w="1345" w:type="dxa"/>
          </w:tcPr>
          <w:p w:rsidR="00DD5DCC" w:rsidRPr="00EF31B1" w:rsidRDefault="00DD5DCC" w:rsidP="00E57C8B">
            <w:pPr>
              <w:jc w:val="right"/>
              <w:rPr>
                <w:rFonts w:ascii="Arial" w:hAnsi="Arial" w:cs="Arial"/>
                <w:sz w:val="18"/>
                <w:szCs w:val="18"/>
              </w:rPr>
            </w:pPr>
            <w:r w:rsidRPr="00EF31B1">
              <w:rPr>
                <w:rFonts w:ascii="Arial" w:hAnsi="Arial" w:cs="Arial"/>
                <w:sz w:val="18"/>
                <w:szCs w:val="18"/>
              </w:rPr>
              <w:t>46</w:t>
            </w:r>
          </w:p>
        </w:tc>
      </w:tr>
      <w:tr w:rsidR="00DD5DCC" w:rsidRPr="00EF31B1" w:rsidTr="00DD5DCC">
        <w:trPr>
          <w:cantSplit/>
          <w:trHeight w:val="76"/>
        </w:trPr>
        <w:tc>
          <w:tcPr>
            <w:tcW w:w="7655" w:type="dxa"/>
          </w:tcPr>
          <w:p w:rsidR="00DD5DCC" w:rsidRPr="00EF31B1" w:rsidRDefault="00DD5DCC" w:rsidP="00E57C8B">
            <w:pPr>
              <w:rPr>
                <w:rFonts w:ascii="Arial" w:hAnsi="Arial" w:cs="Arial"/>
                <w:sz w:val="18"/>
                <w:szCs w:val="18"/>
              </w:rPr>
            </w:pPr>
            <w:r w:rsidRPr="00EF31B1">
              <w:rPr>
                <w:rFonts w:ascii="Arial" w:hAnsi="Arial" w:cs="Arial"/>
                <w:sz w:val="18"/>
                <w:szCs w:val="18"/>
              </w:rPr>
              <w:t>Ilość unieważnionych lub zerwanych umów zawartych z podmiotami programu:</w:t>
            </w:r>
          </w:p>
        </w:tc>
        <w:tc>
          <w:tcPr>
            <w:tcW w:w="1345" w:type="dxa"/>
          </w:tcPr>
          <w:p w:rsidR="00DD5DCC" w:rsidRPr="00EF31B1" w:rsidRDefault="00DD5DCC" w:rsidP="00E57C8B">
            <w:pPr>
              <w:jc w:val="right"/>
              <w:rPr>
                <w:rFonts w:ascii="Arial" w:hAnsi="Arial" w:cs="Arial"/>
                <w:sz w:val="18"/>
                <w:szCs w:val="18"/>
              </w:rPr>
            </w:pPr>
            <w:r w:rsidRPr="00EF31B1">
              <w:rPr>
                <w:rFonts w:ascii="Arial" w:hAnsi="Arial" w:cs="Arial"/>
                <w:sz w:val="18"/>
                <w:szCs w:val="18"/>
              </w:rPr>
              <w:t>0</w:t>
            </w:r>
          </w:p>
        </w:tc>
      </w:tr>
      <w:tr w:rsidR="00DD5DCC" w:rsidRPr="00EF31B1" w:rsidTr="00DD5DCC">
        <w:trPr>
          <w:cantSplit/>
          <w:trHeight w:val="76"/>
        </w:trPr>
        <w:tc>
          <w:tcPr>
            <w:tcW w:w="7655" w:type="dxa"/>
          </w:tcPr>
          <w:p w:rsidR="00DD5DCC" w:rsidRPr="00EF31B1" w:rsidRDefault="00DD5DCC" w:rsidP="00E57C8B">
            <w:pPr>
              <w:rPr>
                <w:rFonts w:ascii="Arial" w:hAnsi="Arial" w:cs="Arial"/>
                <w:sz w:val="18"/>
                <w:szCs w:val="18"/>
              </w:rPr>
            </w:pPr>
            <w:r w:rsidRPr="00EF31B1">
              <w:rPr>
                <w:rFonts w:ascii="Arial" w:hAnsi="Arial" w:cs="Arial"/>
                <w:sz w:val="18"/>
                <w:szCs w:val="18"/>
              </w:rPr>
              <w:t>Liczba umów zawartych z podmiotami programu, rozwiązanych z przyczyn niezależnych od tych podmiotów:</w:t>
            </w:r>
          </w:p>
        </w:tc>
        <w:tc>
          <w:tcPr>
            <w:tcW w:w="1345" w:type="dxa"/>
          </w:tcPr>
          <w:p w:rsidR="00DD5DCC" w:rsidRPr="00EF31B1" w:rsidRDefault="00DD5DCC" w:rsidP="00E57C8B">
            <w:pPr>
              <w:jc w:val="right"/>
              <w:rPr>
                <w:rFonts w:ascii="Arial" w:hAnsi="Arial" w:cs="Arial"/>
                <w:sz w:val="18"/>
                <w:szCs w:val="18"/>
              </w:rPr>
            </w:pPr>
            <w:r w:rsidRPr="00EF31B1">
              <w:rPr>
                <w:rFonts w:ascii="Arial" w:hAnsi="Arial" w:cs="Arial"/>
                <w:sz w:val="18"/>
                <w:szCs w:val="18"/>
              </w:rPr>
              <w:t>0</w:t>
            </w:r>
          </w:p>
        </w:tc>
      </w:tr>
      <w:tr w:rsidR="00DD5DCC" w:rsidRPr="00EF31B1" w:rsidTr="00DD5DCC">
        <w:trPr>
          <w:cantSplit/>
          <w:trHeight w:val="76"/>
        </w:trPr>
        <w:tc>
          <w:tcPr>
            <w:tcW w:w="7655" w:type="dxa"/>
            <w:tcBorders>
              <w:bottom w:val="single" w:sz="4" w:space="0" w:color="auto"/>
            </w:tcBorders>
          </w:tcPr>
          <w:p w:rsidR="00DD5DCC" w:rsidRPr="00EF31B1" w:rsidRDefault="00DD5DCC" w:rsidP="00E57C8B">
            <w:pPr>
              <w:rPr>
                <w:rFonts w:ascii="Arial" w:hAnsi="Arial" w:cs="Arial"/>
                <w:sz w:val="18"/>
                <w:szCs w:val="18"/>
              </w:rPr>
            </w:pPr>
            <w:r w:rsidRPr="00EF31B1">
              <w:rPr>
                <w:rFonts w:ascii="Arial" w:hAnsi="Arial" w:cs="Arial"/>
                <w:sz w:val="18"/>
                <w:szCs w:val="18"/>
              </w:rPr>
              <w:t>Liczba podmiotów programu, które nie przystąpiły do zawarcia umów pomimo przyznania dotacji:</w:t>
            </w:r>
          </w:p>
        </w:tc>
        <w:tc>
          <w:tcPr>
            <w:tcW w:w="1345" w:type="dxa"/>
            <w:tcBorders>
              <w:bottom w:val="single" w:sz="4" w:space="0" w:color="auto"/>
            </w:tcBorders>
          </w:tcPr>
          <w:p w:rsidR="00DD5DCC" w:rsidRPr="00EF31B1" w:rsidRDefault="00DD5DCC" w:rsidP="00E57C8B">
            <w:pPr>
              <w:jc w:val="right"/>
              <w:rPr>
                <w:rFonts w:ascii="Arial" w:hAnsi="Arial" w:cs="Arial"/>
                <w:sz w:val="18"/>
                <w:szCs w:val="18"/>
              </w:rPr>
            </w:pPr>
            <w:r w:rsidRPr="00EF31B1">
              <w:rPr>
                <w:rFonts w:ascii="Arial" w:hAnsi="Arial" w:cs="Arial"/>
                <w:sz w:val="18"/>
                <w:szCs w:val="18"/>
              </w:rPr>
              <w:t>0</w:t>
            </w:r>
          </w:p>
        </w:tc>
      </w:tr>
    </w:tbl>
    <w:p w:rsidR="004B5747" w:rsidRPr="00EF31B1" w:rsidRDefault="004B5747">
      <w:pPr>
        <w:spacing w:line="360" w:lineRule="auto"/>
        <w:jc w:val="both"/>
        <w:rPr>
          <w:rFonts w:ascii="Arial" w:hAnsi="Arial" w:cs="Arial"/>
          <w:sz w:val="20"/>
        </w:rPr>
      </w:pPr>
    </w:p>
    <w:p w:rsidR="006B0232" w:rsidRPr="00EF31B1" w:rsidRDefault="004B5747" w:rsidP="006B0232">
      <w:pPr>
        <w:spacing w:line="360" w:lineRule="auto"/>
        <w:jc w:val="both"/>
        <w:rPr>
          <w:rFonts w:ascii="Arial" w:hAnsi="Arial" w:cs="Arial"/>
          <w:sz w:val="20"/>
        </w:rPr>
      </w:pPr>
      <w:r w:rsidRPr="00EF31B1">
        <w:rPr>
          <w:rFonts w:ascii="Arial" w:hAnsi="Arial" w:cs="Arial"/>
          <w:sz w:val="20"/>
        </w:rPr>
        <w:t>I. 2. Pozafinansowe formy współpracy podj</w:t>
      </w:r>
      <w:r w:rsidR="00190ED2" w:rsidRPr="00EF31B1">
        <w:rPr>
          <w:rFonts w:ascii="Arial" w:hAnsi="Arial" w:cs="Arial"/>
          <w:sz w:val="20"/>
        </w:rPr>
        <w:t>ęte z podmiotami programu w 2022</w:t>
      </w:r>
      <w:r w:rsidRPr="00EF31B1">
        <w:rPr>
          <w:rFonts w:ascii="Arial" w:hAnsi="Arial" w:cs="Arial"/>
          <w:sz w:val="20"/>
        </w:rPr>
        <w:t xml:space="preserve"> r.:</w:t>
      </w:r>
    </w:p>
    <w:p w:rsidR="00190ED2" w:rsidRPr="00EF31B1" w:rsidRDefault="004B5747" w:rsidP="00553DA5">
      <w:pPr>
        <w:numPr>
          <w:ilvl w:val="0"/>
          <w:numId w:val="31"/>
        </w:numPr>
        <w:spacing w:line="360" w:lineRule="auto"/>
        <w:jc w:val="both"/>
        <w:rPr>
          <w:rFonts w:ascii="Arial" w:hAnsi="Arial" w:cs="Arial"/>
          <w:sz w:val="20"/>
        </w:rPr>
      </w:pPr>
      <w:r w:rsidRPr="00EF31B1">
        <w:rPr>
          <w:rFonts w:ascii="Arial" w:hAnsi="Arial" w:cs="Arial"/>
          <w:sz w:val="20"/>
        </w:rPr>
        <w:t>konsultowanie z podmiotami programu projektów aktów prawa miejscowego w dziedzinach dotyczących działalności statutowej tych podmiotów:</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7"/>
        <w:gridCol w:w="6146"/>
        <w:gridCol w:w="2517"/>
      </w:tblGrid>
      <w:tr w:rsidR="00190ED2" w:rsidRPr="00EF31B1" w:rsidTr="00514EBD">
        <w:tc>
          <w:tcPr>
            <w:tcW w:w="517" w:type="dxa"/>
            <w:shd w:val="clear" w:color="auto" w:fill="D9D9D9"/>
          </w:tcPr>
          <w:p w:rsidR="00190ED2" w:rsidRPr="00EF31B1" w:rsidRDefault="00190ED2" w:rsidP="00E57C8B">
            <w:pPr>
              <w:rPr>
                <w:rFonts w:ascii="Arial" w:hAnsi="Arial" w:cs="Arial"/>
                <w:sz w:val="18"/>
                <w:szCs w:val="18"/>
              </w:rPr>
            </w:pPr>
            <w:r w:rsidRPr="00EF31B1">
              <w:rPr>
                <w:rFonts w:ascii="Arial" w:hAnsi="Arial" w:cs="Arial"/>
                <w:sz w:val="18"/>
                <w:szCs w:val="18"/>
              </w:rPr>
              <w:t>Lp.:</w:t>
            </w:r>
          </w:p>
        </w:tc>
        <w:tc>
          <w:tcPr>
            <w:tcW w:w="6146" w:type="dxa"/>
            <w:shd w:val="clear" w:color="auto" w:fill="D9D9D9"/>
          </w:tcPr>
          <w:p w:rsidR="00190ED2" w:rsidRPr="00EF31B1" w:rsidRDefault="00190ED2" w:rsidP="00E57C8B">
            <w:pPr>
              <w:rPr>
                <w:rFonts w:ascii="Arial" w:hAnsi="Arial" w:cs="Arial"/>
                <w:sz w:val="18"/>
                <w:szCs w:val="18"/>
              </w:rPr>
            </w:pPr>
            <w:r w:rsidRPr="00EF31B1">
              <w:rPr>
                <w:rFonts w:ascii="Arial" w:hAnsi="Arial" w:cs="Arial"/>
                <w:sz w:val="18"/>
                <w:szCs w:val="18"/>
              </w:rPr>
              <w:t>Nazwa, tytuł  aktu prawnego, który był konsultowany:</w:t>
            </w:r>
          </w:p>
        </w:tc>
        <w:tc>
          <w:tcPr>
            <w:tcW w:w="2517" w:type="dxa"/>
            <w:shd w:val="clear" w:color="auto" w:fill="D9D9D9"/>
          </w:tcPr>
          <w:p w:rsidR="00190ED2" w:rsidRPr="00EF31B1" w:rsidRDefault="00190ED2" w:rsidP="00E57C8B">
            <w:pPr>
              <w:rPr>
                <w:rFonts w:ascii="Arial" w:hAnsi="Arial" w:cs="Arial"/>
                <w:sz w:val="18"/>
                <w:szCs w:val="18"/>
              </w:rPr>
            </w:pPr>
            <w:r w:rsidRPr="00EF31B1">
              <w:rPr>
                <w:rFonts w:ascii="Arial" w:hAnsi="Arial" w:cs="Arial"/>
                <w:sz w:val="18"/>
                <w:szCs w:val="18"/>
              </w:rPr>
              <w:t>Liczba wniesionych uwag do projektu aktu prawnego:</w:t>
            </w:r>
          </w:p>
        </w:tc>
      </w:tr>
      <w:tr w:rsidR="00190ED2" w:rsidRPr="00EF31B1" w:rsidTr="00514EBD">
        <w:tc>
          <w:tcPr>
            <w:tcW w:w="517" w:type="dxa"/>
          </w:tcPr>
          <w:p w:rsidR="00190ED2" w:rsidRPr="00EF31B1" w:rsidRDefault="00190ED2" w:rsidP="00E57C8B">
            <w:pPr>
              <w:rPr>
                <w:rFonts w:ascii="Arial" w:hAnsi="Arial" w:cs="Arial"/>
                <w:sz w:val="18"/>
                <w:szCs w:val="18"/>
              </w:rPr>
            </w:pPr>
            <w:r w:rsidRPr="00EF31B1">
              <w:rPr>
                <w:rFonts w:ascii="Arial" w:hAnsi="Arial" w:cs="Arial"/>
                <w:sz w:val="18"/>
                <w:szCs w:val="18"/>
              </w:rPr>
              <w:t>1</w:t>
            </w:r>
          </w:p>
        </w:tc>
        <w:tc>
          <w:tcPr>
            <w:tcW w:w="6146" w:type="dxa"/>
          </w:tcPr>
          <w:p w:rsidR="00190ED2" w:rsidRPr="00EF31B1" w:rsidRDefault="002E5572" w:rsidP="00E57C8B">
            <w:pPr>
              <w:rPr>
                <w:rFonts w:ascii="Arial" w:hAnsi="Arial" w:cs="Arial"/>
                <w:sz w:val="18"/>
                <w:szCs w:val="18"/>
              </w:rPr>
            </w:pPr>
            <w:r w:rsidRPr="00EF31B1">
              <w:rPr>
                <w:rFonts w:ascii="Arial" w:hAnsi="Arial" w:cs="Arial"/>
                <w:sz w:val="18"/>
                <w:szCs w:val="18"/>
              </w:rPr>
              <w:t>P</w:t>
            </w:r>
            <w:r w:rsidR="00190ED2" w:rsidRPr="00EF31B1">
              <w:rPr>
                <w:rFonts w:ascii="Arial" w:hAnsi="Arial" w:cs="Arial"/>
                <w:sz w:val="18"/>
                <w:szCs w:val="18"/>
              </w:rPr>
              <w:t>rojekt uchwały zmieniającej uchwałę nr XXXVI/521/20 Rady Miejskiej w Bytomiu w sprawie nadania Statutu Miejskiemu Ośrodkowi Pomocy Rodzinie w Bytomiu (uchwała nr LIV/74</w:t>
            </w:r>
            <w:r w:rsidR="00514EBD" w:rsidRPr="00EF31B1">
              <w:rPr>
                <w:rFonts w:ascii="Arial" w:hAnsi="Arial" w:cs="Arial"/>
                <w:sz w:val="18"/>
                <w:szCs w:val="18"/>
              </w:rPr>
              <w:t>6/22 Rady Miejskiej w Bytomiu z </w:t>
            </w:r>
            <w:r w:rsidR="00190ED2" w:rsidRPr="00EF31B1">
              <w:rPr>
                <w:rFonts w:ascii="Arial" w:hAnsi="Arial" w:cs="Arial"/>
                <w:sz w:val="18"/>
                <w:szCs w:val="18"/>
              </w:rPr>
              <w:t>dnia 28 lutego 2022 r.); konsultacje odbyły się w terminie 28.01.2022 r. – 11.02.2022 r.</w:t>
            </w:r>
          </w:p>
        </w:tc>
        <w:tc>
          <w:tcPr>
            <w:tcW w:w="2517" w:type="dxa"/>
          </w:tcPr>
          <w:p w:rsidR="00190ED2" w:rsidRPr="00EF31B1" w:rsidRDefault="00190ED2" w:rsidP="00E57C8B">
            <w:pPr>
              <w:rPr>
                <w:rFonts w:ascii="Arial" w:hAnsi="Arial" w:cs="Arial"/>
                <w:sz w:val="18"/>
                <w:szCs w:val="18"/>
              </w:rPr>
            </w:pPr>
            <w:r w:rsidRPr="00EF31B1">
              <w:rPr>
                <w:rFonts w:ascii="Arial" w:hAnsi="Arial" w:cs="Arial"/>
                <w:sz w:val="18"/>
                <w:szCs w:val="18"/>
              </w:rPr>
              <w:t>nie wniesiono uwag</w:t>
            </w:r>
          </w:p>
        </w:tc>
      </w:tr>
      <w:tr w:rsidR="00190ED2" w:rsidRPr="00EF31B1" w:rsidTr="00514EBD">
        <w:tc>
          <w:tcPr>
            <w:tcW w:w="517" w:type="dxa"/>
          </w:tcPr>
          <w:p w:rsidR="00190ED2" w:rsidRPr="00EF31B1" w:rsidRDefault="00190ED2" w:rsidP="00E57C8B">
            <w:pPr>
              <w:rPr>
                <w:rFonts w:ascii="Arial" w:hAnsi="Arial" w:cs="Arial"/>
                <w:sz w:val="18"/>
                <w:szCs w:val="18"/>
              </w:rPr>
            </w:pPr>
            <w:r w:rsidRPr="00EF31B1">
              <w:rPr>
                <w:rFonts w:ascii="Arial" w:hAnsi="Arial" w:cs="Arial"/>
                <w:sz w:val="18"/>
                <w:szCs w:val="18"/>
              </w:rPr>
              <w:t>2</w:t>
            </w:r>
          </w:p>
        </w:tc>
        <w:tc>
          <w:tcPr>
            <w:tcW w:w="6146" w:type="dxa"/>
          </w:tcPr>
          <w:p w:rsidR="00190ED2" w:rsidRPr="00EF31B1" w:rsidRDefault="002E5572" w:rsidP="00E57C8B">
            <w:pPr>
              <w:rPr>
                <w:rFonts w:ascii="Arial" w:hAnsi="Arial" w:cs="Arial"/>
                <w:sz w:val="18"/>
                <w:szCs w:val="18"/>
              </w:rPr>
            </w:pPr>
            <w:r w:rsidRPr="00EF31B1">
              <w:rPr>
                <w:rFonts w:ascii="Arial" w:hAnsi="Arial" w:cs="Arial"/>
                <w:sz w:val="18"/>
                <w:szCs w:val="18"/>
              </w:rPr>
              <w:t>P</w:t>
            </w:r>
            <w:r w:rsidR="00190ED2" w:rsidRPr="00EF31B1">
              <w:rPr>
                <w:rFonts w:ascii="Arial" w:hAnsi="Arial" w:cs="Arial"/>
                <w:sz w:val="18"/>
                <w:szCs w:val="18"/>
              </w:rPr>
              <w:t>rojekt uchwały w sprawie upoważnienia dyrektora Miejskiego Ośrodka Pomocy Rodzinie w Bytomiu do załatwiania indywidualnych spraw z zakresu administracji publicznej (uchwała nr LIV/747/22 Rady Miejskiej w Bytomiu z dnia 28 lutego 202</w:t>
            </w:r>
            <w:r w:rsidR="00514EBD" w:rsidRPr="00EF31B1">
              <w:rPr>
                <w:rFonts w:ascii="Arial" w:hAnsi="Arial" w:cs="Arial"/>
                <w:sz w:val="18"/>
                <w:szCs w:val="18"/>
              </w:rPr>
              <w:t>2 r.); konsultacje odbyły się w </w:t>
            </w:r>
            <w:r w:rsidR="00190ED2" w:rsidRPr="00EF31B1">
              <w:rPr>
                <w:rFonts w:ascii="Arial" w:hAnsi="Arial" w:cs="Arial"/>
                <w:sz w:val="18"/>
                <w:szCs w:val="18"/>
              </w:rPr>
              <w:t>terminie 07.02.2022 r</w:t>
            </w:r>
            <w:r w:rsidR="006B66A9" w:rsidRPr="00EF31B1">
              <w:rPr>
                <w:rFonts w:ascii="Arial" w:hAnsi="Arial" w:cs="Arial"/>
                <w:sz w:val="18"/>
                <w:szCs w:val="18"/>
              </w:rPr>
              <w:t>.</w:t>
            </w:r>
            <w:r w:rsidR="00190ED2" w:rsidRPr="00EF31B1">
              <w:rPr>
                <w:rFonts w:ascii="Arial" w:hAnsi="Arial" w:cs="Arial"/>
                <w:sz w:val="18"/>
                <w:szCs w:val="18"/>
              </w:rPr>
              <w:t xml:space="preserve"> – 21.02.2022 r.</w:t>
            </w:r>
          </w:p>
        </w:tc>
        <w:tc>
          <w:tcPr>
            <w:tcW w:w="2517" w:type="dxa"/>
          </w:tcPr>
          <w:p w:rsidR="00190ED2" w:rsidRPr="00EF31B1" w:rsidRDefault="00190ED2" w:rsidP="00E57C8B">
            <w:pPr>
              <w:rPr>
                <w:rFonts w:ascii="Arial" w:hAnsi="Arial" w:cs="Arial"/>
                <w:sz w:val="18"/>
                <w:szCs w:val="18"/>
              </w:rPr>
            </w:pPr>
            <w:r w:rsidRPr="00EF31B1">
              <w:rPr>
                <w:rFonts w:ascii="Arial" w:hAnsi="Arial" w:cs="Arial"/>
                <w:sz w:val="18"/>
                <w:szCs w:val="18"/>
              </w:rPr>
              <w:t>nie wniesiono uwag</w:t>
            </w:r>
          </w:p>
        </w:tc>
      </w:tr>
      <w:tr w:rsidR="00190ED2" w:rsidRPr="00EF31B1" w:rsidTr="00514EBD">
        <w:tc>
          <w:tcPr>
            <w:tcW w:w="517" w:type="dxa"/>
          </w:tcPr>
          <w:p w:rsidR="00190ED2" w:rsidRPr="00EF31B1" w:rsidRDefault="00190ED2" w:rsidP="00E57C8B">
            <w:pPr>
              <w:rPr>
                <w:rFonts w:ascii="Arial" w:hAnsi="Arial" w:cs="Arial"/>
                <w:sz w:val="18"/>
                <w:szCs w:val="18"/>
              </w:rPr>
            </w:pPr>
            <w:r w:rsidRPr="00EF31B1">
              <w:rPr>
                <w:rFonts w:ascii="Arial" w:hAnsi="Arial" w:cs="Arial"/>
                <w:sz w:val="18"/>
                <w:szCs w:val="18"/>
              </w:rPr>
              <w:t>3</w:t>
            </w:r>
          </w:p>
        </w:tc>
        <w:tc>
          <w:tcPr>
            <w:tcW w:w="6146" w:type="dxa"/>
          </w:tcPr>
          <w:p w:rsidR="00190ED2" w:rsidRPr="00EF31B1" w:rsidRDefault="002E5572" w:rsidP="00E57C8B">
            <w:pPr>
              <w:rPr>
                <w:rFonts w:ascii="Arial" w:hAnsi="Arial" w:cs="Arial"/>
                <w:sz w:val="18"/>
                <w:szCs w:val="18"/>
              </w:rPr>
            </w:pPr>
            <w:r w:rsidRPr="00EF31B1">
              <w:rPr>
                <w:rFonts w:ascii="Arial" w:hAnsi="Arial" w:cs="Arial"/>
                <w:sz w:val="18"/>
                <w:szCs w:val="18"/>
              </w:rPr>
              <w:t>P</w:t>
            </w:r>
            <w:r w:rsidR="00190ED2" w:rsidRPr="00EF31B1">
              <w:rPr>
                <w:rFonts w:ascii="Arial" w:hAnsi="Arial" w:cs="Arial"/>
                <w:sz w:val="18"/>
                <w:szCs w:val="18"/>
              </w:rPr>
              <w:t>rojekt uchwały zmieniającej uchwałę nr XXXVI/521/20 Rady Miejskiej w Bytomiu w sprawie nadania Statutu Miejskiemu Ośrodkowi Pomocy Rodzinie w Bytomiu (uchwała nr LXI/79</w:t>
            </w:r>
            <w:r w:rsidR="00514EBD" w:rsidRPr="00EF31B1">
              <w:rPr>
                <w:rFonts w:ascii="Arial" w:hAnsi="Arial" w:cs="Arial"/>
                <w:sz w:val="18"/>
                <w:szCs w:val="18"/>
              </w:rPr>
              <w:t>3/22 Rady Miejskiej w Bytomiu z </w:t>
            </w:r>
            <w:r w:rsidR="00190ED2" w:rsidRPr="00EF31B1">
              <w:rPr>
                <w:rFonts w:ascii="Arial" w:hAnsi="Arial" w:cs="Arial"/>
                <w:sz w:val="18"/>
                <w:szCs w:val="18"/>
              </w:rPr>
              <w:t>dnia 30 maja 2022 r.); konsultacje odbyły się w terminie 29.04.2022 r. – 13.05.2022 r.</w:t>
            </w:r>
          </w:p>
        </w:tc>
        <w:tc>
          <w:tcPr>
            <w:tcW w:w="2517" w:type="dxa"/>
          </w:tcPr>
          <w:p w:rsidR="00190ED2" w:rsidRPr="00EF31B1" w:rsidRDefault="00190ED2" w:rsidP="00E57C8B">
            <w:pPr>
              <w:rPr>
                <w:rFonts w:ascii="Arial" w:hAnsi="Arial" w:cs="Arial"/>
                <w:sz w:val="18"/>
                <w:szCs w:val="18"/>
              </w:rPr>
            </w:pPr>
            <w:r w:rsidRPr="00EF31B1">
              <w:rPr>
                <w:rFonts w:ascii="Arial" w:hAnsi="Arial" w:cs="Arial"/>
                <w:sz w:val="18"/>
                <w:szCs w:val="18"/>
              </w:rPr>
              <w:t>nie wniesiono uwag</w:t>
            </w:r>
          </w:p>
        </w:tc>
      </w:tr>
      <w:tr w:rsidR="00190ED2" w:rsidRPr="00EF31B1" w:rsidTr="00514EBD">
        <w:tc>
          <w:tcPr>
            <w:tcW w:w="517" w:type="dxa"/>
          </w:tcPr>
          <w:p w:rsidR="00190ED2" w:rsidRPr="00EF31B1" w:rsidRDefault="00190ED2" w:rsidP="00E57C8B">
            <w:pPr>
              <w:rPr>
                <w:rFonts w:ascii="Arial" w:hAnsi="Arial" w:cs="Arial"/>
                <w:sz w:val="18"/>
                <w:szCs w:val="18"/>
              </w:rPr>
            </w:pPr>
            <w:r w:rsidRPr="00EF31B1">
              <w:rPr>
                <w:rFonts w:ascii="Arial" w:hAnsi="Arial" w:cs="Arial"/>
                <w:sz w:val="18"/>
                <w:szCs w:val="18"/>
              </w:rPr>
              <w:t>4</w:t>
            </w:r>
          </w:p>
        </w:tc>
        <w:tc>
          <w:tcPr>
            <w:tcW w:w="6146" w:type="dxa"/>
          </w:tcPr>
          <w:p w:rsidR="00514EBD" w:rsidRPr="00EF31B1" w:rsidRDefault="002E5572" w:rsidP="00E57C8B">
            <w:pPr>
              <w:rPr>
                <w:rFonts w:ascii="Arial" w:hAnsi="Arial" w:cs="Arial"/>
                <w:sz w:val="18"/>
                <w:szCs w:val="18"/>
              </w:rPr>
            </w:pPr>
            <w:r w:rsidRPr="00EF31B1">
              <w:rPr>
                <w:rFonts w:ascii="Arial" w:hAnsi="Arial" w:cs="Arial"/>
                <w:sz w:val="18"/>
                <w:szCs w:val="18"/>
              </w:rPr>
              <w:t>P</w:t>
            </w:r>
            <w:r w:rsidR="00190ED2" w:rsidRPr="00EF31B1">
              <w:rPr>
                <w:rFonts w:ascii="Arial" w:hAnsi="Arial" w:cs="Arial"/>
                <w:sz w:val="18"/>
                <w:szCs w:val="18"/>
              </w:rPr>
              <w:t>rojekt uchwały zmieniającej uchwałę nr XXXVI/521/20 Rady Miejskiej w Bytomiu w sprawie nadania Statutu Miejskiemu Ośrodkowi Pomocy Rodzinie w Bytomiu (uchwała nr LXVII/86</w:t>
            </w:r>
            <w:r w:rsidR="00514EBD" w:rsidRPr="00EF31B1">
              <w:rPr>
                <w:rFonts w:ascii="Arial" w:hAnsi="Arial" w:cs="Arial"/>
                <w:sz w:val="18"/>
                <w:szCs w:val="18"/>
              </w:rPr>
              <w:t>9/22 Rady Miejskiej w Bytomiu z </w:t>
            </w:r>
            <w:r w:rsidR="00190ED2" w:rsidRPr="00EF31B1">
              <w:rPr>
                <w:rFonts w:ascii="Arial" w:hAnsi="Arial" w:cs="Arial"/>
                <w:sz w:val="18"/>
                <w:szCs w:val="18"/>
              </w:rPr>
              <w:t xml:space="preserve">dnia 26 września 2022 r.); konsultacje odbyły się w terminie </w:t>
            </w:r>
          </w:p>
          <w:p w:rsidR="00190ED2" w:rsidRPr="00EF31B1" w:rsidRDefault="00190ED2" w:rsidP="00E57C8B">
            <w:pPr>
              <w:rPr>
                <w:rFonts w:ascii="Arial" w:hAnsi="Arial" w:cs="Arial"/>
                <w:sz w:val="18"/>
                <w:szCs w:val="18"/>
              </w:rPr>
            </w:pPr>
            <w:r w:rsidRPr="00EF31B1">
              <w:rPr>
                <w:rFonts w:ascii="Arial" w:hAnsi="Arial" w:cs="Arial"/>
                <w:sz w:val="18"/>
                <w:szCs w:val="18"/>
              </w:rPr>
              <w:t>02.09.2022 r. – 16.09.2022 r.</w:t>
            </w:r>
          </w:p>
        </w:tc>
        <w:tc>
          <w:tcPr>
            <w:tcW w:w="2517" w:type="dxa"/>
          </w:tcPr>
          <w:p w:rsidR="00190ED2" w:rsidRPr="00EF31B1" w:rsidRDefault="00190ED2" w:rsidP="00E57C8B">
            <w:pPr>
              <w:rPr>
                <w:rFonts w:ascii="Arial" w:hAnsi="Arial" w:cs="Arial"/>
                <w:sz w:val="18"/>
                <w:szCs w:val="18"/>
              </w:rPr>
            </w:pPr>
            <w:r w:rsidRPr="00EF31B1">
              <w:rPr>
                <w:rFonts w:ascii="Arial" w:hAnsi="Arial" w:cs="Arial"/>
                <w:sz w:val="18"/>
                <w:szCs w:val="18"/>
              </w:rPr>
              <w:t>nie wniesiono uwag</w:t>
            </w:r>
          </w:p>
        </w:tc>
      </w:tr>
      <w:tr w:rsidR="00190ED2" w:rsidRPr="00EF31B1" w:rsidTr="00514EBD">
        <w:tc>
          <w:tcPr>
            <w:tcW w:w="517" w:type="dxa"/>
          </w:tcPr>
          <w:p w:rsidR="00190ED2" w:rsidRPr="00EF31B1" w:rsidRDefault="00190ED2" w:rsidP="00E57C8B">
            <w:pPr>
              <w:rPr>
                <w:rFonts w:ascii="Arial" w:hAnsi="Arial" w:cs="Arial"/>
                <w:sz w:val="18"/>
                <w:szCs w:val="18"/>
              </w:rPr>
            </w:pPr>
            <w:r w:rsidRPr="00EF31B1">
              <w:rPr>
                <w:rFonts w:ascii="Arial" w:hAnsi="Arial" w:cs="Arial"/>
                <w:sz w:val="18"/>
                <w:szCs w:val="18"/>
              </w:rPr>
              <w:t>5</w:t>
            </w:r>
          </w:p>
        </w:tc>
        <w:tc>
          <w:tcPr>
            <w:tcW w:w="6146" w:type="dxa"/>
          </w:tcPr>
          <w:p w:rsidR="00514EBD" w:rsidRPr="00EF31B1" w:rsidRDefault="002E5572" w:rsidP="00E57C8B">
            <w:pPr>
              <w:rPr>
                <w:rFonts w:ascii="Arial" w:hAnsi="Arial" w:cs="Arial"/>
                <w:sz w:val="18"/>
                <w:szCs w:val="18"/>
              </w:rPr>
            </w:pPr>
            <w:r w:rsidRPr="00EF31B1">
              <w:rPr>
                <w:rFonts w:ascii="Arial" w:hAnsi="Arial" w:cs="Arial"/>
                <w:sz w:val="18"/>
                <w:szCs w:val="18"/>
              </w:rPr>
              <w:t>P</w:t>
            </w:r>
            <w:r w:rsidR="00190ED2" w:rsidRPr="00EF31B1">
              <w:rPr>
                <w:rFonts w:ascii="Arial" w:hAnsi="Arial" w:cs="Arial"/>
                <w:sz w:val="18"/>
                <w:szCs w:val="18"/>
              </w:rPr>
              <w:t>rojekt uchwały zmieniającej uchwałę nr XXXVI/521/20 Rady Miejskiej w Bytomiu w sprawie nadania Statutu Miejskiemu Ośrodkowi Pomocy Rodzinie w Bytomiu (uchwała nr LXXI/90</w:t>
            </w:r>
            <w:r w:rsidR="00514EBD" w:rsidRPr="00EF31B1">
              <w:rPr>
                <w:rFonts w:ascii="Arial" w:hAnsi="Arial" w:cs="Arial"/>
                <w:sz w:val="18"/>
                <w:szCs w:val="18"/>
              </w:rPr>
              <w:t>3/22 Rady Miejskiej w Bytomiu z </w:t>
            </w:r>
            <w:r w:rsidR="00190ED2" w:rsidRPr="00EF31B1">
              <w:rPr>
                <w:rFonts w:ascii="Arial" w:hAnsi="Arial" w:cs="Arial"/>
                <w:sz w:val="18"/>
                <w:szCs w:val="18"/>
              </w:rPr>
              <w:t xml:space="preserve">dnia 28 listopada 2022 r.); konsultacje odbyły się w terminie </w:t>
            </w:r>
          </w:p>
          <w:p w:rsidR="00190ED2" w:rsidRPr="00EF31B1" w:rsidRDefault="00190ED2" w:rsidP="00E57C8B">
            <w:pPr>
              <w:rPr>
                <w:rFonts w:ascii="Arial" w:hAnsi="Arial" w:cs="Arial"/>
                <w:sz w:val="18"/>
                <w:szCs w:val="18"/>
              </w:rPr>
            </w:pPr>
            <w:r w:rsidRPr="00EF31B1">
              <w:rPr>
                <w:rFonts w:ascii="Arial" w:hAnsi="Arial" w:cs="Arial"/>
                <w:sz w:val="18"/>
                <w:szCs w:val="18"/>
              </w:rPr>
              <w:t>21.10.2022 r. – 04.11.2022 r.</w:t>
            </w:r>
          </w:p>
        </w:tc>
        <w:tc>
          <w:tcPr>
            <w:tcW w:w="2517" w:type="dxa"/>
          </w:tcPr>
          <w:p w:rsidR="00190ED2" w:rsidRPr="00EF31B1" w:rsidRDefault="00190ED2" w:rsidP="00E57C8B">
            <w:pPr>
              <w:rPr>
                <w:rFonts w:ascii="Arial" w:hAnsi="Arial" w:cs="Arial"/>
                <w:sz w:val="18"/>
                <w:szCs w:val="18"/>
              </w:rPr>
            </w:pPr>
            <w:r w:rsidRPr="00EF31B1">
              <w:rPr>
                <w:rFonts w:ascii="Arial" w:hAnsi="Arial" w:cs="Arial"/>
                <w:sz w:val="18"/>
                <w:szCs w:val="18"/>
              </w:rPr>
              <w:t>nie wniesiono uwag</w:t>
            </w:r>
          </w:p>
        </w:tc>
      </w:tr>
      <w:tr w:rsidR="00190ED2" w:rsidRPr="00EF31B1" w:rsidTr="00514EBD">
        <w:tc>
          <w:tcPr>
            <w:tcW w:w="517" w:type="dxa"/>
          </w:tcPr>
          <w:p w:rsidR="00190ED2" w:rsidRPr="00EF31B1" w:rsidRDefault="00190ED2" w:rsidP="00E57C8B">
            <w:pPr>
              <w:rPr>
                <w:rFonts w:ascii="Arial" w:hAnsi="Arial" w:cs="Arial"/>
                <w:sz w:val="18"/>
                <w:szCs w:val="18"/>
              </w:rPr>
            </w:pPr>
            <w:r w:rsidRPr="00EF31B1">
              <w:rPr>
                <w:rFonts w:ascii="Arial" w:hAnsi="Arial" w:cs="Arial"/>
                <w:sz w:val="18"/>
                <w:szCs w:val="18"/>
              </w:rPr>
              <w:t>6</w:t>
            </w:r>
          </w:p>
        </w:tc>
        <w:tc>
          <w:tcPr>
            <w:tcW w:w="6146" w:type="dxa"/>
          </w:tcPr>
          <w:p w:rsidR="00190ED2" w:rsidRPr="00EF31B1" w:rsidRDefault="002E5572" w:rsidP="00E57C8B">
            <w:pPr>
              <w:rPr>
                <w:rFonts w:ascii="Arial" w:hAnsi="Arial" w:cs="Arial"/>
                <w:sz w:val="18"/>
                <w:szCs w:val="18"/>
              </w:rPr>
            </w:pPr>
            <w:r w:rsidRPr="00EF31B1">
              <w:rPr>
                <w:rFonts w:ascii="Arial" w:hAnsi="Arial" w:cs="Arial"/>
                <w:sz w:val="18"/>
                <w:szCs w:val="18"/>
              </w:rPr>
              <w:t>P</w:t>
            </w:r>
            <w:r w:rsidR="00190ED2" w:rsidRPr="00EF31B1">
              <w:rPr>
                <w:rFonts w:ascii="Arial" w:hAnsi="Arial" w:cs="Arial"/>
                <w:sz w:val="18"/>
                <w:szCs w:val="18"/>
              </w:rPr>
              <w:t>rojekt uchwały zmieniającej uchwałę nr XXXVI/521/20 Rady Miejskiej w Bytomiu w sprawie nadania Statutu Miejskiemu Ośrodkowi Pomocy Rodzinie w Bytomiu (uchwała nr LXXII/92</w:t>
            </w:r>
            <w:r w:rsidR="00514EBD" w:rsidRPr="00EF31B1">
              <w:rPr>
                <w:rFonts w:ascii="Arial" w:hAnsi="Arial" w:cs="Arial"/>
                <w:sz w:val="18"/>
                <w:szCs w:val="18"/>
              </w:rPr>
              <w:t>3/22 Rady Miejskiej w Bytomiu z </w:t>
            </w:r>
            <w:r w:rsidR="00190ED2" w:rsidRPr="00EF31B1">
              <w:rPr>
                <w:rFonts w:ascii="Arial" w:hAnsi="Arial" w:cs="Arial"/>
                <w:sz w:val="18"/>
                <w:szCs w:val="18"/>
              </w:rPr>
              <w:t>dnia 19 grudnia 2022 r.); konsultacje odbyły się w terminie 25.11.2022 r. – 09.12.2022 r.</w:t>
            </w:r>
          </w:p>
        </w:tc>
        <w:tc>
          <w:tcPr>
            <w:tcW w:w="2517" w:type="dxa"/>
          </w:tcPr>
          <w:p w:rsidR="00190ED2" w:rsidRPr="00EF31B1" w:rsidRDefault="00190ED2" w:rsidP="00E57C8B">
            <w:pPr>
              <w:rPr>
                <w:rFonts w:ascii="Arial" w:hAnsi="Arial" w:cs="Arial"/>
                <w:sz w:val="18"/>
                <w:szCs w:val="18"/>
              </w:rPr>
            </w:pPr>
            <w:r w:rsidRPr="00EF31B1">
              <w:rPr>
                <w:rFonts w:ascii="Arial" w:hAnsi="Arial" w:cs="Arial"/>
                <w:sz w:val="18"/>
                <w:szCs w:val="18"/>
              </w:rPr>
              <w:t>nie wniesiono uwag</w:t>
            </w:r>
          </w:p>
        </w:tc>
      </w:tr>
      <w:tr w:rsidR="00190ED2" w:rsidRPr="00EF31B1" w:rsidTr="00514EBD">
        <w:tc>
          <w:tcPr>
            <w:tcW w:w="517" w:type="dxa"/>
          </w:tcPr>
          <w:p w:rsidR="00190ED2" w:rsidRPr="00EF31B1" w:rsidRDefault="00190ED2" w:rsidP="00E57C8B">
            <w:pPr>
              <w:rPr>
                <w:rFonts w:ascii="Arial" w:hAnsi="Arial" w:cs="Arial"/>
                <w:sz w:val="18"/>
                <w:szCs w:val="18"/>
              </w:rPr>
            </w:pPr>
            <w:r w:rsidRPr="00EF31B1">
              <w:rPr>
                <w:rFonts w:ascii="Arial" w:hAnsi="Arial" w:cs="Arial"/>
                <w:sz w:val="18"/>
                <w:szCs w:val="18"/>
              </w:rPr>
              <w:t>7</w:t>
            </w:r>
          </w:p>
        </w:tc>
        <w:tc>
          <w:tcPr>
            <w:tcW w:w="6146" w:type="dxa"/>
          </w:tcPr>
          <w:p w:rsidR="00190ED2" w:rsidRPr="00EF31B1" w:rsidRDefault="002E5572" w:rsidP="00E57C8B">
            <w:pPr>
              <w:rPr>
                <w:rFonts w:ascii="Arial" w:hAnsi="Arial" w:cs="Arial"/>
                <w:sz w:val="18"/>
                <w:szCs w:val="18"/>
              </w:rPr>
            </w:pPr>
            <w:r w:rsidRPr="00EF31B1">
              <w:rPr>
                <w:rFonts w:ascii="Arial" w:hAnsi="Arial" w:cs="Arial"/>
                <w:sz w:val="18"/>
                <w:szCs w:val="18"/>
              </w:rPr>
              <w:t>P</w:t>
            </w:r>
            <w:r w:rsidR="00190ED2" w:rsidRPr="00EF31B1">
              <w:rPr>
                <w:rFonts w:ascii="Arial" w:hAnsi="Arial" w:cs="Arial"/>
                <w:sz w:val="18"/>
                <w:szCs w:val="18"/>
              </w:rPr>
              <w:t>rojekt uchwały w sprawie ustalenia wysokości o</w:t>
            </w:r>
            <w:r w:rsidR="00514EBD" w:rsidRPr="00EF31B1">
              <w:rPr>
                <w:rFonts w:ascii="Arial" w:hAnsi="Arial" w:cs="Arial"/>
                <w:sz w:val="18"/>
                <w:szCs w:val="18"/>
              </w:rPr>
              <w:t>płaty za pobyt w </w:t>
            </w:r>
            <w:r w:rsidR="00190ED2" w:rsidRPr="00EF31B1">
              <w:rPr>
                <w:rFonts w:ascii="Arial" w:hAnsi="Arial" w:cs="Arial"/>
                <w:sz w:val="18"/>
                <w:szCs w:val="18"/>
              </w:rPr>
              <w:t xml:space="preserve">izbie wytrzeźwień, funkcjonującej w strukturze Centrum Przeciwdziałania Uzależnieniom w Bytomiu (uchwała nr LXXI/907/22 Rady Miejskiej w Bytomiu z dnia 28 listopada 2022 r.); konsultacje odbyły się w terminie </w:t>
            </w:r>
            <w:r w:rsidR="00190ED2" w:rsidRPr="00EF31B1">
              <w:rPr>
                <w:rFonts w:ascii="Arial" w:hAnsi="Arial" w:cs="Arial"/>
                <w:sz w:val="18"/>
                <w:szCs w:val="18"/>
              </w:rPr>
              <w:lastRenderedPageBreak/>
              <w:t>28.10.2022 r. – 11.11.2022 r.</w:t>
            </w:r>
          </w:p>
        </w:tc>
        <w:tc>
          <w:tcPr>
            <w:tcW w:w="2517" w:type="dxa"/>
          </w:tcPr>
          <w:p w:rsidR="00190ED2" w:rsidRPr="00EF31B1" w:rsidRDefault="00190ED2" w:rsidP="00E57C8B">
            <w:pPr>
              <w:rPr>
                <w:rFonts w:ascii="Arial" w:hAnsi="Arial" w:cs="Arial"/>
                <w:sz w:val="18"/>
                <w:szCs w:val="18"/>
              </w:rPr>
            </w:pPr>
            <w:r w:rsidRPr="00EF31B1">
              <w:rPr>
                <w:rFonts w:ascii="Arial" w:hAnsi="Arial" w:cs="Arial"/>
                <w:sz w:val="18"/>
                <w:szCs w:val="18"/>
              </w:rPr>
              <w:lastRenderedPageBreak/>
              <w:t>nie wniesiono uwag</w:t>
            </w:r>
          </w:p>
        </w:tc>
      </w:tr>
      <w:tr w:rsidR="00190ED2" w:rsidRPr="00EF31B1" w:rsidTr="00514EBD">
        <w:tc>
          <w:tcPr>
            <w:tcW w:w="517" w:type="dxa"/>
          </w:tcPr>
          <w:p w:rsidR="00190ED2" w:rsidRPr="00EF31B1" w:rsidRDefault="00190ED2" w:rsidP="00E57C8B">
            <w:pPr>
              <w:rPr>
                <w:rFonts w:ascii="Arial" w:hAnsi="Arial" w:cs="Arial"/>
                <w:sz w:val="18"/>
                <w:szCs w:val="18"/>
              </w:rPr>
            </w:pPr>
            <w:r w:rsidRPr="00EF31B1">
              <w:rPr>
                <w:rFonts w:ascii="Arial" w:hAnsi="Arial" w:cs="Arial"/>
                <w:sz w:val="18"/>
                <w:szCs w:val="18"/>
              </w:rPr>
              <w:lastRenderedPageBreak/>
              <w:t>8</w:t>
            </w:r>
          </w:p>
        </w:tc>
        <w:tc>
          <w:tcPr>
            <w:tcW w:w="6146" w:type="dxa"/>
          </w:tcPr>
          <w:p w:rsidR="00514EBD" w:rsidRPr="00EF31B1" w:rsidRDefault="002E5572" w:rsidP="00E57C8B">
            <w:pPr>
              <w:rPr>
                <w:rFonts w:ascii="Arial" w:hAnsi="Arial" w:cs="Arial"/>
                <w:sz w:val="18"/>
                <w:szCs w:val="18"/>
              </w:rPr>
            </w:pPr>
            <w:r w:rsidRPr="00EF31B1">
              <w:rPr>
                <w:rFonts w:ascii="Arial" w:hAnsi="Arial" w:cs="Arial"/>
                <w:sz w:val="18"/>
                <w:szCs w:val="18"/>
              </w:rPr>
              <w:t>P</w:t>
            </w:r>
            <w:r w:rsidR="00190ED2" w:rsidRPr="00EF31B1">
              <w:rPr>
                <w:rFonts w:ascii="Arial" w:hAnsi="Arial" w:cs="Arial"/>
                <w:sz w:val="18"/>
                <w:szCs w:val="18"/>
              </w:rPr>
              <w:t>rojekt uchwały zmieniającej uchwałę nr</w:t>
            </w:r>
            <w:r w:rsidR="00514EBD" w:rsidRPr="00EF31B1">
              <w:rPr>
                <w:rFonts w:ascii="Arial" w:hAnsi="Arial" w:cs="Arial"/>
                <w:sz w:val="18"/>
                <w:szCs w:val="18"/>
              </w:rPr>
              <w:t xml:space="preserve"> XXVIII/417/20 Rady Miejskiej w </w:t>
            </w:r>
            <w:r w:rsidR="00190ED2" w:rsidRPr="00EF31B1">
              <w:rPr>
                <w:rFonts w:ascii="Arial" w:hAnsi="Arial" w:cs="Arial"/>
                <w:sz w:val="18"/>
                <w:szCs w:val="18"/>
              </w:rPr>
              <w:t>Bytomiu w sprawie ustalenia szczegółowych zasad ponoszenia odpłatności za pobyt w mi</w:t>
            </w:r>
            <w:r w:rsidR="00514EBD" w:rsidRPr="00EF31B1">
              <w:rPr>
                <w:rFonts w:ascii="Arial" w:hAnsi="Arial" w:cs="Arial"/>
                <w:sz w:val="18"/>
                <w:szCs w:val="18"/>
              </w:rPr>
              <w:t xml:space="preserve">eszkaniu chronionym wspieranym, </w:t>
            </w:r>
            <w:r w:rsidR="00190ED2" w:rsidRPr="00EF31B1">
              <w:rPr>
                <w:rFonts w:ascii="Arial" w:hAnsi="Arial" w:cs="Arial"/>
                <w:sz w:val="18"/>
                <w:szCs w:val="18"/>
              </w:rPr>
              <w:t xml:space="preserve">prowadzonym przez Dom Pomocy Społecznej dla Dorosłych w Bytomiu (uchwała </w:t>
            </w:r>
            <w:r w:rsidR="00514EBD" w:rsidRPr="00EF31B1">
              <w:rPr>
                <w:rFonts w:ascii="Arial" w:hAnsi="Arial" w:cs="Arial"/>
                <w:sz w:val="18"/>
                <w:szCs w:val="18"/>
              </w:rPr>
              <w:t>nr LXXI/908/22 Rady Miejskiej w </w:t>
            </w:r>
            <w:r w:rsidR="00190ED2" w:rsidRPr="00EF31B1">
              <w:rPr>
                <w:rFonts w:ascii="Arial" w:hAnsi="Arial" w:cs="Arial"/>
                <w:sz w:val="18"/>
                <w:szCs w:val="18"/>
              </w:rPr>
              <w:t>Bytomiu z dnia 28 listopada 20</w:t>
            </w:r>
            <w:r w:rsidR="00514EBD" w:rsidRPr="00EF31B1">
              <w:rPr>
                <w:rFonts w:ascii="Arial" w:hAnsi="Arial" w:cs="Arial"/>
                <w:sz w:val="18"/>
                <w:szCs w:val="18"/>
              </w:rPr>
              <w:t>22 r.) konsultacje odbyły się w </w:t>
            </w:r>
            <w:r w:rsidR="00190ED2" w:rsidRPr="00EF31B1">
              <w:rPr>
                <w:rFonts w:ascii="Arial" w:hAnsi="Arial" w:cs="Arial"/>
                <w:sz w:val="18"/>
                <w:szCs w:val="18"/>
              </w:rPr>
              <w:t xml:space="preserve">terminie od 28.10.2022 r. do </w:t>
            </w:r>
          </w:p>
          <w:p w:rsidR="00190ED2" w:rsidRPr="00EF31B1" w:rsidRDefault="00190ED2" w:rsidP="00E57C8B">
            <w:pPr>
              <w:rPr>
                <w:rFonts w:ascii="Arial" w:hAnsi="Arial" w:cs="Arial"/>
                <w:sz w:val="18"/>
                <w:szCs w:val="18"/>
              </w:rPr>
            </w:pPr>
            <w:r w:rsidRPr="00EF31B1">
              <w:rPr>
                <w:rFonts w:ascii="Arial" w:hAnsi="Arial" w:cs="Arial"/>
                <w:sz w:val="18"/>
                <w:szCs w:val="18"/>
              </w:rPr>
              <w:t>11.11.2022 r.</w:t>
            </w:r>
          </w:p>
        </w:tc>
        <w:tc>
          <w:tcPr>
            <w:tcW w:w="2517" w:type="dxa"/>
          </w:tcPr>
          <w:p w:rsidR="00190ED2" w:rsidRPr="00EF31B1" w:rsidRDefault="00190ED2" w:rsidP="00E57C8B">
            <w:pPr>
              <w:rPr>
                <w:rFonts w:ascii="Arial" w:hAnsi="Arial" w:cs="Arial"/>
                <w:sz w:val="18"/>
                <w:szCs w:val="18"/>
              </w:rPr>
            </w:pPr>
            <w:r w:rsidRPr="00EF31B1">
              <w:rPr>
                <w:rFonts w:ascii="Arial" w:hAnsi="Arial" w:cs="Arial"/>
                <w:sz w:val="18"/>
                <w:szCs w:val="18"/>
              </w:rPr>
              <w:t>nie wniesiono uwag</w:t>
            </w:r>
          </w:p>
        </w:tc>
      </w:tr>
      <w:tr w:rsidR="00190ED2" w:rsidRPr="00EF31B1" w:rsidTr="00514EBD">
        <w:tc>
          <w:tcPr>
            <w:tcW w:w="517" w:type="dxa"/>
          </w:tcPr>
          <w:p w:rsidR="00190ED2" w:rsidRPr="00EF31B1" w:rsidRDefault="00190ED2" w:rsidP="00E57C8B">
            <w:pPr>
              <w:rPr>
                <w:rFonts w:ascii="Arial" w:hAnsi="Arial" w:cs="Arial"/>
                <w:sz w:val="18"/>
                <w:szCs w:val="18"/>
              </w:rPr>
            </w:pPr>
            <w:r w:rsidRPr="00EF31B1">
              <w:rPr>
                <w:rFonts w:ascii="Arial" w:hAnsi="Arial" w:cs="Arial"/>
                <w:sz w:val="18"/>
                <w:szCs w:val="18"/>
              </w:rPr>
              <w:t>9</w:t>
            </w:r>
          </w:p>
        </w:tc>
        <w:tc>
          <w:tcPr>
            <w:tcW w:w="6146" w:type="dxa"/>
          </w:tcPr>
          <w:p w:rsidR="00514EBD" w:rsidRPr="00EF31B1" w:rsidRDefault="002E5572" w:rsidP="00E57C8B">
            <w:pPr>
              <w:rPr>
                <w:rFonts w:ascii="Arial" w:hAnsi="Arial" w:cs="Arial"/>
                <w:sz w:val="18"/>
                <w:szCs w:val="18"/>
              </w:rPr>
            </w:pPr>
            <w:r w:rsidRPr="00EF31B1">
              <w:rPr>
                <w:rFonts w:ascii="Arial" w:hAnsi="Arial" w:cs="Arial"/>
                <w:sz w:val="18"/>
                <w:szCs w:val="18"/>
              </w:rPr>
              <w:t>P</w:t>
            </w:r>
            <w:r w:rsidR="00190ED2" w:rsidRPr="00EF31B1">
              <w:rPr>
                <w:rFonts w:ascii="Arial" w:hAnsi="Arial" w:cs="Arial"/>
                <w:sz w:val="18"/>
                <w:szCs w:val="18"/>
              </w:rPr>
              <w:t>rojekt uc</w:t>
            </w:r>
            <w:r w:rsidR="00514EBD" w:rsidRPr="00EF31B1">
              <w:rPr>
                <w:rFonts w:ascii="Arial" w:hAnsi="Arial" w:cs="Arial"/>
                <w:sz w:val="18"/>
                <w:szCs w:val="18"/>
              </w:rPr>
              <w:t xml:space="preserve">hwały Rady Miejskiej w Bytomiu </w:t>
            </w:r>
            <w:r w:rsidR="00190ED2" w:rsidRPr="00EF31B1">
              <w:rPr>
                <w:rFonts w:ascii="Arial" w:hAnsi="Arial" w:cs="Arial"/>
                <w:sz w:val="18"/>
                <w:szCs w:val="18"/>
              </w:rPr>
              <w:t>w sprawie ustalenia wysokości opłaty za pobyt d</w:t>
            </w:r>
            <w:r w:rsidR="00514EBD" w:rsidRPr="00EF31B1">
              <w:rPr>
                <w:rFonts w:ascii="Arial" w:hAnsi="Arial" w:cs="Arial"/>
                <w:sz w:val="18"/>
                <w:szCs w:val="18"/>
              </w:rPr>
              <w:t>ziecka w Żłobku Miejskim Nr 1 w </w:t>
            </w:r>
            <w:r w:rsidR="00190ED2" w:rsidRPr="00EF31B1">
              <w:rPr>
                <w:rFonts w:ascii="Arial" w:hAnsi="Arial" w:cs="Arial"/>
                <w:sz w:val="18"/>
                <w:szCs w:val="18"/>
              </w:rPr>
              <w:t>Bytomiu, maksymalnej wysokości opłaty za wyżywienie oraz warunków częściowego zwolnienia od ponoszonych opłat (uchwała nr LIV/74</w:t>
            </w:r>
            <w:r w:rsidR="00514EBD" w:rsidRPr="00EF31B1">
              <w:rPr>
                <w:rFonts w:ascii="Arial" w:hAnsi="Arial" w:cs="Arial"/>
                <w:sz w:val="18"/>
                <w:szCs w:val="18"/>
              </w:rPr>
              <w:t>5/22 Rady Miejskiej w Bytomiu z </w:t>
            </w:r>
            <w:r w:rsidR="00190ED2" w:rsidRPr="00EF31B1">
              <w:rPr>
                <w:rFonts w:ascii="Arial" w:hAnsi="Arial" w:cs="Arial"/>
                <w:sz w:val="18"/>
                <w:szCs w:val="18"/>
              </w:rPr>
              <w:t xml:space="preserve">dnia 28 lutego 2022 r.) konsultacje odbyły się w terminie od </w:t>
            </w:r>
          </w:p>
          <w:p w:rsidR="00190ED2" w:rsidRPr="00EF31B1" w:rsidRDefault="00190ED2" w:rsidP="00E57C8B">
            <w:pPr>
              <w:rPr>
                <w:rFonts w:ascii="Arial" w:hAnsi="Arial" w:cs="Arial"/>
                <w:sz w:val="18"/>
                <w:szCs w:val="18"/>
              </w:rPr>
            </w:pPr>
            <w:r w:rsidRPr="00EF31B1">
              <w:rPr>
                <w:rFonts w:ascii="Arial" w:hAnsi="Arial" w:cs="Arial"/>
                <w:sz w:val="18"/>
                <w:szCs w:val="18"/>
              </w:rPr>
              <w:t>28.01.2022 r. do 11.02.2022 r.</w:t>
            </w:r>
          </w:p>
        </w:tc>
        <w:tc>
          <w:tcPr>
            <w:tcW w:w="2517" w:type="dxa"/>
          </w:tcPr>
          <w:p w:rsidR="00190ED2" w:rsidRPr="00EF31B1" w:rsidRDefault="00190ED2" w:rsidP="00E57C8B">
            <w:pPr>
              <w:rPr>
                <w:rFonts w:ascii="Arial" w:hAnsi="Arial" w:cs="Arial"/>
                <w:sz w:val="18"/>
                <w:szCs w:val="18"/>
              </w:rPr>
            </w:pPr>
            <w:r w:rsidRPr="00EF31B1">
              <w:rPr>
                <w:rFonts w:ascii="Arial" w:hAnsi="Arial" w:cs="Arial"/>
                <w:sz w:val="18"/>
                <w:szCs w:val="18"/>
              </w:rPr>
              <w:t>nie wniesiono uwag</w:t>
            </w:r>
          </w:p>
        </w:tc>
      </w:tr>
      <w:tr w:rsidR="00190ED2" w:rsidRPr="00EF31B1" w:rsidTr="00514EBD">
        <w:tc>
          <w:tcPr>
            <w:tcW w:w="517" w:type="dxa"/>
          </w:tcPr>
          <w:p w:rsidR="00190ED2" w:rsidRPr="00EF31B1" w:rsidRDefault="00190ED2" w:rsidP="00E57C8B">
            <w:pPr>
              <w:rPr>
                <w:rFonts w:ascii="Arial" w:hAnsi="Arial" w:cs="Arial"/>
                <w:sz w:val="18"/>
                <w:szCs w:val="18"/>
              </w:rPr>
            </w:pPr>
            <w:r w:rsidRPr="00EF31B1">
              <w:rPr>
                <w:rFonts w:ascii="Arial" w:hAnsi="Arial" w:cs="Arial"/>
                <w:sz w:val="18"/>
                <w:szCs w:val="18"/>
              </w:rPr>
              <w:t>10</w:t>
            </w:r>
          </w:p>
        </w:tc>
        <w:tc>
          <w:tcPr>
            <w:tcW w:w="6146" w:type="dxa"/>
          </w:tcPr>
          <w:p w:rsidR="00190ED2" w:rsidRPr="00EF31B1" w:rsidRDefault="002E5572" w:rsidP="00E57C8B">
            <w:pPr>
              <w:rPr>
                <w:rFonts w:ascii="Arial" w:hAnsi="Arial" w:cs="Arial"/>
                <w:sz w:val="18"/>
                <w:szCs w:val="18"/>
              </w:rPr>
            </w:pPr>
            <w:r w:rsidRPr="00EF31B1">
              <w:rPr>
                <w:rStyle w:val="markedcontent"/>
                <w:rFonts w:ascii="Arial" w:hAnsi="Arial" w:cs="Arial"/>
                <w:sz w:val="18"/>
                <w:szCs w:val="18"/>
              </w:rPr>
              <w:t>P</w:t>
            </w:r>
            <w:r w:rsidR="00190ED2" w:rsidRPr="00EF31B1">
              <w:rPr>
                <w:rStyle w:val="markedcontent"/>
                <w:rFonts w:ascii="Arial" w:hAnsi="Arial" w:cs="Arial"/>
                <w:sz w:val="18"/>
                <w:szCs w:val="18"/>
              </w:rPr>
              <w:t xml:space="preserve">rojekt uchwały zmieniającej uchwałę </w:t>
            </w:r>
            <w:r w:rsidR="00514EBD" w:rsidRPr="00EF31B1">
              <w:rPr>
                <w:rStyle w:val="markedcontent"/>
                <w:rFonts w:ascii="Arial" w:hAnsi="Arial" w:cs="Arial"/>
                <w:sz w:val="18"/>
                <w:szCs w:val="18"/>
              </w:rPr>
              <w:t>nr XLIX/649/21 Rady Miejskiej w </w:t>
            </w:r>
            <w:r w:rsidR="00190ED2" w:rsidRPr="00EF31B1">
              <w:rPr>
                <w:rStyle w:val="markedcontent"/>
                <w:rFonts w:ascii="Arial" w:hAnsi="Arial" w:cs="Arial"/>
                <w:sz w:val="18"/>
                <w:szCs w:val="18"/>
              </w:rPr>
              <w:t>Bytomiu w sprawie określenia</w:t>
            </w:r>
            <w:r w:rsidR="00190ED2" w:rsidRPr="00EF31B1">
              <w:rPr>
                <w:rFonts w:ascii="Arial" w:hAnsi="Arial" w:cs="Arial"/>
                <w:sz w:val="18"/>
                <w:szCs w:val="18"/>
              </w:rPr>
              <w:t xml:space="preserve"> </w:t>
            </w:r>
            <w:r w:rsidR="00190ED2" w:rsidRPr="00EF31B1">
              <w:rPr>
                <w:rStyle w:val="markedcontent"/>
                <w:rFonts w:ascii="Arial" w:hAnsi="Arial" w:cs="Arial"/>
                <w:sz w:val="18"/>
                <w:szCs w:val="18"/>
              </w:rPr>
              <w:t xml:space="preserve">rozkładu godzin pracy aptek ogólnodostępnych działających na terenie Bytomia </w:t>
            </w:r>
            <w:r w:rsidR="00190ED2" w:rsidRPr="00EF31B1">
              <w:rPr>
                <w:rFonts w:ascii="Arial" w:hAnsi="Arial" w:cs="Arial"/>
                <w:sz w:val="18"/>
                <w:szCs w:val="18"/>
              </w:rPr>
              <w:t>(uchwała nr LVII/76</w:t>
            </w:r>
            <w:r w:rsidR="00514EBD" w:rsidRPr="00EF31B1">
              <w:rPr>
                <w:rFonts w:ascii="Arial" w:hAnsi="Arial" w:cs="Arial"/>
                <w:sz w:val="18"/>
                <w:szCs w:val="18"/>
              </w:rPr>
              <w:t>2/22 Rady Miejskiej w Bytomiu z </w:t>
            </w:r>
            <w:r w:rsidR="00190ED2" w:rsidRPr="00EF31B1">
              <w:rPr>
                <w:rFonts w:ascii="Arial" w:hAnsi="Arial" w:cs="Arial"/>
                <w:sz w:val="18"/>
                <w:szCs w:val="18"/>
              </w:rPr>
              <w:t>dnia 28 marca 20</w:t>
            </w:r>
            <w:r w:rsidR="00514EBD" w:rsidRPr="00EF31B1">
              <w:rPr>
                <w:rFonts w:ascii="Arial" w:hAnsi="Arial" w:cs="Arial"/>
                <w:sz w:val="18"/>
                <w:szCs w:val="18"/>
              </w:rPr>
              <w:t>22 r.) konsultacje odbyły się w </w:t>
            </w:r>
            <w:r w:rsidR="00190ED2" w:rsidRPr="00EF31B1">
              <w:rPr>
                <w:rFonts w:ascii="Arial" w:hAnsi="Arial" w:cs="Arial"/>
                <w:sz w:val="18"/>
                <w:szCs w:val="18"/>
              </w:rPr>
              <w:t>terminie od 25.02.2022 r. do 11.03.2022 r.</w:t>
            </w:r>
          </w:p>
        </w:tc>
        <w:tc>
          <w:tcPr>
            <w:tcW w:w="2517" w:type="dxa"/>
          </w:tcPr>
          <w:p w:rsidR="00190ED2" w:rsidRPr="00EF31B1" w:rsidRDefault="00190ED2" w:rsidP="00E57C8B">
            <w:pPr>
              <w:rPr>
                <w:rFonts w:ascii="Arial" w:hAnsi="Arial" w:cs="Arial"/>
                <w:sz w:val="18"/>
                <w:szCs w:val="18"/>
              </w:rPr>
            </w:pPr>
            <w:r w:rsidRPr="00EF31B1">
              <w:rPr>
                <w:rFonts w:ascii="Arial" w:hAnsi="Arial" w:cs="Arial"/>
                <w:sz w:val="18"/>
                <w:szCs w:val="18"/>
              </w:rPr>
              <w:t>nie wniesiono uwag</w:t>
            </w:r>
          </w:p>
        </w:tc>
      </w:tr>
      <w:tr w:rsidR="00190ED2" w:rsidRPr="00EF31B1" w:rsidTr="00514EBD">
        <w:tc>
          <w:tcPr>
            <w:tcW w:w="517" w:type="dxa"/>
          </w:tcPr>
          <w:p w:rsidR="00190ED2" w:rsidRPr="00EF31B1" w:rsidRDefault="00190ED2" w:rsidP="00E57C8B">
            <w:pPr>
              <w:rPr>
                <w:rFonts w:ascii="Arial" w:hAnsi="Arial" w:cs="Arial"/>
                <w:sz w:val="18"/>
                <w:szCs w:val="18"/>
              </w:rPr>
            </w:pPr>
            <w:r w:rsidRPr="00EF31B1">
              <w:rPr>
                <w:rFonts w:ascii="Arial" w:hAnsi="Arial" w:cs="Arial"/>
                <w:sz w:val="18"/>
                <w:szCs w:val="18"/>
              </w:rPr>
              <w:t>11</w:t>
            </w:r>
          </w:p>
        </w:tc>
        <w:tc>
          <w:tcPr>
            <w:tcW w:w="6146" w:type="dxa"/>
          </w:tcPr>
          <w:p w:rsidR="00190ED2" w:rsidRPr="00EF31B1" w:rsidRDefault="002E5572" w:rsidP="00E57C8B">
            <w:pPr>
              <w:rPr>
                <w:rStyle w:val="markedcontent"/>
                <w:rFonts w:ascii="Arial" w:hAnsi="Arial" w:cs="Arial"/>
                <w:sz w:val="18"/>
                <w:szCs w:val="18"/>
              </w:rPr>
            </w:pPr>
            <w:r w:rsidRPr="00EF31B1">
              <w:rPr>
                <w:rStyle w:val="markedcontent"/>
                <w:rFonts w:ascii="Arial" w:hAnsi="Arial" w:cs="Arial"/>
                <w:sz w:val="18"/>
                <w:szCs w:val="18"/>
              </w:rPr>
              <w:t>P</w:t>
            </w:r>
            <w:r w:rsidR="00190ED2" w:rsidRPr="00EF31B1">
              <w:rPr>
                <w:rStyle w:val="markedcontent"/>
                <w:rFonts w:ascii="Arial" w:hAnsi="Arial" w:cs="Arial"/>
                <w:sz w:val="18"/>
                <w:szCs w:val="18"/>
              </w:rPr>
              <w:t>rojekt uchwały w sprawie nadania Statutu Samodzielnemu Publicznemu Zakładowi Opieki Zdrowotnej</w:t>
            </w:r>
            <w:r w:rsidR="00190ED2" w:rsidRPr="00EF31B1">
              <w:rPr>
                <w:rFonts w:ascii="Arial" w:hAnsi="Arial" w:cs="Arial"/>
                <w:sz w:val="18"/>
                <w:szCs w:val="18"/>
              </w:rPr>
              <w:t xml:space="preserve"> </w:t>
            </w:r>
            <w:r w:rsidR="00190ED2" w:rsidRPr="00EF31B1">
              <w:rPr>
                <w:rStyle w:val="markedcontent"/>
                <w:rFonts w:ascii="Arial" w:hAnsi="Arial" w:cs="Arial"/>
                <w:sz w:val="18"/>
                <w:szCs w:val="18"/>
              </w:rPr>
              <w:t>Szpital</w:t>
            </w:r>
            <w:r w:rsidR="00514EBD" w:rsidRPr="00EF31B1">
              <w:rPr>
                <w:rStyle w:val="markedcontent"/>
                <w:rFonts w:ascii="Arial" w:hAnsi="Arial" w:cs="Arial"/>
                <w:sz w:val="18"/>
                <w:szCs w:val="18"/>
              </w:rPr>
              <w:t>owi Specjalistycznemu Nr 1 w </w:t>
            </w:r>
            <w:r w:rsidR="00190ED2" w:rsidRPr="00EF31B1">
              <w:rPr>
                <w:rStyle w:val="markedcontent"/>
                <w:rFonts w:ascii="Arial" w:hAnsi="Arial" w:cs="Arial"/>
                <w:sz w:val="18"/>
                <w:szCs w:val="18"/>
              </w:rPr>
              <w:t xml:space="preserve">Bytomiu </w:t>
            </w:r>
            <w:r w:rsidR="00190ED2" w:rsidRPr="00EF31B1">
              <w:rPr>
                <w:rFonts w:ascii="Arial" w:hAnsi="Arial" w:cs="Arial"/>
                <w:sz w:val="18"/>
                <w:szCs w:val="18"/>
              </w:rPr>
              <w:t>(uchwała nr LXVII/867/22 Rad</w:t>
            </w:r>
            <w:r w:rsidR="00514EBD" w:rsidRPr="00EF31B1">
              <w:rPr>
                <w:rFonts w:ascii="Arial" w:hAnsi="Arial" w:cs="Arial"/>
                <w:sz w:val="18"/>
                <w:szCs w:val="18"/>
              </w:rPr>
              <w:t>y Miejskiej w Bytomiu z dnia 26 </w:t>
            </w:r>
            <w:r w:rsidR="00190ED2" w:rsidRPr="00EF31B1">
              <w:rPr>
                <w:rFonts w:ascii="Arial" w:hAnsi="Arial" w:cs="Arial"/>
                <w:sz w:val="18"/>
                <w:szCs w:val="18"/>
              </w:rPr>
              <w:t>września 2022 r.) konsultacje odbyły się w terminie od 26.08.2022 r. do 9.09.2022 r.</w:t>
            </w:r>
          </w:p>
        </w:tc>
        <w:tc>
          <w:tcPr>
            <w:tcW w:w="2517" w:type="dxa"/>
          </w:tcPr>
          <w:p w:rsidR="00190ED2" w:rsidRPr="00EF31B1" w:rsidRDefault="00190ED2" w:rsidP="00E57C8B">
            <w:pPr>
              <w:rPr>
                <w:rFonts w:ascii="Arial" w:hAnsi="Arial" w:cs="Arial"/>
                <w:sz w:val="18"/>
                <w:szCs w:val="18"/>
              </w:rPr>
            </w:pPr>
            <w:r w:rsidRPr="00EF31B1">
              <w:rPr>
                <w:rFonts w:ascii="Arial" w:hAnsi="Arial" w:cs="Arial"/>
                <w:sz w:val="18"/>
                <w:szCs w:val="18"/>
              </w:rPr>
              <w:t>nie wniesiono uwag</w:t>
            </w:r>
          </w:p>
        </w:tc>
      </w:tr>
      <w:tr w:rsidR="00190ED2" w:rsidRPr="00EF31B1" w:rsidTr="00514EBD">
        <w:tc>
          <w:tcPr>
            <w:tcW w:w="517" w:type="dxa"/>
          </w:tcPr>
          <w:p w:rsidR="00190ED2" w:rsidRPr="00EF31B1" w:rsidRDefault="00190ED2" w:rsidP="00E57C8B">
            <w:pPr>
              <w:rPr>
                <w:rFonts w:ascii="Arial" w:hAnsi="Arial" w:cs="Arial"/>
                <w:sz w:val="18"/>
                <w:szCs w:val="18"/>
              </w:rPr>
            </w:pPr>
            <w:r w:rsidRPr="00EF31B1">
              <w:rPr>
                <w:rFonts w:ascii="Arial" w:hAnsi="Arial" w:cs="Arial"/>
                <w:sz w:val="18"/>
                <w:szCs w:val="18"/>
              </w:rPr>
              <w:t>12</w:t>
            </w:r>
          </w:p>
        </w:tc>
        <w:tc>
          <w:tcPr>
            <w:tcW w:w="6146" w:type="dxa"/>
          </w:tcPr>
          <w:p w:rsidR="00190ED2" w:rsidRPr="00EF31B1" w:rsidRDefault="002E5572" w:rsidP="00E57C8B">
            <w:pPr>
              <w:rPr>
                <w:rStyle w:val="markedcontent"/>
                <w:rFonts w:ascii="Arial" w:hAnsi="Arial" w:cs="Arial"/>
                <w:sz w:val="18"/>
                <w:szCs w:val="18"/>
              </w:rPr>
            </w:pPr>
            <w:r w:rsidRPr="00EF31B1">
              <w:rPr>
                <w:rStyle w:val="markedcontent"/>
                <w:rFonts w:ascii="Arial" w:hAnsi="Arial" w:cs="Arial"/>
                <w:sz w:val="18"/>
                <w:szCs w:val="18"/>
              </w:rPr>
              <w:t>P</w:t>
            </w:r>
            <w:r w:rsidR="00190ED2" w:rsidRPr="00EF31B1">
              <w:rPr>
                <w:rStyle w:val="markedcontent"/>
                <w:rFonts w:ascii="Arial" w:hAnsi="Arial" w:cs="Arial"/>
                <w:sz w:val="18"/>
                <w:szCs w:val="18"/>
              </w:rPr>
              <w:t xml:space="preserve">rojekt </w:t>
            </w:r>
            <w:r w:rsidR="00514EBD" w:rsidRPr="00EF31B1">
              <w:rPr>
                <w:rStyle w:val="markedcontent"/>
                <w:rFonts w:ascii="Arial" w:hAnsi="Arial" w:cs="Arial"/>
                <w:sz w:val="18"/>
                <w:szCs w:val="18"/>
              </w:rPr>
              <w:t>uchwały zmieniającej uchwałę nr </w:t>
            </w:r>
            <w:r w:rsidR="00190ED2" w:rsidRPr="00EF31B1">
              <w:rPr>
                <w:rStyle w:val="markedcontent"/>
                <w:rFonts w:ascii="Arial" w:hAnsi="Arial" w:cs="Arial"/>
                <w:sz w:val="18"/>
                <w:szCs w:val="18"/>
              </w:rPr>
              <w:t>XLIX/649/21</w:t>
            </w:r>
            <w:r w:rsidR="00514EBD" w:rsidRPr="00EF31B1">
              <w:rPr>
                <w:rStyle w:val="markedcontent"/>
                <w:rFonts w:ascii="Arial" w:hAnsi="Arial" w:cs="Arial"/>
                <w:sz w:val="18"/>
                <w:szCs w:val="18"/>
              </w:rPr>
              <w:t xml:space="preserve"> Rady Miejskiej w </w:t>
            </w:r>
            <w:r w:rsidR="00190ED2" w:rsidRPr="00EF31B1">
              <w:rPr>
                <w:rStyle w:val="markedcontent"/>
                <w:rFonts w:ascii="Arial" w:hAnsi="Arial" w:cs="Arial"/>
                <w:sz w:val="18"/>
                <w:szCs w:val="18"/>
              </w:rPr>
              <w:t>Bytomiu w sprawie określenia</w:t>
            </w:r>
            <w:r w:rsidR="00190ED2" w:rsidRPr="00EF31B1">
              <w:rPr>
                <w:rFonts w:ascii="Arial" w:hAnsi="Arial" w:cs="Arial"/>
                <w:sz w:val="18"/>
                <w:szCs w:val="18"/>
              </w:rPr>
              <w:t xml:space="preserve"> </w:t>
            </w:r>
            <w:r w:rsidR="00190ED2" w:rsidRPr="00EF31B1">
              <w:rPr>
                <w:rStyle w:val="markedcontent"/>
                <w:rFonts w:ascii="Arial" w:hAnsi="Arial" w:cs="Arial"/>
                <w:sz w:val="18"/>
                <w:szCs w:val="18"/>
              </w:rPr>
              <w:t xml:space="preserve">rozkładu godzin pracy aptek ogólnodostępnych działających na terenie Bytomia </w:t>
            </w:r>
            <w:r w:rsidR="00190ED2" w:rsidRPr="00EF31B1">
              <w:rPr>
                <w:rFonts w:ascii="Arial" w:hAnsi="Arial" w:cs="Arial"/>
                <w:sz w:val="18"/>
                <w:szCs w:val="18"/>
              </w:rPr>
              <w:t>(uchwała nr LXVII/868/22 Rady Miejskiej w Bytomiu z dnia 26 września 2022 r.) konsultacje odbyły się w terminie od 26.08.2022 r. do 9.09.2022 r.</w:t>
            </w:r>
          </w:p>
        </w:tc>
        <w:tc>
          <w:tcPr>
            <w:tcW w:w="2517" w:type="dxa"/>
          </w:tcPr>
          <w:p w:rsidR="00190ED2" w:rsidRPr="00EF31B1" w:rsidRDefault="00190ED2" w:rsidP="00E57C8B">
            <w:pPr>
              <w:rPr>
                <w:rFonts w:ascii="Arial" w:hAnsi="Arial" w:cs="Arial"/>
                <w:sz w:val="18"/>
                <w:szCs w:val="18"/>
              </w:rPr>
            </w:pPr>
            <w:r w:rsidRPr="00EF31B1">
              <w:rPr>
                <w:rFonts w:ascii="Arial" w:hAnsi="Arial" w:cs="Arial"/>
                <w:sz w:val="18"/>
                <w:szCs w:val="18"/>
              </w:rPr>
              <w:t>nie wniesiono uwag</w:t>
            </w:r>
          </w:p>
        </w:tc>
      </w:tr>
    </w:tbl>
    <w:p w:rsidR="004B5747" w:rsidRPr="00EF31B1" w:rsidRDefault="004B5747" w:rsidP="005734E6">
      <w:pPr>
        <w:spacing w:line="360" w:lineRule="auto"/>
        <w:rPr>
          <w:rFonts w:ascii="Arial" w:hAnsi="Arial" w:cs="Arial"/>
          <w:sz w:val="20"/>
        </w:rPr>
      </w:pPr>
    </w:p>
    <w:p w:rsidR="005734E6" w:rsidRPr="00EF31B1" w:rsidRDefault="005734E6" w:rsidP="00553DA5">
      <w:pPr>
        <w:numPr>
          <w:ilvl w:val="0"/>
          <w:numId w:val="32"/>
        </w:numPr>
        <w:spacing w:line="360" w:lineRule="auto"/>
        <w:jc w:val="both"/>
        <w:rPr>
          <w:rFonts w:ascii="Arial" w:hAnsi="Arial" w:cs="Arial"/>
          <w:sz w:val="20"/>
        </w:rPr>
      </w:pPr>
      <w:r w:rsidRPr="00EF31B1">
        <w:rPr>
          <w:rFonts w:ascii="Arial" w:hAnsi="Arial" w:cs="Arial"/>
          <w:sz w:val="20"/>
          <w:szCs w:val="20"/>
        </w:rPr>
        <w:t>promowanie planowanych imprez, akcji społecznych, zawodów, konkursów, happeningów</w:t>
      </w:r>
      <w:r w:rsidRPr="00EF31B1">
        <w:rPr>
          <w:rFonts w:ascii="Arial" w:hAnsi="Arial" w:cs="Arial"/>
          <w:sz w:val="20"/>
        </w:rPr>
        <w:t xml:space="preserve"> </w:t>
      </w:r>
      <w:r w:rsidRPr="00EF31B1">
        <w:rPr>
          <w:rFonts w:ascii="Arial" w:hAnsi="Arial" w:cs="Arial"/>
          <w:sz w:val="20"/>
          <w:szCs w:val="20"/>
        </w:rPr>
        <w:t>oraz innych form działalności statutowej podmiotów programu, w szczególności przedsięwzięć realizowanych wspólnie z Miastem.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130"/>
        <w:gridCol w:w="3011"/>
        <w:gridCol w:w="3071"/>
      </w:tblGrid>
      <w:tr w:rsidR="00924FA5" w:rsidRPr="00EF31B1" w:rsidTr="00E57C8B">
        <w:tc>
          <w:tcPr>
            <w:tcW w:w="3130" w:type="dxa"/>
            <w:shd w:val="clear" w:color="auto" w:fill="D9D9D9"/>
          </w:tcPr>
          <w:p w:rsidR="00924FA5" w:rsidRPr="00EF31B1" w:rsidRDefault="00924FA5" w:rsidP="00E57C8B">
            <w:pPr>
              <w:rPr>
                <w:rFonts w:ascii="Arial" w:hAnsi="Arial" w:cs="Arial"/>
                <w:sz w:val="18"/>
                <w:szCs w:val="18"/>
              </w:rPr>
            </w:pPr>
            <w:r w:rsidRPr="00EF31B1">
              <w:rPr>
                <w:rFonts w:ascii="Arial" w:hAnsi="Arial" w:cs="Arial"/>
                <w:sz w:val="18"/>
                <w:szCs w:val="18"/>
              </w:rPr>
              <w:t xml:space="preserve">Nazwa przedsięwzięcia (konkursu, akcji, itp.) lub innych form działalności statutowej podmiotów programu: </w:t>
            </w:r>
          </w:p>
        </w:tc>
        <w:tc>
          <w:tcPr>
            <w:tcW w:w="3011" w:type="dxa"/>
            <w:shd w:val="clear" w:color="auto" w:fill="D9D9D9"/>
          </w:tcPr>
          <w:p w:rsidR="00924FA5" w:rsidRPr="00EF31B1" w:rsidRDefault="00924FA5" w:rsidP="00E57C8B">
            <w:pPr>
              <w:rPr>
                <w:rFonts w:ascii="Arial" w:hAnsi="Arial" w:cs="Arial"/>
                <w:sz w:val="18"/>
                <w:szCs w:val="18"/>
              </w:rPr>
            </w:pPr>
            <w:r w:rsidRPr="00EF31B1">
              <w:rPr>
                <w:rFonts w:ascii="Arial" w:hAnsi="Arial" w:cs="Arial"/>
                <w:sz w:val="18"/>
                <w:szCs w:val="18"/>
              </w:rPr>
              <w:t xml:space="preserve">Nazwa organizatora przedsięwzięcia: </w:t>
            </w:r>
          </w:p>
        </w:tc>
        <w:tc>
          <w:tcPr>
            <w:tcW w:w="3071" w:type="dxa"/>
            <w:shd w:val="clear" w:color="auto" w:fill="D9D9D9"/>
          </w:tcPr>
          <w:p w:rsidR="00924FA5" w:rsidRPr="00EF31B1" w:rsidRDefault="00924FA5" w:rsidP="00E57C8B">
            <w:pPr>
              <w:rPr>
                <w:rFonts w:ascii="Arial" w:hAnsi="Arial" w:cs="Arial"/>
                <w:sz w:val="18"/>
                <w:szCs w:val="18"/>
              </w:rPr>
            </w:pPr>
            <w:r w:rsidRPr="00EF31B1">
              <w:rPr>
                <w:rFonts w:ascii="Arial" w:hAnsi="Arial" w:cs="Arial"/>
                <w:sz w:val="18"/>
                <w:szCs w:val="18"/>
              </w:rPr>
              <w:t xml:space="preserve">Sposób udzielonej pomocy przy promocji przedsięwzięcia: </w:t>
            </w:r>
          </w:p>
        </w:tc>
      </w:tr>
      <w:tr w:rsidR="00924FA5" w:rsidRPr="00EF31B1" w:rsidTr="00E57C8B">
        <w:tc>
          <w:tcPr>
            <w:tcW w:w="3130" w:type="dxa"/>
          </w:tcPr>
          <w:p w:rsidR="00924FA5" w:rsidRPr="00EF31B1" w:rsidRDefault="00924FA5" w:rsidP="00E57C8B">
            <w:pPr>
              <w:spacing w:line="276" w:lineRule="auto"/>
              <w:rPr>
                <w:rFonts w:ascii="Arial" w:hAnsi="Arial" w:cs="Arial"/>
                <w:sz w:val="18"/>
                <w:szCs w:val="18"/>
              </w:rPr>
            </w:pPr>
            <w:r w:rsidRPr="00EF31B1">
              <w:rPr>
                <w:rFonts w:ascii="Arial" w:hAnsi="Arial" w:cs="Arial"/>
                <w:sz w:val="18"/>
                <w:szCs w:val="18"/>
              </w:rPr>
              <w:t>Bytomskie Kolędowanie ze Świątecznym Barszczem</w:t>
            </w:r>
          </w:p>
          <w:p w:rsidR="00924FA5" w:rsidRPr="00EF31B1" w:rsidRDefault="00924FA5" w:rsidP="00E57C8B">
            <w:pPr>
              <w:rPr>
                <w:rFonts w:ascii="Arial" w:hAnsi="Arial" w:cs="Arial"/>
                <w:sz w:val="18"/>
                <w:szCs w:val="18"/>
              </w:rPr>
            </w:pPr>
          </w:p>
        </w:tc>
        <w:tc>
          <w:tcPr>
            <w:tcW w:w="3011" w:type="dxa"/>
          </w:tcPr>
          <w:p w:rsidR="00924FA5" w:rsidRPr="00EF31B1" w:rsidRDefault="00924FA5" w:rsidP="00E57C8B">
            <w:pPr>
              <w:rPr>
                <w:rFonts w:ascii="Arial" w:hAnsi="Arial" w:cs="Arial"/>
                <w:sz w:val="18"/>
                <w:szCs w:val="18"/>
              </w:rPr>
            </w:pPr>
            <w:r w:rsidRPr="00EF31B1">
              <w:rPr>
                <w:rFonts w:ascii="Arial" w:hAnsi="Arial" w:cs="Arial"/>
                <w:sz w:val="18"/>
                <w:szCs w:val="18"/>
              </w:rPr>
              <w:t>Urząd Miejski w Bytomiu</w:t>
            </w:r>
          </w:p>
          <w:p w:rsidR="008F1370" w:rsidRPr="00EF31B1" w:rsidRDefault="008F1370" w:rsidP="00E57C8B">
            <w:pPr>
              <w:rPr>
                <w:rFonts w:ascii="Arial" w:hAnsi="Arial" w:cs="Arial"/>
                <w:sz w:val="18"/>
                <w:szCs w:val="18"/>
              </w:rPr>
            </w:pPr>
            <w:r w:rsidRPr="00EF31B1">
              <w:rPr>
                <w:rFonts w:ascii="Arial" w:hAnsi="Arial" w:cs="Arial"/>
                <w:sz w:val="18"/>
                <w:szCs w:val="18"/>
              </w:rPr>
              <w:t>- współpraca ze Stowarzyszeniem „Bytomskie Maki”</w:t>
            </w:r>
          </w:p>
        </w:tc>
        <w:tc>
          <w:tcPr>
            <w:tcW w:w="3071" w:type="dxa"/>
          </w:tcPr>
          <w:p w:rsidR="00924FA5" w:rsidRPr="00EF31B1" w:rsidRDefault="00924FA5" w:rsidP="00E57C8B">
            <w:pPr>
              <w:rPr>
                <w:rFonts w:ascii="Arial" w:hAnsi="Arial" w:cs="Arial"/>
                <w:sz w:val="18"/>
                <w:szCs w:val="18"/>
              </w:rPr>
            </w:pPr>
            <w:r w:rsidRPr="00EF31B1">
              <w:rPr>
                <w:rFonts w:ascii="Arial" w:hAnsi="Arial" w:cs="Arial"/>
                <w:sz w:val="18"/>
                <w:szCs w:val="18"/>
              </w:rPr>
              <w:t>Wsparcie techniczne imprezy, zorganizowanie wystawy rękodzieła świątecznego przez Stowarzyszenie „Bytomskie Maki”, działające na rzecz Domu Pomocy Społecznej „Kombatant”</w:t>
            </w:r>
          </w:p>
        </w:tc>
      </w:tr>
      <w:tr w:rsidR="00924FA5" w:rsidRPr="00EF31B1" w:rsidTr="00E57C8B">
        <w:tc>
          <w:tcPr>
            <w:tcW w:w="3130" w:type="dxa"/>
          </w:tcPr>
          <w:p w:rsidR="00924FA5" w:rsidRPr="00EF31B1" w:rsidRDefault="00924FA5" w:rsidP="00E57C8B">
            <w:pPr>
              <w:spacing w:line="276" w:lineRule="auto"/>
              <w:rPr>
                <w:rFonts w:ascii="Arial" w:hAnsi="Arial" w:cs="Arial"/>
                <w:sz w:val="18"/>
                <w:szCs w:val="18"/>
              </w:rPr>
            </w:pPr>
            <w:r w:rsidRPr="00EF31B1">
              <w:rPr>
                <w:rFonts w:ascii="Arial" w:hAnsi="Arial" w:cs="Arial"/>
                <w:sz w:val="18"/>
                <w:szCs w:val="18"/>
              </w:rPr>
              <w:t>Bytomskie Kolędowanie ze Świątecznym Barszczem</w:t>
            </w:r>
          </w:p>
          <w:p w:rsidR="00924FA5" w:rsidRPr="00EF31B1" w:rsidRDefault="00924FA5" w:rsidP="00E57C8B">
            <w:pPr>
              <w:spacing w:line="276" w:lineRule="auto"/>
              <w:rPr>
                <w:rFonts w:ascii="Arial" w:hAnsi="Arial" w:cs="Arial"/>
                <w:sz w:val="18"/>
                <w:szCs w:val="18"/>
              </w:rPr>
            </w:pPr>
          </w:p>
        </w:tc>
        <w:tc>
          <w:tcPr>
            <w:tcW w:w="3011" w:type="dxa"/>
          </w:tcPr>
          <w:p w:rsidR="00924FA5" w:rsidRPr="00EF31B1" w:rsidRDefault="00924FA5" w:rsidP="00E57C8B">
            <w:pPr>
              <w:rPr>
                <w:rFonts w:ascii="Arial" w:hAnsi="Arial" w:cs="Arial"/>
                <w:sz w:val="18"/>
                <w:szCs w:val="18"/>
              </w:rPr>
            </w:pPr>
            <w:r w:rsidRPr="00EF31B1">
              <w:rPr>
                <w:rFonts w:ascii="Arial" w:hAnsi="Arial" w:cs="Arial"/>
                <w:sz w:val="18"/>
                <w:szCs w:val="18"/>
              </w:rPr>
              <w:t>Urząd Miejski w Bytomiu</w:t>
            </w:r>
          </w:p>
          <w:p w:rsidR="008F1370" w:rsidRPr="00EF31B1" w:rsidRDefault="008F1370" w:rsidP="00E57C8B">
            <w:pPr>
              <w:rPr>
                <w:rFonts w:ascii="Arial" w:hAnsi="Arial" w:cs="Arial"/>
                <w:sz w:val="18"/>
                <w:szCs w:val="18"/>
              </w:rPr>
            </w:pPr>
            <w:r w:rsidRPr="00EF31B1">
              <w:rPr>
                <w:rFonts w:ascii="Arial" w:hAnsi="Arial" w:cs="Arial"/>
                <w:sz w:val="18"/>
                <w:szCs w:val="18"/>
              </w:rPr>
              <w:t>- współpraca ze Stowarzyszeniem „Bytomska Radość Życia”</w:t>
            </w:r>
          </w:p>
        </w:tc>
        <w:tc>
          <w:tcPr>
            <w:tcW w:w="3071" w:type="dxa"/>
          </w:tcPr>
          <w:p w:rsidR="00924FA5" w:rsidRPr="00EF31B1" w:rsidRDefault="00924FA5" w:rsidP="00E57C8B">
            <w:pPr>
              <w:rPr>
                <w:rFonts w:ascii="Arial" w:hAnsi="Arial" w:cs="Arial"/>
                <w:sz w:val="18"/>
                <w:szCs w:val="18"/>
              </w:rPr>
            </w:pPr>
            <w:r w:rsidRPr="00EF31B1">
              <w:rPr>
                <w:rFonts w:ascii="Arial" w:hAnsi="Arial" w:cs="Arial"/>
                <w:sz w:val="18"/>
                <w:szCs w:val="18"/>
              </w:rPr>
              <w:t>Promocja przedsięwzięcia, pomoc przy organizacji przedsięwzięcia przez Stowarzyszenie „Bytomska Radość Życia” działające na rzecz Domu Pomocy Społecznej dla Dorosłych</w:t>
            </w:r>
          </w:p>
        </w:tc>
      </w:tr>
      <w:tr w:rsidR="00924FA5" w:rsidRPr="00EF31B1" w:rsidTr="00E57C8B">
        <w:tc>
          <w:tcPr>
            <w:tcW w:w="3130" w:type="dxa"/>
          </w:tcPr>
          <w:p w:rsidR="00924FA5" w:rsidRPr="00EF31B1" w:rsidRDefault="00924FA5" w:rsidP="00E57C8B">
            <w:pPr>
              <w:spacing w:line="276" w:lineRule="auto"/>
              <w:rPr>
                <w:rFonts w:ascii="Arial" w:hAnsi="Arial" w:cs="Arial"/>
                <w:sz w:val="18"/>
                <w:szCs w:val="18"/>
              </w:rPr>
            </w:pPr>
            <w:r w:rsidRPr="00EF31B1">
              <w:rPr>
                <w:rFonts w:ascii="Arial" w:hAnsi="Arial" w:cs="Arial"/>
                <w:sz w:val="18"/>
                <w:szCs w:val="18"/>
              </w:rPr>
              <w:t>Parkowy Dzień Dziecka</w:t>
            </w:r>
          </w:p>
        </w:tc>
        <w:tc>
          <w:tcPr>
            <w:tcW w:w="3011" w:type="dxa"/>
          </w:tcPr>
          <w:p w:rsidR="00924FA5" w:rsidRPr="00EF31B1" w:rsidRDefault="00924FA5" w:rsidP="00E57C8B">
            <w:pPr>
              <w:rPr>
                <w:rFonts w:ascii="Arial" w:hAnsi="Arial" w:cs="Arial"/>
                <w:sz w:val="18"/>
                <w:szCs w:val="18"/>
              </w:rPr>
            </w:pPr>
            <w:r w:rsidRPr="00EF31B1">
              <w:rPr>
                <w:rFonts w:ascii="Arial" w:hAnsi="Arial" w:cs="Arial"/>
                <w:sz w:val="18"/>
                <w:szCs w:val="18"/>
              </w:rPr>
              <w:t>Urząd Miejski w Bytomiu</w:t>
            </w:r>
          </w:p>
          <w:p w:rsidR="008F1370" w:rsidRPr="00EF31B1" w:rsidRDefault="008F1370" w:rsidP="00E57C8B">
            <w:pPr>
              <w:rPr>
                <w:rFonts w:ascii="Arial" w:hAnsi="Arial" w:cs="Arial"/>
                <w:sz w:val="18"/>
                <w:szCs w:val="18"/>
              </w:rPr>
            </w:pPr>
            <w:r w:rsidRPr="00EF31B1">
              <w:rPr>
                <w:rFonts w:ascii="Arial" w:hAnsi="Arial" w:cs="Arial"/>
                <w:sz w:val="18"/>
                <w:szCs w:val="18"/>
              </w:rPr>
              <w:t>- współpraca ze S</w:t>
            </w:r>
            <w:r w:rsidR="00460FE2">
              <w:rPr>
                <w:rFonts w:ascii="Arial" w:hAnsi="Arial" w:cs="Arial"/>
                <w:sz w:val="18"/>
                <w:szCs w:val="18"/>
              </w:rPr>
              <w:t>towarzyszeniem „Bytomskie Maki”</w:t>
            </w:r>
          </w:p>
        </w:tc>
        <w:tc>
          <w:tcPr>
            <w:tcW w:w="3071" w:type="dxa"/>
          </w:tcPr>
          <w:p w:rsidR="00924FA5" w:rsidRPr="00EF31B1" w:rsidRDefault="00924FA5" w:rsidP="00E57C8B">
            <w:pPr>
              <w:rPr>
                <w:rFonts w:ascii="Arial" w:hAnsi="Arial" w:cs="Arial"/>
                <w:sz w:val="18"/>
                <w:szCs w:val="18"/>
              </w:rPr>
            </w:pPr>
            <w:r w:rsidRPr="00EF31B1">
              <w:rPr>
                <w:rFonts w:ascii="Arial" w:hAnsi="Arial" w:cs="Arial"/>
                <w:sz w:val="18"/>
                <w:szCs w:val="18"/>
              </w:rPr>
              <w:t>Wsparcie techniczne przy organizowaniu wydarzenia we współpracy ze Stowarzyszeniem „Bytomskie Maki”, działającym na rzecz Domu Pomocy Społecznej „Kombatant”</w:t>
            </w:r>
          </w:p>
        </w:tc>
      </w:tr>
      <w:tr w:rsidR="00924FA5" w:rsidRPr="00EF31B1" w:rsidTr="00E57C8B">
        <w:tc>
          <w:tcPr>
            <w:tcW w:w="3130" w:type="dxa"/>
          </w:tcPr>
          <w:p w:rsidR="00924FA5" w:rsidRPr="00EF31B1" w:rsidRDefault="00C92ADF" w:rsidP="00E57C8B">
            <w:pPr>
              <w:spacing w:line="276" w:lineRule="auto"/>
              <w:rPr>
                <w:rFonts w:ascii="Arial" w:hAnsi="Arial" w:cs="Arial"/>
                <w:sz w:val="18"/>
                <w:szCs w:val="18"/>
              </w:rPr>
            </w:pPr>
            <w:r w:rsidRPr="00EF31B1">
              <w:rPr>
                <w:rFonts w:ascii="Arial" w:hAnsi="Arial" w:cs="Arial"/>
                <w:sz w:val="18"/>
                <w:szCs w:val="18"/>
              </w:rPr>
              <w:t>Punkt pomocy terapeutycznej i </w:t>
            </w:r>
            <w:r w:rsidR="00924FA5" w:rsidRPr="00EF31B1">
              <w:rPr>
                <w:rFonts w:ascii="Arial" w:hAnsi="Arial" w:cs="Arial"/>
                <w:sz w:val="18"/>
                <w:szCs w:val="18"/>
              </w:rPr>
              <w:t>rehabilitacyjnej dla os</w:t>
            </w:r>
            <w:r w:rsidRPr="00EF31B1">
              <w:rPr>
                <w:rFonts w:ascii="Arial" w:hAnsi="Arial" w:cs="Arial"/>
                <w:sz w:val="18"/>
                <w:szCs w:val="18"/>
              </w:rPr>
              <w:t>ób zagrożonych uzależnieniami i </w:t>
            </w:r>
            <w:r w:rsidR="00924FA5" w:rsidRPr="00EF31B1">
              <w:rPr>
                <w:rFonts w:ascii="Arial" w:hAnsi="Arial" w:cs="Arial"/>
                <w:sz w:val="18"/>
                <w:szCs w:val="18"/>
              </w:rPr>
              <w:t>przemocą</w:t>
            </w:r>
          </w:p>
        </w:tc>
        <w:tc>
          <w:tcPr>
            <w:tcW w:w="3011" w:type="dxa"/>
          </w:tcPr>
          <w:p w:rsidR="00924FA5" w:rsidRPr="00EF31B1" w:rsidRDefault="00924FA5" w:rsidP="00E57C8B">
            <w:pPr>
              <w:spacing w:line="276" w:lineRule="auto"/>
              <w:rPr>
                <w:rFonts w:ascii="Arial" w:hAnsi="Arial" w:cs="Arial"/>
                <w:sz w:val="18"/>
                <w:szCs w:val="18"/>
              </w:rPr>
            </w:pPr>
            <w:r w:rsidRPr="00EF31B1">
              <w:rPr>
                <w:rFonts w:ascii="Arial" w:hAnsi="Arial" w:cs="Arial"/>
                <w:sz w:val="18"/>
                <w:szCs w:val="18"/>
              </w:rPr>
              <w:t>Urząd Miejski w Bytomiu</w:t>
            </w:r>
          </w:p>
          <w:p w:rsidR="008F1370" w:rsidRPr="00EF31B1" w:rsidRDefault="008F1370" w:rsidP="00E57C8B">
            <w:pPr>
              <w:spacing w:line="276" w:lineRule="auto"/>
              <w:rPr>
                <w:rFonts w:ascii="Arial" w:hAnsi="Arial" w:cs="Arial"/>
                <w:sz w:val="18"/>
                <w:szCs w:val="18"/>
              </w:rPr>
            </w:pPr>
            <w:r w:rsidRPr="00EF31B1">
              <w:rPr>
                <w:rFonts w:ascii="Arial" w:hAnsi="Arial" w:cs="Arial"/>
                <w:sz w:val="18"/>
                <w:szCs w:val="18"/>
              </w:rPr>
              <w:t>- współpraca z Fundacją Diakonii im. Matki Ewy w Katowicach</w:t>
            </w:r>
          </w:p>
        </w:tc>
        <w:tc>
          <w:tcPr>
            <w:tcW w:w="3071" w:type="dxa"/>
          </w:tcPr>
          <w:p w:rsidR="00924FA5" w:rsidRPr="00EF31B1" w:rsidRDefault="00924FA5" w:rsidP="00E57C8B">
            <w:pPr>
              <w:spacing w:line="276" w:lineRule="auto"/>
              <w:rPr>
                <w:rFonts w:ascii="Arial" w:hAnsi="Arial" w:cs="Arial"/>
                <w:sz w:val="18"/>
                <w:szCs w:val="18"/>
              </w:rPr>
            </w:pPr>
            <w:r w:rsidRPr="00EF31B1">
              <w:rPr>
                <w:rFonts w:ascii="Arial" w:hAnsi="Arial" w:cs="Arial"/>
                <w:sz w:val="18"/>
                <w:szCs w:val="18"/>
              </w:rPr>
              <w:t>Dyżury psychoterapeutów Fu</w:t>
            </w:r>
            <w:r w:rsidR="006B2DC7" w:rsidRPr="00EF31B1">
              <w:rPr>
                <w:rFonts w:ascii="Arial" w:hAnsi="Arial" w:cs="Arial"/>
                <w:sz w:val="18"/>
                <w:szCs w:val="18"/>
              </w:rPr>
              <w:t xml:space="preserve">ndacji Diakonii im. Matki Ewy </w:t>
            </w:r>
            <w:r w:rsidR="008F1370" w:rsidRPr="00EF31B1">
              <w:rPr>
                <w:rFonts w:ascii="Arial" w:hAnsi="Arial" w:cs="Arial"/>
                <w:sz w:val="18"/>
                <w:szCs w:val="18"/>
              </w:rPr>
              <w:t>w </w:t>
            </w:r>
            <w:r w:rsidRPr="00EF31B1">
              <w:rPr>
                <w:rFonts w:ascii="Arial" w:hAnsi="Arial" w:cs="Arial"/>
                <w:sz w:val="18"/>
                <w:szCs w:val="18"/>
              </w:rPr>
              <w:t>Katowicach w pomieszczeniach Mieszkań Chronionych Domu Pomocy Społecznej dla Dorosłych przy ul. Józefczaka 14</w:t>
            </w:r>
          </w:p>
        </w:tc>
      </w:tr>
      <w:tr w:rsidR="00924FA5" w:rsidRPr="00EF31B1" w:rsidTr="00E57C8B">
        <w:tc>
          <w:tcPr>
            <w:tcW w:w="3130" w:type="dxa"/>
          </w:tcPr>
          <w:p w:rsidR="00924FA5" w:rsidRPr="00EF31B1" w:rsidRDefault="00924FA5" w:rsidP="00E57C8B">
            <w:pPr>
              <w:spacing w:line="276" w:lineRule="auto"/>
              <w:rPr>
                <w:rFonts w:ascii="Arial" w:hAnsi="Arial" w:cs="Arial"/>
                <w:sz w:val="18"/>
                <w:szCs w:val="18"/>
              </w:rPr>
            </w:pPr>
            <w:r w:rsidRPr="00EF31B1">
              <w:rPr>
                <w:rFonts w:ascii="Arial" w:hAnsi="Arial" w:cs="Arial"/>
                <w:sz w:val="18"/>
                <w:szCs w:val="18"/>
              </w:rPr>
              <w:t>Przez rozwój do zdrowia psychicznego – BAL SENIORA</w:t>
            </w:r>
          </w:p>
        </w:tc>
        <w:tc>
          <w:tcPr>
            <w:tcW w:w="3011" w:type="dxa"/>
          </w:tcPr>
          <w:p w:rsidR="00924FA5" w:rsidRPr="00EF31B1" w:rsidRDefault="00924FA5" w:rsidP="00E57C8B">
            <w:pPr>
              <w:spacing w:line="276" w:lineRule="auto"/>
              <w:rPr>
                <w:rFonts w:ascii="Arial" w:hAnsi="Arial" w:cs="Arial"/>
                <w:sz w:val="18"/>
                <w:szCs w:val="18"/>
              </w:rPr>
            </w:pPr>
            <w:r w:rsidRPr="00EF31B1">
              <w:rPr>
                <w:rFonts w:ascii="Arial" w:hAnsi="Arial" w:cs="Arial"/>
                <w:sz w:val="18"/>
                <w:szCs w:val="18"/>
              </w:rPr>
              <w:t xml:space="preserve">Stowarzyszenie „Bytomska Radość Życia” (działające na rzecz Domu </w:t>
            </w:r>
            <w:r w:rsidRPr="00EF31B1">
              <w:rPr>
                <w:rFonts w:ascii="Arial" w:hAnsi="Arial" w:cs="Arial"/>
                <w:sz w:val="18"/>
                <w:szCs w:val="18"/>
              </w:rPr>
              <w:lastRenderedPageBreak/>
              <w:t>Pomocy Społecznej dla Dorosłych), DPS przy patronacie Prezydenta Miasta</w:t>
            </w:r>
          </w:p>
        </w:tc>
        <w:tc>
          <w:tcPr>
            <w:tcW w:w="3071" w:type="dxa"/>
          </w:tcPr>
          <w:p w:rsidR="00924FA5" w:rsidRPr="00EF31B1" w:rsidRDefault="00924FA5" w:rsidP="00E57C8B">
            <w:pPr>
              <w:spacing w:line="276" w:lineRule="auto"/>
              <w:rPr>
                <w:rFonts w:ascii="Arial" w:hAnsi="Arial" w:cs="Arial"/>
                <w:sz w:val="18"/>
                <w:szCs w:val="18"/>
              </w:rPr>
            </w:pPr>
            <w:r w:rsidRPr="00EF31B1">
              <w:rPr>
                <w:rFonts w:ascii="Arial" w:hAnsi="Arial" w:cs="Arial"/>
                <w:sz w:val="18"/>
                <w:szCs w:val="18"/>
              </w:rPr>
              <w:lastRenderedPageBreak/>
              <w:t xml:space="preserve">Wynajem pomieszczeń, promocja, pomoc w organizacji </w:t>
            </w:r>
            <w:r w:rsidRPr="00EF31B1">
              <w:rPr>
                <w:rFonts w:ascii="Arial" w:hAnsi="Arial" w:cs="Arial"/>
                <w:sz w:val="18"/>
                <w:szCs w:val="18"/>
              </w:rPr>
              <w:lastRenderedPageBreak/>
              <w:t>przedsięwzięcia, publikacja na stronie internetowej</w:t>
            </w:r>
          </w:p>
        </w:tc>
      </w:tr>
      <w:tr w:rsidR="00924FA5" w:rsidRPr="00EF31B1" w:rsidTr="00E57C8B">
        <w:tc>
          <w:tcPr>
            <w:tcW w:w="3130" w:type="dxa"/>
          </w:tcPr>
          <w:p w:rsidR="00924FA5" w:rsidRPr="00EF31B1" w:rsidRDefault="00924FA5" w:rsidP="00E57C8B">
            <w:pPr>
              <w:spacing w:line="276" w:lineRule="auto"/>
              <w:rPr>
                <w:rFonts w:ascii="Arial" w:hAnsi="Arial" w:cs="Arial"/>
                <w:sz w:val="18"/>
                <w:szCs w:val="18"/>
              </w:rPr>
            </w:pPr>
            <w:r w:rsidRPr="00EF31B1">
              <w:rPr>
                <w:rFonts w:ascii="Arial" w:hAnsi="Arial" w:cs="Arial"/>
                <w:sz w:val="18"/>
                <w:szCs w:val="18"/>
              </w:rPr>
              <w:lastRenderedPageBreak/>
              <w:t>Przez rozwój do zdrowia psychicznego – cykl warsztatów dla osób niepełnosprawnych</w:t>
            </w:r>
          </w:p>
        </w:tc>
        <w:tc>
          <w:tcPr>
            <w:tcW w:w="3011" w:type="dxa"/>
          </w:tcPr>
          <w:p w:rsidR="00924FA5" w:rsidRPr="00EF31B1" w:rsidRDefault="00924FA5" w:rsidP="00E57C8B">
            <w:pPr>
              <w:spacing w:line="276" w:lineRule="auto"/>
              <w:rPr>
                <w:rFonts w:ascii="Arial" w:hAnsi="Arial" w:cs="Arial"/>
                <w:sz w:val="18"/>
                <w:szCs w:val="18"/>
              </w:rPr>
            </w:pPr>
            <w:r w:rsidRPr="00EF31B1">
              <w:rPr>
                <w:rFonts w:ascii="Arial" w:hAnsi="Arial" w:cs="Arial"/>
                <w:sz w:val="18"/>
                <w:szCs w:val="18"/>
              </w:rPr>
              <w:t xml:space="preserve">Stowarzyszenie „Bytomska Radość Życia” (działające na rzecz Domu Pomocy Społecznej dla Dorosłych) i DPS </w:t>
            </w:r>
          </w:p>
        </w:tc>
        <w:tc>
          <w:tcPr>
            <w:tcW w:w="3071" w:type="dxa"/>
          </w:tcPr>
          <w:p w:rsidR="00924FA5" w:rsidRPr="00EF31B1" w:rsidRDefault="00924FA5" w:rsidP="00E57C8B">
            <w:pPr>
              <w:spacing w:line="276" w:lineRule="auto"/>
              <w:rPr>
                <w:rFonts w:ascii="Arial" w:hAnsi="Arial" w:cs="Arial"/>
                <w:sz w:val="18"/>
                <w:szCs w:val="18"/>
              </w:rPr>
            </w:pPr>
            <w:r w:rsidRPr="00EF31B1">
              <w:rPr>
                <w:rFonts w:ascii="Arial" w:hAnsi="Arial" w:cs="Arial"/>
                <w:sz w:val="18"/>
                <w:szCs w:val="18"/>
              </w:rPr>
              <w:t>Wynajem pomieszczeń, promocja, pomoc w organizacji przedsięwzięcia, publikacja na stronie internetowej</w:t>
            </w:r>
          </w:p>
        </w:tc>
      </w:tr>
    </w:tbl>
    <w:p w:rsidR="005734E6" w:rsidRPr="00EF31B1" w:rsidRDefault="005734E6" w:rsidP="0004491D">
      <w:pPr>
        <w:spacing w:line="360" w:lineRule="auto"/>
        <w:rPr>
          <w:rFonts w:ascii="Arial" w:hAnsi="Arial" w:cs="Arial"/>
          <w:sz w:val="20"/>
        </w:rPr>
      </w:pPr>
    </w:p>
    <w:p w:rsidR="00943017" w:rsidRPr="00EF31B1" w:rsidRDefault="004B5747" w:rsidP="00553DA5">
      <w:pPr>
        <w:numPr>
          <w:ilvl w:val="0"/>
          <w:numId w:val="32"/>
        </w:numPr>
        <w:spacing w:line="360" w:lineRule="auto"/>
        <w:rPr>
          <w:rFonts w:ascii="Arial" w:hAnsi="Arial" w:cs="Arial"/>
          <w:sz w:val="20"/>
        </w:rPr>
      </w:pPr>
      <w:r w:rsidRPr="00EF31B1">
        <w:rPr>
          <w:rFonts w:ascii="Arial" w:hAnsi="Arial" w:cs="Arial"/>
          <w:sz w:val="20"/>
        </w:rPr>
        <w:t xml:space="preserve">inna forma współpracy: </w:t>
      </w:r>
    </w:p>
    <w:p w:rsidR="00C04826" w:rsidRPr="00EF31B1" w:rsidRDefault="00943017" w:rsidP="006B2DC7">
      <w:pPr>
        <w:pStyle w:val="Tekstpodstawowywcity"/>
        <w:spacing w:line="360" w:lineRule="auto"/>
        <w:ind w:firstLine="0"/>
        <w:rPr>
          <w:rFonts w:ascii="Arial" w:hAnsi="Arial" w:cs="Arial"/>
          <w:sz w:val="20"/>
          <w:szCs w:val="20"/>
          <w:u w:val="single"/>
        </w:rPr>
      </w:pPr>
      <w:r w:rsidRPr="00EF31B1">
        <w:rPr>
          <w:rFonts w:ascii="Arial" w:hAnsi="Arial" w:cs="Arial"/>
          <w:sz w:val="20"/>
          <w:szCs w:val="20"/>
          <w:u w:val="single"/>
        </w:rPr>
        <w:t>Dom Pomocy Społecznej dla Dorosłych</w:t>
      </w:r>
      <w:r w:rsidR="00FB3E96" w:rsidRPr="00EF31B1">
        <w:rPr>
          <w:rFonts w:ascii="Arial" w:hAnsi="Arial" w:cs="Arial"/>
          <w:sz w:val="20"/>
          <w:szCs w:val="20"/>
          <w:u w:val="single"/>
        </w:rPr>
        <w:t>:</w:t>
      </w:r>
    </w:p>
    <w:p w:rsidR="00C04826" w:rsidRPr="00EF31B1" w:rsidRDefault="00943017" w:rsidP="00753BC4">
      <w:pPr>
        <w:pStyle w:val="Tekstpodstawowywcity"/>
        <w:numPr>
          <w:ilvl w:val="0"/>
          <w:numId w:val="100"/>
        </w:numPr>
        <w:spacing w:line="360" w:lineRule="auto"/>
        <w:ind w:left="709" w:hanging="294"/>
        <w:rPr>
          <w:rFonts w:ascii="Arial" w:hAnsi="Arial" w:cs="Arial"/>
          <w:sz w:val="20"/>
        </w:rPr>
      </w:pPr>
      <w:r w:rsidRPr="00EF31B1">
        <w:rPr>
          <w:rFonts w:ascii="Arial" w:hAnsi="Arial" w:cs="Arial"/>
          <w:sz w:val="20"/>
          <w:szCs w:val="20"/>
        </w:rPr>
        <w:t xml:space="preserve">stale współpracuje ze Stowarzyszeniem „Bytomska Radość Życia” (działającym na rzecz Domu) </w:t>
      </w:r>
      <w:r w:rsidRPr="00EF31B1">
        <w:rPr>
          <w:rFonts w:ascii="Arial" w:hAnsi="Arial" w:cs="Arial"/>
          <w:sz w:val="20"/>
        </w:rPr>
        <w:t>m.in. w zakresie nieodpłatnego użyczania Stow</w:t>
      </w:r>
      <w:r w:rsidR="00C04826" w:rsidRPr="00EF31B1">
        <w:rPr>
          <w:rFonts w:ascii="Arial" w:hAnsi="Arial" w:cs="Arial"/>
          <w:sz w:val="20"/>
        </w:rPr>
        <w:t>arzyszeniu pomieszczeń przy ul. </w:t>
      </w:r>
      <w:r w:rsidRPr="00EF31B1">
        <w:rPr>
          <w:rFonts w:ascii="Arial" w:hAnsi="Arial" w:cs="Arial"/>
          <w:sz w:val="20"/>
        </w:rPr>
        <w:t>Dworcowej 7 i w mieszkaniach chronionych przy ul Józefczaka 14.</w:t>
      </w:r>
    </w:p>
    <w:p w:rsidR="00943017" w:rsidRPr="00EF31B1" w:rsidRDefault="00C04826" w:rsidP="00753BC4">
      <w:pPr>
        <w:pStyle w:val="Tekstpodstawowywcity"/>
        <w:numPr>
          <w:ilvl w:val="0"/>
          <w:numId w:val="100"/>
        </w:numPr>
        <w:spacing w:line="360" w:lineRule="auto"/>
        <w:rPr>
          <w:rFonts w:ascii="Arial" w:hAnsi="Arial" w:cs="Arial"/>
          <w:sz w:val="20"/>
        </w:rPr>
      </w:pPr>
      <w:r w:rsidRPr="00EF31B1">
        <w:rPr>
          <w:rFonts w:ascii="Arial" w:hAnsi="Arial" w:cs="Arial"/>
          <w:sz w:val="20"/>
        </w:rPr>
        <w:t>współpracował</w:t>
      </w:r>
      <w:r w:rsidR="00943017" w:rsidRPr="00EF31B1">
        <w:rPr>
          <w:rFonts w:ascii="Arial" w:hAnsi="Arial" w:cs="Arial"/>
          <w:sz w:val="20"/>
        </w:rPr>
        <w:t xml:space="preserve"> z Fundacją Diakonii im. Matki Ewy w Katowicach poprzez nieodpłatne użyczenie Fundacji pomieszczeń Domu przy ul. Józefczaka 14.</w:t>
      </w:r>
    </w:p>
    <w:p w:rsidR="00943017" w:rsidRPr="00EF31B1" w:rsidRDefault="00943017" w:rsidP="00397548">
      <w:pPr>
        <w:pStyle w:val="Tekstpodstawowywcity"/>
        <w:spacing w:line="360" w:lineRule="auto"/>
        <w:rPr>
          <w:rFonts w:ascii="Arial" w:hAnsi="Arial" w:cs="Arial"/>
          <w:sz w:val="20"/>
          <w:szCs w:val="20"/>
        </w:rPr>
      </w:pPr>
    </w:p>
    <w:p w:rsidR="00943017" w:rsidRPr="00EF31B1" w:rsidRDefault="00943017" w:rsidP="00397548">
      <w:pPr>
        <w:spacing w:line="360" w:lineRule="auto"/>
        <w:jc w:val="both"/>
        <w:rPr>
          <w:rFonts w:ascii="Arial" w:hAnsi="Arial" w:cs="Arial"/>
          <w:sz w:val="20"/>
          <w:szCs w:val="20"/>
        </w:rPr>
      </w:pPr>
      <w:r w:rsidRPr="00EF31B1">
        <w:rPr>
          <w:rFonts w:ascii="Arial" w:hAnsi="Arial" w:cs="Arial"/>
          <w:sz w:val="20"/>
          <w:szCs w:val="20"/>
          <w:u w:val="single"/>
        </w:rPr>
        <w:t>Dom Pomocy Społecznej „Kombatant”</w:t>
      </w:r>
      <w:r w:rsidRPr="00EF31B1">
        <w:rPr>
          <w:rFonts w:ascii="Arial" w:hAnsi="Arial" w:cs="Arial"/>
          <w:sz w:val="20"/>
          <w:szCs w:val="20"/>
        </w:rPr>
        <w:t xml:space="preserve"> stale współpracuje ze Stowarzyszeniem „Bytomskie Maki” (działającym na rzecz Domu) m.in. w zakresie nieodpłatnego użyczania Stowarzyszeniu pomieszczeń oraz terenu posesji Domu. Stowarzyszenie wspiera Dom Pomocy Społecznej Kombatant w Bytomiu poprzez partycypowanie w kosztach imprez cyklicznych, kosztach remontów i modernizacji Domu Pomocy Społecznej Kombatant, ponadto Stowarzyszenie zwykle bierze czynny udział w życiu Domu Pomocy Społecznej Kombatant; jest współorganizatorem wielu imprez organizowanych dla mieszkańców Domu. </w:t>
      </w:r>
    </w:p>
    <w:p w:rsidR="00943017" w:rsidRPr="00EF31B1" w:rsidRDefault="00943017" w:rsidP="00397548">
      <w:pPr>
        <w:spacing w:line="360" w:lineRule="auto"/>
        <w:jc w:val="both"/>
        <w:rPr>
          <w:rFonts w:ascii="Arial" w:hAnsi="Arial" w:cs="Arial"/>
          <w:sz w:val="20"/>
          <w:szCs w:val="20"/>
        </w:rPr>
      </w:pPr>
      <w:r w:rsidRPr="00EF31B1">
        <w:rPr>
          <w:rFonts w:ascii="Arial" w:hAnsi="Arial" w:cs="Arial"/>
          <w:sz w:val="20"/>
          <w:szCs w:val="20"/>
        </w:rPr>
        <w:t xml:space="preserve">W lutym 2022 r. po wybuchu wojny w Ukrainie Dom Pomocy Społecznej Kombatant został wyznaczony do zorganizowania pobytu dla uchodźców. Na terenie jednostki zorganizowano miejsca pobytu dla 9 osób; wydzielono trzy pomieszczenia mieszkalne wyposażone w łóżka, szafki, stoliki, krzesła, z pełnym węzłem sanitarnym. W okresie od 6 marca do 6 kwietnia 2022 r. na terenie Domu Pomocy Społecznej Kombatant przebywało łącznie 9 osób, uchodźców z Ukrainy. Członkowie Stowarzyszenia </w:t>
      </w:r>
      <w:r w:rsidR="00990AC2">
        <w:rPr>
          <w:rFonts w:ascii="Arial" w:hAnsi="Arial" w:cs="Arial"/>
          <w:sz w:val="20"/>
          <w:szCs w:val="20"/>
        </w:rPr>
        <w:t>„</w:t>
      </w:r>
      <w:r w:rsidRPr="00EF31B1">
        <w:rPr>
          <w:rFonts w:ascii="Arial" w:hAnsi="Arial" w:cs="Arial"/>
          <w:sz w:val="20"/>
          <w:szCs w:val="20"/>
        </w:rPr>
        <w:t>Bytomskie Maki</w:t>
      </w:r>
      <w:r w:rsidR="00990AC2">
        <w:rPr>
          <w:rFonts w:ascii="Arial" w:hAnsi="Arial" w:cs="Arial"/>
          <w:sz w:val="20"/>
          <w:szCs w:val="20"/>
        </w:rPr>
        <w:t>”</w:t>
      </w:r>
      <w:r w:rsidRPr="00EF31B1">
        <w:rPr>
          <w:rFonts w:ascii="Arial" w:hAnsi="Arial" w:cs="Arial"/>
          <w:sz w:val="20"/>
          <w:szCs w:val="20"/>
        </w:rPr>
        <w:t xml:space="preserve"> będący jednocześnie pracownika</w:t>
      </w:r>
      <w:r w:rsidR="00397548" w:rsidRPr="00EF31B1">
        <w:rPr>
          <w:rFonts w:ascii="Arial" w:hAnsi="Arial" w:cs="Arial"/>
          <w:sz w:val="20"/>
          <w:szCs w:val="20"/>
        </w:rPr>
        <w:t>mi Domu aktywnie włączyli się w </w:t>
      </w:r>
      <w:r w:rsidRPr="00EF31B1">
        <w:rPr>
          <w:rFonts w:ascii="Arial" w:hAnsi="Arial" w:cs="Arial"/>
          <w:sz w:val="20"/>
          <w:szCs w:val="20"/>
        </w:rPr>
        <w:t>świadczenie pomocy potrzebującym uchodźcom.</w:t>
      </w:r>
    </w:p>
    <w:p w:rsidR="00943017" w:rsidRPr="00EF31B1" w:rsidRDefault="00943017" w:rsidP="00397548">
      <w:pPr>
        <w:spacing w:line="360" w:lineRule="auto"/>
        <w:jc w:val="both"/>
        <w:rPr>
          <w:rFonts w:ascii="Arial" w:hAnsi="Arial" w:cs="Arial"/>
          <w:sz w:val="20"/>
          <w:szCs w:val="20"/>
        </w:rPr>
      </w:pPr>
      <w:r w:rsidRPr="00EF31B1">
        <w:rPr>
          <w:rFonts w:ascii="Arial" w:hAnsi="Arial" w:cs="Arial"/>
          <w:sz w:val="20"/>
          <w:szCs w:val="20"/>
        </w:rPr>
        <w:t xml:space="preserve">W czerwcu 2022 roku Dom Pomocy Społecznej Kombatant we współpracy ze Stowarzyszeniem </w:t>
      </w:r>
      <w:r w:rsidR="009F5961">
        <w:rPr>
          <w:rFonts w:ascii="Arial" w:hAnsi="Arial" w:cs="Arial"/>
          <w:sz w:val="20"/>
          <w:szCs w:val="20"/>
        </w:rPr>
        <w:t>„</w:t>
      </w:r>
      <w:r w:rsidRPr="00EF31B1">
        <w:rPr>
          <w:rFonts w:ascii="Arial" w:hAnsi="Arial" w:cs="Arial"/>
          <w:sz w:val="20"/>
          <w:szCs w:val="20"/>
        </w:rPr>
        <w:t>Bytomskie Maki</w:t>
      </w:r>
      <w:r w:rsidR="009F5961">
        <w:rPr>
          <w:rFonts w:ascii="Arial" w:hAnsi="Arial" w:cs="Arial"/>
          <w:sz w:val="20"/>
          <w:szCs w:val="20"/>
        </w:rPr>
        <w:t>”</w:t>
      </w:r>
      <w:r w:rsidRPr="00EF31B1">
        <w:rPr>
          <w:rFonts w:ascii="Arial" w:hAnsi="Arial" w:cs="Arial"/>
          <w:sz w:val="20"/>
          <w:szCs w:val="20"/>
        </w:rPr>
        <w:t xml:space="preserve"> zorganizował KOMBANALIA 2022 - tradycyjne spotkanie integracyjne dla mieszkańców Domu i ich rodzin, bliskich i przyjaciół. Program imprezy obejmował zabawy integracyjne z udziałem mieszkańców i zaproszonych gości, koncert Bytomskiego Kolektywu Śpiewaczego oraz poczęstunek.</w:t>
      </w:r>
    </w:p>
    <w:p w:rsidR="00943017" w:rsidRPr="00EF31B1" w:rsidRDefault="00943017" w:rsidP="00397548">
      <w:pPr>
        <w:spacing w:line="360" w:lineRule="auto"/>
        <w:jc w:val="both"/>
        <w:rPr>
          <w:rFonts w:ascii="Arial" w:hAnsi="Arial" w:cs="Arial"/>
          <w:sz w:val="20"/>
          <w:szCs w:val="20"/>
        </w:rPr>
      </w:pPr>
      <w:r w:rsidRPr="00EF31B1">
        <w:rPr>
          <w:rFonts w:ascii="Arial" w:hAnsi="Arial" w:cs="Arial"/>
          <w:sz w:val="20"/>
          <w:szCs w:val="20"/>
        </w:rPr>
        <w:t xml:space="preserve">W listopadzie 2022 roku na terenie Domu Pomocy Społecznej Kombatant odbyły się VI Miechowickie Artystyczne Kombatanckie Integracje – MAKI 2022 organizowane przez Stowarzyszenie. Imprezę objął Honorowym Patronatem Prezydent Bytomia. Wydarzenie artystyczne w konwencji konkursu dedykowane osobom starszym, mieszkańcom domów pomocy społecznej, uczestnikom dziennych domów samopomocy społecznej, ośrodków wsparcia. </w:t>
      </w:r>
    </w:p>
    <w:p w:rsidR="00943017" w:rsidRPr="00EF31B1" w:rsidRDefault="00943017" w:rsidP="00397548">
      <w:pPr>
        <w:spacing w:line="360" w:lineRule="auto"/>
        <w:jc w:val="both"/>
        <w:rPr>
          <w:rFonts w:ascii="Arial" w:hAnsi="Arial" w:cs="Arial"/>
          <w:sz w:val="20"/>
          <w:szCs w:val="20"/>
        </w:rPr>
      </w:pPr>
      <w:r w:rsidRPr="00EF31B1">
        <w:rPr>
          <w:rFonts w:ascii="Arial" w:hAnsi="Arial" w:cs="Arial"/>
          <w:sz w:val="20"/>
          <w:szCs w:val="20"/>
        </w:rPr>
        <w:t xml:space="preserve">W grudniu 2022 r. na terenie posesji Domu Pomocy Społecznej Kombatant odbyła się piąta edycja Miechowickich Integracji Świątecznych MIŚ 2022. Impreza pod Honorowym Patronatem Prezydenta </w:t>
      </w:r>
      <w:r w:rsidRPr="00EF31B1">
        <w:rPr>
          <w:rFonts w:ascii="Arial" w:hAnsi="Arial" w:cs="Arial"/>
          <w:sz w:val="20"/>
          <w:szCs w:val="20"/>
        </w:rPr>
        <w:lastRenderedPageBreak/>
        <w:t>Miasta Bytomia. Patronat medialny nad imprezą objęła gazeta Życie Bytomskie. Koord</w:t>
      </w:r>
      <w:r w:rsidR="00D02AC5">
        <w:rPr>
          <w:rFonts w:ascii="Arial" w:hAnsi="Arial" w:cs="Arial"/>
          <w:sz w:val="20"/>
          <w:szCs w:val="20"/>
        </w:rPr>
        <w:t>ynatorem całego wydarzenia było</w:t>
      </w:r>
      <w:r w:rsidRPr="00EF31B1">
        <w:rPr>
          <w:rFonts w:ascii="Arial" w:hAnsi="Arial" w:cs="Arial"/>
          <w:sz w:val="20"/>
          <w:szCs w:val="20"/>
        </w:rPr>
        <w:t xml:space="preserve"> Stowarzyszenie </w:t>
      </w:r>
      <w:r w:rsidR="00D02AC5">
        <w:rPr>
          <w:rFonts w:ascii="Arial" w:hAnsi="Arial" w:cs="Arial"/>
          <w:sz w:val="20"/>
          <w:szCs w:val="20"/>
        </w:rPr>
        <w:t>„</w:t>
      </w:r>
      <w:r w:rsidRPr="00EF31B1">
        <w:rPr>
          <w:rFonts w:ascii="Arial" w:hAnsi="Arial" w:cs="Arial"/>
          <w:sz w:val="20"/>
          <w:szCs w:val="20"/>
        </w:rPr>
        <w:t>Bytomskie Maki</w:t>
      </w:r>
      <w:r w:rsidR="00D02AC5">
        <w:rPr>
          <w:rFonts w:ascii="Arial" w:hAnsi="Arial" w:cs="Arial"/>
          <w:sz w:val="20"/>
          <w:szCs w:val="20"/>
        </w:rPr>
        <w:t>”</w:t>
      </w:r>
      <w:r w:rsidRPr="00EF31B1">
        <w:rPr>
          <w:rFonts w:ascii="Arial" w:hAnsi="Arial" w:cs="Arial"/>
          <w:sz w:val="20"/>
          <w:szCs w:val="20"/>
        </w:rPr>
        <w:t xml:space="preserve"> we współpracy z Domem Pomocy Społecznej Kombatant. MIŚ to cykliczne wydarzenie o charakterze nie tylko integrującym środowisko, ale przede wszystkim charytatywnym i edukacyjnym. </w:t>
      </w:r>
    </w:p>
    <w:p w:rsidR="00B732D6" w:rsidRPr="00EF31B1" w:rsidRDefault="00B732D6" w:rsidP="00686116">
      <w:pPr>
        <w:pStyle w:val="Tekstpodstawowywcity"/>
        <w:tabs>
          <w:tab w:val="left" w:pos="360"/>
        </w:tabs>
        <w:spacing w:line="360" w:lineRule="auto"/>
        <w:ind w:firstLine="0"/>
        <w:rPr>
          <w:rFonts w:ascii="Arial" w:hAnsi="Arial" w:cs="Arial"/>
          <w:sz w:val="20"/>
        </w:rPr>
      </w:pPr>
    </w:p>
    <w:p w:rsidR="00600400" w:rsidRPr="00EF31B1" w:rsidRDefault="00FE4FB6" w:rsidP="00FE4FB6">
      <w:pPr>
        <w:spacing w:line="360" w:lineRule="auto"/>
        <w:jc w:val="both"/>
        <w:rPr>
          <w:rFonts w:ascii="Arial" w:hAnsi="Arial" w:cs="Arial"/>
          <w:sz w:val="20"/>
        </w:rPr>
      </w:pPr>
      <w:r w:rsidRPr="00EF31B1">
        <w:rPr>
          <w:rFonts w:ascii="Arial" w:hAnsi="Arial" w:cs="Arial"/>
          <w:sz w:val="20"/>
        </w:rPr>
        <w:t xml:space="preserve">II. </w:t>
      </w:r>
      <w:r w:rsidR="004B5747" w:rsidRPr="00EF31B1">
        <w:rPr>
          <w:rFonts w:ascii="Arial" w:hAnsi="Arial" w:cs="Arial"/>
          <w:sz w:val="20"/>
        </w:rPr>
        <w:t>Zagadnienia publiczne realizowane przy współpr</w:t>
      </w:r>
      <w:r w:rsidR="00397548" w:rsidRPr="00EF31B1">
        <w:rPr>
          <w:rFonts w:ascii="Arial" w:hAnsi="Arial" w:cs="Arial"/>
          <w:sz w:val="20"/>
        </w:rPr>
        <w:t>acy z podmiotami programu w 2022</w:t>
      </w:r>
      <w:r w:rsidR="004B5747" w:rsidRPr="00EF31B1">
        <w:rPr>
          <w:rFonts w:ascii="Arial" w:hAnsi="Arial" w:cs="Arial"/>
          <w:sz w:val="20"/>
        </w:rPr>
        <w:t xml:space="preserve"> r.</w:t>
      </w: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284"/>
      </w:tblGrid>
      <w:tr w:rsidR="004B5747" w:rsidRPr="00EF31B1" w:rsidTr="00D334F0">
        <w:trPr>
          <w:cantSplit/>
        </w:trPr>
        <w:tc>
          <w:tcPr>
            <w:tcW w:w="9284" w:type="dxa"/>
            <w:shd w:val="clear" w:color="auto" w:fill="D9D9D9"/>
          </w:tcPr>
          <w:p w:rsidR="004B5747" w:rsidRPr="00EF31B1" w:rsidRDefault="004B5747">
            <w:pPr>
              <w:tabs>
                <w:tab w:val="left" w:pos="1298"/>
              </w:tabs>
              <w:jc w:val="center"/>
              <w:rPr>
                <w:rFonts w:ascii="Arial" w:hAnsi="Arial" w:cs="Arial"/>
                <w:sz w:val="18"/>
              </w:rPr>
            </w:pPr>
            <w:r w:rsidRPr="00EF31B1">
              <w:rPr>
                <w:rFonts w:ascii="Arial" w:hAnsi="Arial" w:cs="Arial"/>
                <w:sz w:val="18"/>
              </w:rPr>
              <w:t>Sfera zada</w:t>
            </w:r>
            <w:r w:rsidR="00AF38C8" w:rsidRPr="00EF31B1">
              <w:rPr>
                <w:rFonts w:ascii="Arial" w:hAnsi="Arial" w:cs="Arial"/>
                <w:sz w:val="18"/>
              </w:rPr>
              <w:t>ń publicznych realizowana w 2022</w:t>
            </w:r>
            <w:r w:rsidRPr="00EF31B1">
              <w:rPr>
                <w:rFonts w:ascii="Arial" w:hAnsi="Arial" w:cs="Arial"/>
                <w:sz w:val="18"/>
              </w:rPr>
              <w:t xml:space="preserve"> r.</w:t>
            </w:r>
          </w:p>
        </w:tc>
      </w:tr>
      <w:tr w:rsidR="004B5747" w:rsidRPr="00EF31B1" w:rsidTr="00D334F0">
        <w:trPr>
          <w:cantSplit/>
          <w:trHeight w:val="1203"/>
        </w:trPr>
        <w:tc>
          <w:tcPr>
            <w:tcW w:w="9284" w:type="dxa"/>
          </w:tcPr>
          <w:p w:rsidR="00600400" w:rsidRPr="00EF31B1" w:rsidRDefault="004B5747" w:rsidP="00553DA5">
            <w:pPr>
              <w:numPr>
                <w:ilvl w:val="0"/>
                <w:numId w:val="33"/>
              </w:numPr>
              <w:tabs>
                <w:tab w:val="left" w:pos="360"/>
                <w:tab w:val="left" w:pos="426"/>
              </w:tabs>
              <w:ind w:left="426" w:hanging="426"/>
              <w:jc w:val="both"/>
              <w:rPr>
                <w:rFonts w:ascii="Arial" w:hAnsi="Arial" w:cs="Arial"/>
                <w:sz w:val="18"/>
                <w:szCs w:val="20"/>
              </w:rPr>
            </w:pPr>
            <w:r w:rsidRPr="00EF31B1">
              <w:rPr>
                <w:rFonts w:ascii="Arial" w:hAnsi="Arial" w:cs="Arial"/>
                <w:sz w:val="18"/>
                <w:szCs w:val="20"/>
              </w:rPr>
              <w:t>pomoc społeczna, piecza zastępcza i pomoc rodzinie, w tym pomoc rodzi</w:t>
            </w:r>
            <w:r w:rsidR="00600400" w:rsidRPr="00EF31B1">
              <w:rPr>
                <w:rFonts w:ascii="Arial" w:hAnsi="Arial" w:cs="Arial"/>
                <w:sz w:val="18"/>
                <w:szCs w:val="20"/>
              </w:rPr>
              <w:t xml:space="preserve">nom i osobom w trudnej sytuacji </w:t>
            </w:r>
            <w:r w:rsidRPr="00EF31B1">
              <w:rPr>
                <w:rFonts w:ascii="Arial" w:hAnsi="Arial" w:cs="Arial"/>
                <w:sz w:val="18"/>
                <w:szCs w:val="20"/>
              </w:rPr>
              <w:t>życiowej oraz wyrównywanie szans tych rodzin i osób:</w:t>
            </w:r>
          </w:p>
          <w:p w:rsidR="004B5747" w:rsidRPr="00EF31B1" w:rsidRDefault="004B5747" w:rsidP="00F068F5">
            <w:pPr>
              <w:numPr>
                <w:ilvl w:val="0"/>
                <w:numId w:val="14"/>
              </w:numPr>
              <w:tabs>
                <w:tab w:val="left" w:pos="720"/>
              </w:tabs>
              <w:autoSpaceDE w:val="0"/>
              <w:autoSpaceDN w:val="0"/>
              <w:adjustRightInd w:val="0"/>
              <w:ind w:firstLine="20"/>
              <w:jc w:val="both"/>
              <w:rPr>
                <w:rFonts w:ascii="Arial" w:hAnsi="Arial" w:cs="Arial"/>
                <w:sz w:val="18"/>
                <w:szCs w:val="20"/>
              </w:rPr>
            </w:pPr>
            <w:r w:rsidRPr="00EF31B1">
              <w:rPr>
                <w:rFonts w:ascii="Arial" w:hAnsi="Arial" w:cs="Arial"/>
                <w:sz w:val="18"/>
                <w:szCs w:val="20"/>
              </w:rPr>
              <w:t>zapewnienie miejsc w domach pomocy społecznej,</w:t>
            </w:r>
          </w:p>
          <w:p w:rsidR="004B5747" w:rsidRPr="00EF31B1" w:rsidRDefault="004B5747" w:rsidP="00F068F5">
            <w:pPr>
              <w:numPr>
                <w:ilvl w:val="0"/>
                <w:numId w:val="14"/>
              </w:numPr>
              <w:tabs>
                <w:tab w:val="left" w:pos="720"/>
              </w:tabs>
              <w:autoSpaceDE w:val="0"/>
              <w:autoSpaceDN w:val="0"/>
              <w:adjustRightInd w:val="0"/>
              <w:ind w:firstLine="20"/>
              <w:jc w:val="both"/>
              <w:rPr>
                <w:rFonts w:ascii="Arial" w:hAnsi="Arial" w:cs="Arial"/>
                <w:sz w:val="18"/>
                <w:szCs w:val="20"/>
              </w:rPr>
            </w:pPr>
            <w:r w:rsidRPr="00EF31B1">
              <w:rPr>
                <w:rFonts w:ascii="Arial" w:hAnsi="Arial" w:cs="Arial"/>
                <w:sz w:val="18"/>
                <w:szCs w:val="20"/>
              </w:rPr>
              <w:t>prowadzenie placówek wsparcia dziennego,</w:t>
            </w:r>
          </w:p>
          <w:p w:rsidR="004B5747" w:rsidRPr="00EF31B1" w:rsidRDefault="004B5747" w:rsidP="00F068F5">
            <w:pPr>
              <w:numPr>
                <w:ilvl w:val="0"/>
                <w:numId w:val="14"/>
              </w:numPr>
              <w:autoSpaceDE w:val="0"/>
              <w:autoSpaceDN w:val="0"/>
              <w:adjustRightInd w:val="0"/>
              <w:ind w:firstLine="20"/>
              <w:jc w:val="both"/>
              <w:rPr>
                <w:rFonts w:ascii="Arial" w:hAnsi="Arial" w:cs="Arial"/>
                <w:sz w:val="18"/>
              </w:rPr>
            </w:pPr>
            <w:r w:rsidRPr="00EF31B1">
              <w:rPr>
                <w:rFonts w:ascii="Arial" w:hAnsi="Arial" w:cs="Arial"/>
                <w:sz w:val="18"/>
                <w:szCs w:val="20"/>
              </w:rPr>
              <w:t>wspieranie działań na rzecz zapewnienia opieki nad dziećmi w wieku do lat 3,</w:t>
            </w:r>
          </w:p>
          <w:p w:rsidR="00330C5D" w:rsidRPr="00EF31B1" w:rsidRDefault="00330C5D" w:rsidP="00F068F5">
            <w:pPr>
              <w:numPr>
                <w:ilvl w:val="0"/>
                <w:numId w:val="14"/>
              </w:numPr>
              <w:autoSpaceDE w:val="0"/>
              <w:autoSpaceDN w:val="0"/>
              <w:adjustRightInd w:val="0"/>
              <w:ind w:firstLine="20"/>
              <w:jc w:val="both"/>
              <w:rPr>
                <w:rFonts w:ascii="Arial" w:hAnsi="Arial" w:cs="Arial"/>
                <w:sz w:val="18"/>
              </w:rPr>
            </w:pPr>
            <w:r w:rsidRPr="00EF31B1">
              <w:rPr>
                <w:rFonts w:ascii="Arial" w:hAnsi="Arial" w:cs="Arial"/>
                <w:sz w:val="18"/>
                <w:szCs w:val="20"/>
              </w:rPr>
              <w:t>prowadzenie mieszkań chronionych,</w:t>
            </w:r>
          </w:p>
          <w:p w:rsidR="004B5747" w:rsidRPr="00EF31B1" w:rsidRDefault="004B5747">
            <w:pPr>
              <w:tabs>
                <w:tab w:val="left" w:pos="1298"/>
              </w:tabs>
              <w:rPr>
                <w:rFonts w:ascii="Arial" w:hAnsi="Arial" w:cs="Arial"/>
                <w:sz w:val="10"/>
              </w:rPr>
            </w:pPr>
          </w:p>
        </w:tc>
      </w:tr>
      <w:tr w:rsidR="004B5747" w:rsidRPr="00EF31B1" w:rsidTr="00D334F0">
        <w:trPr>
          <w:cantSplit/>
          <w:trHeight w:val="965"/>
        </w:trPr>
        <w:tc>
          <w:tcPr>
            <w:tcW w:w="9284" w:type="dxa"/>
          </w:tcPr>
          <w:p w:rsidR="004B5747" w:rsidRPr="00EF31B1" w:rsidRDefault="004B5747">
            <w:pPr>
              <w:tabs>
                <w:tab w:val="left" w:pos="1298"/>
              </w:tabs>
              <w:rPr>
                <w:rFonts w:ascii="Arial" w:hAnsi="Arial" w:cs="Arial"/>
                <w:sz w:val="2"/>
              </w:rPr>
            </w:pPr>
          </w:p>
          <w:p w:rsidR="004B5747" w:rsidRPr="00EF31B1" w:rsidRDefault="004B5747" w:rsidP="00F068F5">
            <w:pPr>
              <w:numPr>
                <w:ilvl w:val="0"/>
                <w:numId w:val="15"/>
              </w:numPr>
              <w:tabs>
                <w:tab w:val="clear" w:pos="1440"/>
                <w:tab w:val="num" w:pos="360"/>
              </w:tabs>
              <w:autoSpaceDE w:val="0"/>
              <w:autoSpaceDN w:val="0"/>
              <w:adjustRightInd w:val="0"/>
              <w:ind w:hanging="1440"/>
              <w:jc w:val="both"/>
              <w:rPr>
                <w:rFonts w:ascii="Arial" w:hAnsi="Arial" w:cs="Arial"/>
                <w:sz w:val="18"/>
                <w:szCs w:val="20"/>
              </w:rPr>
            </w:pPr>
            <w:r w:rsidRPr="00EF31B1">
              <w:rPr>
                <w:rFonts w:ascii="Arial" w:hAnsi="Arial" w:cs="Arial"/>
                <w:sz w:val="18"/>
                <w:szCs w:val="20"/>
              </w:rPr>
              <w:t xml:space="preserve">ochrona zdrowia: </w:t>
            </w:r>
          </w:p>
          <w:p w:rsidR="004B5747" w:rsidRPr="00EF31B1" w:rsidRDefault="004B5747" w:rsidP="00F068F5">
            <w:pPr>
              <w:numPr>
                <w:ilvl w:val="1"/>
                <w:numId w:val="15"/>
              </w:numPr>
              <w:tabs>
                <w:tab w:val="clear" w:pos="1440"/>
                <w:tab w:val="num" w:pos="720"/>
              </w:tabs>
              <w:autoSpaceDE w:val="0"/>
              <w:autoSpaceDN w:val="0"/>
              <w:adjustRightInd w:val="0"/>
              <w:ind w:left="720" w:hanging="360"/>
              <w:jc w:val="both"/>
              <w:rPr>
                <w:rFonts w:ascii="Arial" w:hAnsi="Arial" w:cs="Arial"/>
                <w:sz w:val="18"/>
              </w:rPr>
            </w:pPr>
            <w:r w:rsidRPr="00EF31B1">
              <w:rPr>
                <w:rFonts w:ascii="Arial" w:hAnsi="Arial" w:cs="Arial"/>
                <w:sz w:val="18"/>
              </w:rPr>
              <w:t>wspieranie działań w zakresie opieki hospicyjno – paliatywnej na rzecz chorych w terminalnym stanie choroby,</w:t>
            </w:r>
          </w:p>
          <w:p w:rsidR="004B5747" w:rsidRPr="00EF31B1" w:rsidRDefault="004B5747" w:rsidP="00F068F5">
            <w:pPr>
              <w:numPr>
                <w:ilvl w:val="1"/>
                <w:numId w:val="15"/>
              </w:numPr>
              <w:tabs>
                <w:tab w:val="num" w:pos="720"/>
              </w:tabs>
              <w:autoSpaceDE w:val="0"/>
              <w:autoSpaceDN w:val="0"/>
              <w:adjustRightInd w:val="0"/>
              <w:ind w:left="720" w:hanging="360"/>
              <w:jc w:val="both"/>
              <w:rPr>
                <w:rFonts w:ascii="Arial" w:hAnsi="Arial" w:cs="Arial"/>
                <w:sz w:val="18"/>
              </w:rPr>
            </w:pPr>
            <w:r w:rsidRPr="00EF31B1">
              <w:rPr>
                <w:rFonts w:ascii="Arial" w:hAnsi="Arial" w:cs="Arial"/>
                <w:sz w:val="18"/>
              </w:rPr>
              <w:t>wspieranie działań w zakresie rehabilitacji domowej,</w:t>
            </w:r>
          </w:p>
        </w:tc>
      </w:tr>
      <w:tr w:rsidR="00330C5D" w:rsidRPr="00EF31B1" w:rsidTr="00D334F0">
        <w:trPr>
          <w:cantSplit/>
          <w:trHeight w:val="576"/>
        </w:trPr>
        <w:tc>
          <w:tcPr>
            <w:tcW w:w="9284" w:type="dxa"/>
          </w:tcPr>
          <w:p w:rsidR="00330C5D" w:rsidRPr="00EF31B1" w:rsidRDefault="00330C5D" w:rsidP="00F068F5">
            <w:pPr>
              <w:numPr>
                <w:ilvl w:val="0"/>
                <w:numId w:val="15"/>
              </w:numPr>
              <w:tabs>
                <w:tab w:val="left" w:pos="360"/>
              </w:tabs>
              <w:autoSpaceDE w:val="0"/>
              <w:autoSpaceDN w:val="0"/>
              <w:adjustRightInd w:val="0"/>
              <w:ind w:left="360"/>
              <w:jc w:val="both"/>
              <w:rPr>
                <w:rFonts w:ascii="Arial" w:hAnsi="Arial" w:cs="Arial"/>
                <w:sz w:val="18"/>
              </w:rPr>
            </w:pPr>
            <w:r w:rsidRPr="00EF31B1">
              <w:rPr>
                <w:rFonts w:ascii="Arial" w:hAnsi="Arial" w:cs="Arial"/>
                <w:sz w:val="18"/>
                <w:szCs w:val="20"/>
              </w:rPr>
              <w:t>działalność na rzecz osób niepełnosprawnych poprzez wspieranie działań w zakresie rehabilitacji ruchowej, pomocy psychologicznej, poradnictwa, kursów i szkoleń</w:t>
            </w:r>
            <w:r w:rsidR="00136DEE" w:rsidRPr="00EF31B1">
              <w:rPr>
                <w:rFonts w:ascii="Arial" w:hAnsi="Arial" w:cs="Arial"/>
                <w:sz w:val="18"/>
                <w:szCs w:val="20"/>
              </w:rPr>
              <w:t>,</w:t>
            </w:r>
            <w:r w:rsidRPr="00EF31B1">
              <w:rPr>
                <w:rFonts w:ascii="Arial" w:hAnsi="Arial" w:cs="Arial"/>
                <w:sz w:val="18"/>
                <w:szCs w:val="20"/>
              </w:rPr>
              <w:t xml:space="preserve"> </w:t>
            </w:r>
          </w:p>
        </w:tc>
      </w:tr>
      <w:tr w:rsidR="00E6797B" w:rsidRPr="00EF31B1" w:rsidTr="00D334F0">
        <w:trPr>
          <w:cantSplit/>
          <w:trHeight w:val="414"/>
        </w:trPr>
        <w:tc>
          <w:tcPr>
            <w:tcW w:w="9284" w:type="dxa"/>
          </w:tcPr>
          <w:p w:rsidR="00E6797B" w:rsidRPr="00EF31B1" w:rsidRDefault="00E6797B" w:rsidP="00753BC4">
            <w:pPr>
              <w:numPr>
                <w:ilvl w:val="0"/>
                <w:numId w:val="90"/>
              </w:numPr>
              <w:autoSpaceDE w:val="0"/>
              <w:autoSpaceDN w:val="0"/>
              <w:adjustRightInd w:val="0"/>
              <w:ind w:left="426" w:hanging="426"/>
              <w:jc w:val="both"/>
              <w:rPr>
                <w:rFonts w:ascii="Arial" w:hAnsi="Arial" w:cs="Arial"/>
                <w:sz w:val="18"/>
                <w:szCs w:val="18"/>
              </w:rPr>
            </w:pPr>
            <w:r w:rsidRPr="00EF31B1">
              <w:rPr>
                <w:rFonts w:ascii="Arial" w:hAnsi="Arial" w:cs="Arial"/>
                <w:sz w:val="18"/>
                <w:szCs w:val="18"/>
              </w:rPr>
              <w:t>przeciwdziałania uzależnieniom i patologiom społecznym</w:t>
            </w:r>
            <w:r w:rsidR="00A806B7" w:rsidRPr="00EF31B1">
              <w:rPr>
                <w:rFonts w:ascii="Arial" w:hAnsi="Arial" w:cs="Arial"/>
                <w:sz w:val="18"/>
                <w:szCs w:val="18"/>
              </w:rPr>
              <w:t>,</w:t>
            </w:r>
          </w:p>
        </w:tc>
      </w:tr>
      <w:tr w:rsidR="006225F7" w:rsidRPr="00EF31B1" w:rsidTr="00D334F0">
        <w:trPr>
          <w:cantSplit/>
          <w:trHeight w:val="414"/>
        </w:trPr>
        <w:tc>
          <w:tcPr>
            <w:tcW w:w="9284" w:type="dxa"/>
          </w:tcPr>
          <w:p w:rsidR="006225F7" w:rsidRPr="00EF31B1" w:rsidRDefault="000A2AEE" w:rsidP="00753BC4">
            <w:pPr>
              <w:numPr>
                <w:ilvl w:val="0"/>
                <w:numId w:val="91"/>
              </w:numPr>
              <w:tabs>
                <w:tab w:val="left" w:pos="426"/>
              </w:tabs>
              <w:ind w:left="426" w:hanging="426"/>
              <w:jc w:val="both"/>
              <w:rPr>
                <w:rFonts w:ascii="Arial" w:hAnsi="Arial" w:cs="Arial"/>
                <w:sz w:val="18"/>
                <w:szCs w:val="18"/>
              </w:rPr>
            </w:pPr>
            <w:r w:rsidRPr="00EF31B1">
              <w:rPr>
                <w:rFonts w:ascii="Arial" w:hAnsi="Arial" w:cs="Arial"/>
                <w:sz w:val="18"/>
                <w:szCs w:val="18"/>
              </w:rPr>
              <w:t>działalność</w:t>
            </w:r>
            <w:r w:rsidR="00A806B7" w:rsidRPr="00EF31B1">
              <w:rPr>
                <w:rFonts w:ascii="Arial" w:hAnsi="Arial" w:cs="Arial"/>
                <w:sz w:val="18"/>
                <w:szCs w:val="18"/>
              </w:rPr>
              <w:t xml:space="preserve"> na rzecz osób w wieku senioralnym.</w:t>
            </w:r>
          </w:p>
        </w:tc>
      </w:tr>
    </w:tbl>
    <w:p w:rsidR="006225F7" w:rsidRPr="00EF31B1" w:rsidRDefault="006225F7">
      <w:pPr>
        <w:tabs>
          <w:tab w:val="left" w:pos="1298"/>
        </w:tabs>
        <w:spacing w:line="360" w:lineRule="auto"/>
        <w:rPr>
          <w:rFonts w:ascii="Arial" w:hAnsi="Arial" w:cs="Arial"/>
          <w:sz w:val="20"/>
        </w:rPr>
      </w:pPr>
    </w:p>
    <w:p w:rsidR="007A78BC" w:rsidRPr="00EF31B1" w:rsidRDefault="00600400" w:rsidP="00600400">
      <w:pPr>
        <w:tabs>
          <w:tab w:val="left" w:pos="360"/>
        </w:tabs>
        <w:spacing w:line="360" w:lineRule="auto"/>
        <w:rPr>
          <w:rFonts w:ascii="Arial" w:hAnsi="Arial" w:cs="Arial"/>
          <w:sz w:val="20"/>
        </w:rPr>
      </w:pPr>
      <w:r w:rsidRPr="00EF31B1">
        <w:rPr>
          <w:rFonts w:ascii="Arial" w:hAnsi="Arial" w:cs="Arial"/>
          <w:sz w:val="20"/>
        </w:rPr>
        <w:t xml:space="preserve">III. </w:t>
      </w:r>
      <w:r w:rsidR="004B5747" w:rsidRPr="00EF31B1">
        <w:rPr>
          <w:rFonts w:ascii="Arial" w:hAnsi="Arial" w:cs="Arial"/>
          <w:sz w:val="20"/>
        </w:rPr>
        <w:t xml:space="preserve">Ogółem: </w:t>
      </w:r>
    </w:p>
    <w:tbl>
      <w:tblPr>
        <w:tblW w:w="9214"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7797"/>
        <w:gridCol w:w="1417"/>
      </w:tblGrid>
      <w:tr w:rsidR="007A78BC" w:rsidRPr="00EF31B1" w:rsidTr="00A015E7">
        <w:tc>
          <w:tcPr>
            <w:tcW w:w="7797" w:type="dxa"/>
            <w:tcBorders>
              <w:top w:val="single" w:sz="4" w:space="0" w:color="auto"/>
              <w:left w:val="single" w:sz="4" w:space="0" w:color="auto"/>
              <w:bottom w:val="single" w:sz="4" w:space="0" w:color="auto"/>
              <w:right w:val="single" w:sz="4" w:space="0" w:color="auto"/>
            </w:tcBorders>
          </w:tcPr>
          <w:p w:rsidR="007A78BC" w:rsidRPr="00EF31B1" w:rsidRDefault="007A78BC" w:rsidP="007A78BC">
            <w:pPr>
              <w:pStyle w:val="Tekstpodstawowywcity"/>
              <w:spacing w:line="360" w:lineRule="auto"/>
              <w:ind w:firstLine="0"/>
              <w:rPr>
                <w:rFonts w:ascii="Arial" w:hAnsi="Arial" w:cs="Arial"/>
                <w:sz w:val="18"/>
                <w:szCs w:val="18"/>
              </w:rPr>
            </w:pPr>
            <w:r w:rsidRPr="00EF31B1">
              <w:rPr>
                <w:rFonts w:ascii="Arial" w:hAnsi="Arial" w:cs="Arial"/>
                <w:sz w:val="18"/>
                <w:szCs w:val="18"/>
              </w:rPr>
              <w:t>Ilość zadań publicznych zleconych podmiotom programu:</w:t>
            </w:r>
          </w:p>
        </w:tc>
        <w:tc>
          <w:tcPr>
            <w:tcW w:w="1417" w:type="dxa"/>
            <w:tcBorders>
              <w:top w:val="single" w:sz="4" w:space="0" w:color="auto"/>
              <w:left w:val="single" w:sz="4" w:space="0" w:color="auto"/>
              <w:bottom w:val="single" w:sz="4" w:space="0" w:color="auto"/>
              <w:right w:val="single" w:sz="4" w:space="0" w:color="auto"/>
            </w:tcBorders>
            <w:shd w:val="clear" w:color="auto" w:fill="C0C0C0"/>
          </w:tcPr>
          <w:p w:rsidR="007A78BC" w:rsidRPr="00EF31B1" w:rsidRDefault="007A78BC" w:rsidP="00E57C8B">
            <w:pPr>
              <w:pStyle w:val="Tekstpodstawowywcity"/>
              <w:spacing w:line="360" w:lineRule="auto"/>
              <w:jc w:val="right"/>
              <w:rPr>
                <w:rFonts w:ascii="Arial" w:hAnsi="Arial" w:cs="Arial"/>
                <w:sz w:val="18"/>
                <w:szCs w:val="18"/>
              </w:rPr>
            </w:pPr>
            <w:r w:rsidRPr="00EF31B1">
              <w:rPr>
                <w:rFonts w:ascii="Arial" w:hAnsi="Arial" w:cs="Arial"/>
                <w:sz w:val="18"/>
                <w:szCs w:val="18"/>
              </w:rPr>
              <w:t>71</w:t>
            </w:r>
          </w:p>
        </w:tc>
      </w:tr>
      <w:tr w:rsidR="007A78BC" w:rsidRPr="00EF31B1" w:rsidTr="00A015E7">
        <w:tc>
          <w:tcPr>
            <w:tcW w:w="7797" w:type="dxa"/>
            <w:tcBorders>
              <w:top w:val="single" w:sz="4" w:space="0" w:color="auto"/>
              <w:left w:val="single" w:sz="4" w:space="0" w:color="auto"/>
              <w:bottom w:val="single" w:sz="4" w:space="0" w:color="auto"/>
              <w:right w:val="single" w:sz="4" w:space="0" w:color="auto"/>
            </w:tcBorders>
          </w:tcPr>
          <w:p w:rsidR="007A78BC" w:rsidRPr="00EF31B1" w:rsidRDefault="007A78BC" w:rsidP="007A78BC">
            <w:pPr>
              <w:pStyle w:val="Tekstpodstawowywcity"/>
              <w:spacing w:line="360" w:lineRule="auto"/>
              <w:ind w:firstLine="0"/>
              <w:rPr>
                <w:rFonts w:ascii="Arial" w:hAnsi="Arial" w:cs="Arial"/>
                <w:sz w:val="18"/>
                <w:szCs w:val="18"/>
              </w:rPr>
            </w:pPr>
            <w:r w:rsidRPr="00EF31B1">
              <w:rPr>
                <w:rFonts w:ascii="Arial" w:hAnsi="Arial" w:cs="Arial"/>
                <w:sz w:val="18"/>
                <w:szCs w:val="18"/>
              </w:rPr>
              <w:t>Liczba podmiotów programu składających oferty:</w:t>
            </w:r>
          </w:p>
        </w:tc>
        <w:tc>
          <w:tcPr>
            <w:tcW w:w="1417" w:type="dxa"/>
            <w:tcBorders>
              <w:top w:val="single" w:sz="4" w:space="0" w:color="auto"/>
              <w:left w:val="single" w:sz="4" w:space="0" w:color="auto"/>
              <w:bottom w:val="single" w:sz="4" w:space="0" w:color="auto"/>
              <w:right w:val="single" w:sz="4" w:space="0" w:color="auto"/>
            </w:tcBorders>
            <w:shd w:val="clear" w:color="auto" w:fill="C0C0C0"/>
          </w:tcPr>
          <w:p w:rsidR="007A78BC" w:rsidRPr="00EF31B1" w:rsidRDefault="007A78BC" w:rsidP="00E57C8B">
            <w:pPr>
              <w:jc w:val="right"/>
              <w:rPr>
                <w:rFonts w:ascii="Arial" w:hAnsi="Arial" w:cs="Arial"/>
                <w:sz w:val="18"/>
                <w:szCs w:val="18"/>
              </w:rPr>
            </w:pPr>
            <w:r w:rsidRPr="00EF31B1">
              <w:rPr>
                <w:rFonts w:ascii="Arial" w:hAnsi="Arial" w:cs="Arial"/>
                <w:sz w:val="18"/>
                <w:szCs w:val="18"/>
              </w:rPr>
              <w:t>23</w:t>
            </w:r>
          </w:p>
        </w:tc>
      </w:tr>
      <w:tr w:rsidR="007A78BC" w:rsidRPr="00EF31B1" w:rsidTr="00A015E7">
        <w:tc>
          <w:tcPr>
            <w:tcW w:w="7797" w:type="dxa"/>
            <w:tcBorders>
              <w:top w:val="single" w:sz="4" w:space="0" w:color="auto"/>
              <w:left w:val="single" w:sz="4" w:space="0" w:color="auto"/>
              <w:bottom w:val="single" w:sz="4" w:space="0" w:color="auto"/>
              <w:right w:val="single" w:sz="4" w:space="0" w:color="auto"/>
            </w:tcBorders>
          </w:tcPr>
          <w:p w:rsidR="007A78BC" w:rsidRPr="00EF31B1" w:rsidRDefault="007A78BC" w:rsidP="007A78BC">
            <w:pPr>
              <w:pStyle w:val="Tekstpodstawowywcity"/>
              <w:spacing w:line="360" w:lineRule="auto"/>
              <w:ind w:firstLine="0"/>
              <w:rPr>
                <w:rFonts w:ascii="Arial" w:hAnsi="Arial" w:cs="Arial"/>
                <w:sz w:val="18"/>
                <w:szCs w:val="18"/>
              </w:rPr>
            </w:pPr>
            <w:r w:rsidRPr="00EF31B1">
              <w:rPr>
                <w:rFonts w:ascii="Arial" w:hAnsi="Arial" w:cs="Arial"/>
                <w:sz w:val="18"/>
                <w:szCs w:val="18"/>
              </w:rPr>
              <w:t>Liczba ofert:</w:t>
            </w:r>
          </w:p>
        </w:tc>
        <w:tc>
          <w:tcPr>
            <w:tcW w:w="1417" w:type="dxa"/>
            <w:tcBorders>
              <w:top w:val="single" w:sz="4" w:space="0" w:color="auto"/>
              <w:left w:val="single" w:sz="4" w:space="0" w:color="auto"/>
              <w:bottom w:val="single" w:sz="4" w:space="0" w:color="auto"/>
              <w:right w:val="single" w:sz="4" w:space="0" w:color="auto"/>
            </w:tcBorders>
            <w:shd w:val="clear" w:color="auto" w:fill="C0C0C0"/>
          </w:tcPr>
          <w:p w:rsidR="007A78BC" w:rsidRPr="00EF31B1" w:rsidRDefault="007A78BC" w:rsidP="00E57C8B">
            <w:pPr>
              <w:pStyle w:val="Tekstpodstawowywcity"/>
              <w:spacing w:line="360" w:lineRule="auto"/>
              <w:jc w:val="right"/>
              <w:rPr>
                <w:rFonts w:ascii="Arial" w:hAnsi="Arial" w:cs="Arial"/>
                <w:sz w:val="18"/>
                <w:szCs w:val="18"/>
              </w:rPr>
            </w:pPr>
            <w:r w:rsidRPr="00EF31B1">
              <w:rPr>
                <w:rFonts w:ascii="Arial" w:hAnsi="Arial" w:cs="Arial"/>
                <w:sz w:val="18"/>
                <w:szCs w:val="18"/>
              </w:rPr>
              <w:t>74</w:t>
            </w:r>
          </w:p>
        </w:tc>
      </w:tr>
      <w:tr w:rsidR="007A78BC" w:rsidRPr="00EF31B1" w:rsidTr="00A015E7">
        <w:tc>
          <w:tcPr>
            <w:tcW w:w="7797" w:type="dxa"/>
            <w:tcBorders>
              <w:top w:val="single" w:sz="4" w:space="0" w:color="auto"/>
              <w:left w:val="single" w:sz="4" w:space="0" w:color="auto"/>
              <w:bottom w:val="single" w:sz="4" w:space="0" w:color="auto"/>
              <w:right w:val="single" w:sz="4" w:space="0" w:color="auto"/>
            </w:tcBorders>
          </w:tcPr>
          <w:p w:rsidR="007A78BC" w:rsidRPr="00EF31B1" w:rsidRDefault="007A78BC" w:rsidP="007A78BC">
            <w:pPr>
              <w:pStyle w:val="Tekstpodstawowywcity"/>
              <w:spacing w:line="360" w:lineRule="auto"/>
              <w:ind w:firstLine="0"/>
              <w:rPr>
                <w:rFonts w:ascii="Arial" w:hAnsi="Arial" w:cs="Arial"/>
                <w:sz w:val="18"/>
                <w:szCs w:val="18"/>
              </w:rPr>
            </w:pPr>
            <w:r w:rsidRPr="00EF31B1">
              <w:rPr>
                <w:rFonts w:ascii="Arial" w:hAnsi="Arial" w:cs="Arial"/>
                <w:sz w:val="18"/>
                <w:szCs w:val="18"/>
              </w:rPr>
              <w:t>Liczba odrzuconych ofert:</w:t>
            </w:r>
          </w:p>
        </w:tc>
        <w:tc>
          <w:tcPr>
            <w:tcW w:w="1417" w:type="dxa"/>
            <w:tcBorders>
              <w:top w:val="single" w:sz="4" w:space="0" w:color="auto"/>
              <w:left w:val="single" w:sz="4" w:space="0" w:color="auto"/>
              <w:bottom w:val="single" w:sz="4" w:space="0" w:color="auto"/>
              <w:right w:val="single" w:sz="4" w:space="0" w:color="auto"/>
            </w:tcBorders>
            <w:shd w:val="clear" w:color="auto" w:fill="C0C0C0"/>
          </w:tcPr>
          <w:p w:rsidR="007A78BC" w:rsidRPr="00EF31B1" w:rsidRDefault="007A78BC" w:rsidP="00E57C8B">
            <w:pPr>
              <w:pStyle w:val="Tekstpodstawowywcity"/>
              <w:spacing w:line="360" w:lineRule="auto"/>
              <w:jc w:val="right"/>
              <w:rPr>
                <w:rFonts w:ascii="Arial" w:hAnsi="Arial" w:cs="Arial"/>
                <w:sz w:val="18"/>
                <w:szCs w:val="18"/>
              </w:rPr>
            </w:pPr>
            <w:r w:rsidRPr="00EF31B1">
              <w:rPr>
                <w:rFonts w:ascii="Arial" w:hAnsi="Arial" w:cs="Arial"/>
                <w:sz w:val="18"/>
                <w:szCs w:val="18"/>
              </w:rPr>
              <w:t>3</w:t>
            </w:r>
          </w:p>
        </w:tc>
      </w:tr>
      <w:tr w:rsidR="007A78BC" w:rsidRPr="00EF31B1" w:rsidTr="00A015E7">
        <w:tc>
          <w:tcPr>
            <w:tcW w:w="7797" w:type="dxa"/>
            <w:tcBorders>
              <w:top w:val="single" w:sz="4" w:space="0" w:color="auto"/>
              <w:left w:val="single" w:sz="4" w:space="0" w:color="auto"/>
              <w:bottom w:val="single" w:sz="4" w:space="0" w:color="auto"/>
              <w:right w:val="single" w:sz="4" w:space="0" w:color="auto"/>
            </w:tcBorders>
          </w:tcPr>
          <w:p w:rsidR="007A78BC" w:rsidRPr="00EF31B1" w:rsidRDefault="007A78BC" w:rsidP="007A78BC">
            <w:pPr>
              <w:pStyle w:val="Tekstpodstawowywcity"/>
              <w:spacing w:line="360" w:lineRule="auto"/>
              <w:ind w:firstLine="0"/>
              <w:rPr>
                <w:rFonts w:ascii="Arial" w:hAnsi="Arial" w:cs="Arial"/>
                <w:sz w:val="18"/>
                <w:szCs w:val="18"/>
              </w:rPr>
            </w:pPr>
            <w:r w:rsidRPr="00EF31B1">
              <w:rPr>
                <w:rFonts w:ascii="Arial" w:hAnsi="Arial" w:cs="Arial"/>
                <w:sz w:val="18"/>
                <w:szCs w:val="18"/>
              </w:rPr>
              <w:t>Liczba zawartych umów z podmiotami programu:</w:t>
            </w:r>
          </w:p>
        </w:tc>
        <w:tc>
          <w:tcPr>
            <w:tcW w:w="1417" w:type="dxa"/>
            <w:tcBorders>
              <w:top w:val="single" w:sz="4" w:space="0" w:color="auto"/>
              <w:left w:val="single" w:sz="4" w:space="0" w:color="auto"/>
              <w:bottom w:val="single" w:sz="4" w:space="0" w:color="auto"/>
              <w:right w:val="single" w:sz="4" w:space="0" w:color="auto"/>
            </w:tcBorders>
            <w:shd w:val="clear" w:color="auto" w:fill="C0C0C0"/>
          </w:tcPr>
          <w:p w:rsidR="007A78BC" w:rsidRPr="00EF31B1" w:rsidRDefault="007A78BC" w:rsidP="00E57C8B">
            <w:pPr>
              <w:pStyle w:val="Tekstpodstawowywcity"/>
              <w:spacing w:line="360" w:lineRule="auto"/>
              <w:jc w:val="right"/>
              <w:rPr>
                <w:rFonts w:ascii="Arial" w:hAnsi="Arial" w:cs="Arial"/>
                <w:sz w:val="18"/>
                <w:szCs w:val="18"/>
              </w:rPr>
            </w:pPr>
            <w:r w:rsidRPr="00EF31B1">
              <w:rPr>
                <w:rFonts w:ascii="Arial" w:hAnsi="Arial" w:cs="Arial"/>
                <w:sz w:val="18"/>
                <w:szCs w:val="18"/>
              </w:rPr>
              <w:t>71</w:t>
            </w:r>
          </w:p>
        </w:tc>
      </w:tr>
      <w:tr w:rsidR="007A78BC" w:rsidRPr="00EF31B1" w:rsidTr="00A015E7">
        <w:tc>
          <w:tcPr>
            <w:tcW w:w="7797" w:type="dxa"/>
            <w:tcBorders>
              <w:top w:val="single" w:sz="4" w:space="0" w:color="auto"/>
              <w:left w:val="single" w:sz="4" w:space="0" w:color="auto"/>
              <w:bottom w:val="single" w:sz="4" w:space="0" w:color="auto"/>
              <w:right w:val="single" w:sz="4" w:space="0" w:color="auto"/>
            </w:tcBorders>
          </w:tcPr>
          <w:p w:rsidR="007A78BC" w:rsidRPr="00EF31B1" w:rsidRDefault="007A78BC" w:rsidP="007A78BC">
            <w:pPr>
              <w:pStyle w:val="Tekstpodstawowywcity"/>
              <w:spacing w:line="360" w:lineRule="auto"/>
              <w:ind w:firstLine="0"/>
              <w:rPr>
                <w:rFonts w:ascii="Arial" w:hAnsi="Arial" w:cs="Arial"/>
                <w:sz w:val="18"/>
                <w:szCs w:val="18"/>
              </w:rPr>
            </w:pPr>
            <w:r w:rsidRPr="00EF31B1">
              <w:rPr>
                <w:rFonts w:ascii="Arial" w:hAnsi="Arial" w:cs="Arial"/>
                <w:sz w:val="18"/>
                <w:szCs w:val="18"/>
              </w:rPr>
              <w:t>Liczba unieważnionych lub zerwanych umów zawartych z podmiotami programu:</w:t>
            </w:r>
          </w:p>
        </w:tc>
        <w:tc>
          <w:tcPr>
            <w:tcW w:w="1417" w:type="dxa"/>
            <w:tcBorders>
              <w:top w:val="single" w:sz="4" w:space="0" w:color="auto"/>
              <w:left w:val="single" w:sz="4" w:space="0" w:color="auto"/>
              <w:bottom w:val="single" w:sz="4" w:space="0" w:color="auto"/>
              <w:right w:val="single" w:sz="4" w:space="0" w:color="auto"/>
            </w:tcBorders>
            <w:shd w:val="clear" w:color="auto" w:fill="C0C0C0"/>
          </w:tcPr>
          <w:p w:rsidR="007A78BC" w:rsidRPr="00EF31B1" w:rsidRDefault="007A78BC" w:rsidP="00E57C8B">
            <w:pPr>
              <w:pStyle w:val="Tekstpodstawowywcity"/>
              <w:spacing w:line="360" w:lineRule="auto"/>
              <w:jc w:val="right"/>
              <w:rPr>
                <w:rFonts w:ascii="Arial" w:hAnsi="Arial" w:cs="Arial"/>
                <w:sz w:val="18"/>
                <w:szCs w:val="18"/>
              </w:rPr>
            </w:pPr>
            <w:r w:rsidRPr="00EF31B1">
              <w:rPr>
                <w:rFonts w:ascii="Arial" w:hAnsi="Arial" w:cs="Arial"/>
                <w:sz w:val="18"/>
                <w:szCs w:val="18"/>
              </w:rPr>
              <w:t>0</w:t>
            </w:r>
          </w:p>
        </w:tc>
      </w:tr>
      <w:tr w:rsidR="007A78BC" w:rsidRPr="00EF31B1" w:rsidTr="00A015E7">
        <w:tc>
          <w:tcPr>
            <w:tcW w:w="7797" w:type="dxa"/>
            <w:tcBorders>
              <w:top w:val="single" w:sz="4" w:space="0" w:color="auto"/>
              <w:left w:val="single" w:sz="4" w:space="0" w:color="auto"/>
              <w:bottom w:val="single" w:sz="4" w:space="0" w:color="auto"/>
              <w:right w:val="single" w:sz="4" w:space="0" w:color="auto"/>
            </w:tcBorders>
          </w:tcPr>
          <w:p w:rsidR="007A78BC" w:rsidRPr="00EF31B1" w:rsidRDefault="007A78BC" w:rsidP="007A78BC">
            <w:pPr>
              <w:pStyle w:val="Tekstpodstawowywcity"/>
              <w:spacing w:line="360" w:lineRule="auto"/>
              <w:ind w:firstLine="0"/>
              <w:rPr>
                <w:rFonts w:ascii="Arial" w:hAnsi="Arial" w:cs="Arial"/>
                <w:sz w:val="18"/>
                <w:szCs w:val="18"/>
              </w:rPr>
            </w:pPr>
            <w:r w:rsidRPr="00EF31B1">
              <w:rPr>
                <w:rFonts w:ascii="Arial" w:hAnsi="Arial" w:cs="Arial"/>
                <w:sz w:val="18"/>
                <w:szCs w:val="18"/>
              </w:rPr>
              <w:t>Liczba umów zawartych z podmiotami programu, rozwiązanych z przyczyn niezależnych od tych podmiotów:</w:t>
            </w:r>
          </w:p>
        </w:tc>
        <w:tc>
          <w:tcPr>
            <w:tcW w:w="1417" w:type="dxa"/>
            <w:tcBorders>
              <w:top w:val="single" w:sz="4" w:space="0" w:color="auto"/>
              <w:left w:val="single" w:sz="4" w:space="0" w:color="auto"/>
              <w:bottom w:val="single" w:sz="4" w:space="0" w:color="auto"/>
              <w:right w:val="single" w:sz="4" w:space="0" w:color="auto"/>
            </w:tcBorders>
            <w:shd w:val="clear" w:color="auto" w:fill="C0C0C0"/>
          </w:tcPr>
          <w:p w:rsidR="007A78BC" w:rsidRPr="00EF31B1" w:rsidRDefault="007A78BC" w:rsidP="00E57C8B">
            <w:pPr>
              <w:pStyle w:val="Tekstpodstawowywcity"/>
              <w:jc w:val="right"/>
              <w:rPr>
                <w:rFonts w:ascii="Arial" w:hAnsi="Arial" w:cs="Arial"/>
                <w:sz w:val="18"/>
                <w:szCs w:val="18"/>
              </w:rPr>
            </w:pPr>
            <w:r w:rsidRPr="00EF31B1">
              <w:rPr>
                <w:rFonts w:ascii="Arial" w:hAnsi="Arial" w:cs="Arial"/>
                <w:sz w:val="18"/>
                <w:szCs w:val="18"/>
              </w:rPr>
              <w:t>1</w:t>
            </w:r>
          </w:p>
          <w:p w:rsidR="007A78BC" w:rsidRPr="00EF31B1" w:rsidRDefault="007A78BC" w:rsidP="004C1350">
            <w:pPr>
              <w:pStyle w:val="Tekstpodstawowywcity"/>
              <w:ind w:firstLine="0"/>
              <w:jc w:val="right"/>
              <w:rPr>
                <w:rFonts w:ascii="Arial" w:hAnsi="Arial" w:cs="Arial"/>
                <w:sz w:val="16"/>
                <w:szCs w:val="16"/>
              </w:rPr>
            </w:pPr>
            <w:r w:rsidRPr="00EF31B1">
              <w:rPr>
                <w:rFonts w:ascii="Arial" w:hAnsi="Arial" w:cs="Arial"/>
                <w:bCs/>
                <w:sz w:val="16"/>
                <w:szCs w:val="16"/>
              </w:rPr>
              <w:t>(realizacja zadania z innych źródeł – rezygnacja z realizacji zadania ze środ</w:t>
            </w:r>
            <w:r w:rsidR="004C1350" w:rsidRPr="00EF31B1">
              <w:rPr>
                <w:rFonts w:ascii="Arial" w:hAnsi="Arial" w:cs="Arial"/>
                <w:bCs/>
                <w:sz w:val="16"/>
                <w:szCs w:val="16"/>
              </w:rPr>
              <w:t xml:space="preserve">ków miasta, rozwiązanie umowy </w:t>
            </w:r>
            <w:r w:rsidRPr="00EF31B1">
              <w:rPr>
                <w:rFonts w:ascii="Arial" w:hAnsi="Arial" w:cs="Arial"/>
                <w:bCs/>
                <w:sz w:val="16"/>
                <w:szCs w:val="16"/>
              </w:rPr>
              <w:t>i zwrot pieniędzy)</w:t>
            </w:r>
          </w:p>
        </w:tc>
      </w:tr>
      <w:tr w:rsidR="007A78BC" w:rsidRPr="00EF31B1" w:rsidTr="00A015E7">
        <w:tc>
          <w:tcPr>
            <w:tcW w:w="7797" w:type="dxa"/>
            <w:tcBorders>
              <w:top w:val="single" w:sz="4" w:space="0" w:color="auto"/>
              <w:left w:val="single" w:sz="4" w:space="0" w:color="auto"/>
              <w:bottom w:val="single" w:sz="4" w:space="0" w:color="auto"/>
              <w:right w:val="single" w:sz="4" w:space="0" w:color="auto"/>
            </w:tcBorders>
          </w:tcPr>
          <w:p w:rsidR="007A78BC" w:rsidRPr="00EF31B1" w:rsidRDefault="007A78BC" w:rsidP="007A78BC">
            <w:pPr>
              <w:pStyle w:val="Tekstpodstawowywcity"/>
              <w:spacing w:line="360" w:lineRule="auto"/>
              <w:ind w:firstLine="0"/>
              <w:rPr>
                <w:rFonts w:ascii="Arial" w:hAnsi="Arial" w:cs="Arial"/>
                <w:sz w:val="18"/>
                <w:szCs w:val="18"/>
              </w:rPr>
            </w:pPr>
            <w:r w:rsidRPr="00EF31B1">
              <w:rPr>
                <w:rFonts w:ascii="Arial" w:hAnsi="Arial" w:cs="Arial"/>
                <w:sz w:val="18"/>
                <w:szCs w:val="18"/>
              </w:rPr>
              <w:t>Liczba podmiotów programu, które nie przystąpiły do zawarcia umów pomimo przyznania dotacji:</w:t>
            </w:r>
          </w:p>
        </w:tc>
        <w:tc>
          <w:tcPr>
            <w:tcW w:w="1417" w:type="dxa"/>
            <w:tcBorders>
              <w:top w:val="single" w:sz="4" w:space="0" w:color="auto"/>
              <w:left w:val="single" w:sz="4" w:space="0" w:color="auto"/>
              <w:bottom w:val="single" w:sz="4" w:space="0" w:color="auto"/>
              <w:right w:val="single" w:sz="4" w:space="0" w:color="auto"/>
            </w:tcBorders>
            <w:shd w:val="clear" w:color="auto" w:fill="C0C0C0"/>
          </w:tcPr>
          <w:p w:rsidR="007A78BC" w:rsidRPr="00EF31B1" w:rsidRDefault="007A78BC" w:rsidP="00E57C8B">
            <w:pPr>
              <w:pStyle w:val="Tekstpodstawowywcity"/>
              <w:spacing w:line="360" w:lineRule="auto"/>
              <w:jc w:val="right"/>
              <w:rPr>
                <w:rFonts w:ascii="Arial" w:hAnsi="Arial" w:cs="Arial"/>
                <w:sz w:val="18"/>
                <w:szCs w:val="18"/>
              </w:rPr>
            </w:pPr>
            <w:r w:rsidRPr="00EF31B1">
              <w:rPr>
                <w:rFonts w:ascii="Arial" w:hAnsi="Arial" w:cs="Arial"/>
                <w:sz w:val="18"/>
                <w:szCs w:val="18"/>
              </w:rPr>
              <w:t>0</w:t>
            </w:r>
          </w:p>
        </w:tc>
      </w:tr>
      <w:tr w:rsidR="007A78BC" w:rsidRPr="00EF31B1" w:rsidTr="00A015E7">
        <w:tc>
          <w:tcPr>
            <w:tcW w:w="7797" w:type="dxa"/>
            <w:tcBorders>
              <w:top w:val="single" w:sz="4" w:space="0" w:color="auto"/>
              <w:left w:val="single" w:sz="4" w:space="0" w:color="auto"/>
              <w:bottom w:val="single" w:sz="4" w:space="0" w:color="auto"/>
              <w:right w:val="single" w:sz="4" w:space="0" w:color="auto"/>
            </w:tcBorders>
          </w:tcPr>
          <w:p w:rsidR="007A78BC" w:rsidRPr="00EF31B1" w:rsidRDefault="007A78BC" w:rsidP="00A63E8A">
            <w:pPr>
              <w:pStyle w:val="Tekstpodstawowywcity"/>
              <w:spacing w:line="360" w:lineRule="auto"/>
              <w:ind w:firstLine="0"/>
              <w:jc w:val="left"/>
              <w:rPr>
                <w:rFonts w:ascii="Arial" w:hAnsi="Arial" w:cs="Arial"/>
                <w:sz w:val="18"/>
                <w:szCs w:val="18"/>
              </w:rPr>
            </w:pPr>
            <w:r w:rsidRPr="00EF31B1">
              <w:rPr>
                <w:rFonts w:ascii="Arial" w:hAnsi="Arial" w:cs="Arial"/>
                <w:sz w:val="18"/>
                <w:szCs w:val="18"/>
              </w:rPr>
              <w:t xml:space="preserve">Liczba powołanych lub działających zespołów o charakterze doradczym, </w:t>
            </w:r>
            <w:r w:rsidRPr="00EF31B1">
              <w:rPr>
                <w:rFonts w:ascii="Arial" w:hAnsi="Arial" w:cs="Arial"/>
                <w:sz w:val="18"/>
                <w:szCs w:val="18"/>
              </w:rPr>
              <w:br/>
              <w:t>w skład, których wchodzili przedstawiciele podmiotów programu:</w:t>
            </w:r>
          </w:p>
          <w:p w:rsidR="00A63E8A" w:rsidRPr="00EF31B1" w:rsidRDefault="007A78BC" w:rsidP="00F068F5">
            <w:pPr>
              <w:pStyle w:val="Tekstpodstawowywcity"/>
              <w:numPr>
                <w:ilvl w:val="3"/>
                <w:numId w:val="21"/>
              </w:numPr>
              <w:tabs>
                <w:tab w:val="clear" w:pos="2880"/>
                <w:tab w:val="num" w:pos="781"/>
              </w:tabs>
              <w:spacing w:line="360" w:lineRule="auto"/>
              <w:ind w:hanging="2383"/>
              <w:jc w:val="left"/>
              <w:rPr>
                <w:rFonts w:ascii="Arial" w:hAnsi="Arial" w:cs="Arial"/>
                <w:sz w:val="18"/>
                <w:szCs w:val="18"/>
              </w:rPr>
            </w:pPr>
            <w:r w:rsidRPr="00EF31B1">
              <w:rPr>
                <w:rFonts w:ascii="Arial" w:hAnsi="Arial" w:cs="Arial"/>
                <w:sz w:val="18"/>
                <w:szCs w:val="18"/>
              </w:rPr>
              <w:t>komisje konkursowe (z wyłączeniem komisji powoływanych przez „KO”):</w:t>
            </w:r>
          </w:p>
          <w:p w:rsidR="00A63E8A" w:rsidRPr="00EF31B1" w:rsidRDefault="00A63E8A" w:rsidP="00DB611C">
            <w:pPr>
              <w:pStyle w:val="Tekstpodstawowywcity"/>
              <w:spacing w:line="360" w:lineRule="auto"/>
              <w:ind w:firstLine="0"/>
              <w:jc w:val="left"/>
              <w:rPr>
                <w:rFonts w:ascii="Arial" w:hAnsi="Arial" w:cs="Arial"/>
                <w:sz w:val="18"/>
                <w:szCs w:val="18"/>
              </w:rPr>
            </w:pPr>
            <w:r w:rsidRPr="00EF31B1">
              <w:rPr>
                <w:rFonts w:ascii="Arial" w:hAnsi="Arial" w:cs="Arial"/>
                <w:sz w:val="16"/>
                <w:szCs w:val="16"/>
              </w:rPr>
              <w:t xml:space="preserve">1 komisja „powołana” przez Wydział Polityki Społecznej – konkurs w zakresie zdrowia publicznego; </w:t>
            </w:r>
          </w:p>
          <w:p w:rsidR="00A63E8A" w:rsidRPr="00EF31B1" w:rsidRDefault="00A63E8A" w:rsidP="00DB611C">
            <w:pPr>
              <w:pStyle w:val="Tekstpodstawowywcity"/>
              <w:spacing w:line="360" w:lineRule="auto"/>
              <w:ind w:firstLine="0"/>
              <w:jc w:val="left"/>
              <w:rPr>
                <w:rFonts w:ascii="Arial" w:hAnsi="Arial" w:cs="Arial"/>
                <w:sz w:val="16"/>
                <w:szCs w:val="16"/>
              </w:rPr>
            </w:pPr>
            <w:r w:rsidRPr="00EF31B1">
              <w:rPr>
                <w:rFonts w:ascii="Arial" w:hAnsi="Arial" w:cs="Arial"/>
                <w:sz w:val="16"/>
                <w:szCs w:val="16"/>
              </w:rPr>
              <w:t xml:space="preserve">8 komisji „powołanych” przez Biuro Organizacji Pozarządowych, w tym 4 komisje powołane do rozpatrywania </w:t>
            </w:r>
            <w:r w:rsidRPr="00EF31B1">
              <w:rPr>
                <w:rFonts w:ascii="Arial" w:hAnsi="Arial" w:cs="Arial"/>
                <w:i/>
                <w:sz w:val="16"/>
                <w:szCs w:val="16"/>
              </w:rPr>
              <w:t>konkursów na rea</w:t>
            </w:r>
            <w:r w:rsidR="00DB611C" w:rsidRPr="00EF31B1">
              <w:rPr>
                <w:rFonts w:ascii="Arial" w:hAnsi="Arial" w:cs="Arial"/>
                <w:i/>
                <w:sz w:val="16"/>
                <w:szCs w:val="16"/>
              </w:rPr>
              <w:t>lizację zadań publicznych w 2023</w:t>
            </w:r>
            <w:r w:rsidRPr="00EF31B1">
              <w:rPr>
                <w:rFonts w:ascii="Arial" w:hAnsi="Arial" w:cs="Arial"/>
                <w:i/>
                <w:sz w:val="16"/>
                <w:szCs w:val="16"/>
              </w:rPr>
              <w:t xml:space="preserve"> r.</w:t>
            </w:r>
          </w:p>
          <w:p w:rsidR="007A78BC" w:rsidRPr="00EF31B1" w:rsidRDefault="00A63E8A" w:rsidP="00F068F5">
            <w:pPr>
              <w:pStyle w:val="Tekstpodstawowywcity"/>
              <w:numPr>
                <w:ilvl w:val="3"/>
                <w:numId w:val="21"/>
              </w:numPr>
              <w:tabs>
                <w:tab w:val="clear" w:pos="2880"/>
                <w:tab w:val="num" w:pos="781"/>
              </w:tabs>
              <w:spacing w:line="360" w:lineRule="auto"/>
              <w:ind w:left="1190" w:hanging="693"/>
              <w:rPr>
                <w:rFonts w:ascii="Arial" w:hAnsi="Arial" w:cs="Arial"/>
                <w:sz w:val="18"/>
                <w:szCs w:val="18"/>
              </w:rPr>
            </w:pPr>
            <w:r w:rsidRPr="00EF31B1">
              <w:rPr>
                <w:rFonts w:ascii="Arial" w:hAnsi="Arial" w:cs="Arial"/>
                <w:sz w:val="18"/>
                <w:szCs w:val="18"/>
              </w:rPr>
              <w:t>inne zespoły</w:t>
            </w:r>
            <w:r w:rsidR="007A78BC" w:rsidRPr="00EF31B1">
              <w:rPr>
                <w:rFonts w:ascii="Arial" w:hAnsi="Arial" w:cs="Arial"/>
                <w:sz w:val="18"/>
                <w:szCs w:val="18"/>
              </w:rPr>
              <w:t>:</w:t>
            </w:r>
          </w:p>
          <w:p w:rsidR="007A78BC" w:rsidRPr="00EF31B1" w:rsidRDefault="007A78BC" w:rsidP="00753BC4">
            <w:pPr>
              <w:pStyle w:val="Tekstpodstawowywcity"/>
              <w:numPr>
                <w:ilvl w:val="0"/>
                <w:numId w:val="69"/>
              </w:numPr>
              <w:spacing w:line="360" w:lineRule="auto"/>
              <w:ind w:left="1064" w:hanging="283"/>
              <w:rPr>
                <w:rFonts w:ascii="Arial" w:hAnsi="Arial" w:cs="Arial"/>
                <w:sz w:val="18"/>
                <w:szCs w:val="18"/>
              </w:rPr>
            </w:pPr>
            <w:r w:rsidRPr="00EF31B1">
              <w:rPr>
                <w:rFonts w:ascii="Arial" w:hAnsi="Arial" w:cs="Arial"/>
                <w:sz w:val="18"/>
                <w:szCs w:val="18"/>
              </w:rPr>
              <w:t>Powiatowa Rada Rynku Pracy,</w:t>
            </w:r>
          </w:p>
          <w:p w:rsidR="007A78BC" w:rsidRPr="00EF31B1" w:rsidRDefault="007A78BC" w:rsidP="00753BC4">
            <w:pPr>
              <w:pStyle w:val="Tekstpodstawowywcity"/>
              <w:numPr>
                <w:ilvl w:val="0"/>
                <w:numId w:val="69"/>
              </w:numPr>
              <w:spacing w:line="360" w:lineRule="auto"/>
              <w:ind w:left="1064" w:hanging="283"/>
              <w:rPr>
                <w:rFonts w:ascii="Arial" w:hAnsi="Arial" w:cs="Arial"/>
                <w:sz w:val="18"/>
                <w:szCs w:val="18"/>
              </w:rPr>
            </w:pPr>
            <w:r w:rsidRPr="00EF31B1">
              <w:rPr>
                <w:rFonts w:ascii="Arial" w:hAnsi="Arial" w:cs="Arial"/>
                <w:sz w:val="18"/>
                <w:szCs w:val="18"/>
              </w:rPr>
              <w:lastRenderedPageBreak/>
              <w:t>Zespół Interdyscyplinarny ds. Przeciwdziałania Przemocy w Rodzinie,</w:t>
            </w:r>
          </w:p>
          <w:p w:rsidR="007A78BC" w:rsidRPr="00EF31B1" w:rsidRDefault="007A78BC" w:rsidP="00753BC4">
            <w:pPr>
              <w:pStyle w:val="Tekstpodstawowywcity"/>
              <w:numPr>
                <w:ilvl w:val="0"/>
                <w:numId w:val="69"/>
              </w:numPr>
              <w:spacing w:line="360" w:lineRule="auto"/>
              <w:ind w:left="1064" w:hanging="283"/>
              <w:rPr>
                <w:rFonts w:ascii="Arial" w:hAnsi="Arial" w:cs="Arial"/>
                <w:sz w:val="18"/>
                <w:szCs w:val="18"/>
              </w:rPr>
            </w:pPr>
            <w:r w:rsidRPr="00EF31B1">
              <w:rPr>
                <w:rFonts w:ascii="Arial" w:hAnsi="Arial" w:cs="Arial"/>
                <w:sz w:val="18"/>
                <w:szCs w:val="18"/>
              </w:rPr>
              <w:t xml:space="preserve">Powiatowa Społeczna Rada do Spraw Osób Niepełnosprawnych, </w:t>
            </w:r>
          </w:p>
          <w:p w:rsidR="007A78BC" w:rsidRPr="00EF31B1" w:rsidRDefault="007A78BC" w:rsidP="00753BC4">
            <w:pPr>
              <w:pStyle w:val="Tekstpodstawowywcity"/>
              <w:numPr>
                <w:ilvl w:val="0"/>
                <w:numId w:val="69"/>
              </w:numPr>
              <w:spacing w:line="360" w:lineRule="auto"/>
              <w:ind w:left="1064" w:hanging="283"/>
              <w:rPr>
                <w:rFonts w:ascii="Arial" w:hAnsi="Arial" w:cs="Arial"/>
                <w:sz w:val="18"/>
                <w:szCs w:val="18"/>
              </w:rPr>
            </w:pPr>
            <w:r w:rsidRPr="00EF31B1">
              <w:rPr>
                <w:rFonts w:ascii="Arial" w:hAnsi="Arial" w:cs="Arial"/>
                <w:sz w:val="18"/>
                <w:szCs w:val="18"/>
              </w:rPr>
              <w:t xml:space="preserve">Miejska Komisja Rozwiązywania Problemów Alkoholowych, </w:t>
            </w:r>
          </w:p>
          <w:p w:rsidR="007A78BC" w:rsidRPr="00EF31B1" w:rsidRDefault="007A78BC" w:rsidP="00753BC4">
            <w:pPr>
              <w:pStyle w:val="Tekstpodstawowywcity"/>
              <w:numPr>
                <w:ilvl w:val="0"/>
                <w:numId w:val="69"/>
              </w:numPr>
              <w:spacing w:line="360" w:lineRule="auto"/>
              <w:ind w:left="1064" w:hanging="283"/>
              <w:rPr>
                <w:rFonts w:ascii="Arial" w:hAnsi="Arial" w:cs="Arial"/>
                <w:sz w:val="18"/>
                <w:szCs w:val="18"/>
              </w:rPr>
            </w:pPr>
            <w:r w:rsidRPr="00EF31B1">
              <w:rPr>
                <w:rFonts w:ascii="Arial" w:hAnsi="Arial" w:cs="Arial"/>
                <w:sz w:val="18"/>
                <w:szCs w:val="18"/>
              </w:rPr>
              <w:t>Bytomska Rada Seniorów</w:t>
            </w:r>
            <w:r w:rsidR="00A63E8A" w:rsidRPr="00EF31B1">
              <w:rPr>
                <w:rFonts w:ascii="Arial" w:hAnsi="Arial" w:cs="Arial"/>
                <w:sz w:val="18"/>
                <w:szCs w:val="18"/>
              </w:rPr>
              <w:t>.</w:t>
            </w:r>
            <w:r w:rsidRPr="00EF31B1">
              <w:rPr>
                <w:rFonts w:ascii="Arial" w:hAnsi="Arial" w:cs="Arial"/>
                <w:sz w:val="18"/>
                <w:szCs w:val="18"/>
              </w:rPr>
              <w:t xml:space="preserve"> </w:t>
            </w:r>
          </w:p>
          <w:p w:rsidR="007A78BC" w:rsidRPr="00EF31B1" w:rsidRDefault="007A78BC" w:rsidP="00A63E8A">
            <w:pPr>
              <w:jc w:val="both"/>
              <w:rPr>
                <w:rFonts w:ascii="Arial" w:hAnsi="Arial" w:cs="Arial"/>
                <w:i/>
                <w:iCs/>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C0C0C0"/>
          </w:tcPr>
          <w:p w:rsidR="007A78BC" w:rsidRPr="00EF31B1" w:rsidRDefault="007A78BC" w:rsidP="00E57C8B">
            <w:pPr>
              <w:pStyle w:val="Tekstpodstawowywcity"/>
              <w:spacing w:line="360" w:lineRule="auto"/>
              <w:jc w:val="center"/>
              <w:rPr>
                <w:rFonts w:ascii="Arial" w:hAnsi="Arial" w:cs="Arial"/>
                <w:sz w:val="18"/>
                <w:szCs w:val="18"/>
              </w:rPr>
            </w:pPr>
          </w:p>
          <w:p w:rsidR="007A78BC" w:rsidRPr="00EF31B1" w:rsidRDefault="007A78BC" w:rsidP="00E57C8B">
            <w:pPr>
              <w:pStyle w:val="Tekstpodstawowywcity"/>
              <w:spacing w:line="360" w:lineRule="auto"/>
              <w:jc w:val="center"/>
              <w:rPr>
                <w:rFonts w:ascii="Arial" w:hAnsi="Arial" w:cs="Arial"/>
                <w:sz w:val="18"/>
                <w:szCs w:val="18"/>
              </w:rPr>
            </w:pPr>
          </w:p>
          <w:p w:rsidR="00A63E8A" w:rsidRPr="00EF31B1" w:rsidRDefault="00A63E8A" w:rsidP="00007AAC">
            <w:pPr>
              <w:pStyle w:val="Tekstpodstawowywcity"/>
              <w:spacing w:line="360" w:lineRule="auto"/>
              <w:jc w:val="right"/>
              <w:rPr>
                <w:rFonts w:ascii="Arial" w:hAnsi="Arial" w:cs="Arial"/>
                <w:sz w:val="18"/>
                <w:szCs w:val="18"/>
              </w:rPr>
            </w:pPr>
            <w:r w:rsidRPr="00EF31B1">
              <w:rPr>
                <w:rFonts w:ascii="Arial" w:hAnsi="Arial" w:cs="Arial"/>
                <w:sz w:val="18"/>
                <w:szCs w:val="18"/>
              </w:rPr>
              <w:t>9</w:t>
            </w:r>
          </w:p>
          <w:p w:rsidR="00A63E8A" w:rsidRPr="00EF31B1" w:rsidRDefault="00A63E8A" w:rsidP="00A63E8A">
            <w:pPr>
              <w:pStyle w:val="Tekstpodstawowywcity"/>
              <w:spacing w:line="360" w:lineRule="auto"/>
              <w:ind w:firstLine="0"/>
              <w:rPr>
                <w:rFonts w:ascii="Arial" w:hAnsi="Arial" w:cs="Arial"/>
                <w:sz w:val="16"/>
                <w:szCs w:val="16"/>
              </w:rPr>
            </w:pPr>
          </w:p>
          <w:p w:rsidR="00A63E8A" w:rsidRPr="00EF31B1" w:rsidRDefault="00A63E8A" w:rsidP="00A63E8A">
            <w:pPr>
              <w:pStyle w:val="Tekstpodstawowywcity"/>
              <w:spacing w:line="360" w:lineRule="auto"/>
              <w:ind w:firstLine="0"/>
              <w:rPr>
                <w:rFonts w:ascii="Arial" w:hAnsi="Arial" w:cs="Arial"/>
                <w:sz w:val="16"/>
                <w:szCs w:val="16"/>
              </w:rPr>
            </w:pPr>
          </w:p>
          <w:p w:rsidR="00A63E8A" w:rsidRPr="00EF31B1" w:rsidRDefault="00A63E8A" w:rsidP="00A63E8A">
            <w:pPr>
              <w:pStyle w:val="Tekstpodstawowywcity"/>
              <w:spacing w:line="360" w:lineRule="auto"/>
              <w:ind w:firstLine="0"/>
              <w:rPr>
                <w:rFonts w:ascii="Arial" w:hAnsi="Arial" w:cs="Arial"/>
                <w:sz w:val="18"/>
                <w:szCs w:val="18"/>
              </w:rPr>
            </w:pPr>
          </w:p>
          <w:p w:rsidR="007A78BC" w:rsidRPr="00EF31B1" w:rsidRDefault="007A78BC" w:rsidP="00007AAC">
            <w:pPr>
              <w:pStyle w:val="Tekstpodstawowywcity"/>
              <w:spacing w:line="360" w:lineRule="auto"/>
              <w:jc w:val="right"/>
              <w:rPr>
                <w:rFonts w:ascii="Arial" w:hAnsi="Arial" w:cs="Arial"/>
                <w:sz w:val="18"/>
                <w:szCs w:val="18"/>
              </w:rPr>
            </w:pPr>
            <w:r w:rsidRPr="00EF31B1">
              <w:rPr>
                <w:rFonts w:ascii="Arial" w:hAnsi="Arial" w:cs="Arial"/>
                <w:sz w:val="18"/>
                <w:szCs w:val="18"/>
              </w:rPr>
              <w:t>5</w:t>
            </w:r>
          </w:p>
        </w:tc>
      </w:tr>
    </w:tbl>
    <w:p w:rsidR="004B5747" w:rsidRPr="00EF31B1" w:rsidRDefault="004B5747" w:rsidP="00942454">
      <w:pPr>
        <w:tabs>
          <w:tab w:val="left" w:pos="1298"/>
        </w:tabs>
        <w:spacing w:line="360" w:lineRule="auto"/>
        <w:rPr>
          <w:rFonts w:ascii="Arial" w:hAnsi="Arial" w:cs="Arial"/>
          <w:sz w:val="20"/>
        </w:rPr>
      </w:pPr>
    </w:p>
    <w:p w:rsidR="003E4C11" w:rsidRPr="00EF31B1" w:rsidRDefault="003E4C11" w:rsidP="003E4C11">
      <w:pPr>
        <w:tabs>
          <w:tab w:val="left" w:pos="1298"/>
        </w:tabs>
        <w:spacing w:line="360" w:lineRule="auto"/>
        <w:jc w:val="both"/>
        <w:rPr>
          <w:rFonts w:ascii="Arial" w:hAnsi="Arial" w:cs="Arial"/>
          <w:sz w:val="20"/>
        </w:rPr>
      </w:pPr>
      <w:r w:rsidRPr="00EF31B1">
        <w:rPr>
          <w:rFonts w:ascii="Arial" w:hAnsi="Arial" w:cs="Arial"/>
          <w:sz w:val="20"/>
        </w:rPr>
        <w:t xml:space="preserve">IV. </w:t>
      </w:r>
      <w:r w:rsidRPr="00EF31B1">
        <w:rPr>
          <w:rFonts w:ascii="Arial" w:hAnsi="Arial" w:cs="Arial"/>
          <w:sz w:val="20"/>
          <w:szCs w:val="20"/>
        </w:rPr>
        <w:t xml:space="preserve">Wysokość środków finansowych przeznaczonych w 2022 r. na realizację współpracy miasta Bytomia z organizacjami pozarządowymi - </w:t>
      </w:r>
      <w:r w:rsidRPr="00EF31B1">
        <w:rPr>
          <w:rFonts w:ascii="Arial" w:hAnsi="Arial" w:cs="Arial"/>
          <w:b/>
          <w:sz w:val="20"/>
          <w:szCs w:val="20"/>
        </w:rPr>
        <w:t>3.004.364,86 zł,</w:t>
      </w:r>
      <w:r w:rsidRPr="00EF31B1">
        <w:rPr>
          <w:rFonts w:ascii="Arial" w:hAnsi="Arial" w:cs="Arial"/>
          <w:sz w:val="20"/>
          <w:szCs w:val="20"/>
        </w:rPr>
        <w:t xml:space="preserve"> w tym: </w:t>
      </w:r>
    </w:p>
    <w:p w:rsidR="00150C3A" w:rsidRPr="00EF31B1" w:rsidRDefault="003E4C11" w:rsidP="00753BC4">
      <w:pPr>
        <w:numPr>
          <w:ilvl w:val="0"/>
          <w:numId w:val="70"/>
        </w:numPr>
        <w:tabs>
          <w:tab w:val="left" w:pos="426"/>
        </w:tabs>
        <w:spacing w:line="360" w:lineRule="auto"/>
        <w:ind w:left="426" w:hanging="426"/>
        <w:jc w:val="both"/>
        <w:rPr>
          <w:rFonts w:ascii="Arial" w:hAnsi="Arial" w:cs="Arial"/>
          <w:sz w:val="20"/>
          <w:szCs w:val="20"/>
        </w:rPr>
      </w:pPr>
      <w:r w:rsidRPr="00EF31B1">
        <w:rPr>
          <w:rFonts w:ascii="Arial" w:hAnsi="Arial" w:cs="Arial"/>
          <w:sz w:val="20"/>
          <w:szCs w:val="20"/>
        </w:rPr>
        <w:t xml:space="preserve">1.752.537,75 zł    </w:t>
      </w:r>
    </w:p>
    <w:p w:rsidR="003E4C11" w:rsidRPr="00EF31B1" w:rsidRDefault="003E4C11" w:rsidP="00150C3A">
      <w:pPr>
        <w:tabs>
          <w:tab w:val="left" w:pos="1298"/>
          <w:tab w:val="left" w:pos="1418"/>
        </w:tabs>
        <w:spacing w:line="360" w:lineRule="auto"/>
        <w:jc w:val="both"/>
        <w:rPr>
          <w:rFonts w:ascii="Arial" w:hAnsi="Arial" w:cs="Arial"/>
          <w:sz w:val="16"/>
          <w:szCs w:val="16"/>
        </w:rPr>
      </w:pPr>
      <w:r w:rsidRPr="00EF31B1">
        <w:rPr>
          <w:rFonts w:ascii="Arial" w:hAnsi="Arial" w:cs="Arial"/>
          <w:sz w:val="16"/>
          <w:szCs w:val="16"/>
        </w:rPr>
        <w:t>środki finansowe pochodzące z budżetu gminy i powiatu, przyzna</w:t>
      </w:r>
      <w:r w:rsidR="00150C3A" w:rsidRPr="00EF31B1">
        <w:rPr>
          <w:rFonts w:ascii="Arial" w:hAnsi="Arial" w:cs="Arial"/>
          <w:sz w:val="16"/>
          <w:szCs w:val="16"/>
        </w:rPr>
        <w:t xml:space="preserve">ne organizacjom pozarządowym na </w:t>
      </w:r>
      <w:r w:rsidR="005902A4" w:rsidRPr="00EF31B1">
        <w:rPr>
          <w:rFonts w:ascii="Arial" w:hAnsi="Arial" w:cs="Arial"/>
          <w:sz w:val="16"/>
          <w:szCs w:val="16"/>
        </w:rPr>
        <w:t xml:space="preserve">podstawie </w:t>
      </w:r>
      <w:r w:rsidRPr="00EF31B1">
        <w:rPr>
          <w:rFonts w:ascii="Arial" w:hAnsi="Arial" w:cs="Arial"/>
          <w:sz w:val="16"/>
          <w:szCs w:val="16"/>
        </w:rPr>
        <w:t>przeprowadzon</w:t>
      </w:r>
      <w:r w:rsidR="00150C3A" w:rsidRPr="00EF31B1">
        <w:rPr>
          <w:rFonts w:ascii="Arial" w:hAnsi="Arial" w:cs="Arial"/>
          <w:sz w:val="16"/>
          <w:szCs w:val="16"/>
        </w:rPr>
        <w:t xml:space="preserve">ych postępowań konkursowych, </w:t>
      </w:r>
      <w:r w:rsidRPr="00EF31B1">
        <w:rPr>
          <w:rFonts w:ascii="Arial" w:hAnsi="Arial" w:cs="Arial"/>
          <w:sz w:val="16"/>
          <w:szCs w:val="16"/>
        </w:rPr>
        <w:t>w tym równie</w:t>
      </w:r>
      <w:r w:rsidR="009C27E1" w:rsidRPr="00EF31B1">
        <w:rPr>
          <w:rFonts w:ascii="Arial" w:hAnsi="Arial" w:cs="Arial"/>
          <w:sz w:val="16"/>
          <w:szCs w:val="16"/>
        </w:rPr>
        <w:t>ż na podstawie procedury tzw. </w:t>
      </w:r>
      <w:r w:rsidR="00150C3A" w:rsidRPr="00EF31B1">
        <w:rPr>
          <w:rFonts w:ascii="Arial" w:hAnsi="Arial" w:cs="Arial"/>
          <w:sz w:val="16"/>
          <w:szCs w:val="16"/>
        </w:rPr>
        <w:t>„</w:t>
      </w:r>
      <w:r w:rsidRPr="00EF31B1">
        <w:rPr>
          <w:rFonts w:ascii="Arial" w:hAnsi="Arial" w:cs="Arial"/>
          <w:sz w:val="16"/>
          <w:szCs w:val="16"/>
        </w:rPr>
        <w:t xml:space="preserve">małe granty”;  </w:t>
      </w:r>
    </w:p>
    <w:p w:rsidR="00150C3A" w:rsidRPr="00EF31B1" w:rsidRDefault="003E4C11" w:rsidP="00753BC4">
      <w:pPr>
        <w:pStyle w:val="Tekstpodstawowy"/>
        <w:numPr>
          <w:ilvl w:val="0"/>
          <w:numId w:val="70"/>
        </w:numPr>
        <w:tabs>
          <w:tab w:val="left" w:pos="426"/>
        </w:tabs>
        <w:spacing w:line="360" w:lineRule="auto"/>
        <w:ind w:left="426" w:hanging="426"/>
        <w:rPr>
          <w:rFonts w:ascii="Arial" w:hAnsi="Arial" w:cs="Arial"/>
          <w:sz w:val="20"/>
          <w:szCs w:val="20"/>
        </w:rPr>
      </w:pPr>
      <w:r w:rsidRPr="00EF31B1">
        <w:rPr>
          <w:rFonts w:ascii="Arial" w:hAnsi="Arial" w:cs="Arial"/>
          <w:sz w:val="20"/>
          <w:szCs w:val="20"/>
        </w:rPr>
        <w:t xml:space="preserve">54.630,00 zł  </w:t>
      </w:r>
    </w:p>
    <w:p w:rsidR="00150C3A" w:rsidRPr="00EF31B1" w:rsidRDefault="003E4C11" w:rsidP="00150C3A">
      <w:pPr>
        <w:pStyle w:val="Tekstpodstawowy"/>
        <w:tabs>
          <w:tab w:val="left" w:pos="426"/>
        </w:tabs>
        <w:spacing w:line="360" w:lineRule="auto"/>
        <w:rPr>
          <w:rFonts w:ascii="Arial" w:hAnsi="Arial" w:cs="Arial"/>
          <w:sz w:val="16"/>
          <w:szCs w:val="16"/>
        </w:rPr>
      </w:pPr>
      <w:r w:rsidRPr="00EF31B1">
        <w:rPr>
          <w:rFonts w:ascii="Arial" w:hAnsi="Arial" w:cs="Arial"/>
          <w:sz w:val="16"/>
          <w:szCs w:val="16"/>
        </w:rPr>
        <w:t>środki finansowe pochodzące z Państwoweg</w:t>
      </w:r>
      <w:r w:rsidR="006E41BA" w:rsidRPr="00EF31B1">
        <w:rPr>
          <w:rFonts w:ascii="Arial" w:hAnsi="Arial" w:cs="Arial"/>
          <w:sz w:val="16"/>
          <w:szCs w:val="16"/>
        </w:rPr>
        <w:t xml:space="preserve">o Funduszu Rehabilitacji Osób </w:t>
      </w:r>
      <w:r w:rsidRPr="00EF31B1">
        <w:rPr>
          <w:rFonts w:ascii="Arial" w:hAnsi="Arial" w:cs="Arial"/>
          <w:sz w:val="16"/>
          <w:szCs w:val="16"/>
        </w:rPr>
        <w:t xml:space="preserve">Niepełnosprawnych (poza budżetem), przyznane organizacjom na podstawie przeprowadzonych postępowań konkursowych; </w:t>
      </w:r>
    </w:p>
    <w:p w:rsidR="00150C3A" w:rsidRPr="00EF31B1" w:rsidRDefault="003E4C11" w:rsidP="00753BC4">
      <w:pPr>
        <w:pStyle w:val="Tekstpodstawowy"/>
        <w:numPr>
          <w:ilvl w:val="0"/>
          <w:numId w:val="70"/>
        </w:numPr>
        <w:tabs>
          <w:tab w:val="left" w:pos="426"/>
        </w:tabs>
        <w:spacing w:line="360" w:lineRule="auto"/>
        <w:ind w:left="426" w:hanging="426"/>
        <w:rPr>
          <w:rFonts w:ascii="Arial" w:hAnsi="Arial" w:cs="Arial"/>
          <w:sz w:val="20"/>
          <w:szCs w:val="20"/>
        </w:rPr>
      </w:pPr>
      <w:r w:rsidRPr="00EF31B1">
        <w:rPr>
          <w:rFonts w:ascii="Arial" w:hAnsi="Arial" w:cs="Arial"/>
          <w:sz w:val="20"/>
          <w:szCs w:val="20"/>
        </w:rPr>
        <w:t>78.916,96</w:t>
      </w:r>
      <w:r w:rsidRPr="00EF31B1">
        <w:rPr>
          <w:rFonts w:ascii="Arial" w:hAnsi="Arial" w:cs="Arial"/>
          <w:bCs/>
          <w:sz w:val="20"/>
          <w:szCs w:val="20"/>
        </w:rPr>
        <w:t xml:space="preserve"> zł</w:t>
      </w:r>
      <w:r w:rsidR="00150C3A" w:rsidRPr="00EF31B1">
        <w:rPr>
          <w:rFonts w:ascii="Arial" w:hAnsi="Arial" w:cs="Arial"/>
          <w:b/>
          <w:bCs/>
          <w:sz w:val="20"/>
          <w:szCs w:val="20"/>
        </w:rPr>
        <w:t xml:space="preserve"> </w:t>
      </w:r>
    </w:p>
    <w:p w:rsidR="003E4C11" w:rsidRPr="00EF31B1" w:rsidRDefault="003E4C11" w:rsidP="00150C3A">
      <w:pPr>
        <w:pStyle w:val="Tekstpodstawowy"/>
        <w:tabs>
          <w:tab w:val="left" w:pos="426"/>
        </w:tabs>
        <w:spacing w:line="360" w:lineRule="auto"/>
        <w:rPr>
          <w:rFonts w:ascii="Arial" w:hAnsi="Arial" w:cs="Arial"/>
          <w:sz w:val="16"/>
          <w:szCs w:val="16"/>
        </w:rPr>
      </w:pPr>
      <w:r w:rsidRPr="00EF31B1">
        <w:rPr>
          <w:rFonts w:ascii="Arial" w:hAnsi="Arial" w:cs="Arial"/>
          <w:sz w:val="16"/>
          <w:szCs w:val="16"/>
        </w:rPr>
        <w:t xml:space="preserve">środki finansowe pochodzące z budżetu państwa (dotacja celowa), przyznane organizacji w ramach konkursu ofert z 2019;  </w:t>
      </w:r>
    </w:p>
    <w:p w:rsidR="00150C3A" w:rsidRPr="00EF31B1" w:rsidRDefault="003E4C11" w:rsidP="00753BC4">
      <w:pPr>
        <w:pStyle w:val="Tekstpodstawowy"/>
        <w:numPr>
          <w:ilvl w:val="0"/>
          <w:numId w:val="70"/>
        </w:numPr>
        <w:tabs>
          <w:tab w:val="left" w:pos="426"/>
        </w:tabs>
        <w:spacing w:line="360" w:lineRule="auto"/>
        <w:ind w:left="426" w:hanging="426"/>
        <w:rPr>
          <w:rFonts w:ascii="Arial" w:hAnsi="Arial" w:cs="Arial"/>
          <w:sz w:val="20"/>
          <w:szCs w:val="20"/>
        </w:rPr>
      </w:pPr>
      <w:r w:rsidRPr="00EF31B1">
        <w:rPr>
          <w:rFonts w:ascii="Arial" w:hAnsi="Arial" w:cs="Arial"/>
          <w:sz w:val="20"/>
          <w:szCs w:val="20"/>
        </w:rPr>
        <w:t xml:space="preserve">513.986,15 zł    </w:t>
      </w:r>
    </w:p>
    <w:p w:rsidR="003E4C11" w:rsidRPr="00EF31B1" w:rsidRDefault="003E4C11" w:rsidP="00150C3A">
      <w:pPr>
        <w:pStyle w:val="Tekstpodstawowy"/>
        <w:tabs>
          <w:tab w:val="left" w:pos="426"/>
        </w:tabs>
        <w:spacing w:line="360" w:lineRule="auto"/>
        <w:rPr>
          <w:rFonts w:ascii="Arial" w:hAnsi="Arial" w:cs="Arial"/>
          <w:sz w:val="16"/>
          <w:szCs w:val="16"/>
        </w:rPr>
      </w:pPr>
      <w:r w:rsidRPr="00EF31B1">
        <w:rPr>
          <w:rFonts w:ascii="Arial" w:hAnsi="Arial" w:cs="Arial"/>
          <w:sz w:val="16"/>
          <w:szCs w:val="16"/>
        </w:rPr>
        <w:t>środki finansowe własne powiatu wydatkowane na podstawie 3 umów w innym</w:t>
      </w:r>
      <w:r w:rsidR="009C27E1" w:rsidRPr="00EF31B1">
        <w:rPr>
          <w:rFonts w:ascii="Arial" w:hAnsi="Arial" w:cs="Arial"/>
          <w:sz w:val="16"/>
          <w:szCs w:val="16"/>
        </w:rPr>
        <w:t xml:space="preserve"> niż ustawa o </w:t>
      </w:r>
      <w:r w:rsidRPr="00EF31B1">
        <w:rPr>
          <w:rFonts w:ascii="Arial" w:hAnsi="Arial" w:cs="Arial"/>
          <w:sz w:val="16"/>
          <w:szCs w:val="16"/>
        </w:rPr>
        <w:t>dzi</w:t>
      </w:r>
      <w:r w:rsidR="005902A4" w:rsidRPr="00EF31B1">
        <w:rPr>
          <w:rFonts w:ascii="Arial" w:hAnsi="Arial" w:cs="Arial"/>
          <w:sz w:val="16"/>
          <w:szCs w:val="16"/>
        </w:rPr>
        <w:t>ałalności pożytku publicznego i </w:t>
      </w:r>
      <w:r w:rsidRPr="00EF31B1">
        <w:rPr>
          <w:rFonts w:ascii="Arial" w:hAnsi="Arial" w:cs="Arial"/>
          <w:sz w:val="16"/>
          <w:szCs w:val="16"/>
        </w:rPr>
        <w:t xml:space="preserve">o wolontariacie, trybie. </w:t>
      </w:r>
    </w:p>
    <w:p w:rsidR="00931549" w:rsidRPr="00EF31B1" w:rsidRDefault="003E4C11" w:rsidP="00753BC4">
      <w:pPr>
        <w:pStyle w:val="Tekstpodstawowy"/>
        <w:numPr>
          <w:ilvl w:val="0"/>
          <w:numId w:val="70"/>
        </w:numPr>
        <w:tabs>
          <w:tab w:val="left" w:pos="426"/>
        </w:tabs>
        <w:spacing w:line="360" w:lineRule="auto"/>
        <w:ind w:left="426" w:hanging="426"/>
        <w:rPr>
          <w:rFonts w:ascii="Arial" w:hAnsi="Arial" w:cs="Arial"/>
          <w:sz w:val="20"/>
          <w:szCs w:val="20"/>
        </w:rPr>
      </w:pPr>
      <w:r w:rsidRPr="00EF31B1">
        <w:rPr>
          <w:rFonts w:ascii="Arial" w:hAnsi="Arial" w:cs="Arial"/>
          <w:sz w:val="20"/>
          <w:szCs w:val="20"/>
        </w:rPr>
        <w:t xml:space="preserve">123.924,00 zł  </w:t>
      </w:r>
    </w:p>
    <w:p w:rsidR="003E4C11" w:rsidRPr="00EF31B1" w:rsidRDefault="003E4C11" w:rsidP="00931549">
      <w:pPr>
        <w:pStyle w:val="Tekstpodstawowy"/>
        <w:tabs>
          <w:tab w:val="left" w:pos="426"/>
        </w:tabs>
        <w:spacing w:line="360" w:lineRule="auto"/>
        <w:rPr>
          <w:rFonts w:ascii="Arial" w:hAnsi="Arial" w:cs="Arial"/>
          <w:sz w:val="16"/>
          <w:szCs w:val="16"/>
        </w:rPr>
      </w:pPr>
      <w:r w:rsidRPr="00EF31B1">
        <w:rPr>
          <w:rFonts w:ascii="Arial" w:hAnsi="Arial" w:cs="Arial"/>
          <w:sz w:val="16"/>
          <w:szCs w:val="16"/>
        </w:rPr>
        <w:t xml:space="preserve">środki finansowe pochodzące </w:t>
      </w:r>
      <w:r w:rsidR="00585CF7">
        <w:rPr>
          <w:rFonts w:ascii="Arial" w:hAnsi="Arial" w:cs="Arial"/>
          <w:sz w:val="16"/>
          <w:szCs w:val="16"/>
        </w:rPr>
        <w:t xml:space="preserve">z </w:t>
      </w:r>
      <w:r w:rsidRPr="00EF31B1">
        <w:rPr>
          <w:rFonts w:ascii="Arial" w:hAnsi="Arial" w:cs="Arial"/>
          <w:sz w:val="16"/>
          <w:szCs w:val="16"/>
        </w:rPr>
        <w:t xml:space="preserve">Funduszu Przeciwdziałania COVID-19 na zabezpieczenie dps przez zakażeniami wirusem SARS-CoV-2, przekazane na podstawie 3 umów w innym </w:t>
      </w:r>
      <w:r w:rsidR="00931549" w:rsidRPr="00EF31B1">
        <w:rPr>
          <w:rFonts w:ascii="Arial" w:hAnsi="Arial" w:cs="Arial"/>
          <w:sz w:val="16"/>
          <w:szCs w:val="16"/>
        </w:rPr>
        <w:t>niż ustawa o </w:t>
      </w:r>
      <w:r w:rsidRPr="00EF31B1">
        <w:rPr>
          <w:rFonts w:ascii="Arial" w:hAnsi="Arial" w:cs="Arial"/>
          <w:sz w:val="16"/>
          <w:szCs w:val="16"/>
        </w:rPr>
        <w:t xml:space="preserve">działalności pożytku publicznego i o wolontariacie, trybie; </w:t>
      </w:r>
    </w:p>
    <w:p w:rsidR="00931549" w:rsidRPr="00EF31B1" w:rsidRDefault="003E4C11" w:rsidP="00753BC4">
      <w:pPr>
        <w:pStyle w:val="Tekstpodstawowy"/>
        <w:numPr>
          <w:ilvl w:val="0"/>
          <w:numId w:val="70"/>
        </w:numPr>
        <w:tabs>
          <w:tab w:val="left" w:pos="426"/>
        </w:tabs>
        <w:spacing w:line="360" w:lineRule="auto"/>
        <w:ind w:left="426" w:hanging="426"/>
        <w:rPr>
          <w:rFonts w:ascii="Arial" w:hAnsi="Arial" w:cs="Arial"/>
          <w:sz w:val="20"/>
          <w:szCs w:val="20"/>
        </w:rPr>
      </w:pPr>
      <w:r w:rsidRPr="00EF31B1">
        <w:rPr>
          <w:rFonts w:ascii="Arial" w:hAnsi="Arial" w:cs="Arial"/>
          <w:sz w:val="20"/>
          <w:szCs w:val="20"/>
        </w:rPr>
        <w:t xml:space="preserve">17.400,00 zł  </w:t>
      </w:r>
    </w:p>
    <w:p w:rsidR="003E4C11" w:rsidRPr="00EF31B1" w:rsidRDefault="003E4C11" w:rsidP="00931549">
      <w:pPr>
        <w:pStyle w:val="Tekstpodstawowy"/>
        <w:tabs>
          <w:tab w:val="left" w:pos="426"/>
        </w:tabs>
        <w:spacing w:line="360" w:lineRule="auto"/>
        <w:rPr>
          <w:rFonts w:ascii="Arial" w:hAnsi="Arial" w:cs="Arial"/>
          <w:sz w:val="16"/>
          <w:szCs w:val="16"/>
        </w:rPr>
      </w:pPr>
      <w:r w:rsidRPr="00EF31B1">
        <w:rPr>
          <w:rFonts w:ascii="Arial" w:hAnsi="Arial" w:cs="Arial"/>
          <w:sz w:val="16"/>
          <w:szCs w:val="16"/>
        </w:rPr>
        <w:t>środki finansowe pochodzące z budżetu państwa na organiz</w:t>
      </w:r>
      <w:r w:rsidR="00931549" w:rsidRPr="00EF31B1">
        <w:rPr>
          <w:rFonts w:ascii="Arial" w:hAnsi="Arial" w:cs="Arial"/>
          <w:sz w:val="16"/>
          <w:szCs w:val="16"/>
        </w:rPr>
        <w:t>ację doraźnego zakwaterowania i </w:t>
      </w:r>
      <w:r w:rsidR="005902A4" w:rsidRPr="00EF31B1">
        <w:rPr>
          <w:rFonts w:ascii="Arial" w:hAnsi="Arial" w:cs="Arial"/>
          <w:sz w:val="16"/>
          <w:szCs w:val="16"/>
        </w:rPr>
        <w:t>wyżywienia dla uchodźców z </w:t>
      </w:r>
      <w:r w:rsidRPr="00EF31B1">
        <w:rPr>
          <w:rFonts w:ascii="Arial" w:hAnsi="Arial" w:cs="Arial"/>
          <w:sz w:val="16"/>
          <w:szCs w:val="16"/>
        </w:rPr>
        <w:t xml:space="preserve">Ukrainy, przekazane na podstawie 2 umów jednemu podmiotowi </w:t>
      </w:r>
      <w:r w:rsidR="00931549" w:rsidRPr="00EF31B1">
        <w:rPr>
          <w:rFonts w:ascii="Arial" w:hAnsi="Arial" w:cs="Arial"/>
          <w:sz w:val="16"/>
          <w:szCs w:val="16"/>
        </w:rPr>
        <w:t>w </w:t>
      </w:r>
      <w:r w:rsidRPr="00EF31B1">
        <w:rPr>
          <w:rFonts w:ascii="Arial" w:hAnsi="Arial" w:cs="Arial"/>
          <w:sz w:val="16"/>
          <w:szCs w:val="16"/>
        </w:rPr>
        <w:t>innym niż ustawa o dział</w:t>
      </w:r>
      <w:r w:rsidR="005902A4" w:rsidRPr="00EF31B1">
        <w:rPr>
          <w:rFonts w:ascii="Arial" w:hAnsi="Arial" w:cs="Arial"/>
          <w:sz w:val="16"/>
          <w:szCs w:val="16"/>
        </w:rPr>
        <w:t>alności pożytku publicznego i o </w:t>
      </w:r>
      <w:r w:rsidRPr="00EF31B1">
        <w:rPr>
          <w:rFonts w:ascii="Arial" w:hAnsi="Arial" w:cs="Arial"/>
          <w:sz w:val="16"/>
          <w:szCs w:val="16"/>
        </w:rPr>
        <w:t xml:space="preserve">wolontariacie, trybie; </w:t>
      </w:r>
    </w:p>
    <w:p w:rsidR="00931549" w:rsidRPr="00EF31B1" w:rsidRDefault="003E4C11" w:rsidP="00753BC4">
      <w:pPr>
        <w:pStyle w:val="Tekstpodstawowy"/>
        <w:numPr>
          <w:ilvl w:val="0"/>
          <w:numId w:val="70"/>
        </w:numPr>
        <w:tabs>
          <w:tab w:val="left" w:pos="426"/>
        </w:tabs>
        <w:spacing w:line="360" w:lineRule="auto"/>
        <w:ind w:left="426" w:hanging="426"/>
        <w:rPr>
          <w:rFonts w:ascii="Arial" w:hAnsi="Arial" w:cs="Arial"/>
          <w:sz w:val="20"/>
          <w:szCs w:val="20"/>
        </w:rPr>
      </w:pPr>
      <w:r w:rsidRPr="00EF31B1">
        <w:rPr>
          <w:rFonts w:ascii="Arial" w:hAnsi="Arial" w:cs="Arial"/>
          <w:sz w:val="20"/>
          <w:szCs w:val="20"/>
        </w:rPr>
        <w:t xml:space="preserve">462.970,00 zł  </w:t>
      </w:r>
    </w:p>
    <w:p w:rsidR="003E4C11" w:rsidRPr="00EF31B1" w:rsidRDefault="003E4C11" w:rsidP="00931549">
      <w:pPr>
        <w:pStyle w:val="Tekstpodstawowy"/>
        <w:tabs>
          <w:tab w:val="left" w:pos="1298"/>
        </w:tabs>
        <w:spacing w:line="360" w:lineRule="auto"/>
        <w:rPr>
          <w:rFonts w:ascii="Arial" w:hAnsi="Arial" w:cs="Arial"/>
          <w:sz w:val="16"/>
          <w:szCs w:val="16"/>
        </w:rPr>
      </w:pPr>
      <w:r w:rsidRPr="00EF31B1">
        <w:rPr>
          <w:rFonts w:ascii="Arial" w:hAnsi="Arial" w:cs="Arial"/>
          <w:sz w:val="16"/>
          <w:szCs w:val="16"/>
        </w:rPr>
        <w:t>środki finansowe pochodzące z Funduszu Pomocy na organiz</w:t>
      </w:r>
      <w:r w:rsidR="00931549" w:rsidRPr="00EF31B1">
        <w:rPr>
          <w:rFonts w:ascii="Arial" w:hAnsi="Arial" w:cs="Arial"/>
          <w:sz w:val="16"/>
          <w:szCs w:val="16"/>
        </w:rPr>
        <w:t>ację doraźnego zakwaterowania i </w:t>
      </w:r>
      <w:r w:rsidRPr="00EF31B1">
        <w:rPr>
          <w:rFonts w:ascii="Arial" w:hAnsi="Arial" w:cs="Arial"/>
          <w:sz w:val="16"/>
          <w:szCs w:val="16"/>
        </w:rPr>
        <w:t>wyżywienia dl</w:t>
      </w:r>
      <w:r w:rsidR="00947478" w:rsidRPr="00EF31B1">
        <w:rPr>
          <w:rFonts w:ascii="Arial" w:hAnsi="Arial" w:cs="Arial"/>
          <w:sz w:val="16"/>
          <w:szCs w:val="16"/>
        </w:rPr>
        <w:t>a uchodźców z </w:t>
      </w:r>
      <w:r w:rsidRPr="00EF31B1">
        <w:rPr>
          <w:rFonts w:ascii="Arial" w:hAnsi="Arial" w:cs="Arial"/>
          <w:sz w:val="16"/>
          <w:szCs w:val="16"/>
        </w:rPr>
        <w:t>Ukrainy, przekazane na podstawie 38 umów dwóm podmiotom w innym niż ustawa o dział</w:t>
      </w:r>
      <w:r w:rsidR="00947478" w:rsidRPr="00EF31B1">
        <w:rPr>
          <w:rFonts w:ascii="Arial" w:hAnsi="Arial" w:cs="Arial"/>
          <w:sz w:val="16"/>
          <w:szCs w:val="16"/>
        </w:rPr>
        <w:t>alności pożytku publicznego i o </w:t>
      </w:r>
      <w:r w:rsidRPr="00EF31B1">
        <w:rPr>
          <w:rFonts w:ascii="Arial" w:hAnsi="Arial" w:cs="Arial"/>
          <w:sz w:val="16"/>
          <w:szCs w:val="16"/>
        </w:rPr>
        <w:t xml:space="preserve">wolontariacie, trybie. </w:t>
      </w:r>
    </w:p>
    <w:p w:rsidR="00931549" w:rsidRPr="00EF31B1" w:rsidRDefault="00931549" w:rsidP="00931549">
      <w:pPr>
        <w:pStyle w:val="Tekstpodstawowy"/>
        <w:tabs>
          <w:tab w:val="left" w:pos="1298"/>
        </w:tabs>
        <w:spacing w:line="360" w:lineRule="auto"/>
        <w:rPr>
          <w:rFonts w:ascii="Arial" w:hAnsi="Arial" w:cs="Arial"/>
          <w:sz w:val="20"/>
          <w:szCs w:val="20"/>
        </w:rPr>
      </w:pPr>
    </w:p>
    <w:p w:rsidR="003E4C11" w:rsidRPr="00EF31B1" w:rsidRDefault="003E4C11" w:rsidP="000E58D6">
      <w:pPr>
        <w:tabs>
          <w:tab w:val="left" w:pos="1298"/>
        </w:tabs>
        <w:spacing w:line="360" w:lineRule="auto"/>
        <w:jc w:val="both"/>
        <w:rPr>
          <w:rFonts w:ascii="Arial" w:hAnsi="Arial" w:cs="Arial"/>
          <w:sz w:val="20"/>
        </w:rPr>
      </w:pPr>
      <w:r w:rsidRPr="00EF31B1">
        <w:rPr>
          <w:rFonts w:ascii="Arial" w:hAnsi="Arial" w:cs="Arial"/>
          <w:sz w:val="20"/>
        </w:rPr>
        <w:t xml:space="preserve">V. </w:t>
      </w:r>
      <w:r w:rsidR="000E58D6" w:rsidRPr="00EF31B1">
        <w:rPr>
          <w:rFonts w:ascii="Arial" w:hAnsi="Arial" w:cs="Arial"/>
          <w:sz w:val="20"/>
          <w:szCs w:val="20"/>
        </w:rPr>
        <w:t>Wysokość środków finansowych wydatkowanych w 2022 r. na realizację współpracy miasta Bytomia z organizacjami pozarządowymi</w:t>
      </w:r>
      <w:r w:rsidR="000E58D6" w:rsidRPr="00EF31B1">
        <w:rPr>
          <w:rFonts w:ascii="Arial" w:hAnsi="Arial" w:cs="Arial"/>
          <w:sz w:val="20"/>
        </w:rPr>
        <w:t xml:space="preserve"> </w:t>
      </w:r>
      <w:r w:rsidRPr="00EF31B1">
        <w:rPr>
          <w:rFonts w:ascii="Arial" w:hAnsi="Arial" w:cs="Arial"/>
          <w:sz w:val="20"/>
          <w:szCs w:val="20"/>
        </w:rPr>
        <w:t xml:space="preserve">- </w:t>
      </w:r>
      <w:r w:rsidRPr="00EF31B1">
        <w:rPr>
          <w:rFonts w:ascii="Arial" w:hAnsi="Arial" w:cs="Arial"/>
          <w:b/>
          <w:sz w:val="20"/>
          <w:szCs w:val="20"/>
        </w:rPr>
        <w:t>2.932.441,42 zł,</w:t>
      </w:r>
      <w:r w:rsidRPr="00EF31B1">
        <w:rPr>
          <w:rFonts w:ascii="Arial" w:hAnsi="Arial" w:cs="Arial"/>
          <w:sz w:val="20"/>
          <w:szCs w:val="20"/>
        </w:rPr>
        <w:t xml:space="preserve"> w tym: </w:t>
      </w:r>
    </w:p>
    <w:p w:rsidR="00ED0C78" w:rsidRPr="00EF31B1" w:rsidRDefault="003E4C11" w:rsidP="00753BC4">
      <w:pPr>
        <w:numPr>
          <w:ilvl w:val="0"/>
          <w:numId w:val="70"/>
        </w:numPr>
        <w:tabs>
          <w:tab w:val="left" w:pos="426"/>
        </w:tabs>
        <w:spacing w:line="360" w:lineRule="auto"/>
        <w:ind w:left="426" w:hanging="426"/>
        <w:jc w:val="both"/>
        <w:rPr>
          <w:rFonts w:ascii="Arial" w:hAnsi="Arial" w:cs="Arial"/>
          <w:sz w:val="20"/>
          <w:szCs w:val="20"/>
        </w:rPr>
      </w:pPr>
      <w:r w:rsidRPr="00EF31B1">
        <w:rPr>
          <w:rFonts w:ascii="Arial" w:hAnsi="Arial" w:cs="Arial"/>
          <w:sz w:val="20"/>
          <w:szCs w:val="20"/>
        </w:rPr>
        <w:t xml:space="preserve">1.682.537,75 zł   </w:t>
      </w:r>
    </w:p>
    <w:p w:rsidR="003E4C11" w:rsidRPr="00EF31B1" w:rsidRDefault="003E4C11" w:rsidP="00ED0C78">
      <w:pPr>
        <w:tabs>
          <w:tab w:val="left" w:pos="426"/>
        </w:tabs>
        <w:spacing w:line="360" w:lineRule="auto"/>
        <w:jc w:val="both"/>
        <w:rPr>
          <w:rFonts w:ascii="Arial" w:hAnsi="Arial" w:cs="Arial"/>
          <w:sz w:val="16"/>
          <w:szCs w:val="16"/>
        </w:rPr>
      </w:pPr>
      <w:r w:rsidRPr="00EF31B1">
        <w:rPr>
          <w:rFonts w:ascii="Arial" w:hAnsi="Arial" w:cs="Arial"/>
          <w:sz w:val="16"/>
          <w:szCs w:val="16"/>
        </w:rPr>
        <w:t>środki finansowe pochodzące z budżetu gminy i powiatu, przekazane organizacjom pozarządowym na podstawie przeprowadzonych postępowań konkursowych, w tym równie</w:t>
      </w:r>
      <w:r w:rsidR="00ED0C78" w:rsidRPr="00EF31B1">
        <w:rPr>
          <w:rFonts w:ascii="Arial" w:hAnsi="Arial" w:cs="Arial"/>
          <w:sz w:val="16"/>
          <w:szCs w:val="16"/>
        </w:rPr>
        <w:t>ż na podstawie procedury tzw. „</w:t>
      </w:r>
      <w:r w:rsidRPr="00EF31B1">
        <w:rPr>
          <w:rFonts w:ascii="Arial" w:hAnsi="Arial" w:cs="Arial"/>
          <w:sz w:val="16"/>
          <w:szCs w:val="16"/>
        </w:rPr>
        <w:t xml:space="preserve">małe granty”;  </w:t>
      </w:r>
    </w:p>
    <w:p w:rsidR="00ED0C78" w:rsidRPr="00EF31B1" w:rsidRDefault="003E4C11" w:rsidP="00753BC4">
      <w:pPr>
        <w:pStyle w:val="Tekstpodstawowy"/>
        <w:numPr>
          <w:ilvl w:val="0"/>
          <w:numId w:val="70"/>
        </w:numPr>
        <w:tabs>
          <w:tab w:val="left" w:pos="426"/>
        </w:tabs>
        <w:spacing w:line="360" w:lineRule="auto"/>
        <w:ind w:left="426" w:hanging="426"/>
        <w:rPr>
          <w:rFonts w:ascii="Arial" w:hAnsi="Arial" w:cs="Arial"/>
          <w:sz w:val="20"/>
          <w:szCs w:val="20"/>
        </w:rPr>
      </w:pPr>
      <w:r w:rsidRPr="00EF31B1">
        <w:rPr>
          <w:rFonts w:ascii="Arial" w:hAnsi="Arial" w:cs="Arial"/>
          <w:sz w:val="20"/>
          <w:szCs w:val="20"/>
        </w:rPr>
        <w:t xml:space="preserve">54.630,00 zł  </w:t>
      </w:r>
    </w:p>
    <w:p w:rsidR="003E4C11" w:rsidRPr="00EF31B1" w:rsidRDefault="003E4C11" w:rsidP="00ED0C78">
      <w:pPr>
        <w:pStyle w:val="Tekstpodstawowy"/>
        <w:tabs>
          <w:tab w:val="left" w:pos="426"/>
        </w:tabs>
        <w:spacing w:line="360" w:lineRule="auto"/>
        <w:rPr>
          <w:rFonts w:ascii="Arial" w:hAnsi="Arial" w:cs="Arial"/>
          <w:sz w:val="16"/>
          <w:szCs w:val="16"/>
        </w:rPr>
      </w:pPr>
      <w:r w:rsidRPr="00EF31B1">
        <w:rPr>
          <w:rFonts w:ascii="Arial" w:hAnsi="Arial" w:cs="Arial"/>
          <w:sz w:val="16"/>
          <w:szCs w:val="16"/>
        </w:rPr>
        <w:t>środki finansowe pochodzące z Państwoweg</w:t>
      </w:r>
      <w:r w:rsidR="006E41BA" w:rsidRPr="00EF31B1">
        <w:rPr>
          <w:rFonts w:ascii="Arial" w:hAnsi="Arial" w:cs="Arial"/>
          <w:sz w:val="16"/>
          <w:szCs w:val="16"/>
        </w:rPr>
        <w:t xml:space="preserve">o Funduszu Rehabilitacji Osób </w:t>
      </w:r>
      <w:r w:rsidRPr="00EF31B1">
        <w:rPr>
          <w:rFonts w:ascii="Arial" w:hAnsi="Arial" w:cs="Arial"/>
          <w:sz w:val="16"/>
          <w:szCs w:val="16"/>
        </w:rPr>
        <w:t xml:space="preserve">Niepełnosprawnych (poza budżetem), przekazane organizacjom na podstawie przeprowadzonych postępowań konkursowych;  </w:t>
      </w:r>
    </w:p>
    <w:p w:rsidR="00ED0C78" w:rsidRPr="00EF31B1" w:rsidRDefault="003E4C11" w:rsidP="00753BC4">
      <w:pPr>
        <w:pStyle w:val="Tekstpodstawowy"/>
        <w:numPr>
          <w:ilvl w:val="0"/>
          <w:numId w:val="70"/>
        </w:numPr>
        <w:tabs>
          <w:tab w:val="left" w:pos="426"/>
        </w:tabs>
        <w:spacing w:line="360" w:lineRule="auto"/>
        <w:ind w:left="426" w:hanging="426"/>
        <w:rPr>
          <w:rFonts w:ascii="Arial" w:hAnsi="Arial" w:cs="Arial"/>
          <w:sz w:val="20"/>
          <w:szCs w:val="20"/>
        </w:rPr>
      </w:pPr>
      <w:r w:rsidRPr="00EF31B1">
        <w:rPr>
          <w:rFonts w:ascii="Arial" w:hAnsi="Arial" w:cs="Arial"/>
          <w:sz w:val="20"/>
          <w:szCs w:val="20"/>
        </w:rPr>
        <w:t>78.916,96</w:t>
      </w:r>
      <w:r w:rsidRPr="00EF31B1">
        <w:rPr>
          <w:rFonts w:ascii="Arial" w:hAnsi="Arial" w:cs="Arial"/>
          <w:bCs/>
          <w:sz w:val="20"/>
          <w:szCs w:val="20"/>
        </w:rPr>
        <w:t xml:space="preserve"> </w:t>
      </w:r>
      <w:r w:rsidRPr="00EF31B1">
        <w:rPr>
          <w:rFonts w:ascii="Arial" w:hAnsi="Arial" w:cs="Arial"/>
          <w:sz w:val="20"/>
          <w:szCs w:val="20"/>
        </w:rPr>
        <w:t xml:space="preserve">zł    </w:t>
      </w:r>
    </w:p>
    <w:p w:rsidR="003E4C11" w:rsidRPr="00EF31B1" w:rsidRDefault="003E4C11" w:rsidP="00ED0C78">
      <w:pPr>
        <w:pStyle w:val="Tekstpodstawowy"/>
        <w:tabs>
          <w:tab w:val="left" w:pos="426"/>
        </w:tabs>
        <w:spacing w:line="360" w:lineRule="auto"/>
        <w:rPr>
          <w:rFonts w:ascii="Arial" w:hAnsi="Arial" w:cs="Arial"/>
          <w:sz w:val="16"/>
          <w:szCs w:val="16"/>
        </w:rPr>
      </w:pPr>
      <w:r w:rsidRPr="00EF31B1">
        <w:rPr>
          <w:rFonts w:ascii="Arial" w:hAnsi="Arial" w:cs="Arial"/>
          <w:sz w:val="16"/>
          <w:szCs w:val="16"/>
        </w:rPr>
        <w:t xml:space="preserve">środki finansowe pochodzące z budżetu państwa (dotacja celowa), przekazane organizacji w ramach konkursu ofert z 2019;  </w:t>
      </w:r>
    </w:p>
    <w:p w:rsidR="005902A4" w:rsidRPr="00EF31B1" w:rsidRDefault="003E4C11" w:rsidP="00753BC4">
      <w:pPr>
        <w:numPr>
          <w:ilvl w:val="0"/>
          <w:numId w:val="92"/>
        </w:numPr>
        <w:tabs>
          <w:tab w:val="left" w:pos="426"/>
        </w:tabs>
        <w:spacing w:line="360" w:lineRule="auto"/>
        <w:ind w:left="426" w:hanging="426"/>
        <w:jc w:val="both"/>
        <w:rPr>
          <w:rFonts w:ascii="Arial" w:hAnsi="Arial" w:cs="Arial"/>
          <w:sz w:val="20"/>
          <w:szCs w:val="20"/>
        </w:rPr>
      </w:pPr>
      <w:r w:rsidRPr="00EF31B1">
        <w:rPr>
          <w:rFonts w:ascii="Arial" w:hAnsi="Arial" w:cs="Arial"/>
          <w:sz w:val="20"/>
          <w:szCs w:val="20"/>
        </w:rPr>
        <w:t xml:space="preserve">512.062,71 zł    </w:t>
      </w:r>
    </w:p>
    <w:p w:rsidR="003E4C11" w:rsidRPr="00EF31B1" w:rsidRDefault="003E4C11" w:rsidP="005902A4">
      <w:pPr>
        <w:tabs>
          <w:tab w:val="left" w:pos="0"/>
        </w:tabs>
        <w:spacing w:line="360" w:lineRule="auto"/>
        <w:jc w:val="both"/>
        <w:rPr>
          <w:rFonts w:ascii="Arial" w:hAnsi="Arial" w:cs="Arial"/>
          <w:sz w:val="16"/>
          <w:szCs w:val="16"/>
        </w:rPr>
      </w:pPr>
      <w:r w:rsidRPr="00EF31B1">
        <w:rPr>
          <w:rFonts w:ascii="Arial" w:hAnsi="Arial" w:cs="Arial"/>
          <w:sz w:val="16"/>
          <w:szCs w:val="16"/>
        </w:rPr>
        <w:t>środki finansowe własne powiatu wydatkowane na podstaw</w:t>
      </w:r>
      <w:r w:rsidR="005902A4" w:rsidRPr="00EF31B1">
        <w:rPr>
          <w:rFonts w:ascii="Arial" w:hAnsi="Arial" w:cs="Arial"/>
          <w:sz w:val="16"/>
          <w:szCs w:val="16"/>
        </w:rPr>
        <w:t xml:space="preserve">ie 3 umów w innym  niż ustawa o </w:t>
      </w:r>
      <w:r w:rsidRPr="00EF31B1">
        <w:rPr>
          <w:rFonts w:ascii="Arial" w:hAnsi="Arial" w:cs="Arial"/>
          <w:sz w:val="16"/>
          <w:szCs w:val="16"/>
        </w:rPr>
        <w:t>dzi</w:t>
      </w:r>
      <w:r w:rsidR="005902A4" w:rsidRPr="00EF31B1">
        <w:rPr>
          <w:rFonts w:ascii="Arial" w:hAnsi="Arial" w:cs="Arial"/>
          <w:sz w:val="16"/>
          <w:szCs w:val="16"/>
        </w:rPr>
        <w:t>ałalności pożytku publicznego i </w:t>
      </w:r>
      <w:r w:rsidRPr="00EF31B1">
        <w:rPr>
          <w:rFonts w:ascii="Arial" w:hAnsi="Arial" w:cs="Arial"/>
          <w:sz w:val="16"/>
          <w:szCs w:val="16"/>
        </w:rPr>
        <w:t xml:space="preserve">o wolontariacie, trybie. </w:t>
      </w:r>
    </w:p>
    <w:p w:rsidR="005902A4" w:rsidRPr="00EF31B1" w:rsidRDefault="003E4C11" w:rsidP="00753BC4">
      <w:pPr>
        <w:pStyle w:val="Tekstpodstawowy"/>
        <w:numPr>
          <w:ilvl w:val="0"/>
          <w:numId w:val="92"/>
        </w:numPr>
        <w:tabs>
          <w:tab w:val="left" w:pos="426"/>
        </w:tabs>
        <w:spacing w:line="360" w:lineRule="auto"/>
        <w:ind w:left="426" w:hanging="426"/>
        <w:rPr>
          <w:rFonts w:ascii="Arial" w:hAnsi="Arial" w:cs="Arial"/>
          <w:sz w:val="20"/>
          <w:szCs w:val="20"/>
        </w:rPr>
      </w:pPr>
      <w:r w:rsidRPr="00EF31B1">
        <w:rPr>
          <w:rFonts w:ascii="Arial" w:hAnsi="Arial" w:cs="Arial"/>
          <w:sz w:val="20"/>
          <w:szCs w:val="20"/>
        </w:rPr>
        <w:t xml:space="preserve">123.924,00 zł  </w:t>
      </w:r>
    </w:p>
    <w:p w:rsidR="003E4C11" w:rsidRPr="00EF31B1" w:rsidRDefault="003E4C11" w:rsidP="005902A4">
      <w:pPr>
        <w:pStyle w:val="Tekstpodstawowy"/>
        <w:tabs>
          <w:tab w:val="left" w:pos="1298"/>
        </w:tabs>
        <w:spacing w:line="360" w:lineRule="auto"/>
        <w:rPr>
          <w:rFonts w:ascii="Arial" w:hAnsi="Arial" w:cs="Arial"/>
          <w:sz w:val="16"/>
          <w:szCs w:val="16"/>
        </w:rPr>
      </w:pPr>
      <w:r w:rsidRPr="00EF31B1">
        <w:rPr>
          <w:rFonts w:ascii="Arial" w:hAnsi="Arial" w:cs="Arial"/>
          <w:sz w:val="16"/>
          <w:szCs w:val="16"/>
        </w:rPr>
        <w:lastRenderedPageBreak/>
        <w:t xml:space="preserve">środki finansowe pochodzące </w:t>
      </w:r>
      <w:r w:rsidR="00585CF7">
        <w:rPr>
          <w:rFonts w:ascii="Arial" w:hAnsi="Arial" w:cs="Arial"/>
          <w:sz w:val="16"/>
          <w:szCs w:val="16"/>
        </w:rPr>
        <w:t xml:space="preserve">z </w:t>
      </w:r>
      <w:r w:rsidRPr="00EF31B1">
        <w:rPr>
          <w:rFonts w:ascii="Arial" w:hAnsi="Arial" w:cs="Arial"/>
          <w:sz w:val="16"/>
          <w:szCs w:val="16"/>
        </w:rPr>
        <w:t>Funduszu Przeciwdziałania COVID-19 na zabezpieczenie dps przez zakażeniami wirusem SARS-CoV-2, przekazane na podstawie 3 umów w innym niż ustawa o działal</w:t>
      </w:r>
      <w:r w:rsidR="009C27E1" w:rsidRPr="00EF31B1">
        <w:rPr>
          <w:rFonts w:ascii="Arial" w:hAnsi="Arial" w:cs="Arial"/>
          <w:sz w:val="16"/>
          <w:szCs w:val="16"/>
        </w:rPr>
        <w:t>ności pożytku publicznego i o </w:t>
      </w:r>
      <w:r w:rsidRPr="00EF31B1">
        <w:rPr>
          <w:rFonts w:ascii="Arial" w:hAnsi="Arial" w:cs="Arial"/>
          <w:sz w:val="16"/>
          <w:szCs w:val="16"/>
        </w:rPr>
        <w:t xml:space="preserve">wolontariacie, trybie; </w:t>
      </w:r>
    </w:p>
    <w:p w:rsidR="005902A4" w:rsidRPr="00EF31B1" w:rsidRDefault="003E4C11" w:rsidP="00753BC4">
      <w:pPr>
        <w:pStyle w:val="Tekstpodstawowy"/>
        <w:numPr>
          <w:ilvl w:val="0"/>
          <w:numId w:val="92"/>
        </w:numPr>
        <w:tabs>
          <w:tab w:val="left" w:pos="426"/>
        </w:tabs>
        <w:spacing w:line="360" w:lineRule="auto"/>
        <w:ind w:left="426" w:hanging="426"/>
        <w:rPr>
          <w:rFonts w:ascii="Arial" w:hAnsi="Arial" w:cs="Arial"/>
          <w:sz w:val="20"/>
          <w:szCs w:val="20"/>
        </w:rPr>
      </w:pPr>
      <w:r w:rsidRPr="00EF31B1">
        <w:rPr>
          <w:rFonts w:ascii="Arial" w:hAnsi="Arial" w:cs="Arial"/>
          <w:sz w:val="20"/>
          <w:szCs w:val="20"/>
        </w:rPr>
        <w:t xml:space="preserve">17.400,00 zł  </w:t>
      </w:r>
    </w:p>
    <w:p w:rsidR="003E4C11" w:rsidRPr="00EF31B1" w:rsidRDefault="003E4C11" w:rsidP="005902A4">
      <w:pPr>
        <w:pStyle w:val="Tekstpodstawowy"/>
        <w:tabs>
          <w:tab w:val="left" w:pos="1298"/>
        </w:tabs>
        <w:spacing w:line="360" w:lineRule="auto"/>
        <w:rPr>
          <w:rFonts w:ascii="Arial" w:hAnsi="Arial" w:cs="Arial"/>
          <w:sz w:val="16"/>
          <w:szCs w:val="16"/>
        </w:rPr>
      </w:pPr>
      <w:r w:rsidRPr="00EF31B1">
        <w:rPr>
          <w:rFonts w:ascii="Arial" w:hAnsi="Arial" w:cs="Arial"/>
          <w:sz w:val="16"/>
          <w:szCs w:val="16"/>
        </w:rPr>
        <w:t>środki finansowe pochodzące z budżetu państwa na organizację doraźnego zakwaterowan</w:t>
      </w:r>
      <w:r w:rsidR="005902A4" w:rsidRPr="00EF31B1">
        <w:rPr>
          <w:rFonts w:ascii="Arial" w:hAnsi="Arial" w:cs="Arial"/>
          <w:sz w:val="16"/>
          <w:szCs w:val="16"/>
        </w:rPr>
        <w:t>ia i wyżywienia dla uchodźców z </w:t>
      </w:r>
      <w:r w:rsidRPr="00EF31B1">
        <w:rPr>
          <w:rFonts w:ascii="Arial" w:hAnsi="Arial" w:cs="Arial"/>
          <w:sz w:val="16"/>
          <w:szCs w:val="16"/>
        </w:rPr>
        <w:t>Ukrainy, przekazane na podstawie 2 umów jednemu podmiotowi w innym niż ustawa o działalności pożytku public</w:t>
      </w:r>
      <w:r w:rsidR="005902A4" w:rsidRPr="00EF31B1">
        <w:rPr>
          <w:rFonts w:ascii="Arial" w:hAnsi="Arial" w:cs="Arial"/>
          <w:sz w:val="16"/>
          <w:szCs w:val="16"/>
        </w:rPr>
        <w:t>znego i o </w:t>
      </w:r>
      <w:r w:rsidRPr="00EF31B1">
        <w:rPr>
          <w:rFonts w:ascii="Arial" w:hAnsi="Arial" w:cs="Arial"/>
          <w:sz w:val="16"/>
          <w:szCs w:val="16"/>
        </w:rPr>
        <w:t xml:space="preserve">wolontariacie, trybie; </w:t>
      </w:r>
    </w:p>
    <w:p w:rsidR="005902A4" w:rsidRPr="00EF31B1" w:rsidRDefault="003E4C11" w:rsidP="00753BC4">
      <w:pPr>
        <w:pStyle w:val="Tekstpodstawowy"/>
        <w:numPr>
          <w:ilvl w:val="0"/>
          <w:numId w:val="92"/>
        </w:numPr>
        <w:tabs>
          <w:tab w:val="left" w:pos="426"/>
        </w:tabs>
        <w:spacing w:line="360" w:lineRule="auto"/>
        <w:ind w:left="426" w:hanging="426"/>
        <w:rPr>
          <w:rFonts w:ascii="Arial" w:hAnsi="Arial" w:cs="Arial"/>
          <w:sz w:val="20"/>
          <w:szCs w:val="20"/>
        </w:rPr>
      </w:pPr>
      <w:r w:rsidRPr="00EF31B1">
        <w:rPr>
          <w:rFonts w:ascii="Arial" w:hAnsi="Arial" w:cs="Arial"/>
          <w:sz w:val="20"/>
          <w:szCs w:val="20"/>
        </w:rPr>
        <w:t xml:space="preserve">462.970,00 zł  </w:t>
      </w:r>
    </w:p>
    <w:p w:rsidR="003E4C11" w:rsidRPr="00EF31B1" w:rsidRDefault="003E4C11" w:rsidP="005902A4">
      <w:pPr>
        <w:pStyle w:val="Tekstpodstawowy"/>
        <w:tabs>
          <w:tab w:val="left" w:pos="1298"/>
        </w:tabs>
        <w:spacing w:line="360" w:lineRule="auto"/>
        <w:rPr>
          <w:rFonts w:ascii="Arial" w:hAnsi="Arial" w:cs="Arial"/>
          <w:sz w:val="16"/>
          <w:szCs w:val="16"/>
        </w:rPr>
      </w:pPr>
      <w:r w:rsidRPr="00EF31B1">
        <w:rPr>
          <w:rFonts w:ascii="Arial" w:hAnsi="Arial" w:cs="Arial"/>
          <w:sz w:val="16"/>
          <w:szCs w:val="16"/>
        </w:rPr>
        <w:t>środki finansowe pochodzące z Funduszu Pomocy na organizację doraźnego zakwaterowan</w:t>
      </w:r>
      <w:r w:rsidR="005902A4" w:rsidRPr="00EF31B1">
        <w:rPr>
          <w:rFonts w:ascii="Arial" w:hAnsi="Arial" w:cs="Arial"/>
          <w:sz w:val="16"/>
          <w:szCs w:val="16"/>
        </w:rPr>
        <w:t>ia i wyżywienia dla uchodźców z </w:t>
      </w:r>
      <w:r w:rsidRPr="00EF31B1">
        <w:rPr>
          <w:rFonts w:ascii="Arial" w:hAnsi="Arial" w:cs="Arial"/>
          <w:sz w:val="16"/>
          <w:szCs w:val="16"/>
        </w:rPr>
        <w:t>Ukrainy, przekazane na podstawie 38 umów dwóm podmiotom w innym niż ustawa o działalności</w:t>
      </w:r>
      <w:r w:rsidR="005902A4" w:rsidRPr="00EF31B1">
        <w:rPr>
          <w:rFonts w:ascii="Arial" w:hAnsi="Arial" w:cs="Arial"/>
          <w:sz w:val="16"/>
          <w:szCs w:val="16"/>
        </w:rPr>
        <w:t xml:space="preserve"> pożytku publicznego i o </w:t>
      </w:r>
      <w:r w:rsidRPr="00EF31B1">
        <w:rPr>
          <w:rFonts w:ascii="Arial" w:hAnsi="Arial" w:cs="Arial"/>
          <w:sz w:val="16"/>
          <w:szCs w:val="16"/>
        </w:rPr>
        <w:t xml:space="preserve">wolontariacie, trybie. </w:t>
      </w:r>
    </w:p>
    <w:p w:rsidR="00FE4FB6" w:rsidRPr="00EF31B1" w:rsidRDefault="00FE4FB6">
      <w:pPr>
        <w:jc w:val="both"/>
        <w:rPr>
          <w:rFonts w:ascii="Arial" w:hAnsi="Arial" w:cs="Arial"/>
          <w:sz w:val="20"/>
        </w:rPr>
      </w:pPr>
    </w:p>
    <w:p w:rsidR="00C32121" w:rsidRPr="00EF31B1" w:rsidRDefault="002A46D0">
      <w:pPr>
        <w:jc w:val="both"/>
        <w:rPr>
          <w:rFonts w:ascii="Arial" w:hAnsi="Arial" w:cs="Arial"/>
          <w:sz w:val="20"/>
        </w:rPr>
      </w:pPr>
      <w:r>
        <w:rPr>
          <w:rFonts w:ascii="Arial" w:hAnsi="Arial" w:cs="Arial"/>
          <w:noProof/>
          <w:sz w:val="20"/>
        </w:rPr>
        <w:pict>
          <v:shape id="_x0000_s1126" type="#_x0000_t202" style="position:absolute;left:0;text-align:left;margin-left:.5pt;margin-top:6.55pt;width:453.95pt;height:23.4pt;z-index:26" fillcolor="#bfbfbf">
            <v:textbox style="mso-next-textbox:#_x0000_s1126">
              <w:txbxContent>
                <w:p w:rsidR="003F2B80" w:rsidRPr="00FE3A70" w:rsidRDefault="003F2B80" w:rsidP="00C32121">
                  <w:pPr>
                    <w:pStyle w:val="Stopka"/>
                    <w:tabs>
                      <w:tab w:val="clear" w:pos="4536"/>
                      <w:tab w:val="clear" w:pos="9072"/>
                    </w:tabs>
                    <w:ind w:right="-159"/>
                    <w:rPr>
                      <w:rFonts w:ascii="Arial" w:hAnsi="Arial" w:cs="Arial"/>
                      <w:b/>
                      <w:bCs/>
                    </w:rPr>
                  </w:pPr>
                  <w:r w:rsidRPr="00FE3A70">
                    <w:rPr>
                      <w:rFonts w:ascii="Arial" w:hAnsi="Arial" w:cs="Arial"/>
                      <w:b/>
                      <w:bCs/>
                    </w:rPr>
                    <w:t>XII. MIEJSKI OŚRODEK POMOCY RODZINIE</w:t>
                  </w:r>
                </w:p>
              </w:txbxContent>
            </v:textbox>
          </v:shape>
        </w:pict>
      </w:r>
    </w:p>
    <w:p w:rsidR="00C32121" w:rsidRPr="00EF31B1" w:rsidRDefault="00C32121">
      <w:pPr>
        <w:jc w:val="both"/>
        <w:rPr>
          <w:rFonts w:ascii="Arial" w:hAnsi="Arial" w:cs="Arial"/>
          <w:sz w:val="20"/>
        </w:rPr>
      </w:pPr>
    </w:p>
    <w:p w:rsidR="00C32121" w:rsidRPr="00EF31B1" w:rsidRDefault="00C32121">
      <w:pPr>
        <w:jc w:val="both"/>
        <w:rPr>
          <w:rFonts w:ascii="Arial" w:hAnsi="Arial" w:cs="Arial"/>
          <w:sz w:val="20"/>
        </w:rPr>
      </w:pPr>
    </w:p>
    <w:p w:rsidR="00C32121" w:rsidRPr="00EF31B1" w:rsidRDefault="00C32121">
      <w:pPr>
        <w:jc w:val="both"/>
        <w:rPr>
          <w:rFonts w:ascii="Arial" w:hAnsi="Arial" w:cs="Arial"/>
          <w:sz w:val="20"/>
        </w:rPr>
      </w:pPr>
    </w:p>
    <w:p w:rsidR="00DE1260" w:rsidRPr="00EF31B1" w:rsidRDefault="00DE1260" w:rsidP="00DE1260">
      <w:pPr>
        <w:jc w:val="both"/>
        <w:rPr>
          <w:rFonts w:ascii="Arial" w:hAnsi="Arial" w:cs="Arial"/>
          <w:b/>
          <w:bCs/>
          <w:sz w:val="20"/>
        </w:rPr>
      </w:pPr>
      <w:r w:rsidRPr="00EF31B1">
        <w:rPr>
          <w:rFonts w:ascii="Arial" w:hAnsi="Arial" w:cs="Arial"/>
          <w:b/>
          <w:bCs/>
          <w:sz w:val="20"/>
        </w:rPr>
        <w:t>I. Finansowe formy współpracy podj</w:t>
      </w:r>
      <w:r w:rsidR="002C58FD" w:rsidRPr="00EF31B1">
        <w:rPr>
          <w:rFonts w:ascii="Arial" w:hAnsi="Arial" w:cs="Arial"/>
          <w:b/>
          <w:bCs/>
          <w:sz w:val="20"/>
        </w:rPr>
        <w:t>ęte z podmiotami programu w 2022</w:t>
      </w:r>
      <w:r w:rsidRPr="00EF31B1">
        <w:rPr>
          <w:rFonts w:ascii="Arial" w:hAnsi="Arial" w:cs="Arial"/>
          <w:b/>
          <w:bCs/>
          <w:sz w:val="20"/>
        </w:rPr>
        <w:t xml:space="preserve"> r.:</w:t>
      </w:r>
    </w:p>
    <w:p w:rsidR="00C32121" w:rsidRPr="00EF31B1" w:rsidRDefault="00C32121">
      <w:pPr>
        <w:jc w:val="both"/>
        <w:rPr>
          <w:rFonts w:ascii="Arial" w:hAnsi="Arial" w:cs="Arial"/>
          <w:sz w:val="20"/>
        </w:rPr>
      </w:pPr>
    </w:p>
    <w:p w:rsidR="00DE1260" w:rsidRPr="00EF31B1" w:rsidRDefault="00DE1260">
      <w:pPr>
        <w:jc w:val="both"/>
        <w:rPr>
          <w:rFonts w:ascii="Arial" w:hAnsi="Arial" w:cs="Arial"/>
          <w:sz w:val="20"/>
          <w:szCs w:val="20"/>
        </w:rPr>
      </w:pPr>
      <w:r w:rsidRPr="00EF31B1">
        <w:rPr>
          <w:rFonts w:ascii="Arial" w:hAnsi="Arial" w:cs="Arial"/>
          <w:sz w:val="20"/>
          <w:szCs w:val="20"/>
        </w:rPr>
        <w:t>Podstawa prawna: ustawa z dnia 27 sierpnia 1997 r. o rehabilitacji zawodowej i społecznej oraz zatrudnianiu osób niepełnosprawnych.</w:t>
      </w:r>
    </w:p>
    <w:p w:rsidR="00DE1260" w:rsidRPr="00EF31B1" w:rsidRDefault="00DE1260">
      <w:pPr>
        <w:jc w:val="both"/>
        <w:rPr>
          <w:rFonts w:ascii="Arial" w:hAnsi="Arial" w:cs="Arial"/>
          <w:sz w:val="20"/>
        </w:rPr>
      </w:pPr>
    </w:p>
    <w:p w:rsidR="00C32121" w:rsidRPr="00EF31B1" w:rsidRDefault="00C32121">
      <w:pPr>
        <w:jc w:val="both"/>
        <w:rPr>
          <w:rFonts w:ascii="Arial" w:hAnsi="Arial" w:cs="Arial"/>
          <w:sz w:val="20"/>
        </w:rPr>
      </w:pPr>
    </w:p>
    <w:tbl>
      <w:tblPr>
        <w:tblW w:w="8782"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66"/>
        <w:gridCol w:w="3566"/>
        <w:gridCol w:w="3049"/>
        <w:gridCol w:w="1701"/>
      </w:tblGrid>
      <w:tr w:rsidR="00B97333" w:rsidRPr="00EF31B1" w:rsidTr="00CB07C3">
        <w:trPr>
          <w:cantSplit/>
        </w:trPr>
        <w:tc>
          <w:tcPr>
            <w:tcW w:w="466" w:type="dxa"/>
            <w:shd w:val="clear" w:color="auto" w:fill="D9D9D9"/>
          </w:tcPr>
          <w:p w:rsidR="00B97333" w:rsidRPr="00EF31B1" w:rsidRDefault="00B97333" w:rsidP="00CB07C3">
            <w:pPr>
              <w:rPr>
                <w:rFonts w:ascii="Arial" w:hAnsi="Arial" w:cs="Arial"/>
                <w:sz w:val="18"/>
                <w:szCs w:val="18"/>
              </w:rPr>
            </w:pPr>
            <w:r w:rsidRPr="00EF31B1">
              <w:rPr>
                <w:rFonts w:ascii="Arial" w:hAnsi="Arial" w:cs="Arial"/>
                <w:sz w:val="18"/>
                <w:szCs w:val="18"/>
              </w:rPr>
              <w:t>Lp.</w:t>
            </w:r>
            <w:r w:rsidR="002E718D" w:rsidRPr="00EF31B1">
              <w:rPr>
                <w:rFonts w:ascii="Arial" w:hAnsi="Arial" w:cs="Arial"/>
                <w:sz w:val="18"/>
                <w:szCs w:val="18"/>
              </w:rPr>
              <w:t>:</w:t>
            </w:r>
          </w:p>
        </w:tc>
        <w:tc>
          <w:tcPr>
            <w:tcW w:w="3566" w:type="dxa"/>
            <w:shd w:val="clear" w:color="auto" w:fill="D9D9D9"/>
          </w:tcPr>
          <w:p w:rsidR="00B97333" w:rsidRPr="00EF31B1" w:rsidRDefault="00B97333" w:rsidP="00CB07C3">
            <w:pPr>
              <w:rPr>
                <w:rFonts w:ascii="Arial" w:hAnsi="Arial" w:cs="Arial"/>
                <w:sz w:val="18"/>
                <w:szCs w:val="18"/>
              </w:rPr>
            </w:pPr>
            <w:r w:rsidRPr="00EF31B1">
              <w:rPr>
                <w:rFonts w:ascii="Arial" w:hAnsi="Arial" w:cs="Arial"/>
                <w:sz w:val="18"/>
                <w:szCs w:val="18"/>
              </w:rPr>
              <w:t>Nazwa organizacji/podmiotu</w:t>
            </w:r>
            <w:r w:rsidR="002E718D" w:rsidRPr="00EF31B1">
              <w:rPr>
                <w:rFonts w:ascii="Arial" w:hAnsi="Arial" w:cs="Arial"/>
                <w:sz w:val="18"/>
                <w:szCs w:val="18"/>
              </w:rPr>
              <w:t>:</w:t>
            </w:r>
          </w:p>
        </w:tc>
        <w:tc>
          <w:tcPr>
            <w:tcW w:w="3049" w:type="dxa"/>
            <w:shd w:val="clear" w:color="auto" w:fill="D9D9D9"/>
          </w:tcPr>
          <w:p w:rsidR="00B97333" w:rsidRPr="00EF31B1" w:rsidRDefault="00B97333" w:rsidP="00CB07C3">
            <w:pPr>
              <w:rPr>
                <w:rFonts w:ascii="Arial" w:hAnsi="Arial" w:cs="Arial"/>
                <w:sz w:val="18"/>
                <w:szCs w:val="18"/>
              </w:rPr>
            </w:pPr>
            <w:r w:rsidRPr="00EF31B1">
              <w:rPr>
                <w:rFonts w:ascii="Arial" w:hAnsi="Arial" w:cs="Arial"/>
                <w:sz w:val="18"/>
                <w:szCs w:val="18"/>
              </w:rPr>
              <w:t>Nazwa zadani</w:t>
            </w:r>
            <w:r w:rsidR="002E718D" w:rsidRPr="00EF31B1">
              <w:rPr>
                <w:rFonts w:ascii="Arial" w:hAnsi="Arial" w:cs="Arial"/>
                <w:sz w:val="18"/>
                <w:szCs w:val="18"/>
              </w:rPr>
              <w:t>a:</w:t>
            </w:r>
          </w:p>
        </w:tc>
        <w:tc>
          <w:tcPr>
            <w:tcW w:w="1701" w:type="dxa"/>
            <w:shd w:val="clear" w:color="auto" w:fill="D9D9D9"/>
          </w:tcPr>
          <w:p w:rsidR="00101106" w:rsidRPr="00EF31B1" w:rsidRDefault="002E718D" w:rsidP="00CB07C3">
            <w:pPr>
              <w:rPr>
                <w:rFonts w:ascii="Arial" w:hAnsi="Arial" w:cs="Arial"/>
                <w:sz w:val="18"/>
                <w:szCs w:val="18"/>
              </w:rPr>
            </w:pPr>
            <w:r w:rsidRPr="00EF31B1">
              <w:rPr>
                <w:rFonts w:ascii="Arial" w:hAnsi="Arial" w:cs="Arial"/>
                <w:sz w:val="18"/>
                <w:szCs w:val="18"/>
              </w:rPr>
              <w:t xml:space="preserve">Przyznane </w:t>
            </w:r>
          </w:p>
          <w:p w:rsidR="00B97333" w:rsidRPr="00EF31B1" w:rsidRDefault="00101106" w:rsidP="00CB07C3">
            <w:pPr>
              <w:rPr>
                <w:rFonts w:ascii="Arial" w:hAnsi="Arial" w:cs="Arial"/>
                <w:sz w:val="18"/>
                <w:szCs w:val="18"/>
              </w:rPr>
            </w:pPr>
            <w:r w:rsidRPr="00EF31B1">
              <w:rPr>
                <w:rFonts w:ascii="Arial" w:hAnsi="Arial" w:cs="Arial"/>
                <w:sz w:val="18"/>
                <w:szCs w:val="18"/>
              </w:rPr>
              <w:t>K</w:t>
            </w:r>
            <w:r w:rsidR="002E718D" w:rsidRPr="00EF31B1">
              <w:rPr>
                <w:rFonts w:ascii="Arial" w:hAnsi="Arial" w:cs="Arial"/>
                <w:sz w:val="18"/>
                <w:szCs w:val="18"/>
              </w:rPr>
              <w:t>woty</w:t>
            </w:r>
            <w:r w:rsidRPr="00EF31B1">
              <w:rPr>
                <w:rFonts w:ascii="Arial" w:hAnsi="Arial" w:cs="Arial"/>
                <w:sz w:val="18"/>
                <w:szCs w:val="18"/>
              </w:rPr>
              <w:t xml:space="preserve"> (zł)</w:t>
            </w:r>
            <w:r w:rsidR="002E718D" w:rsidRPr="00EF31B1">
              <w:rPr>
                <w:rFonts w:ascii="Arial" w:hAnsi="Arial" w:cs="Arial"/>
                <w:sz w:val="18"/>
                <w:szCs w:val="18"/>
              </w:rPr>
              <w:t>:</w:t>
            </w:r>
          </w:p>
        </w:tc>
      </w:tr>
      <w:tr w:rsidR="00B97333" w:rsidRPr="00EF31B1" w:rsidTr="00CB07C3">
        <w:trPr>
          <w:cantSplit/>
        </w:trPr>
        <w:tc>
          <w:tcPr>
            <w:tcW w:w="466" w:type="dxa"/>
          </w:tcPr>
          <w:p w:rsidR="00B97333" w:rsidRPr="00EF31B1" w:rsidRDefault="00B97333" w:rsidP="00CB07C3">
            <w:pPr>
              <w:rPr>
                <w:rFonts w:ascii="Arial" w:hAnsi="Arial" w:cs="Arial"/>
                <w:sz w:val="18"/>
                <w:szCs w:val="18"/>
              </w:rPr>
            </w:pPr>
            <w:r w:rsidRPr="00EF31B1">
              <w:rPr>
                <w:rFonts w:ascii="Arial" w:hAnsi="Arial" w:cs="Arial"/>
                <w:sz w:val="18"/>
                <w:szCs w:val="18"/>
              </w:rPr>
              <w:t>1</w:t>
            </w:r>
          </w:p>
        </w:tc>
        <w:tc>
          <w:tcPr>
            <w:tcW w:w="3566" w:type="dxa"/>
          </w:tcPr>
          <w:p w:rsidR="00B97333" w:rsidRPr="00EF31B1" w:rsidRDefault="00B97333" w:rsidP="00CB07C3">
            <w:pPr>
              <w:rPr>
                <w:rFonts w:ascii="Arial" w:hAnsi="Arial" w:cs="Arial"/>
                <w:sz w:val="18"/>
                <w:szCs w:val="18"/>
              </w:rPr>
            </w:pPr>
            <w:r w:rsidRPr="00EF31B1">
              <w:rPr>
                <w:rFonts w:ascii="Arial" w:hAnsi="Arial" w:cs="Arial"/>
                <w:sz w:val="18"/>
                <w:szCs w:val="18"/>
              </w:rPr>
              <w:t>Bytomskie Stowarzyszenie Pomocy Dzieciom i Młodzieży Niepełnosprawnej,</w:t>
            </w:r>
          </w:p>
          <w:p w:rsidR="00B97333" w:rsidRPr="00EF31B1" w:rsidRDefault="00B97333" w:rsidP="00CB07C3">
            <w:pPr>
              <w:rPr>
                <w:rFonts w:ascii="Arial" w:hAnsi="Arial" w:cs="Arial"/>
                <w:sz w:val="18"/>
                <w:szCs w:val="18"/>
              </w:rPr>
            </w:pPr>
            <w:r w:rsidRPr="00EF31B1">
              <w:rPr>
                <w:rFonts w:ascii="Arial" w:hAnsi="Arial" w:cs="Arial"/>
                <w:sz w:val="18"/>
                <w:szCs w:val="18"/>
              </w:rPr>
              <w:t>41-933 Bytom, ul. Tetmajera 2</w:t>
            </w:r>
          </w:p>
        </w:tc>
        <w:tc>
          <w:tcPr>
            <w:tcW w:w="3049" w:type="dxa"/>
          </w:tcPr>
          <w:p w:rsidR="00B97333" w:rsidRPr="00EF31B1" w:rsidRDefault="00B97333" w:rsidP="00CB07C3">
            <w:pPr>
              <w:rPr>
                <w:rFonts w:ascii="Arial" w:hAnsi="Arial" w:cs="Arial"/>
                <w:sz w:val="18"/>
                <w:szCs w:val="18"/>
              </w:rPr>
            </w:pPr>
            <w:r w:rsidRPr="00EF31B1">
              <w:rPr>
                <w:rFonts w:ascii="Arial" w:hAnsi="Arial" w:cs="Arial"/>
                <w:sz w:val="18"/>
                <w:szCs w:val="18"/>
              </w:rPr>
              <w:t>Dofinansowanie ze środków PFRON kosztów działania Warsztatu Terapii Zajęciowej</w:t>
            </w:r>
          </w:p>
        </w:tc>
        <w:tc>
          <w:tcPr>
            <w:tcW w:w="1701" w:type="dxa"/>
          </w:tcPr>
          <w:p w:rsidR="00B97333" w:rsidRPr="00EF31B1" w:rsidRDefault="00101106" w:rsidP="00CB07C3">
            <w:pPr>
              <w:jc w:val="right"/>
              <w:rPr>
                <w:rFonts w:ascii="Arial" w:hAnsi="Arial" w:cs="Arial"/>
                <w:sz w:val="18"/>
                <w:szCs w:val="18"/>
              </w:rPr>
            </w:pPr>
            <w:r w:rsidRPr="00EF31B1">
              <w:rPr>
                <w:rFonts w:ascii="Arial" w:hAnsi="Arial" w:cs="Arial"/>
                <w:sz w:val="18"/>
                <w:szCs w:val="18"/>
              </w:rPr>
              <w:t xml:space="preserve">2 201 160,00 </w:t>
            </w:r>
          </w:p>
        </w:tc>
      </w:tr>
      <w:tr w:rsidR="00B97333" w:rsidRPr="00EF31B1" w:rsidTr="00CB07C3">
        <w:trPr>
          <w:cantSplit/>
        </w:trPr>
        <w:tc>
          <w:tcPr>
            <w:tcW w:w="466" w:type="dxa"/>
          </w:tcPr>
          <w:p w:rsidR="00B97333" w:rsidRPr="00EF31B1" w:rsidRDefault="00B97333" w:rsidP="00CB07C3">
            <w:pPr>
              <w:rPr>
                <w:rFonts w:ascii="Arial" w:hAnsi="Arial" w:cs="Arial"/>
                <w:sz w:val="18"/>
                <w:szCs w:val="18"/>
              </w:rPr>
            </w:pPr>
            <w:r w:rsidRPr="00EF31B1">
              <w:rPr>
                <w:rFonts w:ascii="Arial" w:hAnsi="Arial" w:cs="Arial"/>
                <w:sz w:val="18"/>
                <w:szCs w:val="18"/>
              </w:rPr>
              <w:t>2</w:t>
            </w:r>
          </w:p>
        </w:tc>
        <w:tc>
          <w:tcPr>
            <w:tcW w:w="3566" w:type="dxa"/>
          </w:tcPr>
          <w:p w:rsidR="00B97333" w:rsidRPr="00EF31B1" w:rsidRDefault="00B97333" w:rsidP="00CB07C3">
            <w:pPr>
              <w:rPr>
                <w:rFonts w:ascii="Arial" w:hAnsi="Arial" w:cs="Arial"/>
                <w:sz w:val="18"/>
                <w:szCs w:val="18"/>
              </w:rPr>
            </w:pPr>
            <w:r w:rsidRPr="00EF31B1">
              <w:rPr>
                <w:rFonts w:ascii="Arial" w:hAnsi="Arial" w:cs="Arial"/>
                <w:sz w:val="18"/>
                <w:szCs w:val="18"/>
              </w:rPr>
              <w:t>Polskie</w:t>
            </w:r>
            <w:r w:rsidR="005234C7" w:rsidRPr="00EF31B1">
              <w:rPr>
                <w:rFonts w:ascii="Arial" w:hAnsi="Arial" w:cs="Arial"/>
                <w:sz w:val="18"/>
                <w:szCs w:val="18"/>
              </w:rPr>
              <w:t xml:space="preserve"> Stowarzyszenie na rzecz Osób z </w:t>
            </w:r>
            <w:r w:rsidRPr="00EF31B1">
              <w:rPr>
                <w:rFonts w:ascii="Arial" w:hAnsi="Arial" w:cs="Arial"/>
                <w:sz w:val="18"/>
                <w:szCs w:val="18"/>
              </w:rPr>
              <w:t>Niepełnosprawnością Intelektualną – Koło w Bytomiu,</w:t>
            </w:r>
          </w:p>
          <w:p w:rsidR="00B97333" w:rsidRPr="00EF31B1" w:rsidRDefault="00B97333" w:rsidP="00CB07C3">
            <w:pPr>
              <w:rPr>
                <w:rFonts w:ascii="Arial" w:hAnsi="Arial" w:cs="Arial"/>
                <w:sz w:val="18"/>
                <w:szCs w:val="18"/>
              </w:rPr>
            </w:pPr>
            <w:r w:rsidRPr="00EF31B1">
              <w:rPr>
                <w:rFonts w:ascii="Arial" w:hAnsi="Arial" w:cs="Arial"/>
                <w:sz w:val="18"/>
                <w:szCs w:val="18"/>
              </w:rPr>
              <w:t>41-907 Bytom, ul. Małachowskiego 36</w:t>
            </w:r>
          </w:p>
        </w:tc>
        <w:tc>
          <w:tcPr>
            <w:tcW w:w="3049" w:type="dxa"/>
          </w:tcPr>
          <w:p w:rsidR="00B97333" w:rsidRPr="00EF31B1" w:rsidRDefault="00B97333" w:rsidP="00CB07C3">
            <w:pPr>
              <w:rPr>
                <w:rFonts w:ascii="Arial" w:hAnsi="Arial" w:cs="Arial"/>
                <w:sz w:val="18"/>
                <w:szCs w:val="18"/>
              </w:rPr>
            </w:pPr>
            <w:r w:rsidRPr="00EF31B1">
              <w:rPr>
                <w:rFonts w:ascii="Arial" w:hAnsi="Arial" w:cs="Arial"/>
                <w:sz w:val="18"/>
                <w:szCs w:val="18"/>
              </w:rPr>
              <w:t>Dofinansowanie ze środków PFRON kosztów działania Warsztatu Terapii Zajęciowej</w:t>
            </w:r>
          </w:p>
        </w:tc>
        <w:tc>
          <w:tcPr>
            <w:tcW w:w="1701" w:type="dxa"/>
          </w:tcPr>
          <w:p w:rsidR="00B97333" w:rsidRPr="00EF31B1" w:rsidRDefault="00101106" w:rsidP="00CB07C3">
            <w:pPr>
              <w:jc w:val="right"/>
              <w:rPr>
                <w:rFonts w:ascii="Arial" w:hAnsi="Arial" w:cs="Arial"/>
                <w:sz w:val="18"/>
                <w:szCs w:val="18"/>
              </w:rPr>
            </w:pPr>
            <w:r w:rsidRPr="00EF31B1">
              <w:rPr>
                <w:rFonts w:ascii="Arial" w:hAnsi="Arial" w:cs="Arial"/>
                <w:sz w:val="18"/>
                <w:szCs w:val="18"/>
              </w:rPr>
              <w:t xml:space="preserve">1 812 720,00 </w:t>
            </w:r>
          </w:p>
        </w:tc>
      </w:tr>
      <w:tr w:rsidR="00B97333" w:rsidRPr="00EF31B1" w:rsidTr="00CB07C3">
        <w:trPr>
          <w:cantSplit/>
        </w:trPr>
        <w:tc>
          <w:tcPr>
            <w:tcW w:w="466" w:type="dxa"/>
          </w:tcPr>
          <w:p w:rsidR="00B97333" w:rsidRPr="00EF31B1" w:rsidRDefault="00B97333" w:rsidP="00CB07C3">
            <w:pPr>
              <w:rPr>
                <w:rFonts w:ascii="Arial" w:hAnsi="Arial" w:cs="Arial"/>
                <w:sz w:val="18"/>
                <w:szCs w:val="18"/>
              </w:rPr>
            </w:pPr>
            <w:r w:rsidRPr="00EF31B1">
              <w:rPr>
                <w:rFonts w:ascii="Arial" w:hAnsi="Arial" w:cs="Arial"/>
                <w:sz w:val="18"/>
                <w:szCs w:val="18"/>
              </w:rPr>
              <w:t>3</w:t>
            </w:r>
          </w:p>
        </w:tc>
        <w:tc>
          <w:tcPr>
            <w:tcW w:w="3566" w:type="dxa"/>
          </w:tcPr>
          <w:p w:rsidR="00B97333" w:rsidRPr="00EF31B1" w:rsidRDefault="00B97333" w:rsidP="00CB07C3">
            <w:pPr>
              <w:rPr>
                <w:rFonts w:ascii="Arial" w:hAnsi="Arial" w:cs="Arial"/>
                <w:sz w:val="18"/>
                <w:szCs w:val="18"/>
              </w:rPr>
            </w:pPr>
            <w:r w:rsidRPr="00EF31B1">
              <w:rPr>
                <w:rFonts w:ascii="Arial" w:hAnsi="Arial" w:cs="Arial"/>
                <w:sz w:val="18"/>
                <w:szCs w:val="18"/>
              </w:rPr>
              <w:t xml:space="preserve">Polskie Towarzystwo Laryngektomowanych Górnośląski Oddział Rejonowy w Zabrzu </w:t>
            </w:r>
          </w:p>
          <w:p w:rsidR="00B97333" w:rsidRPr="00EF31B1" w:rsidRDefault="00391532" w:rsidP="00CB07C3">
            <w:pPr>
              <w:rPr>
                <w:rFonts w:ascii="Arial" w:hAnsi="Arial" w:cs="Arial"/>
                <w:sz w:val="18"/>
                <w:szCs w:val="18"/>
              </w:rPr>
            </w:pPr>
            <w:r w:rsidRPr="00EF31B1">
              <w:rPr>
                <w:rFonts w:ascii="Arial" w:hAnsi="Arial" w:cs="Arial"/>
                <w:sz w:val="18"/>
                <w:szCs w:val="18"/>
              </w:rPr>
              <w:t xml:space="preserve">41 – 800 Zabrze, </w:t>
            </w:r>
            <w:r w:rsidR="00B97333" w:rsidRPr="00EF31B1">
              <w:rPr>
                <w:rFonts w:ascii="Arial" w:hAnsi="Arial" w:cs="Arial"/>
                <w:sz w:val="18"/>
                <w:szCs w:val="18"/>
              </w:rPr>
              <w:t xml:space="preserve">ul. Brodzińskiego 4 </w:t>
            </w:r>
          </w:p>
          <w:p w:rsidR="00B97333" w:rsidRPr="00EF31B1" w:rsidRDefault="00B97333" w:rsidP="00CB07C3">
            <w:pPr>
              <w:rPr>
                <w:rFonts w:ascii="Arial" w:hAnsi="Arial" w:cs="Arial"/>
                <w:sz w:val="18"/>
                <w:szCs w:val="18"/>
              </w:rPr>
            </w:pPr>
          </w:p>
        </w:tc>
        <w:tc>
          <w:tcPr>
            <w:tcW w:w="3049" w:type="dxa"/>
          </w:tcPr>
          <w:p w:rsidR="00B97333" w:rsidRPr="00EF31B1" w:rsidRDefault="00B97333" w:rsidP="00CB07C3">
            <w:pPr>
              <w:rPr>
                <w:rFonts w:ascii="Arial" w:hAnsi="Arial" w:cs="Arial"/>
                <w:sz w:val="18"/>
                <w:szCs w:val="18"/>
              </w:rPr>
            </w:pPr>
            <w:r w:rsidRPr="00EF31B1">
              <w:rPr>
                <w:rFonts w:ascii="Arial" w:hAnsi="Arial" w:cs="Arial"/>
                <w:sz w:val="18"/>
                <w:szCs w:val="18"/>
              </w:rPr>
              <w:t>Wyjazdowa impreza rekreacyjno-turystyczna o charakterze integracyjnym</w:t>
            </w:r>
          </w:p>
          <w:p w:rsidR="00B97333" w:rsidRPr="00EF31B1" w:rsidRDefault="00B97333" w:rsidP="00CB07C3">
            <w:pPr>
              <w:rPr>
                <w:rFonts w:ascii="Arial" w:hAnsi="Arial" w:cs="Arial"/>
                <w:sz w:val="18"/>
                <w:szCs w:val="18"/>
              </w:rPr>
            </w:pPr>
            <w:r w:rsidRPr="00EF31B1">
              <w:rPr>
                <w:rFonts w:ascii="Arial" w:hAnsi="Arial" w:cs="Arial"/>
                <w:sz w:val="18"/>
                <w:szCs w:val="18"/>
              </w:rPr>
              <w:t xml:space="preserve">(dofinansowanie ze środków PFRON sportu, kultury, rekreacji </w:t>
            </w:r>
            <w:r w:rsidRPr="00EF31B1">
              <w:rPr>
                <w:rFonts w:ascii="Arial" w:hAnsi="Arial" w:cs="Arial"/>
                <w:sz w:val="18"/>
                <w:szCs w:val="18"/>
              </w:rPr>
              <w:br/>
              <w:t>i turystyki osób niepełnosprawnych)</w:t>
            </w:r>
          </w:p>
        </w:tc>
        <w:tc>
          <w:tcPr>
            <w:tcW w:w="1701" w:type="dxa"/>
          </w:tcPr>
          <w:p w:rsidR="00B97333" w:rsidRPr="00EF31B1" w:rsidRDefault="00101106" w:rsidP="00CB07C3">
            <w:pPr>
              <w:jc w:val="right"/>
              <w:rPr>
                <w:rFonts w:ascii="Arial" w:hAnsi="Arial" w:cs="Arial"/>
                <w:sz w:val="18"/>
                <w:szCs w:val="18"/>
              </w:rPr>
            </w:pPr>
            <w:r w:rsidRPr="00EF31B1">
              <w:rPr>
                <w:rFonts w:ascii="Arial" w:hAnsi="Arial" w:cs="Arial"/>
                <w:sz w:val="18"/>
                <w:szCs w:val="18"/>
              </w:rPr>
              <w:t xml:space="preserve">3 900,00 </w:t>
            </w:r>
          </w:p>
        </w:tc>
      </w:tr>
      <w:tr w:rsidR="00B97333" w:rsidRPr="00EF31B1" w:rsidTr="00CB07C3">
        <w:trPr>
          <w:cantSplit/>
        </w:trPr>
        <w:tc>
          <w:tcPr>
            <w:tcW w:w="466" w:type="dxa"/>
          </w:tcPr>
          <w:p w:rsidR="00B97333" w:rsidRPr="00EF31B1" w:rsidRDefault="00B97333" w:rsidP="00CB07C3">
            <w:pPr>
              <w:rPr>
                <w:rFonts w:ascii="Arial" w:hAnsi="Arial" w:cs="Arial"/>
                <w:sz w:val="18"/>
                <w:szCs w:val="18"/>
              </w:rPr>
            </w:pPr>
            <w:r w:rsidRPr="00EF31B1">
              <w:rPr>
                <w:rFonts w:ascii="Arial" w:hAnsi="Arial" w:cs="Arial"/>
                <w:sz w:val="18"/>
                <w:szCs w:val="18"/>
              </w:rPr>
              <w:t>4</w:t>
            </w:r>
          </w:p>
        </w:tc>
        <w:tc>
          <w:tcPr>
            <w:tcW w:w="3566" w:type="dxa"/>
          </w:tcPr>
          <w:p w:rsidR="00B97333" w:rsidRPr="00EF31B1" w:rsidRDefault="00B97333" w:rsidP="00CB07C3">
            <w:pPr>
              <w:rPr>
                <w:rFonts w:ascii="Arial" w:hAnsi="Arial" w:cs="Arial"/>
                <w:sz w:val="18"/>
                <w:szCs w:val="18"/>
              </w:rPr>
            </w:pPr>
            <w:r w:rsidRPr="00EF31B1">
              <w:rPr>
                <w:rFonts w:ascii="Arial" w:hAnsi="Arial" w:cs="Arial"/>
                <w:sz w:val="18"/>
                <w:szCs w:val="18"/>
              </w:rPr>
              <w:t>Stowarzyszenie Integracyjny Klub Sportowy Silesia,</w:t>
            </w:r>
          </w:p>
          <w:p w:rsidR="00B97333" w:rsidRPr="00EF31B1" w:rsidRDefault="00B97333" w:rsidP="00CB07C3">
            <w:pPr>
              <w:rPr>
                <w:rFonts w:ascii="Arial" w:hAnsi="Arial" w:cs="Arial"/>
                <w:sz w:val="18"/>
                <w:szCs w:val="18"/>
              </w:rPr>
            </w:pPr>
            <w:r w:rsidRPr="00EF31B1">
              <w:rPr>
                <w:rFonts w:ascii="Arial" w:hAnsi="Arial" w:cs="Arial"/>
                <w:sz w:val="18"/>
                <w:szCs w:val="18"/>
              </w:rPr>
              <w:t>40-750 Katowice, ul. Karola Stabika 48</w:t>
            </w:r>
          </w:p>
        </w:tc>
        <w:tc>
          <w:tcPr>
            <w:tcW w:w="3049" w:type="dxa"/>
          </w:tcPr>
          <w:p w:rsidR="00B97333" w:rsidRPr="00EF31B1" w:rsidRDefault="00B97333" w:rsidP="00CB07C3">
            <w:pPr>
              <w:rPr>
                <w:rFonts w:ascii="Arial" w:hAnsi="Arial" w:cs="Arial"/>
                <w:sz w:val="18"/>
                <w:szCs w:val="18"/>
              </w:rPr>
            </w:pPr>
            <w:r w:rsidRPr="00EF31B1">
              <w:rPr>
                <w:rFonts w:ascii="Arial" w:hAnsi="Arial" w:cs="Arial"/>
                <w:sz w:val="18"/>
                <w:szCs w:val="18"/>
              </w:rPr>
              <w:t>Organizacja cyklicznych zajęć tenisa stołowego dla osób niepełnosprawnych (dofinansowanie ze środków PF</w:t>
            </w:r>
            <w:r w:rsidR="002E718D" w:rsidRPr="00EF31B1">
              <w:rPr>
                <w:rFonts w:ascii="Arial" w:hAnsi="Arial" w:cs="Arial"/>
                <w:sz w:val="18"/>
                <w:szCs w:val="18"/>
              </w:rPr>
              <w:t xml:space="preserve">RON sportu, kultury, rekreacji </w:t>
            </w:r>
            <w:r w:rsidRPr="00EF31B1">
              <w:rPr>
                <w:rFonts w:ascii="Arial" w:hAnsi="Arial" w:cs="Arial"/>
                <w:sz w:val="18"/>
                <w:szCs w:val="18"/>
              </w:rPr>
              <w:t>i turystyki osób niepełnosprawnych)</w:t>
            </w:r>
          </w:p>
        </w:tc>
        <w:tc>
          <w:tcPr>
            <w:tcW w:w="1701" w:type="dxa"/>
          </w:tcPr>
          <w:p w:rsidR="00B97333" w:rsidRPr="00EF31B1" w:rsidRDefault="00101106" w:rsidP="00CB07C3">
            <w:pPr>
              <w:jc w:val="right"/>
              <w:rPr>
                <w:rFonts w:ascii="Arial" w:hAnsi="Arial" w:cs="Arial"/>
                <w:sz w:val="18"/>
                <w:szCs w:val="18"/>
              </w:rPr>
            </w:pPr>
            <w:r w:rsidRPr="00EF31B1">
              <w:rPr>
                <w:rFonts w:ascii="Arial" w:hAnsi="Arial" w:cs="Arial"/>
                <w:sz w:val="18"/>
                <w:szCs w:val="18"/>
              </w:rPr>
              <w:t xml:space="preserve">4 800,00 </w:t>
            </w:r>
          </w:p>
        </w:tc>
      </w:tr>
      <w:tr w:rsidR="00B97333" w:rsidRPr="00EF31B1" w:rsidTr="00CB07C3">
        <w:trPr>
          <w:cantSplit/>
        </w:trPr>
        <w:tc>
          <w:tcPr>
            <w:tcW w:w="466" w:type="dxa"/>
          </w:tcPr>
          <w:p w:rsidR="00B97333" w:rsidRPr="00EF31B1" w:rsidRDefault="00B97333" w:rsidP="00CB07C3">
            <w:pPr>
              <w:rPr>
                <w:rFonts w:ascii="Arial" w:hAnsi="Arial" w:cs="Arial"/>
                <w:sz w:val="18"/>
                <w:szCs w:val="18"/>
              </w:rPr>
            </w:pPr>
            <w:r w:rsidRPr="00EF31B1">
              <w:rPr>
                <w:rFonts w:ascii="Arial" w:hAnsi="Arial" w:cs="Arial"/>
                <w:sz w:val="18"/>
                <w:szCs w:val="18"/>
              </w:rPr>
              <w:t>5</w:t>
            </w:r>
          </w:p>
        </w:tc>
        <w:tc>
          <w:tcPr>
            <w:tcW w:w="3566" w:type="dxa"/>
          </w:tcPr>
          <w:p w:rsidR="00B97333" w:rsidRPr="00EF31B1" w:rsidRDefault="00B97333" w:rsidP="00CB07C3">
            <w:pPr>
              <w:rPr>
                <w:rFonts w:ascii="Arial" w:hAnsi="Arial" w:cs="Arial"/>
                <w:sz w:val="18"/>
                <w:szCs w:val="18"/>
              </w:rPr>
            </w:pPr>
            <w:r w:rsidRPr="00EF31B1">
              <w:rPr>
                <w:rFonts w:ascii="Arial" w:hAnsi="Arial" w:cs="Arial"/>
                <w:sz w:val="18"/>
                <w:szCs w:val="18"/>
              </w:rPr>
              <w:t>Polski Związek Niewidomych Okręg Śląski -  Koło w Bytomiu,</w:t>
            </w:r>
          </w:p>
          <w:p w:rsidR="00B97333" w:rsidRPr="00EF31B1" w:rsidRDefault="00B97333" w:rsidP="00CB07C3">
            <w:pPr>
              <w:rPr>
                <w:rFonts w:ascii="Arial" w:hAnsi="Arial" w:cs="Arial"/>
                <w:sz w:val="18"/>
                <w:szCs w:val="18"/>
              </w:rPr>
            </w:pPr>
            <w:r w:rsidRPr="00EF31B1">
              <w:rPr>
                <w:rFonts w:ascii="Arial" w:hAnsi="Arial" w:cs="Arial"/>
                <w:sz w:val="18"/>
                <w:szCs w:val="18"/>
              </w:rPr>
              <w:t>41-902 Bytom, ul. Powstańców Warszawskich 14/35</w:t>
            </w:r>
          </w:p>
        </w:tc>
        <w:tc>
          <w:tcPr>
            <w:tcW w:w="3049" w:type="dxa"/>
          </w:tcPr>
          <w:p w:rsidR="00B97333" w:rsidRPr="00EF31B1" w:rsidRDefault="00B97333" w:rsidP="00CB07C3">
            <w:pPr>
              <w:rPr>
                <w:rFonts w:ascii="Arial" w:hAnsi="Arial" w:cs="Arial"/>
                <w:sz w:val="18"/>
                <w:szCs w:val="18"/>
              </w:rPr>
            </w:pPr>
            <w:r w:rsidRPr="00EF31B1">
              <w:rPr>
                <w:rFonts w:ascii="Arial" w:hAnsi="Arial" w:cs="Arial"/>
                <w:sz w:val="18"/>
                <w:szCs w:val="18"/>
              </w:rPr>
              <w:t>Spotkanie wigilijne (dofinansowanie ze środków PF</w:t>
            </w:r>
            <w:r w:rsidR="002E718D" w:rsidRPr="00EF31B1">
              <w:rPr>
                <w:rFonts w:ascii="Arial" w:hAnsi="Arial" w:cs="Arial"/>
                <w:sz w:val="18"/>
                <w:szCs w:val="18"/>
              </w:rPr>
              <w:t xml:space="preserve">RON sportu, kultury, rekreacji </w:t>
            </w:r>
            <w:r w:rsidRPr="00EF31B1">
              <w:rPr>
                <w:rFonts w:ascii="Arial" w:hAnsi="Arial" w:cs="Arial"/>
                <w:sz w:val="18"/>
                <w:szCs w:val="18"/>
              </w:rPr>
              <w:t>i turystyki osób niepełnosprawnych)</w:t>
            </w:r>
          </w:p>
        </w:tc>
        <w:tc>
          <w:tcPr>
            <w:tcW w:w="1701" w:type="dxa"/>
          </w:tcPr>
          <w:p w:rsidR="00B97333" w:rsidRPr="00EF31B1" w:rsidRDefault="00101106" w:rsidP="00CB07C3">
            <w:pPr>
              <w:jc w:val="right"/>
              <w:rPr>
                <w:rFonts w:ascii="Arial" w:hAnsi="Arial" w:cs="Arial"/>
                <w:sz w:val="18"/>
                <w:szCs w:val="18"/>
              </w:rPr>
            </w:pPr>
            <w:r w:rsidRPr="00EF31B1">
              <w:rPr>
                <w:rFonts w:ascii="Arial" w:hAnsi="Arial" w:cs="Arial"/>
                <w:sz w:val="18"/>
                <w:szCs w:val="18"/>
              </w:rPr>
              <w:t xml:space="preserve">3 360,00 </w:t>
            </w:r>
          </w:p>
        </w:tc>
      </w:tr>
      <w:tr w:rsidR="00B97333" w:rsidRPr="00EF31B1" w:rsidTr="00CB07C3">
        <w:trPr>
          <w:cantSplit/>
          <w:trHeight w:val="55"/>
        </w:trPr>
        <w:tc>
          <w:tcPr>
            <w:tcW w:w="466" w:type="dxa"/>
          </w:tcPr>
          <w:p w:rsidR="00B97333" w:rsidRPr="00EF31B1" w:rsidRDefault="00B97333" w:rsidP="00CB07C3">
            <w:pPr>
              <w:rPr>
                <w:rFonts w:ascii="Arial" w:hAnsi="Arial" w:cs="Arial"/>
                <w:sz w:val="18"/>
                <w:szCs w:val="18"/>
              </w:rPr>
            </w:pPr>
            <w:r w:rsidRPr="00EF31B1">
              <w:rPr>
                <w:rFonts w:ascii="Arial" w:hAnsi="Arial" w:cs="Arial"/>
                <w:sz w:val="18"/>
                <w:szCs w:val="18"/>
              </w:rPr>
              <w:t>6</w:t>
            </w:r>
          </w:p>
        </w:tc>
        <w:tc>
          <w:tcPr>
            <w:tcW w:w="3566" w:type="dxa"/>
          </w:tcPr>
          <w:p w:rsidR="00B97333" w:rsidRPr="00EF31B1" w:rsidRDefault="00B97333" w:rsidP="00CB07C3">
            <w:pPr>
              <w:rPr>
                <w:rFonts w:ascii="Arial" w:hAnsi="Arial" w:cs="Arial"/>
                <w:sz w:val="18"/>
                <w:szCs w:val="18"/>
              </w:rPr>
            </w:pPr>
            <w:r w:rsidRPr="00EF31B1">
              <w:rPr>
                <w:rFonts w:ascii="Arial" w:hAnsi="Arial" w:cs="Arial"/>
                <w:sz w:val="18"/>
                <w:szCs w:val="18"/>
              </w:rPr>
              <w:t>Polski Związek Niewidomych Okręg Śląski -  Koło w Bytomiu,</w:t>
            </w:r>
          </w:p>
          <w:p w:rsidR="00B97333" w:rsidRPr="00EF31B1" w:rsidRDefault="00B97333" w:rsidP="00CB07C3">
            <w:pPr>
              <w:rPr>
                <w:rFonts w:ascii="Arial" w:hAnsi="Arial" w:cs="Arial"/>
                <w:sz w:val="18"/>
                <w:szCs w:val="18"/>
              </w:rPr>
            </w:pPr>
            <w:r w:rsidRPr="00EF31B1">
              <w:rPr>
                <w:rFonts w:ascii="Arial" w:hAnsi="Arial" w:cs="Arial"/>
                <w:sz w:val="18"/>
                <w:szCs w:val="18"/>
              </w:rPr>
              <w:t>41-902 Bytom, ul. Powstańców Warszawskich 14/35</w:t>
            </w:r>
          </w:p>
        </w:tc>
        <w:tc>
          <w:tcPr>
            <w:tcW w:w="3049" w:type="dxa"/>
          </w:tcPr>
          <w:p w:rsidR="00B97333" w:rsidRPr="00EF31B1" w:rsidRDefault="00B97333" w:rsidP="00CB07C3">
            <w:pPr>
              <w:rPr>
                <w:rFonts w:ascii="Arial" w:hAnsi="Arial" w:cs="Arial"/>
                <w:sz w:val="18"/>
                <w:szCs w:val="18"/>
              </w:rPr>
            </w:pPr>
            <w:r w:rsidRPr="00EF31B1">
              <w:rPr>
                <w:rFonts w:ascii="Arial" w:hAnsi="Arial" w:cs="Arial"/>
                <w:sz w:val="18"/>
                <w:szCs w:val="18"/>
              </w:rPr>
              <w:t>Wyjś</w:t>
            </w:r>
            <w:r w:rsidR="002E718D" w:rsidRPr="00EF31B1">
              <w:rPr>
                <w:rFonts w:ascii="Arial" w:hAnsi="Arial" w:cs="Arial"/>
                <w:sz w:val="18"/>
                <w:szCs w:val="18"/>
              </w:rPr>
              <w:t>cie do opery, centrów kultury i </w:t>
            </w:r>
            <w:r w:rsidRPr="00EF31B1">
              <w:rPr>
                <w:rFonts w:ascii="Arial" w:hAnsi="Arial" w:cs="Arial"/>
                <w:sz w:val="18"/>
                <w:szCs w:val="18"/>
              </w:rPr>
              <w:t>teatru (dofinansowanie ze środków PFR</w:t>
            </w:r>
            <w:r w:rsidR="002E718D" w:rsidRPr="00EF31B1">
              <w:rPr>
                <w:rFonts w:ascii="Arial" w:hAnsi="Arial" w:cs="Arial"/>
                <w:sz w:val="18"/>
                <w:szCs w:val="18"/>
              </w:rPr>
              <w:t>ON sportu, kultury, rekreacji i </w:t>
            </w:r>
            <w:r w:rsidRPr="00EF31B1">
              <w:rPr>
                <w:rFonts w:ascii="Arial" w:hAnsi="Arial" w:cs="Arial"/>
                <w:sz w:val="18"/>
                <w:szCs w:val="18"/>
              </w:rPr>
              <w:t>turystyki osób niepełnosprawnych)</w:t>
            </w:r>
          </w:p>
        </w:tc>
        <w:tc>
          <w:tcPr>
            <w:tcW w:w="1701" w:type="dxa"/>
          </w:tcPr>
          <w:p w:rsidR="00B97333" w:rsidRPr="00EF31B1" w:rsidRDefault="00101106" w:rsidP="00CB07C3">
            <w:pPr>
              <w:jc w:val="right"/>
              <w:rPr>
                <w:rFonts w:ascii="Arial" w:hAnsi="Arial" w:cs="Arial"/>
                <w:sz w:val="18"/>
                <w:szCs w:val="18"/>
              </w:rPr>
            </w:pPr>
            <w:r w:rsidRPr="00EF31B1">
              <w:rPr>
                <w:rFonts w:ascii="Arial" w:hAnsi="Arial" w:cs="Arial"/>
                <w:sz w:val="18"/>
                <w:szCs w:val="18"/>
              </w:rPr>
              <w:t xml:space="preserve">5 280,00 </w:t>
            </w:r>
          </w:p>
        </w:tc>
      </w:tr>
      <w:tr w:rsidR="00B97333" w:rsidRPr="00EF31B1" w:rsidTr="00CB07C3">
        <w:trPr>
          <w:cantSplit/>
          <w:trHeight w:val="55"/>
        </w:trPr>
        <w:tc>
          <w:tcPr>
            <w:tcW w:w="466" w:type="dxa"/>
          </w:tcPr>
          <w:p w:rsidR="00B97333" w:rsidRPr="00EF31B1" w:rsidRDefault="00B97333" w:rsidP="00CB07C3">
            <w:pPr>
              <w:rPr>
                <w:rFonts w:ascii="Arial" w:hAnsi="Arial" w:cs="Arial"/>
                <w:sz w:val="18"/>
                <w:szCs w:val="18"/>
              </w:rPr>
            </w:pPr>
            <w:r w:rsidRPr="00EF31B1">
              <w:rPr>
                <w:rFonts w:ascii="Arial" w:hAnsi="Arial" w:cs="Arial"/>
                <w:sz w:val="18"/>
                <w:szCs w:val="18"/>
              </w:rPr>
              <w:t>7</w:t>
            </w:r>
          </w:p>
        </w:tc>
        <w:tc>
          <w:tcPr>
            <w:tcW w:w="3566" w:type="dxa"/>
          </w:tcPr>
          <w:p w:rsidR="00B97333" w:rsidRPr="00EF31B1" w:rsidRDefault="00B97333" w:rsidP="00CB07C3">
            <w:pPr>
              <w:rPr>
                <w:rFonts w:ascii="Arial" w:hAnsi="Arial" w:cs="Arial"/>
                <w:sz w:val="18"/>
                <w:szCs w:val="18"/>
              </w:rPr>
            </w:pPr>
            <w:r w:rsidRPr="00EF31B1">
              <w:rPr>
                <w:rFonts w:ascii="Arial" w:hAnsi="Arial" w:cs="Arial"/>
                <w:sz w:val="18"/>
                <w:szCs w:val="18"/>
              </w:rPr>
              <w:t>Polski Związek Niewidomych Okręg Śląski -  Koło w Bytomiu,</w:t>
            </w:r>
          </w:p>
          <w:p w:rsidR="00B97333" w:rsidRPr="00EF31B1" w:rsidRDefault="00B97333" w:rsidP="00CB07C3">
            <w:pPr>
              <w:rPr>
                <w:rFonts w:ascii="Arial" w:hAnsi="Arial" w:cs="Arial"/>
                <w:sz w:val="18"/>
                <w:szCs w:val="18"/>
              </w:rPr>
            </w:pPr>
            <w:r w:rsidRPr="00EF31B1">
              <w:rPr>
                <w:rFonts w:ascii="Arial" w:hAnsi="Arial" w:cs="Arial"/>
                <w:sz w:val="18"/>
                <w:szCs w:val="18"/>
              </w:rPr>
              <w:t>41-902 Bytom, ul. Powstańców Warszawskich 14/35</w:t>
            </w:r>
          </w:p>
        </w:tc>
        <w:tc>
          <w:tcPr>
            <w:tcW w:w="3049" w:type="dxa"/>
          </w:tcPr>
          <w:p w:rsidR="00B97333" w:rsidRPr="00EF31B1" w:rsidRDefault="00B97333" w:rsidP="00CB07C3">
            <w:pPr>
              <w:rPr>
                <w:rFonts w:ascii="Arial" w:hAnsi="Arial" w:cs="Arial"/>
                <w:sz w:val="18"/>
                <w:szCs w:val="18"/>
              </w:rPr>
            </w:pPr>
            <w:r w:rsidRPr="00EF31B1">
              <w:rPr>
                <w:rFonts w:ascii="Arial" w:hAnsi="Arial" w:cs="Arial"/>
                <w:sz w:val="18"/>
                <w:szCs w:val="18"/>
              </w:rPr>
              <w:t>Wyjazdowe zajęcia rehabilitacyjno-integracyjne w Koszęcinie (dofinansowanie ze środków PFRON sportu, kultury, rekreac</w:t>
            </w:r>
            <w:r w:rsidR="002E718D" w:rsidRPr="00EF31B1">
              <w:rPr>
                <w:rFonts w:ascii="Arial" w:hAnsi="Arial" w:cs="Arial"/>
                <w:sz w:val="18"/>
                <w:szCs w:val="18"/>
              </w:rPr>
              <w:t>ji i </w:t>
            </w:r>
            <w:r w:rsidRPr="00EF31B1">
              <w:rPr>
                <w:rFonts w:ascii="Arial" w:hAnsi="Arial" w:cs="Arial"/>
                <w:sz w:val="18"/>
                <w:szCs w:val="18"/>
              </w:rPr>
              <w:t>turystyki osób niepełnosprawnych)</w:t>
            </w:r>
          </w:p>
        </w:tc>
        <w:tc>
          <w:tcPr>
            <w:tcW w:w="1701" w:type="dxa"/>
          </w:tcPr>
          <w:p w:rsidR="00B97333" w:rsidRPr="00EF31B1" w:rsidRDefault="00B97333" w:rsidP="00CB07C3">
            <w:pPr>
              <w:jc w:val="right"/>
              <w:rPr>
                <w:rFonts w:ascii="Arial" w:hAnsi="Arial" w:cs="Arial"/>
                <w:sz w:val="18"/>
                <w:szCs w:val="18"/>
              </w:rPr>
            </w:pPr>
            <w:r w:rsidRPr="00EF31B1">
              <w:rPr>
                <w:rFonts w:ascii="Arial" w:hAnsi="Arial" w:cs="Arial"/>
                <w:sz w:val="18"/>
                <w:szCs w:val="18"/>
              </w:rPr>
              <w:t>5 640,00</w:t>
            </w:r>
            <w:r w:rsidR="00101106" w:rsidRPr="00EF31B1">
              <w:rPr>
                <w:rFonts w:ascii="Arial" w:hAnsi="Arial" w:cs="Arial"/>
                <w:sz w:val="18"/>
                <w:szCs w:val="18"/>
              </w:rPr>
              <w:t xml:space="preserve"> </w:t>
            </w:r>
          </w:p>
        </w:tc>
      </w:tr>
      <w:tr w:rsidR="00B97333" w:rsidRPr="00EF31B1" w:rsidTr="00CB07C3">
        <w:trPr>
          <w:cantSplit/>
          <w:trHeight w:val="55"/>
        </w:trPr>
        <w:tc>
          <w:tcPr>
            <w:tcW w:w="466" w:type="dxa"/>
          </w:tcPr>
          <w:p w:rsidR="00B97333" w:rsidRPr="00EF31B1" w:rsidRDefault="00B97333" w:rsidP="00CB07C3">
            <w:pPr>
              <w:rPr>
                <w:rFonts w:ascii="Arial" w:hAnsi="Arial" w:cs="Arial"/>
                <w:sz w:val="18"/>
                <w:szCs w:val="18"/>
              </w:rPr>
            </w:pPr>
            <w:r w:rsidRPr="00EF31B1">
              <w:rPr>
                <w:rFonts w:ascii="Arial" w:hAnsi="Arial" w:cs="Arial"/>
                <w:sz w:val="18"/>
                <w:szCs w:val="18"/>
              </w:rPr>
              <w:t>8</w:t>
            </w:r>
          </w:p>
        </w:tc>
        <w:tc>
          <w:tcPr>
            <w:tcW w:w="3566" w:type="dxa"/>
          </w:tcPr>
          <w:p w:rsidR="00B97333" w:rsidRPr="00EF31B1" w:rsidRDefault="00B97333" w:rsidP="00CB07C3">
            <w:pPr>
              <w:rPr>
                <w:rFonts w:ascii="Arial" w:hAnsi="Arial" w:cs="Arial"/>
                <w:sz w:val="18"/>
                <w:szCs w:val="18"/>
              </w:rPr>
            </w:pPr>
            <w:r w:rsidRPr="00EF31B1">
              <w:rPr>
                <w:rFonts w:ascii="Arial" w:hAnsi="Arial" w:cs="Arial"/>
                <w:sz w:val="18"/>
                <w:szCs w:val="18"/>
              </w:rPr>
              <w:t>Polski Związek Niewidomych Okręg Śląski -  Koło w Bytomiu,</w:t>
            </w:r>
          </w:p>
          <w:p w:rsidR="00B97333" w:rsidRPr="00EF31B1" w:rsidRDefault="00B97333" w:rsidP="00CB07C3">
            <w:pPr>
              <w:rPr>
                <w:rFonts w:ascii="Arial" w:hAnsi="Arial" w:cs="Arial"/>
                <w:sz w:val="18"/>
                <w:szCs w:val="18"/>
              </w:rPr>
            </w:pPr>
            <w:r w:rsidRPr="00EF31B1">
              <w:rPr>
                <w:rFonts w:ascii="Arial" w:hAnsi="Arial" w:cs="Arial"/>
                <w:sz w:val="18"/>
                <w:szCs w:val="18"/>
              </w:rPr>
              <w:t>41-902 Bytom, ul. Powstańców Warszawskich 14/35</w:t>
            </w:r>
          </w:p>
        </w:tc>
        <w:tc>
          <w:tcPr>
            <w:tcW w:w="3049" w:type="dxa"/>
          </w:tcPr>
          <w:p w:rsidR="00B97333" w:rsidRPr="00EF31B1" w:rsidRDefault="00B97333" w:rsidP="00CB07C3">
            <w:pPr>
              <w:rPr>
                <w:rFonts w:ascii="Arial" w:hAnsi="Arial" w:cs="Arial"/>
                <w:sz w:val="18"/>
                <w:szCs w:val="18"/>
              </w:rPr>
            </w:pPr>
            <w:r w:rsidRPr="00EF31B1">
              <w:rPr>
                <w:rFonts w:ascii="Arial" w:hAnsi="Arial" w:cs="Arial"/>
                <w:sz w:val="18"/>
                <w:szCs w:val="18"/>
              </w:rPr>
              <w:t>Obchody Międzynarodowego Dnia Niewidomych (dofinansowanie ze środków PFRON sportu, kultury, rek</w:t>
            </w:r>
            <w:r w:rsidR="002E718D" w:rsidRPr="00EF31B1">
              <w:rPr>
                <w:rFonts w:ascii="Arial" w:hAnsi="Arial" w:cs="Arial"/>
                <w:sz w:val="18"/>
                <w:szCs w:val="18"/>
              </w:rPr>
              <w:t xml:space="preserve">reacji </w:t>
            </w:r>
            <w:r w:rsidRPr="00EF31B1">
              <w:rPr>
                <w:rFonts w:ascii="Arial" w:hAnsi="Arial" w:cs="Arial"/>
                <w:sz w:val="18"/>
                <w:szCs w:val="18"/>
              </w:rPr>
              <w:t>i turystyki osób niepełnosprawnych)</w:t>
            </w:r>
          </w:p>
        </w:tc>
        <w:tc>
          <w:tcPr>
            <w:tcW w:w="1701" w:type="dxa"/>
          </w:tcPr>
          <w:p w:rsidR="00B97333" w:rsidRPr="00EF31B1" w:rsidRDefault="00B97333" w:rsidP="00CB07C3">
            <w:pPr>
              <w:jc w:val="right"/>
              <w:rPr>
                <w:rFonts w:ascii="Arial" w:hAnsi="Arial" w:cs="Arial"/>
                <w:sz w:val="18"/>
                <w:szCs w:val="18"/>
              </w:rPr>
            </w:pPr>
            <w:r w:rsidRPr="00EF31B1">
              <w:rPr>
                <w:rFonts w:ascii="Arial" w:hAnsi="Arial" w:cs="Arial"/>
                <w:sz w:val="18"/>
                <w:szCs w:val="18"/>
              </w:rPr>
              <w:t>4 86</w:t>
            </w:r>
            <w:r w:rsidR="00101106" w:rsidRPr="00EF31B1">
              <w:rPr>
                <w:rFonts w:ascii="Arial" w:hAnsi="Arial" w:cs="Arial"/>
                <w:sz w:val="18"/>
                <w:szCs w:val="18"/>
              </w:rPr>
              <w:t xml:space="preserve">0,00 </w:t>
            </w:r>
          </w:p>
        </w:tc>
      </w:tr>
      <w:tr w:rsidR="00B97333" w:rsidRPr="00EF31B1" w:rsidTr="00CB07C3">
        <w:trPr>
          <w:cantSplit/>
          <w:trHeight w:val="55"/>
        </w:trPr>
        <w:tc>
          <w:tcPr>
            <w:tcW w:w="466" w:type="dxa"/>
          </w:tcPr>
          <w:p w:rsidR="00B97333" w:rsidRPr="00EF31B1" w:rsidRDefault="00B97333" w:rsidP="00CB07C3">
            <w:pPr>
              <w:rPr>
                <w:rFonts w:ascii="Arial" w:hAnsi="Arial" w:cs="Arial"/>
                <w:sz w:val="18"/>
                <w:szCs w:val="18"/>
              </w:rPr>
            </w:pPr>
            <w:r w:rsidRPr="00EF31B1">
              <w:rPr>
                <w:rFonts w:ascii="Arial" w:hAnsi="Arial" w:cs="Arial"/>
                <w:sz w:val="18"/>
                <w:szCs w:val="18"/>
              </w:rPr>
              <w:lastRenderedPageBreak/>
              <w:t>9</w:t>
            </w:r>
          </w:p>
        </w:tc>
        <w:tc>
          <w:tcPr>
            <w:tcW w:w="3566" w:type="dxa"/>
          </w:tcPr>
          <w:p w:rsidR="00B97333" w:rsidRPr="00EF31B1" w:rsidRDefault="00B97333" w:rsidP="00CB07C3">
            <w:pPr>
              <w:rPr>
                <w:rFonts w:ascii="Arial" w:hAnsi="Arial" w:cs="Arial"/>
                <w:sz w:val="18"/>
                <w:szCs w:val="18"/>
              </w:rPr>
            </w:pPr>
            <w:r w:rsidRPr="00EF31B1">
              <w:rPr>
                <w:rFonts w:ascii="Arial" w:hAnsi="Arial" w:cs="Arial"/>
                <w:sz w:val="18"/>
                <w:szCs w:val="18"/>
              </w:rPr>
              <w:t>Polski Związek Niewidomych Okręg Śląski -  Koło w Bytomiu,</w:t>
            </w:r>
          </w:p>
          <w:p w:rsidR="00B97333" w:rsidRPr="00EF31B1" w:rsidRDefault="00B97333" w:rsidP="00CB07C3">
            <w:pPr>
              <w:rPr>
                <w:rFonts w:ascii="Arial" w:hAnsi="Arial" w:cs="Arial"/>
                <w:sz w:val="18"/>
                <w:szCs w:val="18"/>
              </w:rPr>
            </w:pPr>
            <w:r w:rsidRPr="00EF31B1">
              <w:rPr>
                <w:rFonts w:ascii="Arial" w:hAnsi="Arial" w:cs="Arial"/>
                <w:sz w:val="18"/>
                <w:szCs w:val="18"/>
              </w:rPr>
              <w:t>41-902 Bytom,</w:t>
            </w:r>
            <w:r w:rsidR="00391532" w:rsidRPr="00EF31B1">
              <w:rPr>
                <w:rFonts w:ascii="Arial" w:hAnsi="Arial" w:cs="Arial"/>
                <w:sz w:val="18"/>
                <w:szCs w:val="18"/>
              </w:rPr>
              <w:t xml:space="preserve"> </w:t>
            </w:r>
            <w:r w:rsidRPr="00EF31B1">
              <w:rPr>
                <w:rFonts w:ascii="Arial" w:hAnsi="Arial" w:cs="Arial"/>
                <w:sz w:val="18"/>
                <w:szCs w:val="18"/>
              </w:rPr>
              <w:t>ul. Powstańców Warszawskich 14/35</w:t>
            </w:r>
          </w:p>
        </w:tc>
        <w:tc>
          <w:tcPr>
            <w:tcW w:w="3049" w:type="dxa"/>
          </w:tcPr>
          <w:p w:rsidR="00B97333" w:rsidRPr="00EF31B1" w:rsidRDefault="00B97333" w:rsidP="00CB07C3">
            <w:pPr>
              <w:rPr>
                <w:rFonts w:ascii="Arial" w:hAnsi="Arial" w:cs="Arial"/>
                <w:sz w:val="18"/>
                <w:szCs w:val="18"/>
              </w:rPr>
            </w:pPr>
            <w:r w:rsidRPr="00EF31B1">
              <w:rPr>
                <w:rFonts w:ascii="Arial" w:hAnsi="Arial" w:cs="Arial"/>
                <w:sz w:val="18"/>
                <w:szCs w:val="18"/>
              </w:rPr>
              <w:t>Wyjazdowe zajęcia rehabilitacyjno-turystyczne do: Wyżyna Krakowsko - Częstochowska (dofinansowanie ze środków PFRON sportu, kultury, rekreacji i turystyki osób niepełnosprawnych)</w:t>
            </w:r>
          </w:p>
        </w:tc>
        <w:tc>
          <w:tcPr>
            <w:tcW w:w="1701" w:type="dxa"/>
          </w:tcPr>
          <w:p w:rsidR="00B97333" w:rsidRPr="00EF31B1" w:rsidRDefault="00101106" w:rsidP="00CB07C3">
            <w:pPr>
              <w:jc w:val="right"/>
              <w:rPr>
                <w:rFonts w:ascii="Arial" w:hAnsi="Arial" w:cs="Arial"/>
                <w:sz w:val="18"/>
                <w:szCs w:val="18"/>
              </w:rPr>
            </w:pPr>
            <w:r w:rsidRPr="00EF31B1">
              <w:rPr>
                <w:rFonts w:ascii="Arial" w:hAnsi="Arial" w:cs="Arial"/>
                <w:sz w:val="18"/>
                <w:szCs w:val="18"/>
              </w:rPr>
              <w:t xml:space="preserve">12 240,00 </w:t>
            </w:r>
          </w:p>
        </w:tc>
      </w:tr>
      <w:tr w:rsidR="00B97333" w:rsidRPr="00EF31B1" w:rsidTr="00CB07C3">
        <w:trPr>
          <w:cantSplit/>
          <w:trHeight w:val="55"/>
        </w:trPr>
        <w:tc>
          <w:tcPr>
            <w:tcW w:w="466" w:type="dxa"/>
          </w:tcPr>
          <w:p w:rsidR="00B97333" w:rsidRPr="00EF31B1" w:rsidRDefault="00B97333" w:rsidP="00CB07C3">
            <w:pPr>
              <w:rPr>
                <w:rFonts w:ascii="Arial" w:hAnsi="Arial" w:cs="Arial"/>
                <w:sz w:val="18"/>
                <w:szCs w:val="18"/>
              </w:rPr>
            </w:pPr>
            <w:r w:rsidRPr="00EF31B1">
              <w:rPr>
                <w:rFonts w:ascii="Arial" w:hAnsi="Arial" w:cs="Arial"/>
                <w:sz w:val="18"/>
                <w:szCs w:val="18"/>
              </w:rPr>
              <w:t>10</w:t>
            </w:r>
          </w:p>
        </w:tc>
        <w:tc>
          <w:tcPr>
            <w:tcW w:w="3566" w:type="dxa"/>
          </w:tcPr>
          <w:p w:rsidR="00B97333" w:rsidRPr="00EF31B1" w:rsidRDefault="00B97333" w:rsidP="00CB07C3">
            <w:pPr>
              <w:rPr>
                <w:rFonts w:ascii="Arial" w:hAnsi="Arial" w:cs="Arial"/>
                <w:sz w:val="18"/>
                <w:szCs w:val="18"/>
              </w:rPr>
            </w:pPr>
            <w:r w:rsidRPr="00EF31B1">
              <w:rPr>
                <w:rFonts w:ascii="Arial" w:hAnsi="Arial" w:cs="Arial"/>
                <w:sz w:val="18"/>
                <w:szCs w:val="18"/>
              </w:rPr>
              <w:t>Stowarzyszenie Żeglarzy Niepełnosprawnych,</w:t>
            </w:r>
          </w:p>
          <w:p w:rsidR="00B97333" w:rsidRPr="00EF31B1" w:rsidRDefault="00B97333" w:rsidP="00CB07C3">
            <w:pPr>
              <w:rPr>
                <w:rFonts w:ascii="Arial" w:hAnsi="Arial" w:cs="Arial"/>
                <w:sz w:val="18"/>
                <w:szCs w:val="18"/>
              </w:rPr>
            </w:pPr>
            <w:r w:rsidRPr="00EF31B1">
              <w:rPr>
                <w:rFonts w:ascii="Arial" w:hAnsi="Arial" w:cs="Arial"/>
                <w:sz w:val="18"/>
                <w:szCs w:val="18"/>
              </w:rPr>
              <w:t>41-933 Bytom, ul. Tetmajera 2</w:t>
            </w:r>
          </w:p>
        </w:tc>
        <w:tc>
          <w:tcPr>
            <w:tcW w:w="3049" w:type="dxa"/>
          </w:tcPr>
          <w:p w:rsidR="00B97333" w:rsidRPr="00EF31B1" w:rsidRDefault="00B97333" w:rsidP="00CB07C3">
            <w:pPr>
              <w:rPr>
                <w:rFonts w:ascii="Arial" w:hAnsi="Arial" w:cs="Arial"/>
                <w:sz w:val="18"/>
                <w:szCs w:val="18"/>
              </w:rPr>
            </w:pPr>
            <w:r w:rsidRPr="00EF31B1">
              <w:rPr>
                <w:rFonts w:ascii="Arial" w:hAnsi="Arial" w:cs="Arial"/>
                <w:sz w:val="18"/>
                <w:szCs w:val="18"/>
              </w:rPr>
              <w:t xml:space="preserve">Regaty o puchar lata (dofinansowanie ze środków PFRON sportu, kultury, rekreacji </w:t>
            </w:r>
            <w:r w:rsidRPr="00EF31B1">
              <w:rPr>
                <w:rFonts w:ascii="Arial" w:hAnsi="Arial" w:cs="Arial"/>
                <w:sz w:val="18"/>
                <w:szCs w:val="18"/>
              </w:rPr>
              <w:br/>
              <w:t>i turystyki osób niepełnosprawnych)</w:t>
            </w:r>
          </w:p>
        </w:tc>
        <w:tc>
          <w:tcPr>
            <w:tcW w:w="1701" w:type="dxa"/>
          </w:tcPr>
          <w:p w:rsidR="00B97333" w:rsidRPr="00EF31B1" w:rsidRDefault="00B97333" w:rsidP="00CB07C3">
            <w:pPr>
              <w:jc w:val="right"/>
              <w:rPr>
                <w:rFonts w:ascii="Arial" w:hAnsi="Arial" w:cs="Arial"/>
                <w:sz w:val="18"/>
                <w:szCs w:val="18"/>
              </w:rPr>
            </w:pPr>
            <w:r w:rsidRPr="00EF31B1">
              <w:rPr>
                <w:rFonts w:ascii="Arial" w:hAnsi="Arial" w:cs="Arial"/>
                <w:sz w:val="18"/>
                <w:szCs w:val="18"/>
              </w:rPr>
              <w:t>1 660,</w:t>
            </w:r>
            <w:r w:rsidR="00101106" w:rsidRPr="00EF31B1">
              <w:rPr>
                <w:rFonts w:ascii="Arial" w:hAnsi="Arial" w:cs="Arial"/>
                <w:sz w:val="18"/>
                <w:szCs w:val="18"/>
              </w:rPr>
              <w:t xml:space="preserve">00 </w:t>
            </w:r>
          </w:p>
        </w:tc>
      </w:tr>
      <w:tr w:rsidR="00B97333" w:rsidRPr="00EF31B1" w:rsidTr="00CB07C3">
        <w:trPr>
          <w:cantSplit/>
          <w:trHeight w:val="55"/>
        </w:trPr>
        <w:tc>
          <w:tcPr>
            <w:tcW w:w="466" w:type="dxa"/>
          </w:tcPr>
          <w:p w:rsidR="00B97333" w:rsidRPr="00EF31B1" w:rsidRDefault="00B97333" w:rsidP="00CB07C3">
            <w:pPr>
              <w:rPr>
                <w:rFonts w:ascii="Arial" w:hAnsi="Arial" w:cs="Arial"/>
                <w:sz w:val="18"/>
                <w:szCs w:val="18"/>
              </w:rPr>
            </w:pPr>
            <w:r w:rsidRPr="00EF31B1">
              <w:rPr>
                <w:rFonts w:ascii="Arial" w:hAnsi="Arial" w:cs="Arial"/>
                <w:sz w:val="18"/>
                <w:szCs w:val="18"/>
              </w:rPr>
              <w:t>11</w:t>
            </w:r>
          </w:p>
        </w:tc>
        <w:tc>
          <w:tcPr>
            <w:tcW w:w="3566" w:type="dxa"/>
          </w:tcPr>
          <w:p w:rsidR="00B97333" w:rsidRPr="00EF31B1" w:rsidRDefault="00B97333" w:rsidP="00CB07C3">
            <w:pPr>
              <w:rPr>
                <w:rFonts w:ascii="Arial" w:hAnsi="Arial" w:cs="Arial"/>
                <w:sz w:val="18"/>
                <w:szCs w:val="18"/>
              </w:rPr>
            </w:pPr>
            <w:r w:rsidRPr="00EF31B1">
              <w:rPr>
                <w:rFonts w:ascii="Arial" w:hAnsi="Arial" w:cs="Arial"/>
                <w:sz w:val="18"/>
                <w:szCs w:val="18"/>
              </w:rPr>
              <w:t>Stowarzyszenie Żeglarzy Niepełnosprawnych,</w:t>
            </w:r>
          </w:p>
          <w:p w:rsidR="00B97333" w:rsidRPr="00EF31B1" w:rsidRDefault="00B97333" w:rsidP="00CB07C3">
            <w:pPr>
              <w:rPr>
                <w:rFonts w:ascii="Arial" w:hAnsi="Arial" w:cs="Arial"/>
                <w:sz w:val="18"/>
                <w:szCs w:val="18"/>
              </w:rPr>
            </w:pPr>
            <w:r w:rsidRPr="00EF31B1">
              <w:rPr>
                <w:rFonts w:ascii="Arial" w:hAnsi="Arial" w:cs="Arial"/>
                <w:sz w:val="18"/>
                <w:szCs w:val="18"/>
              </w:rPr>
              <w:t>41-933 Bytom, ul. Tetmajera 2</w:t>
            </w:r>
          </w:p>
        </w:tc>
        <w:tc>
          <w:tcPr>
            <w:tcW w:w="3049" w:type="dxa"/>
          </w:tcPr>
          <w:p w:rsidR="00B97333" w:rsidRPr="00EF31B1" w:rsidRDefault="00B97333" w:rsidP="00CB07C3">
            <w:pPr>
              <w:rPr>
                <w:rFonts w:ascii="Arial" w:hAnsi="Arial" w:cs="Arial"/>
                <w:sz w:val="18"/>
                <w:szCs w:val="18"/>
              </w:rPr>
            </w:pPr>
            <w:r w:rsidRPr="00EF31B1">
              <w:rPr>
                <w:rFonts w:ascii="Arial" w:hAnsi="Arial" w:cs="Arial"/>
                <w:sz w:val="18"/>
                <w:szCs w:val="18"/>
              </w:rPr>
              <w:t xml:space="preserve">Zakończenie sezonu żeglarskiego (dofinansowanie ze środków PFRON sportu, kultury, rekreacji </w:t>
            </w:r>
            <w:r w:rsidRPr="00EF31B1">
              <w:rPr>
                <w:rFonts w:ascii="Arial" w:hAnsi="Arial" w:cs="Arial"/>
                <w:sz w:val="18"/>
                <w:szCs w:val="18"/>
              </w:rPr>
              <w:br/>
              <w:t>i turystyki osób niepełnosprawnych)</w:t>
            </w:r>
          </w:p>
        </w:tc>
        <w:tc>
          <w:tcPr>
            <w:tcW w:w="1701" w:type="dxa"/>
          </w:tcPr>
          <w:p w:rsidR="00B97333" w:rsidRPr="00EF31B1" w:rsidRDefault="00101106" w:rsidP="00CB07C3">
            <w:pPr>
              <w:jc w:val="right"/>
              <w:rPr>
                <w:rFonts w:ascii="Arial" w:hAnsi="Arial" w:cs="Arial"/>
                <w:sz w:val="18"/>
                <w:szCs w:val="18"/>
              </w:rPr>
            </w:pPr>
            <w:r w:rsidRPr="00EF31B1">
              <w:rPr>
                <w:rFonts w:ascii="Arial" w:hAnsi="Arial" w:cs="Arial"/>
                <w:sz w:val="18"/>
                <w:szCs w:val="18"/>
              </w:rPr>
              <w:t xml:space="preserve">1 699,00 </w:t>
            </w:r>
          </w:p>
        </w:tc>
      </w:tr>
      <w:tr w:rsidR="00B97333" w:rsidRPr="00EF31B1" w:rsidTr="00CB07C3">
        <w:trPr>
          <w:cantSplit/>
          <w:trHeight w:val="55"/>
        </w:trPr>
        <w:tc>
          <w:tcPr>
            <w:tcW w:w="466" w:type="dxa"/>
          </w:tcPr>
          <w:p w:rsidR="00B97333" w:rsidRPr="00EF31B1" w:rsidRDefault="00B97333" w:rsidP="00CB07C3">
            <w:pPr>
              <w:rPr>
                <w:rFonts w:ascii="Arial" w:hAnsi="Arial" w:cs="Arial"/>
                <w:sz w:val="18"/>
                <w:szCs w:val="18"/>
              </w:rPr>
            </w:pPr>
            <w:r w:rsidRPr="00EF31B1">
              <w:rPr>
                <w:rFonts w:ascii="Arial" w:hAnsi="Arial" w:cs="Arial"/>
                <w:sz w:val="18"/>
                <w:szCs w:val="18"/>
              </w:rPr>
              <w:t>12</w:t>
            </w:r>
          </w:p>
        </w:tc>
        <w:tc>
          <w:tcPr>
            <w:tcW w:w="3566" w:type="dxa"/>
          </w:tcPr>
          <w:p w:rsidR="00B97333" w:rsidRPr="00EF31B1" w:rsidRDefault="00B97333" w:rsidP="00CB07C3">
            <w:pPr>
              <w:rPr>
                <w:rFonts w:ascii="Arial" w:hAnsi="Arial" w:cs="Arial"/>
                <w:sz w:val="18"/>
                <w:szCs w:val="18"/>
              </w:rPr>
            </w:pPr>
            <w:r w:rsidRPr="00EF31B1">
              <w:rPr>
                <w:rFonts w:ascii="Arial" w:hAnsi="Arial" w:cs="Arial"/>
                <w:sz w:val="18"/>
                <w:szCs w:val="18"/>
              </w:rPr>
              <w:t>Stowarzyszenie Żeglarzy Niepełnosprawnych,</w:t>
            </w:r>
          </w:p>
          <w:p w:rsidR="00B97333" w:rsidRPr="00EF31B1" w:rsidRDefault="00B97333" w:rsidP="00CB07C3">
            <w:pPr>
              <w:rPr>
                <w:rFonts w:ascii="Arial" w:hAnsi="Arial" w:cs="Arial"/>
                <w:sz w:val="18"/>
                <w:szCs w:val="18"/>
              </w:rPr>
            </w:pPr>
            <w:r w:rsidRPr="00EF31B1">
              <w:rPr>
                <w:rFonts w:ascii="Arial" w:hAnsi="Arial" w:cs="Arial"/>
                <w:sz w:val="18"/>
                <w:szCs w:val="18"/>
              </w:rPr>
              <w:t>41-933 Bytom, ul. Tetmajera 2</w:t>
            </w:r>
          </w:p>
        </w:tc>
        <w:tc>
          <w:tcPr>
            <w:tcW w:w="3049" w:type="dxa"/>
          </w:tcPr>
          <w:p w:rsidR="00B97333" w:rsidRPr="00EF31B1" w:rsidRDefault="00B97333" w:rsidP="00CB07C3">
            <w:pPr>
              <w:rPr>
                <w:rFonts w:ascii="Arial" w:hAnsi="Arial" w:cs="Arial"/>
                <w:sz w:val="18"/>
                <w:szCs w:val="18"/>
              </w:rPr>
            </w:pPr>
            <w:r w:rsidRPr="00EF31B1">
              <w:rPr>
                <w:rFonts w:ascii="Arial" w:hAnsi="Arial" w:cs="Arial"/>
                <w:sz w:val="18"/>
                <w:szCs w:val="18"/>
              </w:rPr>
              <w:t xml:space="preserve">Rozpoczęcie sezonu żeglarskiego (dofinansowanie ze środków PFRON sportu, kultury, rekreacji </w:t>
            </w:r>
            <w:r w:rsidRPr="00EF31B1">
              <w:rPr>
                <w:rFonts w:ascii="Arial" w:hAnsi="Arial" w:cs="Arial"/>
                <w:sz w:val="18"/>
                <w:szCs w:val="18"/>
              </w:rPr>
              <w:br/>
              <w:t>i turystyki osób niepełnosprawnych)</w:t>
            </w:r>
          </w:p>
        </w:tc>
        <w:tc>
          <w:tcPr>
            <w:tcW w:w="1701" w:type="dxa"/>
          </w:tcPr>
          <w:p w:rsidR="00B97333" w:rsidRPr="00EF31B1" w:rsidRDefault="00101106" w:rsidP="00CB07C3">
            <w:pPr>
              <w:jc w:val="right"/>
              <w:rPr>
                <w:rFonts w:ascii="Arial" w:hAnsi="Arial" w:cs="Arial"/>
                <w:sz w:val="18"/>
                <w:szCs w:val="18"/>
              </w:rPr>
            </w:pPr>
            <w:r w:rsidRPr="00EF31B1">
              <w:rPr>
                <w:rFonts w:ascii="Arial" w:hAnsi="Arial" w:cs="Arial"/>
                <w:sz w:val="18"/>
                <w:szCs w:val="18"/>
              </w:rPr>
              <w:t xml:space="preserve">2 539,00 </w:t>
            </w:r>
          </w:p>
        </w:tc>
      </w:tr>
      <w:tr w:rsidR="00B97333" w:rsidRPr="00EF31B1" w:rsidTr="00CB07C3">
        <w:trPr>
          <w:cantSplit/>
          <w:trHeight w:val="55"/>
        </w:trPr>
        <w:tc>
          <w:tcPr>
            <w:tcW w:w="466" w:type="dxa"/>
          </w:tcPr>
          <w:p w:rsidR="00B97333" w:rsidRPr="00EF31B1" w:rsidRDefault="00B97333" w:rsidP="00CB07C3">
            <w:pPr>
              <w:rPr>
                <w:rFonts w:ascii="Arial" w:hAnsi="Arial" w:cs="Arial"/>
                <w:sz w:val="18"/>
                <w:szCs w:val="18"/>
              </w:rPr>
            </w:pPr>
            <w:r w:rsidRPr="00EF31B1">
              <w:rPr>
                <w:rFonts w:ascii="Arial" w:hAnsi="Arial" w:cs="Arial"/>
                <w:sz w:val="18"/>
                <w:szCs w:val="18"/>
              </w:rPr>
              <w:t>13</w:t>
            </w:r>
          </w:p>
        </w:tc>
        <w:tc>
          <w:tcPr>
            <w:tcW w:w="3566" w:type="dxa"/>
          </w:tcPr>
          <w:p w:rsidR="00B97333" w:rsidRPr="00EF31B1" w:rsidRDefault="00B97333" w:rsidP="00CB07C3">
            <w:pPr>
              <w:rPr>
                <w:rFonts w:ascii="Arial" w:hAnsi="Arial" w:cs="Arial"/>
                <w:sz w:val="18"/>
                <w:szCs w:val="18"/>
              </w:rPr>
            </w:pPr>
            <w:r w:rsidRPr="00EF31B1">
              <w:rPr>
                <w:rFonts w:ascii="Arial" w:hAnsi="Arial" w:cs="Arial"/>
                <w:sz w:val="18"/>
                <w:szCs w:val="18"/>
              </w:rPr>
              <w:t>Wspólnota Amazonek „Ostoja”,</w:t>
            </w:r>
          </w:p>
          <w:p w:rsidR="00B97333" w:rsidRPr="00EF31B1" w:rsidRDefault="00B97333" w:rsidP="00CB07C3">
            <w:pPr>
              <w:rPr>
                <w:rFonts w:ascii="Arial" w:hAnsi="Arial" w:cs="Arial"/>
                <w:sz w:val="18"/>
                <w:szCs w:val="18"/>
              </w:rPr>
            </w:pPr>
            <w:r w:rsidRPr="00EF31B1">
              <w:rPr>
                <w:rFonts w:ascii="Arial" w:hAnsi="Arial" w:cs="Arial"/>
                <w:sz w:val="18"/>
                <w:szCs w:val="18"/>
              </w:rPr>
              <w:t>41-902 Bytom, ul. Łużycka 12</w:t>
            </w:r>
          </w:p>
        </w:tc>
        <w:tc>
          <w:tcPr>
            <w:tcW w:w="3049" w:type="dxa"/>
          </w:tcPr>
          <w:p w:rsidR="00B97333" w:rsidRPr="00EF31B1" w:rsidRDefault="00B97333" w:rsidP="00CB07C3">
            <w:pPr>
              <w:rPr>
                <w:rFonts w:ascii="Arial" w:hAnsi="Arial" w:cs="Arial"/>
                <w:sz w:val="18"/>
                <w:szCs w:val="18"/>
              </w:rPr>
            </w:pPr>
            <w:r w:rsidRPr="00EF31B1">
              <w:rPr>
                <w:rFonts w:ascii="Arial" w:hAnsi="Arial" w:cs="Arial"/>
                <w:sz w:val="18"/>
                <w:szCs w:val="18"/>
              </w:rPr>
              <w:t>Spotkanie w Jurze (dofinansowanie ze środków PF</w:t>
            </w:r>
            <w:r w:rsidR="002E718D" w:rsidRPr="00EF31B1">
              <w:rPr>
                <w:rFonts w:ascii="Arial" w:hAnsi="Arial" w:cs="Arial"/>
                <w:sz w:val="18"/>
                <w:szCs w:val="18"/>
              </w:rPr>
              <w:t xml:space="preserve">RON sportu, kultury, rekreacji </w:t>
            </w:r>
            <w:r w:rsidRPr="00EF31B1">
              <w:rPr>
                <w:rFonts w:ascii="Arial" w:hAnsi="Arial" w:cs="Arial"/>
                <w:sz w:val="18"/>
                <w:szCs w:val="18"/>
              </w:rPr>
              <w:t>i turystyki osób niepełnosprawnych)</w:t>
            </w:r>
          </w:p>
        </w:tc>
        <w:tc>
          <w:tcPr>
            <w:tcW w:w="1701" w:type="dxa"/>
          </w:tcPr>
          <w:p w:rsidR="00B97333" w:rsidRPr="00EF31B1" w:rsidRDefault="00101106" w:rsidP="00CB07C3">
            <w:pPr>
              <w:jc w:val="right"/>
              <w:rPr>
                <w:rFonts w:ascii="Arial" w:hAnsi="Arial" w:cs="Arial"/>
                <w:sz w:val="18"/>
                <w:szCs w:val="18"/>
              </w:rPr>
            </w:pPr>
            <w:r w:rsidRPr="00EF31B1">
              <w:rPr>
                <w:rFonts w:ascii="Arial" w:hAnsi="Arial" w:cs="Arial"/>
                <w:sz w:val="18"/>
                <w:szCs w:val="18"/>
              </w:rPr>
              <w:t xml:space="preserve">8 200,00 </w:t>
            </w:r>
          </w:p>
        </w:tc>
      </w:tr>
      <w:tr w:rsidR="00B97333" w:rsidRPr="00EF31B1" w:rsidTr="00CB07C3">
        <w:trPr>
          <w:cantSplit/>
          <w:trHeight w:val="55"/>
        </w:trPr>
        <w:tc>
          <w:tcPr>
            <w:tcW w:w="466" w:type="dxa"/>
          </w:tcPr>
          <w:p w:rsidR="00B97333" w:rsidRPr="00EF31B1" w:rsidRDefault="00B97333" w:rsidP="00CB07C3">
            <w:pPr>
              <w:rPr>
                <w:rFonts w:ascii="Arial" w:hAnsi="Arial" w:cs="Arial"/>
                <w:sz w:val="18"/>
                <w:szCs w:val="18"/>
              </w:rPr>
            </w:pPr>
            <w:r w:rsidRPr="00EF31B1">
              <w:rPr>
                <w:rFonts w:ascii="Arial" w:hAnsi="Arial" w:cs="Arial"/>
                <w:sz w:val="18"/>
                <w:szCs w:val="18"/>
              </w:rPr>
              <w:t>14</w:t>
            </w:r>
          </w:p>
        </w:tc>
        <w:tc>
          <w:tcPr>
            <w:tcW w:w="3566" w:type="dxa"/>
          </w:tcPr>
          <w:p w:rsidR="00B97333" w:rsidRPr="00EF31B1" w:rsidRDefault="00B97333" w:rsidP="00CB07C3">
            <w:pPr>
              <w:rPr>
                <w:rFonts w:ascii="Arial" w:hAnsi="Arial" w:cs="Arial"/>
                <w:sz w:val="18"/>
                <w:szCs w:val="18"/>
              </w:rPr>
            </w:pPr>
            <w:r w:rsidRPr="00EF31B1">
              <w:rPr>
                <w:rFonts w:ascii="Arial" w:hAnsi="Arial" w:cs="Arial"/>
                <w:sz w:val="18"/>
                <w:szCs w:val="18"/>
              </w:rPr>
              <w:t>Wspólnota Amazonek „Ostoja”,</w:t>
            </w:r>
          </w:p>
          <w:p w:rsidR="00B97333" w:rsidRPr="00EF31B1" w:rsidRDefault="00B97333" w:rsidP="00CB07C3">
            <w:pPr>
              <w:rPr>
                <w:rFonts w:ascii="Arial" w:hAnsi="Arial" w:cs="Arial"/>
                <w:sz w:val="18"/>
                <w:szCs w:val="18"/>
              </w:rPr>
            </w:pPr>
            <w:r w:rsidRPr="00EF31B1">
              <w:rPr>
                <w:rFonts w:ascii="Arial" w:hAnsi="Arial" w:cs="Arial"/>
                <w:sz w:val="18"/>
                <w:szCs w:val="18"/>
              </w:rPr>
              <w:t>41-902 Bytom, ul. Łużycka 12</w:t>
            </w:r>
          </w:p>
        </w:tc>
        <w:tc>
          <w:tcPr>
            <w:tcW w:w="3049" w:type="dxa"/>
          </w:tcPr>
          <w:p w:rsidR="00B97333" w:rsidRPr="00EF31B1" w:rsidRDefault="00B97333" w:rsidP="00CB07C3">
            <w:pPr>
              <w:rPr>
                <w:rFonts w:ascii="Arial" w:hAnsi="Arial" w:cs="Arial"/>
                <w:sz w:val="18"/>
                <w:szCs w:val="18"/>
              </w:rPr>
            </w:pPr>
            <w:r w:rsidRPr="00EF31B1">
              <w:rPr>
                <w:rFonts w:ascii="Arial" w:hAnsi="Arial" w:cs="Arial"/>
                <w:sz w:val="18"/>
                <w:szCs w:val="18"/>
              </w:rPr>
              <w:t xml:space="preserve">Spotkanie w Żywcu (dofinansowanie ze środków PFRON sportu, kultury, rekreacji </w:t>
            </w:r>
            <w:r w:rsidRPr="00EF31B1">
              <w:rPr>
                <w:rFonts w:ascii="Arial" w:hAnsi="Arial" w:cs="Arial"/>
                <w:sz w:val="18"/>
                <w:szCs w:val="18"/>
              </w:rPr>
              <w:br/>
              <w:t>i turystyki osób niepełnosprawnych)</w:t>
            </w:r>
          </w:p>
        </w:tc>
        <w:tc>
          <w:tcPr>
            <w:tcW w:w="1701" w:type="dxa"/>
          </w:tcPr>
          <w:p w:rsidR="00B97333" w:rsidRPr="00EF31B1" w:rsidRDefault="00101106" w:rsidP="00CB07C3">
            <w:pPr>
              <w:jc w:val="right"/>
              <w:rPr>
                <w:rFonts w:ascii="Arial" w:hAnsi="Arial" w:cs="Arial"/>
                <w:sz w:val="18"/>
                <w:szCs w:val="18"/>
              </w:rPr>
            </w:pPr>
            <w:r w:rsidRPr="00EF31B1">
              <w:rPr>
                <w:rFonts w:ascii="Arial" w:hAnsi="Arial" w:cs="Arial"/>
                <w:sz w:val="18"/>
                <w:szCs w:val="18"/>
              </w:rPr>
              <w:t xml:space="preserve">1 800,00 </w:t>
            </w:r>
          </w:p>
        </w:tc>
      </w:tr>
      <w:tr w:rsidR="00B97333" w:rsidRPr="00EF31B1" w:rsidTr="00CB07C3">
        <w:trPr>
          <w:cantSplit/>
          <w:trHeight w:val="55"/>
        </w:trPr>
        <w:tc>
          <w:tcPr>
            <w:tcW w:w="466" w:type="dxa"/>
          </w:tcPr>
          <w:p w:rsidR="00B97333" w:rsidRPr="00EF31B1" w:rsidRDefault="00B97333" w:rsidP="00CB07C3">
            <w:pPr>
              <w:rPr>
                <w:rFonts w:ascii="Arial" w:hAnsi="Arial" w:cs="Arial"/>
                <w:sz w:val="18"/>
                <w:szCs w:val="18"/>
              </w:rPr>
            </w:pPr>
            <w:r w:rsidRPr="00EF31B1">
              <w:rPr>
                <w:rFonts w:ascii="Arial" w:hAnsi="Arial" w:cs="Arial"/>
                <w:sz w:val="18"/>
                <w:szCs w:val="18"/>
              </w:rPr>
              <w:t>15</w:t>
            </w:r>
          </w:p>
        </w:tc>
        <w:tc>
          <w:tcPr>
            <w:tcW w:w="3566" w:type="dxa"/>
          </w:tcPr>
          <w:p w:rsidR="00B97333" w:rsidRPr="00EF31B1" w:rsidRDefault="00B97333" w:rsidP="00CB07C3">
            <w:pPr>
              <w:rPr>
                <w:rFonts w:ascii="Arial" w:hAnsi="Arial" w:cs="Arial"/>
                <w:sz w:val="18"/>
                <w:szCs w:val="18"/>
              </w:rPr>
            </w:pPr>
            <w:r w:rsidRPr="00EF31B1">
              <w:rPr>
                <w:rFonts w:ascii="Arial" w:hAnsi="Arial" w:cs="Arial"/>
                <w:sz w:val="18"/>
                <w:szCs w:val="18"/>
              </w:rPr>
              <w:t>Wspólnota Amazonek „Ostoja”,</w:t>
            </w:r>
          </w:p>
          <w:p w:rsidR="00B97333" w:rsidRPr="00EF31B1" w:rsidRDefault="00B97333" w:rsidP="00CB07C3">
            <w:pPr>
              <w:rPr>
                <w:rFonts w:ascii="Arial" w:hAnsi="Arial" w:cs="Arial"/>
                <w:sz w:val="18"/>
                <w:szCs w:val="18"/>
              </w:rPr>
            </w:pPr>
            <w:r w:rsidRPr="00EF31B1">
              <w:rPr>
                <w:rFonts w:ascii="Arial" w:hAnsi="Arial" w:cs="Arial"/>
                <w:sz w:val="18"/>
                <w:szCs w:val="18"/>
              </w:rPr>
              <w:t>41-902 Bytom, ul. Łużycka 12</w:t>
            </w:r>
          </w:p>
        </w:tc>
        <w:tc>
          <w:tcPr>
            <w:tcW w:w="3049" w:type="dxa"/>
          </w:tcPr>
          <w:p w:rsidR="00B97333" w:rsidRPr="00EF31B1" w:rsidRDefault="00B97333" w:rsidP="00CB07C3">
            <w:pPr>
              <w:rPr>
                <w:rFonts w:ascii="Arial" w:hAnsi="Arial" w:cs="Arial"/>
                <w:sz w:val="18"/>
                <w:szCs w:val="18"/>
              </w:rPr>
            </w:pPr>
            <w:r w:rsidRPr="00EF31B1">
              <w:rPr>
                <w:rFonts w:ascii="Arial" w:hAnsi="Arial" w:cs="Arial"/>
                <w:sz w:val="18"/>
                <w:szCs w:val="18"/>
              </w:rPr>
              <w:t xml:space="preserve">Odwiedzamy Górę św. Anny (dofinansowanie ze środków PFRON sportu, kultury, rekreacji </w:t>
            </w:r>
            <w:r w:rsidRPr="00EF31B1">
              <w:rPr>
                <w:rFonts w:ascii="Arial" w:hAnsi="Arial" w:cs="Arial"/>
                <w:sz w:val="18"/>
                <w:szCs w:val="18"/>
              </w:rPr>
              <w:br/>
              <w:t>i turystyki osób niepełnosprawnych)</w:t>
            </w:r>
          </w:p>
        </w:tc>
        <w:tc>
          <w:tcPr>
            <w:tcW w:w="1701" w:type="dxa"/>
          </w:tcPr>
          <w:p w:rsidR="00B97333" w:rsidRPr="00EF31B1" w:rsidRDefault="00101106" w:rsidP="00CB07C3">
            <w:pPr>
              <w:jc w:val="right"/>
              <w:rPr>
                <w:rFonts w:ascii="Arial" w:hAnsi="Arial" w:cs="Arial"/>
                <w:sz w:val="18"/>
                <w:szCs w:val="18"/>
              </w:rPr>
            </w:pPr>
            <w:r w:rsidRPr="00EF31B1">
              <w:rPr>
                <w:rFonts w:ascii="Arial" w:hAnsi="Arial" w:cs="Arial"/>
                <w:sz w:val="18"/>
                <w:szCs w:val="18"/>
              </w:rPr>
              <w:t xml:space="preserve">1 750,00 </w:t>
            </w:r>
          </w:p>
        </w:tc>
      </w:tr>
      <w:tr w:rsidR="00B97333" w:rsidRPr="00EF31B1" w:rsidTr="00CB07C3">
        <w:trPr>
          <w:cantSplit/>
          <w:trHeight w:val="55"/>
        </w:trPr>
        <w:tc>
          <w:tcPr>
            <w:tcW w:w="466" w:type="dxa"/>
          </w:tcPr>
          <w:p w:rsidR="00B97333" w:rsidRPr="00EF31B1" w:rsidRDefault="00B97333" w:rsidP="00CB07C3">
            <w:pPr>
              <w:rPr>
                <w:rFonts w:ascii="Arial" w:hAnsi="Arial" w:cs="Arial"/>
                <w:sz w:val="18"/>
                <w:szCs w:val="18"/>
              </w:rPr>
            </w:pPr>
            <w:r w:rsidRPr="00EF31B1">
              <w:rPr>
                <w:rFonts w:ascii="Arial" w:hAnsi="Arial" w:cs="Arial"/>
                <w:sz w:val="18"/>
                <w:szCs w:val="18"/>
              </w:rPr>
              <w:t>16</w:t>
            </w:r>
          </w:p>
        </w:tc>
        <w:tc>
          <w:tcPr>
            <w:tcW w:w="3566" w:type="dxa"/>
          </w:tcPr>
          <w:p w:rsidR="00B97333" w:rsidRPr="00EF31B1" w:rsidRDefault="00B97333" w:rsidP="00CB07C3">
            <w:pPr>
              <w:rPr>
                <w:rFonts w:ascii="Arial" w:hAnsi="Arial" w:cs="Arial"/>
                <w:sz w:val="18"/>
                <w:szCs w:val="18"/>
              </w:rPr>
            </w:pPr>
            <w:r w:rsidRPr="00EF31B1">
              <w:rPr>
                <w:rFonts w:ascii="Arial" w:hAnsi="Arial" w:cs="Arial"/>
                <w:sz w:val="18"/>
                <w:szCs w:val="18"/>
              </w:rPr>
              <w:t>Wspólnota Amazonek „Ostoja”,</w:t>
            </w:r>
          </w:p>
          <w:p w:rsidR="00B97333" w:rsidRPr="00EF31B1" w:rsidRDefault="00B97333" w:rsidP="00CB07C3">
            <w:pPr>
              <w:rPr>
                <w:rFonts w:ascii="Arial" w:hAnsi="Arial" w:cs="Arial"/>
                <w:sz w:val="18"/>
                <w:szCs w:val="18"/>
              </w:rPr>
            </w:pPr>
            <w:r w:rsidRPr="00EF31B1">
              <w:rPr>
                <w:rFonts w:ascii="Arial" w:hAnsi="Arial" w:cs="Arial"/>
                <w:sz w:val="18"/>
                <w:szCs w:val="18"/>
              </w:rPr>
              <w:t>41-902 Bytom, ul. Łużycka 12</w:t>
            </w:r>
          </w:p>
        </w:tc>
        <w:tc>
          <w:tcPr>
            <w:tcW w:w="3049" w:type="dxa"/>
          </w:tcPr>
          <w:p w:rsidR="00B97333" w:rsidRPr="00EF31B1" w:rsidRDefault="00B97333" w:rsidP="00CB07C3">
            <w:pPr>
              <w:rPr>
                <w:rFonts w:ascii="Arial" w:hAnsi="Arial" w:cs="Arial"/>
                <w:sz w:val="18"/>
                <w:szCs w:val="18"/>
              </w:rPr>
            </w:pPr>
            <w:r w:rsidRPr="00EF31B1">
              <w:rPr>
                <w:rFonts w:ascii="Arial" w:hAnsi="Arial" w:cs="Arial"/>
                <w:sz w:val="18"/>
                <w:szCs w:val="18"/>
              </w:rPr>
              <w:t xml:space="preserve">Spotkanie przy wigilijnym stole (dofinansowanie ze środków PFRON sportu, kultury, rekreacji </w:t>
            </w:r>
            <w:r w:rsidRPr="00EF31B1">
              <w:rPr>
                <w:rFonts w:ascii="Arial" w:hAnsi="Arial" w:cs="Arial"/>
                <w:sz w:val="18"/>
                <w:szCs w:val="18"/>
              </w:rPr>
              <w:br/>
              <w:t>i turystyki osób niepełnosprawnych)</w:t>
            </w:r>
          </w:p>
        </w:tc>
        <w:tc>
          <w:tcPr>
            <w:tcW w:w="1701" w:type="dxa"/>
          </w:tcPr>
          <w:p w:rsidR="00B97333" w:rsidRPr="00EF31B1" w:rsidRDefault="00B97333" w:rsidP="00CB07C3">
            <w:pPr>
              <w:jc w:val="right"/>
              <w:rPr>
                <w:rFonts w:ascii="Arial" w:hAnsi="Arial" w:cs="Arial"/>
                <w:sz w:val="18"/>
                <w:szCs w:val="18"/>
              </w:rPr>
            </w:pPr>
            <w:r w:rsidRPr="00EF31B1">
              <w:rPr>
                <w:rFonts w:ascii="Arial" w:hAnsi="Arial" w:cs="Arial"/>
                <w:sz w:val="18"/>
                <w:szCs w:val="18"/>
              </w:rPr>
              <w:t>1 800,00</w:t>
            </w:r>
          </w:p>
        </w:tc>
      </w:tr>
      <w:tr w:rsidR="00B97333" w:rsidRPr="00EF31B1" w:rsidTr="00CB07C3">
        <w:trPr>
          <w:cantSplit/>
          <w:trHeight w:val="55"/>
        </w:trPr>
        <w:tc>
          <w:tcPr>
            <w:tcW w:w="466" w:type="dxa"/>
          </w:tcPr>
          <w:p w:rsidR="00B97333" w:rsidRPr="00EF31B1" w:rsidRDefault="00B97333" w:rsidP="00CB07C3">
            <w:pPr>
              <w:rPr>
                <w:rFonts w:ascii="Arial" w:hAnsi="Arial" w:cs="Arial"/>
                <w:sz w:val="18"/>
                <w:szCs w:val="18"/>
              </w:rPr>
            </w:pPr>
            <w:r w:rsidRPr="00EF31B1">
              <w:rPr>
                <w:rFonts w:ascii="Arial" w:hAnsi="Arial" w:cs="Arial"/>
                <w:sz w:val="18"/>
                <w:szCs w:val="18"/>
              </w:rPr>
              <w:t>17</w:t>
            </w:r>
          </w:p>
        </w:tc>
        <w:tc>
          <w:tcPr>
            <w:tcW w:w="3566" w:type="dxa"/>
          </w:tcPr>
          <w:p w:rsidR="00B97333" w:rsidRPr="00EF31B1" w:rsidRDefault="00B97333" w:rsidP="00CB07C3">
            <w:pPr>
              <w:rPr>
                <w:rFonts w:ascii="Arial" w:hAnsi="Arial" w:cs="Arial"/>
                <w:sz w:val="18"/>
                <w:szCs w:val="18"/>
              </w:rPr>
            </w:pPr>
            <w:r w:rsidRPr="00EF31B1">
              <w:rPr>
                <w:rFonts w:ascii="Arial" w:hAnsi="Arial" w:cs="Arial"/>
                <w:sz w:val="18"/>
                <w:szCs w:val="18"/>
              </w:rPr>
              <w:t>Wspólnota Amazonek „Ostoja”,</w:t>
            </w:r>
          </w:p>
          <w:p w:rsidR="00B97333" w:rsidRPr="00EF31B1" w:rsidRDefault="00B97333" w:rsidP="00CB07C3">
            <w:pPr>
              <w:rPr>
                <w:rFonts w:ascii="Arial" w:hAnsi="Arial" w:cs="Arial"/>
                <w:sz w:val="18"/>
                <w:szCs w:val="18"/>
              </w:rPr>
            </w:pPr>
            <w:r w:rsidRPr="00EF31B1">
              <w:rPr>
                <w:rFonts w:ascii="Arial" w:hAnsi="Arial" w:cs="Arial"/>
                <w:sz w:val="18"/>
                <w:szCs w:val="18"/>
              </w:rPr>
              <w:t>41-902 Bytom, ul. Łużycka 12</w:t>
            </w:r>
          </w:p>
        </w:tc>
        <w:tc>
          <w:tcPr>
            <w:tcW w:w="3049" w:type="dxa"/>
          </w:tcPr>
          <w:p w:rsidR="00B97333" w:rsidRPr="00EF31B1" w:rsidRDefault="00B97333" w:rsidP="00CB07C3">
            <w:pPr>
              <w:rPr>
                <w:rFonts w:ascii="Arial" w:hAnsi="Arial" w:cs="Arial"/>
                <w:sz w:val="18"/>
                <w:szCs w:val="18"/>
              </w:rPr>
            </w:pPr>
            <w:r w:rsidRPr="00EF31B1">
              <w:rPr>
                <w:rFonts w:ascii="Arial" w:hAnsi="Arial" w:cs="Arial"/>
                <w:sz w:val="18"/>
                <w:szCs w:val="18"/>
              </w:rPr>
              <w:t xml:space="preserve">Spotkanie w Częstochowie (dofinansowanie ze środków PFRON sportu, kultury, rekreacji </w:t>
            </w:r>
            <w:r w:rsidRPr="00EF31B1">
              <w:rPr>
                <w:rFonts w:ascii="Arial" w:hAnsi="Arial" w:cs="Arial"/>
                <w:sz w:val="18"/>
                <w:szCs w:val="18"/>
              </w:rPr>
              <w:br/>
              <w:t>i turystyki osób niepełnosprawnych)</w:t>
            </w:r>
          </w:p>
        </w:tc>
        <w:tc>
          <w:tcPr>
            <w:tcW w:w="1701" w:type="dxa"/>
          </w:tcPr>
          <w:p w:rsidR="00B97333" w:rsidRPr="00EF31B1" w:rsidRDefault="00B97333" w:rsidP="00CB07C3">
            <w:pPr>
              <w:jc w:val="right"/>
              <w:rPr>
                <w:rFonts w:ascii="Arial" w:hAnsi="Arial" w:cs="Arial"/>
                <w:sz w:val="18"/>
                <w:szCs w:val="18"/>
              </w:rPr>
            </w:pPr>
            <w:r w:rsidRPr="00EF31B1">
              <w:rPr>
                <w:rFonts w:ascii="Arial" w:hAnsi="Arial" w:cs="Arial"/>
                <w:sz w:val="18"/>
                <w:szCs w:val="18"/>
              </w:rPr>
              <w:t>1 600,00</w:t>
            </w:r>
          </w:p>
        </w:tc>
      </w:tr>
      <w:tr w:rsidR="00B97333" w:rsidRPr="00EF31B1" w:rsidTr="00CB07C3">
        <w:trPr>
          <w:cantSplit/>
          <w:trHeight w:val="55"/>
        </w:trPr>
        <w:tc>
          <w:tcPr>
            <w:tcW w:w="466" w:type="dxa"/>
          </w:tcPr>
          <w:p w:rsidR="00B97333" w:rsidRPr="00EF31B1" w:rsidRDefault="00B97333" w:rsidP="00CB07C3">
            <w:pPr>
              <w:rPr>
                <w:rFonts w:ascii="Arial" w:hAnsi="Arial" w:cs="Arial"/>
                <w:sz w:val="18"/>
                <w:szCs w:val="18"/>
              </w:rPr>
            </w:pPr>
            <w:r w:rsidRPr="00EF31B1">
              <w:rPr>
                <w:rFonts w:ascii="Arial" w:hAnsi="Arial" w:cs="Arial"/>
                <w:sz w:val="18"/>
                <w:szCs w:val="18"/>
              </w:rPr>
              <w:t>18</w:t>
            </w:r>
          </w:p>
        </w:tc>
        <w:tc>
          <w:tcPr>
            <w:tcW w:w="3566" w:type="dxa"/>
          </w:tcPr>
          <w:p w:rsidR="00B97333" w:rsidRPr="00EF31B1" w:rsidRDefault="005234C7" w:rsidP="00CB07C3">
            <w:pPr>
              <w:rPr>
                <w:rFonts w:ascii="Arial" w:hAnsi="Arial" w:cs="Arial"/>
                <w:sz w:val="18"/>
                <w:szCs w:val="18"/>
              </w:rPr>
            </w:pPr>
            <w:r w:rsidRPr="00EF31B1">
              <w:rPr>
                <w:rFonts w:ascii="Arial" w:hAnsi="Arial" w:cs="Arial"/>
                <w:sz w:val="18"/>
                <w:szCs w:val="18"/>
              </w:rPr>
              <w:t>Stowarzyszenie „</w:t>
            </w:r>
            <w:r w:rsidR="00B97333" w:rsidRPr="00EF31B1">
              <w:rPr>
                <w:rFonts w:ascii="Arial" w:hAnsi="Arial" w:cs="Arial"/>
                <w:sz w:val="18"/>
                <w:szCs w:val="18"/>
              </w:rPr>
              <w:t>Bytomska Radość Życia",</w:t>
            </w:r>
          </w:p>
          <w:p w:rsidR="00B97333" w:rsidRPr="00EF31B1" w:rsidRDefault="00B97333" w:rsidP="00CB07C3">
            <w:pPr>
              <w:rPr>
                <w:rFonts w:ascii="Arial" w:hAnsi="Arial" w:cs="Arial"/>
                <w:sz w:val="18"/>
                <w:szCs w:val="18"/>
              </w:rPr>
            </w:pPr>
            <w:r w:rsidRPr="00EF31B1">
              <w:rPr>
                <w:rFonts w:ascii="Arial" w:hAnsi="Arial" w:cs="Arial"/>
                <w:sz w:val="18"/>
                <w:szCs w:val="18"/>
              </w:rPr>
              <w:t>41-902 Bytom, ul. Dworcowa 7</w:t>
            </w:r>
          </w:p>
        </w:tc>
        <w:tc>
          <w:tcPr>
            <w:tcW w:w="3049" w:type="dxa"/>
            <w:tcBorders>
              <w:top w:val="single" w:sz="4" w:space="0" w:color="auto"/>
              <w:left w:val="single" w:sz="4" w:space="0" w:color="auto"/>
              <w:bottom w:val="single" w:sz="4" w:space="0" w:color="auto"/>
              <w:right w:val="single" w:sz="4" w:space="0" w:color="auto"/>
            </w:tcBorders>
            <w:shd w:val="clear" w:color="auto" w:fill="auto"/>
          </w:tcPr>
          <w:p w:rsidR="00B97333" w:rsidRPr="00EF31B1" w:rsidRDefault="00B97333" w:rsidP="00CB07C3">
            <w:pPr>
              <w:rPr>
                <w:rFonts w:ascii="Arial" w:hAnsi="Arial" w:cs="Arial"/>
                <w:sz w:val="18"/>
                <w:szCs w:val="18"/>
              </w:rPr>
            </w:pPr>
            <w:r w:rsidRPr="00EF31B1">
              <w:rPr>
                <w:rFonts w:ascii="Arial" w:hAnsi="Arial" w:cs="Arial"/>
                <w:sz w:val="18"/>
                <w:szCs w:val="18"/>
              </w:rPr>
              <w:t>Przez rozwój do zdrowia psychicznego - Bal Seniora</w:t>
            </w:r>
          </w:p>
          <w:p w:rsidR="00B97333" w:rsidRPr="00EF31B1" w:rsidRDefault="00B97333" w:rsidP="00CB07C3">
            <w:pPr>
              <w:rPr>
                <w:rFonts w:ascii="Arial" w:hAnsi="Arial" w:cs="Arial"/>
                <w:sz w:val="18"/>
                <w:szCs w:val="18"/>
              </w:rPr>
            </w:pPr>
            <w:r w:rsidRPr="00EF31B1">
              <w:rPr>
                <w:rFonts w:ascii="Arial" w:hAnsi="Arial" w:cs="Arial"/>
                <w:sz w:val="18"/>
                <w:szCs w:val="18"/>
              </w:rPr>
              <w:t xml:space="preserve">(dofinansowanie ze środków PFRON sportu, kultury, rekreacji </w:t>
            </w:r>
            <w:r w:rsidRPr="00EF31B1">
              <w:rPr>
                <w:rFonts w:ascii="Arial" w:hAnsi="Arial" w:cs="Arial"/>
                <w:sz w:val="18"/>
                <w:szCs w:val="18"/>
              </w:rPr>
              <w:br/>
              <w:t>i turystyki osób niepełnosprawnych)</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B97333" w:rsidRPr="00EF31B1" w:rsidRDefault="00101106" w:rsidP="00CB07C3">
            <w:pPr>
              <w:jc w:val="right"/>
              <w:rPr>
                <w:rFonts w:ascii="Arial" w:hAnsi="Arial" w:cs="Arial"/>
                <w:sz w:val="18"/>
                <w:szCs w:val="18"/>
              </w:rPr>
            </w:pPr>
            <w:r w:rsidRPr="00EF31B1">
              <w:rPr>
                <w:rFonts w:ascii="Arial" w:hAnsi="Arial" w:cs="Arial"/>
                <w:sz w:val="18"/>
                <w:szCs w:val="18"/>
              </w:rPr>
              <w:t xml:space="preserve">2 880,00 </w:t>
            </w:r>
          </w:p>
        </w:tc>
      </w:tr>
      <w:tr w:rsidR="00B97333" w:rsidRPr="00EF31B1" w:rsidTr="00CB07C3">
        <w:trPr>
          <w:cantSplit/>
          <w:trHeight w:val="55"/>
        </w:trPr>
        <w:tc>
          <w:tcPr>
            <w:tcW w:w="466" w:type="dxa"/>
          </w:tcPr>
          <w:p w:rsidR="00B97333" w:rsidRPr="00EF31B1" w:rsidRDefault="00B97333" w:rsidP="00CB07C3">
            <w:pPr>
              <w:rPr>
                <w:rFonts w:ascii="Arial" w:hAnsi="Arial" w:cs="Arial"/>
                <w:sz w:val="18"/>
                <w:szCs w:val="18"/>
              </w:rPr>
            </w:pPr>
            <w:r w:rsidRPr="00EF31B1">
              <w:rPr>
                <w:rFonts w:ascii="Arial" w:hAnsi="Arial" w:cs="Arial"/>
                <w:sz w:val="18"/>
                <w:szCs w:val="18"/>
              </w:rPr>
              <w:t>19</w:t>
            </w:r>
          </w:p>
        </w:tc>
        <w:tc>
          <w:tcPr>
            <w:tcW w:w="3566" w:type="dxa"/>
          </w:tcPr>
          <w:p w:rsidR="00B97333" w:rsidRPr="00EF31B1" w:rsidRDefault="00E11085" w:rsidP="00CB07C3">
            <w:pPr>
              <w:rPr>
                <w:rFonts w:ascii="Arial" w:hAnsi="Arial" w:cs="Arial"/>
                <w:sz w:val="18"/>
                <w:szCs w:val="18"/>
              </w:rPr>
            </w:pPr>
            <w:r w:rsidRPr="00EF31B1">
              <w:rPr>
                <w:rFonts w:ascii="Arial" w:hAnsi="Arial" w:cs="Arial"/>
                <w:sz w:val="18"/>
                <w:szCs w:val="18"/>
              </w:rPr>
              <w:t>Stowarzyszenie „</w:t>
            </w:r>
            <w:r w:rsidR="00B97333" w:rsidRPr="00EF31B1">
              <w:rPr>
                <w:rFonts w:ascii="Arial" w:hAnsi="Arial" w:cs="Arial"/>
                <w:sz w:val="18"/>
                <w:szCs w:val="18"/>
              </w:rPr>
              <w:t>Bytomska Radość Życia",</w:t>
            </w:r>
          </w:p>
          <w:p w:rsidR="00B97333" w:rsidRPr="00EF31B1" w:rsidRDefault="00B97333" w:rsidP="00CB07C3">
            <w:pPr>
              <w:rPr>
                <w:rFonts w:ascii="Arial" w:hAnsi="Arial" w:cs="Arial"/>
                <w:sz w:val="18"/>
                <w:szCs w:val="18"/>
              </w:rPr>
            </w:pPr>
            <w:r w:rsidRPr="00EF31B1">
              <w:rPr>
                <w:rFonts w:ascii="Arial" w:hAnsi="Arial" w:cs="Arial"/>
                <w:sz w:val="18"/>
                <w:szCs w:val="18"/>
              </w:rPr>
              <w:t>41-902 Bytom, ul. Dworcowa 7</w:t>
            </w:r>
          </w:p>
        </w:tc>
        <w:tc>
          <w:tcPr>
            <w:tcW w:w="3049" w:type="dxa"/>
            <w:tcBorders>
              <w:top w:val="nil"/>
              <w:left w:val="single" w:sz="4" w:space="0" w:color="auto"/>
              <w:bottom w:val="single" w:sz="4" w:space="0" w:color="auto"/>
              <w:right w:val="single" w:sz="4" w:space="0" w:color="auto"/>
            </w:tcBorders>
            <w:shd w:val="clear" w:color="auto" w:fill="auto"/>
          </w:tcPr>
          <w:p w:rsidR="00B97333" w:rsidRPr="00EF31B1" w:rsidRDefault="00B97333" w:rsidP="00CB07C3">
            <w:pPr>
              <w:rPr>
                <w:rFonts w:ascii="Arial" w:hAnsi="Arial" w:cs="Arial"/>
                <w:sz w:val="18"/>
                <w:szCs w:val="18"/>
              </w:rPr>
            </w:pPr>
            <w:r w:rsidRPr="00EF31B1">
              <w:rPr>
                <w:rFonts w:ascii="Arial" w:hAnsi="Arial" w:cs="Arial"/>
                <w:sz w:val="18"/>
                <w:szCs w:val="18"/>
              </w:rPr>
              <w:t xml:space="preserve">Przez rozwój do zdrowia psychicznego - Dwudniowa konferencja wraz z występami osób niepełnosprawnych </w:t>
            </w:r>
          </w:p>
          <w:p w:rsidR="00B97333" w:rsidRPr="00EF31B1" w:rsidRDefault="00B97333" w:rsidP="00CB07C3">
            <w:pPr>
              <w:rPr>
                <w:rFonts w:ascii="Arial" w:hAnsi="Arial" w:cs="Arial"/>
                <w:sz w:val="18"/>
                <w:szCs w:val="18"/>
              </w:rPr>
            </w:pPr>
            <w:r w:rsidRPr="00EF31B1">
              <w:rPr>
                <w:rFonts w:ascii="Arial" w:hAnsi="Arial" w:cs="Arial"/>
                <w:sz w:val="18"/>
                <w:szCs w:val="18"/>
              </w:rPr>
              <w:t xml:space="preserve">(dofinansowanie ze środków PFRON sportu, kultury, rekreacji </w:t>
            </w:r>
            <w:r w:rsidRPr="00EF31B1">
              <w:rPr>
                <w:rFonts w:ascii="Arial" w:hAnsi="Arial" w:cs="Arial"/>
                <w:sz w:val="18"/>
                <w:szCs w:val="18"/>
              </w:rPr>
              <w:br/>
              <w:t>i turystyki osób niepełnosprawnych)</w:t>
            </w:r>
          </w:p>
        </w:tc>
        <w:tc>
          <w:tcPr>
            <w:tcW w:w="1701" w:type="dxa"/>
            <w:tcBorders>
              <w:top w:val="nil"/>
              <w:left w:val="single" w:sz="4" w:space="0" w:color="auto"/>
              <w:bottom w:val="single" w:sz="4" w:space="0" w:color="auto"/>
              <w:right w:val="single" w:sz="4" w:space="0" w:color="auto"/>
            </w:tcBorders>
            <w:shd w:val="clear" w:color="auto" w:fill="auto"/>
          </w:tcPr>
          <w:p w:rsidR="00B97333" w:rsidRPr="00EF31B1" w:rsidRDefault="00101106" w:rsidP="00CB07C3">
            <w:pPr>
              <w:jc w:val="right"/>
              <w:rPr>
                <w:rFonts w:ascii="Arial" w:hAnsi="Arial" w:cs="Arial"/>
                <w:sz w:val="18"/>
                <w:szCs w:val="18"/>
              </w:rPr>
            </w:pPr>
            <w:r w:rsidRPr="00EF31B1">
              <w:rPr>
                <w:rFonts w:ascii="Arial" w:hAnsi="Arial" w:cs="Arial"/>
                <w:sz w:val="18"/>
                <w:szCs w:val="18"/>
              </w:rPr>
              <w:t xml:space="preserve">4 020,00 </w:t>
            </w:r>
          </w:p>
        </w:tc>
      </w:tr>
      <w:tr w:rsidR="00B97333" w:rsidRPr="00EF31B1" w:rsidTr="00CB07C3">
        <w:trPr>
          <w:cantSplit/>
          <w:trHeight w:val="55"/>
        </w:trPr>
        <w:tc>
          <w:tcPr>
            <w:tcW w:w="466" w:type="dxa"/>
          </w:tcPr>
          <w:p w:rsidR="00B97333" w:rsidRPr="00EF31B1" w:rsidRDefault="00B97333" w:rsidP="00CB07C3">
            <w:pPr>
              <w:rPr>
                <w:rFonts w:ascii="Arial" w:hAnsi="Arial" w:cs="Arial"/>
                <w:sz w:val="18"/>
                <w:szCs w:val="18"/>
              </w:rPr>
            </w:pPr>
            <w:r w:rsidRPr="00EF31B1">
              <w:rPr>
                <w:rFonts w:ascii="Arial" w:hAnsi="Arial" w:cs="Arial"/>
                <w:sz w:val="18"/>
                <w:szCs w:val="18"/>
              </w:rPr>
              <w:t>20</w:t>
            </w:r>
          </w:p>
        </w:tc>
        <w:tc>
          <w:tcPr>
            <w:tcW w:w="3566" w:type="dxa"/>
          </w:tcPr>
          <w:p w:rsidR="00B97333" w:rsidRPr="00EF31B1" w:rsidRDefault="00E11085" w:rsidP="00CB07C3">
            <w:pPr>
              <w:rPr>
                <w:rFonts w:ascii="Arial" w:hAnsi="Arial" w:cs="Arial"/>
                <w:sz w:val="18"/>
                <w:szCs w:val="18"/>
              </w:rPr>
            </w:pPr>
            <w:r w:rsidRPr="00EF31B1">
              <w:rPr>
                <w:rFonts w:ascii="Arial" w:hAnsi="Arial" w:cs="Arial"/>
                <w:sz w:val="18"/>
                <w:szCs w:val="18"/>
              </w:rPr>
              <w:t>Stowarzyszenie „</w:t>
            </w:r>
            <w:r w:rsidR="00B97333" w:rsidRPr="00EF31B1">
              <w:rPr>
                <w:rFonts w:ascii="Arial" w:hAnsi="Arial" w:cs="Arial"/>
                <w:sz w:val="18"/>
                <w:szCs w:val="18"/>
              </w:rPr>
              <w:t>Bytomska Radość Życia",</w:t>
            </w:r>
          </w:p>
          <w:p w:rsidR="00B97333" w:rsidRPr="00EF31B1" w:rsidRDefault="00B97333" w:rsidP="00CB07C3">
            <w:pPr>
              <w:rPr>
                <w:rFonts w:ascii="Arial" w:hAnsi="Arial" w:cs="Arial"/>
                <w:sz w:val="18"/>
                <w:szCs w:val="18"/>
              </w:rPr>
            </w:pPr>
            <w:r w:rsidRPr="00EF31B1">
              <w:rPr>
                <w:rFonts w:ascii="Arial" w:hAnsi="Arial" w:cs="Arial"/>
                <w:sz w:val="18"/>
                <w:szCs w:val="18"/>
              </w:rPr>
              <w:t>41-902 Bytom, ul. Dworcowa 7</w:t>
            </w:r>
          </w:p>
        </w:tc>
        <w:tc>
          <w:tcPr>
            <w:tcW w:w="3049" w:type="dxa"/>
            <w:tcBorders>
              <w:top w:val="nil"/>
              <w:left w:val="single" w:sz="4" w:space="0" w:color="auto"/>
              <w:bottom w:val="single" w:sz="4" w:space="0" w:color="auto"/>
              <w:right w:val="single" w:sz="4" w:space="0" w:color="auto"/>
            </w:tcBorders>
            <w:shd w:val="clear" w:color="auto" w:fill="auto"/>
          </w:tcPr>
          <w:p w:rsidR="00B97333" w:rsidRPr="00EF31B1" w:rsidRDefault="00B97333" w:rsidP="00CB07C3">
            <w:pPr>
              <w:rPr>
                <w:rFonts w:ascii="Arial" w:hAnsi="Arial" w:cs="Arial"/>
                <w:sz w:val="18"/>
                <w:szCs w:val="18"/>
              </w:rPr>
            </w:pPr>
            <w:r w:rsidRPr="00EF31B1">
              <w:rPr>
                <w:rFonts w:ascii="Arial" w:hAnsi="Arial" w:cs="Arial"/>
                <w:sz w:val="18"/>
                <w:szCs w:val="18"/>
              </w:rPr>
              <w:t>Przez rozwój do zdrowia psychicznego - cykl warsztatów dla osób niepełnosprawnych</w:t>
            </w:r>
          </w:p>
          <w:p w:rsidR="00B97333" w:rsidRPr="00EF31B1" w:rsidRDefault="00B97333" w:rsidP="00CB07C3">
            <w:pPr>
              <w:rPr>
                <w:rFonts w:ascii="Arial" w:hAnsi="Arial" w:cs="Arial"/>
                <w:sz w:val="18"/>
                <w:szCs w:val="18"/>
              </w:rPr>
            </w:pPr>
            <w:r w:rsidRPr="00EF31B1">
              <w:rPr>
                <w:rFonts w:ascii="Arial" w:hAnsi="Arial" w:cs="Arial"/>
                <w:sz w:val="18"/>
                <w:szCs w:val="18"/>
              </w:rPr>
              <w:t xml:space="preserve">(dofinansowanie ze środków PFRON sportu, kultury, rekreacji </w:t>
            </w:r>
            <w:r w:rsidRPr="00EF31B1">
              <w:rPr>
                <w:rFonts w:ascii="Arial" w:hAnsi="Arial" w:cs="Arial"/>
                <w:sz w:val="18"/>
                <w:szCs w:val="18"/>
              </w:rPr>
              <w:br/>
              <w:t>i turystyki osób niepełnosprawnych)</w:t>
            </w:r>
          </w:p>
        </w:tc>
        <w:tc>
          <w:tcPr>
            <w:tcW w:w="1701" w:type="dxa"/>
            <w:tcBorders>
              <w:top w:val="nil"/>
              <w:left w:val="single" w:sz="4" w:space="0" w:color="auto"/>
              <w:bottom w:val="single" w:sz="4" w:space="0" w:color="auto"/>
              <w:right w:val="single" w:sz="4" w:space="0" w:color="auto"/>
            </w:tcBorders>
            <w:shd w:val="clear" w:color="auto" w:fill="auto"/>
          </w:tcPr>
          <w:p w:rsidR="00B97333" w:rsidRPr="00EF31B1" w:rsidRDefault="00101106" w:rsidP="00CB07C3">
            <w:pPr>
              <w:jc w:val="right"/>
              <w:rPr>
                <w:rFonts w:ascii="Arial" w:hAnsi="Arial" w:cs="Arial"/>
                <w:sz w:val="18"/>
                <w:szCs w:val="18"/>
              </w:rPr>
            </w:pPr>
            <w:r w:rsidRPr="00EF31B1">
              <w:rPr>
                <w:rFonts w:ascii="Arial" w:hAnsi="Arial" w:cs="Arial"/>
                <w:sz w:val="18"/>
                <w:szCs w:val="18"/>
              </w:rPr>
              <w:t xml:space="preserve">1 095,00 </w:t>
            </w:r>
          </w:p>
        </w:tc>
      </w:tr>
      <w:tr w:rsidR="00B97333" w:rsidRPr="00EF31B1" w:rsidTr="00CB07C3">
        <w:trPr>
          <w:cantSplit/>
          <w:trHeight w:val="55"/>
        </w:trPr>
        <w:tc>
          <w:tcPr>
            <w:tcW w:w="466" w:type="dxa"/>
          </w:tcPr>
          <w:p w:rsidR="00B97333" w:rsidRPr="00EF31B1" w:rsidRDefault="00B97333" w:rsidP="00CB07C3">
            <w:pPr>
              <w:rPr>
                <w:rFonts w:ascii="Arial" w:hAnsi="Arial" w:cs="Arial"/>
                <w:sz w:val="18"/>
                <w:szCs w:val="18"/>
              </w:rPr>
            </w:pPr>
            <w:r w:rsidRPr="00EF31B1">
              <w:rPr>
                <w:rFonts w:ascii="Arial" w:hAnsi="Arial" w:cs="Arial"/>
                <w:sz w:val="18"/>
                <w:szCs w:val="18"/>
              </w:rPr>
              <w:t>21</w:t>
            </w:r>
          </w:p>
        </w:tc>
        <w:tc>
          <w:tcPr>
            <w:tcW w:w="3566" w:type="dxa"/>
          </w:tcPr>
          <w:p w:rsidR="00B97333" w:rsidRPr="00EF31B1" w:rsidRDefault="00E11085" w:rsidP="00CB07C3">
            <w:pPr>
              <w:rPr>
                <w:rFonts w:ascii="Arial" w:hAnsi="Arial" w:cs="Arial"/>
                <w:sz w:val="18"/>
                <w:szCs w:val="18"/>
              </w:rPr>
            </w:pPr>
            <w:r w:rsidRPr="00EF31B1">
              <w:rPr>
                <w:rFonts w:ascii="Arial" w:hAnsi="Arial" w:cs="Arial"/>
                <w:sz w:val="18"/>
                <w:szCs w:val="18"/>
              </w:rPr>
              <w:t>Stowarzyszenie „</w:t>
            </w:r>
            <w:r w:rsidR="00B97333" w:rsidRPr="00EF31B1">
              <w:rPr>
                <w:rFonts w:ascii="Arial" w:hAnsi="Arial" w:cs="Arial"/>
                <w:sz w:val="18"/>
                <w:szCs w:val="18"/>
              </w:rPr>
              <w:t>Bytomska Radość Życia",</w:t>
            </w:r>
          </w:p>
          <w:p w:rsidR="00B97333" w:rsidRPr="00EF31B1" w:rsidRDefault="00B97333" w:rsidP="00CB07C3">
            <w:pPr>
              <w:rPr>
                <w:rFonts w:ascii="Arial" w:hAnsi="Arial" w:cs="Arial"/>
                <w:sz w:val="18"/>
                <w:szCs w:val="18"/>
              </w:rPr>
            </w:pPr>
            <w:r w:rsidRPr="00EF31B1">
              <w:rPr>
                <w:rFonts w:ascii="Arial" w:hAnsi="Arial" w:cs="Arial"/>
                <w:sz w:val="18"/>
                <w:szCs w:val="18"/>
              </w:rPr>
              <w:t>41-902 Bytom, ul. Dworcowa 7</w:t>
            </w:r>
          </w:p>
        </w:tc>
        <w:tc>
          <w:tcPr>
            <w:tcW w:w="3049" w:type="dxa"/>
            <w:tcBorders>
              <w:top w:val="nil"/>
              <w:left w:val="single" w:sz="4" w:space="0" w:color="auto"/>
              <w:bottom w:val="single" w:sz="4" w:space="0" w:color="auto"/>
              <w:right w:val="single" w:sz="4" w:space="0" w:color="auto"/>
            </w:tcBorders>
            <w:shd w:val="clear" w:color="auto" w:fill="auto"/>
          </w:tcPr>
          <w:p w:rsidR="00B97333" w:rsidRPr="00EF31B1" w:rsidRDefault="00B97333" w:rsidP="00CB07C3">
            <w:pPr>
              <w:rPr>
                <w:rFonts w:ascii="Arial" w:hAnsi="Arial" w:cs="Arial"/>
                <w:sz w:val="18"/>
                <w:szCs w:val="18"/>
              </w:rPr>
            </w:pPr>
            <w:r w:rsidRPr="00EF31B1">
              <w:rPr>
                <w:rFonts w:ascii="Arial" w:hAnsi="Arial" w:cs="Arial"/>
                <w:sz w:val="18"/>
                <w:szCs w:val="18"/>
              </w:rPr>
              <w:t xml:space="preserve">Przez rozwój do zdrowia psychicznego - piknik - integracja ze społecznością lokalną </w:t>
            </w:r>
            <w:r w:rsidRPr="00EF31B1">
              <w:rPr>
                <w:rFonts w:ascii="Arial" w:hAnsi="Arial" w:cs="Arial"/>
                <w:sz w:val="18"/>
                <w:szCs w:val="18"/>
              </w:rPr>
              <w:br/>
              <w:t>w zwiększeniu wiedzy na temat zdrowia psychicznego</w:t>
            </w:r>
          </w:p>
          <w:p w:rsidR="00B97333" w:rsidRPr="00EF31B1" w:rsidRDefault="00B97333" w:rsidP="00CB07C3">
            <w:pPr>
              <w:rPr>
                <w:rFonts w:ascii="Arial" w:hAnsi="Arial" w:cs="Arial"/>
                <w:sz w:val="18"/>
                <w:szCs w:val="18"/>
              </w:rPr>
            </w:pPr>
            <w:r w:rsidRPr="00EF31B1">
              <w:rPr>
                <w:rFonts w:ascii="Arial" w:hAnsi="Arial" w:cs="Arial"/>
                <w:sz w:val="18"/>
                <w:szCs w:val="18"/>
              </w:rPr>
              <w:t xml:space="preserve">(dofinansowanie ze środków PFRON sportu, kultury, rekreacji </w:t>
            </w:r>
            <w:r w:rsidRPr="00EF31B1">
              <w:rPr>
                <w:rFonts w:ascii="Arial" w:hAnsi="Arial" w:cs="Arial"/>
                <w:sz w:val="18"/>
                <w:szCs w:val="18"/>
              </w:rPr>
              <w:br/>
              <w:t>i turystyki osób niepełnosprawnych)</w:t>
            </w:r>
          </w:p>
          <w:p w:rsidR="002E718D" w:rsidRPr="00EF31B1" w:rsidRDefault="002E718D" w:rsidP="00CB07C3">
            <w:pPr>
              <w:rPr>
                <w:rFonts w:ascii="Arial" w:hAnsi="Arial" w:cs="Arial"/>
                <w:sz w:val="18"/>
                <w:szCs w:val="18"/>
              </w:rPr>
            </w:pPr>
          </w:p>
        </w:tc>
        <w:tc>
          <w:tcPr>
            <w:tcW w:w="1701" w:type="dxa"/>
            <w:tcBorders>
              <w:top w:val="nil"/>
              <w:left w:val="single" w:sz="4" w:space="0" w:color="auto"/>
              <w:bottom w:val="single" w:sz="4" w:space="0" w:color="auto"/>
              <w:right w:val="single" w:sz="4" w:space="0" w:color="auto"/>
            </w:tcBorders>
            <w:shd w:val="clear" w:color="auto" w:fill="auto"/>
          </w:tcPr>
          <w:p w:rsidR="00B97333" w:rsidRPr="00EF31B1" w:rsidRDefault="00101106" w:rsidP="00CB07C3">
            <w:pPr>
              <w:jc w:val="right"/>
              <w:rPr>
                <w:rFonts w:ascii="Arial" w:hAnsi="Arial" w:cs="Arial"/>
                <w:sz w:val="18"/>
                <w:szCs w:val="18"/>
              </w:rPr>
            </w:pPr>
            <w:r w:rsidRPr="00EF31B1">
              <w:rPr>
                <w:rFonts w:ascii="Arial" w:hAnsi="Arial" w:cs="Arial"/>
                <w:sz w:val="18"/>
                <w:szCs w:val="18"/>
              </w:rPr>
              <w:t xml:space="preserve">1 950,00 </w:t>
            </w:r>
          </w:p>
        </w:tc>
      </w:tr>
    </w:tbl>
    <w:p w:rsidR="00B97333" w:rsidRPr="00EF31B1" w:rsidRDefault="00B97333">
      <w:pPr>
        <w:jc w:val="both"/>
        <w:rPr>
          <w:rFonts w:ascii="Arial" w:hAnsi="Arial" w:cs="Arial"/>
          <w:sz w:val="20"/>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081"/>
        <w:gridCol w:w="1701"/>
      </w:tblGrid>
      <w:tr w:rsidR="00B97333" w:rsidRPr="00EF31B1" w:rsidTr="00B97333">
        <w:trPr>
          <w:cantSplit/>
          <w:trHeight w:val="145"/>
        </w:trPr>
        <w:tc>
          <w:tcPr>
            <w:tcW w:w="7081" w:type="dxa"/>
            <w:tcBorders>
              <w:bottom w:val="single" w:sz="4" w:space="0" w:color="auto"/>
            </w:tcBorders>
          </w:tcPr>
          <w:p w:rsidR="00B97333" w:rsidRPr="00EF31B1" w:rsidRDefault="00B97333" w:rsidP="00FA7336">
            <w:pPr>
              <w:jc w:val="center"/>
              <w:rPr>
                <w:rFonts w:ascii="Arial" w:hAnsi="Arial" w:cs="Arial"/>
                <w:sz w:val="18"/>
                <w:szCs w:val="18"/>
              </w:rPr>
            </w:pPr>
            <w:r w:rsidRPr="00EF31B1">
              <w:rPr>
                <w:rFonts w:ascii="Arial" w:hAnsi="Arial" w:cs="Arial"/>
                <w:sz w:val="18"/>
                <w:szCs w:val="18"/>
              </w:rPr>
              <w:lastRenderedPageBreak/>
              <w:t>Łączna wysokość przyznanych środków finansowych:</w:t>
            </w:r>
          </w:p>
        </w:tc>
        <w:tc>
          <w:tcPr>
            <w:tcW w:w="1701" w:type="dxa"/>
            <w:tcBorders>
              <w:bottom w:val="single" w:sz="4" w:space="0" w:color="auto"/>
            </w:tcBorders>
            <w:shd w:val="clear" w:color="auto" w:fill="D9D9D9"/>
          </w:tcPr>
          <w:p w:rsidR="00B97333" w:rsidRPr="00EF31B1" w:rsidRDefault="00B97333" w:rsidP="00FA7336">
            <w:pPr>
              <w:jc w:val="right"/>
              <w:rPr>
                <w:rFonts w:ascii="Arial" w:hAnsi="Arial" w:cs="Arial"/>
                <w:sz w:val="18"/>
                <w:szCs w:val="18"/>
              </w:rPr>
            </w:pPr>
            <w:bookmarkStart w:id="5" w:name="_Hlk131659831"/>
            <w:r w:rsidRPr="00EF31B1">
              <w:rPr>
                <w:rFonts w:ascii="Arial" w:hAnsi="Arial" w:cs="Arial"/>
                <w:sz w:val="18"/>
                <w:szCs w:val="18"/>
              </w:rPr>
              <w:t xml:space="preserve">4 084 953,00 </w:t>
            </w:r>
            <w:bookmarkEnd w:id="5"/>
          </w:p>
        </w:tc>
      </w:tr>
    </w:tbl>
    <w:p w:rsidR="00B97333" w:rsidRPr="00EF31B1" w:rsidRDefault="00B97333">
      <w:pPr>
        <w:jc w:val="both"/>
        <w:rPr>
          <w:rFonts w:ascii="Arial" w:hAnsi="Arial" w:cs="Arial"/>
          <w:sz w:val="20"/>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081"/>
        <w:gridCol w:w="1701"/>
      </w:tblGrid>
      <w:tr w:rsidR="00B97333" w:rsidRPr="00EF31B1" w:rsidTr="00B97333">
        <w:trPr>
          <w:cantSplit/>
          <w:trHeight w:val="190"/>
        </w:trPr>
        <w:tc>
          <w:tcPr>
            <w:tcW w:w="7081" w:type="dxa"/>
            <w:tcBorders>
              <w:bottom w:val="single" w:sz="4" w:space="0" w:color="auto"/>
            </w:tcBorders>
          </w:tcPr>
          <w:p w:rsidR="00B97333" w:rsidRPr="00EF31B1" w:rsidRDefault="00B97333" w:rsidP="00FA7336">
            <w:pPr>
              <w:rPr>
                <w:rFonts w:ascii="Arial" w:hAnsi="Arial" w:cs="Arial"/>
                <w:sz w:val="18"/>
                <w:szCs w:val="18"/>
              </w:rPr>
            </w:pPr>
            <w:r w:rsidRPr="00EF31B1">
              <w:rPr>
                <w:rFonts w:ascii="Arial" w:hAnsi="Arial" w:cs="Arial"/>
                <w:sz w:val="18"/>
                <w:szCs w:val="18"/>
              </w:rPr>
              <w:t xml:space="preserve">Łączna liczba podmiotów programu, korzystających z innych form współpracy: </w:t>
            </w:r>
          </w:p>
        </w:tc>
        <w:tc>
          <w:tcPr>
            <w:tcW w:w="1701" w:type="dxa"/>
            <w:tcBorders>
              <w:bottom w:val="single" w:sz="4" w:space="0" w:color="auto"/>
            </w:tcBorders>
            <w:vAlign w:val="center"/>
          </w:tcPr>
          <w:p w:rsidR="00B97333" w:rsidRPr="00EF31B1" w:rsidRDefault="00B97333" w:rsidP="00FA7336">
            <w:pPr>
              <w:jc w:val="right"/>
              <w:rPr>
                <w:rFonts w:ascii="Arial" w:hAnsi="Arial" w:cs="Arial"/>
                <w:sz w:val="18"/>
                <w:szCs w:val="18"/>
              </w:rPr>
            </w:pPr>
            <w:r w:rsidRPr="00EF31B1">
              <w:rPr>
                <w:rFonts w:ascii="Arial" w:hAnsi="Arial" w:cs="Arial"/>
                <w:sz w:val="18"/>
                <w:szCs w:val="18"/>
              </w:rPr>
              <w:t>8</w:t>
            </w:r>
          </w:p>
        </w:tc>
      </w:tr>
      <w:tr w:rsidR="00B97333" w:rsidRPr="00EF31B1" w:rsidTr="00B97333">
        <w:trPr>
          <w:cantSplit/>
          <w:trHeight w:val="76"/>
        </w:trPr>
        <w:tc>
          <w:tcPr>
            <w:tcW w:w="7081" w:type="dxa"/>
          </w:tcPr>
          <w:p w:rsidR="00B97333" w:rsidRPr="00EF31B1" w:rsidRDefault="00B97333" w:rsidP="00FA7336">
            <w:pPr>
              <w:rPr>
                <w:rFonts w:ascii="Arial" w:hAnsi="Arial" w:cs="Arial"/>
                <w:sz w:val="18"/>
                <w:szCs w:val="18"/>
              </w:rPr>
            </w:pPr>
            <w:r w:rsidRPr="00EF31B1">
              <w:rPr>
                <w:rFonts w:ascii="Arial" w:hAnsi="Arial" w:cs="Arial"/>
                <w:sz w:val="18"/>
                <w:szCs w:val="18"/>
              </w:rPr>
              <w:t>Liczba zawartych umów z podmiotami programu:</w:t>
            </w:r>
          </w:p>
        </w:tc>
        <w:tc>
          <w:tcPr>
            <w:tcW w:w="1701" w:type="dxa"/>
            <w:vAlign w:val="center"/>
          </w:tcPr>
          <w:p w:rsidR="00B97333" w:rsidRPr="00EF31B1" w:rsidRDefault="00B97333" w:rsidP="00FA7336">
            <w:pPr>
              <w:jc w:val="right"/>
              <w:rPr>
                <w:rFonts w:ascii="Arial" w:hAnsi="Arial" w:cs="Arial"/>
                <w:sz w:val="18"/>
                <w:szCs w:val="18"/>
              </w:rPr>
            </w:pPr>
            <w:r w:rsidRPr="00EF31B1">
              <w:rPr>
                <w:rFonts w:ascii="Arial" w:hAnsi="Arial" w:cs="Arial"/>
                <w:sz w:val="18"/>
                <w:szCs w:val="18"/>
              </w:rPr>
              <w:t>19</w:t>
            </w:r>
          </w:p>
        </w:tc>
      </w:tr>
      <w:tr w:rsidR="00B97333" w:rsidRPr="00EF31B1" w:rsidTr="00B97333">
        <w:trPr>
          <w:cantSplit/>
          <w:trHeight w:val="76"/>
        </w:trPr>
        <w:tc>
          <w:tcPr>
            <w:tcW w:w="7081" w:type="dxa"/>
          </w:tcPr>
          <w:p w:rsidR="00B97333" w:rsidRPr="00EF31B1" w:rsidRDefault="00B97333" w:rsidP="00FA7336">
            <w:pPr>
              <w:rPr>
                <w:rFonts w:ascii="Arial" w:hAnsi="Arial" w:cs="Arial"/>
                <w:sz w:val="18"/>
                <w:szCs w:val="18"/>
              </w:rPr>
            </w:pPr>
            <w:r w:rsidRPr="00EF31B1">
              <w:rPr>
                <w:rFonts w:ascii="Arial" w:hAnsi="Arial" w:cs="Arial"/>
                <w:sz w:val="18"/>
                <w:szCs w:val="18"/>
              </w:rPr>
              <w:t>Ilość unieważnionych lub zerwanych umów zawartych z podmiotami programu:</w:t>
            </w:r>
          </w:p>
        </w:tc>
        <w:tc>
          <w:tcPr>
            <w:tcW w:w="1701" w:type="dxa"/>
            <w:vAlign w:val="center"/>
          </w:tcPr>
          <w:p w:rsidR="00B97333" w:rsidRPr="00EF31B1" w:rsidRDefault="00B97333" w:rsidP="00FA7336">
            <w:pPr>
              <w:jc w:val="right"/>
              <w:rPr>
                <w:rFonts w:ascii="Arial" w:hAnsi="Arial" w:cs="Arial"/>
                <w:sz w:val="18"/>
                <w:szCs w:val="18"/>
              </w:rPr>
            </w:pPr>
            <w:r w:rsidRPr="00EF31B1">
              <w:rPr>
                <w:rFonts w:ascii="Arial" w:hAnsi="Arial" w:cs="Arial"/>
                <w:sz w:val="18"/>
                <w:szCs w:val="18"/>
              </w:rPr>
              <w:t>0</w:t>
            </w:r>
          </w:p>
        </w:tc>
      </w:tr>
      <w:tr w:rsidR="00B97333" w:rsidRPr="00EF31B1" w:rsidTr="00B97333">
        <w:trPr>
          <w:cantSplit/>
          <w:trHeight w:val="76"/>
        </w:trPr>
        <w:tc>
          <w:tcPr>
            <w:tcW w:w="7081" w:type="dxa"/>
          </w:tcPr>
          <w:p w:rsidR="00B97333" w:rsidRPr="00EF31B1" w:rsidRDefault="00B97333" w:rsidP="00FA7336">
            <w:pPr>
              <w:rPr>
                <w:rFonts w:ascii="Arial" w:hAnsi="Arial" w:cs="Arial"/>
                <w:sz w:val="18"/>
                <w:szCs w:val="18"/>
              </w:rPr>
            </w:pPr>
            <w:r w:rsidRPr="00EF31B1">
              <w:rPr>
                <w:rFonts w:ascii="Arial" w:hAnsi="Arial" w:cs="Arial"/>
                <w:sz w:val="18"/>
                <w:szCs w:val="18"/>
              </w:rPr>
              <w:t>Liczba umów zawartych z podmiotami programu, rozwiązanych z przyczyn niezależnych od tych podmiotów:</w:t>
            </w:r>
          </w:p>
        </w:tc>
        <w:tc>
          <w:tcPr>
            <w:tcW w:w="1701" w:type="dxa"/>
            <w:vAlign w:val="center"/>
          </w:tcPr>
          <w:p w:rsidR="00B97333" w:rsidRPr="00EF31B1" w:rsidRDefault="00B97333" w:rsidP="00FA7336">
            <w:pPr>
              <w:jc w:val="right"/>
              <w:rPr>
                <w:rFonts w:ascii="Arial" w:hAnsi="Arial" w:cs="Arial"/>
                <w:sz w:val="18"/>
                <w:szCs w:val="18"/>
              </w:rPr>
            </w:pPr>
            <w:r w:rsidRPr="00EF31B1">
              <w:rPr>
                <w:rFonts w:ascii="Arial" w:hAnsi="Arial" w:cs="Arial"/>
                <w:sz w:val="18"/>
                <w:szCs w:val="18"/>
              </w:rPr>
              <w:t>0</w:t>
            </w:r>
          </w:p>
        </w:tc>
      </w:tr>
      <w:tr w:rsidR="00B97333" w:rsidRPr="00EF31B1" w:rsidTr="00B97333">
        <w:trPr>
          <w:cantSplit/>
          <w:trHeight w:val="877"/>
        </w:trPr>
        <w:tc>
          <w:tcPr>
            <w:tcW w:w="7081" w:type="dxa"/>
            <w:tcBorders>
              <w:bottom w:val="single" w:sz="4" w:space="0" w:color="auto"/>
            </w:tcBorders>
          </w:tcPr>
          <w:p w:rsidR="00B97333" w:rsidRPr="00EF31B1" w:rsidRDefault="00B97333" w:rsidP="00FA7336">
            <w:pPr>
              <w:rPr>
                <w:rFonts w:ascii="Arial" w:hAnsi="Arial" w:cs="Arial"/>
                <w:sz w:val="18"/>
                <w:szCs w:val="18"/>
              </w:rPr>
            </w:pPr>
            <w:r w:rsidRPr="00EF31B1">
              <w:rPr>
                <w:rFonts w:ascii="Arial" w:hAnsi="Arial" w:cs="Arial"/>
                <w:sz w:val="18"/>
                <w:szCs w:val="18"/>
              </w:rPr>
              <w:t>Liczba podmiotów programu, które nie przystąpiły do zawarcia umów pomimo przyznania dotacji:</w:t>
            </w:r>
          </w:p>
        </w:tc>
        <w:tc>
          <w:tcPr>
            <w:tcW w:w="1701" w:type="dxa"/>
            <w:tcBorders>
              <w:bottom w:val="single" w:sz="4" w:space="0" w:color="auto"/>
            </w:tcBorders>
            <w:vAlign w:val="center"/>
          </w:tcPr>
          <w:p w:rsidR="00B97333" w:rsidRPr="00EF31B1" w:rsidRDefault="00B97333" w:rsidP="00FA7336">
            <w:pPr>
              <w:jc w:val="right"/>
              <w:rPr>
                <w:rFonts w:ascii="Arial" w:hAnsi="Arial" w:cs="Arial"/>
                <w:sz w:val="18"/>
                <w:szCs w:val="18"/>
              </w:rPr>
            </w:pPr>
            <w:r w:rsidRPr="00EF31B1">
              <w:rPr>
                <w:rFonts w:ascii="Arial" w:hAnsi="Arial" w:cs="Arial"/>
                <w:sz w:val="18"/>
                <w:szCs w:val="18"/>
              </w:rPr>
              <w:t>1 (dwie umowy jednego podmiotu nie zostały zawarte – dotyczy pozycji 19 i 21)</w:t>
            </w:r>
          </w:p>
        </w:tc>
      </w:tr>
    </w:tbl>
    <w:p w:rsidR="00C32121" w:rsidRPr="00EF31B1" w:rsidRDefault="00C32121">
      <w:pPr>
        <w:jc w:val="both"/>
        <w:rPr>
          <w:rFonts w:ascii="Arial" w:hAnsi="Arial" w:cs="Arial"/>
          <w:sz w:val="20"/>
        </w:rPr>
      </w:pPr>
    </w:p>
    <w:p w:rsidR="00700821" w:rsidRPr="00EF31B1" w:rsidRDefault="00700821" w:rsidP="00753BC4">
      <w:pPr>
        <w:numPr>
          <w:ilvl w:val="0"/>
          <w:numId w:val="46"/>
        </w:numPr>
        <w:jc w:val="both"/>
        <w:rPr>
          <w:rFonts w:ascii="Arial" w:hAnsi="Arial" w:cs="Arial"/>
          <w:sz w:val="20"/>
          <w:szCs w:val="20"/>
        </w:rPr>
      </w:pPr>
      <w:r w:rsidRPr="00EF31B1">
        <w:rPr>
          <w:rFonts w:ascii="Arial" w:hAnsi="Arial" w:cs="Arial"/>
          <w:bCs/>
          <w:sz w:val="20"/>
          <w:szCs w:val="20"/>
        </w:rPr>
        <w:t>Środki PFRON przeznaczone przez MOPR w Bytomiu na dofinansowania dla organizacji</w:t>
      </w:r>
      <w:r w:rsidR="009937EB" w:rsidRPr="00EF31B1">
        <w:rPr>
          <w:rFonts w:ascii="Arial" w:hAnsi="Arial" w:cs="Arial"/>
          <w:bCs/>
          <w:sz w:val="20"/>
          <w:szCs w:val="20"/>
        </w:rPr>
        <w:t xml:space="preserve"> pozarządowych -</w:t>
      </w:r>
      <w:r w:rsidR="004615CE" w:rsidRPr="00EF31B1">
        <w:rPr>
          <w:rFonts w:ascii="Arial" w:hAnsi="Arial" w:cs="Arial"/>
          <w:bCs/>
          <w:sz w:val="20"/>
          <w:szCs w:val="20"/>
        </w:rPr>
        <w:t xml:space="preserve"> </w:t>
      </w:r>
      <w:r w:rsidR="009937EB" w:rsidRPr="00EF31B1">
        <w:rPr>
          <w:rFonts w:ascii="Arial" w:hAnsi="Arial" w:cs="Arial"/>
          <w:b/>
          <w:bCs/>
          <w:sz w:val="20"/>
          <w:szCs w:val="20"/>
        </w:rPr>
        <w:t>4 084 953,00 zł</w:t>
      </w:r>
    </w:p>
    <w:p w:rsidR="004615CE" w:rsidRPr="00EF31B1" w:rsidRDefault="004615CE" w:rsidP="004615CE">
      <w:pPr>
        <w:ind w:left="426"/>
        <w:jc w:val="both"/>
        <w:rPr>
          <w:rFonts w:ascii="Arial" w:hAnsi="Arial" w:cs="Arial"/>
          <w:sz w:val="20"/>
          <w:szCs w:val="20"/>
        </w:rPr>
      </w:pPr>
    </w:p>
    <w:p w:rsidR="004615CE" w:rsidRPr="00EF31B1" w:rsidRDefault="004615CE" w:rsidP="00753BC4">
      <w:pPr>
        <w:numPr>
          <w:ilvl w:val="0"/>
          <w:numId w:val="46"/>
        </w:numPr>
        <w:jc w:val="both"/>
        <w:rPr>
          <w:rFonts w:ascii="Arial" w:hAnsi="Arial" w:cs="Arial"/>
          <w:sz w:val="20"/>
          <w:szCs w:val="20"/>
        </w:rPr>
      </w:pPr>
      <w:r w:rsidRPr="00EF31B1">
        <w:rPr>
          <w:rFonts w:ascii="Arial" w:hAnsi="Arial" w:cs="Arial"/>
          <w:bCs/>
          <w:sz w:val="20"/>
          <w:szCs w:val="20"/>
        </w:rPr>
        <w:t xml:space="preserve">Środki PFRON wydatkowane przez MOPR w Bytomiu na dofinansowania dla organizacji pozarządowych </w:t>
      </w:r>
      <w:r w:rsidR="00A10CB6" w:rsidRPr="00EF31B1">
        <w:rPr>
          <w:rFonts w:ascii="Arial" w:hAnsi="Arial" w:cs="Arial"/>
          <w:bCs/>
          <w:sz w:val="20"/>
          <w:szCs w:val="20"/>
        </w:rPr>
        <w:t>-</w:t>
      </w:r>
      <w:r w:rsidR="00A10CB6" w:rsidRPr="00EF31B1">
        <w:rPr>
          <w:rFonts w:ascii="Arial" w:hAnsi="Arial" w:cs="Arial"/>
          <w:b/>
          <w:bCs/>
          <w:sz w:val="20"/>
          <w:szCs w:val="20"/>
        </w:rPr>
        <w:t xml:space="preserve"> 4 059 433,08 zł</w:t>
      </w:r>
    </w:p>
    <w:p w:rsidR="00C7232C" w:rsidRPr="00EF31B1" w:rsidRDefault="00C7232C">
      <w:pPr>
        <w:jc w:val="both"/>
        <w:rPr>
          <w:rFonts w:ascii="Arial" w:hAnsi="Arial" w:cs="Arial"/>
          <w:sz w:val="20"/>
        </w:rPr>
      </w:pPr>
    </w:p>
    <w:p w:rsidR="00C7232C" w:rsidRPr="00EF31B1" w:rsidRDefault="00C7232C" w:rsidP="00C7232C">
      <w:pPr>
        <w:rPr>
          <w:rFonts w:ascii="Arial" w:hAnsi="Arial" w:cs="Arial"/>
          <w:sz w:val="20"/>
        </w:rPr>
      </w:pPr>
      <w:r w:rsidRPr="00EF31B1">
        <w:rPr>
          <w:rFonts w:ascii="Arial" w:hAnsi="Arial" w:cs="Arial"/>
          <w:b/>
          <w:bCs/>
          <w:sz w:val="20"/>
        </w:rPr>
        <w:t>I</w:t>
      </w:r>
      <w:r w:rsidR="00585CF7">
        <w:rPr>
          <w:rFonts w:ascii="Arial" w:hAnsi="Arial" w:cs="Arial"/>
          <w:b/>
          <w:bCs/>
          <w:sz w:val="20"/>
        </w:rPr>
        <w:t>I</w:t>
      </w:r>
      <w:r w:rsidRPr="00EF31B1">
        <w:rPr>
          <w:rFonts w:ascii="Arial" w:hAnsi="Arial" w:cs="Arial"/>
          <w:b/>
          <w:bCs/>
          <w:sz w:val="20"/>
        </w:rPr>
        <w:t>. Pozafinansowe formy współpracy podj</w:t>
      </w:r>
      <w:r w:rsidR="00A30A49" w:rsidRPr="00EF31B1">
        <w:rPr>
          <w:rFonts w:ascii="Arial" w:hAnsi="Arial" w:cs="Arial"/>
          <w:b/>
          <w:bCs/>
          <w:sz w:val="20"/>
        </w:rPr>
        <w:t>ęte z podmiotami programu w 2022</w:t>
      </w:r>
      <w:r w:rsidRPr="00EF31B1">
        <w:rPr>
          <w:rFonts w:ascii="Arial" w:hAnsi="Arial" w:cs="Arial"/>
          <w:b/>
          <w:bCs/>
          <w:sz w:val="20"/>
        </w:rPr>
        <w:t xml:space="preserve"> r.:</w:t>
      </w:r>
    </w:p>
    <w:p w:rsidR="00033D6C" w:rsidRPr="00EF31B1" w:rsidRDefault="00033D6C" w:rsidP="00033D6C">
      <w:pPr>
        <w:pStyle w:val="Tekstpodstawowywcity"/>
        <w:spacing w:line="360" w:lineRule="auto"/>
        <w:ind w:firstLine="0"/>
        <w:rPr>
          <w:rFonts w:ascii="Arial" w:hAnsi="Arial" w:cs="Arial"/>
          <w:sz w:val="20"/>
          <w:szCs w:val="20"/>
        </w:rPr>
      </w:pPr>
    </w:p>
    <w:p w:rsidR="00033D6C" w:rsidRPr="00EF31B1" w:rsidRDefault="00033D6C" w:rsidP="0019104F">
      <w:pPr>
        <w:pStyle w:val="Tekstpodstawowywcity"/>
        <w:spacing w:line="360" w:lineRule="auto"/>
        <w:rPr>
          <w:rFonts w:ascii="Arial" w:hAnsi="Arial" w:cs="Arial"/>
          <w:bCs/>
          <w:sz w:val="20"/>
          <w:szCs w:val="20"/>
        </w:rPr>
      </w:pPr>
      <w:r w:rsidRPr="00EF31B1">
        <w:rPr>
          <w:rFonts w:ascii="Arial" w:hAnsi="Arial" w:cs="Arial"/>
          <w:sz w:val="20"/>
          <w:szCs w:val="20"/>
        </w:rPr>
        <w:t>Miejski Ośrodek Pomocy Rodzinie</w:t>
      </w:r>
      <w:r w:rsidRPr="00EF31B1">
        <w:rPr>
          <w:rFonts w:ascii="Arial" w:hAnsi="Arial" w:cs="Arial"/>
          <w:bCs/>
          <w:sz w:val="20"/>
          <w:szCs w:val="20"/>
        </w:rPr>
        <w:t xml:space="preserve"> podjął współpracę ze Stowarzyszeniem „Wiosna” w ramach akcji „Szlachetna Paczka”.</w:t>
      </w:r>
      <w:r w:rsidR="0019104F" w:rsidRPr="00EF31B1">
        <w:rPr>
          <w:rFonts w:ascii="Arial" w:hAnsi="Arial" w:cs="Arial"/>
          <w:bCs/>
          <w:sz w:val="20"/>
          <w:szCs w:val="20"/>
        </w:rPr>
        <w:t xml:space="preserve"> </w:t>
      </w:r>
      <w:r w:rsidRPr="00EF31B1">
        <w:rPr>
          <w:rFonts w:ascii="Arial" w:hAnsi="Arial" w:cs="Arial"/>
          <w:bCs/>
          <w:sz w:val="20"/>
          <w:szCs w:val="20"/>
        </w:rPr>
        <w:t>Jednocześnie MOPR od lat współpracuje z Oddziałem Rejonowym Polskiego Czerwonego Krzyża w zakresie realizacji Programu FEAD, polegającego na dystrybucji żywności dla najuboższych mieszkańców miasta.</w:t>
      </w:r>
    </w:p>
    <w:p w:rsidR="00864D84" w:rsidRPr="00EF31B1" w:rsidRDefault="00864D84">
      <w:pPr>
        <w:jc w:val="both"/>
        <w:rPr>
          <w:rFonts w:ascii="Arial" w:hAnsi="Arial" w:cs="Arial"/>
          <w:sz w:val="20"/>
        </w:rPr>
      </w:pPr>
    </w:p>
    <w:p w:rsidR="002E718D" w:rsidRPr="00EF31B1" w:rsidRDefault="002A46D0">
      <w:pPr>
        <w:jc w:val="both"/>
        <w:rPr>
          <w:rFonts w:ascii="Arial" w:hAnsi="Arial" w:cs="Arial"/>
          <w:sz w:val="20"/>
        </w:rPr>
      </w:pPr>
      <w:r w:rsidRPr="002A46D0">
        <w:rPr>
          <w:rFonts w:ascii="Arial" w:hAnsi="Arial" w:cs="Arial"/>
          <w:noProof/>
          <w:sz w:val="18"/>
        </w:rPr>
        <w:pict>
          <v:shape id="_x0000_s1033" type="#_x0000_t202" style="position:absolute;left:0;text-align:left;margin-left:.5pt;margin-top:9.9pt;width:453.95pt;height:23.4pt;z-index:6" fillcolor="#bfbfbf">
            <v:textbox style="mso-next-textbox:#_x0000_s1033">
              <w:txbxContent>
                <w:p w:rsidR="003F2B80" w:rsidRPr="00366338" w:rsidRDefault="003F2B80" w:rsidP="004D67A4">
                  <w:pPr>
                    <w:pStyle w:val="Stopka"/>
                    <w:tabs>
                      <w:tab w:val="clear" w:pos="4536"/>
                      <w:tab w:val="clear" w:pos="9072"/>
                    </w:tabs>
                    <w:ind w:right="-159"/>
                    <w:rPr>
                      <w:rFonts w:ascii="Arial" w:hAnsi="Arial" w:cs="Arial"/>
                      <w:b/>
                      <w:bCs/>
                    </w:rPr>
                  </w:pPr>
                  <w:r w:rsidRPr="00366338">
                    <w:rPr>
                      <w:rFonts w:ascii="Arial" w:hAnsi="Arial" w:cs="Arial"/>
                      <w:b/>
                      <w:bCs/>
                    </w:rPr>
                    <w:t>XIII. MIEJSKI RZECZNIK OSÓB NIEPEŁNOSPRAWNYCH</w:t>
                  </w:r>
                </w:p>
              </w:txbxContent>
            </v:textbox>
          </v:shape>
        </w:pict>
      </w:r>
    </w:p>
    <w:p w:rsidR="004B5747" w:rsidRPr="00EF31B1" w:rsidRDefault="004B5747">
      <w:pPr>
        <w:spacing w:line="360" w:lineRule="auto"/>
        <w:jc w:val="both"/>
        <w:rPr>
          <w:rFonts w:ascii="Arial" w:hAnsi="Arial" w:cs="Arial"/>
          <w:sz w:val="20"/>
        </w:rPr>
      </w:pPr>
    </w:p>
    <w:p w:rsidR="004B5747" w:rsidRPr="00EF31B1" w:rsidRDefault="004B5747">
      <w:pPr>
        <w:pStyle w:val="Tekstpodstawowy"/>
        <w:spacing w:line="360" w:lineRule="auto"/>
        <w:rPr>
          <w:rFonts w:ascii="Arial" w:hAnsi="Arial" w:cs="Arial"/>
          <w:sz w:val="20"/>
        </w:rPr>
      </w:pPr>
    </w:p>
    <w:p w:rsidR="004B5747" w:rsidRPr="00EF31B1" w:rsidRDefault="00CF6A12">
      <w:pPr>
        <w:pStyle w:val="Tekstpodstawowy"/>
        <w:spacing w:line="360" w:lineRule="auto"/>
        <w:ind w:firstLine="708"/>
        <w:rPr>
          <w:rFonts w:ascii="Arial" w:hAnsi="Arial" w:cs="Arial"/>
          <w:sz w:val="20"/>
        </w:rPr>
      </w:pPr>
      <w:r w:rsidRPr="00EF31B1">
        <w:rPr>
          <w:rFonts w:ascii="Arial" w:hAnsi="Arial" w:cs="Arial"/>
          <w:sz w:val="20"/>
        </w:rPr>
        <w:t>W 2022</w:t>
      </w:r>
      <w:r w:rsidR="004B5747" w:rsidRPr="00EF31B1">
        <w:rPr>
          <w:rFonts w:ascii="Arial" w:hAnsi="Arial" w:cs="Arial"/>
          <w:sz w:val="20"/>
        </w:rPr>
        <w:t xml:space="preserve"> r.</w:t>
      </w:r>
      <w:r w:rsidR="00814221" w:rsidRPr="00EF31B1">
        <w:rPr>
          <w:rFonts w:ascii="Arial" w:hAnsi="Arial" w:cs="Arial"/>
          <w:sz w:val="20"/>
        </w:rPr>
        <w:t xml:space="preserve"> Miejski Rzecznik Osób Niepełnosprawnych, </w:t>
      </w:r>
      <w:r w:rsidR="007971B2" w:rsidRPr="00EF31B1">
        <w:rPr>
          <w:rFonts w:ascii="Arial" w:hAnsi="Arial" w:cs="Arial"/>
          <w:sz w:val="20"/>
        </w:rPr>
        <w:t>podobnie ja</w:t>
      </w:r>
      <w:r w:rsidR="00814221" w:rsidRPr="00EF31B1">
        <w:rPr>
          <w:rFonts w:ascii="Arial" w:hAnsi="Arial" w:cs="Arial"/>
          <w:sz w:val="20"/>
        </w:rPr>
        <w:t xml:space="preserve">k w latach ubiegłych, prowadził </w:t>
      </w:r>
      <w:r w:rsidR="007971B2" w:rsidRPr="00EF31B1">
        <w:rPr>
          <w:rFonts w:ascii="Arial" w:hAnsi="Arial" w:cs="Arial"/>
          <w:sz w:val="20"/>
        </w:rPr>
        <w:t>doradztwo -</w:t>
      </w:r>
      <w:r w:rsidR="004B5747" w:rsidRPr="00EF31B1">
        <w:rPr>
          <w:rFonts w:ascii="Arial" w:hAnsi="Arial" w:cs="Arial"/>
          <w:sz w:val="20"/>
        </w:rPr>
        <w:t xml:space="preserve"> również na rzecz organiza</w:t>
      </w:r>
      <w:r w:rsidR="007971B2" w:rsidRPr="00EF31B1">
        <w:rPr>
          <w:rFonts w:ascii="Arial" w:hAnsi="Arial" w:cs="Arial"/>
          <w:sz w:val="20"/>
        </w:rPr>
        <w:t xml:space="preserve">cji pozarządowych - </w:t>
      </w:r>
      <w:r w:rsidR="004B5747" w:rsidRPr="00EF31B1">
        <w:rPr>
          <w:rFonts w:ascii="Arial" w:hAnsi="Arial" w:cs="Arial"/>
          <w:sz w:val="20"/>
        </w:rPr>
        <w:t xml:space="preserve">w zakresie szeroko pojętej problematyki dot. niepełnosprawności. </w:t>
      </w:r>
    </w:p>
    <w:p w:rsidR="00B732D6" w:rsidRPr="00EF31B1" w:rsidRDefault="002A46D0" w:rsidP="0020101C">
      <w:pPr>
        <w:pStyle w:val="Tekstpodstawowy"/>
        <w:spacing w:line="360" w:lineRule="auto"/>
        <w:rPr>
          <w:rFonts w:ascii="Arial" w:hAnsi="Arial" w:cs="Arial"/>
          <w:b/>
          <w:bCs/>
          <w:sz w:val="20"/>
        </w:rPr>
      </w:pPr>
      <w:r w:rsidRPr="002A46D0">
        <w:rPr>
          <w:rFonts w:ascii="Arial" w:hAnsi="Arial" w:cs="Arial"/>
          <w:noProof/>
          <w:sz w:val="20"/>
        </w:rPr>
        <w:pict>
          <v:shape id="_x0000_s1073" type="#_x0000_t202" style="position:absolute;left:0;text-align:left;margin-left:0;margin-top:14.8pt;width:450pt;height:25pt;z-index:16" fillcolor="#bfbfbf">
            <v:textbox style="mso-next-textbox:#_x0000_s1073">
              <w:txbxContent>
                <w:p w:rsidR="003F2B80" w:rsidRPr="00366338" w:rsidRDefault="003F2B80">
                  <w:pPr>
                    <w:pStyle w:val="Stopka"/>
                    <w:tabs>
                      <w:tab w:val="clear" w:pos="4536"/>
                      <w:tab w:val="clear" w:pos="9072"/>
                    </w:tabs>
                    <w:rPr>
                      <w:rFonts w:ascii="Arial" w:hAnsi="Arial" w:cs="Arial"/>
                      <w:b/>
                      <w:bCs/>
                    </w:rPr>
                  </w:pPr>
                  <w:r w:rsidRPr="00366338">
                    <w:rPr>
                      <w:rFonts w:ascii="Arial" w:hAnsi="Arial" w:cs="Arial"/>
                      <w:b/>
                      <w:bCs/>
                    </w:rPr>
                    <w:t>XIV. POWIATOWY URZĄD PRACY W BYTOMIU</w:t>
                  </w:r>
                </w:p>
              </w:txbxContent>
            </v:textbox>
          </v:shape>
        </w:pict>
      </w:r>
    </w:p>
    <w:p w:rsidR="00B732D6" w:rsidRPr="00EF31B1" w:rsidRDefault="00B732D6">
      <w:pPr>
        <w:pStyle w:val="NormalnyWeb"/>
        <w:spacing w:before="0" w:beforeAutospacing="0" w:after="0" w:afterAutospacing="0" w:line="360" w:lineRule="auto"/>
        <w:rPr>
          <w:rFonts w:ascii="Arial" w:hAnsi="Arial" w:cs="Arial"/>
          <w:sz w:val="20"/>
        </w:rPr>
      </w:pPr>
    </w:p>
    <w:p w:rsidR="00B732D6" w:rsidRPr="00EF31B1" w:rsidRDefault="00B732D6">
      <w:pPr>
        <w:pStyle w:val="NormalnyWeb"/>
        <w:spacing w:before="0" w:beforeAutospacing="0" w:after="0" w:afterAutospacing="0" w:line="360" w:lineRule="auto"/>
        <w:rPr>
          <w:rFonts w:ascii="Arial" w:hAnsi="Arial" w:cs="Arial"/>
          <w:sz w:val="16"/>
          <w:szCs w:val="16"/>
        </w:rPr>
      </w:pPr>
    </w:p>
    <w:p w:rsidR="00236E47" w:rsidRPr="00EF31B1" w:rsidRDefault="00236E47" w:rsidP="00B732D6">
      <w:pPr>
        <w:pStyle w:val="NormalnyWeb"/>
        <w:spacing w:before="0" w:beforeAutospacing="0" w:after="0" w:afterAutospacing="0" w:line="360" w:lineRule="auto"/>
        <w:ind w:firstLine="709"/>
        <w:jc w:val="both"/>
        <w:rPr>
          <w:rFonts w:ascii="Arial" w:hAnsi="Arial" w:cs="Arial"/>
          <w:sz w:val="16"/>
          <w:szCs w:val="16"/>
        </w:rPr>
      </w:pPr>
    </w:p>
    <w:p w:rsidR="00F140DE" w:rsidRPr="00EF31B1" w:rsidRDefault="00F140DE" w:rsidP="00F140DE">
      <w:pPr>
        <w:pStyle w:val="Tekstpodstawowywcity"/>
        <w:spacing w:line="360" w:lineRule="auto"/>
        <w:rPr>
          <w:rFonts w:ascii="Arial" w:hAnsi="Arial" w:cs="Arial"/>
          <w:sz w:val="20"/>
          <w:szCs w:val="20"/>
        </w:rPr>
      </w:pPr>
      <w:r w:rsidRPr="00EF31B1">
        <w:rPr>
          <w:rFonts w:ascii="Arial" w:hAnsi="Arial" w:cs="Arial"/>
          <w:sz w:val="20"/>
          <w:szCs w:val="20"/>
        </w:rPr>
        <w:t xml:space="preserve">Powiatowy Urząd Pracy w 2022 r. współpracował z podmiotami Programu w zakresie organizacji staży, finansowania zatrudnienia w ramach robót publicznych, finansowania kształcenia ustawicznego pracowników w ramach środków Krajowego Funduszu Szkoleniowego.  </w:t>
      </w:r>
    </w:p>
    <w:p w:rsidR="00F140DE" w:rsidRPr="00EF31B1" w:rsidRDefault="00F140DE" w:rsidP="00F140DE">
      <w:pPr>
        <w:snapToGrid w:val="0"/>
        <w:spacing w:line="360" w:lineRule="auto"/>
        <w:jc w:val="both"/>
        <w:rPr>
          <w:rFonts w:ascii="Arial" w:hAnsi="Arial" w:cs="Arial"/>
          <w:sz w:val="20"/>
          <w:szCs w:val="20"/>
        </w:rPr>
      </w:pPr>
      <w:r w:rsidRPr="00EF31B1">
        <w:rPr>
          <w:rFonts w:ascii="Arial" w:hAnsi="Arial" w:cs="Arial"/>
          <w:iCs/>
          <w:sz w:val="20"/>
          <w:szCs w:val="20"/>
        </w:rPr>
        <w:t>PUP zawarł</w:t>
      </w:r>
      <w:r w:rsidRPr="00EF31B1">
        <w:rPr>
          <w:rFonts w:ascii="Arial" w:hAnsi="Arial" w:cs="Arial"/>
          <w:bCs/>
          <w:sz w:val="20"/>
          <w:szCs w:val="20"/>
        </w:rPr>
        <w:t xml:space="preserve"> również Porozumienie z Polskim Stowarzyszeniem na Rzecz Osób                                     z Niepełnosprawnością Intelektualną z siedzibą w Warszawie </w:t>
      </w:r>
      <w:r w:rsidRPr="00EF31B1">
        <w:rPr>
          <w:rFonts w:ascii="Arial" w:hAnsi="Arial" w:cs="Arial"/>
          <w:sz w:val="20"/>
          <w:szCs w:val="20"/>
        </w:rPr>
        <w:t>w dniu 30 czerwca 2022 roku, na okres od dnia 01.07.2022 roku</w:t>
      </w:r>
      <w:r w:rsidRPr="00EF31B1">
        <w:rPr>
          <w:rFonts w:ascii="Arial" w:hAnsi="Arial" w:cs="Arial"/>
          <w:bCs/>
          <w:sz w:val="20"/>
          <w:szCs w:val="20"/>
        </w:rPr>
        <w:t xml:space="preserve"> </w:t>
      </w:r>
      <w:r w:rsidRPr="00EF31B1">
        <w:rPr>
          <w:rFonts w:ascii="Arial" w:hAnsi="Arial" w:cs="Arial"/>
          <w:sz w:val="20"/>
          <w:szCs w:val="20"/>
        </w:rPr>
        <w:t xml:space="preserve">do dnia 30.06.2023 roku, którego przedmiotem było określenie zasad współpracy i wzajemnych zobowiązań w celu aktywizacji zawodowej osób z niepełnosprawnością intelektualną. W celu realizacji zadań, o których mowa w przedmiocie porozumienia PSONI zobowiązało się do  przeprowadzenia  spotkań dla osób: z niepełnosprawnością intelektualną             (w stopniu lekkim, umiarkowanym i znacznym), z długotrwałą, chroniczną niepełnosprawnością            o charakterze psychicznym (w stopniu lekkim, umiarkowanym i znacznym), z całościowymi  zaburzeniami rozwoju (w stopniu umiarkowanym i znacznym), ze sprzężeniami (w tym osoby               z mózgowym porażeniem dziecięcym, osoby głuchoniewidome itp.), zarejestrowanych w Powiatowym </w:t>
      </w:r>
      <w:r w:rsidRPr="00EF31B1">
        <w:rPr>
          <w:rFonts w:ascii="Arial" w:hAnsi="Arial" w:cs="Arial"/>
          <w:sz w:val="20"/>
          <w:szCs w:val="20"/>
        </w:rPr>
        <w:lastRenderedPageBreak/>
        <w:t>Urzędzie Pracy w Bytomiu, ze statusem osoby bezrobotnej lub poszukującej pracy, celem przedstawienia form wsparcia oferowanych przez Centrum DZWONI w Bytomiu.</w:t>
      </w:r>
    </w:p>
    <w:p w:rsidR="00F140DE" w:rsidRPr="00EF31B1" w:rsidRDefault="00F140DE" w:rsidP="00F140DE">
      <w:pPr>
        <w:snapToGrid w:val="0"/>
        <w:spacing w:line="360" w:lineRule="auto"/>
        <w:jc w:val="both"/>
        <w:rPr>
          <w:rFonts w:ascii="Arial" w:hAnsi="Arial" w:cs="Arial"/>
          <w:sz w:val="20"/>
          <w:szCs w:val="20"/>
        </w:rPr>
      </w:pPr>
      <w:r w:rsidRPr="00EF31B1">
        <w:rPr>
          <w:rFonts w:ascii="Arial" w:hAnsi="Arial" w:cs="Arial"/>
          <w:sz w:val="20"/>
          <w:szCs w:val="20"/>
        </w:rPr>
        <w:t xml:space="preserve">Ponadto PUP zawarł </w:t>
      </w:r>
      <w:r w:rsidRPr="00EF31B1">
        <w:rPr>
          <w:rFonts w:ascii="Arial" w:hAnsi="Arial" w:cs="Arial"/>
          <w:bCs/>
          <w:sz w:val="20"/>
          <w:szCs w:val="20"/>
        </w:rPr>
        <w:t xml:space="preserve">Porozumienie z Fundacją Aktywizacja Oddział w Opolu – Filią w Katowicach          </w:t>
      </w:r>
      <w:r w:rsidRPr="00EF31B1">
        <w:rPr>
          <w:rFonts w:ascii="Arial" w:hAnsi="Arial" w:cs="Arial"/>
          <w:sz w:val="20"/>
          <w:szCs w:val="20"/>
        </w:rPr>
        <w:t>w dniu 7 listopada 2022 r.</w:t>
      </w:r>
      <w:r w:rsidRPr="00EF31B1">
        <w:rPr>
          <w:rFonts w:ascii="Arial" w:hAnsi="Arial" w:cs="Arial"/>
          <w:bCs/>
          <w:sz w:val="20"/>
          <w:szCs w:val="20"/>
        </w:rPr>
        <w:t xml:space="preserve"> </w:t>
      </w:r>
      <w:r w:rsidRPr="00EF31B1">
        <w:rPr>
          <w:rFonts w:ascii="Arial" w:hAnsi="Arial" w:cs="Arial"/>
          <w:sz w:val="20"/>
          <w:szCs w:val="20"/>
        </w:rPr>
        <w:t>na okres</w:t>
      </w:r>
      <w:r w:rsidRPr="00EF31B1">
        <w:rPr>
          <w:rFonts w:ascii="Arial" w:hAnsi="Arial" w:cs="Arial"/>
          <w:bCs/>
          <w:sz w:val="20"/>
          <w:szCs w:val="20"/>
        </w:rPr>
        <w:t xml:space="preserve"> </w:t>
      </w:r>
      <w:r w:rsidRPr="00EF31B1">
        <w:rPr>
          <w:rFonts w:ascii="Arial" w:hAnsi="Arial" w:cs="Arial"/>
          <w:sz w:val="20"/>
          <w:szCs w:val="20"/>
        </w:rPr>
        <w:t>od dnia 7 listopada 2022 roku do dnia 31 stycznia 2023 roku, którego przedmiotem było określenie zasad współpracy i wzajemnych zobowiązań w celu aktywizacji zawodowej osób niepełnosprawnych. W celu realizacji zadań, o których mowa w przedmiocie porozumienia Fundacja Aktywizacja zobo</w:t>
      </w:r>
      <w:r w:rsidR="00E218F9">
        <w:rPr>
          <w:rFonts w:ascii="Arial" w:hAnsi="Arial" w:cs="Arial"/>
          <w:sz w:val="20"/>
          <w:szCs w:val="20"/>
        </w:rPr>
        <w:t xml:space="preserve">wiązała się do przeprowadzenia </w:t>
      </w:r>
      <w:r w:rsidRPr="00EF31B1">
        <w:rPr>
          <w:rFonts w:ascii="Arial" w:hAnsi="Arial" w:cs="Arial"/>
          <w:sz w:val="20"/>
          <w:szCs w:val="20"/>
        </w:rPr>
        <w:t xml:space="preserve">spotkań </w:t>
      </w:r>
      <w:bookmarkStart w:id="6" w:name="_Hlk107386306"/>
      <w:r w:rsidRPr="00EF31B1">
        <w:rPr>
          <w:rFonts w:ascii="Arial" w:hAnsi="Arial" w:cs="Arial"/>
          <w:sz w:val="20"/>
          <w:szCs w:val="20"/>
        </w:rPr>
        <w:t>dla osób</w:t>
      </w:r>
      <w:bookmarkEnd w:id="6"/>
      <w:r w:rsidRPr="00EF31B1">
        <w:rPr>
          <w:rFonts w:ascii="Arial" w:hAnsi="Arial" w:cs="Arial"/>
          <w:sz w:val="20"/>
          <w:szCs w:val="20"/>
        </w:rPr>
        <w:t xml:space="preserve"> niepełnosprawnych zarejestrowanych w Powiatowym Urzędzie Pracy w Bytomiu, ze statusem osoby bezrobotnej lub poszukującej pracy, celem przedstawienia form wsparcia oferowanych przez Fundację Aktywizacja Filia w Katowicach.</w:t>
      </w:r>
    </w:p>
    <w:p w:rsidR="00F140DE" w:rsidRPr="00EF31B1" w:rsidRDefault="00F140DE" w:rsidP="00236E47">
      <w:pPr>
        <w:jc w:val="both"/>
        <w:rPr>
          <w:rFonts w:ascii="Arial" w:hAnsi="Arial" w:cs="Arial"/>
          <w:sz w:val="20"/>
        </w:rPr>
      </w:pPr>
    </w:p>
    <w:p w:rsidR="00236E47" w:rsidRPr="00EF31B1" w:rsidRDefault="00236E47" w:rsidP="00F140DE">
      <w:pPr>
        <w:jc w:val="both"/>
        <w:rPr>
          <w:rFonts w:ascii="Arial" w:hAnsi="Arial" w:cs="Arial"/>
          <w:b/>
          <w:bCs/>
          <w:sz w:val="20"/>
        </w:rPr>
      </w:pPr>
      <w:r w:rsidRPr="00EF31B1">
        <w:rPr>
          <w:rFonts w:ascii="Arial" w:hAnsi="Arial" w:cs="Arial"/>
          <w:b/>
          <w:bCs/>
          <w:sz w:val="20"/>
        </w:rPr>
        <w:t>Finansowe formy współpracy podjęte z podmiotami programu w 2022 r.:</w:t>
      </w:r>
    </w:p>
    <w:p w:rsidR="008E404C" w:rsidRPr="00EF31B1" w:rsidRDefault="008E404C" w:rsidP="008E404C">
      <w:pPr>
        <w:jc w:val="both"/>
        <w:rPr>
          <w:rFonts w:ascii="Arial" w:hAnsi="Arial" w:cs="Arial"/>
          <w:i/>
          <w:sz w:val="20"/>
          <w:szCs w:val="20"/>
        </w:rPr>
      </w:pPr>
      <w:r w:rsidRPr="00EF31B1">
        <w:rPr>
          <w:rFonts w:ascii="Arial" w:hAnsi="Arial" w:cs="Arial"/>
          <w:i/>
          <w:sz w:val="20"/>
          <w:szCs w:val="20"/>
        </w:rPr>
        <w:t xml:space="preserve">Podstawa prawna: ustawa z dnia 20 kwietnia 2004 o promocji zatrudnienia i instytucjach rynku pracy </w:t>
      </w:r>
    </w:p>
    <w:p w:rsidR="00236E47" w:rsidRPr="00EF31B1" w:rsidRDefault="00236E47" w:rsidP="00B732D6">
      <w:pPr>
        <w:pStyle w:val="NormalnyWeb"/>
        <w:spacing w:before="0" w:beforeAutospacing="0" w:after="0" w:afterAutospacing="0" w:line="360" w:lineRule="auto"/>
        <w:ind w:firstLine="709"/>
        <w:jc w:val="both"/>
        <w:rPr>
          <w:rFonts w:ascii="Arial" w:hAnsi="Arial" w:cs="Arial"/>
          <w:sz w:val="2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41"/>
        <w:gridCol w:w="4237"/>
        <w:gridCol w:w="2346"/>
        <w:gridCol w:w="2118"/>
      </w:tblGrid>
      <w:tr w:rsidR="007E1647" w:rsidRPr="00EF31B1" w:rsidTr="002E718D">
        <w:trPr>
          <w:cantSplit/>
        </w:trPr>
        <w:tc>
          <w:tcPr>
            <w:tcW w:w="441" w:type="dxa"/>
            <w:shd w:val="clear" w:color="auto" w:fill="D9D9D9"/>
          </w:tcPr>
          <w:p w:rsidR="007E1647" w:rsidRPr="00EF31B1" w:rsidRDefault="007E1647" w:rsidP="00E275EC">
            <w:pPr>
              <w:rPr>
                <w:rFonts w:ascii="Arial" w:hAnsi="Arial" w:cs="Arial"/>
                <w:sz w:val="18"/>
                <w:szCs w:val="18"/>
              </w:rPr>
            </w:pPr>
            <w:r w:rsidRPr="00EF31B1">
              <w:rPr>
                <w:rFonts w:ascii="Arial" w:hAnsi="Arial" w:cs="Arial"/>
                <w:sz w:val="18"/>
                <w:szCs w:val="18"/>
              </w:rPr>
              <w:t>Lp.</w:t>
            </w:r>
            <w:r w:rsidR="002E718D" w:rsidRPr="00EF31B1">
              <w:rPr>
                <w:rFonts w:ascii="Arial" w:hAnsi="Arial" w:cs="Arial"/>
                <w:sz w:val="18"/>
                <w:szCs w:val="18"/>
              </w:rPr>
              <w:t>:</w:t>
            </w:r>
          </w:p>
        </w:tc>
        <w:tc>
          <w:tcPr>
            <w:tcW w:w="4237" w:type="dxa"/>
            <w:shd w:val="clear" w:color="auto" w:fill="D9D9D9"/>
          </w:tcPr>
          <w:p w:rsidR="007E1647" w:rsidRPr="00EF31B1" w:rsidRDefault="007E1647" w:rsidP="00E275EC">
            <w:pPr>
              <w:rPr>
                <w:rFonts w:ascii="Arial" w:hAnsi="Arial" w:cs="Arial"/>
                <w:sz w:val="18"/>
                <w:szCs w:val="18"/>
              </w:rPr>
            </w:pPr>
            <w:r w:rsidRPr="00EF31B1">
              <w:rPr>
                <w:rFonts w:ascii="Arial" w:hAnsi="Arial" w:cs="Arial"/>
                <w:sz w:val="18"/>
                <w:szCs w:val="18"/>
              </w:rPr>
              <w:t>Nazwa organizacji/podmiotu</w:t>
            </w:r>
            <w:r w:rsidR="002E718D" w:rsidRPr="00EF31B1">
              <w:rPr>
                <w:rFonts w:ascii="Arial" w:hAnsi="Arial" w:cs="Arial"/>
                <w:sz w:val="18"/>
                <w:szCs w:val="18"/>
              </w:rPr>
              <w:t>:</w:t>
            </w:r>
          </w:p>
        </w:tc>
        <w:tc>
          <w:tcPr>
            <w:tcW w:w="2346" w:type="dxa"/>
            <w:shd w:val="clear" w:color="auto" w:fill="D9D9D9"/>
          </w:tcPr>
          <w:p w:rsidR="007E1647" w:rsidRPr="00EF31B1" w:rsidRDefault="007E1647" w:rsidP="00E275EC">
            <w:pPr>
              <w:rPr>
                <w:rFonts w:ascii="Arial" w:hAnsi="Arial" w:cs="Arial"/>
                <w:sz w:val="18"/>
                <w:szCs w:val="18"/>
              </w:rPr>
            </w:pPr>
            <w:r w:rsidRPr="00EF31B1">
              <w:rPr>
                <w:rFonts w:ascii="Arial" w:hAnsi="Arial" w:cs="Arial"/>
                <w:sz w:val="18"/>
                <w:szCs w:val="18"/>
              </w:rPr>
              <w:t>Nazwa zadania</w:t>
            </w:r>
            <w:r w:rsidR="002E718D" w:rsidRPr="00EF31B1">
              <w:rPr>
                <w:rFonts w:ascii="Arial" w:hAnsi="Arial" w:cs="Arial"/>
                <w:sz w:val="18"/>
                <w:szCs w:val="18"/>
              </w:rPr>
              <w:t>:</w:t>
            </w:r>
            <w:r w:rsidRPr="00EF31B1">
              <w:rPr>
                <w:rFonts w:ascii="Arial" w:hAnsi="Arial" w:cs="Arial"/>
                <w:sz w:val="18"/>
                <w:szCs w:val="18"/>
              </w:rPr>
              <w:t xml:space="preserve"> </w:t>
            </w:r>
          </w:p>
        </w:tc>
        <w:tc>
          <w:tcPr>
            <w:tcW w:w="2118" w:type="dxa"/>
            <w:shd w:val="clear" w:color="auto" w:fill="D9D9D9"/>
          </w:tcPr>
          <w:p w:rsidR="007E1647" w:rsidRPr="00EF31B1" w:rsidRDefault="007E1647" w:rsidP="00E275EC">
            <w:pPr>
              <w:rPr>
                <w:rFonts w:ascii="Arial" w:hAnsi="Arial" w:cs="Arial"/>
                <w:sz w:val="18"/>
                <w:szCs w:val="18"/>
              </w:rPr>
            </w:pPr>
            <w:r w:rsidRPr="00EF31B1">
              <w:rPr>
                <w:rFonts w:ascii="Arial" w:hAnsi="Arial" w:cs="Arial"/>
                <w:sz w:val="18"/>
                <w:szCs w:val="18"/>
              </w:rPr>
              <w:t>Przyznane kwoty</w:t>
            </w:r>
            <w:r w:rsidR="00860FA0" w:rsidRPr="00EF31B1">
              <w:rPr>
                <w:rFonts w:ascii="Arial" w:hAnsi="Arial" w:cs="Arial"/>
                <w:sz w:val="18"/>
                <w:szCs w:val="18"/>
              </w:rPr>
              <w:t xml:space="preserve"> (zł)</w:t>
            </w:r>
            <w:r w:rsidR="002E718D" w:rsidRPr="00EF31B1">
              <w:rPr>
                <w:rFonts w:ascii="Arial" w:hAnsi="Arial" w:cs="Arial"/>
                <w:sz w:val="18"/>
                <w:szCs w:val="18"/>
              </w:rPr>
              <w:t>:</w:t>
            </w:r>
            <w:r w:rsidRPr="00EF31B1">
              <w:rPr>
                <w:rFonts w:ascii="Arial" w:hAnsi="Arial" w:cs="Arial"/>
                <w:sz w:val="18"/>
                <w:szCs w:val="18"/>
              </w:rPr>
              <w:t xml:space="preserve"> </w:t>
            </w:r>
          </w:p>
        </w:tc>
      </w:tr>
      <w:tr w:rsidR="007E1647" w:rsidRPr="00EF31B1" w:rsidTr="002E718D">
        <w:trPr>
          <w:cantSplit/>
        </w:trPr>
        <w:tc>
          <w:tcPr>
            <w:tcW w:w="441" w:type="dxa"/>
          </w:tcPr>
          <w:p w:rsidR="007E1647" w:rsidRPr="00EF31B1" w:rsidRDefault="007E1647" w:rsidP="00E275EC">
            <w:pPr>
              <w:rPr>
                <w:rFonts w:ascii="Arial" w:hAnsi="Arial" w:cs="Arial"/>
                <w:sz w:val="18"/>
                <w:szCs w:val="18"/>
              </w:rPr>
            </w:pPr>
            <w:r w:rsidRPr="00EF31B1">
              <w:rPr>
                <w:rFonts w:ascii="Arial" w:hAnsi="Arial" w:cs="Arial"/>
                <w:sz w:val="18"/>
                <w:szCs w:val="18"/>
              </w:rPr>
              <w:t>1.</w:t>
            </w:r>
          </w:p>
        </w:tc>
        <w:tc>
          <w:tcPr>
            <w:tcW w:w="4237" w:type="dxa"/>
          </w:tcPr>
          <w:p w:rsidR="007E1647" w:rsidRPr="00EF31B1" w:rsidRDefault="007E1647" w:rsidP="00E275EC">
            <w:pPr>
              <w:rPr>
                <w:rFonts w:ascii="Arial" w:hAnsi="Arial" w:cs="Arial"/>
                <w:sz w:val="18"/>
                <w:szCs w:val="18"/>
              </w:rPr>
            </w:pPr>
            <w:r w:rsidRPr="00EF31B1">
              <w:rPr>
                <w:rFonts w:ascii="Arial" w:hAnsi="Arial" w:cs="Arial"/>
                <w:sz w:val="18"/>
                <w:szCs w:val="18"/>
              </w:rPr>
              <w:t>Polskie</w:t>
            </w:r>
            <w:r w:rsidR="002E718D" w:rsidRPr="00EF31B1">
              <w:rPr>
                <w:rFonts w:ascii="Arial" w:hAnsi="Arial" w:cs="Arial"/>
                <w:sz w:val="18"/>
                <w:szCs w:val="18"/>
              </w:rPr>
              <w:t xml:space="preserve"> Stowarzyszenie Na Rzecz Osób z </w:t>
            </w:r>
            <w:r w:rsidRPr="00EF31B1">
              <w:rPr>
                <w:rFonts w:ascii="Arial" w:hAnsi="Arial" w:cs="Arial"/>
                <w:sz w:val="18"/>
                <w:szCs w:val="18"/>
              </w:rPr>
              <w:t>Niepełnosprawnością Intelektu</w:t>
            </w:r>
            <w:r w:rsidR="00E11085" w:rsidRPr="00EF31B1">
              <w:rPr>
                <w:rFonts w:ascii="Arial" w:hAnsi="Arial" w:cs="Arial"/>
                <w:sz w:val="18"/>
                <w:szCs w:val="18"/>
              </w:rPr>
              <w:t>alną Koło</w:t>
            </w:r>
            <w:r w:rsidR="002E718D" w:rsidRPr="00EF31B1">
              <w:rPr>
                <w:rFonts w:ascii="Arial" w:hAnsi="Arial" w:cs="Arial"/>
                <w:sz w:val="18"/>
                <w:szCs w:val="18"/>
              </w:rPr>
              <w:t xml:space="preserve"> w </w:t>
            </w:r>
            <w:r w:rsidRPr="00EF31B1">
              <w:rPr>
                <w:rFonts w:ascii="Arial" w:hAnsi="Arial" w:cs="Arial"/>
                <w:sz w:val="18"/>
                <w:szCs w:val="18"/>
              </w:rPr>
              <w:t>Bytomiu, ul. Małachowskiego 36</w:t>
            </w:r>
            <w:r w:rsidR="002E718D" w:rsidRPr="00EF31B1">
              <w:rPr>
                <w:rFonts w:ascii="Arial" w:hAnsi="Arial" w:cs="Arial"/>
                <w:sz w:val="18"/>
                <w:szCs w:val="18"/>
              </w:rPr>
              <w:t>,</w:t>
            </w:r>
            <w:r w:rsidRPr="00EF31B1">
              <w:rPr>
                <w:rFonts w:ascii="Arial" w:hAnsi="Arial" w:cs="Arial"/>
                <w:sz w:val="18"/>
                <w:szCs w:val="18"/>
              </w:rPr>
              <w:t xml:space="preserve"> 41-907 Bytom</w:t>
            </w:r>
            <w:r w:rsidR="002E718D" w:rsidRPr="00EF31B1">
              <w:rPr>
                <w:rFonts w:ascii="Arial" w:hAnsi="Arial" w:cs="Arial"/>
                <w:sz w:val="18"/>
                <w:szCs w:val="18"/>
              </w:rPr>
              <w:t xml:space="preserve">, </w:t>
            </w:r>
          </w:p>
        </w:tc>
        <w:tc>
          <w:tcPr>
            <w:tcW w:w="2346" w:type="dxa"/>
          </w:tcPr>
          <w:p w:rsidR="007E1647" w:rsidRPr="00EF31B1" w:rsidRDefault="007E1647" w:rsidP="00E275EC">
            <w:pPr>
              <w:rPr>
                <w:rFonts w:ascii="Arial" w:hAnsi="Arial" w:cs="Arial"/>
                <w:sz w:val="18"/>
                <w:szCs w:val="18"/>
              </w:rPr>
            </w:pPr>
            <w:r w:rsidRPr="00EF31B1">
              <w:rPr>
                <w:rFonts w:ascii="Arial" w:hAnsi="Arial" w:cs="Arial"/>
                <w:sz w:val="18"/>
                <w:szCs w:val="18"/>
              </w:rPr>
              <w:t>Roboty publiczne</w:t>
            </w:r>
          </w:p>
        </w:tc>
        <w:tc>
          <w:tcPr>
            <w:tcW w:w="2118" w:type="dxa"/>
          </w:tcPr>
          <w:p w:rsidR="007E1647" w:rsidRPr="00EF31B1" w:rsidRDefault="00860FA0" w:rsidP="00E275EC">
            <w:pPr>
              <w:jc w:val="right"/>
              <w:rPr>
                <w:rFonts w:ascii="Arial" w:hAnsi="Arial" w:cs="Arial"/>
                <w:sz w:val="18"/>
                <w:szCs w:val="18"/>
              </w:rPr>
            </w:pPr>
            <w:r w:rsidRPr="00EF31B1">
              <w:rPr>
                <w:rFonts w:ascii="Arial" w:hAnsi="Arial" w:cs="Arial"/>
                <w:sz w:val="18"/>
                <w:szCs w:val="18"/>
              </w:rPr>
              <w:t xml:space="preserve">137 335,00 </w:t>
            </w:r>
            <w:r w:rsidR="007E1647" w:rsidRPr="00EF31B1">
              <w:rPr>
                <w:rFonts w:ascii="Arial" w:hAnsi="Arial" w:cs="Arial"/>
                <w:sz w:val="18"/>
                <w:szCs w:val="18"/>
              </w:rPr>
              <w:t xml:space="preserve"> </w:t>
            </w:r>
          </w:p>
        </w:tc>
      </w:tr>
      <w:tr w:rsidR="007E1647" w:rsidRPr="00EF31B1" w:rsidTr="002E718D">
        <w:trPr>
          <w:cantSplit/>
        </w:trPr>
        <w:tc>
          <w:tcPr>
            <w:tcW w:w="441" w:type="dxa"/>
          </w:tcPr>
          <w:p w:rsidR="007E1647" w:rsidRPr="00EF31B1" w:rsidRDefault="007E1647" w:rsidP="00E275EC">
            <w:pPr>
              <w:rPr>
                <w:rFonts w:ascii="Arial" w:hAnsi="Arial" w:cs="Arial"/>
                <w:sz w:val="18"/>
                <w:szCs w:val="18"/>
              </w:rPr>
            </w:pPr>
            <w:r w:rsidRPr="00EF31B1">
              <w:rPr>
                <w:rFonts w:ascii="Arial" w:hAnsi="Arial" w:cs="Arial"/>
                <w:sz w:val="18"/>
                <w:szCs w:val="18"/>
              </w:rPr>
              <w:t>2.</w:t>
            </w:r>
          </w:p>
        </w:tc>
        <w:tc>
          <w:tcPr>
            <w:tcW w:w="4237" w:type="dxa"/>
          </w:tcPr>
          <w:p w:rsidR="007E1647" w:rsidRPr="00EF31B1" w:rsidRDefault="007E1647" w:rsidP="00E275EC">
            <w:pPr>
              <w:rPr>
                <w:rFonts w:ascii="Arial" w:hAnsi="Arial" w:cs="Arial"/>
                <w:sz w:val="18"/>
                <w:szCs w:val="18"/>
              </w:rPr>
            </w:pPr>
            <w:r w:rsidRPr="00EF31B1">
              <w:rPr>
                <w:rFonts w:ascii="Arial" w:hAnsi="Arial" w:cs="Arial"/>
                <w:sz w:val="18"/>
                <w:szCs w:val="18"/>
              </w:rPr>
              <w:t xml:space="preserve">Towarzystwo </w:t>
            </w:r>
            <w:r w:rsidR="002E718D" w:rsidRPr="00EF31B1">
              <w:rPr>
                <w:rFonts w:ascii="Arial" w:hAnsi="Arial" w:cs="Arial"/>
                <w:sz w:val="18"/>
                <w:szCs w:val="18"/>
              </w:rPr>
              <w:t>Sportowe „SZOMBIERKI” Bytom ul. </w:t>
            </w:r>
            <w:r w:rsidRPr="00EF31B1">
              <w:rPr>
                <w:rFonts w:ascii="Arial" w:hAnsi="Arial" w:cs="Arial"/>
                <w:sz w:val="18"/>
                <w:szCs w:val="18"/>
              </w:rPr>
              <w:t>Modrzewskiego 3</w:t>
            </w:r>
            <w:r w:rsidR="002E718D" w:rsidRPr="00EF31B1">
              <w:rPr>
                <w:rFonts w:ascii="Arial" w:hAnsi="Arial" w:cs="Arial"/>
                <w:sz w:val="18"/>
                <w:szCs w:val="18"/>
              </w:rPr>
              <w:t>,</w:t>
            </w:r>
            <w:r w:rsidRPr="00EF31B1">
              <w:rPr>
                <w:rFonts w:ascii="Arial" w:hAnsi="Arial" w:cs="Arial"/>
                <w:sz w:val="18"/>
                <w:szCs w:val="18"/>
              </w:rPr>
              <w:t xml:space="preserve"> 41-907 Bytom</w:t>
            </w:r>
          </w:p>
        </w:tc>
        <w:tc>
          <w:tcPr>
            <w:tcW w:w="2346" w:type="dxa"/>
          </w:tcPr>
          <w:p w:rsidR="007E1647" w:rsidRPr="00EF31B1" w:rsidRDefault="007E1647" w:rsidP="00E275EC">
            <w:pPr>
              <w:rPr>
                <w:rFonts w:ascii="Arial" w:hAnsi="Arial" w:cs="Arial"/>
                <w:sz w:val="18"/>
                <w:szCs w:val="18"/>
              </w:rPr>
            </w:pPr>
            <w:r w:rsidRPr="00EF31B1">
              <w:rPr>
                <w:rFonts w:ascii="Arial" w:hAnsi="Arial" w:cs="Arial"/>
                <w:sz w:val="18"/>
                <w:szCs w:val="18"/>
              </w:rPr>
              <w:t>Roboty publiczne</w:t>
            </w:r>
          </w:p>
        </w:tc>
        <w:tc>
          <w:tcPr>
            <w:tcW w:w="2118" w:type="dxa"/>
          </w:tcPr>
          <w:p w:rsidR="007E1647" w:rsidRPr="00EF31B1" w:rsidRDefault="00860FA0" w:rsidP="00E275EC">
            <w:pPr>
              <w:jc w:val="right"/>
              <w:rPr>
                <w:rFonts w:ascii="Arial" w:hAnsi="Arial" w:cs="Arial"/>
                <w:sz w:val="18"/>
                <w:szCs w:val="18"/>
              </w:rPr>
            </w:pPr>
            <w:r w:rsidRPr="00EF31B1">
              <w:rPr>
                <w:rFonts w:ascii="Arial" w:hAnsi="Arial" w:cs="Arial"/>
                <w:sz w:val="18"/>
                <w:szCs w:val="18"/>
              </w:rPr>
              <w:t xml:space="preserve"> 62 920,00 </w:t>
            </w:r>
          </w:p>
        </w:tc>
      </w:tr>
      <w:tr w:rsidR="007E1647" w:rsidRPr="00EF31B1" w:rsidTr="002E718D">
        <w:trPr>
          <w:cantSplit/>
          <w:trHeight w:val="55"/>
        </w:trPr>
        <w:tc>
          <w:tcPr>
            <w:tcW w:w="441" w:type="dxa"/>
            <w:tcBorders>
              <w:bottom w:val="single" w:sz="4" w:space="0" w:color="auto"/>
            </w:tcBorders>
          </w:tcPr>
          <w:p w:rsidR="007E1647" w:rsidRPr="00EF31B1" w:rsidRDefault="007E1647" w:rsidP="00E275EC">
            <w:pPr>
              <w:rPr>
                <w:rFonts w:ascii="Arial" w:hAnsi="Arial" w:cs="Arial"/>
                <w:sz w:val="18"/>
                <w:szCs w:val="18"/>
              </w:rPr>
            </w:pPr>
            <w:r w:rsidRPr="00EF31B1">
              <w:rPr>
                <w:rFonts w:ascii="Arial" w:hAnsi="Arial" w:cs="Arial"/>
                <w:sz w:val="18"/>
                <w:szCs w:val="18"/>
              </w:rPr>
              <w:t>3.</w:t>
            </w:r>
          </w:p>
        </w:tc>
        <w:tc>
          <w:tcPr>
            <w:tcW w:w="4237" w:type="dxa"/>
            <w:tcBorders>
              <w:bottom w:val="single" w:sz="4" w:space="0" w:color="auto"/>
            </w:tcBorders>
          </w:tcPr>
          <w:p w:rsidR="007E1647" w:rsidRPr="00EF31B1" w:rsidRDefault="007E1647" w:rsidP="00E275EC">
            <w:pPr>
              <w:rPr>
                <w:rFonts w:ascii="Arial" w:hAnsi="Arial" w:cs="Arial"/>
                <w:sz w:val="18"/>
                <w:szCs w:val="18"/>
              </w:rPr>
            </w:pPr>
            <w:r w:rsidRPr="00EF31B1">
              <w:rPr>
                <w:rFonts w:ascii="Arial" w:hAnsi="Arial" w:cs="Arial"/>
                <w:sz w:val="18"/>
                <w:szCs w:val="18"/>
              </w:rPr>
              <w:t>Polskie</w:t>
            </w:r>
            <w:r w:rsidR="002E718D" w:rsidRPr="00EF31B1">
              <w:rPr>
                <w:rFonts w:ascii="Arial" w:hAnsi="Arial" w:cs="Arial"/>
                <w:sz w:val="18"/>
                <w:szCs w:val="18"/>
              </w:rPr>
              <w:t xml:space="preserve"> Stowarzyszenie Na Rzecz Osób z </w:t>
            </w:r>
            <w:r w:rsidRPr="00EF31B1">
              <w:rPr>
                <w:rFonts w:ascii="Arial" w:hAnsi="Arial" w:cs="Arial"/>
                <w:sz w:val="18"/>
                <w:szCs w:val="18"/>
              </w:rPr>
              <w:t>Niepełnosprawnośc</w:t>
            </w:r>
            <w:r w:rsidR="00E11085" w:rsidRPr="00EF31B1">
              <w:rPr>
                <w:rFonts w:ascii="Arial" w:hAnsi="Arial" w:cs="Arial"/>
                <w:sz w:val="18"/>
                <w:szCs w:val="18"/>
              </w:rPr>
              <w:t>ią Intelektualną Koło</w:t>
            </w:r>
            <w:r w:rsidR="002E718D" w:rsidRPr="00EF31B1">
              <w:rPr>
                <w:rFonts w:ascii="Arial" w:hAnsi="Arial" w:cs="Arial"/>
                <w:sz w:val="18"/>
                <w:szCs w:val="18"/>
              </w:rPr>
              <w:t xml:space="preserve"> w </w:t>
            </w:r>
            <w:r w:rsidRPr="00EF31B1">
              <w:rPr>
                <w:rFonts w:ascii="Arial" w:hAnsi="Arial" w:cs="Arial"/>
                <w:sz w:val="18"/>
                <w:szCs w:val="18"/>
              </w:rPr>
              <w:t>Bytomiu, ul. Małachowskiego 36</w:t>
            </w:r>
            <w:r w:rsidR="002E718D" w:rsidRPr="00EF31B1">
              <w:rPr>
                <w:rFonts w:ascii="Arial" w:hAnsi="Arial" w:cs="Arial"/>
                <w:sz w:val="18"/>
                <w:szCs w:val="18"/>
              </w:rPr>
              <w:t>,</w:t>
            </w:r>
            <w:r w:rsidRPr="00EF31B1">
              <w:rPr>
                <w:rFonts w:ascii="Arial" w:hAnsi="Arial" w:cs="Arial"/>
                <w:sz w:val="18"/>
                <w:szCs w:val="18"/>
              </w:rPr>
              <w:t xml:space="preserve"> 41-907 Bytom</w:t>
            </w:r>
          </w:p>
        </w:tc>
        <w:tc>
          <w:tcPr>
            <w:tcW w:w="2346" w:type="dxa"/>
            <w:tcBorders>
              <w:bottom w:val="single" w:sz="4" w:space="0" w:color="auto"/>
            </w:tcBorders>
          </w:tcPr>
          <w:p w:rsidR="007E1647" w:rsidRPr="00EF31B1" w:rsidRDefault="007E1647" w:rsidP="00E275EC">
            <w:pPr>
              <w:rPr>
                <w:rFonts w:ascii="Arial" w:hAnsi="Arial" w:cs="Arial"/>
                <w:sz w:val="18"/>
                <w:szCs w:val="18"/>
              </w:rPr>
            </w:pPr>
            <w:r w:rsidRPr="00EF31B1">
              <w:rPr>
                <w:rFonts w:ascii="Arial" w:hAnsi="Arial" w:cs="Arial"/>
                <w:sz w:val="18"/>
                <w:szCs w:val="18"/>
              </w:rPr>
              <w:t>Krajowy Fundusz Szkoleniowy</w:t>
            </w:r>
          </w:p>
        </w:tc>
        <w:tc>
          <w:tcPr>
            <w:tcW w:w="2118" w:type="dxa"/>
            <w:tcBorders>
              <w:bottom w:val="single" w:sz="4" w:space="0" w:color="auto"/>
            </w:tcBorders>
          </w:tcPr>
          <w:p w:rsidR="007E1647" w:rsidRPr="00EF31B1" w:rsidRDefault="00860FA0" w:rsidP="00E275EC">
            <w:pPr>
              <w:jc w:val="right"/>
              <w:rPr>
                <w:rFonts w:ascii="Arial" w:hAnsi="Arial" w:cs="Arial"/>
                <w:sz w:val="18"/>
                <w:szCs w:val="18"/>
              </w:rPr>
            </w:pPr>
            <w:r w:rsidRPr="00EF31B1">
              <w:rPr>
                <w:rFonts w:ascii="Arial" w:hAnsi="Arial" w:cs="Arial"/>
                <w:sz w:val="18"/>
                <w:szCs w:val="18"/>
              </w:rPr>
              <w:t xml:space="preserve"> 10 368,00 </w:t>
            </w:r>
          </w:p>
        </w:tc>
      </w:tr>
    </w:tbl>
    <w:p w:rsidR="00236E47" w:rsidRPr="00EF31B1" w:rsidRDefault="00236E47" w:rsidP="00B732D6">
      <w:pPr>
        <w:pStyle w:val="NormalnyWeb"/>
        <w:spacing w:before="0" w:beforeAutospacing="0" w:after="0" w:afterAutospacing="0" w:line="360" w:lineRule="auto"/>
        <w:ind w:firstLine="709"/>
        <w:jc w:val="both"/>
        <w:rPr>
          <w:rFonts w:ascii="Arial" w:hAnsi="Arial" w:cs="Arial"/>
          <w:sz w:val="2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020"/>
        <w:gridCol w:w="2122"/>
      </w:tblGrid>
      <w:tr w:rsidR="00401C62" w:rsidRPr="00EF31B1" w:rsidTr="00401C62">
        <w:trPr>
          <w:cantSplit/>
          <w:trHeight w:val="145"/>
        </w:trPr>
        <w:tc>
          <w:tcPr>
            <w:tcW w:w="7020" w:type="dxa"/>
            <w:tcBorders>
              <w:bottom w:val="single" w:sz="4" w:space="0" w:color="auto"/>
            </w:tcBorders>
          </w:tcPr>
          <w:p w:rsidR="00401C62" w:rsidRPr="00EF31B1" w:rsidRDefault="00401C62" w:rsidP="00E275EC">
            <w:pPr>
              <w:jc w:val="center"/>
              <w:rPr>
                <w:rFonts w:ascii="Arial" w:hAnsi="Arial" w:cs="Arial"/>
                <w:sz w:val="18"/>
                <w:szCs w:val="18"/>
              </w:rPr>
            </w:pPr>
            <w:r w:rsidRPr="00EF31B1">
              <w:rPr>
                <w:rFonts w:ascii="Arial" w:hAnsi="Arial" w:cs="Arial"/>
                <w:sz w:val="18"/>
                <w:szCs w:val="18"/>
              </w:rPr>
              <w:t>Łączna wysokość przyznanych środków finansowych:</w:t>
            </w:r>
          </w:p>
        </w:tc>
        <w:tc>
          <w:tcPr>
            <w:tcW w:w="2122" w:type="dxa"/>
            <w:tcBorders>
              <w:bottom w:val="single" w:sz="4" w:space="0" w:color="auto"/>
            </w:tcBorders>
            <w:shd w:val="clear" w:color="auto" w:fill="D9D9D9"/>
          </w:tcPr>
          <w:p w:rsidR="00401C62" w:rsidRPr="00EF31B1" w:rsidRDefault="00860FA0" w:rsidP="00E275EC">
            <w:pPr>
              <w:jc w:val="right"/>
              <w:rPr>
                <w:rFonts w:ascii="Arial" w:hAnsi="Arial" w:cs="Arial"/>
                <w:sz w:val="18"/>
                <w:szCs w:val="18"/>
              </w:rPr>
            </w:pPr>
            <w:r w:rsidRPr="00EF31B1">
              <w:rPr>
                <w:rFonts w:ascii="Arial" w:hAnsi="Arial" w:cs="Arial"/>
                <w:sz w:val="18"/>
                <w:szCs w:val="18"/>
              </w:rPr>
              <w:t xml:space="preserve">210 623,00 </w:t>
            </w:r>
          </w:p>
        </w:tc>
      </w:tr>
    </w:tbl>
    <w:p w:rsidR="00236E47" w:rsidRPr="00EF31B1" w:rsidRDefault="00236E47" w:rsidP="00B732D6">
      <w:pPr>
        <w:pStyle w:val="NormalnyWeb"/>
        <w:spacing w:before="0" w:beforeAutospacing="0" w:after="0" w:afterAutospacing="0" w:line="360" w:lineRule="auto"/>
        <w:ind w:firstLine="709"/>
        <w:jc w:val="both"/>
        <w:rPr>
          <w:rFonts w:ascii="Arial" w:hAnsi="Arial" w:cs="Arial"/>
          <w:sz w:val="2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020"/>
        <w:gridCol w:w="2122"/>
      </w:tblGrid>
      <w:tr w:rsidR="00401C62" w:rsidRPr="00EF31B1" w:rsidTr="00401C62">
        <w:trPr>
          <w:cantSplit/>
          <w:trHeight w:val="190"/>
        </w:trPr>
        <w:tc>
          <w:tcPr>
            <w:tcW w:w="7020" w:type="dxa"/>
            <w:tcBorders>
              <w:bottom w:val="single" w:sz="4" w:space="0" w:color="auto"/>
            </w:tcBorders>
          </w:tcPr>
          <w:p w:rsidR="00401C62" w:rsidRPr="00EF31B1" w:rsidRDefault="00401C62" w:rsidP="00E275EC">
            <w:pPr>
              <w:rPr>
                <w:rFonts w:ascii="Arial" w:hAnsi="Arial" w:cs="Arial"/>
                <w:sz w:val="18"/>
                <w:szCs w:val="18"/>
              </w:rPr>
            </w:pPr>
            <w:r w:rsidRPr="00EF31B1">
              <w:rPr>
                <w:rFonts w:ascii="Arial" w:hAnsi="Arial" w:cs="Arial"/>
                <w:sz w:val="18"/>
                <w:szCs w:val="18"/>
              </w:rPr>
              <w:t xml:space="preserve">Łączna liczba podmiotów programu, korzystających z innych form współpracy: </w:t>
            </w:r>
          </w:p>
        </w:tc>
        <w:tc>
          <w:tcPr>
            <w:tcW w:w="2122" w:type="dxa"/>
            <w:tcBorders>
              <w:bottom w:val="single" w:sz="4" w:space="0" w:color="auto"/>
            </w:tcBorders>
          </w:tcPr>
          <w:p w:rsidR="00401C62" w:rsidRPr="00EF31B1" w:rsidRDefault="00401C62" w:rsidP="00E275EC">
            <w:pPr>
              <w:jc w:val="right"/>
              <w:rPr>
                <w:rFonts w:ascii="Arial" w:hAnsi="Arial" w:cs="Arial"/>
                <w:sz w:val="18"/>
                <w:szCs w:val="18"/>
              </w:rPr>
            </w:pPr>
            <w:r w:rsidRPr="00EF31B1">
              <w:rPr>
                <w:rFonts w:ascii="Arial" w:hAnsi="Arial" w:cs="Arial"/>
                <w:sz w:val="18"/>
                <w:szCs w:val="18"/>
              </w:rPr>
              <w:t>2</w:t>
            </w:r>
          </w:p>
        </w:tc>
      </w:tr>
      <w:tr w:rsidR="00401C62" w:rsidRPr="00EF31B1" w:rsidTr="00401C62">
        <w:trPr>
          <w:cantSplit/>
          <w:trHeight w:val="76"/>
        </w:trPr>
        <w:tc>
          <w:tcPr>
            <w:tcW w:w="7020" w:type="dxa"/>
          </w:tcPr>
          <w:p w:rsidR="00401C62" w:rsidRPr="00EF31B1" w:rsidRDefault="00401C62" w:rsidP="00E275EC">
            <w:pPr>
              <w:rPr>
                <w:rFonts w:ascii="Arial" w:hAnsi="Arial" w:cs="Arial"/>
                <w:sz w:val="18"/>
                <w:szCs w:val="18"/>
              </w:rPr>
            </w:pPr>
            <w:r w:rsidRPr="00EF31B1">
              <w:rPr>
                <w:rFonts w:ascii="Arial" w:hAnsi="Arial" w:cs="Arial"/>
                <w:sz w:val="18"/>
                <w:szCs w:val="18"/>
              </w:rPr>
              <w:t>Liczba zawartych umów z podmiotami programu:</w:t>
            </w:r>
          </w:p>
        </w:tc>
        <w:tc>
          <w:tcPr>
            <w:tcW w:w="2122" w:type="dxa"/>
          </w:tcPr>
          <w:p w:rsidR="00401C62" w:rsidRPr="00EF31B1" w:rsidRDefault="00401C62" w:rsidP="00E275EC">
            <w:pPr>
              <w:jc w:val="right"/>
              <w:rPr>
                <w:rFonts w:ascii="Arial" w:hAnsi="Arial" w:cs="Arial"/>
                <w:sz w:val="18"/>
                <w:szCs w:val="18"/>
              </w:rPr>
            </w:pPr>
            <w:r w:rsidRPr="00EF31B1">
              <w:rPr>
                <w:rFonts w:ascii="Arial" w:hAnsi="Arial" w:cs="Arial"/>
                <w:sz w:val="18"/>
                <w:szCs w:val="18"/>
              </w:rPr>
              <w:t>3</w:t>
            </w:r>
          </w:p>
        </w:tc>
      </w:tr>
      <w:tr w:rsidR="00401C62" w:rsidRPr="00EF31B1" w:rsidTr="00401C62">
        <w:trPr>
          <w:cantSplit/>
          <w:trHeight w:val="76"/>
        </w:trPr>
        <w:tc>
          <w:tcPr>
            <w:tcW w:w="7020" w:type="dxa"/>
          </w:tcPr>
          <w:p w:rsidR="00401C62" w:rsidRPr="00EF31B1" w:rsidRDefault="00401C62" w:rsidP="00E275EC">
            <w:pPr>
              <w:rPr>
                <w:rFonts w:ascii="Arial" w:hAnsi="Arial" w:cs="Arial"/>
                <w:sz w:val="18"/>
                <w:szCs w:val="18"/>
              </w:rPr>
            </w:pPr>
            <w:r w:rsidRPr="00EF31B1">
              <w:rPr>
                <w:rFonts w:ascii="Arial" w:hAnsi="Arial" w:cs="Arial"/>
                <w:sz w:val="18"/>
                <w:szCs w:val="18"/>
              </w:rPr>
              <w:t>Ilość unieważnionych lub zerwanych umów zawartych z podmiotami programu:</w:t>
            </w:r>
          </w:p>
        </w:tc>
        <w:tc>
          <w:tcPr>
            <w:tcW w:w="2122" w:type="dxa"/>
          </w:tcPr>
          <w:p w:rsidR="00401C62" w:rsidRPr="00EF31B1" w:rsidRDefault="00401C62" w:rsidP="00E275EC">
            <w:pPr>
              <w:jc w:val="right"/>
              <w:rPr>
                <w:rFonts w:ascii="Arial" w:hAnsi="Arial" w:cs="Arial"/>
                <w:sz w:val="18"/>
                <w:szCs w:val="18"/>
              </w:rPr>
            </w:pPr>
            <w:r w:rsidRPr="00EF31B1">
              <w:rPr>
                <w:rFonts w:ascii="Arial" w:hAnsi="Arial" w:cs="Arial"/>
                <w:sz w:val="18"/>
                <w:szCs w:val="18"/>
              </w:rPr>
              <w:t>0</w:t>
            </w:r>
          </w:p>
        </w:tc>
      </w:tr>
      <w:tr w:rsidR="00401C62" w:rsidRPr="00EF31B1" w:rsidTr="00401C62">
        <w:trPr>
          <w:cantSplit/>
          <w:trHeight w:val="76"/>
        </w:trPr>
        <w:tc>
          <w:tcPr>
            <w:tcW w:w="7020" w:type="dxa"/>
          </w:tcPr>
          <w:p w:rsidR="00401C62" w:rsidRPr="00EF31B1" w:rsidRDefault="00401C62" w:rsidP="00E275EC">
            <w:pPr>
              <w:rPr>
                <w:rFonts w:ascii="Arial" w:hAnsi="Arial" w:cs="Arial"/>
                <w:sz w:val="18"/>
                <w:szCs w:val="18"/>
              </w:rPr>
            </w:pPr>
            <w:r w:rsidRPr="00EF31B1">
              <w:rPr>
                <w:rFonts w:ascii="Arial" w:hAnsi="Arial" w:cs="Arial"/>
                <w:sz w:val="18"/>
                <w:szCs w:val="18"/>
              </w:rPr>
              <w:t>Liczba umów zawartych z podmiotami programu, rozwiązanych z przyczyn niezależnych od tych podmiotów:</w:t>
            </w:r>
          </w:p>
        </w:tc>
        <w:tc>
          <w:tcPr>
            <w:tcW w:w="2122" w:type="dxa"/>
          </w:tcPr>
          <w:p w:rsidR="00401C62" w:rsidRPr="00EF31B1" w:rsidRDefault="00401C62" w:rsidP="00E275EC">
            <w:pPr>
              <w:jc w:val="right"/>
              <w:rPr>
                <w:rFonts w:ascii="Arial" w:hAnsi="Arial" w:cs="Arial"/>
                <w:sz w:val="18"/>
                <w:szCs w:val="18"/>
              </w:rPr>
            </w:pPr>
            <w:r w:rsidRPr="00EF31B1">
              <w:rPr>
                <w:rFonts w:ascii="Arial" w:hAnsi="Arial" w:cs="Arial"/>
                <w:sz w:val="18"/>
                <w:szCs w:val="18"/>
              </w:rPr>
              <w:t>0</w:t>
            </w:r>
          </w:p>
        </w:tc>
      </w:tr>
      <w:tr w:rsidR="00401C62" w:rsidRPr="00EF31B1" w:rsidTr="00401C62">
        <w:trPr>
          <w:cantSplit/>
          <w:trHeight w:val="76"/>
        </w:trPr>
        <w:tc>
          <w:tcPr>
            <w:tcW w:w="7020" w:type="dxa"/>
            <w:tcBorders>
              <w:bottom w:val="single" w:sz="4" w:space="0" w:color="auto"/>
            </w:tcBorders>
          </w:tcPr>
          <w:p w:rsidR="00401C62" w:rsidRPr="00EF31B1" w:rsidRDefault="00401C62" w:rsidP="00E275EC">
            <w:pPr>
              <w:rPr>
                <w:rFonts w:ascii="Arial" w:hAnsi="Arial" w:cs="Arial"/>
                <w:sz w:val="18"/>
                <w:szCs w:val="18"/>
              </w:rPr>
            </w:pPr>
            <w:r w:rsidRPr="00EF31B1">
              <w:rPr>
                <w:rFonts w:ascii="Arial" w:hAnsi="Arial" w:cs="Arial"/>
                <w:sz w:val="18"/>
                <w:szCs w:val="18"/>
              </w:rPr>
              <w:t>Liczba podmiotów programu, które nie przystąpiły do zawarcia umów pomimo przyznania dotacji:</w:t>
            </w:r>
          </w:p>
        </w:tc>
        <w:tc>
          <w:tcPr>
            <w:tcW w:w="2122" w:type="dxa"/>
            <w:tcBorders>
              <w:bottom w:val="single" w:sz="4" w:space="0" w:color="auto"/>
            </w:tcBorders>
          </w:tcPr>
          <w:p w:rsidR="00401C62" w:rsidRPr="00EF31B1" w:rsidRDefault="00401C62" w:rsidP="00E275EC">
            <w:pPr>
              <w:jc w:val="right"/>
              <w:rPr>
                <w:rFonts w:ascii="Arial" w:hAnsi="Arial" w:cs="Arial"/>
                <w:sz w:val="18"/>
                <w:szCs w:val="18"/>
              </w:rPr>
            </w:pPr>
            <w:r w:rsidRPr="00EF31B1">
              <w:rPr>
                <w:rFonts w:ascii="Arial" w:hAnsi="Arial" w:cs="Arial"/>
                <w:sz w:val="18"/>
                <w:szCs w:val="18"/>
              </w:rPr>
              <w:t>0</w:t>
            </w:r>
          </w:p>
        </w:tc>
      </w:tr>
    </w:tbl>
    <w:p w:rsidR="001E07AD" w:rsidRPr="00EF31B1" w:rsidRDefault="001E07AD" w:rsidP="00AD06F2">
      <w:pPr>
        <w:pStyle w:val="NormalnyWeb"/>
        <w:spacing w:before="0" w:beforeAutospacing="0" w:after="0" w:afterAutospacing="0" w:line="360" w:lineRule="auto"/>
        <w:jc w:val="both"/>
        <w:rPr>
          <w:rFonts w:ascii="Arial" w:hAnsi="Arial" w:cs="Arial"/>
          <w:sz w:val="20"/>
        </w:rPr>
      </w:pPr>
    </w:p>
    <w:p w:rsidR="00766D0B" w:rsidRPr="00EF31B1" w:rsidRDefault="002A46D0" w:rsidP="00AD06F2">
      <w:pPr>
        <w:pStyle w:val="NormalnyWeb"/>
        <w:spacing w:before="0" w:beforeAutospacing="0" w:after="0" w:afterAutospacing="0" w:line="360" w:lineRule="auto"/>
        <w:jc w:val="both"/>
        <w:rPr>
          <w:rFonts w:ascii="Arial" w:hAnsi="Arial" w:cs="Arial"/>
          <w:sz w:val="20"/>
        </w:rPr>
      </w:pPr>
      <w:r>
        <w:rPr>
          <w:rFonts w:ascii="Arial" w:hAnsi="Arial" w:cs="Arial"/>
          <w:noProof/>
          <w:sz w:val="20"/>
        </w:rPr>
        <w:pict>
          <v:shape id="_x0000_s1128" type="#_x0000_t202" style="position:absolute;left:0;text-align:left;margin-left:-3.7pt;margin-top:1.45pt;width:459.55pt;height:27.4pt;z-index:27" fillcolor="#bfbfbf">
            <v:textbox style="mso-next-textbox:#_x0000_s1128">
              <w:txbxContent>
                <w:p w:rsidR="003F2B80" w:rsidRPr="0000119F" w:rsidRDefault="003F2B80" w:rsidP="00766D0B">
                  <w:pPr>
                    <w:pStyle w:val="Stopka"/>
                    <w:tabs>
                      <w:tab w:val="clear" w:pos="4536"/>
                      <w:tab w:val="clear" w:pos="9072"/>
                    </w:tabs>
                    <w:rPr>
                      <w:rFonts w:ascii="Arial" w:hAnsi="Arial" w:cs="Arial"/>
                      <w:b/>
                      <w:bCs/>
                    </w:rPr>
                  </w:pPr>
                  <w:r w:rsidRPr="0000119F">
                    <w:rPr>
                      <w:rFonts w:ascii="Arial" w:hAnsi="Arial" w:cs="Arial"/>
                      <w:b/>
                      <w:bCs/>
                    </w:rPr>
                    <w:t>XV. WYDZIAŁ KOMUNALNY</w:t>
                  </w:r>
                </w:p>
              </w:txbxContent>
            </v:textbox>
          </v:shape>
        </w:pict>
      </w:r>
    </w:p>
    <w:p w:rsidR="00766D0B" w:rsidRPr="00EF31B1" w:rsidRDefault="00766D0B" w:rsidP="00AD06F2">
      <w:pPr>
        <w:pStyle w:val="NormalnyWeb"/>
        <w:spacing w:before="0" w:beforeAutospacing="0" w:after="0" w:afterAutospacing="0" w:line="360" w:lineRule="auto"/>
        <w:jc w:val="both"/>
        <w:rPr>
          <w:rFonts w:ascii="Arial" w:hAnsi="Arial" w:cs="Arial"/>
          <w:sz w:val="20"/>
        </w:rPr>
      </w:pPr>
    </w:p>
    <w:p w:rsidR="00766D0B" w:rsidRPr="00EF31B1" w:rsidRDefault="00DE13DC" w:rsidP="00766D0B">
      <w:pPr>
        <w:pStyle w:val="NormalnyWeb"/>
        <w:spacing w:line="360" w:lineRule="auto"/>
        <w:jc w:val="both"/>
        <w:rPr>
          <w:rFonts w:ascii="Arial" w:hAnsi="Arial" w:cs="Arial"/>
          <w:b/>
          <w:sz w:val="20"/>
          <w:szCs w:val="20"/>
        </w:rPr>
      </w:pPr>
      <w:r>
        <w:rPr>
          <w:rFonts w:ascii="Arial" w:hAnsi="Arial" w:cs="Arial"/>
          <w:b/>
          <w:sz w:val="20"/>
          <w:szCs w:val="20"/>
        </w:rPr>
        <w:t>I.</w:t>
      </w:r>
      <w:r w:rsidR="00766D0B" w:rsidRPr="00EF31B1">
        <w:rPr>
          <w:rFonts w:ascii="Arial" w:hAnsi="Arial" w:cs="Arial"/>
          <w:b/>
          <w:sz w:val="20"/>
          <w:szCs w:val="20"/>
        </w:rPr>
        <w:t xml:space="preserve"> Finansowe formy współpracy podjęte z podmiotami programu w 2022 r.</w:t>
      </w:r>
    </w:p>
    <w:p w:rsidR="00766D0B" w:rsidRPr="00EF31B1" w:rsidRDefault="00E7070B" w:rsidP="00766D0B">
      <w:pPr>
        <w:pStyle w:val="NormalnyWeb"/>
        <w:spacing w:line="360" w:lineRule="auto"/>
        <w:ind w:firstLine="709"/>
        <w:jc w:val="both"/>
        <w:rPr>
          <w:rFonts w:ascii="Arial" w:hAnsi="Arial" w:cs="Arial"/>
          <w:sz w:val="20"/>
          <w:szCs w:val="20"/>
        </w:rPr>
      </w:pPr>
      <w:r w:rsidRPr="00EF31B1">
        <w:rPr>
          <w:rFonts w:ascii="Arial" w:hAnsi="Arial" w:cs="Arial"/>
          <w:sz w:val="20"/>
          <w:szCs w:val="20"/>
        </w:rPr>
        <w:t>W</w:t>
      </w:r>
      <w:r w:rsidR="00766D0B" w:rsidRPr="00EF31B1">
        <w:rPr>
          <w:rFonts w:ascii="Arial" w:hAnsi="Arial" w:cs="Arial"/>
          <w:sz w:val="20"/>
          <w:szCs w:val="20"/>
        </w:rPr>
        <w:t xml:space="preserve">ydział współpracował ze Stowarzyszeniem Górnośląskich Kolei Wąskotorowych z siedzibą w Bytomiu przy ul. Reja. W ramach współpracy zostały przekazane środki finansowe w wysokości </w:t>
      </w:r>
      <w:r w:rsidR="00766D0B" w:rsidRPr="00EF31B1">
        <w:rPr>
          <w:rFonts w:ascii="Arial" w:hAnsi="Arial" w:cs="Arial"/>
          <w:b/>
          <w:sz w:val="20"/>
          <w:szCs w:val="20"/>
        </w:rPr>
        <w:t>360 000 zł</w:t>
      </w:r>
      <w:r w:rsidR="00766D0B" w:rsidRPr="00EF31B1">
        <w:rPr>
          <w:rFonts w:ascii="Arial" w:hAnsi="Arial" w:cs="Arial"/>
          <w:sz w:val="20"/>
          <w:szCs w:val="20"/>
        </w:rPr>
        <w:t xml:space="preserve"> </w:t>
      </w:r>
      <w:r w:rsidR="00CA1708" w:rsidRPr="00EF31B1">
        <w:rPr>
          <w:rFonts w:ascii="Arial" w:hAnsi="Arial" w:cs="Arial"/>
          <w:sz w:val="20"/>
          <w:szCs w:val="20"/>
        </w:rPr>
        <w:t xml:space="preserve">- </w:t>
      </w:r>
      <w:r w:rsidR="00766D0B" w:rsidRPr="00EF31B1">
        <w:rPr>
          <w:rFonts w:ascii="Arial" w:hAnsi="Arial" w:cs="Arial"/>
          <w:sz w:val="20"/>
          <w:szCs w:val="20"/>
        </w:rPr>
        <w:t xml:space="preserve">w maju (250 000 zł), październiku (60 000 zł) oraz grudniu (50 000 zł) </w:t>
      </w:r>
      <w:r w:rsidR="00CA1708" w:rsidRPr="00EF31B1">
        <w:rPr>
          <w:rFonts w:ascii="Arial" w:hAnsi="Arial" w:cs="Arial"/>
          <w:sz w:val="20"/>
          <w:szCs w:val="20"/>
        </w:rPr>
        <w:t xml:space="preserve">- </w:t>
      </w:r>
      <w:r w:rsidR="00766D0B" w:rsidRPr="00EF31B1">
        <w:rPr>
          <w:rFonts w:ascii="Arial" w:hAnsi="Arial" w:cs="Arial"/>
          <w:sz w:val="20"/>
          <w:szCs w:val="20"/>
        </w:rPr>
        <w:t xml:space="preserve">w celu zapłaty składki na rzecz Stowarzyszenia Górnośląskich Kolei Wąskotorowych w związku z członkowstwem gminy Bytom </w:t>
      </w:r>
      <w:r w:rsidR="007A1EAA">
        <w:rPr>
          <w:rFonts w:ascii="Arial" w:hAnsi="Arial" w:cs="Arial"/>
          <w:sz w:val="20"/>
          <w:szCs w:val="20"/>
        </w:rPr>
        <w:t xml:space="preserve">w </w:t>
      </w:r>
      <w:r w:rsidR="00766D0B" w:rsidRPr="00EF31B1">
        <w:rPr>
          <w:rFonts w:ascii="Arial" w:hAnsi="Arial" w:cs="Arial"/>
          <w:sz w:val="20"/>
          <w:szCs w:val="20"/>
        </w:rPr>
        <w:t>ww. stowarzyszeniu w charakterze członka wspierającego zgodnie z podjętą Uchwałą Rady Miejskiej nr XLII/582/21 z dnia 26 kwietnia 2021 roku.</w:t>
      </w:r>
    </w:p>
    <w:p w:rsidR="00766D0B" w:rsidRPr="00EF31B1" w:rsidRDefault="00DE13DC" w:rsidP="00950117">
      <w:pPr>
        <w:pStyle w:val="NormalnyWeb"/>
        <w:spacing w:line="360" w:lineRule="auto"/>
        <w:jc w:val="both"/>
        <w:rPr>
          <w:rFonts w:ascii="Arial" w:hAnsi="Arial" w:cs="Arial"/>
          <w:b/>
          <w:sz w:val="20"/>
          <w:szCs w:val="20"/>
        </w:rPr>
      </w:pPr>
      <w:r>
        <w:rPr>
          <w:rFonts w:ascii="Arial" w:hAnsi="Arial" w:cs="Arial"/>
          <w:b/>
          <w:sz w:val="20"/>
          <w:szCs w:val="20"/>
        </w:rPr>
        <w:t>II.</w:t>
      </w:r>
      <w:r w:rsidR="00766D0B" w:rsidRPr="00EF31B1">
        <w:rPr>
          <w:rFonts w:ascii="Arial" w:hAnsi="Arial" w:cs="Arial"/>
          <w:b/>
          <w:sz w:val="20"/>
          <w:szCs w:val="20"/>
        </w:rPr>
        <w:t xml:space="preserve"> Pozafinansowe formy współpracy podjęte z podmiotami programu w 2022 r.</w:t>
      </w:r>
    </w:p>
    <w:p w:rsidR="00766D0B" w:rsidRPr="00EF31B1" w:rsidRDefault="002A46D0" w:rsidP="00766D0B">
      <w:pPr>
        <w:pStyle w:val="NormalnyWeb"/>
        <w:spacing w:line="360" w:lineRule="auto"/>
        <w:ind w:firstLine="709"/>
        <w:jc w:val="both"/>
        <w:rPr>
          <w:rFonts w:ascii="Arial" w:hAnsi="Arial" w:cs="Arial"/>
          <w:sz w:val="20"/>
          <w:szCs w:val="20"/>
        </w:rPr>
      </w:pPr>
      <w:r w:rsidRPr="002A46D0">
        <w:rPr>
          <w:rFonts w:ascii="Arial" w:hAnsi="Arial" w:cs="Arial"/>
          <w:noProof/>
          <w:sz w:val="20"/>
        </w:rPr>
        <w:lastRenderedPageBreak/>
        <w:pict>
          <v:shape id="_x0000_s1036" type="#_x0000_t202" style="position:absolute;left:0;text-align:left;margin-left:0;margin-top:184.5pt;width:450pt;height:27.4pt;z-index:7" fillcolor="#bfbfbf">
            <v:textbox style="mso-next-textbox:#_x0000_s1036">
              <w:txbxContent>
                <w:p w:rsidR="003F2B80" w:rsidRPr="00DB6B21" w:rsidRDefault="003F2B80">
                  <w:pPr>
                    <w:pStyle w:val="Stopka"/>
                    <w:tabs>
                      <w:tab w:val="clear" w:pos="4536"/>
                      <w:tab w:val="clear" w:pos="9072"/>
                    </w:tabs>
                    <w:rPr>
                      <w:rFonts w:ascii="Arial" w:hAnsi="Arial" w:cs="Arial"/>
                      <w:b/>
                      <w:bCs/>
                    </w:rPr>
                  </w:pPr>
                  <w:r w:rsidRPr="00DB6B21">
                    <w:rPr>
                      <w:rFonts w:ascii="Arial" w:hAnsi="Arial" w:cs="Arial"/>
                      <w:b/>
                      <w:bCs/>
                    </w:rPr>
                    <w:t>XVI. WYDZIAŁ ADMINISTRACYJNY</w:t>
                  </w:r>
                </w:p>
              </w:txbxContent>
            </v:textbox>
          </v:shape>
        </w:pict>
      </w:r>
      <w:r w:rsidR="00766D0B" w:rsidRPr="00EF31B1">
        <w:rPr>
          <w:rFonts w:ascii="Arial" w:hAnsi="Arial" w:cs="Arial"/>
          <w:sz w:val="20"/>
          <w:szCs w:val="20"/>
        </w:rPr>
        <w:t xml:space="preserve">Wydział Komunalny współpracował z Fundacją Odzyskaj Środowisko z siedzibą w Bogumiłowie przy ul. Nowej 2, 97-410 Kleszczów podczas organizacji Pikniku Ekologicznego, który odbył się 10 czerwca 2022 roku w  Parku Miejskim im. Franciszka Kachla. W trakcie trwania Pikniku Ekologicznego Fundacja Odzyskaj Środowisko na swoim stanowisku realizowała warsztaty z elementami trash art (sztuka z elektrycznych śmieci). Dla uczestników Pikniku Ekologicznego udostępnione zostały również figury oraz plansza do gry w szachy </w:t>
      </w:r>
      <w:r w:rsidR="00E0270B" w:rsidRPr="00EF31B1">
        <w:rPr>
          <w:rFonts w:ascii="Arial" w:hAnsi="Arial" w:cs="Arial"/>
          <w:sz w:val="20"/>
          <w:szCs w:val="20"/>
        </w:rPr>
        <w:t>wytworzone z recyklingu oraz ul </w:t>
      </w:r>
      <w:r w:rsidR="00766D0B" w:rsidRPr="00EF31B1">
        <w:rPr>
          <w:rFonts w:ascii="Arial" w:hAnsi="Arial" w:cs="Arial"/>
          <w:sz w:val="20"/>
          <w:szCs w:val="20"/>
        </w:rPr>
        <w:t xml:space="preserve">z recyklingu. </w:t>
      </w:r>
      <w:r w:rsidR="00766D0B" w:rsidRPr="00EF31B1">
        <w:rPr>
          <w:rFonts w:ascii="Arial" w:hAnsi="Arial" w:cs="Arial"/>
          <w:bCs/>
          <w:sz w:val="20"/>
          <w:szCs w:val="20"/>
        </w:rPr>
        <w:t xml:space="preserve">W trakcie trwania pikniku Fundacja Odzyskaj Środowisko prowadziła również zbiórkę zużytego sprzętu elektrycznego i elektronicznego dla mieszkańców Bytomia. Informacja o wydarzeniu z uwzględnieniem udziału Fundacji Odzyskaj Środowisko była rozpowszechniona poprzez plakaty, ulotki, stronę internetową </w:t>
      </w:r>
      <w:hyperlink r:id="rId41" w:history="1">
        <w:r w:rsidR="00766D0B" w:rsidRPr="00EF31B1">
          <w:rPr>
            <w:rStyle w:val="Hipercze"/>
            <w:rFonts w:ascii="Arial" w:hAnsi="Arial" w:cs="Arial"/>
            <w:bCs/>
            <w:color w:val="auto"/>
            <w:sz w:val="20"/>
            <w:szCs w:val="20"/>
          </w:rPr>
          <w:t>www.bytom.pl</w:t>
        </w:r>
      </w:hyperlink>
      <w:r w:rsidR="00766D0B" w:rsidRPr="00EF31B1">
        <w:rPr>
          <w:rFonts w:ascii="Arial" w:hAnsi="Arial" w:cs="Arial"/>
          <w:bCs/>
          <w:sz w:val="20"/>
          <w:szCs w:val="20"/>
        </w:rPr>
        <w:t xml:space="preserve"> oraz media społecznościowe</w:t>
      </w:r>
      <w:r w:rsidR="00CA1708" w:rsidRPr="00EF31B1">
        <w:rPr>
          <w:rFonts w:ascii="Arial" w:hAnsi="Arial" w:cs="Arial"/>
          <w:bCs/>
          <w:sz w:val="20"/>
          <w:szCs w:val="20"/>
        </w:rPr>
        <w:t>.</w:t>
      </w:r>
    </w:p>
    <w:p w:rsidR="00C5689C" w:rsidRPr="00EF31B1" w:rsidRDefault="00C5689C" w:rsidP="00AD06F2">
      <w:pPr>
        <w:pStyle w:val="NormalnyWeb"/>
        <w:spacing w:before="0" w:beforeAutospacing="0" w:after="0" w:afterAutospacing="0" w:line="360" w:lineRule="auto"/>
        <w:jc w:val="both"/>
        <w:rPr>
          <w:rFonts w:ascii="Arial" w:hAnsi="Arial" w:cs="Arial"/>
          <w:sz w:val="20"/>
        </w:rPr>
      </w:pPr>
    </w:p>
    <w:p w:rsidR="00721743" w:rsidRPr="00EF31B1" w:rsidRDefault="00721743" w:rsidP="002C0524">
      <w:pPr>
        <w:pStyle w:val="NormalnyWeb"/>
        <w:spacing w:before="0" w:beforeAutospacing="0" w:after="0" w:afterAutospacing="0" w:line="360" w:lineRule="auto"/>
        <w:jc w:val="both"/>
        <w:rPr>
          <w:rFonts w:ascii="Arial" w:hAnsi="Arial" w:cs="Arial"/>
          <w:sz w:val="20"/>
        </w:rPr>
      </w:pPr>
    </w:p>
    <w:p w:rsidR="006954A9" w:rsidRPr="00EF31B1" w:rsidRDefault="00B70999" w:rsidP="00143B71">
      <w:pPr>
        <w:pStyle w:val="NormalnyWeb"/>
        <w:spacing w:before="0" w:beforeAutospacing="0" w:after="0" w:afterAutospacing="0" w:line="360" w:lineRule="auto"/>
        <w:ind w:firstLine="708"/>
        <w:jc w:val="both"/>
        <w:rPr>
          <w:rFonts w:ascii="Arial" w:hAnsi="Arial" w:cs="Arial"/>
          <w:sz w:val="20"/>
        </w:rPr>
      </w:pPr>
      <w:r w:rsidRPr="00EF31B1">
        <w:rPr>
          <w:rFonts w:ascii="Arial" w:hAnsi="Arial" w:cs="Arial"/>
          <w:sz w:val="20"/>
        </w:rPr>
        <w:t>Wydział Administracyjny w 2022</w:t>
      </w:r>
      <w:r w:rsidR="00AB2986" w:rsidRPr="00EF31B1">
        <w:rPr>
          <w:rFonts w:ascii="Arial" w:hAnsi="Arial" w:cs="Arial"/>
          <w:sz w:val="20"/>
        </w:rPr>
        <w:t xml:space="preserve"> r.</w:t>
      </w:r>
      <w:r w:rsidR="004B5747" w:rsidRPr="00EF31B1">
        <w:rPr>
          <w:rFonts w:ascii="Arial" w:hAnsi="Arial" w:cs="Arial"/>
          <w:sz w:val="20"/>
        </w:rPr>
        <w:t xml:space="preserve"> realizował z</w:t>
      </w:r>
      <w:r w:rsidR="00AB2986" w:rsidRPr="00EF31B1">
        <w:rPr>
          <w:rFonts w:ascii="Arial" w:hAnsi="Arial" w:cs="Arial"/>
          <w:sz w:val="20"/>
        </w:rPr>
        <w:t xml:space="preserve">adania związane z utrzymaniem </w:t>
      </w:r>
      <w:r w:rsidR="00A354D9" w:rsidRPr="00EF31B1">
        <w:rPr>
          <w:rFonts w:ascii="Arial" w:hAnsi="Arial" w:cs="Arial"/>
          <w:sz w:val="20"/>
        </w:rPr>
        <w:br/>
      </w:r>
      <w:r w:rsidR="00AB2986" w:rsidRPr="00EF31B1">
        <w:rPr>
          <w:rFonts w:ascii="Arial" w:hAnsi="Arial" w:cs="Arial"/>
          <w:sz w:val="20"/>
        </w:rPr>
        <w:t xml:space="preserve">i </w:t>
      </w:r>
      <w:r w:rsidR="004B5747" w:rsidRPr="00EF31B1">
        <w:rPr>
          <w:rFonts w:ascii="Arial" w:hAnsi="Arial" w:cs="Arial"/>
          <w:sz w:val="20"/>
        </w:rPr>
        <w:t>funkcjonowaniem 3 Ochotniczych Straży Pożarnych w Bytomiu</w:t>
      </w:r>
      <w:r w:rsidR="006817EE" w:rsidRPr="00EF31B1">
        <w:rPr>
          <w:rFonts w:ascii="Arial" w:hAnsi="Arial" w:cs="Arial"/>
          <w:sz w:val="20"/>
        </w:rPr>
        <w:t>.</w:t>
      </w:r>
      <w:r w:rsidR="00E717A6" w:rsidRPr="00EF31B1">
        <w:rPr>
          <w:rFonts w:ascii="Arial" w:hAnsi="Arial" w:cs="Arial"/>
          <w:sz w:val="20"/>
        </w:rPr>
        <w:t xml:space="preserve"> </w:t>
      </w:r>
      <w:r w:rsidR="006954A9" w:rsidRPr="00EF31B1">
        <w:rPr>
          <w:rFonts w:ascii="Arial" w:hAnsi="Arial" w:cs="Arial"/>
          <w:sz w:val="20"/>
        </w:rPr>
        <w:t>Na zapewnienie właściwej gotowości bojowej t</w:t>
      </w:r>
      <w:r w:rsidR="00E717A6" w:rsidRPr="00EF31B1">
        <w:rPr>
          <w:rFonts w:ascii="Arial" w:hAnsi="Arial" w:cs="Arial"/>
          <w:sz w:val="20"/>
        </w:rPr>
        <w:t xml:space="preserve">rzech jednostek OSP </w:t>
      </w:r>
      <w:r w:rsidR="006954A9" w:rsidRPr="00EF31B1">
        <w:rPr>
          <w:rFonts w:ascii="Arial" w:hAnsi="Arial" w:cs="Arial"/>
          <w:sz w:val="20"/>
        </w:rPr>
        <w:t>wydatkowano 3</w:t>
      </w:r>
      <w:r w:rsidR="001316A9" w:rsidRPr="00EF31B1">
        <w:rPr>
          <w:rFonts w:ascii="Arial" w:hAnsi="Arial" w:cs="Arial"/>
          <w:sz w:val="20"/>
        </w:rPr>
        <w:t>62 044,55 zł.</w:t>
      </w:r>
      <w:r w:rsidR="0071248E" w:rsidRPr="00EF31B1">
        <w:rPr>
          <w:rFonts w:ascii="Arial" w:hAnsi="Arial" w:cs="Arial"/>
          <w:sz w:val="20"/>
        </w:rPr>
        <w:t xml:space="preserve"> Ponadto, środki finansowe w ramach dotacji celowej z budżetu Gminy przeznaczono na pokrycie</w:t>
      </w:r>
      <w:r w:rsidR="00143B71" w:rsidRPr="00EF31B1">
        <w:rPr>
          <w:rFonts w:ascii="Arial" w:hAnsi="Arial" w:cs="Arial"/>
          <w:sz w:val="20"/>
        </w:rPr>
        <w:t xml:space="preserve"> wkładu własnego zadania realizowanego przez OSP Górniki – „Modernizacja systemu ogrzewania” – 50 000, 00 zł. </w:t>
      </w:r>
      <w:r w:rsidR="0071248E" w:rsidRPr="00EF31B1">
        <w:rPr>
          <w:rFonts w:ascii="Arial" w:hAnsi="Arial" w:cs="Arial"/>
          <w:sz w:val="20"/>
        </w:rPr>
        <w:t>Dodatkowo,</w:t>
      </w:r>
      <w:r w:rsidR="0071248E" w:rsidRPr="00EF31B1">
        <w:rPr>
          <w:rFonts w:ascii="Arial" w:hAnsi="Arial" w:cs="Arial"/>
          <w:b/>
          <w:sz w:val="20"/>
        </w:rPr>
        <w:t xml:space="preserve"> </w:t>
      </w:r>
      <w:r w:rsidR="0071248E" w:rsidRPr="00EF31B1">
        <w:rPr>
          <w:rFonts w:ascii="Arial" w:hAnsi="Arial" w:cs="Arial"/>
          <w:sz w:val="20"/>
        </w:rPr>
        <w:t>w ramach realizacji zadania z Budżetu Obywatelskiego – „Razem dla Stolarzowic i Górnik”, zakupiono ubrania, hełmy oraz obuwie dla strażaków jednostek Ochotniczej Straży Pożarnej w Górniakach –</w:t>
      </w:r>
      <w:r w:rsidR="00143B71" w:rsidRPr="00EF31B1">
        <w:rPr>
          <w:rFonts w:ascii="Arial" w:hAnsi="Arial" w:cs="Arial"/>
          <w:sz w:val="20"/>
        </w:rPr>
        <w:t xml:space="preserve"> 74 999,99</w:t>
      </w:r>
      <w:r w:rsidR="00E0270B" w:rsidRPr="00EF31B1">
        <w:rPr>
          <w:rFonts w:ascii="Arial" w:hAnsi="Arial" w:cs="Arial"/>
          <w:sz w:val="20"/>
        </w:rPr>
        <w:t xml:space="preserve"> zł</w:t>
      </w:r>
      <w:r w:rsidR="00143B71" w:rsidRPr="00EF31B1">
        <w:rPr>
          <w:rFonts w:ascii="Arial" w:hAnsi="Arial" w:cs="Arial"/>
          <w:sz w:val="20"/>
        </w:rPr>
        <w:t xml:space="preserve">. Łącznie </w:t>
      </w:r>
      <w:r w:rsidR="0025770D" w:rsidRPr="00EF31B1">
        <w:rPr>
          <w:rFonts w:ascii="Arial" w:hAnsi="Arial" w:cs="Arial"/>
          <w:sz w:val="20"/>
        </w:rPr>
        <w:t xml:space="preserve">- </w:t>
      </w:r>
      <w:r w:rsidR="00143B71" w:rsidRPr="00EF31B1">
        <w:rPr>
          <w:rFonts w:ascii="Arial" w:hAnsi="Arial" w:cs="Arial"/>
          <w:b/>
          <w:sz w:val="20"/>
        </w:rPr>
        <w:t>487 044,54 zł.</w:t>
      </w:r>
      <w:r w:rsidR="0071248E" w:rsidRPr="00EF31B1">
        <w:rPr>
          <w:rFonts w:ascii="Arial" w:hAnsi="Arial" w:cs="Arial"/>
          <w:sz w:val="20"/>
        </w:rPr>
        <w:t xml:space="preserve"> </w:t>
      </w:r>
    </w:p>
    <w:p w:rsidR="0071248E" w:rsidRPr="00EF31B1" w:rsidRDefault="0071248E" w:rsidP="002C1FEE">
      <w:pPr>
        <w:pStyle w:val="NormalnyWeb"/>
        <w:spacing w:before="0" w:beforeAutospacing="0" w:after="0" w:afterAutospacing="0" w:line="360" w:lineRule="auto"/>
        <w:jc w:val="both"/>
        <w:rPr>
          <w:rFonts w:ascii="Arial" w:hAnsi="Arial" w:cs="Arial"/>
          <w:sz w:val="20"/>
          <w:szCs w:val="20"/>
        </w:rPr>
      </w:pPr>
    </w:p>
    <w:p w:rsidR="00B732D6" w:rsidRPr="00EF31B1" w:rsidRDefault="001106AC" w:rsidP="002C0524">
      <w:pPr>
        <w:pStyle w:val="Tekstpodstawowywcity"/>
        <w:spacing w:line="360" w:lineRule="auto"/>
        <w:ind w:firstLine="709"/>
        <w:rPr>
          <w:rFonts w:ascii="Arial" w:hAnsi="Arial" w:cs="Arial"/>
          <w:sz w:val="20"/>
          <w:szCs w:val="20"/>
        </w:rPr>
      </w:pPr>
      <w:r w:rsidRPr="00EF31B1">
        <w:rPr>
          <w:rFonts w:ascii="Arial" w:hAnsi="Arial" w:cs="Arial"/>
          <w:sz w:val="20"/>
          <w:szCs w:val="20"/>
        </w:rPr>
        <w:t xml:space="preserve">Jednostki Ochotniczej Straży Pożarnej z terenu miasta Bytomia w 2022 roku brały udział </w:t>
      </w:r>
      <w:r w:rsidRPr="00EF31B1">
        <w:rPr>
          <w:rFonts w:ascii="Arial" w:hAnsi="Arial" w:cs="Arial"/>
          <w:sz w:val="20"/>
          <w:szCs w:val="20"/>
        </w:rPr>
        <w:br/>
        <w:t>w 520 akcjach ratowniczo-gaśniczych oraz 30 razy były postawione w stan gotowości bojowej przez KM PSP w Bytomiu. OSP Sucha Góra, będąca w gronie jednostek spoza Krajowego Systemu Ratowniczo Gaśniczego zajęła 7 miejsce pod względem ilości wyjaz</w:t>
      </w:r>
      <w:r w:rsidR="004B6DE0" w:rsidRPr="00EF31B1">
        <w:rPr>
          <w:rFonts w:ascii="Arial" w:hAnsi="Arial" w:cs="Arial"/>
          <w:sz w:val="20"/>
          <w:szCs w:val="20"/>
        </w:rPr>
        <w:t>dów w kraju, a OSP Górniki 14 </w:t>
      </w:r>
      <w:r w:rsidRPr="00EF31B1">
        <w:rPr>
          <w:rFonts w:ascii="Arial" w:hAnsi="Arial" w:cs="Arial"/>
          <w:sz w:val="20"/>
          <w:szCs w:val="20"/>
        </w:rPr>
        <w:t xml:space="preserve">w woj. śląskim. Dużą ilość akcji odnotowano podczas </w:t>
      </w:r>
      <w:r w:rsidR="00F66D57">
        <w:rPr>
          <w:rFonts w:ascii="Arial" w:hAnsi="Arial" w:cs="Arial"/>
          <w:sz w:val="20"/>
          <w:szCs w:val="20"/>
        </w:rPr>
        <w:t xml:space="preserve">pożarów traw i nieużytków oraz </w:t>
      </w:r>
      <w:r w:rsidRPr="00EF31B1">
        <w:rPr>
          <w:rFonts w:ascii="Arial" w:hAnsi="Arial" w:cs="Arial"/>
          <w:sz w:val="20"/>
          <w:szCs w:val="20"/>
        </w:rPr>
        <w:t>działań związanych z usuwaniem skutków silnych wiatrów. Najwięcej akcji przeprowadzono od czerwca do września w związku z usuwaniem zagrożeń stwarzanych przez owady. Druhowie organizowali i uczestniczyli w akcjac</w:t>
      </w:r>
      <w:r w:rsidR="00401E34">
        <w:rPr>
          <w:rFonts w:ascii="Arial" w:hAnsi="Arial" w:cs="Arial"/>
          <w:sz w:val="20"/>
          <w:szCs w:val="20"/>
        </w:rPr>
        <w:t>h charytatywnych między innymi przy rozdawaniu</w:t>
      </w:r>
      <w:r w:rsidRPr="00EF31B1">
        <w:rPr>
          <w:rFonts w:ascii="Arial" w:hAnsi="Arial" w:cs="Arial"/>
          <w:sz w:val="20"/>
          <w:szCs w:val="20"/>
        </w:rPr>
        <w:t xml:space="preserve"> odblasków dla mieszkańców Bytomia. Strażacy z OSP Górniki zorganizowali w ramach akcji „CZADowa akademia” szereg spotkań z dziećmi i młodzieżą mających na celu zwiększenie wiedzy w zakresie bezpieczeństwa i ochrony przeciwpożarowej. Druhowie z jednostek OSP uczestniczyli również w szeregu pogadankach, prezentacjach sprzętu dla dzieci i młodzieży, szkoleniach i ćwiczeniach organizowanych wspólnie z Państwową Strażą Pożarną. Między innymi w maju zorganizowali na bytomskim Rynku Dzień Strażaka OSP połączony z pokazami i prezentacją sprzętu. Współpracując z organizacjami pozarządowymi brali udział oraz zabezpieczali szereg imprez kulturalnych i sportowych w naszym mieście. Druhowie z OSP Sucha Góra </w:t>
      </w:r>
      <w:r w:rsidR="00E02B6D">
        <w:rPr>
          <w:rFonts w:ascii="Arial" w:hAnsi="Arial" w:cs="Arial"/>
          <w:sz w:val="20"/>
          <w:szCs w:val="20"/>
        </w:rPr>
        <w:t xml:space="preserve">reprezentowali miasto w </w:t>
      </w:r>
      <w:r w:rsidRPr="00EF31B1">
        <w:rPr>
          <w:rFonts w:ascii="Arial" w:hAnsi="Arial" w:cs="Arial"/>
          <w:sz w:val="20"/>
          <w:szCs w:val="20"/>
        </w:rPr>
        <w:t>zawodach udzielania pierwszej pomocy zajmując czołowe miejsca, w tym I miejsce w Zimowy</w:t>
      </w:r>
      <w:r w:rsidR="002C1FEE" w:rsidRPr="00EF31B1">
        <w:rPr>
          <w:rFonts w:ascii="Arial" w:hAnsi="Arial" w:cs="Arial"/>
          <w:sz w:val="20"/>
          <w:szCs w:val="20"/>
        </w:rPr>
        <w:t>ch Mistrzostwach Ratowniczych w </w:t>
      </w:r>
      <w:r w:rsidRPr="00EF31B1">
        <w:rPr>
          <w:rFonts w:ascii="Arial" w:hAnsi="Arial" w:cs="Arial"/>
          <w:sz w:val="20"/>
          <w:szCs w:val="20"/>
        </w:rPr>
        <w:t>Skoczowie. Ponadto na terenie miasta zorga</w:t>
      </w:r>
      <w:r w:rsidR="002C1FEE" w:rsidRPr="00EF31B1">
        <w:rPr>
          <w:rFonts w:ascii="Arial" w:hAnsi="Arial" w:cs="Arial"/>
          <w:sz w:val="20"/>
          <w:szCs w:val="20"/>
        </w:rPr>
        <w:t xml:space="preserve">nizowano </w:t>
      </w:r>
      <w:r w:rsidRPr="00EF31B1">
        <w:rPr>
          <w:rFonts w:ascii="Arial" w:hAnsi="Arial" w:cs="Arial"/>
          <w:sz w:val="20"/>
          <w:szCs w:val="20"/>
        </w:rPr>
        <w:t>w maju I Śląskie Mistrzostwa w Pierwszej Pomocy.</w:t>
      </w:r>
    </w:p>
    <w:p w:rsidR="004B5747" w:rsidRPr="00EF31B1" w:rsidRDefault="002A46D0" w:rsidP="00FE4FB6">
      <w:pPr>
        <w:pStyle w:val="Tekstpodstawowy"/>
        <w:spacing w:line="360" w:lineRule="auto"/>
        <w:rPr>
          <w:rFonts w:ascii="Arial" w:hAnsi="Arial" w:cs="Arial"/>
          <w:sz w:val="20"/>
        </w:rPr>
      </w:pPr>
      <w:r>
        <w:rPr>
          <w:rFonts w:ascii="Arial" w:hAnsi="Arial" w:cs="Arial"/>
          <w:noProof/>
          <w:sz w:val="20"/>
        </w:rPr>
        <w:lastRenderedPageBreak/>
        <w:pict>
          <v:shape id="_x0000_s1060" type="#_x0000_t202" style="position:absolute;left:0;text-align:left;margin-left:-9pt;margin-top:.55pt;width:468pt;height:30.3pt;z-index:13" fillcolor="#bfbfbf">
            <v:textbox style="mso-next-textbox:#_x0000_s1060">
              <w:txbxContent>
                <w:p w:rsidR="003F2B80" w:rsidRPr="00832005" w:rsidRDefault="003F2B80">
                  <w:pPr>
                    <w:pStyle w:val="Stopka"/>
                    <w:tabs>
                      <w:tab w:val="clear" w:pos="4536"/>
                      <w:tab w:val="clear" w:pos="9072"/>
                    </w:tabs>
                    <w:rPr>
                      <w:rFonts w:ascii="Arial" w:hAnsi="Arial" w:cs="Arial"/>
                      <w:b/>
                      <w:bCs/>
                    </w:rPr>
                  </w:pPr>
                  <w:r w:rsidRPr="00832005">
                    <w:rPr>
                      <w:rFonts w:ascii="Arial" w:hAnsi="Arial" w:cs="Arial"/>
                      <w:b/>
                      <w:bCs/>
                    </w:rPr>
                    <w:t xml:space="preserve">XVII. KANCELARIA RADY MIEJSKIEJ </w:t>
                  </w:r>
                </w:p>
                <w:p w:rsidR="003F2B80" w:rsidRDefault="003F2B80"/>
                <w:p w:rsidR="003F2B80" w:rsidRDefault="003F2B80"/>
              </w:txbxContent>
            </v:textbox>
          </v:shape>
        </w:pict>
      </w:r>
    </w:p>
    <w:p w:rsidR="00FE4FB6" w:rsidRPr="00EF31B1" w:rsidRDefault="00FE4FB6" w:rsidP="00FE4FB6">
      <w:pPr>
        <w:pStyle w:val="Tekstpodstawowy"/>
        <w:spacing w:line="360" w:lineRule="auto"/>
        <w:rPr>
          <w:rFonts w:ascii="Arial" w:hAnsi="Arial" w:cs="Arial"/>
          <w:sz w:val="20"/>
        </w:rPr>
      </w:pPr>
    </w:p>
    <w:p w:rsidR="00721743" w:rsidRPr="00EF31B1" w:rsidRDefault="00721743" w:rsidP="00FE4FB6">
      <w:pPr>
        <w:pStyle w:val="Tekstpodstawowy"/>
        <w:spacing w:line="360" w:lineRule="auto"/>
        <w:rPr>
          <w:rFonts w:ascii="Arial" w:hAnsi="Arial" w:cs="Arial"/>
          <w:sz w:val="20"/>
        </w:rPr>
      </w:pPr>
    </w:p>
    <w:p w:rsidR="00E90371" w:rsidRPr="00EF31B1" w:rsidRDefault="004B5747" w:rsidP="00C368CF">
      <w:pPr>
        <w:tabs>
          <w:tab w:val="left" w:pos="720"/>
        </w:tabs>
        <w:spacing w:line="360" w:lineRule="auto"/>
        <w:jc w:val="both"/>
        <w:rPr>
          <w:rFonts w:ascii="Arial" w:hAnsi="Arial" w:cs="Arial"/>
          <w:sz w:val="20"/>
          <w:szCs w:val="20"/>
        </w:rPr>
      </w:pPr>
      <w:r w:rsidRPr="00EF31B1">
        <w:rPr>
          <w:rFonts w:ascii="Arial" w:hAnsi="Arial" w:cs="Arial"/>
          <w:sz w:val="20"/>
          <w:szCs w:val="20"/>
        </w:rPr>
        <w:tab/>
      </w:r>
      <w:r w:rsidRPr="00EF31B1">
        <w:rPr>
          <w:rFonts w:ascii="Arial" w:hAnsi="Arial" w:cs="Arial"/>
          <w:bCs/>
          <w:sz w:val="20"/>
          <w:szCs w:val="20"/>
        </w:rPr>
        <w:t>Kancelaria Rady Miejskiej</w:t>
      </w:r>
      <w:r w:rsidRPr="00EF31B1">
        <w:rPr>
          <w:rFonts w:ascii="Arial" w:hAnsi="Arial" w:cs="Arial"/>
          <w:sz w:val="20"/>
          <w:szCs w:val="20"/>
        </w:rPr>
        <w:t xml:space="preserve"> </w:t>
      </w:r>
      <w:r w:rsidR="00C368CF" w:rsidRPr="00EF31B1">
        <w:rPr>
          <w:rFonts w:ascii="Arial" w:hAnsi="Arial" w:cs="Arial"/>
          <w:sz w:val="20"/>
          <w:szCs w:val="20"/>
        </w:rPr>
        <w:t>w 2022</w:t>
      </w:r>
      <w:r w:rsidR="00E876E1" w:rsidRPr="00EF31B1">
        <w:rPr>
          <w:rFonts w:ascii="Arial" w:hAnsi="Arial" w:cs="Arial"/>
          <w:sz w:val="20"/>
          <w:szCs w:val="20"/>
        </w:rPr>
        <w:t xml:space="preserve"> r. </w:t>
      </w:r>
      <w:r w:rsidRPr="00EF31B1">
        <w:rPr>
          <w:rFonts w:ascii="Arial" w:hAnsi="Arial" w:cs="Arial"/>
          <w:sz w:val="20"/>
          <w:szCs w:val="20"/>
        </w:rPr>
        <w:t xml:space="preserve">przeprowadziła </w:t>
      </w:r>
      <w:r w:rsidR="005A5157" w:rsidRPr="00EF31B1">
        <w:rPr>
          <w:rFonts w:ascii="Arial" w:hAnsi="Arial" w:cs="Arial"/>
          <w:sz w:val="20"/>
          <w:szCs w:val="20"/>
        </w:rPr>
        <w:t xml:space="preserve">z podmiotami programu </w:t>
      </w:r>
      <w:r w:rsidRPr="00EF31B1">
        <w:rPr>
          <w:rFonts w:ascii="Arial" w:hAnsi="Arial" w:cs="Arial"/>
          <w:sz w:val="20"/>
          <w:szCs w:val="20"/>
        </w:rPr>
        <w:t xml:space="preserve">konsultacje </w:t>
      </w:r>
      <w:r w:rsidR="00D6543B" w:rsidRPr="00EF31B1">
        <w:rPr>
          <w:rFonts w:ascii="Arial" w:hAnsi="Arial" w:cs="Arial"/>
          <w:sz w:val="20"/>
          <w:szCs w:val="20"/>
        </w:rPr>
        <w:t xml:space="preserve">następujących </w:t>
      </w:r>
      <w:r w:rsidR="005A5157" w:rsidRPr="00EF31B1">
        <w:rPr>
          <w:rFonts w:ascii="Arial" w:hAnsi="Arial" w:cs="Arial"/>
          <w:sz w:val="20"/>
          <w:szCs w:val="20"/>
        </w:rPr>
        <w:t>projektów aktów prawa miejscowego:</w:t>
      </w:r>
    </w:p>
    <w:p w:rsidR="00C368CF" w:rsidRPr="00EF31B1" w:rsidRDefault="00C368CF" w:rsidP="00753BC4">
      <w:pPr>
        <w:numPr>
          <w:ilvl w:val="0"/>
          <w:numId w:val="80"/>
        </w:numPr>
        <w:spacing w:line="480" w:lineRule="auto"/>
        <w:jc w:val="both"/>
        <w:rPr>
          <w:rFonts w:ascii="Arial" w:hAnsi="Arial" w:cs="Arial"/>
          <w:sz w:val="20"/>
          <w:szCs w:val="20"/>
        </w:rPr>
      </w:pPr>
      <w:r w:rsidRPr="00EF31B1">
        <w:rPr>
          <w:rFonts w:ascii="Arial" w:hAnsi="Arial" w:cs="Arial"/>
          <w:sz w:val="20"/>
          <w:szCs w:val="20"/>
        </w:rPr>
        <w:t xml:space="preserve">projekt uchwały w sprawie przyjęcia statutu Miasta Bytomia (dwukrotnie), </w:t>
      </w:r>
    </w:p>
    <w:p w:rsidR="00C368CF" w:rsidRPr="00EF31B1" w:rsidRDefault="00C368CF" w:rsidP="00753BC4">
      <w:pPr>
        <w:numPr>
          <w:ilvl w:val="0"/>
          <w:numId w:val="80"/>
        </w:numPr>
        <w:spacing w:line="480" w:lineRule="auto"/>
        <w:jc w:val="both"/>
        <w:rPr>
          <w:rFonts w:ascii="Arial" w:hAnsi="Arial" w:cs="Arial"/>
          <w:sz w:val="20"/>
          <w:szCs w:val="20"/>
        </w:rPr>
      </w:pPr>
      <w:r w:rsidRPr="00EF31B1">
        <w:rPr>
          <w:rFonts w:ascii="Arial" w:hAnsi="Arial" w:cs="Arial"/>
          <w:sz w:val="20"/>
          <w:szCs w:val="20"/>
        </w:rPr>
        <w:t>projekt uchwały zmieniającej uchwałę w sprawie powołania Młodzieżowej Rady Miejskiej w Bytomiu i nadania jej statutu (dwukrotnie).</w:t>
      </w:r>
    </w:p>
    <w:p w:rsidR="007C0D36" w:rsidRPr="00EF31B1" w:rsidRDefault="002A46D0" w:rsidP="00721743">
      <w:pPr>
        <w:spacing w:line="360" w:lineRule="auto"/>
        <w:rPr>
          <w:rFonts w:ascii="Arial" w:hAnsi="Arial" w:cs="Arial"/>
          <w:sz w:val="20"/>
          <w:szCs w:val="20"/>
        </w:rPr>
      </w:pPr>
      <w:r w:rsidRPr="002A46D0">
        <w:rPr>
          <w:rFonts w:ascii="Arial" w:hAnsi="Arial" w:cs="Arial"/>
          <w:noProof/>
        </w:rPr>
        <w:pict>
          <v:shape id="_x0000_s1037" type="#_x0000_t202" style="position:absolute;margin-left:-6.95pt;margin-top:12.75pt;width:460.9pt;height:31.05pt;z-index:8" fillcolor="silver">
            <v:textbox style="mso-next-textbox:#_x0000_s1037">
              <w:txbxContent>
                <w:p w:rsidR="003F2B80" w:rsidRPr="00832005" w:rsidRDefault="003F2B80">
                  <w:pPr>
                    <w:pStyle w:val="Stopka"/>
                    <w:tabs>
                      <w:tab w:val="clear" w:pos="4536"/>
                      <w:tab w:val="clear" w:pos="9072"/>
                    </w:tabs>
                    <w:rPr>
                      <w:rFonts w:ascii="Arial" w:hAnsi="Arial" w:cs="Arial"/>
                      <w:b/>
                      <w:bCs/>
                    </w:rPr>
                  </w:pPr>
                  <w:r w:rsidRPr="00832005">
                    <w:rPr>
                      <w:rFonts w:ascii="Arial" w:hAnsi="Arial" w:cs="Arial"/>
                      <w:b/>
                      <w:bCs/>
                    </w:rPr>
                    <w:t>XVIII. WYDZIAŁ KOMUNIKACJI MEDIALNEJ I PROMOCJI</w:t>
                  </w:r>
                </w:p>
                <w:p w:rsidR="003F2B80" w:rsidRDefault="003F2B80">
                  <w:pPr>
                    <w:pStyle w:val="Stopka"/>
                    <w:tabs>
                      <w:tab w:val="clear" w:pos="4536"/>
                      <w:tab w:val="clear" w:pos="9072"/>
                    </w:tabs>
                  </w:pPr>
                </w:p>
              </w:txbxContent>
            </v:textbox>
          </v:shape>
        </w:pict>
      </w:r>
    </w:p>
    <w:p w:rsidR="004B5747" w:rsidRPr="00EF31B1" w:rsidRDefault="004B5747">
      <w:pPr>
        <w:pStyle w:val="Tekstpodstawowy"/>
        <w:spacing w:line="360" w:lineRule="auto"/>
        <w:rPr>
          <w:rFonts w:ascii="Arial" w:hAnsi="Arial" w:cs="Arial"/>
          <w:sz w:val="16"/>
        </w:rPr>
      </w:pPr>
    </w:p>
    <w:p w:rsidR="004B5747" w:rsidRPr="00EF31B1" w:rsidRDefault="004B5747">
      <w:pPr>
        <w:pStyle w:val="Tekstpodstawowy2"/>
        <w:tabs>
          <w:tab w:val="left" w:pos="540"/>
        </w:tabs>
        <w:spacing w:line="360" w:lineRule="auto"/>
        <w:rPr>
          <w:rFonts w:ascii="Arial" w:hAnsi="Arial" w:cs="Arial"/>
          <w:bCs w:val="0"/>
          <w:szCs w:val="24"/>
        </w:rPr>
      </w:pPr>
      <w:r w:rsidRPr="00EF31B1">
        <w:rPr>
          <w:rFonts w:ascii="Arial" w:hAnsi="Arial" w:cs="Arial"/>
          <w:bCs w:val="0"/>
          <w:szCs w:val="24"/>
        </w:rPr>
        <w:tab/>
      </w:r>
    </w:p>
    <w:p w:rsidR="002B12B9" w:rsidRPr="00EF31B1" w:rsidRDefault="002B12B9" w:rsidP="00A5434E">
      <w:pPr>
        <w:pStyle w:val="Tekstpodstawowy2"/>
        <w:tabs>
          <w:tab w:val="left" w:pos="540"/>
        </w:tabs>
        <w:spacing w:line="360" w:lineRule="auto"/>
        <w:rPr>
          <w:rFonts w:ascii="Arial" w:hAnsi="Arial" w:cs="Arial"/>
          <w:bCs w:val="0"/>
          <w:szCs w:val="24"/>
        </w:rPr>
      </w:pPr>
    </w:p>
    <w:p w:rsidR="00FD723C" w:rsidRPr="00EF31B1" w:rsidRDefault="002B12B9" w:rsidP="00FD723C">
      <w:pPr>
        <w:pStyle w:val="Tekstpodstawowy2"/>
        <w:numPr>
          <w:ilvl w:val="5"/>
          <w:numId w:val="2"/>
        </w:numPr>
        <w:tabs>
          <w:tab w:val="clear" w:pos="4860"/>
          <w:tab w:val="left" w:pos="284"/>
        </w:tabs>
        <w:spacing w:line="360" w:lineRule="auto"/>
        <w:ind w:hanging="4860"/>
        <w:rPr>
          <w:rFonts w:ascii="Arial" w:hAnsi="Arial" w:cs="Arial"/>
          <w:bCs w:val="0"/>
          <w:szCs w:val="24"/>
        </w:rPr>
      </w:pPr>
      <w:r w:rsidRPr="00EF31B1">
        <w:rPr>
          <w:rFonts w:ascii="Arial" w:hAnsi="Arial" w:cs="Arial"/>
          <w:bCs w:val="0"/>
          <w:szCs w:val="24"/>
        </w:rPr>
        <w:t>Finansowe formy współpracy podjęte z pod</w:t>
      </w:r>
      <w:r w:rsidR="00FD723C" w:rsidRPr="00EF31B1">
        <w:rPr>
          <w:rFonts w:ascii="Arial" w:hAnsi="Arial" w:cs="Arial"/>
          <w:bCs w:val="0"/>
          <w:szCs w:val="24"/>
        </w:rPr>
        <w:t>miotami programu w 2022 r.:</w:t>
      </w:r>
    </w:p>
    <w:p w:rsidR="00FD723C" w:rsidRPr="00EF31B1" w:rsidRDefault="00FD723C" w:rsidP="00FD723C">
      <w:pPr>
        <w:ind w:firstLine="360"/>
        <w:rPr>
          <w:rFonts w:ascii="Arial" w:hAnsi="Arial" w:cs="Arial"/>
          <w:sz w:val="16"/>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41"/>
        <w:gridCol w:w="3879"/>
        <w:gridCol w:w="3193"/>
        <w:gridCol w:w="1629"/>
      </w:tblGrid>
      <w:tr w:rsidR="00FD723C" w:rsidRPr="00EF31B1" w:rsidTr="00E06E29">
        <w:trPr>
          <w:cantSplit/>
        </w:trPr>
        <w:tc>
          <w:tcPr>
            <w:tcW w:w="441" w:type="dxa"/>
            <w:shd w:val="clear" w:color="auto" w:fill="D9D9D9"/>
          </w:tcPr>
          <w:p w:rsidR="00FD723C" w:rsidRPr="00EF31B1" w:rsidRDefault="00FD723C" w:rsidP="005A1284">
            <w:pPr>
              <w:rPr>
                <w:rFonts w:ascii="Arial" w:hAnsi="Arial" w:cs="Arial"/>
                <w:sz w:val="18"/>
                <w:szCs w:val="18"/>
              </w:rPr>
            </w:pPr>
            <w:r w:rsidRPr="00EF31B1">
              <w:rPr>
                <w:rFonts w:ascii="Arial" w:hAnsi="Arial" w:cs="Arial"/>
                <w:sz w:val="18"/>
                <w:szCs w:val="18"/>
              </w:rPr>
              <w:t>Lp.</w:t>
            </w:r>
            <w:r w:rsidR="00ED70D6" w:rsidRPr="00EF31B1">
              <w:rPr>
                <w:rFonts w:ascii="Arial" w:hAnsi="Arial" w:cs="Arial"/>
                <w:sz w:val="18"/>
                <w:szCs w:val="18"/>
              </w:rPr>
              <w:t>:</w:t>
            </w:r>
          </w:p>
        </w:tc>
        <w:tc>
          <w:tcPr>
            <w:tcW w:w="3879" w:type="dxa"/>
            <w:shd w:val="clear" w:color="auto" w:fill="D9D9D9"/>
          </w:tcPr>
          <w:p w:rsidR="00FD723C" w:rsidRPr="00EF31B1" w:rsidRDefault="00FD723C" w:rsidP="005A1284">
            <w:pPr>
              <w:rPr>
                <w:rFonts w:ascii="Arial" w:hAnsi="Arial" w:cs="Arial"/>
                <w:sz w:val="18"/>
                <w:szCs w:val="18"/>
              </w:rPr>
            </w:pPr>
            <w:r w:rsidRPr="00EF31B1">
              <w:rPr>
                <w:rFonts w:ascii="Arial" w:hAnsi="Arial" w:cs="Arial"/>
                <w:sz w:val="18"/>
                <w:szCs w:val="18"/>
              </w:rPr>
              <w:t>Nazwa organizacji/podmiotu</w:t>
            </w:r>
            <w:r w:rsidR="00ED70D6" w:rsidRPr="00EF31B1">
              <w:rPr>
                <w:rFonts w:ascii="Arial" w:hAnsi="Arial" w:cs="Arial"/>
                <w:sz w:val="18"/>
                <w:szCs w:val="18"/>
              </w:rPr>
              <w:t>:</w:t>
            </w:r>
          </w:p>
        </w:tc>
        <w:tc>
          <w:tcPr>
            <w:tcW w:w="3193" w:type="dxa"/>
            <w:shd w:val="clear" w:color="auto" w:fill="D9D9D9"/>
          </w:tcPr>
          <w:p w:rsidR="00FD723C" w:rsidRPr="00EF31B1" w:rsidRDefault="00FD723C" w:rsidP="005A1284">
            <w:pPr>
              <w:rPr>
                <w:rFonts w:ascii="Arial" w:hAnsi="Arial" w:cs="Arial"/>
                <w:sz w:val="18"/>
                <w:szCs w:val="18"/>
              </w:rPr>
            </w:pPr>
            <w:r w:rsidRPr="00EF31B1">
              <w:rPr>
                <w:rFonts w:ascii="Arial" w:hAnsi="Arial" w:cs="Arial"/>
                <w:sz w:val="18"/>
                <w:szCs w:val="18"/>
              </w:rPr>
              <w:t>Nazwa zadania</w:t>
            </w:r>
            <w:r w:rsidR="00ED70D6" w:rsidRPr="00EF31B1">
              <w:rPr>
                <w:rFonts w:ascii="Arial" w:hAnsi="Arial" w:cs="Arial"/>
                <w:sz w:val="18"/>
                <w:szCs w:val="18"/>
              </w:rPr>
              <w:t>:</w:t>
            </w:r>
            <w:r w:rsidRPr="00EF31B1">
              <w:rPr>
                <w:rFonts w:ascii="Arial" w:hAnsi="Arial" w:cs="Arial"/>
                <w:sz w:val="18"/>
                <w:szCs w:val="18"/>
              </w:rPr>
              <w:t xml:space="preserve"> </w:t>
            </w:r>
          </w:p>
        </w:tc>
        <w:tc>
          <w:tcPr>
            <w:tcW w:w="1629" w:type="dxa"/>
            <w:shd w:val="clear" w:color="auto" w:fill="D9D9D9"/>
          </w:tcPr>
          <w:p w:rsidR="00233CD8" w:rsidRPr="00EF31B1" w:rsidRDefault="00FD723C" w:rsidP="005A1284">
            <w:pPr>
              <w:rPr>
                <w:rFonts w:ascii="Arial" w:hAnsi="Arial" w:cs="Arial"/>
                <w:sz w:val="18"/>
                <w:szCs w:val="18"/>
              </w:rPr>
            </w:pPr>
            <w:r w:rsidRPr="00EF31B1">
              <w:rPr>
                <w:rFonts w:ascii="Arial" w:hAnsi="Arial" w:cs="Arial"/>
                <w:sz w:val="18"/>
                <w:szCs w:val="18"/>
              </w:rPr>
              <w:t xml:space="preserve">Przyznane </w:t>
            </w:r>
          </w:p>
          <w:p w:rsidR="00FD723C" w:rsidRPr="00EF31B1" w:rsidRDefault="00FD723C" w:rsidP="005A1284">
            <w:pPr>
              <w:rPr>
                <w:rFonts w:ascii="Arial" w:hAnsi="Arial" w:cs="Arial"/>
                <w:sz w:val="18"/>
                <w:szCs w:val="18"/>
              </w:rPr>
            </w:pPr>
            <w:r w:rsidRPr="00EF31B1">
              <w:rPr>
                <w:rFonts w:ascii="Arial" w:hAnsi="Arial" w:cs="Arial"/>
                <w:sz w:val="18"/>
                <w:szCs w:val="18"/>
              </w:rPr>
              <w:t>kwoty</w:t>
            </w:r>
            <w:r w:rsidR="00233CD8" w:rsidRPr="00EF31B1">
              <w:rPr>
                <w:rFonts w:ascii="Arial" w:hAnsi="Arial" w:cs="Arial"/>
                <w:sz w:val="18"/>
                <w:szCs w:val="18"/>
              </w:rPr>
              <w:t xml:space="preserve"> (zł)</w:t>
            </w:r>
            <w:r w:rsidR="00ED70D6" w:rsidRPr="00EF31B1">
              <w:rPr>
                <w:rFonts w:ascii="Arial" w:hAnsi="Arial" w:cs="Arial"/>
                <w:sz w:val="18"/>
                <w:szCs w:val="18"/>
              </w:rPr>
              <w:t>:</w:t>
            </w:r>
            <w:r w:rsidRPr="00EF31B1">
              <w:rPr>
                <w:rFonts w:ascii="Arial" w:hAnsi="Arial" w:cs="Arial"/>
                <w:sz w:val="18"/>
                <w:szCs w:val="18"/>
              </w:rPr>
              <w:t xml:space="preserve"> </w:t>
            </w:r>
          </w:p>
        </w:tc>
      </w:tr>
      <w:tr w:rsidR="00ED70D6" w:rsidRPr="00EF31B1" w:rsidTr="00E06E29">
        <w:trPr>
          <w:cantSplit/>
          <w:trHeight w:val="641"/>
        </w:trPr>
        <w:tc>
          <w:tcPr>
            <w:tcW w:w="441" w:type="dxa"/>
          </w:tcPr>
          <w:p w:rsidR="00ED70D6" w:rsidRPr="00EF31B1" w:rsidRDefault="00ED70D6" w:rsidP="005A1284">
            <w:pPr>
              <w:rPr>
                <w:rFonts w:ascii="Arial" w:hAnsi="Arial" w:cs="Arial"/>
                <w:sz w:val="18"/>
                <w:szCs w:val="18"/>
              </w:rPr>
            </w:pPr>
            <w:r w:rsidRPr="00EF31B1">
              <w:rPr>
                <w:rFonts w:ascii="Arial" w:hAnsi="Arial" w:cs="Arial"/>
                <w:sz w:val="18"/>
                <w:szCs w:val="18"/>
              </w:rPr>
              <w:t>1.</w:t>
            </w:r>
          </w:p>
        </w:tc>
        <w:tc>
          <w:tcPr>
            <w:tcW w:w="3879" w:type="dxa"/>
          </w:tcPr>
          <w:p w:rsidR="00ED70D6" w:rsidRPr="00EF31B1" w:rsidRDefault="00ED70D6" w:rsidP="00233CD8">
            <w:pPr>
              <w:shd w:val="clear" w:color="auto" w:fill="FFFFFF"/>
              <w:ind w:left="128"/>
              <w:rPr>
                <w:rFonts w:ascii="Arial" w:hAnsi="Arial" w:cs="Arial"/>
                <w:sz w:val="18"/>
                <w:szCs w:val="18"/>
              </w:rPr>
            </w:pPr>
            <w:r w:rsidRPr="00EF31B1">
              <w:rPr>
                <w:rFonts w:ascii="Arial" w:hAnsi="Arial" w:cs="Arial"/>
                <w:sz w:val="18"/>
                <w:szCs w:val="18"/>
              </w:rPr>
              <w:t>Stowarzyszenie Górnośląskich Kolei Wąskotorowych</w:t>
            </w:r>
          </w:p>
          <w:p w:rsidR="00ED70D6" w:rsidRPr="00EF31B1" w:rsidRDefault="00ED70D6" w:rsidP="005A1284">
            <w:pPr>
              <w:rPr>
                <w:rFonts w:ascii="Arial" w:hAnsi="Arial" w:cs="Arial"/>
                <w:sz w:val="18"/>
                <w:szCs w:val="18"/>
              </w:rPr>
            </w:pPr>
          </w:p>
        </w:tc>
        <w:tc>
          <w:tcPr>
            <w:tcW w:w="3193" w:type="dxa"/>
          </w:tcPr>
          <w:p w:rsidR="00ED70D6" w:rsidRPr="00EF31B1" w:rsidRDefault="00ED70D6" w:rsidP="005A1284">
            <w:pPr>
              <w:rPr>
                <w:rFonts w:ascii="Arial" w:hAnsi="Arial" w:cs="Arial"/>
                <w:sz w:val="18"/>
                <w:szCs w:val="18"/>
              </w:rPr>
            </w:pPr>
            <w:r w:rsidRPr="00EF31B1">
              <w:rPr>
                <w:rFonts w:ascii="Arial" w:hAnsi="Arial" w:cs="Arial"/>
                <w:sz w:val="18"/>
                <w:szCs w:val="18"/>
              </w:rPr>
              <w:t>Usługa transportowa dla uczestników spaceru „Zielony Bytom” w ramach 1. święta GZM</w:t>
            </w:r>
          </w:p>
        </w:tc>
        <w:tc>
          <w:tcPr>
            <w:tcW w:w="1629" w:type="dxa"/>
          </w:tcPr>
          <w:p w:rsidR="00190131" w:rsidRPr="00EF31B1" w:rsidRDefault="00233CD8" w:rsidP="00233CD8">
            <w:pPr>
              <w:jc w:val="right"/>
              <w:rPr>
                <w:rFonts w:ascii="Arial" w:hAnsi="Arial" w:cs="Arial"/>
                <w:sz w:val="18"/>
                <w:szCs w:val="18"/>
              </w:rPr>
            </w:pPr>
            <w:r w:rsidRPr="00EF31B1">
              <w:rPr>
                <w:rFonts w:ascii="Arial" w:hAnsi="Arial" w:cs="Arial"/>
                <w:sz w:val="18"/>
                <w:szCs w:val="18"/>
              </w:rPr>
              <w:t>2500,00</w:t>
            </w:r>
            <w:r w:rsidR="00ED70D6" w:rsidRPr="00EF31B1">
              <w:rPr>
                <w:rFonts w:ascii="Arial" w:hAnsi="Arial" w:cs="Arial"/>
                <w:sz w:val="18"/>
                <w:szCs w:val="18"/>
              </w:rPr>
              <w:t xml:space="preserve"> </w:t>
            </w:r>
          </w:p>
          <w:p w:rsidR="00ED70D6" w:rsidRPr="00EF31B1" w:rsidRDefault="00190131" w:rsidP="00233CD8">
            <w:pPr>
              <w:jc w:val="right"/>
              <w:rPr>
                <w:rFonts w:ascii="Arial" w:hAnsi="Arial" w:cs="Arial"/>
                <w:sz w:val="16"/>
                <w:szCs w:val="16"/>
              </w:rPr>
            </w:pPr>
            <w:r w:rsidRPr="00EF31B1">
              <w:rPr>
                <w:rFonts w:ascii="Arial" w:hAnsi="Arial" w:cs="Arial"/>
                <w:sz w:val="16"/>
                <w:szCs w:val="16"/>
              </w:rPr>
              <w:t>(</w:t>
            </w:r>
            <w:r w:rsidR="00ED70D6" w:rsidRPr="00EF31B1">
              <w:rPr>
                <w:rFonts w:ascii="Arial" w:hAnsi="Arial" w:cs="Arial"/>
                <w:sz w:val="16"/>
                <w:szCs w:val="16"/>
              </w:rPr>
              <w:t>brutto</w:t>
            </w:r>
            <w:r w:rsidRPr="00EF31B1">
              <w:rPr>
                <w:rFonts w:ascii="Arial" w:hAnsi="Arial" w:cs="Arial"/>
                <w:sz w:val="16"/>
                <w:szCs w:val="16"/>
              </w:rPr>
              <w:t>)</w:t>
            </w:r>
          </w:p>
        </w:tc>
      </w:tr>
    </w:tbl>
    <w:p w:rsidR="00FD723C" w:rsidRPr="00EF31B1" w:rsidRDefault="00FD723C" w:rsidP="00FD723C">
      <w:pPr>
        <w:rPr>
          <w:rFonts w:ascii="Arial" w:hAnsi="Arial" w:cs="Arial"/>
          <w:sz w:val="16"/>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513"/>
        <w:gridCol w:w="1629"/>
      </w:tblGrid>
      <w:tr w:rsidR="00FD723C" w:rsidRPr="00EF31B1" w:rsidTr="00B44004">
        <w:trPr>
          <w:cantSplit/>
          <w:trHeight w:val="145"/>
        </w:trPr>
        <w:tc>
          <w:tcPr>
            <w:tcW w:w="7513" w:type="dxa"/>
            <w:tcBorders>
              <w:bottom w:val="single" w:sz="4" w:space="0" w:color="auto"/>
            </w:tcBorders>
          </w:tcPr>
          <w:p w:rsidR="00FD723C" w:rsidRPr="00EF31B1" w:rsidRDefault="00FD723C" w:rsidP="005A1284">
            <w:pPr>
              <w:jc w:val="center"/>
              <w:rPr>
                <w:rFonts w:ascii="Arial" w:hAnsi="Arial" w:cs="Arial"/>
                <w:sz w:val="18"/>
                <w:szCs w:val="18"/>
              </w:rPr>
            </w:pPr>
            <w:r w:rsidRPr="00EF31B1">
              <w:rPr>
                <w:rFonts w:ascii="Arial" w:hAnsi="Arial" w:cs="Arial"/>
                <w:sz w:val="18"/>
                <w:szCs w:val="18"/>
              </w:rPr>
              <w:t>Łączna wysokość przyznanych środków finansowych:</w:t>
            </w:r>
          </w:p>
        </w:tc>
        <w:tc>
          <w:tcPr>
            <w:tcW w:w="1629" w:type="dxa"/>
            <w:tcBorders>
              <w:bottom w:val="single" w:sz="4" w:space="0" w:color="auto"/>
            </w:tcBorders>
            <w:shd w:val="clear" w:color="auto" w:fill="D9D9D9"/>
          </w:tcPr>
          <w:p w:rsidR="00190131" w:rsidRPr="00EF31B1" w:rsidRDefault="00233CD8" w:rsidP="007C5DFA">
            <w:pPr>
              <w:jc w:val="right"/>
              <w:rPr>
                <w:rFonts w:ascii="Arial" w:hAnsi="Arial" w:cs="Arial"/>
                <w:sz w:val="18"/>
                <w:szCs w:val="18"/>
              </w:rPr>
            </w:pPr>
            <w:r w:rsidRPr="00EF31B1">
              <w:rPr>
                <w:rFonts w:ascii="Arial" w:hAnsi="Arial" w:cs="Arial"/>
                <w:sz w:val="18"/>
                <w:szCs w:val="18"/>
              </w:rPr>
              <w:t>2500,00</w:t>
            </w:r>
            <w:r w:rsidR="00FD723C" w:rsidRPr="00EF31B1">
              <w:rPr>
                <w:rFonts w:ascii="Arial" w:hAnsi="Arial" w:cs="Arial"/>
                <w:sz w:val="18"/>
                <w:szCs w:val="18"/>
              </w:rPr>
              <w:t xml:space="preserve"> </w:t>
            </w:r>
          </w:p>
          <w:p w:rsidR="00FD723C" w:rsidRPr="00EF31B1" w:rsidRDefault="00190131" w:rsidP="007C5DFA">
            <w:pPr>
              <w:jc w:val="right"/>
              <w:rPr>
                <w:rFonts w:ascii="Arial" w:hAnsi="Arial" w:cs="Arial"/>
                <w:sz w:val="16"/>
                <w:szCs w:val="16"/>
              </w:rPr>
            </w:pPr>
            <w:r w:rsidRPr="00EF31B1">
              <w:rPr>
                <w:rFonts w:ascii="Arial" w:hAnsi="Arial" w:cs="Arial"/>
                <w:sz w:val="16"/>
                <w:szCs w:val="16"/>
              </w:rPr>
              <w:t>(</w:t>
            </w:r>
            <w:r w:rsidR="00FD723C" w:rsidRPr="00EF31B1">
              <w:rPr>
                <w:rFonts w:ascii="Arial" w:hAnsi="Arial" w:cs="Arial"/>
                <w:sz w:val="16"/>
                <w:szCs w:val="16"/>
              </w:rPr>
              <w:t>brutto</w:t>
            </w:r>
            <w:r w:rsidRPr="00EF31B1">
              <w:rPr>
                <w:rFonts w:ascii="Arial" w:hAnsi="Arial" w:cs="Arial"/>
                <w:sz w:val="16"/>
                <w:szCs w:val="16"/>
              </w:rPr>
              <w:t>)</w:t>
            </w:r>
          </w:p>
        </w:tc>
      </w:tr>
    </w:tbl>
    <w:p w:rsidR="00FD723C" w:rsidRPr="00EF31B1" w:rsidRDefault="00FD723C" w:rsidP="00FD723C">
      <w:pPr>
        <w:rPr>
          <w:rFonts w:ascii="Arial" w:hAnsi="Arial" w:cs="Arial"/>
          <w:sz w:val="16"/>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513"/>
        <w:gridCol w:w="1629"/>
      </w:tblGrid>
      <w:tr w:rsidR="00FD723C" w:rsidRPr="00EF31B1" w:rsidTr="00E06E29">
        <w:trPr>
          <w:cantSplit/>
          <w:trHeight w:val="190"/>
        </w:trPr>
        <w:tc>
          <w:tcPr>
            <w:tcW w:w="7513" w:type="dxa"/>
            <w:tcBorders>
              <w:bottom w:val="single" w:sz="4" w:space="0" w:color="auto"/>
            </w:tcBorders>
          </w:tcPr>
          <w:p w:rsidR="00FD723C" w:rsidRPr="00EF31B1" w:rsidRDefault="00FD723C" w:rsidP="005A1284">
            <w:pPr>
              <w:rPr>
                <w:rFonts w:ascii="Arial" w:hAnsi="Arial" w:cs="Arial"/>
                <w:sz w:val="18"/>
                <w:szCs w:val="18"/>
              </w:rPr>
            </w:pPr>
            <w:r w:rsidRPr="00EF31B1">
              <w:rPr>
                <w:rFonts w:ascii="Arial" w:hAnsi="Arial" w:cs="Arial"/>
                <w:sz w:val="18"/>
                <w:szCs w:val="18"/>
              </w:rPr>
              <w:t xml:space="preserve">Łączna liczba podmiotów programu, korzystających z innych form współpracy: </w:t>
            </w:r>
          </w:p>
        </w:tc>
        <w:tc>
          <w:tcPr>
            <w:tcW w:w="1629" w:type="dxa"/>
            <w:tcBorders>
              <w:bottom w:val="single" w:sz="4" w:space="0" w:color="auto"/>
            </w:tcBorders>
          </w:tcPr>
          <w:p w:rsidR="00FD723C" w:rsidRPr="00EF31B1" w:rsidRDefault="00FD723C" w:rsidP="007C5DFA">
            <w:pPr>
              <w:jc w:val="right"/>
              <w:rPr>
                <w:rFonts w:ascii="Arial" w:hAnsi="Arial" w:cs="Arial"/>
                <w:sz w:val="18"/>
                <w:szCs w:val="18"/>
              </w:rPr>
            </w:pPr>
            <w:r w:rsidRPr="00EF31B1">
              <w:rPr>
                <w:rFonts w:ascii="Arial" w:hAnsi="Arial" w:cs="Arial"/>
                <w:sz w:val="18"/>
                <w:szCs w:val="18"/>
              </w:rPr>
              <w:t>1</w:t>
            </w:r>
          </w:p>
        </w:tc>
      </w:tr>
      <w:tr w:rsidR="00FD723C" w:rsidRPr="00EF31B1" w:rsidTr="00E06E29">
        <w:trPr>
          <w:cantSplit/>
          <w:trHeight w:val="76"/>
        </w:trPr>
        <w:tc>
          <w:tcPr>
            <w:tcW w:w="7513" w:type="dxa"/>
          </w:tcPr>
          <w:p w:rsidR="00FD723C" w:rsidRPr="00EF31B1" w:rsidRDefault="00FD723C" w:rsidP="005A1284">
            <w:pPr>
              <w:rPr>
                <w:rFonts w:ascii="Arial" w:hAnsi="Arial" w:cs="Arial"/>
                <w:sz w:val="18"/>
                <w:szCs w:val="18"/>
              </w:rPr>
            </w:pPr>
            <w:r w:rsidRPr="00EF31B1">
              <w:rPr>
                <w:rFonts w:ascii="Arial" w:hAnsi="Arial" w:cs="Arial"/>
                <w:sz w:val="18"/>
                <w:szCs w:val="18"/>
              </w:rPr>
              <w:t>Liczba zawartych umów z podmiotami programu:</w:t>
            </w:r>
          </w:p>
        </w:tc>
        <w:tc>
          <w:tcPr>
            <w:tcW w:w="1629" w:type="dxa"/>
          </w:tcPr>
          <w:p w:rsidR="00FD723C" w:rsidRPr="00EF31B1" w:rsidRDefault="00FD723C" w:rsidP="007C5DFA">
            <w:pPr>
              <w:jc w:val="right"/>
              <w:rPr>
                <w:rFonts w:ascii="Arial" w:hAnsi="Arial" w:cs="Arial"/>
                <w:sz w:val="18"/>
                <w:szCs w:val="18"/>
              </w:rPr>
            </w:pPr>
            <w:r w:rsidRPr="00EF31B1">
              <w:rPr>
                <w:rFonts w:ascii="Arial" w:hAnsi="Arial" w:cs="Arial"/>
                <w:sz w:val="18"/>
                <w:szCs w:val="18"/>
              </w:rPr>
              <w:t>1</w:t>
            </w:r>
          </w:p>
        </w:tc>
      </w:tr>
      <w:tr w:rsidR="00FD723C" w:rsidRPr="00EF31B1" w:rsidTr="00E06E29">
        <w:trPr>
          <w:cantSplit/>
          <w:trHeight w:val="76"/>
        </w:trPr>
        <w:tc>
          <w:tcPr>
            <w:tcW w:w="7513" w:type="dxa"/>
          </w:tcPr>
          <w:p w:rsidR="00FD723C" w:rsidRPr="00EF31B1" w:rsidRDefault="00FD723C" w:rsidP="005A1284">
            <w:pPr>
              <w:rPr>
                <w:rFonts w:ascii="Arial" w:hAnsi="Arial" w:cs="Arial"/>
                <w:sz w:val="18"/>
                <w:szCs w:val="18"/>
              </w:rPr>
            </w:pPr>
            <w:r w:rsidRPr="00EF31B1">
              <w:rPr>
                <w:rFonts w:ascii="Arial" w:hAnsi="Arial" w:cs="Arial"/>
                <w:sz w:val="18"/>
                <w:szCs w:val="18"/>
              </w:rPr>
              <w:t>Ilość unieważnionych lub zerwanych umów zawartych z podmiotami programu:</w:t>
            </w:r>
          </w:p>
        </w:tc>
        <w:tc>
          <w:tcPr>
            <w:tcW w:w="1629" w:type="dxa"/>
          </w:tcPr>
          <w:p w:rsidR="00FD723C" w:rsidRPr="00EF31B1" w:rsidRDefault="00FD723C" w:rsidP="007C5DFA">
            <w:pPr>
              <w:jc w:val="right"/>
              <w:rPr>
                <w:rFonts w:ascii="Arial" w:hAnsi="Arial" w:cs="Arial"/>
                <w:sz w:val="18"/>
                <w:szCs w:val="18"/>
              </w:rPr>
            </w:pPr>
            <w:r w:rsidRPr="00EF31B1">
              <w:rPr>
                <w:rFonts w:ascii="Arial" w:hAnsi="Arial" w:cs="Arial"/>
                <w:sz w:val="18"/>
                <w:szCs w:val="18"/>
              </w:rPr>
              <w:t>0</w:t>
            </w:r>
          </w:p>
        </w:tc>
      </w:tr>
      <w:tr w:rsidR="00FD723C" w:rsidRPr="00EF31B1" w:rsidTr="00E06E29">
        <w:trPr>
          <w:cantSplit/>
          <w:trHeight w:val="76"/>
        </w:trPr>
        <w:tc>
          <w:tcPr>
            <w:tcW w:w="7513" w:type="dxa"/>
          </w:tcPr>
          <w:p w:rsidR="00FD723C" w:rsidRPr="00EF31B1" w:rsidRDefault="00FD723C" w:rsidP="005A1284">
            <w:pPr>
              <w:rPr>
                <w:rFonts w:ascii="Arial" w:hAnsi="Arial" w:cs="Arial"/>
                <w:sz w:val="18"/>
                <w:szCs w:val="18"/>
              </w:rPr>
            </w:pPr>
            <w:r w:rsidRPr="00EF31B1">
              <w:rPr>
                <w:rFonts w:ascii="Arial" w:hAnsi="Arial" w:cs="Arial"/>
                <w:sz w:val="18"/>
                <w:szCs w:val="18"/>
              </w:rPr>
              <w:t>Liczba umów zawartych z podmiotami programu, rozwiązanych z przyczyn niezależnych od tych podmiotów:</w:t>
            </w:r>
          </w:p>
        </w:tc>
        <w:tc>
          <w:tcPr>
            <w:tcW w:w="1629" w:type="dxa"/>
          </w:tcPr>
          <w:p w:rsidR="00FD723C" w:rsidRPr="00EF31B1" w:rsidRDefault="00FD723C" w:rsidP="007C5DFA">
            <w:pPr>
              <w:jc w:val="right"/>
              <w:rPr>
                <w:rFonts w:ascii="Arial" w:hAnsi="Arial" w:cs="Arial"/>
                <w:sz w:val="18"/>
                <w:szCs w:val="18"/>
              </w:rPr>
            </w:pPr>
            <w:r w:rsidRPr="00EF31B1">
              <w:rPr>
                <w:rFonts w:ascii="Arial" w:hAnsi="Arial" w:cs="Arial"/>
                <w:sz w:val="18"/>
                <w:szCs w:val="18"/>
              </w:rPr>
              <w:t>0</w:t>
            </w:r>
          </w:p>
        </w:tc>
      </w:tr>
      <w:tr w:rsidR="00FD723C" w:rsidRPr="00EF31B1" w:rsidTr="00E06E29">
        <w:trPr>
          <w:cantSplit/>
          <w:trHeight w:val="76"/>
        </w:trPr>
        <w:tc>
          <w:tcPr>
            <w:tcW w:w="7513" w:type="dxa"/>
            <w:tcBorders>
              <w:bottom w:val="single" w:sz="4" w:space="0" w:color="auto"/>
            </w:tcBorders>
          </w:tcPr>
          <w:p w:rsidR="00FD723C" w:rsidRPr="00EF31B1" w:rsidRDefault="00FD723C" w:rsidP="005A1284">
            <w:pPr>
              <w:rPr>
                <w:rFonts w:ascii="Arial" w:hAnsi="Arial" w:cs="Arial"/>
                <w:sz w:val="18"/>
                <w:szCs w:val="18"/>
              </w:rPr>
            </w:pPr>
            <w:r w:rsidRPr="00EF31B1">
              <w:rPr>
                <w:rFonts w:ascii="Arial" w:hAnsi="Arial" w:cs="Arial"/>
                <w:sz w:val="18"/>
                <w:szCs w:val="18"/>
              </w:rPr>
              <w:t>Liczba podmiotów programu, które nie przystąpiły do zawarcia umów pomimo przyznania dotacji:</w:t>
            </w:r>
          </w:p>
        </w:tc>
        <w:tc>
          <w:tcPr>
            <w:tcW w:w="1629" w:type="dxa"/>
            <w:tcBorders>
              <w:bottom w:val="single" w:sz="4" w:space="0" w:color="auto"/>
            </w:tcBorders>
          </w:tcPr>
          <w:p w:rsidR="00FD723C" w:rsidRPr="00EF31B1" w:rsidRDefault="00FD723C" w:rsidP="007C5DFA">
            <w:pPr>
              <w:jc w:val="right"/>
              <w:rPr>
                <w:rFonts w:ascii="Arial" w:hAnsi="Arial" w:cs="Arial"/>
                <w:sz w:val="18"/>
                <w:szCs w:val="18"/>
              </w:rPr>
            </w:pPr>
            <w:r w:rsidRPr="00EF31B1">
              <w:rPr>
                <w:rFonts w:ascii="Arial" w:hAnsi="Arial" w:cs="Arial"/>
                <w:sz w:val="18"/>
                <w:szCs w:val="18"/>
              </w:rPr>
              <w:t>0</w:t>
            </w:r>
          </w:p>
        </w:tc>
      </w:tr>
    </w:tbl>
    <w:p w:rsidR="00FD723C" w:rsidRPr="00EF31B1" w:rsidRDefault="00FD723C" w:rsidP="00FD723C">
      <w:pPr>
        <w:pStyle w:val="Tekstpodstawowy2"/>
        <w:tabs>
          <w:tab w:val="left" w:pos="284"/>
        </w:tabs>
        <w:spacing w:line="360" w:lineRule="auto"/>
        <w:rPr>
          <w:rFonts w:ascii="Arial" w:hAnsi="Arial" w:cs="Arial"/>
          <w:bCs w:val="0"/>
          <w:szCs w:val="24"/>
        </w:rPr>
      </w:pPr>
    </w:p>
    <w:p w:rsidR="00E376DC" w:rsidRPr="00EF31B1" w:rsidRDefault="00E376DC" w:rsidP="00F140C5">
      <w:pPr>
        <w:pStyle w:val="Tekstpodstawowy2"/>
        <w:numPr>
          <w:ilvl w:val="5"/>
          <w:numId w:val="2"/>
        </w:numPr>
        <w:tabs>
          <w:tab w:val="clear" w:pos="4860"/>
          <w:tab w:val="left" w:pos="284"/>
        </w:tabs>
        <w:spacing w:line="360" w:lineRule="auto"/>
        <w:ind w:hanging="4860"/>
        <w:rPr>
          <w:rFonts w:ascii="Arial" w:hAnsi="Arial" w:cs="Arial"/>
          <w:bCs w:val="0"/>
          <w:szCs w:val="24"/>
        </w:rPr>
      </w:pPr>
      <w:r w:rsidRPr="00EF31B1">
        <w:rPr>
          <w:rFonts w:ascii="Arial" w:hAnsi="Arial" w:cs="Arial"/>
          <w:bCs w:val="0"/>
          <w:szCs w:val="24"/>
        </w:rPr>
        <w:t xml:space="preserve">  </w:t>
      </w:r>
      <w:r w:rsidRPr="00EF31B1">
        <w:rPr>
          <w:rFonts w:ascii="Arial" w:hAnsi="Arial" w:cs="Arial"/>
        </w:rPr>
        <w:t>Pozafinansowe formy współpracy podjęte z podmiotami programu w 2022 r.:</w:t>
      </w:r>
    </w:p>
    <w:p w:rsidR="00E376DC" w:rsidRPr="00EF31B1" w:rsidRDefault="00E06E29" w:rsidP="00753BC4">
      <w:pPr>
        <w:numPr>
          <w:ilvl w:val="0"/>
          <w:numId w:val="65"/>
        </w:numPr>
        <w:spacing w:line="360" w:lineRule="auto"/>
        <w:ind w:left="426" w:hanging="426"/>
        <w:jc w:val="both"/>
        <w:rPr>
          <w:rFonts w:ascii="Arial" w:hAnsi="Arial" w:cs="Arial"/>
          <w:sz w:val="20"/>
        </w:rPr>
      </w:pPr>
      <w:r w:rsidRPr="00EF31B1">
        <w:rPr>
          <w:rFonts w:ascii="Arial" w:hAnsi="Arial" w:cs="Arial"/>
          <w:sz w:val="20"/>
        </w:rPr>
        <w:t>udostępnianie informacji o możliwości pozyskiwania przez podmioty programu środków finansowych z innych źródeł niż budżet Miasta:</w:t>
      </w:r>
    </w:p>
    <w:p w:rsidR="00E06E29" w:rsidRPr="00EF31B1" w:rsidRDefault="00E06E29" w:rsidP="00E06E29">
      <w:pPr>
        <w:ind w:left="720"/>
        <w:jc w:val="both"/>
        <w:rPr>
          <w:rFonts w:ascii="Arial" w:hAnsi="Arial" w:cs="Arial"/>
          <w:sz w:val="16"/>
          <w:szCs w:val="16"/>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828"/>
        <w:gridCol w:w="5314"/>
      </w:tblGrid>
      <w:tr w:rsidR="00E06E29" w:rsidRPr="00EF31B1" w:rsidTr="007040AE">
        <w:tc>
          <w:tcPr>
            <w:tcW w:w="3828" w:type="dxa"/>
            <w:shd w:val="clear" w:color="auto" w:fill="D9D9D9"/>
          </w:tcPr>
          <w:p w:rsidR="00E06E29" w:rsidRPr="00EF31B1" w:rsidRDefault="00E06E29" w:rsidP="005A1284">
            <w:pPr>
              <w:rPr>
                <w:rFonts w:ascii="Arial" w:hAnsi="Arial" w:cs="Arial"/>
                <w:sz w:val="18"/>
                <w:szCs w:val="18"/>
              </w:rPr>
            </w:pPr>
            <w:r w:rsidRPr="00EF31B1">
              <w:rPr>
                <w:rFonts w:ascii="Arial" w:hAnsi="Arial" w:cs="Arial"/>
                <w:sz w:val="18"/>
                <w:szCs w:val="18"/>
              </w:rPr>
              <w:t xml:space="preserve">Źródło środków finansowych: </w:t>
            </w:r>
          </w:p>
        </w:tc>
        <w:tc>
          <w:tcPr>
            <w:tcW w:w="5314" w:type="dxa"/>
            <w:shd w:val="clear" w:color="auto" w:fill="D9D9D9"/>
          </w:tcPr>
          <w:p w:rsidR="00E06E29" w:rsidRPr="00EF31B1" w:rsidRDefault="00E06E29" w:rsidP="005A1284">
            <w:pPr>
              <w:rPr>
                <w:rFonts w:ascii="Arial" w:hAnsi="Arial" w:cs="Arial"/>
                <w:sz w:val="18"/>
                <w:szCs w:val="18"/>
              </w:rPr>
            </w:pPr>
            <w:r w:rsidRPr="00EF31B1">
              <w:rPr>
                <w:rFonts w:ascii="Arial" w:hAnsi="Arial" w:cs="Arial"/>
                <w:sz w:val="18"/>
                <w:szCs w:val="18"/>
              </w:rPr>
              <w:t xml:space="preserve">Sposób udostępnienia informacji: </w:t>
            </w:r>
          </w:p>
        </w:tc>
      </w:tr>
      <w:tr w:rsidR="00E06E29" w:rsidRPr="00EF31B1" w:rsidTr="007040AE">
        <w:tc>
          <w:tcPr>
            <w:tcW w:w="3828" w:type="dxa"/>
          </w:tcPr>
          <w:p w:rsidR="00E06E29" w:rsidRPr="00EF31B1" w:rsidRDefault="00E06E29" w:rsidP="005A1284">
            <w:pPr>
              <w:rPr>
                <w:rFonts w:ascii="Arial" w:hAnsi="Arial" w:cs="Arial"/>
                <w:sz w:val="18"/>
                <w:szCs w:val="18"/>
              </w:rPr>
            </w:pPr>
            <w:r w:rsidRPr="00EF31B1">
              <w:rPr>
                <w:rFonts w:ascii="Arial" w:hAnsi="Arial" w:cs="Arial"/>
                <w:sz w:val="18"/>
                <w:szCs w:val="18"/>
              </w:rPr>
              <w:t xml:space="preserve">Fundusze Unii Europejskiej </w:t>
            </w:r>
          </w:p>
        </w:tc>
        <w:tc>
          <w:tcPr>
            <w:tcW w:w="5314" w:type="dxa"/>
          </w:tcPr>
          <w:p w:rsidR="00E06E29" w:rsidRPr="00EF31B1" w:rsidRDefault="00E06E29" w:rsidP="005A1284">
            <w:pPr>
              <w:rPr>
                <w:rFonts w:ascii="Arial" w:hAnsi="Arial" w:cs="Arial"/>
                <w:sz w:val="18"/>
                <w:szCs w:val="18"/>
              </w:rPr>
            </w:pPr>
            <w:r w:rsidRPr="00EF31B1">
              <w:rPr>
                <w:rFonts w:ascii="Arial" w:hAnsi="Arial" w:cs="Arial"/>
                <w:sz w:val="18"/>
                <w:szCs w:val="18"/>
              </w:rPr>
              <w:t>Tekst na stronie bytom.pl o działaniu Mobilnego Punktu Informacyjnego w UM Bytom</w:t>
            </w:r>
          </w:p>
        </w:tc>
      </w:tr>
      <w:tr w:rsidR="00E06E29" w:rsidRPr="00EF31B1" w:rsidTr="007040AE">
        <w:tc>
          <w:tcPr>
            <w:tcW w:w="3828" w:type="dxa"/>
          </w:tcPr>
          <w:p w:rsidR="00E06E29" w:rsidRPr="00EF31B1" w:rsidRDefault="0052677E" w:rsidP="005A1284">
            <w:pPr>
              <w:rPr>
                <w:rFonts w:ascii="Arial" w:hAnsi="Arial" w:cs="Arial"/>
                <w:sz w:val="18"/>
                <w:szCs w:val="18"/>
              </w:rPr>
            </w:pPr>
            <w:r w:rsidRPr="00EF31B1">
              <w:rPr>
                <w:rFonts w:ascii="Arial" w:hAnsi="Arial" w:cs="Arial"/>
                <w:sz w:val="18"/>
                <w:szCs w:val="18"/>
              </w:rPr>
              <w:t>Fundusze Ministerstwa Sportu i T</w:t>
            </w:r>
            <w:r w:rsidR="00E06E29" w:rsidRPr="00EF31B1">
              <w:rPr>
                <w:rFonts w:ascii="Arial" w:hAnsi="Arial" w:cs="Arial"/>
                <w:sz w:val="18"/>
                <w:szCs w:val="18"/>
              </w:rPr>
              <w:t>urystyki</w:t>
            </w:r>
          </w:p>
        </w:tc>
        <w:tc>
          <w:tcPr>
            <w:tcW w:w="5314" w:type="dxa"/>
          </w:tcPr>
          <w:p w:rsidR="00E06E29" w:rsidRPr="00EF31B1" w:rsidRDefault="00E06E29" w:rsidP="005A1284">
            <w:pPr>
              <w:rPr>
                <w:rFonts w:ascii="Arial" w:hAnsi="Arial" w:cs="Arial"/>
                <w:sz w:val="18"/>
                <w:szCs w:val="18"/>
              </w:rPr>
            </w:pPr>
            <w:r w:rsidRPr="00EF31B1">
              <w:rPr>
                <w:rFonts w:ascii="Arial" w:hAnsi="Arial" w:cs="Arial"/>
                <w:sz w:val="18"/>
                <w:szCs w:val="18"/>
              </w:rPr>
              <w:t>Tekst na bytom.pl o naborze do Programu „klub”</w:t>
            </w:r>
          </w:p>
        </w:tc>
      </w:tr>
      <w:tr w:rsidR="00E06E29" w:rsidRPr="00EF31B1" w:rsidTr="007040AE">
        <w:tc>
          <w:tcPr>
            <w:tcW w:w="3828" w:type="dxa"/>
          </w:tcPr>
          <w:p w:rsidR="00E06E29" w:rsidRPr="00EF31B1" w:rsidRDefault="00E06E29" w:rsidP="005A1284">
            <w:pPr>
              <w:rPr>
                <w:rFonts w:ascii="Arial" w:hAnsi="Arial" w:cs="Arial"/>
                <w:sz w:val="18"/>
                <w:szCs w:val="18"/>
              </w:rPr>
            </w:pPr>
            <w:r w:rsidRPr="00EF31B1">
              <w:rPr>
                <w:rFonts w:ascii="Arial" w:hAnsi="Arial" w:cs="Arial"/>
                <w:sz w:val="18"/>
                <w:szCs w:val="18"/>
              </w:rPr>
              <w:t>Bytomski Fundusz Regrantingowy</w:t>
            </w:r>
          </w:p>
        </w:tc>
        <w:tc>
          <w:tcPr>
            <w:tcW w:w="5314" w:type="dxa"/>
          </w:tcPr>
          <w:p w:rsidR="00E06E29" w:rsidRPr="00EF31B1" w:rsidRDefault="00E06E29" w:rsidP="005A1284">
            <w:pPr>
              <w:rPr>
                <w:rFonts w:ascii="Arial" w:hAnsi="Arial" w:cs="Arial"/>
                <w:sz w:val="18"/>
                <w:szCs w:val="18"/>
              </w:rPr>
            </w:pPr>
            <w:r w:rsidRPr="00EF31B1">
              <w:rPr>
                <w:rFonts w:ascii="Arial" w:hAnsi="Arial" w:cs="Arial"/>
                <w:sz w:val="18"/>
                <w:szCs w:val="18"/>
              </w:rPr>
              <w:t>Tekst na bytom.pl o naborze wniosków</w:t>
            </w:r>
          </w:p>
        </w:tc>
      </w:tr>
    </w:tbl>
    <w:p w:rsidR="00E376DC" w:rsidRPr="00EF31B1" w:rsidRDefault="00E376DC" w:rsidP="00E376DC">
      <w:pPr>
        <w:pStyle w:val="Tekstpodstawowy2"/>
        <w:tabs>
          <w:tab w:val="left" w:pos="284"/>
        </w:tabs>
        <w:spacing w:line="360" w:lineRule="auto"/>
        <w:rPr>
          <w:rFonts w:ascii="Arial" w:hAnsi="Arial" w:cs="Arial"/>
          <w:bCs w:val="0"/>
          <w:szCs w:val="24"/>
        </w:rPr>
      </w:pPr>
    </w:p>
    <w:p w:rsidR="0068528F" w:rsidRPr="00EF31B1" w:rsidRDefault="0068528F" w:rsidP="00753BC4">
      <w:pPr>
        <w:pStyle w:val="Tekstpodstawowy2"/>
        <w:numPr>
          <w:ilvl w:val="0"/>
          <w:numId w:val="66"/>
        </w:numPr>
        <w:tabs>
          <w:tab w:val="left" w:pos="426"/>
          <w:tab w:val="left" w:pos="567"/>
        </w:tabs>
        <w:spacing w:line="360" w:lineRule="auto"/>
        <w:ind w:left="426" w:hanging="426"/>
        <w:rPr>
          <w:rFonts w:ascii="Arial" w:hAnsi="Arial" w:cs="Arial"/>
          <w:bCs w:val="0"/>
          <w:szCs w:val="24"/>
        </w:rPr>
      </w:pPr>
      <w:r w:rsidRPr="00EF31B1">
        <w:rPr>
          <w:rFonts w:ascii="Arial" w:hAnsi="Arial" w:cs="Arial"/>
          <w:szCs w:val="20"/>
        </w:rPr>
        <w:t>promowanie planowanych imprez, akcji społecznych, zawodów, konkursów, happeningów oraz innych form działalności statutowej podmiotów programu, w szczególności przedsięwzięć realizowanych wspólnie z Miastem</w:t>
      </w:r>
      <w:r w:rsidR="00250159" w:rsidRPr="00EF31B1">
        <w:rPr>
          <w:rFonts w:ascii="Arial" w:hAnsi="Arial" w:cs="Arial"/>
          <w:szCs w:val="20"/>
        </w:rPr>
        <w:t>:</w:t>
      </w:r>
    </w:p>
    <w:p w:rsidR="009572E4" w:rsidRPr="00EF31B1" w:rsidRDefault="009572E4" w:rsidP="009572E4">
      <w:pPr>
        <w:spacing w:line="360" w:lineRule="auto"/>
        <w:ind w:left="572" w:hanging="146"/>
        <w:jc w:val="both"/>
        <w:rPr>
          <w:rFonts w:ascii="Arial" w:hAnsi="Arial" w:cs="Arial"/>
          <w:sz w:val="20"/>
          <w:szCs w:val="20"/>
        </w:rPr>
      </w:pPr>
      <w:r w:rsidRPr="00EF31B1">
        <w:rPr>
          <w:rFonts w:ascii="Arial" w:hAnsi="Arial" w:cs="Arial"/>
          <w:sz w:val="20"/>
          <w:szCs w:val="20"/>
        </w:rPr>
        <w:t>Wydział wspierał działalność podmiotów programu wielokrotnie poprzez:</w:t>
      </w:r>
    </w:p>
    <w:p w:rsidR="009572E4" w:rsidRPr="00EF31B1" w:rsidRDefault="009572E4" w:rsidP="00F068F5">
      <w:pPr>
        <w:numPr>
          <w:ilvl w:val="0"/>
          <w:numId w:val="25"/>
        </w:numPr>
        <w:tabs>
          <w:tab w:val="clear" w:pos="1004"/>
          <w:tab w:val="num" w:pos="709"/>
        </w:tabs>
        <w:suppressAutoHyphens/>
        <w:spacing w:line="360" w:lineRule="auto"/>
        <w:ind w:left="709" w:hanging="283"/>
        <w:jc w:val="both"/>
        <w:rPr>
          <w:rFonts w:ascii="Arial" w:hAnsi="Arial" w:cs="Arial"/>
          <w:sz w:val="20"/>
          <w:szCs w:val="20"/>
        </w:rPr>
      </w:pPr>
      <w:r w:rsidRPr="00EF31B1">
        <w:rPr>
          <w:rFonts w:ascii="Arial" w:hAnsi="Arial" w:cs="Arial"/>
          <w:sz w:val="20"/>
          <w:szCs w:val="20"/>
        </w:rPr>
        <w:t xml:space="preserve">publikację aktualności na stronie </w:t>
      </w:r>
      <w:hyperlink r:id="rId42" w:history="1">
        <w:r w:rsidRPr="00EF31B1">
          <w:rPr>
            <w:rStyle w:val="Hipercze"/>
            <w:rFonts w:ascii="Arial" w:hAnsi="Arial" w:cs="Arial"/>
            <w:color w:val="auto"/>
            <w:sz w:val="20"/>
            <w:szCs w:val="20"/>
          </w:rPr>
          <w:t>www.bytom.pl</w:t>
        </w:r>
      </w:hyperlink>
      <w:r w:rsidRPr="00EF31B1">
        <w:rPr>
          <w:rFonts w:ascii="Arial" w:hAnsi="Arial" w:cs="Arial"/>
          <w:sz w:val="20"/>
          <w:szCs w:val="20"/>
        </w:rPr>
        <w:t xml:space="preserve"> oraz informacji w zakładce „Zaangażuj się”, w mediach społecznościowych, publikację materiałów filmowych w Bytomskim Serwisie Informacyjnym, przygotowywanie informacji prasowych dotyczących aktywności podmiotów </w:t>
      </w:r>
      <w:r w:rsidRPr="00EF31B1">
        <w:rPr>
          <w:rFonts w:ascii="Arial" w:hAnsi="Arial" w:cs="Arial"/>
          <w:sz w:val="20"/>
          <w:szCs w:val="20"/>
        </w:rPr>
        <w:lastRenderedPageBreak/>
        <w:t>programu oraz możliwości pozyskiwania wsparcia przez organizacje pozarządowe, teksty w informatorze „Rynek 7” (dział „Bytom pozarządowy”);</w:t>
      </w:r>
    </w:p>
    <w:p w:rsidR="009572E4" w:rsidRPr="00EF31B1" w:rsidRDefault="009572E4" w:rsidP="00F068F5">
      <w:pPr>
        <w:pStyle w:val="Tekstpodstawowywcity"/>
        <w:numPr>
          <w:ilvl w:val="0"/>
          <w:numId w:val="25"/>
        </w:numPr>
        <w:tabs>
          <w:tab w:val="clear" w:pos="1004"/>
          <w:tab w:val="num" w:pos="709"/>
        </w:tabs>
        <w:suppressAutoHyphens/>
        <w:spacing w:line="360" w:lineRule="auto"/>
        <w:ind w:hanging="578"/>
        <w:rPr>
          <w:rFonts w:ascii="Arial" w:hAnsi="Arial" w:cs="Arial"/>
          <w:sz w:val="20"/>
          <w:szCs w:val="20"/>
        </w:rPr>
      </w:pPr>
      <w:r w:rsidRPr="00EF31B1">
        <w:rPr>
          <w:rFonts w:ascii="Arial" w:hAnsi="Arial" w:cs="Arial"/>
          <w:sz w:val="20"/>
          <w:szCs w:val="20"/>
        </w:rPr>
        <w:t xml:space="preserve">bezpłatne udostępnianie tablic bilbordowych w mieście na użytek podmiotów programu; </w:t>
      </w:r>
    </w:p>
    <w:p w:rsidR="009572E4" w:rsidRPr="00EF31B1" w:rsidRDefault="009572E4" w:rsidP="00F068F5">
      <w:pPr>
        <w:numPr>
          <w:ilvl w:val="0"/>
          <w:numId w:val="25"/>
        </w:numPr>
        <w:tabs>
          <w:tab w:val="clear" w:pos="1004"/>
          <w:tab w:val="num" w:pos="709"/>
        </w:tabs>
        <w:suppressAutoHyphens/>
        <w:spacing w:line="360" w:lineRule="auto"/>
        <w:ind w:hanging="578"/>
        <w:jc w:val="both"/>
        <w:rPr>
          <w:rFonts w:ascii="Arial" w:hAnsi="Arial" w:cs="Arial"/>
          <w:sz w:val="20"/>
          <w:szCs w:val="20"/>
        </w:rPr>
      </w:pPr>
      <w:r w:rsidRPr="00EF31B1">
        <w:rPr>
          <w:rFonts w:ascii="Arial" w:hAnsi="Arial" w:cs="Arial"/>
          <w:sz w:val="20"/>
          <w:szCs w:val="20"/>
        </w:rPr>
        <w:t>przekazanie materiałów promocyjnych na rzecz podmiotów programu:</w:t>
      </w:r>
    </w:p>
    <w:p w:rsidR="0068528F" w:rsidRPr="00EF31B1" w:rsidRDefault="0068528F" w:rsidP="00E376DC">
      <w:pPr>
        <w:pStyle w:val="Tekstpodstawowy2"/>
        <w:tabs>
          <w:tab w:val="left" w:pos="284"/>
        </w:tabs>
        <w:spacing w:line="360" w:lineRule="auto"/>
        <w:rPr>
          <w:rFonts w:ascii="Arial" w:hAnsi="Arial" w:cs="Arial"/>
          <w:bCs w:val="0"/>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130"/>
        <w:gridCol w:w="3461"/>
        <w:gridCol w:w="2621"/>
      </w:tblGrid>
      <w:tr w:rsidR="004B78A9" w:rsidRPr="00EF31B1" w:rsidTr="009F2D7D">
        <w:tc>
          <w:tcPr>
            <w:tcW w:w="3130" w:type="dxa"/>
            <w:shd w:val="clear" w:color="auto" w:fill="D9D9D9"/>
          </w:tcPr>
          <w:p w:rsidR="004B78A9" w:rsidRPr="00EF31B1" w:rsidRDefault="004B78A9" w:rsidP="005A1284">
            <w:pPr>
              <w:rPr>
                <w:rFonts w:ascii="Arial" w:hAnsi="Arial" w:cs="Arial"/>
                <w:sz w:val="18"/>
                <w:szCs w:val="18"/>
              </w:rPr>
            </w:pPr>
            <w:r w:rsidRPr="00EF31B1">
              <w:rPr>
                <w:rFonts w:ascii="Arial" w:hAnsi="Arial" w:cs="Arial"/>
                <w:sz w:val="18"/>
                <w:szCs w:val="18"/>
              </w:rPr>
              <w:t xml:space="preserve">Nazwa przedsięwzięcia (konkursu, akcji, itp.) lub innych form działalności statutowej podmiotów programu: </w:t>
            </w:r>
          </w:p>
        </w:tc>
        <w:tc>
          <w:tcPr>
            <w:tcW w:w="3461" w:type="dxa"/>
            <w:shd w:val="clear" w:color="auto" w:fill="D9D9D9"/>
          </w:tcPr>
          <w:p w:rsidR="004B78A9" w:rsidRPr="00EF31B1" w:rsidRDefault="004B78A9" w:rsidP="005A1284">
            <w:pPr>
              <w:rPr>
                <w:rFonts w:ascii="Arial" w:hAnsi="Arial" w:cs="Arial"/>
                <w:sz w:val="18"/>
                <w:szCs w:val="18"/>
              </w:rPr>
            </w:pPr>
            <w:r w:rsidRPr="00EF31B1">
              <w:rPr>
                <w:rFonts w:ascii="Arial" w:hAnsi="Arial" w:cs="Arial"/>
                <w:sz w:val="18"/>
                <w:szCs w:val="18"/>
              </w:rPr>
              <w:t xml:space="preserve">Nazwa organizatora przedsięwzięcia: </w:t>
            </w:r>
          </w:p>
        </w:tc>
        <w:tc>
          <w:tcPr>
            <w:tcW w:w="2621" w:type="dxa"/>
            <w:shd w:val="clear" w:color="auto" w:fill="D9D9D9"/>
          </w:tcPr>
          <w:p w:rsidR="004B78A9" w:rsidRPr="00EF31B1" w:rsidRDefault="004B78A9" w:rsidP="005A1284">
            <w:pPr>
              <w:rPr>
                <w:rFonts w:ascii="Arial" w:hAnsi="Arial" w:cs="Arial"/>
                <w:sz w:val="18"/>
                <w:szCs w:val="18"/>
              </w:rPr>
            </w:pPr>
            <w:r w:rsidRPr="00EF31B1">
              <w:rPr>
                <w:rFonts w:ascii="Arial" w:hAnsi="Arial" w:cs="Arial"/>
                <w:sz w:val="18"/>
                <w:szCs w:val="18"/>
              </w:rPr>
              <w:t xml:space="preserve">Sposób udzielonej pomocy przy promocji przedsięwzięcia: </w:t>
            </w:r>
          </w:p>
        </w:tc>
      </w:tr>
      <w:tr w:rsidR="004B78A9" w:rsidRPr="00EF31B1" w:rsidTr="009F2D7D">
        <w:tc>
          <w:tcPr>
            <w:tcW w:w="3130" w:type="dxa"/>
          </w:tcPr>
          <w:p w:rsidR="004B78A9" w:rsidRPr="00EF31B1" w:rsidRDefault="004B78A9" w:rsidP="005A1284">
            <w:pPr>
              <w:rPr>
                <w:rFonts w:ascii="Arial" w:hAnsi="Arial" w:cs="Arial"/>
                <w:sz w:val="18"/>
                <w:szCs w:val="18"/>
              </w:rPr>
            </w:pPr>
            <w:r w:rsidRPr="00EF31B1">
              <w:rPr>
                <w:rFonts w:ascii="Arial" w:hAnsi="Arial" w:cs="Arial"/>
                <w:sz w:val="18"/>
                <w:szCs w:val="18"/>
              </w:rPr>
              <w:t>Rekonstrukcja walk o Miechowice</w:t>
            </w:r>
          </w:p>
        </w:tc>
        <w:tc>
          <w:tcPr>
            <w:tcW w:w="3461" w:type="dxa"/>
          </w:tcPr>
          <w:p w:rsidR="004B78A9" w:rsidRPr="00EF31B1" w:rsidRDefault="004B78A9" w:rsidP="005A1284">
            <w:pPr>
              <w:rPr>
                <w:rFonts w:ascii="Arial" w:hAnsi="Arial" w:cs="Arial"/>
                <w:sz w:val="18"/>
                <w:szCs w:val="18"/>
              </w:rPr>
            </w:pPr>
            <w:r w:rsidRPr="00EF31B1">
              <w:rPr>
                <w:rFonts w:ascii="Arial" w:hAnsi="Arial" w:cs="Arial"/>
                <w:sz w:val="18"/>
                <w:szCs w:val="18"/>
              </w:rPr>
              <w:t>Stowarzysz</w:t>
            </w:r>
            <w:r w:rsidR="00785AD2" w:rsidRPr="00EF31B1">
              <w:rPr>
                <w:rFonts w:ascii="Arial" w:hAnsi="Arial" w:cs="Arial"/>
                <w:sz w:val="18"/>
                <w:szCs w:val="18"/>
              </w:rPr>
              <w:t xml:space="preserve">enie Na Rzecz Zabytków </w:t>
            </w:r>
            <w:r w:rsidRPr="00EF31B1">
              <w:rPr>
                <w:rFonts w:ascii="Arial" w:hAnsi="Arial" w:cs="Arial"/>
                <w:sz w:val="18"/>
                <w:szCs w:val="18"/>
              </w:rPr>
              <w:t>Fortyfikacji Pro Fortalicium</w:t>
            </w:r>
          </w:p>
        </w:tc>
        <w:tc>
          <w:tcPr>
            <w:tcW w:w="2621" w:type="dxa"/>
          </w:tcPr>
          <w:p w:rsidR="004B78A9" w:rsidRPr="00EF31B1" w:rsidRDefault="004B78A9" w:rsidP="005A1284">
            <w:pPr>
              <w:rPr>
                <w:rFonts w:ascii="Arial" w:hAnsi="Arial" w:cs="Arial"/>
                <w:sz w:val="18"/>
                <w:szCs w:val="18"/>
              </w:rPr>
            </w:pPr>
            <w:r w:rsidRPr="00EF31B1">
              <w:rPr>
                <w:rFonts w:ascii="Arial" w:hAnsi="Arial" w:cs="Arial"/>
                <w:sz w:val="18"/>
                <w:szCs w:val="18"/>
              </w:rPr>
              <w:t>materiały promocyjne</w:t>
            </w:r>
          </w:p>
        </w:tc>
      </w:tr>
      <w:tr w:rsidR="004B78A9" w:rsidRPr="00EF31B1" w:rsidTr="009F2D7D">
        <w:tc>
          <w:tcPr>
            <w:tcW w:w="3130" w:type="dxa"/>
          </w:tcPr>
          <w:p w:rsidR="004B78A9" w:rsidRPr="00EF31B1" w:rsidRDefault="004B78A9" w:rsidP="005A1284">
            <w:pPr>
              <w:rPr>
                <w:rFonts w:ascii="Arial" w:hAnsi="Arial" w:cs="Arial"/>
                <w:sz w:val="18"/>
                <w:szCs w:val="18"/>
              </w:rPr>
            </w:pPr>
            <w:r w:rsidRPr="00EF31B1">
              <w:rPr>
                <w:rFonts w:ascii="Arial" w:hAnsi="Arial" w:cs="Arial"/>
                <w:sz w:val="18"/>
                <w:szCs w:val="18"/>
              </w:rPr>
              <w:t>Jubileusz 60-lecia klubu</w:t>
            </w:r>
          </w:p>
        </w:tc>
        <w:tc>
          <w:tcPr>
            <w:tcW w:w="3461" w:type="dxa"/>
          </w:tcPr>
          <w:p w:rsidR="004B78A9" w:rsidRPr="00EF31B1" w:rsidRDefault="004B78A9" w:rsidP="005A1284">
            <w:pPr>
              <w:rPr>
                <w:rFonts w:ascii="Arial" w:hAnsi="Arial" w:cs="Arial"/>
                <w:sz w:val="18"/>
                <w:szCs w:val="18"/>
              </w:rPr>
            </w:pPr>
            <w:r w:rsidRPr="00EF31B1">
              <w:rPr>
                <w:rFonts w:ascii="Arial" w:hAnsi="Arial" w:cs="Arial"/>
                <w:sz w:val="18"/>
                <w:szCs w:val="18"/>
              </w:rPr>
              <w:t>Klub Kolarski „Catena”</w:t>
            </w:r>
          </w:p>
        </w:tc>
        <w:tc>
          <w:tcPr>
            <w:tcW w:w="2621" w:type="dxa"/>
          </w:tcPr>
          <w:p w:rsidR="004B78A9" w:rsidRPr="00EF31B1" w:rsidRDefault="004B78A9" w:rsidP="005A1284">
            <w:pPr>
              <w:rPr>
                <w:rFonts w:ascii="Arial" w:hAnsi="Arial" w:cs="Arial"/>
                <w:sz w:val="18"/>
                <w:szCs w:val="18"/>
              </w:rPr>
            </w:pPr>
            <w:r w:rsidRPr="00EF31B1">
              <w:rPr>
                <w:rFonts w:ascii="Arial" w:hAnsi="Arial" w:cs="Arial"/>
                <w:sz w:val="18"/>
                <w:szCs w:val="18"/>
              </w:rPr>
              <w:t>materiały promocyjne</w:t>
            </w:r>
          </w:p>
        </w:tc>
      </w:tr>
      <w:tr w:rsidR="004B78A9" w:rsidRPr="00EF31B1" w:rsidTr="009F2D7D">
        <w:tc>
          <w:tcPr>
            <w:tcW w:w="3130" w:type="dxa"/>
          </w:tcPr>
          <w:p w:rsidR="004B78A9" w:rsidRPr="00EF31B1" w:rsidRDefault="004B78A9" w:rsidP="005A1284">
            <w:pPr>
              <w:rPr>
                <w:rFonts w:ascii="Arial" w:hAnsi="Arial" w:cs="Arial"/>
                <w:sz w:val="18"/>
                <w:szCs w:val="18"/>
              </w:rPr>
            </w:pPr>
            <w:r w:rsidRPr="00EF31B1">
              <w:rPr>
                <w:rFonts w:ascii="Arial" w:hAnsi="Arial" w:cs="Arial"/>
                <w:sz w:val="18"/>
                <w:szCs w:val="18"/>
              </w:rPr>
              <w:t>Spotkanie z okazji Dnia Kobiet</w:t>
            </w:r>
          </w:p>
        </w:tc>
        <w:tc>
          <w:tcPr>
            <w:tcW w:w="3461" w:type="dxa"/>
          </w:tcPr>
          <w:p w:rsidR="004B78A9" w:rsidRPr="00EF31B1" w:rsidRDefault="004B78A9" w:rsidP="005A1284">
            <w:pPr>
              <w:rPr>
                <w:rFonts w:ascii="Arial" w:hAnsi="Arial" w:cs="Arial"/>
                <w:sz w:val="18"/>
                <w:szCs w:val="18"/>
              </w:rPr>
            </w:pPr>
            <w:r w:rsidRPr="00EF31B1">
              <w:rPr>
                <w:rFonts w:ascii="Arial" w:hAnsi="Arial" w:cs="Arial"/>
                <w:sz w:val="18"/>
                <w:szCs w:val="18"/>
              </w:rPr>
              <w:t>Stowarzyszenie Miłośników Rozbarku</w:t>
            </w:r>
          </w:p>
        </w:tc>
        <w:tc>
          <w:tcPr>
            <w:tcW w:w="2621" w:type="dxa"/>
          </w:tcPr>
          <w:p w:rsidR="004B78A9" w:rsidRPr="00EF31B1" w:rsidRDefault="004B78A9" w:rsidP="005A1284">
            <w:pPr>
              <w:rPr>
                <w:rFonts w:ascii="Arial" w:hAnsi="Arial" w:cs="Arial"/>
                <w:sz w:val="18"/>
                <w:szCs w:val="18"/>
              </w:rPr>
            </w:pPr>
            <w:r w:rsidRPr="00EF31B1">
              <w:rPr>
                <w:rFonts w:ascii="Arial" w:hAnsi="Arial" w:cs="Arial"/>
                <w:sz w:val="18"/>
                <w:szCs w:val="18"/>
              </w:rPr>
              <w:t>materiały promocyjne</w:t>
            </w:r>
          </w:p>
        </w:tc>
      </w:tr>
      <w:tr w:rsidR="004B78A9" w:rsidRPr="00EF31B1" w:rsidTr="009F2D7D">
        <w:tc>
          <w:tcPr>
            <w:tcW w:w="3130" w:type="dxa"/>
          </w:tcPr>
          <w:p w:rsidR="004B78A9" w:rsidRPr="00EF31B1" w:rsidRDefault="004B78A9" w:rsidP="005A1284">
            <w:pPr>
              <w:rPr>
                <w:rFonts w:ascii="Arial" w:hAnsi="Arial" w:cs="Arial"/>
                <w:sz w:val="18"/>
                <w:szCs w:val="18"/>
              </w:rPr>
            </w:pPr>
            <w:r w:rsidRPr="00EF31B1">
              <w:rPr>
                <w:rFonts w:ascii="Arial" w:hAnsi="Arial" w:cs="Arial"/>
                <w:sz w:val="18"/>
                <w:szCs w:val="18"/>
              </w:rPr>
              <w:t>XIII Festiwal Piosenki Harcerskiej</w:t>
            </w:r>
          </w:p>
        </w:tc>
        <w:tc>
          <w:tcPr>
            <w:tcW w:w="3461" w:type="dxa"/>
          </w:tcPr>
          <w:p w:rsidR="004B78A9" w:rsidRPr="00EF31B1" w:rsidRDefault="004B78A9" w:rsidP="005A1284">
            <w:pPr>
              <w:rPr>
                <w:rFonts w:ascii="Arial" w:hAnsi="Arial" w:cs="Arial"/>
                <w:sz w:val="18"/>
                <w:szCs w:val="18"/>
              </w:rPr>
            </w:pPr>
            <w:r w:rsidRPr="00EF31B1">
              <w:rPr>
                <w:rFonts w:ascii="Arial" w:hAnsi="Arial" w:cs="Arial"/>
                <w:sz w:val="18"/>
                <w:szCs w:val="18"/>
              </w:rPr>
              <w:t>Komenda Hufca ZHP Bytom</w:t>
            </w:r>
          </w:p>
        </w:tc>
        <w:tc>
          <w:tcPr>
            <w:tcW w:w="2621" w:type="dxa"/>
          </w:tcPr>
          <w:p w:rsidR="004B78A9" w:rsidRPr="00EF31B1" w:rsidRDefault="004B78A9" w:rsidP="005A1284">
            <w:pPr>
              <w:rPr>
                <w:rFonts w:ascii="Arial" w:hAnsi="Arial" w:cs="Arial"/>
                <w:sz w:val="18"/>
                <w:szCs w:val="18"/>
              </w:rPr>
            </w:pPr>
            <w:r w:rsidRPr="00EF31B1">
              <w:rPr>
                <w:rFonts w:ascii="Arial" w:hAnsi="Arial" w:cs="Arial"/>
                <w:sz w:val="18"/>
                <w:szCs w:val="18"/>
              </w:rPr>
              <w:t>materiały promocyjne</w:t>
            </w:r>
          </w:p>
        </w:tc>
      </w:tr>
      <w:tr w:rsidR="004B78A9" w:rsidRPr="00EF31B1" w:rsidTr="009F2D7D">
        <w:tc>
          <w:tcPr>
            <w:tcW w:w="3130" w:type="dxa"/>
          </w:tcPr>
          <w:p w:rsidR="004B78A9" w:rsidRPr="00EF31B1" w:rsidRDefault="004B78A9" w:rsidP="005A1284">
            <w:pPr>
              <w:rPr>
                <w:rFonts w:ascii="Arial" w:hAnsi="Arial" w:cs="Arial"/>
                <w:sz w:val="18"/>
                <w:szCs w:val="18"/>
              </w:rPr>
            </w:pPr>
            <w:r w:rsidRPr="00EF31B1">
              <w:rPr>
                <w:rFonts w:ascii="Arial" w:hAnsi="Arial" w:cs="Arial"/>
                <w:sz w:val="18"/>
                <w:szCs w:val="18"/>
              </w:rPr>
              <w:t>Gra przygodowa „Noc Szakala”</w:t>
            </w:r>
          </w:p>
        </w:tc>
        <w:tc>
          <w:tcPr>
            <w:tcW w:w="3461" w:type="dxa"/>
          </w:tcPr>
          <w:p w:rsidR="004B78A9" w:rsidRPr="00EF31B1" w:rsidRDefault="004B78A9" w:rsidP="005A1284">
            <w:pPr>
              <w:rPr>
                <w:rFonts w:ascii="Arial" w:hAnsi="Arial" w:cs="Arial"/>
                <w:sz w:val="18"/>
                <w:szCs w:val="18"/>
              </w:rPr>
            </w:pPr>
            <w:r w:rsidRPr="00EF31B1">
              <w:rPr>
                <w:rFonts w:ascii="Arial" w:hAnsi="Arial" w:cs="Arial"/>
                <w:sz w:val="18"/>
                <w:szCs w:val="18"/>
              </w:rPr>
              <w:t>Związek Harcerstwa Polskiego Hufiec Bytom</w:t>
            </w:r>
          </w:p>
        </w:tc>
        <w:tc>
          <w:tcPr>
            <w:tcW w:w="2621" w:type="dxa"/>
          </w:tcPr>
          <w:p w:rsidR="004B78A9" w:rsidRPr="00EF31B1" w:rsidRDefault="004B78A9" w:rsidP="005A1284">
            <w:pPr>
              <w:rPr>
                <w:rFonts w:ascii="Arial" w:hAnsi="Arial" w:cs="Arial"/>
                <w:sz w:val="18"/>
                <w:szCs w:val="18"/>
              </w:rPr>
            </w:pPr>
            <w:r w:rsidRPr="00EF31B1">
              <w:rPr>
                <w:rFonts w:ascii="Arial" w:hAnsi="Arial" w:cs="Arial"/>
                <w:sz w:val="18"/>
                <w:szCs w:val="18"/>
              </w:rPr>
              <w:t>materiały promocyjne</w:t>
            </w:r>
          </w:p>
        </w:tc>
      </w:tr>
      <w:tr w:rsidR="004B78A9" w:rsidRPr="00EF31B1" w:rsidTr="009F2D7D">
        <w:tc>
          <w:tcPr>
            <w:tcW w:w="3130" w:type="dxa"/>
          </w:tcPr>
          <w:p w:rsidR="004B78A9" w:rsidRPr="00EF31B1" w:rsidRDefault="004B78A9" w:rsidP="005A1284">
            <w:pPr>
              <w:rPr>
                <w:rFonts w:ascii="Arial" w:hAnsi="Arial" w:cs="Arial"/>
                <w:sz w:val="18"/>
                <w:szCs w:val="18"/>
              </w:rPr>
            </w:pPr>
            <w:r w:rsidRPr="00EF31B1">
              <w:rPr>
                <w:rFonts w:ascii="Arial" w:hAnsi="Arial" w:cs="Arial"/>
                <w:sz w:val="18"/>
                <w:szCs w:val="18"/>
              </w:rPr>
              <w:t>Piknik majowy</w:t>
            </w:r>
          </w:p>
        </w:tc>
        <w:tc>
          <w:tcPr>
            <w:tcW w:w="3461" w:type="dxa"/>
          </w:tcPr>
          <w:p w:rsidR="004B78A9" w:rsidRPr="00EF31B1" w:rsidRDefault="004B78A9" w:rsidP="005A1284">
            <w:pPr>
              <w:rPr>
                <w:rFonts w:ascii="Arial" w:hAnsi="Arial" w:cs="Arial"/>
                <w:sz w:val="18"/>
                <w:szCs w:val="18"/>
              </w:rPr>
            </w:pPr>
            <w:r w:rsidRPr="00EF31B1">
              <w:rPr>
                <w:rFonts w:ascii="Arial" w:hAnsi="Arial" w:cs="Arial"/>
                <w:sz w:val="18"/>
                <w:szCs w:val="18"/>
              </w:rPr>
              <w:t>Stowarzyszenie Miłośników Rozbarku</w:t>
            </w:r>
          </w:p>
        </w:tc>
        <w:tc>
          <w:tcPr>
            <w:tcW w:w="2621" w:type="dxa"/>
          </w:tcPr>
          <w:p w:rsidR="004B78A9" w:rsidRPr="00EF31B1" w:rsidRDefault="004B78A9" w:rsidP="005A1284">
            <w:pPr>
              <w:rPr>
                <w:rFonts w:ascii="Arial" w:hAnsi="Arial" w:cs="Arial"/>
                <w:sz w:val="18"/>
                <w:szCs w:val="18"/>
              </w:rPr>
            </w:pPr>
            <w:r w:rsidRPr="00EF31B1">
              <w:rPr>
                <w:rFonts w:ascii="Arial" w:hAnsi="Arial" w:cs="Arial"/>
                <w:sz w:val="18"/>
                <w:szCs w:val="18"/>
              </w:rPr>
              <w:t>materiały promocyjne</w:t>
            </w:r>
          </w:p>
        </w:tc>
      </w:tr>
      <w:tr w:rsidR="004B78A9" w:rsidRPr="00EF31B1" w:rsidTr="009F2D7D">
        <w:tc>
          <w:tcPr>
            <w:tcW w:w="3130" w:type="dxa"/>
          </w:tcPr>
          <w:p w:rsidR="004B78A9" w:rsidRPr="00EF31B1" w:rsidRDefault="004B78A9" w:rsidP="005A1284">
            <w:pPr>
              <w:rPr>
                <w:rFonts w:ascii="Arial" w:hAnsi="Arial" w:cs="Arial"/>
                <w:sz w:val="18"/>
                <w:szCs w:val="18"/>
              </w:rPr>
            </w:pPr>
            <w:r w:rsidRPr="00EF31B1">
              <w:rPr>
                <w:rFonts w:ascii="Arial" w:hAnsi="Arial" w:cs="Arial"/>
                <w:sz w:val="18"/>
                <w:szCs w:val="18"/>
              </w:rPr>
              <w:t>Konkurs strzelecki</w:t>
            </w:r>
          </w:p>
        </w:tc>
        <w:tc>
          <w:tcPr>
            <w:tcW w:w="3461" w:type="dxa"/>
          </w:tcPr>
          <w:p w:rsidR="004B78A9" w:rsidRPr="00EF31B1" w:rsidRDefault="004B78A9" w:rsidP="005A1284">
            <w:pPr>
              <w:rPr>
                <w:rFonts w:ascii="Arial" w:hAnsi="Arial" w:cs="Arial"/>
                <w:sz w:val="18"/>
                <w:szCs w:val="18"/>
              </w:rPr>
            </w:pPr>
            <w:r w:rsidRPr="00EF31B1">
              <w:rPr>
                <w:rFonts w:ascii="Arial" w:hAnsi="Arial" w:cs="Arial"/>
                <w:sz w:val="18"/>
                <w:szCs w:val="18"/>
              </w:rPr>
              <w:t>Bractwo Kurkowe Grodu Bytomskiego</w:t>
            </w:r>
          </w:p>
        </w:tc>
        <w:tc>
          <w:tcPr>
            <w:tcW w:w="2621" w:type="dxa"/>
          </w:tcPr>
          <w:p w:rsidR="004B78A9" w:rsidRPr="00EF31B1" w:rsidRDefault="004B78A9" w:rsidP="005A1284">
            <w:pPr>
              <w:rPr>
                <w:rFonts w:ascii="Arial" w:hAnsi="Arial" w:cs="Arial"/>
                <w:sz w:val="18"/>
                <w:szCs w:val="18"/>
              </w:rPr>
            </w:pPr>
            <w:r w:rsidRPr="00EF31B1">
              <w:rPr>
                <w:rFonts w:ascii="Arial" w:hAnsi="Arial" w:cs="Arial"/>
                <w:sz w:val="18"/>
                <w:szCs w:val="18"/>
              </w:rPr>
              <w:t>materiały promocyjne</w:t>
            </w:r>
          </w:p>
        </w:tc>
      </w:tr>
      <w:tr w:rsidR="004B78A9" w:rsidRPr="00EF31B1" w:rsidTr="009F2D7D">
        <w:tc>
          <w:tcPr>
            <w:tcW w:w="3130" w:type="dxa"/>
          </w:tcPr>
          <w:p w:rsidR="004B78A9" w:rsidRPr="00EF31B1" w:rsidRDefault="004B78A9" w:rsidP="005A1284">
            <w:pPr>
              <w:rPr>
                <w:rFonts w:ascii="Arial" w:hAnsi="Arial" w:cs="Arial"/>
                <w:sz w:val="18"/>
                <w:szCs w:val="18"/>
              </w:rPr>
            </w:pPr>
            <w:r w:rsidRPr="00EF31B1">
              <w:rPr>
                <w:rFonts w:ascii="Arial" w:hAnsi="Arial" w:cs="Arial"/>
                <w:sz w:val="18"/>
                <w:szCs w:val="18"/>
              </w:rPr>
              <w:t>Zawody wędkarskie dla dzieci</w:t>
            </w:r>
          </w:p>
        </w:tc>
        <w:tc>
          <w:tcPr>
            <w:tcW w:w="3461" w:type="dxa"/>
          </w:tcPr>
          <w:p w:rsidR="004B78A9" w:rsidRPr="00EF31B1" w:rsidRDefault="004B78A9" w:rsidP="005A1284">
            <w:pPr>
              <w:rPr>
                <w:rFonts w:ascii="Arial" w:hAnsi="Arial" w:cs="Arial"/>
                <w:sz w:val="18"/>
                <w:szCs w:val="18"/>
              </w:rPr>
            </w:pPr>
            <w:r w:rsidRPr="00EF31B1">
              <w:rPr>
                <w:rFonts w:ascii="Arial" w:hAnsi="Arial" w:cs="Arial"/>
                <w:sz w:val="18"/>
                <w:szCs w:val="18"/>
              </w:rPr>
              <w:t>Sekcja Polskiego Związku Wędkarskiego „Centrum”</w:t>
            </w:r>
          </w:p>
        </w:tc>
        <w:tc>
          <w:tcPr>
            <w:tcW w:w="2621" w:type="dxa"/>
          </w:tcPr>
          <w:p w:rsidR="004B78A9" w:rsidRPr="00EF31B1" w:rsidRDefault="004B78A9" w:rsidP="005A1284">
            <w:pPr>
              <w:rPr>
                <w:rFonts w:ascii="Arial" w:hAnsi="Arial" w:cs="Arial"/>
                <w:sz w:val="18"/>
                <w:szCs w:val="18"/>
              </w:rPr>
            </w:pPr>
            <w:r w:rsidRPr="00EF31B1">
              <w:rPr>
                <w:rFonts w:ascii="Arial" w:hAnsi="Arial" w:cs="Arial"/>
                <w:sz w:val="18"/>
                <w:szCs w:val="18"/>
              </w:rPr>
              <w:t>materiały promocyjne</w:t>
            </w:r>
          </w:p>
        </w:tc>
      </w:tr>
      <w:tr w:rsidR="004B78A9" w:rsidRPr="00EF31B1" w:rsidTr="009F2D7D">
        <w:tc>
          <w:tcPr>
            <w:tcW w:w="3130" w:type="dxa"/>
          </w:tcPr>
          <w:p w:rsidR="004B78A9" w:rsidRPr="00EF31B1" w:rsidRDefault="004B78A9" w:rsidP="005A1284">
            <w:pPr>
              <w:rPr>
                <w:rFonts w:ascii="Arial" w:hAnsi="Arial" w:cs="Arial"/>
                <w:sz w:val="18"/>
                <w:szCs w:val="18"/>
              </w:rPr>
            </w:pPr>
            <w:r w:rsidRPr="00EF31B1">
              <w:rPr>
                <w:rFonts w:ascii="Arial" w:hAnsi="Arial" w:cs="Arial"/>
                <w:sz w:val="18"/>
                <w:szCs w:val="18"/>
              </w:rPr>
              <w:t>Turniej Tenisa Stołowego z okazji Dnia Dziecka</w:t>
            </w:r>
          </w:p>
        </w:tc>
        <w:tc>
          <w:tcPr>
            <w:tcW w:w="3461" w:type="dxa"/>
          </w:tcPr>
          <w:p w:rsidR="004B78A9" w:rsidRPr="00EF31B1" w:rsidRDefault="004B78A9" w:rsidP="005A1284">
            <w:pPr>
              <w:rPr>
                <w:rFonts w:ascii="Arial" w:hAnsi="Arial" w:cs="Arial"/>
                <w:sz w:val="18"/>
                <w:szCs w:val="18"/>
              </w:rPr>
            </w:pPr>
            <w:r w:rsidRPr="00EF31B1">
              <w:rPr>
                <w:rFonts w:ascii="Arial" w:hAnsi="Arial" w:cs="Arial"/>
                <w:sz w:val="18"/>
                <w:szCs w:val="18"/>
              </w:rPr>
              <w:t xml:space="preserve">Towarzystwo Tenisa Stołowego Polonia Bytom </w:t>
            </w:r>
          </w:p>
        </w:tc>
        <w:tc>
          <w:tcPr>
            <w:tcW w:w="2621" w:type="dxa"/>
          </w:tcPr>
          <w:p w:rsidR="004B78A9" w:rsidRPr="00EF31B1" w:rsidRDefault="004B78A9" w:rsidP="005A1284">
            <w:pPr>
              <w:rPr>
                <w:rFonts w:ascii="Arial" w:hAnsi="Arial" w:cs="Arial"/>
                <w:sz w:val="18"/>
                <w:szCs w:val="18"/>
              </w:rPr>
            </w:pPr>
            <w:r w:rsidRPr="00EF31B1">
              <w:rPr>
                <w:rFonts w:ascii="Arial" w:hAnsi="Arial" w:cs="Arial"/>
                <w:sz w:val="18"/>
                <w:szCs w:val="18"/>
              </w:rPr>
              <w:t>materiały promocyjne</w:t>
            </w:r>
          </w:p>
        </w:tc>
      </w:tr>
      <w:tr w:rsidR="004B78A9" w:rsidRPr="00EF31B1" w:rsidTr="009F2D7D">
        <w:tc>
          <w:tcPr>
            <w:tcW w:w="3130" w:type="dxa"/>
          </w:tcPr>
          <w:p w:rsidR="004B78A9" w:rsidRPr="00EF31B1" w:rsidRDefault="004B78A9" w:rsidP="005A1284">
            <w:pPr>
              <w:rPr>
                <w:rFonts w:ascii="Arial" w:hAnsi="Arial" w:cs="Arial"/>
                <w:sz w:val="18"/>
                <w:szCs w:val="18"/>
              </w:rPr>
            </w:pPr>
            <w:r w:rsidRPr="00EF31B1">
              <w:rPr>
                <w:rFonts w:ascii="Arial" w:hAnsi="Arial" w:cs="Arial"/>
                <w:sz w:val="18"/>
                <w:szCs w:val="18"/>
              </w:rPr>
              <w:t>Akcja charytatywna „Dzieci pomagają dzieciom” – Dzień Dziecka</w:t>
            </w:r>
          </w:p>
        </w:tc>
        <w:tc>
          <w:tcPr>
            <w:tcW w:w="3461" w:type="dxa"/>
          </w:tcPr>
          <w:p w:rsidR="004B78A9" w:rsidRPr="00EF31B1" w:rsidRDefault="004B78A9" w:rsidP="005A1284">
            <w:pPr>
              <w:rPr>
                <w:rFonts w:ascii="Arial" w:hAnsi="Arial" w:cs="Arial"/>
                <w:sz w:val="18"/>
                <w:szCs w:val="18"/>
              </w:rPr>
            </w:pPr>
            <w:r w:rsidRPr="00EF31B1">
              <w:rPr>
                <w:rFonts w:ascii="Arial" w:hAnsi="Arial" w:cs="Arial"/>
                <w:sz w:val="18"/>
                <w:szCs w:val="18"/>
              </w:rPr>
              <w:t>GKS „Czarni” Bytom</w:t>
            </w:r>
          </w:p>
        </w:tc>
        <w:tc>
          <w:tcPr>
            <w:tcW w:w="2621" w:type="dxa"/>
          </w:tcPr>
          <w:p w:rsidR="004B78A9" w:rsidRPr="00EF31B1" w:rsidRDefault="004B78A9" w:rsidP="005A1284">
            <w:pPr>
              <w:rPr>
                <w:rFonts w:ascii="Arial" w:hAnsi="Arial" w:cs="Arial"/>
                <w:sz w:val="18"/>
                <w:szCs w:val="18"/>
              </w:rPr>
            </w:pPr>
            <w:r w:rsidRPr="00EF31B1">
              <w:rPr>
                <w:rFonts w:ascii="Arial" w:hAnsi="Arial" w:cs="Arial"/>
                <w:sz w:val="18"/>
                <w:szCs w:val="18"/>
              </w:rPr>
              <w:t>materiały promocyjne</w:t>
            </w:r>
          </w:p>
        </w:tc>
      </w:tr>
      <w:tr w:rsidR="004B78A9" w:rsidRPr="00EF31B1" w:rsidTr="009F2D7D">
        <w:tc>
          <w:tcPr>
            <w:tcW w:w="3130" w:type="dxa"/>
          </w:tcPr>
          <w:p w:rsidR="004B78A9" w:rsidRPr="00EF31B1" w:rsidRDefault="004B78A9" w:rsidP="005A1284">
            <w:pPr>
              <w:rPr>
                <w:rFonts w:ascii="Arial" w:hAnsi="Arial" w:cs="Arial"/>
                <w:sz w:val="18"/>
                <w:szCs w:val="18"/>
              </w:rPr>
            </w:pPr>
            <w:r w:rsidRPr="00EF31B1">
              <w:rPr>
                <w:rFonts w:ascii="Arial" w:hAnsi="Arial" w:cs="Arial"/>
                <w:sz w:val="18"/>
                <w:szCs w:val="18"/>
              </w:rPr>
              <w:t>Piknik charytatywny dla Patrycji</w:t>
            </w:r>
          </w:p>
        </w:tc>
        <w:tc>
          <w:tcPr>
            <w:tcW w:w="3461" w:type="dxa"/>
          </w:tcPr>
          <w:p w:rsidR="004B78A9" w:rsidRPr="00EF31B1" w:rsidRDefault="004B78A9" w:rsidP="005A1284">
            <w:pPr>
              <w:rPr>
                <w:rFonts w:ascii="Arial" w:hAnsi="Arial" w:cs="Arial"/>
                <w:sz w:val="18"/>
                <w:szCs w:val="18"/>
              </w:rPr>
            </w:pPr>
            <w:r w:rsidRPr="00EF31B1">
              <w:rPr>
                <w:rFonts w:ascii="Arial" w:hAnsi="Arial" w:cs="Arial"/>
                <w:sz w:val="18"/>
                <w:szCs w:val="18"/>
              </w:rPr>
              <w:t>Stowarzyszenie „Spełniamy Dziecięce Marzenia”</w:t>
            </w:r>
          </w:p>
        </w:tc>
        <w:tc>
          <w:tcPr>
            <w:tcW w:w="2621" w:type="dxa"/>
          </w:tcPr>
          <w:p w:rsidR="004B78A9" w:rsidRPr="00EF31B1" w:rsidRDefault="004B78A9" w:rsidP="005A1284">
            <w:pPr>
              <w:rPr>
                <w:rFonts w:ascii="Arial" w:hAnsi="Arial" w:cs="Arial"/>
                <w:sz w:val="18"/>
                <w:szCs w:val="18"/>
              </w:rPr>
            </w:pPr>
            <w:r w:rsidRPr="00EF31B1">
              <w:rPr>
                <w:rFonts w:ascii="Arial" w:hAnsi="Arial" w:cs="Arial"/>
                <w:sz w:val="18"/>
                <w:szCs w:val="18"/>
              </w:rPr>
              <w:t>materiały promocyjne</w:t>
            </w:r>
          </w:p>
        </w:tc>
      </w:tr>
      <w:tr w:rsidR="004B78A9" w:rsidRPr="00EF31B1" w:rsidTr="009F2D7D">
        <w:tc>
          <w:tcPr>
            <w:tcW w:w="3130" w:type="dxa"/>
          </w:tcPr>
          <w:p w:rsidR="004B78A9" w:rsidRPr="00EF31B1" w:rsidRDefault="004B78A9" w:rsidP="005A1284">
            <w:pPr>
              <w:rPr>
                <w:rFonts w:ascii="Arial" w:hAnsi="Arial" w:cs="Arial"/>
                <w:sz w:val="18"/>
                <w:szCs w:val="18"/>
              </w:rPr>
            </w:pPr>
            <w:r w:rsidRPr="00EF31B1">
              <w:rPr>
                <w:rFonts w:ascii="Arial" w:hAnsi="Arial" w:cs="Arial"/>
                <w:sz w:val="18"/>
                <w:szCs w:val="18"/>
              </w:rPr>
              <w:t>Rodzinny turniej dwójek siatkarskich sekcji siatkówki</w:t>
            </w:r>
          </w:p>
        </w:tc>
        <w:tc>
          <w:tcPr>
            <w:tcW w:w="3461" w:type="dxa"/>
          </w:tcPr>
          <w:p w:rsidR="004B78A9" w:rsidRPr="00EF31B1" w:rsidRDefault="004B78A9" w:rsidP="005A1284">
            <w:pPr>
              <w:rPr>
                <w:rFonts w:ascii="Arial" w:hAnsi="Arial" w:cs="Arial"/>
                <w:sz w:val="18"/>
                <w:szCs w:val="18"/>
              </w:rPr>
            </w:pPr>
            <w:r w:rsidRPr="00EF31B1">
              <w:rPr>
                <w:rFonts w:ascii="Arial" w:hAnsi="Arial" w:cs="Arial"/>
                <w:sz w:val="18"/>
                <w:szCs w:val="18"/>
              </w:rPr>
              <w:t>UKS MOSM Bytom</w:t>
            </w:r>
          </w:p>
        </w:tc>
        <w:tc>
          <w:tcPr>
            <w:tcW w:w="2621" w:type="dxa"/>
          </w:tcPr>
          <w:p w:rsidR="004B78A9" w:rsidRPr="00EF31B1" w:rsidRDefault="004B78A9" w:rsidP="005A1284">
            <w:pPr>
              <w:rPr>
                <w:rFonts w:ascii="Arial" w:hAnsi="Arial" w:cs="Arial"/>
                <w:sz w:val="18"/>
                <w:szCs w:val="18"/>
              </w:rPr>
            </w:pPr>
            <w:r w:rsidRPr="00EF31B1">
              <w:rPr>
                <w:rFonts w:ascii="Arial" w:hAnsi="Arial" w:cs="Arial"/>
                <w:sz w:val="18"/>
                <w:szCs w:val="18"/>
              </w:rPr>
              <w:t>materiały promocyjne</w:t>
            </w:r>
          </w:p>
        </w:tc>
      </w:tr>
      <w:tr w:rsidR="004B78A9" w:rsidRPr="00EF31B1" w:rsidTr="009F2D7D">
        <w:tc>
          <w:tcPr>
            <w:tcW w:w="3130" w:type="dxa"/>
          </w:tcPr>
          <w:p w:rsidR="004B78A9" w:rsidRPr="00EF31B1" w:rsidRDefault="004B78A9" w:rsidP="005A1284">
            <w:pPr>
              <w:rPr>
                <w:rFonts w:ascii="Arial" w:hAnsi="Arial" w:cs="Arial"/>
                <w:sz w:val="18"/>
                <w:szCs w:val="18"/>
              </w:rPr>
            </w:pPr>
            <w:r w:rsidRPr="00EF31B1">
              <w:rPr>
                <w:rFonts w:ascii="Arial" w:hAnsi="Arial" w:cs="Arial"/>
                <w:sz w:val="18"/>
                <w:szCs w:val="18"/>
              </w:rPr>
              <w:t>Zawody z okazji Dnia Dziecka</w:t>
            </w:r>
          </w:p>
        </w:tc>
        <w:tc>
          <w:tcPr>
            <w:tcW w:w="3461" w:type="dxa"/>
          </w:tcPr>
          <w:p w:rsidR="004B78A9" w:rsidRPr="00EF31B1" w:rsidRDefault="004B78A9" w:rsidP="005A1284">
            <w:pPr>
              <w:rPr>
                <w:rFonts w:ascii="Arial" w:hAnsi="Arial" w:cs="Arial"/>
                <w:sz w:val="18"/>
                <w:szCs w:val="18"/>
              </w:rPr>
            </w:pPr>
            <w:r w:rsidRPr="00EF31B1">
              <w:rPr>
                <w:rFonts w:ascii="Arial" w:hAnsi="Arial" w:cs="Arial"/>
                <w:sz w:val="18"/>
                <w:szCs w:val="18"/>
              </w:rPr>
              <w:t>Karp Klub Bytom</w:t>
            </w:r>
          </w:p>
        </w:tc>
        <w:tc>
          <w:tcPr>
            <w:tcW w:w="2621" w:type="dxa"/>
          </w:tcPr>
          <w:p w:rsidR="004B78A9" w:rsidRPr="00EF31B1" w:rsidRDefault="004B78A9" w:rsidP="005A1284">
            <w:pPr>
              <w:rPr>
                <w:rFonts w:ascii="Arial" w:hAnsi="Arial" w:cs="Arial"/>
                <w:sz w:val="18"/>
                <w:szCs w:val="18"/>
              </w:rPr>
            </w:pPr>
            <w:r w:rsidRPr="00EF31B1">
              <w:rPr>
                <w:rFonts w:ascii="Arial" w:hAnsi="Arial" w:cs="Arial"/>
                <w:sz w:val="18"/>
                <w:szCs w:val="18"/>
              </w:rPr>
              <w:t>materiały promocyjne</w:t>
            </w:r>
          </w:p>
        </w:tc>
      </w:tr>
      <w:tr w:rsidR="004B78A9" w:rsidRPr="00EF31B1" w:rsidTr="009F2D7D">
        <w:tc>
          <w:tcPr>
            <w:tcW w:w="3130" w:type="dxa"/>
          </w:tcPr>
          <w:p w:rsidR="004B78A9" w:rsidRPr="00EF31B1" w:rsidRDefault="004B78A9" w:rsidP="005A1284">
            <w:pPr>
              <w:rPr>
                <w:rFonts w:ascii="Arial" w:hAnsi="Arial" w:cs="Arial"/>
                <w:sz w:val="18"/>
                <w:szCs w:val="18"/>
              </w:rPr>
            </w:pPr>
            <w:r w:rsidRPr="00EF31B1">
              <w:rPr>
                <w:rFonts w:ascii="Arial" w:hAnsi="Arial" w:cs="Arial"/>
                <w:sz w:val="18"/>
                <w:szCs w:val="18"/>
              </w:rPr>
              <w:t>Zawody wędkarskie dla dzieci</w:t>
            </w:r>
          </w:p>
        </w:tc>
        <w:tc>
          <w:tcPr>
            <w:tcW w:w="3461" w:type="dxa"/>
          </w:tcPr>
          <w:p w:rsidR="004B78A9" w:rsidRPr="00EF31B1" w:rsidRDefault="004B78A9" w:rsidP="005A1284">
            <w:pPr>
              <w:rPr>
                <w:rFonts w:ascii="Arial" w:hAnsi="Arial" w:cs="Arial"/>
                <w:sz w:val="18"/>
                <w:szCs w:val="18"/>
              </w:rPr>
            </w:pPr>
            <w:r w:rsidRPr="00EF31B1">
              <w:rPr>
                <w:rFonts w:ascii="Arial" w:hAnsi="Arial" w:cs="Arial"/>
                <w:sz w:val="18"/>
                <w:szCs w:val="18"/>
              </w:rPr>
              <w:t xml:space="preserve">Sekcja </w:t>
            </w:r>
            <w:r w:rsidR="00D87C98" w:rsidRPr="00EF31B1">
              <w:rPr>
                <w:rFonts w:ascii="Arial" w:hAnsi="Arial" w:cs="Arial"/>
                <w:sz w:val="18"/>
                <w:szCs w:val="18"/>
              </w:rPr>
              <w:t>Polskiego Związku Wędkarskiego „</w:t>
            </w:r>
            <w:r w:rsidRPr="00EF31B1">
              <w:rPr>
                <w:rFonts w:ascii="Arial" w:hAnsi="Arial" w:cs="Arial"/>
                <w:sz w:val="18"/>
                <w:szCs w:val="18"/>
              </w:rPr>
              <w:t>Centrum</w:t>
            </w:r>
            <w:r w:rsidR="00D87C98" w:rsidRPr="00EF31B1">
              <w:rPr>
                <w:rFonts w:ascii="Arial" w:hAnsi="Arial" w:cs="Arial"/>
                <w:sz w:val="18"/>
                <w:szCs w:val="18"/>
              </w:rPr>
              <w:t>”</w:t>
            </w:r>
          </w:p>
        </w:tc>
        <w:tc>
          <w:tcPr>
            <w:tcW w:w="2621" w:type="dxa"/>
          </w:tcPr>
          <w:p w:rsidR="004B78A9" w:rsidRPr="00EF31B1" w:rsidRDefault="004B78A9" w:rsidP="005A1284">
            <w:pPr>
              <w:rPr>
                <w:rFonts w:ascii="Arial" w:hAnsi="Arial" w:cs="Arial"/>
                <w:sz w:val="18"/>
                <w:szCs w:val="18"/>
              </w:rPr>
            </w:pPr>
            <w:r w:rsidRPr="00EF31B1">
              <w:rPr>
                <w:rFonts w:ascii="Arial" w:hAnsi="Arial" w:cs="Arial"/>
                <w:sz w:val="18"/>
                <w:szCs w:val="18"/>
              </w:rPr>
              <w:t>materiały promocyjne</w:t>
            </w:r>
          </w:p>
        </w:tc>
      </w:tr>
      <w:tr w:rsidR="004B78A9" w:rsidRPr="00EF31B1" w:rsidTr="009F2D7D">
        <w:tc>
          <w:tcPr>
            <w:tcW w:w="3130" w:type="dxa"/>
          </w:tcPr>
          <w:p w:rsidR="004B78A9" w:rsidRPr="00EF31B1" w:rsidRDefault="004B78A9" w:rsidP="005A1284">
            <w:pPr>
              <w:rPr>
                <w:rFonts w:ascii="Arial" w:hAnsi="Arial" w:cs="Arial"/>
                <w:sz w:val="18"/>
                <w:szCs w:val="18"/>
              </w:rPr>
            </w:pPr>
            <w:r w:rsidRPr="00EF31B1">
              <w:rPr>
                <w:rFonts w:ascii="Arial" w:hAnsi="Arial" w:cs="Arial"/>
                <w:sz w:val="18"/>
                <w:szCs w:val="18"/>
              </w:rPr>
              <w:t>Turniej strzelania z wiatrówki</w:t>
            </w:r>
          </w:p>
        </w:tc>
        <w:tc>
          <w:tcPr>
            <w:tcW w:w="3461" w:type="dxa"/>
          </w:tcPr>
          <w:p w:rsidR="004B78A9" w:rsidRPr="00EF31B1" w:rsidRDefault="004B78A9" w:rsidP="005A1284">
            <w:pPr>
              <w:rPr>
                <w:rFonts w:ascii="Arial" w:hAnsi="Arial" w:cs="Arial"/>
                <w:sz w:val="18"/>
                <w:szCs w:val="18"/>
              </w:rPr>
            </w:pPr>
            <w:r w:rsidRPr="00EF31B1">
              <w:rPr>
                <w:rFonts w:ascii="Arial" w:hAnsi="Arial" w:cs="Arial"/>
                <w:sz w:val="18"/>
                <w:szCs w:val="18"/>
              </w:rPr>
              <w:t>Stowarzyszenie Miłośników Rozbarku</w:t>
            </w:r>
          </w:p>
        </w:tc>
        <w:tc>
          <w:tcPr>
            <w:tcW w:w="2621" w:type="dxa"/>
          </w:tcPr>
          <w:p w:rsidR="004B78A9" w:rsidRPr="00EF31B1" w:rsidRDefault="004B78A9" w:rsidP="005A1284">
            <w:pPr>
              <w:rPr>
                <w:rFonts w:ascii="Arial" w:hAnsi="Arial" w:cs="Arial"/>
                <w:sz w:val="18"/>
                <w:szCs w:val="18"/>
              </w:rPr>
            </w:pPr>
            <w:r w:rsidRPr="00EF31B1">
              <w:rPr>
                <w:rFonts w:ascii="Arial" w:hAnsi="Arial" w:cs="Arial"/>
                <w:sz w:val="18"/>
                <w:szCs w:val="18"/>
              </w:rPr>
              <w:t>materiały promocyjne</w:t>
            </w:r>
          </w:p>
        </w:tc>
      </w:tr>
      <w:tr w:rsidR="004B78A9" w:rsidRPr="00EF31B1" w:rsidTr="009F2D7D">
        <w:tc>
          <w:tcPr>
            <w:tcW w:w="3130" w:type="dxa"/>
          </w:tcPr>
          <w:p w:rsidR="004B78A9" w:rsidRPr="00EF31B1" w:rsidRDefault="004B78A9" w:rsidP="005A1284">
            <w:pPr>
              <w:rPr>
                <w:rFonts w:ascii="Arial" w:hAnsi="Arial" w:cs="Arial"/>
                <w:sz w:val="18"/>
                <w:szCs w:val="18"/>
              </w:rPr>
            </w:pPr>
            <w:r w:rsidRPr="00EF31B1">
              <w:rPr>
                <w:rFonts w:ascii="Arial" w:hAnsi="Arial" w:cs="Arial"/>
                <w:sz w:val="18"/>
                <w:szCs w:val="18"/>
              </w:rPr>
              <w:t>Otwarte Mistrzostwa Bytomia w Gimnastyce Artystycznej</w:t>
            </w:r>
          </w:p>
        </w:tc>
        <w:tc>
          <w:tcPr>
            <w:tcW w:w="3461" w:type="dxa"/>
          </w:tcPr>
          <w:p w:rsidR="004B78A9" w:rsidRPr="00EF31B1" w:rsidRDefault="004B78A9" w:rsidP="005A1284">
            <w:pPr>
              <w:rPr>
                <w:rFonts w:ascii="Arial" w:hAnsi="Arial" w:cs="Arial"/>
                <w:sz w:val="18"/>
                <w:szCs w:val="18"/>
              </w:rPr>
            </w:pPr>
            <w:r w:rsidRPr="00EF31B1">
              <w:rPr>
                <w:rFonts w:ascii="Arial" w:hAnsi="Arial" w:cs="Arial"/>
                <w:sz w:val="18"/>
                <w:szCs w:val="18"/>
              </w:rPr>
              <w:t>Stowarzyszenie Oarte</w:t>
            </w:r>
          </w:p>
        </w:tc>
        <w:tc>
          <w:tcPr>
            <w:tcW w:w="2621" w:type="dxa"/>
          </w:tcPr>
          <w:p w:rsidR="004B78A9" w:rsidRPr="00EF31B1" w:rsidRDefault="004B78A9" w:rsidP="005A1284">
            <w:pPr>
              <w:rPr>
                <w:rFonts w:ascii="Arial" w:hAnsi="Arial" w:cs="Arial"/>
                <w:sz w:val="18"/>
                <w:szCs w:val="18"/>
              </w:rPr>
            </w:pPr>
            <w:r w:rsidRPr="00EF31B1">
              <w:rPr>
                <w:rFonts w:ascii="Arial" w:hAnsi="Arial" w:cs="Arial"/>
                <w:sz w:val="18"/>
                <w:szCs w:val="18"/>
              </w:rPr>
              <w:t>materiały promocyjne</w:t>
            </w:r>
          </w:p>
        </w:tc>
      </w:tr>
      <w:tr w:rsidR="004B78A9" w:rsidRPr="00EF31B1" w:rsidTr="009F2D7D">
        <w:tc>
          <w:tcPr>
            <w:tcW w:w="3130" w:type="dxa"/>
          </w:tcPr>
          <w:p w:rsidR="004B78A9" w:rsidRPr="00EF31B1" w:rsidRDefault="004B78A9" w:rsidP="005A1284">
            <w:pPr>
              <w:rPr>
                <w:rFonts w:ascii="Arial" w:hAnsi="Arial" w:cs="Arial"/>
                <w:sz w:val="18"/>
                <w:szCs w:val="18"/>
              </w:rPr>
            </w:pPr>
            <w:r w:rsidRPr="00EF31B1">
              <w:rPr>
                <w:rFonts w:ascii="Arial" w:hAnsi="Arial" w:cs="Arial"/>
                <w:sz w:val="18"/>
                <w:szCs w:val="18"/>
              </w:rPr>
              <w:t>Piknik</w:t>
            </w:r>
          </w:p>
        </w:tc>
        <w:tc>
          <w:tcPr>
            <w:tcW w:w="3461" w:type="dxa"/>
          </w:tcPr>
          <w:p w:rsidR="004B78A9" w:rsidRPr="00EF31B1" w:rsidRDefault="004B78A9" w:rsidP="005A1284">
            <w:pPr>
              <w:rPr>
                <w:rFonts w:ascii="Arial" w:hAnsi="Arial" w:cs="Arial"/>
                <w:sz w:val="18"/>
                <w:szCs w:val="18"/>
              </w:rPr>
            </w:pPr>
            <w:r w:rsidRPr="00EF31B1">
              <w:rPr>
                <w:rFonts w:ascii="Arial" w:hAnsi="Arial" w:cs="Arial"/>
                <w:sz w:val="18"/>
                <w:szCs w:val="18"/>
              </w:rPr>
              <w:t>Fundacja Inicjatywa</w:t>
            </w:r>
          </w:p>
        </w:tc>
        <w:tc>
          <w:tcPr>
            <w:tcW w:w="2621" w:type="dxa"/>
          </w:tcPr>
          <w:p w:rsidR="004B78A9" w:rsidRPr="00EF31B1" w:rsidRDefault="004B78A9" w:rsidP="005A1284">
            <w:pPr>
              <w:rPr>
                <w:rFonts w:ascii="Arial" w:hAnsi="Arial" w:cs="Arial"/>
                <w:sz w:val="18"/>
                <w:szCs w:val="18"/>
              </w:rPr>
            </w:pPr>
            <w:r w:rsidRPr="00EF31B1">
              <w:rPr>
                <w:rFonts w:ascii="Arial" w:hAnsi="Arial" w:cs="Arial"/>
                <w:sz w:val="18"/>
                <w:szCs w:val="18"/>
              </w:rPr>
              <w:t>materiały promocyjne</w:t>
            </w:r>
          </w:p>
        </w:tc>
      </w:tr>
      <w:tr w:rsidR="004B78A9" w:rsidRPr="00EF31B1" w:rsidTr="009F2D7D">
        <w:tc>
          <w:tcPr>
            <w:tcW w:w="3130" w:type="dxa"/>
          </w:tcPr>
          <w:p w:rsidR="004B78A9" w:rsidRPr="00EF31B1" w:rsidRDefault="004B78A9" w:rsidP="005A1284">
            <w:pPr>
              <w:rPr>
                <w:rFonts w:ascii="Arial" w:hAnsi="Arial" w:cs="Arial"/>
                <w:sz w:val="18"/>
                <w:szCs w:val="18"/>
              </w:rPr>
            </w:pPr>
            <w:r w:rsidRPr="00EF31B1">
              <w:rPr>
                <w:rFonts w:ascii="Arial" w:hAnsi="Arial" w:cs="Arial"/>
                <w:sz w:val="18"/>
                <w:szCs w:val="18"/>
              </w:rPr>
              <w:t>Festiwal Organizacji Pozarządowych</w:t>
            </w:r>
          </w:p>
        </w:tc>
        <w:tc>
          <w:tcPr>
            <w:tcW w:w="3461" w:type="dxa"/>
          </w:tcPr>
          <w:p w:rsidR="004B78A9" w:rsidRPr="00EF31B1" w:rsidRDefault="004B78A9" w:rsidP="005A1284">
            <w:pPr>
              <w:rPr>
                <w:rFonts w:ascii="Arial" w:hAnsi="Arial" w:cs="Arial"/>
                <w:sz w:val="18"/>
                <w:szCs w:val="18"/>
              </w:rPr>
            </w:pPr>
            <w:r w:rsidRPr="00EF31B1">
              <w:rPr>
                <w:rFonts w:ascii="Arial" w:hAnsi="Arial" w:cs="Arial"/>
                <w:sz w:val="18"/>
                <w:szCs w:val="18"/>
              </w:rPr>
              <w:t>Stowarzyszenie Miłośników Rozbarku</w:t>
            </w:r>
          </w:p>
        </w:tc>
        <w:tc>
          <w:tcPr>
            <w:tcW w:w="2621" w:type="dxa"/>
          </w:tcPr>
          <w:p w:rsidR="004B78A9" w:rsidRPr="00EF31B1" w:rsidRDefault="004B78A9" w:rsidP="005A1284">
            <w:pPr>
              <w:rPr>
                <w:rFonts w:ascii="Arial" w:hAnsi="Arial" w:cs="Arial"/>
                <w:sz w:val="18"/>
                <w:szCs w:val="18"/>
              </w:rPr>
            </w:pPr>
            <w:r w:rsidRPr="00EF31B1">
              <w:rPr>
                <w:rFonts w:ascii="Arial" w:hAnsi="Arial" w:cs="Arial"/>
                <w:sz w:val="18"/>
                <w:szCs w:val="18"/>
              </w:rPr>
              <w:t>materiały promocyjne</w:t>
            </w:r>
          </w:p>
        </w:tc>
      </w:tr>
      <w:tr w:rsidR="004B78A9" w:rsidRPr="00EF31B1" w:rsidTr="009F2D7D">
        <w:tc>
          <w:tcPr>
            <w:tcW w:w="3130" w:type="dxa"/>
          </w:tcPr>
          <w:p w:rsidR="004B78A9" w:rsidRPr="00EF31B1" w:rsidRDefault="004B78A9" w:rsidP="005A1284">
            <w:pPr>
              <w:rPr>
                <w:rFonts w:ascii="Arial" w:hAnsi="Arial" w:cs="Arial"/>
                <w:sz w:val="18"/>
                <w:szCs w:val="18"/>
              </w:rPr>
            </w:pPr>
            <w:r w:rsidRPr="00EF31B1">
              <w:rPr>
                <w:rFonts w:ascii="Arial" w:hAnsi="Arial" w:cs="Arial"/>
                <w:sz w:val="18"/>
                <w:szCs w:val="18"/>
              </w:rPr>
              <w:t>V Światowy zjazd bytomian</w:t>
            </w:r>
          </w:p>
        </w:tc>
        <w:tc>
          <w:tcPr>
            <w:tcW w:w="3461" w:type="dxa"/>
          </w:tcPr>
          <w:p w:rsidR="004B78A9" w:rsidRPr="00EF31B1" w:rsidRDefault="004B78A9" w:rsidP="005A1284">
            <w:pPr>
              <w:rPr>
                <w:rFonts w:ascii="Arial" w:hAnsi="Arial" w:cs="Arial"/>
                <w:sz w:val="18"/>
                <w:szCs w:val="18"/>
              </w:rPr>
            </w:pPr>
            <w:r w:rsidRPr="00EF31B1">
              <w:rPr>
                <w:rFonts w:ascii="Arial" w:hAnsi="Arial" w:cs="Arial"/>
                <w:sz w:val="18"/>
                <w:szCs w:val="18"/>
              </w:rPr>
              <w:t>My Bytomianie</w:t>
            </w:r>
          </w:p>
        </w:tc>
        <w:tc>
          <w:tcPr>
            <w:tcW w:w="2621" w:type="dxa"/>
          </w:tcPr>
          <w:p w:rsidR="004B78A9" w:rsidRPr="00EF31B1" w:rsidRDefault="004B78A9" w:rsidP="005A1284">
            <w:pPr>
              <w:rPr>
                <w:rFonts w:ascii="Arial" w:hAnsi="Arial" w:cs="Arial"/>
                <w:sz w:val="18"/>
                <w:szCs w:val="18"/>
              </w:rPr>
            </w:pPr>
            <w:r w:rsidRPr="00EF31B1">
              <w:rPr>
                <w:rFonts w:ascii="Arial" w:hAnsi="Arial" w:cs="Arial"/>
                <w:sz w:val="18"/>
                <w:szCs w:val="18"/>
              </w:rPr>
              <w:t>materiały promocyjne</w:t>
            </w:r>
          </w:p>
        </w:tc>
      </w:tr>
      <w:tr w:rsidR="004B78A9" w:rsidRPr="00EF31B1" w:rsidTr="009F2D7D">
        <w:tc>
          <w:tcPr>
            <w:tcW w:w="3130" w:type="dxa"/>
          </w:tcPr>
          <w:p w:rsidR="004B78A9" w:rsidRPr="00EF31B1" w:rsidRDefault="004B78A9" w:rsidP="005A1284">
            <w:pPr>
              <w:rPr>
                <w:rFonts w:ascii="Arial" w:hAnsi="Arial" w:cs="Arial"/>
                <w:sz w:val="18"/>
                <w:szCs w:val="18"/>
              </w:rPr>
            </w:pPr>
            <w:r w:rsidRPr="00EF31B1">
              <w:rPr>
                <w:rFonts w:ascii="Arial" w:hAnsi="Arial" w:cs="Arial"/>
                <w:sz w:val="18"/>
                <w:szCs w:val="18"/>
              </w:rPr>
              <w:t>Lato z Polską</w:t>
            </w:r>
          </w:p>
        </w:tc>
        <w:tc>
          <w:tcPr>
            <w:tcW w:w="3461" w:type="dxa"/>
          </w:tcPr>
          <w:p w:rsidR="004B78A9" w:rsidRPr="00EF31B1" w:rsidRDefault="004B78A9" w:rsidP="005A1284">
            <w:pPr>
              <w:rPr>
                <w:rFonts w:ascii="Arial" w:hAnsi="Arial" w:cs="Arial"/>
                <w:sz w:val="18"/>
                <w:szCs w:val="18"/>
              </w:rPr>
            </w:pPr>
            <w:r w:rsidRPr="00EF31B1">
              <w:rPr>
                <w:rFonts w:ascii="Arial" w:hAnsi="Arial" w:cs="Arial"/>
                <w:sz w:val="18"/>
                <w:szCs w:val="18"/>
              </w:rPr>
              <w:t>Stowarzyszenie Wspólnota Polska</w:t>
            </w:r>
          </w:p>
        </w:tc>
        <w:tc>
          <w:tcPr>
            <w:tcW w:w="2621" w:type="dxa"/>
          </w:tcPr>
          <w:p w:rsidR="004B78A9" w:rsidRPr="00EF31B1" w:rsidRDefault="004B78A9" w:rsidP="005A1284">
            <w:pPr>
              <w:rPr>
                <w:rFonts w:ascii="Arial" w:hAnsi="Arial" w:cs="Arial"/>
                <w:sz w:val="18"/>
                <w:szCs w:val="18"/>
              </w:rPr>
            </w:pPr>
            <w:r w:rsidRPr="00EF31B1">
              <w:rPr>
                <w:rFonts w:ascii="Arial" w:hAnsi="Arial" w:cs="Arial"/>
                <w:sz w:val="18"/>
                <w:szCs w:val="18"/>
              </w:rPr>
              <w:t>materiały promocyjne</w:t>
            </w:r>
          </w:p>
        </w:tc>
      </w:tr>
      <w:tr w:rsidR="004B78A9" w:rsidRPr="00EF31B1" w:rsidTr="009F2D7D">
        <w:tc>
          <w:tcPr>
            <w:tcW w:w="3130" w:type="dxa"/>
          </w:tcPr>
          <w:p w:rsidR="004B78A9" w:rsidRPr="00EF31B1" w:rsidRDefault="004B78A9" w:rsidP="005A1284">
            <w:pPr>
              <w:rPr>
                <w:rFonts w:ascii="Arial" w:hAnsi="Arial" w:cs="Arial"/>
                <w:sz w:val="18"/>
                <w:szCs w:val="18"/>
              </w:rPr>
            </w:pPr>
            <w:r w:rsidRPr="00EF31B1">
              <w:rPr>
                <w:rFonts w:ascii="Arial" w:hAnsi="Arial" w:cs="Arial"/>
                <w:sz w:val="18"/>
                <w:szCs w:val="18"/>
              </w:rPr>
              <w:t>Sprzątnie świata</w:t>
            </w:r>
          </w:p>
        </w:tc>
        <w:tc>
          <w:tcPr>
            <w:tcW w:w="3461" w:type="dxa"/>
          </w:tcPr>
          <w:p w:rsidR="004B78A9" w:rsidRPr="00EF31B1" w:rsidRDefault="004B78A9" w:rsidP="005A1284">
            <w:pPr>
              <w:rPr>
                <w:rFonts w:ascii="Arial" w:hAnsi="Arial" w:cs="Arial"/>
                <w:sz w:val="18"/>
                <w:szCs w:val="18"/>
              </w:rPr>
            </w:pPr>
            <w:r w:rsidRPr="00EF31B1">
              <w:rPr>
                <w:rFonts w:ascii="Arial" w:hAnsi="Arial" w:cs="Arial"/>
                <w:sz w:val="18"/>
                <w:szCs w:val="18"/>
              </w:rPr>
              <w:t>Fundacja Ekologiczna Metropolia Ochrony Środowiska EMOŚ</w:t>
            </w:r>
          </w:p>
        </w:tc>
        <w:tc>
          <w:tcPr>
            <w:tcW w:w="2621" w:type="dxa"/>
          </w:tcPr>
          <w:p w:rsidR="004B78A9" w:rsidRPr="00EF31B1" w:rsidRDefault="004B78A9" w:rsidP="005A1284">
            <w:pPr>
              <w:rPr>
                <w:rFonts w:ascii="Arial" w:hAnsi="Arial" w:cs="Arial"/>
                <w:sz w:val="18"/>
                <w:szCs w:val="18"/>
              </w:rPr>
            </w:pPr>
            <w:r w:rsidRPr="00EF31B1">
              <w:rPr>
                <w:rFonts w:ascii="Arial" w:hAnsi="Arial" w:cs="Arial"/>
                <w:sz w:val="18"/>
                <w:szCs w:val="18"/>
              </w:rPr>
              <w:t>materiały promocyjne</w:t>
            </w:r>
          </w:p>
        </w:tc>
      </w:tr>
      <w:tr w:rsidR="004B78A9" w:rsidRPr="00EF31B1" w:rsidTr="009F2D7D">
        <w:tc>
          <w:tcPr>
            <w:tcW w:w="3130" w:type="dxa"/>
          </w:tcPr>
          <w:p w:rsidR="004B78A9" w:rsidRPr="00EF31B1" w:rsidRDefault="004B78A9" w:rsidP="005A1284">
            <w:pPr>
              <w:rPr>
                <w:rFonts w:ascii="Arial" w:hAnsi="Arial" w:cs="Arial"/>
                <w:sz w:val="18"/>
                <w:szCs w:val="18"/>
              </w:rPr>
            </w:pPr>
            <w:r w:rsidRPr="00EF31B1">
              <w:rPr>
                <w:rFonts w:ascii="Arial" w:hAnsi="Arial" w:cs="Arial"/>
                <w:sz w:val="18"/>
                <w:szCs w:val="18"/>
              </w:rPr>
              <w:t>Międzynarodowy Turniej Szermierczy o Puchar Bytom</w:t>
            </w:r>
            <w:r w:rsidR="00841F32" w:rsidRPr="00EF31B1">
              <w:rPr>
                <w:rFonts w:ascii="Arial" w:hAnsi="Arial" w:cs="Arial"/>
                <w:sz w:val="18"/>
                <w:szCs w:val="18"/>
              </w:rPr>
              <w:t>, Mistrzostwa Śląska Juniorów w </w:t>
            </w:r>
            <w:r w:rsidRPr="00EF31B1">
              <w:rPr>
                <w:rFonts w:ascii="Arial" w:hAnsi="Arial" w:cs="Arial"/>
                <w:sz w:val="18"/>
                <w:szCs w:val="18"/>
              </w:rPr>
              <w:t>szpadzie kobiet i mężczyzn</w:t>
            </w:r>
          </w:p>
        </w:tc>
        <w:tc>
          <w:tcPr>
            <w:tcW w:w="3461" w:type="dxa"/>
          </w:tcPr>
          <w:p w:rsidR="004B78A9" w:rsidRPr="00EF31B1" w:rsidRDefault="004B78A9" w:rsidP="005A1284">
            <w:pPr>
              <w:rPr>
                <w:rFonts w:ascii="Arial" w:hAnsi="Arial" w:cs="Arial"/>
                <w:sz w:val="18"/>
                <w:szCs w:val="18"/>
              </w:rPr>
            </w:pPr>
            <w:r w:rsidRPr="00EF31B1">
              <w:rPr>
                <w:rFonts w:ascii="Arial" w:hAnsi="Arial" w:cs="Arial"/>
                <w:sz w:val="18"/>
                <w:szCs w:val="18"/>
              </w:rPr>
              <w:t>Bytomskie Towarzystwo Szermiercze</w:t>
            </w:r>
          </w:p>
        </w:tc>
        <w:tc>
          <w:tcPr>
            <w:tcW w:w="2621" w:type="dxa"/>
          </w:tcPr>
          <w:p w:rsidR="004B78A9" w:rsidRPr="00EF31B1" w:rsidRDefault="004B78A9" w:rsidP="005A1284">
            <w:pPr>
              <w:rPr>
                <w:rFonts w:ascii="Arial" w:hAnsi="Arial" w:cs="Arial"/>
                <w:sz w:val="18"/>
                <w:szCs w:val="18"/>
              </w:rPr>
            </w:pPr>
            <w:r w:rsidRPr="00EF31B1">
              <w:rPr>
                <w:rFonts w:ascii="Arial" w:hAnsi="Arial" w:cs="Arial"/>
                <w:sz w:val="18"/>
                <w:szCs w:val="18"/>
              </w:rPr>
              <w:t>materiały promocyjne</w:t>
            </w:r>
          </w:p>
        </w:tc>
      </w:tr>
      <w:tr w:rsidR="004B78A9" w:rsidRPr="00EF31B1" w:rsidTr="009F2D7D">
        <w:tc>
          <w:tcPr>
            <w:tcW w:w="3130" w:type="dxa"/>
          </w:tcPr>
          <w:p w:rsidR="004B78A9" w:rsidRPr="00EF31B1" w:rsidRDefault="004B78A9" w:rsidP="005A1284">
            <w:pPr>
              <w:rPr>
                <w:rFonts w:ascii="Arial" w:hAnsi="Arial" w:cs="Arial"/>
                <w:sz w:val="18"/>
                <w:szCs w:val="18"/>
              </w:rPr>
            </w:pPr>
            <w:r w:rsidRPr="00EF31B1">
              <w:rPr>
                <w:rFonts w:ascii="Arial" w:hAnsi="Arial" w:cs="Arial"/>
                <w:sz w:val="18"/>
                <w:szCs w:val="18"/>
              </w:rPr>
              <w:t>Ogólnopolski Konkurs Chóralny</w:t>
            </w:r>
          </w:p>
        </w:tc>
        <w:tc>
          <w:tcPr>
            <w:tcW w:w="3461" w:type="dxa"/>
          </w:tcPr>
          <w:p w:rsidR="004B78A9" w:rsidRPr="00EF31B1" w:rsidRDefault="004B78A9" w:rsidP="005A1284">
            <w:pPr>
              <w:rPr>
                <w:rFonts w:ascii="Arial" w:hAnsi="Arial" w:cs="Arial"/>
                <w:sz w:val="18"/>
                <w:szCs w:val="18"/>
              </w:rPr>
            </w:pPr>
            <w:r w:rsidRPr="00EF31B1">
              <w:rPr>
                <w:rFonts w:ascii="Arial" w:hAnsi="Arial" w:cs="Arial"/>
                <w:sz w:val="18"/>
                <w:szCs w:val="18"/>
              </w:rPr>
              <w:t>Śląski Związek Chórów i Orkiestr</w:t>
            </w:r>
          </w:p>
        </w:tc>
        <w:tc>
          <w:tcPr>
            <w:tcW w:w="2621" w:type="dxa"/>
          </w:tcPr>
          <w:p w:rsidR="004B78A9" w:rsidRPr="00EF31B1" w:rsidRDefault="004B78A9" w:rsidP="005A1284">
            <w:pPr>
              <w:rPr>
                <w:rFonts w:ascii="Arial" w:hAnsi="Arial" w:cs="Arial"/>
                <w:sz w:val="18"/>
                <w:szCs w:val="18"/>
              </w:rPr>
            </w:pPr>
            <w:r w:rsidRPr="00EF31B1">
              <w:rPr>
                <w:rFonts w:ascii="Arial" w:hAnsi="Arial" w:cs="Arial"/>
                <w:sz w:val="18"/>
                <w:szCs w:val="18"/>
              </w:rPr>
              <w:t>materiały promocyjne</w:t>
            </w:r>
          </w:p>
        </w:tc>
      </w:tr>
      <w:tr w:rsidR="004B78A9" w:rsidRPr="00EF31B1" w:rsidTr="009F2D7D">
        <w:tc>
          <w:tcPr>
            <w:tcW w:w="3130" w:type="dxa"/>
          </w:tcPr>
          <w:p w:rsidR="004B78A9" w:rsidRPr="00EF31B1" w:rsidRDefault="004B78A9" w:rsidP="005A1284">
            <w:pPr>
              <w:rPr>
                <w:rFonts w:ascii="Arial" w:hAnsi="Arial" w:cs="Arial"/>
                <w:sz w:val="18"/>
                <w:szCs w:val="18"/>
              </w:rPr>
            </w:pPr>
            <w:r w:rsidRPr="00EF31B1">
              <w:rPr>
                <w:rFonts w:ascii="Arial" w:hAnsi="Arial" w:cs="Arial"/>
                <w:sz w:val="18"/>
                <w:szCs w:val="18"/>
              </w:rPr>
              <w:t>Święto Niepodległości</w:t>
            </w:r>
          </w:p>
        </w:tc>
        <w:tc>
          <w:tcPr>
            <w:tcW w:w="3461" w:type="dxa"/>
          </w:tcPr>
          <w:p w:rsidR="004B78A9" w:rsidRPr="00EF31B1" w:rsidRDefault="00785AD2" w:rsidP="005A1284">
            <w:pPr>
              <w:rPr>
                <w:rFonts w:ascii="Arial" w:hAnsi="Arial" w:cs="Arial"/>
                <w:sz w:val="18"/>
                <w:szCs w:val="18"/>
              </w:rPr>
            </w:pPr>
            <w:r w:rsidRPr="00EF31B1">
              <w:rPr>
                <w:rFonts w:ascii="Arial" w:hAnsi="Arial" w:cs="Arial"/>
                <w:sz w:val="18"/>
                <w:szCs w:val="18"/>
              </w:rPr>
              <w:t>Stowarzyszenie Na Rzecz Zabytków Fortyfikacji „Pro Fortalicium”</w:t>
            </w:r>
          </w:p>
        </w:tc>
        <w:tc>
          <w:tcPr>
            <w:tcW w:w="2621" w:type="dxa"/>
          </w:tcPr>
          <w:p w:rsidR="004B78A9" w:rsidRPr="00EF31B1" w:rsidRDefault="004B78A9" w:rsidP="005A1284">
            <w:pPr>
              <w:rPr>
                <w:rFonts w:ascii="Arial" w:hAnsi="Arial" w:cs="Arial"/>
                <w:sz w:val="18"/>
                <w:szCs w:val="18"/>
              </w:rPr>
            </w:pPr>
            <w:r w:rsidRPr="00EF31B1">
              <w:rPr>
                <w:rFonts w:ascii="Arial" w:hAnsi="Arial" w:cs="Arial"/>
                <w:sz w:val="18"/>
                <w:szCs w:val="18"/>
              </w:rPr>
              <w:t>materiały promocyjne</w:t>
            </w:r>
          </w:p>
        </w:tc>
      </w:tr>
      <w:tr w:rsidR="004B78A9" w:rsidRPr="00EF31B1" w:rsidTr="009F2D7D">
        <w:tc>
          <w:tcPr>
            <w:tcW w:w="3130" w:type="dxa"/>
          </w:tcPr>
          <w:p w:rsidR="004B78A9" w:rsidRPr="00EF31B1" w:rsidRDefault="004B78A9" w:rsidP="005A1284">
            <w:pPr>
              <w:rPr>
                <w:rFonts w:ascii="Arial" w:hAnsi="Arial" w:cs="Arial"/>
                <w:sz w:val="18"/>
                <w:szCs w:val="18"/>
              </w:rPr>
            </w:pPr>
            <w:r w:rsidRPr="00EF31B1">
              <w:rPr>
                <w:rFonts w:ascii="Arial" w:hAnsi="Arial" w:cs="Arial"/>
                <w:sz w:val="18"/>
                <w:szCs w:val="18"/>
              </w:rPr>
              <w:t>Spotkanie barbórkowe</w:t>
            </w:r>
          </w:p>
        </w:tc>
        <w:tc>
          <w:tcPr>
            <w:tcW w:w="3461" w:type="dxa"/>
          </w:tcPr>
          <w:p w:rsidR="004B78A9" w:rsidRPr="00EF31B1" w:rsidRDefault="004B78A9" w:rsidP="005A1284">
            <w:pPr>
              <w:rPr>
                <w:rFonts w:ascii="Arial" w:hAnsi="Arial" w:cs="Arial"/>
                <w:sz w:val="18"/>
                <w:szCs w:val="18"/>
              </w:rPr>
            </w:pPr>
            <w:r w:rsidRPr="00EF31B1">
              <w:rPr>
                <w:rFonts w:ascii="Arial" w:hAnsi="Arial" w:cs="Arial"/>
                <w:sz w:val="18"/>
                <w:szCs w:val="18"/>
              </w:rPr>
              <w:t>Stowarzyszenie Miłośników Rozbarku</w:t>
            </w:r>
          </w:p>
        </w:tc>
        <w:tc>
          <w:tcPr>
            <w:tcW w:w="2621" w:type="dxa"/>
          </w:tcPr>
          <w:p w:rsidR="004B78A9" w:rsidRPr="00EF31B1" w:rsidRDefault="004B78A9" w:rsidP="005A1284">
            <w:pPr>
              <w:rPr>
                <w:rFonts w:ascii="Arial" w:hAnsi="Arial" w:cs="Arial"/>
                <w:sz w:val="18"/>
                <w:szCs w:val="18"/>
              </w:rPr>
            </w:pPr>
            <w:r w:rsidRPr="00EF31B1">
              <w:rPr>
                <w:rFonts w:ascii="Arial" w:hAnsi="Arial" w:cs="Arial"/>
                <w:sz w:val="18"/>
                <w:szCs w:val="18"/>
              </w:rPr>
              <w:t>materiały promocyjne</w:t>
            </w:r>
          </w:p>
        </w:tc>
      </w:tr>
      <w:tr w:rsidR="004B78A9" w:rsidRPr="00EF31B1" w:rsidTr="009F2D7D">
        <w:tc>
          <w:tcPr>
            <w:tcW w:w="3130" w:type="dxa"/>
          </w:tcPr>
          <w:p w:rsidR="004B78A9" w:rsidRPr="00EF31B1" w:rsidRDefault="004B78A9" w:rsidP="005A1284">
            <w:pPr>
              <w:rPr>
                <w:rFonts w:ascii="Arial" w:hAnsi="Arial" w:cs="Arial"/>
                <w:sz w:val="18"/>
                <w:szCs w:val="18"/>
              </w:rPr>
            </w:pPr>
            <w:r w:rsidRPr="00EF31B1">
              <w:rPr>
                <w:rFonts w:ascii="Arial" w:hAnsi="Arial" w:cs="Arial"/>
                <w:sz w:val="18"/>
                <w:szCs w:val="18"/>
              </w:rPr>
              <w:t>Sportowe mikołajki</w:t>
            </w:r>
          </w:p>
        </w:tc>
        <w:tc>
          <w:tcPr>
            <w:tcW w:w="3461" w:type="dxa"/>
          </w:tcPr>
          <w:p w:rsidR="004B78A9" w:rsidRPr="00EF31B1" w:rsidRDefault="004B78A9" w:rsidP="005A1284">
            <w:pPr>
              <w:rPr>
                <w:rFonts w:ascii="Arial" w:hAnsi="Arial" w:cs="Arial"/>
                <w:sz w:val="18"/>
                <w:szCs w:val="18"/>
              </w:rPr>
            </w:pPr>
            <w:r w:rsidRPr="00EF31B1">
              <w:rPr>
                <w:rFonts w:ascii="Arial" w:hAnsi="Arial" w:cs="Arial"/>
                <w:sz w:val="18"/>
                <w:szCs w:val="18"/>
              </w:rPr>
              <w:t>Fundacja Dobro Jest w Nas</w:t>
            </w:r>
          </w:p>
        </w:tc>
        <w:tc>
          <w:tcPr>
            <w:tcW w:w="2621" w:type="dxa"/>
          </w:tcPr>
          <w:p w:rsidR="004B78A9" w:rsidRPr="00EF31B1" w:rsidRDefault="004B78A9" w:rsidP="005A1284">
            <w:pPr>
              <w:rPr>
                <w:rFonts w:ascii="Arial" w:hAnsi="Arial" w:cs="Arial"/>
                <w:sz w:val="18"/>
                <w:szCs w:val="18"/>
              </w:rPr>
            </w:pPr>
            <w:r w:rsidRPr="00EF31B1">
              <w:rPr>
                <w:rFonts w:ascii="Arial" w:hAnsi="Arial" w:cs="Arial"/>
                <w:sz w:val="18"/>
                <w:szCs w:val="18"/>
              </w:rPr>
              <w:t>materiały promocyjne</w:t>
            </w:r>
          </w:p>
        </w:tc>
      </w:tr>
      <w:tr w:rsidR="004B78A9" w:rsidRPr="00EF31B1" w:rsidTr="009F2D7D">
        <w:tc>
          <w:tcPr>
            <w:tcW w:w="3130" w:type="dxa"/>
          </w:tcPr>
          <w:p w:rsidR="004B78A9" w:rsidRPr="00EF31B1" w:rsidRDefault="004B78A9" w:rsidP="005A1284">
            <w:pPr>
              <w:rPr>
                <w:rFonts w:ascii="Arial" w:hAnsi="Arial" w:cs="Arial"/>
                <w:sz w:val="18"/>
                <w:szCs w:val="18"/>
              </w:rPr>
            </w:pPr>
            <w:r w:rsidRPr="00EF31B1">
              <w:rPr>
                <w:rFonts w:ascii="Arial" w:hAnsi="Arial" w:cs="Arial"/>
                <w:sz w:val="18"/>
                <w:szCs w:val="18"/>
              </w:rPr>
              <w:t>Nabór do klubu</w:t>
            </w:r>
          </w:p>
        </w:tc>
        <w:tc>
          <w:tcPr>
            <w:tcW w:w="3461" w:type="dxa"/>
          </w:tcPr>
          <w:p w:rsidR="004B78A9" w:rsidRPr="00EF31B1" w:rsidRDefault="004B78A9" w:rsidP="005A1284">
            <w:pPr>
              <w:rPr>
                <w:rFonts w:ascii="Arial" w:hAnsi="Arial" w:cs="Arial"/>
                <w:sz w:val="18"/>
                <w:szCs w:val="18"/>
              </w:rPr>
            </w:pPr>
            <w:r w:rsidRPr="00EF31B1">
              <w:rPr>
                <w:rStyle w:val="Pogrubienie"/>
                <w:rFonts w:ascii="Arial" w:hAnsi="Arial" w:cs="Arial"/>
                <w:b w:val="0"/>
                <w:sz w:val="18"/>
                <w:szCs w:val="18"/>
              </w:rPr>
              <w:t>Bytomski Sport Polonia Bytom Sp. z o.o.</w:t>
            </w:r>
          </w:p>
        </w:tc>
        <w:tc>
          <w:tcPr>
            <w:tcW w:w="2621" w:type="dxa"/>
          </w:tcPr>
          <w:p w:rsidR="004B78A9" w:rsidRPr="00EF31B1" w:rsidRDefault="004B78A9" w:rsidP="005A1284">
            <w:pPr>
              <w:rPr>
                <w:rFonts w:ascii="Arial" w:hAnsi="Arial" w:cs="Arial"/>
                <w:sz w:val="18"/>
                <w:szCs w:val="18"/>
              </w:rPr>
            </w:pPr>
            <w:r w:rsidRPr="00EF31B1">
              <w:rPr>
                <w:rFonts w:ascii="Arial" w:hAnsi="Arial" w:cs="Arial"/>
                <w:sz w:val="18"/>
                <w:szCs w:val="18"/>
              </w:rPr>
              <w:t>udostępnienie tablic bilbordowych</w:t>
            </w:r>
          </w:p>
        </w:tc>
      </w:tr>
      <w:tr w:rsidR="004B78A9" w:rsidRPr="00EF31B1" w:rsidTr="009F2D7D">
        <w:tc>
          <w:tcPr>
            <w:tcW w:w="3130" w:type="dxa"/>
          </w:tcPr>
          <w:p w:rsidR="004B78A9" w:rsidRPr="00EF31B1" w:rsidRDefault="004B78A9" w:rsidP="005A1284">
            <w:pPr>
              <w:rPr>
                <w:rFonts w:ascii="Arial" w:hAnsi="Arial" w:cs="Arial"/>
                <w:sz w:val="18"/>
                <w:szCs w:val="18"/>
              </w:rPr>
            </w:pPr>
            <w:r w:rsidRPr="00EF31B1">
              <w:rPr>
                <w:rFonts w:ascii="Arial" w:hAnsi="Arial" w:cs="Arial"/>
                <w:sz w:val="18"/>
                <w:szCs w:val="18"/>
              </w:rPr>
              <w:t>Mistrzostwa Polski w Tenisie oraz IFT JUNIORS GRADE 1</w:t>
            </w:r>
          </w:p>
        </w:tc>
        <w:tc>
          <w:tcPr>
            <w:tcW w:w="3461" w:type="dxa"/>
          </w:tcPr>
          <w:p w:rsidR="004B78A9" w:rsidRPr="00EF31B1" w:rsidRDefault="00C92240" w:rsidP="005A1284">
            <w:pPr>
              <w:rPr>
                <w:rFonts w:ascii="Arial" w:hAnsi="Arial" w:cs="Arial"/>
                <w:sz w:val="18"/>
                <w:szCs w:val="18"/>
              </w:rPr>
            </w:pPr>
            <w:r w:rsidRPr="00EF31B1">
              <w:rPr>
                <w:rFonts w:ascii="Arial" w:hAnsi="Arial" w:cs="Arial"/>
                <w:sz w:val="18"/>
                <w:szCs w:val="18"/>
              </w:rPr>
              <w:t>Polski Związek Tenisowy</w:t>
            </w:r>
          </w:p>
        </w:tc>
        <w:tc>
          <w:tcPr>
            <w:tcW w:w="2621" w:type="dxa"/>
          </w:tcPr>
          <w:p w:rsidR="004B78A9" w:rsidRPr="00EF31B1" w:rsidRDefault="004B78A9" w:rsidP="005A1284">
            <w:pPr>
              <w:rPr>
                <w:rFonts w:ascii="Arial" w:hAnsi="Arial" w:cs="Arial"/>
                <w:sz w:val="18"/>
                <w:szCs w:val="18"/>
              </w:rPr>
            </w:pPr>
            <w:r w:rsidRPr="00EF31B1">
              <w:rPr>
                <w:rFonts w:ascii="Arial" w:hAnsi="Arial" w:cs="Arial"/>
                <w:sz w:val="18"/>
                <w:szCs w:val="18"/>
              </w:rPr>
              <w:t>udostępnienie tablic bilbordowych</w:t>
            </w:r>
          </w:p>
        </w:tc>
      </w:tr>
      <w:tr w:rsidR="004B78A9" w:rsidRPr="00EF31B1" w:rsidTr="009F2D7D">
        <w:tc>
          <w:tcPr>
            <w:tcW w:w="3130" w:type="dxa"/>
          </w:tcPr>
          <w:p w:rsidR="004B78A9" w:rsidRPr="00EF31B1" w:rsidRDefault="004B78A9" w:rsidP="005A1284">
            <w:pPr>
              <w:rPr>
                <w:rFonts w:ascii="Arial" w:hAnsi="Arial" w:cs="Arial"/>
                <w:sz w:val="18"/>
                <w:szCs w:val="18"/>
              </w:rPr>
            </w:pPr>
            <w:r w:rsidRPr="00EF31B1">
              <w:rPr>
                <w:rFonts w:ascii="Arial" w:hAnsi="Arial" w:cs="Arial"/>
                <w:sz w:val="18"/>
                <w:szCs w:val="18"/>
              </w:rPr>
              <w:t>Nabór do klubu</w:t>
            </w:r>
          </w:p>
        </w:tc>
        <w:tc>
          <w:tcPr>
            <w:tcW w:w="3461" w:type="dxa"/>
          </w:tcPr>
          <w:p w:rsidR="004B78A9" w:rsidRPr="00EF31B1" w:rsidRDefault="004B78A9" w:rsidP="005A1284">
            <w:pPr>
              <w:rPr>
                <w:rFonts w:ascii="Arial" w:hAnsi="Arial" w:cs="Arial"/>
                <w:sz w:val="18"/>
                <w:szCs w:val="18"/>
              </w:rPr>
            </w:pPr>
            <w:r w:rsidRPr="00EF31B1">
              <w:rPr>
                <w:rFonts w:ascii="Arial" w:hAnsi="Arial" w:cs="Arial"/>
                <w:sz w:val="18"/>
                <w:szCs w:val="18"/>
              </w:rPr>
              <w:t>Bytomski Klub Karate Tradycyjnego</w:t>
            </w:r>
          </w:p>
        </w:tc>
        <w:tc>
          <w:tcPr>
            <w:tcW w:w="2621" w:type="dxa"/>
          </w:tcPr>
          <w:p w:rsidR="004B78A9" w:rsidRPr="00EF31B1" w:rsidRDefault="004B78A9" w:rsidP="005A1284">
            <w:pPr>
              <w:rPr>
                <w:rFonts w:ascii="Arial" w:hAnsi="Arial" w:cs="Arial"/>
                <w:sz w:val="18"/>
                <w:szCs w:val="18"/>
              </w:rPr>
            </w:pPr>
            <w:r w:rsidRPr="00EF31B1">
              <w:rPr>
                <w:rFonts w:ascii="Arial" w:hAnsi="Arial" w:cs="Arial"/>
                <w:sz w:val="18"/>
                <w:szCs w:val="18"/>
              </w:rPr>
              <w:t>udostępnienie tablic bilbordowych</w:t>
            </w:r>
          </w:p>
        </w:tc>
      </w:tr>
      <w:tr w:rsidR="004B78A9" w:rsidRPr="00EF31B1" w:rsidTr="009F2D7D">
        <w:tc>
          <w:tcPr>
            <w:tcW w:w="3130" w:type="dxa"/>
          </w:tcPr>
          <w:p w:rsidR="004B78A9" w:rsidRPr="00EF31B1" w:rsidRDefault="004B78A9" w:rsidP="005A1284">
            <w:pPr>
              <w:rPr>
                <w:rFonts w:ascii="Arial" w:hAnsi="Arial" w:cs="Arial"/>
                <w:sz w:val="18"/>
                <w:szCs w:val="18"/>
              </w:rPr>
            </w:pPr>
            <w:r w:rsidRPr="00EF31B1">
              <w:rPr>
                <w:rFonts w:ascii="Arial" w:hAnsi="Arial" w:cs="Arial"/>
                <w:sz w:val="18"/>
                <w:szCs w:val="18"/>
              </w:rPr>
              <w:t>17 Międzynarodowy Festiwal im. Grzegorza Gerwazego Gorczyckiego</w:t>
            </w:r>
          </w:p>
        </w:tc>
        <w:tc>
          <w:tcPr>
            <w:tcW w:w="3461" w:type="dxa"/>
          </w:tcPr>
          <w:p w:rsidR="004B78A9" w:rsidRPr="00EF31B1" w:rsidRDefault="004B78A9" w:rsidP="005A1284">
            <w:pPr>
              <w:rPr>
                <w:rFonts w:ascii="Arial" w:hAnsi="Arial" w:cs="Arial"/>
                <w:sz w:val="18"/>
                <w:szCs w:val="18"/>
              </w:rPr>
            </w:pPr>
            <w:r w:rsidRPr="00EF31B1">
              <w:rPr>
                <w:rFonts w:ascii="Arial" w:hAnsi="Arial" w:cs="Arial"/>
                <w:sz w:val="18"/>
                <w:szCs w:val="18"/>
              </w:rPr>
              <w:t>Stowarzyszenie Gorczycki</w:t>
            </w:r>
            <w:r w:rsidR="00011048" w:rsidRPr="00EF31B1">
              <w:rPr>
                <w:rFonts w:ascii="Arial" w:hAnsi="Arial" w:cs="Arial"/>
                <w:sz w:val="18"/>
                <w:szCs w:val="18"/>
              </w:rPr>
              <w:t>.pl</w:t>
            </w:r>
          </w:p>
        </w:tc>
        <w:tc>
          <w:tcPr>
            <w:tcW w:w="2621" w:type="dxa"/>
          </w:tcPr>
          <w:p w:rsidR="004B78A9" w:rsidRPr="00EF31B1" w:rsidRDefault="004B78A9" w:rsidP="005A1284">
            <w:pPr>
              <w:rPr>
                <w:rFonts w:ascii="Arial" w:hAnsi="Arial" w:cs="Arial"/>
                <w:sz w:val="18"/>
                <w:szCs w:val="18"/>
              </w:rPr>
            </w:pPr>
            <w:r w:rsidRPr="00EF31B1">
              <w:rPr>
                <w:rFonts w:ascii="Arial" w:hAnsi="Arial" w:cs="Arial"/>
                <w:sz w:val="18"/>
                <w:szCs w:val="18"/>
              </w:rPr>
              <w:t>udostępnienie tablic bilbordowych</w:t>
            </w:r>
          </w:p>
        </w:tc>
      </w:tr>
    </w:tbl>
    <w:p w:rsidR="0068528F" w:rsidRPr="00EF31B1" w:rsidRDefault="0068528F" w:rsidP="00E376DC">
      <w:pPr>
        <w:pStyle w:val="Tekstpodstawowy2"/>
        <w:tabs>
          <w:tab w:val="left" w:pos="284"/>
        </w:tabs>
        <w:spacing w:line="360" w:lineRule="auto"/>
        <w:rPr>
          <w:rFonts w:ascii="Arial" w:hAnsi="Arial" w:cs="Arial"/>
          <w:bCs w:val="0"/>
          <w:szCs w:val="24"/>
        </w:rPr>
      </w:pPr>
    </w:p>
    <w:p w:rsidR="0068528F" w:rsidRPr="00EF31B1" w:rsidRDefault="00B20CE6" w:rsidP="00753BC4">
      <w:pPr>
        <w:pStyle w:val="Tekstpodstawowy2"/>
        <w:numPr>
          <w:ilvl w:val="0"/>
          <w:numId w:val="40"/>
        </w:numPr>
        <w:tabs>
          <w:tab w:val="left" w:pos="284"/>
        </w:tabs>
        <w:spacing w:line="360" w:lineRule="auto"/>
        <w:ind w:left="426" w:hanging="426"/>
        <w:rPr>
          <w:rFonts w:ascii="Arial" w:hAnsi="Arial" w:cs="Arial"/>
          <w:bCs w:val="0"/>
          <w:szCs w:val="20"/>
        </w:rPr>
      </w:pPr>
      <w:r w:rsidRPr="00EF31B1">
        <w:rPr>
          <w:rFonts w:ascii="Arial" w:hAnsi="Arial" w:cs="Arial"/>
          <w:szCs w:val="20"/>
        </w:rPr>
        <w:t>inna forma współpracy:</w:t>
      </w:r>
    </w:p>
    <w:p w:rsidR="00B20CE6" w:rsidRPr="00EF31B1" w:rsidRDefault="00B20CE6" w:rsidP="00753BC4">
      <w:pPr>
        <w:pStyle w:val="Tekstpodstawowywcity"/>
        <w:numPr>
          <w:ilvl w:val="0"/>
          <w:numId w:val="67"/>
        </w:numPr>
        <w:rPr>
          <w:rFonts w:ascii="Arial" w:hAnsi="Arial" w:cs="Arial"/>
          <w:sz w:val="20"/>
          <w:szCs w:val="20"/>
        </w:rPr>
      </w:pPr>
      <w:r w:rsidRPr="00EF31B1">
        <w:rPr>
          <w:rFonts w:ascii="Arial" w:hAnsi="Arial" w:cs="Arial"/>
          <w:sz w:val="20"/>
          <w:szCs w:val="20"/>
        </w:rPr>
        <w:t>udostępnienie sali na spotkanie młodzieży z Fundacji Feis.</w:t>
      </w:r>
    </w:p>
    <w:p w:rsidR="007779B2" w:rsidRPr="00EF31B1" w:rsidRDefault="007779B2" w:rsidP="00695AD1">
      <w:pPr>
        <w:pStyle w:val="Tekstpodstawowywcity"/>
        <w:spacing w:line="360" w:lineRule="auto"/>
        <w:ind w:firstLine="0"/>
        <w:rPr>
          <w:rFonts w:ascii="Arial" w:hAnsi="Arial" w:cs="Arial"/>
          <w:bCs/>
          <w:sz w:val="16"/>
          <w:szCs w:val="16"/>
        </w:rPr>
      </w:pPr>
    </w:p>
    <w:p w:rsidR="004B5747" w:rsidRPr="00EF31B1" w:rsidRDefault="004B5747" w:rsidP="007040AE">
      <w:pPr>
        <w:numPr>
          <w:ilvl w:val="5"/>
          <w:numId w:val="2"/>
        </w:numPr>
        <w:tabs>
          <w:tab w:val="clear" w:pos="4860"/>
          <w:tab w:val="num" w:pos="0"/>
          <w:tab w:val="left" w:pos="426"/>
        </w:tabs>
        <w:spacing w:line="360" w:lineRule="auto"/>
        <w:ind w:left="567" w:hanging="567"/>
        <w:jc w:val="both"/>
        <w:rPr>
          <w:rFonts w:ascii="Arial" w:hAnsi="Arial" w:cs="Arial"/>
          <w:sz w:val="20"/>
          <w:szCs w:val="20"/>
        </w:rPr>
      </w:pPr>
      <w:r w:rsidRPr="00EF31B1">
        <w:rPr>
          <w:rFonts w:ascii="Arial" w:hAnsi="Arial" w:cs="Arial"/>
          <w:sz w:val="20"/>
          <w:szCs w:val="20"/>
        </w:rPr>
        <w:lastRenderedPageBreak/>
        <w:t>Zagadnienia publiczne realizowane przy współpracy z podmi</w:t>
      </w:r>
      <w:r w:rsidR="007040AE" w:rsidRPr="00EF31B1">
        <w:rPr>
          <w:rFonts w:ascii="Arial" w:hAnsi="Arial" w:cs="Arial"/>
          <w:sz w:val="20"/>
          <w:szCs w:val="20"/>
        </w:rPr>
        <w:t>otami programu w 2022</w:t>
      </w:r>
      <w:r w:rsidRPr="00EF31B1">
        <w:rPr>
          <w:rFonts w:ascii="Arial" w:hAnsi="Arial" w:cs="Arial"/>
          <w:sz w:val="20"/>
          <w:szCs w:val="20"/>
        </w:rPr>
        <w:t xml:space="preserve"> r.:</w:t>
      </w:r>
    </w:p>
    <w:p w:rsidR="004B5747" w:rsidRPr="00EF31B1" w:rsidRDefault="004B5747">
      <w:pPr>
        <w:pStyle w:val="NormalnyWeb"/>
        <w:spacing w:before="0" w:beforeAutospacing="0" w:after="0" w:afterAutospacing="0" w:line="360" w:lineRule="auto"/>
        <w:jc w:val="both"/>
        <w:rPr>
          <w:rFonts w:ascii="Arial" w:hAnsi="Arial" w:cs="Arial"/>
          <w:sz w:val="1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072"/>
      </w:tblGrid>
      <w:tr w:rsidR="004B5747" w:rsidRPr="00EF31B1" w:rsidTr="00A3475B">
        <w:trPr>
          <w:cantSplit/>
          <w:trHeight w:val="294"/>
        </w:trPr>
        <w:tc>
          <w:tcPr>
            <w:tcW w:w="9072" w:type="dxa"/>
            <w:shd w:val="clear" w:color="auto" w:fill="D9D9D9"/>
          </w:tcPr>
          <w:p w:rsidR="004B5747" w:rsidRPr="00EF31B1" w:rsidRDefault="004B5747">
            <w:pPr>
              <w:tabs>
                <w:tab w:val="left" w:pos="1298"/>
              </w:tabs>
              <w:jc w:val="center"/>
              <w:rPr>
                <w:rFonts w:ascii="Arial" w:hAnsi="Arial" w:cs="Arial"/>
                <w:sz w:val="18"/>
              </w:rPr>
            </w:pPr>
            <w:r w:rsidRPr="00EF31B1">
              <w:rPr>
                <w:rFonts w:ascii="Arial" w:hAnsi="Arial" w:cs="Arial"/>
                <w:sz w:val="18"/>
              </w:rPr>
              <w:t>Sfera zada</w:t>
            </w:r>
            <w:r w:rsidR="00297054" w:rsidRPr="00EF31B1">
              <w:rPr>
                <w:rFonts w:ascii="Arial" w:hAnsi="Arial" w:cs="Arial"/>
                <w:sz w:val="18"/>
              </w:rPr>
              <w:t xml:space="preserve">ń </w:t>
            </w:r>
            <w:r w:rsidR="001E3B56" w:rsidRPr="00EF31B1">
              <w:rPr>
                <w:rFonts w:ascii="Arial" w:hAnsi="Arial" w:cs="Arial"/>
                <w:sz w:val="18"/>
              </w:rPr>
              <w:t>publicznych realizowana w 2022</w:t>
            </w:r>
            <w:r w:rsidRPr="00EF31B1">
              <w:rPr>
                <w:rFonts w:ascii="Arial" w:hAnsi="Arial" w:cs="Arial"/>
                <w:sz w:val="18"/>
              </w:rPr>
              <w:t xml:space="preserve"> r.</w:t>
            </w:r>
          </w:p>
        </w:tc>
      </w:tr>
      <w:tr w:rsidR="005A1284" w:rsidRPr="00EF31B1" w:rsidTr="005A1284">
        <w:trPr>
          <w:cantSplit/>
          <w:trHeight w:val="1131"/>
        </w:trPr>
        <w:tc>
          <w:tcPr>
            <w:tcW w:w="9072" w:type="dxa"/>
          </w:tcPr>
          <w:p w:rsidR="005A1284" w:rsidRPr="00EF31B1" w:rsidRDefault="005A1284" w:rsidP="00753BC4">
            <w:pPr>
              <w:numPr>
                <w:ilvl w:val="0"/>
                <w:numId w:val="68"/>
              </w:numPr>
              <w:autoSpaceDE w:val="0"/>
              <w:autoSpaceDN w:val="0"/>
              <w:adjustRightInd w:val="0"/>
              <w:ind w:left="214" w:hanging="214"/>
              <w:jc w:val="both"/>
              <w:rPr>
                <w:rFonts w:ascii="Arial" w:hAnsi="Arial" w:cs="Arial"/>
                <w:sz w:val="18"/>
                <w:szCs w:val="18"/>
              </w:rPr>
            </w:pPr>
            <w:r w:rsidRPr="00EF31B1">
              <w:rPr>
                <w:rFonts w:ascii="Arial" w:hAnsi="Arial" w:cs="Arial"/>
                <w:sz w:val="18"/>
                <w:szCs w:val="18"/>
              </w:rPr>
              <w:t xml:space="preserve">ekologia i ochrona zwierząt oraz ochrona dziedzictwa przyrodniczego: </w:t>
            </w:r>
          </w:p>
          <w:p w:rsidR="005A1284" w:rsidRPr="00EF31B1" w:rsidRDefault="005A1284" w:rsidP="00102D1E">
            <w:pPr>
              <w:numPr>
                <w:ilvl w:val="3"/>
                <w:numId w:val="9"/>
              </w:numPr>
              <w:tabs>
                <w:tab w:val="clear" w:pos="2880"/>
                <w:tab w:val="num" w:pos="360"/>
              </w:tabs>
              <w:autoSpaceDE w:val="0"/>
              <w:autoSpaceDN w:val="0"/>
              <w:adjustRightInd w:val="0"/>
              <w:ind w:left="360" w:hanging="180"/>
              <w:jc w:val="both"/>
              <w:rPr>
                <w:rFonts w:ascii="Arial" w:hAnsi="Arial" w:cs="Arial"/>
                <w:sz w:val="18"/>
                <w:szCs w:val="18"/>
              </w:rPr>
            </w:pPr>
            <w:r w:rsidRPr="00EF31B1">
              <w:rPr>
                <w:rFonts w:ascii="Arial" w:hAnsi="Arial" w:cs="Arial"/>
                <w:sz w:val="18"/>
                <w:szCs w:val="18"/>
              </w:rPr>
              <w:t>wspieranie edukacji ekologicznej dzieci i młodzieży oraz mieszkańców Bytomia w zakresie ochrony środowiska i ochrony przyrody,</w:t>
            </w:r>
          </w:p>
          <w:p w:rsidR="005A1284" w:rsidRPr="00EF31B1" w:rsidRDefault="005A1284" w:rsidP="00102D1E">
            <w:pPr>
              <w:numPr>
                <w:ilvl w:val="3"/>
                <w:numId w:val="9"/>
              </w:numPr>
              <w:tabs>
                <w:tab w:val="clear" w:pos="2880"/>
                <w:tab w:val="num" w:pos="360"/>
              </w:tabs>
              <w:autoSpaceDE w:val="0"/>
              <w:autoSpaceDN w:val="0"/>
              <w:adjustRightInd w:val="0"/>
              <w:ind w:left="360" w:hanging="180"/>
              <w:jc w:val="both"/>
              <w:rPr>
                <w:rFonts w:ascii="Arial" w:hAnsi="Arial" w:cs="Arial"/>
                <w:sz w:val="18"/>
                <w:szCs w:val="18"/>
              </w:rPr>
            </w:pPr>
            <w:r w:rsidRPr="00EF31B1">
              <w:rPr>
                <w:rFonts w:ascii="Arial" w:hAnsi="Arial" w:cs="Arial"/>
                <w:sz w:val="18"/>
                <w:szCs w:val="18"/>
              </w:rPr>
              <w:t>wspieranie działań edukacyjnych ukazujących korzyści zdrowotne i społeczne z eliminacji niskiej emisji,</w:t>
            </w:r>
          </w:p>
          <w:p w:rsidR="005A1284" w:rsidRPr="00EF31B1" w:rsidRDefault="005A1284" w:rsidP="00102D1E">
            <w:pPr>
              <w:numPr>
                <w:ilvl w:val="3"/>
                <w:numId w:val="9"/>
              </w:numPr>
              <w:tabs>
                <w:tab w:val="clear" w:pos="2880"/>
                <w:tab w:val="num" w:pos="360"/>
              </w:tabs>
              <w:autoSpaceDE w:val="0"/>
              <w:autoSpaceDN w:val="0"/>
              <w:adjustRightInd w:val="0"/>
              <w:ind w:left="360" w:hanging="180"/>
              <w:jc w:val="both"/>
              <w:rPr>
                <w:rFonts w:ascii="Arial" w:hAnsi="Arial" w:cs="Arial"/>
                <w:sz w:val="18"/>
                <w:szCs w:val="18"/>
              </w:rPr>
            </w:pPr>
            <w:r w:rsidRPr="00EF31B1">
              <w:rPr>
                <w:rFonts w:ascii="Arial" w:hAnsi="Arial" w:cs="Arial"/>
                <w:sz w:val="18"/>
                <w:szCs w:val="18"/>
              </w:rPr>
              <w:t>promocja miejsc przyrodniczo cennych,</w:t>
            </w:r>
          </w:p>
          <w:p w:rsidR="005A1284" w:rsidRPr="00EF31B1" w:rsidRDefault="005A1284" w:rsidP="00136DEE">
            <w:pPr>
              <w:autoSpaceDE w:val="0"/>
              <w:autoSpaceDN w:val="0"/>
              <w:adjustRightInd w:val="0"/>
              <w:ind w:left="360"/>
              <w:jc w:val="both"/>
              <w:rPr>
                <w:rFonts w:ascii="Arial" w:hAnsi="Arial" w:cs="Arial"/>
                <w:sz w:val="18"/>
              </w:rPr>
            </w:pPr>
          </w:p>
        </w:tc>
      </w:tr>
      <w:tr w:rsidR="00695AD1" w:rsidRPr="00EF31B1" w:rsidTr="00A3475B">
        <w:trPr>
          <w:cantSplit/>
          <w:trHeight w:val="559"/>
        </w:trPr>
        <w:tc>
          <w:tcPr>
            <w:tcW w:w="9072" w:type="dxa"/>
            <w:tcBorders>
              <w:bottom w:val="single" w:sz="4" w:space="0" w:color="auto"/>
            </w:tcBorders>
          </w:tcPr>
          <w:p w:rsidR="00713564" w:rsidRPr="00EF31B1" w:rsidRDefault="00695AD1" w:rsidP="00753BC4">
            <w:pPr>
              <w:numPr>
                <w:ilvl w:val="0"/>
                <w:numId w:val="108"/>
              </w:numPr>
              <w:tabs>
                <w:tab w:val="left" w:pos="214"/>
              </w:tabs>
              <w:autoSpaceDE w:val="0"/>
              <w:autoSpaceDN w:val="0"/>
              <w:adjustRightInd w:val="0"/>
              <w:ind w:left="214" w:hanging="214"/>
              <w:jc w:val="both"/>
              <w:rPr>
                <w:rFonts w:ascii="Arial" w:hAnsi="Arial" w:cs="Arial"/>
                <w:sz w:val="18"/>
                <w:szCs w:val="18"/>
              </w:rPr>
            </w:pPr>
            <w:r w:rsidRPr="00EF31B1">
              <w:rPr>
                <w:rFonts w:ascii="Arial" w:hAnsi="Arial" w:cs="Arial"/>
                <w:bCs/>
                <w:sz w:val="18"/>
                <w:szCs w:val="18"/>
              </w:rPr>
              <w:t>wspieranie i upowszechnianie kultury fizycznej:</w:t>
            </w:r>
          </w:p>
          <w:p w:rsidR="009A0508" w:rsidRPr="00EF31B1" w:rsidRDefault="009A0508" w:rsidP="00F068F5">
            <w:pPr>
              <w:numPr>
                <w:ilvl w:val="0"/>
                <w:numId w:val="26"/>
              </w:numPr>
              <w:autoSpaceDE w:val="0"/>
              <w:autoSpaceDN w:val="0"/>
              <w:adjustRightInd w:val="0"/>
              <w:ind w:left="426" w:hanging="284"/>
              <w:jc w:val="both"/>
              <w:rPr>
                <w:rFonts w:ascii="Arial" w:hAnsi="Arial" w:cs="Arial"/>
                <w:bCs/>
                <w:sz w:val="18"/>
                <w:szCs w:val="18"/>
              </w:rPr>
            </w:pPr>
            <w:r w:rsidRPr="00EF31B1">
              <w:rPr>
                <w:rFonts w:ascii="Arial" w:hAnsi="Arial" w:cs="Arial"/>
                <w:sz w:val="18"/>
                <w:szCs w:val="18"/>
              </w:rPr>
              <w:t>działanie na rzecz upowszechniania sportu masowego – w tym imprez rekreacyjnych,</w:t>
            </w:r>
          </w:p>
          <w:p w:rsidR="00695AD1" w:rsidRPr="00EF31B1" w:rsidRDefault="00923085" w:rsidP="00F068F5">
            <w:pPr>
              <w:numPr>
                <w:ilvl w:val="0"/>
                <w:numId w:val="26"/>
              </w:numPr>
              <w:autoSpaceDE w:val="0"/>
              <w:autoSpaceDN w:val="0"/>
              <w:adjustRightInd w:val="0"/>
              <w:ind w:left="426" w:hanging="284"/>
              <w:jc w:val="both"/>
              <w:rPr>
                <w:rFonts w:ascii="Arial" w:hAnsi="Arial" w:cs="Arial"/>
                <w:bCs/>
                <w:sz w:val="18"/>
                <w:szCs w:val="18"/>
              </w:rPr>
            </w:pPr>
            <w:r w:rsidRPr="00EF31B1">
              <w:rPr>
                <w:rFonts w:ascii="Arial" w:hAnsi="Arial" w:cs="Arial"/>
                <w:sz w:val="18"/>
                <w:szCs w:val="18"/>
              </w:rPr>
              <w:t>współpraca międzynarodowa bytomskiego środowiska sportowego w zakresie kultury fizycznej,</w:t>
            </w:r>
          </w:p>
          <w:p w:rsidR="00923085" w:rsidRPr="00EF31B1" w:rsidRDefault="00923085" w:rsidP="00F068F5">
            <w:pPr>
              <w:numPr>
                <w:ilvl w:val="0"/>
                <w:numId w:val="26"/>
              </w:numPr>
              <w:autoSpaceDE w:val="0"/>
              <w:autoSpaceDN w:val="0"/>
              <w:adjustRightInd w:val="0"/>
              <w:ind w:left="426" w:hanging="284"/>
              <w:jc w:val="both"/>
              <w:rPr>
                <w:rFonts w:ascii="Arial" w:hAnsi="Arial" w:cs="Arial"/>
                <w:bCs/>
                <w:sz w:val="18"/>
                <w:szCs w:val="18"/>
              </w:rPr>
            </w:pPr>
            <w:r w:rsidRPr="00EF31B1">
              <w:rPr>
                <w:rFonts w:ascii="Arial" w:hAnsi="Arial" w:cs="Arial"/>
                <w:bCs/>
                <w:sz w:val="18"/>
                <w:szCs w:val="18"/>
              </w:rPr>
              <w:t>wspieranie ruchu rowerowego w mieście,</w:t>
            </w:r>
          </w:p>
          <w:p w:rsidR="00136DEE" w:rsidRPr="00EF31B1" w:rsidRDefault="00136DEE" w:rsidP="00136DEE">
            <w:pPr>
              <w:autoSpaceDE w:val="0"/>
              <w:autoSpaceDN w:val="0"/>
              <w:adjustRightInd w:val="0"/>
              <w:ind w:left="426"/>
              <w:jc w:val="both"/>
              <w:rPr>
                <w:rFonts w:ascii="Arial" w:hAnsi="Arial" w:cs="Arial"/>
                <w:bCs/>
                <w:sz w:val="18"/>
                <w:szCs w:val="18"/>
              </w:rPr>
            </w:pPr>
          </w:p>
        </w:tc>
      </w:tr>
      <w:tr w:rsidR="004B5747" w:rsidRPr="00EF31B1" w:rsidTr="00A3475B">
        <w:trPr>
          <w:cantSplit/>
          <w:trHeight w:val="1251"/>
        </w:trPr>
        <w:tc>
          <w:tcPr>
            <w:tcW w:w="9072" w:type="dxa"/>
          </w:tcPr>
          <w:p w:rsidR="004B5747" w:rsidRPr="00EF31B1" w:rsidRDefault="004B5747" w:rsidP="00753BC4">
            <w:pPr>
              <w:numPr>
                <w:ilvl w:val="0"/>
                <w:numId w:val="108"/>
              </w:numPr>
              <w:autoSpaceDE w:val="0"/>
              <w:autoSpaceDN w:val="0"/>
              <w:adjustRightInd w:val="0"/>
              <w:ind w:left="214" w:hanging="214"/>
              <w:jc w:val="both"/>
              <w:rPr>
                <w:rFonts w:ascii="Arial" w:hAnsi="Arial" w:cs="Arial"/>
                <w:sz w:val="18"/>
                <w:szCs w:val="20"/>
              </w:rPr>
            </w:pPr>
            <w:r w:rsidRPr="00EF31B1">
              <w:rPr>
                <w:rFonts w:ascii="Arial" w:hAnsi="Arial" w:cs="Arial"/>
                <w:sz w:val="18"/>
                <w:szCs w:val="20"/>
              </w:rPr>
              <w:t>turystyka i krajoznawstwo:</w:t>
            </w:r>
          </w:p>
          <w:p w:rsidR="004B5747" w:rsidRPr="00EF31B1" w:rsidRDefault="004B5747" w:rsidP="00102D1E">
            <w:pPr>
              <w:numPr>
                <w:ilvl w:val="7"/>
                <w:numId w:val="9"/>
              </w:numPr>
              <w:tabs>
                <w:tab w:val="clear" w:pos="5760"/>
                <w:tab w:val="num" w:pos="360"/>
                <w:tab w:val="num" w:pos="5460"/>
              </w:tabs>
              <w:autoSpaceDE w:val="0"/>
              <w:autoSpaceDN w:val="0"/>
              <w:adjustRightInd w:val="0"/>
              <w:ind w:left="360" w:hanging="180"/>
              <w:jc w:val="both"/>
              <w:rPr>
                <w:rFonts w:ascii="Arial" w:hAnsi="Arial" w:cs="Arial"/>
                <w:sz w:val="18"/>
                <w:szCs w:val="20"/>
              </w:rPr>
            </w:pPr>
            <w:r w:rsidRPr="00EF31B1">
              <w:rPr>
                <w:rFonts w:ascii="Arial" w:hAnsi="Arial" w:cs="Arial"/>
                <w:sz w:val="18"/>
                <w:szCs w:val="20"/>
              </w:rPr>
              <w:t>organizacja imprez krajoznawczych, w tym rajdów i wycieczek tematycznych po Bytomiu,</w:t>
            </w:r>
          </w:p>
          <w:p w:rsidR="004B5747" w:rsidRPr="00EF31B1" w:rsidRDefault="004B5747" w:rsidP="00102D1E">
            <w:pPr>
              <w:numPr>
                <w:ilvl w:val="7"/>
                <w:numId w:val="9"/>
              </w:numPr>
              <w:tabs>
                <w:tab w:val="clear" w:pos="5760"/>
                <w:tab w:val="num" w:pos="360"/>
                <w:tab w:val="num" w:pos="5460"/>
              </w:tabs>
              <w:autoSpaceDE w:val="0"/>
              <w:autoSpaceDN w:val="0"/>
              <w:adjustRightInd w:val="0"/>
              <w:ind w:left="360" w:hanging="180"/>
              <w:jc w:val="both"/>
              <w:rPr>
                <w:rFonts w:ascii="Arial" w:hAnsi="Arial" w:cs="Arial"/>
                <w:sz w:val="18"/>
                <w:szCs w:val="20"/>
              </w:rPr>
            </w:pPr>
            <w:r w:rsidRPr="00EF31B1">
              <w:rPr>
                <w:rFonts w:ascii="Arial" w:hAnsi="Arial" w:cs="Arial"/>
                <w:sz w:val="18"/>
                <w:szCs w:val="20"/>
              </w:rPr>
              <w:t>promocja turystycznych walorów miejskich obiektów postindustrialnych,</w:t>
            </w:r>
          </w:p>
          <w:p w:rsidR="004B5747" w:rsidRPr="00EF31B1" w:rsidRDefault="004B5747" w:rsidP="00102D1E">
            <w:pPr>
              <w:numPr>
                <w:ilvl w:val="7"/>
                <w:numId w:val="9"/>
              </w:numPr>
              <w:tabs>
                <w:tab w:val="clear" w:pos="5760"/>
                <w:tab w:val="num" w:pos="360"/>
                <w:tab w:val="num" w:pos="5460"/>
              </w:tabs>
              <w:autoSpaceDE w:val="0"/>
              <w:autoSpaceDN w:val="0"/>
              <w:adjustRightInd w:val="0"/>
              <w:ind w:left="360" w:hanging="180"/>
              <w:jc w:val="both"/>
              <w:rPr>
                <w:rFonts w:ascii="Arial" w:hAnsi="Arial" w:cs="Arial"/>
                <w:sz w:val="18"/>
              </w:rPr>
            </w:pPr>
            <w:r w:rsidRPr="00EF31B1">
              <w:rPr>
                <w:rFonts w:ascii="Arial" w:hAnsi="Arial" w:cs="Arial"/>
                <w:sz w:val="18"/>
                <w:szCs w:val="20"/>
              </w:rPr>
              <w:t xml:space="preserve">upowszechnianie turystyki i rekreacji w mieście poprzez organizację wydarzeń, wspieranie atrakcji turystycznych, realizację wartościowych wydawnictw (przewodników, folderów, filmów) promujących walory turystyczne Bytomia, </w:t>
            </w:r>
          </w:p>
          <w:p w:rsidR="00136DEE" w:rsidRPr="00EF31B1" w:rsidRDefault="00136DEE" w:rsidP="00556966">
            <w:pPr>
              <w:tabs>
                <w:tab w:val="num" w:pos="5460"/>
              </w:tabs>
              <w:autoSpaceDE w:val="0"/>
              <w:autoSpaceDN w:val="0"/>
              <w:adjustRightInd w:val="0"/>
              <w:jc w:val="both"/>
              <w:rPr>
                <w:rFonts w:ascii="Arial" w:hAnsi="Arial" w:cs="Arial"/>
                <w:sz w:val="18"/>
              </w:rPr>
            </w:pPr>
          </w:p>
        </w:tc>
      </w:tr>
      <w:tr w:rsidR="004B5747" w:rsidRPr="00EF31B1" w:rsidTr="00D135EA">
        <w:trPr>
          <w:cantSplit/>
          <w:trHeight w:val="1026"/>
        </w:trPr>
        <w:tc>
          <w:tcPr>
            <w:tcW w:w="9072" w:type="dxa"/>
          </w:tcPr>
          <w:p w:rsidR="00556966" w:rsidRPr="00EF31B1" w:rsidRDefault="004B5747" w:rsidP="00553DA5">
            <w:pPr>
              <w:numPr>
                <w:ilvl w:val="0"/>
                <w:numId w:val="37"/>
              </w:numPr>
              <w:tabs>
                <w:tab w:val="left" w:pos="284"/>
                <w:tab w:val="num" w:pos="6480"/>
              </w:tabs>
              <w:autoSpaceDE w:val="0"/>
              <w:autoSpaceDN w:val="0"/>
              <w:adjustRightInd w:val="0"/>
              <w:ind w:left="284" w:hanging="284"/>
              <w:jc w:val="both"/>
              <w:rPr>
                <w:rFonts w:ascii="Arial" w:hAnsi="Arial" w:cs="Arial"/>
                <w:sz w:val="18"/>
                <w:szCs w:val="20"/>
              </w:rPr>
            </w:pPr>
            <w:r w:rsidRPr="00EF31B1">
              <w:rPr>
                <w:rFonts w:ascii="Arial" w:hAnsi="Arial" w:cs="Arial"/>
                <w:sz w:val="18"/>
                <w:szCs w:val="20"/>
              </w:rPr>
              <w:t>kultura, sztuka, ochrona dóbr kultury i dziedzictwa narodowego:</w:t>
            </w:r>
          </w:p>
          <w:p w:rsidR="004B5747" w:rsidRPr="00EF31B1" w:rsidRDefault="00DB6BA6" w:rsidP="00102D1E">
            <w:pPr>
              <w:pStyle w:val="Tekstpodstawowywcity2"/>
              <w:numPr>
                <w:ilvl w:val="0"/>
                <w:numId w:val="10"/>
              </w:numPr>
              <w:tabs>
                <w:tab w:val="clear" w:pos="5760"/>
                <w:tab w:val="num" w:pos="360"/>
              </w:tabs>
              <w:spacing w:line="240" w:lineRule="auto"/>
              <w:ind w:left="360" w:hanging="180"/>
              <w:rPr>
                <w:rFonts w:ascii="Arial" w:hAnsi="Arial" w:cs="Arial"/>
                <w:sz w:val="18"/>
              </w:rPr>
            </w:pPr>
            <w:r w:rsidRPr="00EF31B1">
              <w:rPr>
                <w:rFonts w:ascii="Arial" w:hAnsi="Arial" w:cs="Arial"/>
                <w:sz w:val="18"/>
              </w:rPr>
              <w:t>organizacja i promocja przedsięwzięć kulturalnych dla środowisk defaworyzowanych,</w:t>
            </w:r>
            <w:r w:rsidR="00BA4770" w:rsidRPr="00EF31B1">
              <w:rPr>
                <w:rFonts w:ascii="Arial" w:hAnsi="Arial" w:cs="Arial"/>
                <w:sz w:val="18"/>
              </w:rPr>
              <w:t xml:space="preserve"> </w:t>
            </w:r>
          </w:p>
          <w:p w:rsidR="00BA4770" w:rsidRPr="00EF31B1" w:rsidRDefault="004B5747" w:rsidP="00102D1E">
            <w:pPr>
              <w:pStyle w:val="Tekstpodstawowywcity2"/>
              <w:numPr>
                <w:ilvl w:val="0"/>
                <w:numId w:val="10"/>
              </w:numPr>
              <w:tabs>
                <w:tab w:val="clear" w:pos="5760"/>
                <w:tab w:val="num" w:pos="360"/>
              </w:tabs>
              <w:spacing w:line="240" w:lineRule="auto"/>
              <w:ind w:left="360" w:hanging="180"/>
              <w:rPr>
                <w:rFonts w:ascii="Arial" w:hAnsi="Arial" w:cs="Arial"/>
                <w:sz w:val="18"/>
              </w:rPr>
            </w:pPr>
            <w:r w:rsidRPr="00EF31B1">
              <w:rPr>
                <w:rFonts w:ascii="Arial" w:hAnsi="Arial" w:cs="Arial"/>
                <w:sz w:val="18"/>
              </w:rPr>
              <w:t>działania służące promocji i ochronie dziedzictwa kulturowego Bytomia,</w:t>
            </w:r>
            <w:r w:rsidR="00BA4770" w:rsidRPr="00EF31B1">
              <w:rPr>
                <w:rFonts w:ascii="Arial" w:hAnsi="Arial" w:cs="Arial"/>
                <w:sz w:val="18"/>
              </w:rPr>
              <w:t xml:space="preserve"> </w:t>
            </w:r>
          </w:p>
          <w:p w:rsidR="004B5747" w:rsidRPr="00EF31B1" w:rsidRDefault="004B5747" w:rsidP="00102D1E">
            <w:pPr>
              <w:pStyle w:val="Tekstpodstawowywcity2"/>
              <w:numPr>
                <w:ilvl w:val="0"/>
                <w:numId w:val="10"/>
              </w:numPr>
              <w:tabs>
                <w:tab w:val="clear" w:pos="5760"/>
                <w:tab w:val="num" w:pos="360"/>
              </w:tabs>
              <w:spacing w:line="240" w:lineRule="auto"/>
              <w:ind w:left="360" w:hanging="180"/>
              <w:rPr>
                <w:rFonts w:ascii="Arial" w:hAnsi="Arial" w:cs="Arial"/>
                <w:sz w:val="18"/>
              </w:rPr>
            </w:pPr>
            <w:r w:rsidRPr="00EF31B1">
              <w:rPr>
                <w:rFonts w:ascii="Arial" w:hAnsi="Arial" w:cs="Arial"/>
                <w:sz w:val="18"/>
              </w:rPr>
              <w:t>przedsięwzięcia wspierające bytomskie środowisko artystyczne,</w:t>
            </w:r>
          </w:p>
        </w:tc>
      </w:tr>
      <w:tr w:rsidR="00D135EA" w:rsidRPr="00EF31B1" w:rsidTr="00D135EA">
        <w:trPr>
          <w:cantSplit/>
          <w:trHeight w:val="418"/>
        </w:trPr>
        <w:tc>
          <w:tcPr>
            <w:tcW w:w="9072" w:type="dxa"/>
          </w:tcPr>
          <w:p w:rsidR="00D135EA" w:rsidRPr="00EF31B1" w:rsidRDefault="00D135EA" w:rsidP="00553DA5">
            <w:pPr>
              <w:numPr>
                <w:ilvl w:val="0"/>
                <w:numId w:val="37"/>
              </w:numPr>
              <w:tabs>
                <w:tab w:val="left" w:pos="284"/>
                <w:tab w:val="num" w:pos="6480"/>
              </w:tabs>
              <w:autoSpaceDE w:val="0"/>
              <w:autoSpaceDN w:val="0"/>
              <w:adjustRightInd w:val="0"/>
              <w:ind w:left="284" w:hanging="284"/>
              <w:jc w:val="both"/>
              <w:rPr>
                <w:rFonts w:ascii="Arial" w:hAnsi="Arial" w:cs="Arial"/>
                <w:sz w:val="18"/>
                <w:szCs w:val="20"/>
              </w:rPr>
            </w:pPr>
            <w:r w:rsidRPr="00EF31B1">
              <w:rPr>
                <w:rFonts w:ascii="Arial" w:hAnsi="Arial" w:cs="Arial"/>
                <w:sz w:val="18"/>
                <w:szCs w:val="20"/>
              </w:rPr>
              <w:t>przeciwdziałanie uzależnieniom i patologiom społecznym</w:t>
            </w:r>
          </w:p>
        </w:tc>
      </w:tr>
      <w:tr w:rsidR="00D135EA" w:rsidRPr="00EF31B1" w:rsidTr="00816A7B">
        <w:trPr>
          <w:cantSplit/>
          <w:trHeight w:val="693"/>
        </w:trPr>
        <w:tc>
          <w:tcPr>
            <w:tcW w:w="9072" w:type="dxa"/>
            <w:tcBorders>
              <w:bottom w:val="single" w:sz="4" w:space="0" w:color="auto"/>
            </w:tcBorders>
          </w:tcPr>
          <w:p w:rsidR="00D135EA" w:rsidRPr="00EF31B1" w:rsidRDefault="00D135EA" w:rsidP="00553DA5">
            <w:pPr>
              <w:numPr>
                <w:ilvl w:val="0"/>
                <w:numId w:val="37"/>
              </w:numPr>
              <w:tabs>
                <w:tab w:val="left" w:pos="284"/>
                <w:tab w:val="num" w:pos="6480"/>
              </w:tabs>
              <w:autoSpaceDE w:val="0"/>
              <w:autoSpaceDN w:val="0"/>
              <w:adjustRightInd w:val="0"/>
              <w:ind w:left="284" w:hanging="284"/>
              <w:jc w:val="both"/>
              <w:rPr>
                <w:rFonts w:ascii="Arial" w:hAnsi="Arial" w:cs="Arial"/>
                <w:sz w:val="18"/>
                <w:szCs w:val="20"/>
              </w:rPr>
            </w:pPr>
            <w:r w:rsidRPr="00EF31B1">
              <w:rPr>
                <w:rFonts w:ascii="Arial" w:hAnsi="Arial" w:cs="Arial"/>
                <w:sz w:val="18"/>
                <w:szCs w:val="20"/>
              </w:rPr>
              <w:t>działalność na rzecz organizacji pozarządowych oraz innych podmiotów prowadzących działalność pożytku publicznego, o których mowa w art.3 ustawy, wspieranie aktywizacji</w:t>
            </w:r>
            <w:r w:rsidR="00816A7B" w:rsidRPr="00EF31B1">
              <w:rPr>
                <w:rFonts w:ascii="Arial" w:hAnsi="Arial" w:cs="Arial"/>
                <w:sz w:val="18"/>
                <w:szCs w:val="20"/>
              </w:rPr>
              <w:t xml:space="preserve"> </w:t>
            </w:r>
            <w:r w:rsidRPr="00EF31B1">
              <w:rPr>
                <w:rFonts w:ascii="Arial" w:hAnsi="Arial" w:cs="Arial"/>
                <w:sz w:val="18"/>
                <w:szCs w:val="20"/>
              </w:rPr>
              <w:t>i integracji społecznej oraz działalność na rzecz zwiększania świadomości obywatelskiej</w:t>
            </w:r>
            <w:r w:rsidR="00816A7B" w:rsidRPr="00EF31B1">
              <w:rPr>
                <w:rFonts w:ascii="Arial" w:hAnsi="Arial" w:cs="Arial"/>
                <w:sz w:val="18"/>
                <w:szCs w:val="20"/>
              </w:rPr>
              <w:t xml:space="preserve"> </w:t>
            </w:r>
            <w:r w:rsidRPr="00EF31B1">
              <w:rPr>
                <w:rFonts w:ascii="Arial" w:hAnsi="Arial" w:cs="Arial"/>
                <w:sz w:val="18"/>
                <w:szCs w:val="20"/>
              </w:rPr>
              <w:t>i społecznej mieszkańców</w:t>
            </w:r>
          </w:p>
        </w:tc>
      </w:tr>
    </w:tbl>
    <w:p w:rsidR="001721CB" w:rsidRPr="00EF31B1" w:rsidRDefault="001721CB">
      <w:pPr>
        <w:pStyle w:val="NormalnyWeb"/>
        <w:spacing w:before="0" w:beforeAutospacing="0" w:after="0" w:afterAutospacing="0" w:line="360" w:lineRule="auto"/>
        <w:jc w:val="both"/>
        <w:rPr>
          <w:rFonts w:ascii="Arial" w:hAnsi="Arial" w:cs="Arial"/>
          <w:sz w:val="16"/>
          <w:szCs w:val="16"/>
        </w:rPr>
      </w:pPr>
    </w:p>
    <w:p w:rsidR="004B5747" w:rsidRPr="00EF31B1" w:rsidRDefault="002A46D0">
      <w:pPr>
        <w:pStyle w:val="NormalnyWeb"/>
        <w:spacing w:before="0" w:beforeAutospacing="0" w:after="0" w:afterAutospacing="0" w:line="360" w:lineRule="auto"/>
        <w:jc w:val="both"/>
        <w:rPr>
          <w:rFonts w:ascii="Arial" w:hAnsi="Arial" w:cs="Arial"/>
          <w:sz w:val="20"/>
        </w:rPr>
      </w:pPr>
      <w:r w:rsidRPr="002A46D0">
        <w:rPr>
          <w:rFonts w:ascii="Arial" w:hAnsi="Arial" w:cs="Arial"/>
          <w:noProof/>
          <w:sz w:val="20"/>
          <w:szCs w:val="20"/>
        </w:rPr>
        <w:pict>
          <v:shape id="_x0000_s1038" type="#_x0000_t202" style="position:absolute;left:0;text-align:left;margin-left:0;margin-top:3.4pt;width:450pt;height:34.45pt;z-index:9" fillcolor="silver">
            <v:textbox style="mso-next-textbox:#_x0000_s1038">
              <w:txbxContent>
                <w:p w:rsidR="003F2B80" w:rsidRPr="00C431FA" w:rsidRDefault="003F2B80">
                  <w:pPr>
                    <w:pStyle w:val="Tekstpodstawowy3"/>
                    <w:rPr>
                      <w:rFonts w:ascii="Arial" w:hAnsi="Arial" w:cs="Arial"/>
                      <w:bCs/>
                    </w:rPr>
                  </w:pPr>
                  <w:r w:rsidRPr="00C431FA">
                    <w:rPr>
                      <w:rFonts w:ascii="Arial" w:hAnsi="Arial" w:cs="Arial"/>
                      <w:bCs/>
                    </w:rPr>
                    <w:t xml:space="preserve">XIX. WYDZIAŁ OBROTU NIERUCHOMOŚCIAMI, </w:t>
                  </w:r>
                </w:p>
                <w:p w:rsidR="003F2B80" w:rsidRPr="00C431FA" w:rsidRDefault="003F2B80" w:rsidP="008B4DF2">
                  <w:pPr>
                    <w:pStyle w:val="Tekstpodstawowy3"/>
                    <w:ind w:firstLine="567"/>
                    <w:rPr>
                      <w:rFonts w:ascii="Arial" w:hAnsi="Arial" w:cs="Arial"/>
                      <w:bCs/>
                    </w:rPr>
                  </w:pPr>
                  <w:r w:rsidRPr="00C431FA">
                    <w:rPr>
                      <w:rFonts w:ascii="Arial" w:hAnsi="Arial" w:cs="Arial"/>
                      <w:bCs/>
                    </w:rPr>
                    <w:t>BYTOMSKIE MIESZKANIA</w:t>
                  </w:r>
                </w:p>
              </w:txbxContent>
            </v:textbox>
          </v:shape>
        </w:pict>
      </w:r>
    </w:p>
    <w:p w:rsidR="004B5747" w:rsidRPr="00EF31B1" w:rsidRDefault="004B5747">
      <w:pPr>
        <w:pStyle w:val="NormalnyWeb"/>
        <w:spacing w:before="0" w:beforeAutospacing="0" w:after="0" w:afterAutospacing="0" w:line="360" w:lineRule="auto"/>
        <w:jc w:val="both"/>
        <w:rPr>
          <w:rFonts w:ascii="Arial" w:hAnsi="Arial" w:cs="Arial"/>
        </w:rPr>
      </w:pPr>
    </w:p>
    <w:p w:rsidR="004B5747" w:rsidRPr="00EF31B1" w:rsidRDefault="004B5747">
      <w:pPr>
        <w:spacing w:line="360" w:lineRule="auto"/>
        <w:rPr>
          <w:rFonts w:ascii="Arial" w:hAnsi="Arial" w:cs="Arial"/>
          <w:sz w:val="16"/>
          <w:szCs w:val="16"/>
        </w:rPr>
      </w:pPr>
    </w:p>
    <w:p w:rsidR="0050263D" w:rsidRPr="00EF31B1" w:rsidRDefault="004B5747" w:rsidP="002C0524">
      <w:pPr>
        <w:pStyle w:val="Tekstpodstawowywcity"/>
        <w:spacing w:line="360" w:lineRule="auto"/>
        <w:ind w:firstLine="0"/>
        <w:jc w:val="left"/>
        <w:rPr>
          <w:rFonts w:ascii="Arial" w:hAnsi="Arial" w:cs="Arial"/>
          <w:b/>
          <w:bCs/>
          <w:sz w:val="20"/>
          <w:szCs w:val="18"/>
        </w:rPr>
      </w:pPr>
      <w:r w:rsidRPr="00EF31B1">
        <w:rPr>
          <w:rFonts w:ascii="Arial" w:hAnsi="Arial" w:cs="Arial"/>
          <w:b/>
          <w:bCs/>
          <w:sz w:val="20"/>
        </w:rPr>
        <w:t>Wydział Obrotu Nieruchomościami</w:t>
      </w:r>
      <w:r w:rsidR="00CB4531" w:rsidRPr="00EF31B1">
        <w:rPr>
          <w:rFonts w:ascii="Arial" w:hAnsi="Arial" w:cs="Arial"/>
          <w:b/>
          <w:bCs/>
          <w:sz w:val="20"/>
        </w:rPr>
        <w:t xml:space="preserve"> </w:t>
      </w:r>
      <w:r w:rsidRPr="00EF31B1">
        <w:rPr>
          <w:rFonts w:ascii="Arial" w:hAnsi="Arial" w:cs="Arial"/>
          <w:b/>
          <w:bCs/>
          <w:sz w:val="20"/>
          <w:szCs w:val="18"/>
        </w:rPr>
        <w:t xml:space="preserve"> </w:t>
      </w:r>
    </w:p>
    <w:p w:rsidR="0050263D" w:rsidRPr="00EF31B1" w:rsidRDefault="0050263D" w:rsidP="002E718D">
      <w:pPr>
        <w:pStyle w:val="Tekstpodstawowywcity"/>
        <w:spacing w:line="360" w:lineRule="auto"/>
        <w:rPr>
          <w:rFonts w:ascii="Arial" w:hAnsi="Arial" w:cs="Arial"/>
          <w:iCs/>
          <w:sz w:val="20"/>
          <w:szCs w:val="20"/>
        </w:rPr>
      </w:pPr>
      <w:r w:rsidRPr="00EF31B1">
        <w:rPr>
          <w:rFonts w:ascii="Arial" w:hAnsi="Arial" w:cs="Arial"/>
          <w:iCs/>
          <w:sz w:val="20"/>
          <w:szCs w:val="20"/>
        </w:rPr>
        <w:t>W 2022 roku zawarto 1 umowę nieodpłatnego użyczenia nieruchomości organizacjom pozarządowym:</w:t>
      </w:r>
    </w:p>
    <w:p w:rsidR="00B354D8" w:rsidRPr="00EF31B1" w:rsidRDefault="0050263D" w:rsidP="00753BC4">
      <w:pPr>
        <w:numPr>
          <w:ilvl w:val="0"/>
          <w:numId w:val="93"/>
        </w:numPr>
        <w:spacing w:line="360" w:lineRule="auto"/>
        <w:jc w:val="both"/>
        <w:rPr>
          <w:rFonts w:ascii="Arial" w:hAnsi="Arial" w:cs="Arial"/>
          <w:sz w:val="20"/>
          <w:szCs w:val="20"/>
        </w:rPr>
      </w:pPr>
      <w:r w:rsidRPr="00EF31B1">
        <w:rPr>
          <w:rFonts w:ascii="Arial" w:hAnsi="Arial" w:cs="Arial"/>
          <w:sz w:val="20"/>
          <w:szCs w:val="20"/>
        </w:rPr>
        <w:t xml:space="preserve">ul. Długa, </w:t>
      </w:r>
      <w:r w:rsidRPr="00EF31B1">
        <w:rPr>
          <w:rFonts w:ascii="Arial" w:hAnsi="Arial" w:cs="Arial"/>
          <w:spacing w:val="-3"/>
          <w:sz w:val="20"/>
          <w:szCs w:val="20"/>
        </w:rPr>
        <w:t>części działek gruntu o numerach: 1923/89, 1925/89, 1928/89, 1946/89, 1943/89, 1947/89, 1926/89, 1924/89, 1944/89, 1945/89, 1927/89, karta mapy 2, obręb Radzionków, zapisane w księgach wieczystych o numerach: KA1Y/00031068/3, KA1Y/00030966/1, KA1Y/00030984/3, KA1Y/00030975/5, KA1Y/00031238/6, o pow. 3693 m</w:t>
      </w:r>
      <w:r w:rsidRPr="00EF31B1">
        <w:rPr>
          <w:rFonts w:ascii="Arial" w:hAnsi="Arial" w:cs="Arial"/>
          <w:spacing w:val="-3"/>
          <w:sz w:val="20"/>
          <w:szCs w:val="20"/>
          <w:vertAlign w:val="superscript"/>
        </w:rPr>
        <w:t>2</w:t>
      </w:r>
      <w:r w:rsidRPr="00EF31B1">
        <w:rPr>
          <w:rFonts w:ascii="Arial" w:hAnsi="Arial" w:cs="Arial"/>
          <w:spacing w:val="-3"/>
          <w:sz w:val="20"/>
          <w:szCs w:val="20"/>
        </w:rPr>
        <w:t xml:space="preserve">, realizacja zadania pn. : „Niepełnosprawny u Siebie”, który zakłada utworzenie mieszkań chronionych, mieszkań treningowych, formy opieki wytchnieniowej świadczonej na miejscu, salę „doświadczeń świata” oraz rehabilitację w porozumieniu z NFZ dla </w:t>
      </w:r>
      <w:r w:rsidRPr="00EF31B1">
        <w:rPr>
          <w:rFonts w:ascii="Arial" w:hAnsi="Arial" w:cs="Arial"/>
          <w:bCs/>
          <w:sz w:val="20"/>
          <w:szCs w:val="20"/>
        </w:rPr>
        <w:t>Bytomskiego Stowarzyszenia Pomocy Dzieciom i Młodzieży Niepełnosprawnej z siedzibą w Bytomiu (41-933) przy ulicy Tetmajera 2</w:t>
      </w:r>
      <w:r w:rsidR="00663EBF" w:rsidRPr="00EF31B1">
        <w:rPr>
          <w:rFonts w:ascii="Arial" w:hAnsi="Arial" w:cs="Arial"/>
          <w:bCs/>
          <w:sz w:val="20"/>
          <w:szCs w:val="20"/>
        </w:rPr>
        <w:t>.</w:t>
      </w:r>
    </w:p>
    <w:p w:rsidR="004B5747" w:rsidRPr="00EF31B1" w:rsidRDefault="004B5747">
      <w:pPr>
        <w:spacing w:line="360" w:lineRule="auto"/>
        <w:jc w:val="both"/>
        <w:rPr>
          <w:rFonts w:ascii="Arial" w:hAnsi="Arial" w:cs="Arial"/>
          <w:sz w:val="16"/>
          <w:szCs w:val="20"/>
        </w:rPr>
      </w:pPr>
      <w:r w:rsidRPr="00EF31B1">
        <w:rPr>
          <w:rFonts w:ascii="Arial" w:hAnsi="Arial" w:cs="Arial"/>
          <w:b/>
          <w:bCs/>
          <w:sz w:val="20"/>
          <w:szCs w:val="20"/>
        </w:rPr>
        <w:t xml:space="preserve">Bytomskie Mieszkania </w:t>
      </w:r>
    </w:p>
    <w:p w:rsidR="004B5747" w:rsidRPr="00EF31B1" w:rsidRDefault="004B5747" w:rsidP="003337C6">
      <w:pPr>
        <w:spacing w:line="360" w:lineRule="auto"/>
        <w:jc w:val="both"/>
        <w:rPr>
          <w:rFonts w:ascii="Arial" w:hAnsi="Arial" w:cs="Arial"/>
          <w:sz w:val="20"/>
          <w:szCs w:val="20"/>
        </w:rPr>
      </w:pPr>
      <w:r w:rsidRPr="00EF31B1">
        <w:rPr>
          <w:rFonts w:ascii="Arial" w:hAnsi="Arial" w:cs="Arial"/>
          <w:sz w:val="20"/>
          <w:szCs w:val="20"/>
        </w:rPr>
        <w:t xml:space="preserve">Zgodnie z przepisami uchwały nr XV/181/07 Rady Miejskiej w Bytomiu z 28 sierpnia 2007 r. </w:t>
      </w:r>
      <w:r w:rsidRPr="00EF31B1">
        <w:rPr>
          <w:rFonts w:ascii="Arial" w:hAnsi="Arial" w:cs="Arial"/>
          <w:sz w:val="20"/>
          <w:szCs w:val="20"/>
        </w:rPr>
        <w:br/>
        <w:t xml:space="preserve">w sprawie zasad gospodarowania lokalami użytkowymi (z późn. zm.), Prezydent Bytomia uzyskał szczególne uprawnienia pozwalające na przyznanie lokalu użytkowego na preferencyjnych warunkach. Na podstawie § 4 ww. uchwały Prezydent Bytomia może wyłączyć z przetargu lokal użytkowy i wynająć lub wydzierżawić ten lokal poza przetargiem na rzecz Urzędu Miejskiego </w:t>
      </w:r>
      <w:r w:rsidRPr="00EF31B1">
        <w:rPr>
          <w:rFonts w:ascii="Arial" w:hAnsi="Arial" w:cs="Arial"/>
          <w:sz w:val="20"/>
          <w:szCs w:val="20"/>
        </w:rPr>
        <w:br/>
      </w:r>
      <w:r w:rsidRPr="00EF31B1">
        <w:rPr>
          <w:rFonts w:ascii="Arial" w:hAnsi="Arial" w:cs="Arial"/>
          <w:sz w:val="20"/>
          <w:szCs w:val="20"/>
        </w:rPr>
        <w:lastRenderedPageBreak/>
        <w:t>i jednostek organizacyjnych gminy, spółek, których jedynym udziałowcem jest gmina Bytom oraz samodzielnych publicznych zakładów opieki zdrowotnej, instytucji pa</w:t>
      </w:r>
      <w:r w:rsidR="0005616B" w:rsidRPr="00EF31B1">
        <w:rPr>
          <w:rFonts w:ascii="Arial" w:hAnsi="Arial" w:cs="Arial"/>
          <w:sz w:val="20"/>
          <w:szCs w:val="20"/>
        </w:rPr>
        <w:t>ństwowych, posłów i senatorów z </w:t>
      </w:r>
      <w:r w:rsidRPr="00EF31B1">
        <w:rPr>
          <w:rFonts w:ascii="Arial" w:hAnsi="Arial" w:cs="Arial"/>
          <w:sz w:val="20"/>
          <w:szCs w:val="20"/>
        </w:rPr>
        <w:t xml:space="preserve">przeznaczeniem na prowadzenie biur poselskich i senatorskich, jak </w:t>
      </w:r>
      <w:r w:rsidRPr="00EF31B1">
        <w:rPr>
          <w:rFonts w:ascii="Arial" w:hAnsi="Arial" w:cs="Arial"/>
          <w:sz w:val="20"/>
          <w:szCs w:val="20"/>
          <w:u w:val="single"/>
        </w:rPr>
        <w:t>również fundacjom, stowarzyszeniom, organizacjom społecznym,</w:t>
      </w:r>
      <w:r w:rsidRPr="00EF31B1">
        <w:rPr>
          <w:rFonts w:ascii="Arial" w:hAnsi="Arial" w:cs="Arial"/>
          <w:sz w:val="20"/>
          <w:szCs w:val="20"/>
        </w:rPr>
        <w:t xml:space="preserve"> politycznym, zawodowym, w tym z przeznaczeniem na realizację ich celów statutowych.</w:t>
      </w:r>
      <w:r w:rsidR="007664AF" w:rsidRPr="00EF31B1">
        <w:rPr>
          <w:rFonts w:ascii="Arial" w:hAnsi="Arial" w:cs="Arial"/>
          <w:sz w:val="20"/>
          <w:szCs w:val="20"/>
        </w:rPr>
        <w:t xml:space="preserve"> </w:t>
      </w:r>
      <w:r w:rsidRPr="00EF31B1">
        <w:rPr>
          <w:rFonts w:ascii="Arial" w:hAnsi="Arial" w:cs="Arial"/>
          <w:sz w:val="20"/>
          <w:szCs w:val="20"/>
        </w:rPr>
        <w:t>Aktualnie obowiązująca tabela</w:t>
      </w:r>
      <w:r w:rsidR="007664AF" w:rsidRPr="00EF31B1">
        <w:rPr>
          <w:rFonts w:ascii="Arial" w:hAnsi="Arial" w:cs="Arial"/>
          <w:sz w:val="20"/>
          <w:szCs w:val="20"/>
        </w:rPr>
        <w:t xml:space="preserve"> wyjściowych stawek czynszowych</w:t>
      </w:r>
      <w:r w:rsidRPr="00EF31B1">
        <w:rPr>
          <w:rFonts w:ascii="Arial" w:hAnsi="Arial" w:cs="Arial"/>
          <w:sz w:val="20"/>
          <w:szCs w:val="20"/>
        </w:rPr>
        <w:t xml:space="preserve"> zost</w:t>
      </w:r>
      <w:r w:rsidR="007664AF" w:rsidRPr="00EF31B1">
        <w:rPr>
          <w:rFonts w:ascii="Arial" w:hAnsi="Arial" w:cs="Arial"/>
          <w:sz w:val="20"/>
          <w:szCs w:val="20"/>
        </w:rPr>
        <w:t>ała ustalona zarządzeniem nr 350/22 Prezydenta Bytomia z dnia 31 sierpnia 2022</w:t>
      </w:r>
      <w:r w:rsidRPr="00EF31B1">
        <w:rPr>
          <w:rFonts w:ascii="Arial" w:hAnsi="Arial" w:cs="Arial"/>
          <w:sz w:val="20"/>
          <w:szCs w:val="20"/>
        </w:rPr>
        <w:t xml:space="preserve"> r.</w:t>
      </w:r>
      <w:r w:rsidR="003337C6" w:rsidRPr="00EF31B1">
        <w:rPr>
          <w:rFonts w:ascii="Arial" w:hAnsi="Arial" w:cs="Arial"/>
          <w:sz w:val="20"/>
          <w:szCs w:val="20"/>
        </w:rPr>
        <w:t xml:space="preserve"> </w:t>
      </w:r>
      <w:r w:rsidRPr="00EF31B1">
        <w:rPr>
          <w:rFonts w:ascii="Arial" w:hAnsi="Arial" w:cs="Arial"/>
          <w:sz w:val="20"/>
          <w:szCs w:val="20"/>
        </w:rPr>
        <w:t>Zasadne jest jednak podkreślenie, iż przepis § 4 uchwa</w:t>
      </w:r>
      <w:r w:rsidR="003337C6" w:rsidRPr="00EF31B1">
        <w:rPr>
          <w:rFonts w:ascii="Arial" w:hAnsi="Arial" w:cs="Arial"/>
          <w:sz w:val="20"/>
          <w:szCs w:val="20"/>
        </w:rPr>
        <w:t xml:space="preserve">ły nr XV/181/07 Rady Miejskiej </w:t>
      </w:r>
      <w:r w:rsidRPr="00EF31B1">
        <w:rPr>
          <w:rFonts w:ascii="Arial" w:hAnsi="Arial" w:cs="Arial"/>
          <w:sz w:val="20"/>
          <w:szCs w:val="20"/>
        </w:rPr>
        <w:t>w Bytomiu z 28 sierpnia 2007 r. posiada fakultatywny charakter i nie nakłada na Prezydenta Bytomia obowiązku obligatoryjnego wskazania lokalu użytkowego w powyższym trybie. Podjęcie rozstrzygnięcia w tym zakresie należy do wyłącznych uprawnień Prezydenta Bytomia.</w:t>
      </w:r>
    </w:p>
    <w:p w:rsidR="00DA7AE5" w:rsidRPr="00EF31B1" w:rsidRDefault="000436E7" w:rsidP="005B79F7">
      <w:pPr>
        <w:pStyle w:val="HTML-wstpniesformatowany"/>
        <w:tabs>
          <w:tab w:val="clear" w:pos="916"/>
          <w:tab w:val="left" w:pos="720"/>
        </w:tabs>
        <w:spacing w:line="360" w:lineRule="auto"/>
        <w:jc w:val="both"/>
        <w:rPr>
          <w:rFonts w:ascii="Arial" w:hAnsi="Arial" w:cs="Arial"/>
          <w:b/>
          <w:bCs/>
          <w:szCs w:val="18"/>
        </w:rPr>
      </w:pPr>
      <w:r w:rsidRPr="00EF31B1">
        <w:rPr>
          <w:rFonts w:ascii="Arial" w:hAnsi="Arial" w:cs="Arial"/>
          <w:szCs w:val="18"/>
        </w:rPr>
        <w:t>W 2022</w:t>
      </w:r>
      <w:r w:rsidR="004B5747" w:rsidRPr="00EF31B1">
        <w:rPr>
          <w:rFonts w:ascii="Arial" w:hAnsi="Arial" w:cs="Arial"/>
          <w:szCs w:val="18"/>
        </w:rPr>
        <w:t xml:space="preserve"> r. </w:t>
      </w:r>
      <w:r w:rsidRPr="00EF31B1">
        <w:rPr>
          <w:rFonts w:ascii="Arial" w:hAnsi="Arial" w:cs="Arial"/>
          <w:b/>
          <w:bCs/>
          <w:szCs w:val="18"/>
        </w:rPr>
        <w:t>4</w:t>
      </w:r>
      <w:r w:rsidR="004B5747" w:rsidRPr="00EF31B1">
        <w:rPr>
          <w:rFonts w:ascii="Arial" w:hAnsi="Arial" w:cs="Arial"/>
          <w:b/>
          <w:bCs/>
          <w:szCs w:val="18"/>
        </w:rPr>
        <w:t xml:space="preserve"> </w:t>
      </w:r>
      <w:r w:rsidRPr="00EF31B1">
        <w:rPr>
          <w:rFonts w:ascii="Arial" w:hAnsi="Arial" w:cs="Arial"/>
          <w:b/>
          <w:szCs w:val="18"/>
        </w:rPr>
        <w:t>organizacje</w:t>
      </w:r>
      <w:r w:rsidR="008A453E" w:rsidRPr="00EF31B1">
        <w:rPr>
          <w:rFonts w:ascii="Arial" w:hAnsi="Arial" w:cs="Arial"/>
          <w:b/>
          <w:szCs w:val="18"/>
        </w:rPr>
        <w:t xml:space="preserve"> pozarządow</w:t>
      </w:r>
      <w:r w:rsidRPr="00EF31B1">
        <w:rPr>
          <w:rFonts w:ascii="Arial" w:hAnsi="Arial" w:cs="Arial"/>
          <w:b/>
          <w:szCs w:val="18"/>
        </w:rPr>
        <w:t>e</w:t>
      </w:r>
      <w:r w:rsidR="007D7691" w:rsidRPr="00EF31B1">
        <w:rPr>
          <w:rFonts w:ascii="Arial" w:hAnsi="Arial" w:cs="Arial"/>
          <w:szCs w:val="18"/>
        </w:rPr>
        <w:t xml:space="preserve"> uzy</w:t>
      </w:r>
      <w:r w:rsidRPr="00EF31B1">
        <w:rPr>
          <w:rFonts w:ascii="Arial" w:hAnsi="Arial" w:cs="Arial"/>
          <w:szCs w:val="18"/>
        </w:rPr>
        <w:t>skały</w:t>
      </w:r>
      <w:r w:rsidR="004B5747" w:rsidRPr="00EF31B1">
        <w:rPr>
          <w:rFonts w:ascii="Arial" w:hAnsi="Arial" w:cs="Arial"/>
          <w:szCs w:val="18"/>
        </w:rPr>
        <w:t xml:space="preserve"> prawo do korzystania na preferencyjnych warunkach czynszowych z</w:t>
      </w:r>
      <w:r w:rsidR="001F7C0D" w:rsidRPr="00EF31B1">
        <w:rPr>
          <w:rFonts w:ascii="Arial" w:hAnsi="Arial" w:cs="Arial"/>
          <w:szCs w:val="18"/>
        </w:rPr>
        <w:t xml:space="preserve"> </w:t>
      </w:r>
      <w:r w:rsidRPr="00EF31B1">
        <w:rPr>
          <w:rFonts w:ascii="Arial" w:hAnsi="Arial" w:cs="Arial"/>
          <w:b/>
          <w:szCs w:val="18"/>
        </w:rPr>
        <w:t>4</w:t>
      </w:r>
      <w:r w:rsidR="004B5747" w:rsidRPr="00EF31B1">
        <w:rPr>
          <w:rFonts w:ascii="Arial" w:hAnsi="Arial" w:cs="Arial"/>
          <w:b/>
          <w:bCs/>
          <w:szCs w:val="18"/>
        </w:rPr>
        <w:t xml:space="preserve"> lokali użytkowych</w:t>
      </w:r>
      <w:r w:rsidR="004B5747" w:rsidRPr="00EF31B1">
        <w:rPr>
          <w:rFonts w:ascii="Arial" w:hAnsi="Arial" w:cs="Arial"/>
          <w:szCs w:val="18"/>
        </w:rPr>
        <w:t>. Oprócz tego, wszystkich lokali użytkowych najmowanych na preferencyjnych warunkach czyn</w:t>
      </w:r>
      <w:r w:rsidRPr="00EF31B1">
        <w:rPr>
          <w:rFonts w:ascii="Arial" w:hAnsi="Arial" w:cs="Arial"/>
          <w:szCs w:val="18"/>
        </w:rPr>
        <w:t>szowych przez organizacje w 2022</w:t>
      </w:r>
      <w:r w:rsidR="004B5747" w:rsidRPr="00EF31B1">
        <w:rPr>
          <w:rFonts w:ascii="Arial" w:hAnsi="Arial" w:cs="Arial"/>
          <w:szCs w:val="18"/>
        </w:rPr>
        <w:t xml:space="preserve"> r. było</w:t>
      </w:r>
      <w:r w:rsidRPr="00EF31B1">
        <w:rPr>
          <w:rFonts w:ascii="Arial" w:hAnsi="Arial" w:cs="Arial"/>
          <w:b/>
          <w:bCs/>
          <w:szCs w:val="18"/>
        </w:rPr>
        <w:t xml:space="preserve"> 71</w:t>
      </w:r>
      <w:r w:rsidR="004B5747" w:rsidRPr="00EF31B1">
        <w:rPr>
          <w:rFonts w:ascii="Arial" w:hAnsi="Arial" w:cs="Arial"/>
          <w:b/>
          <w:bCs/>
          <w:szCs w:val="18"/>
        </w:rPr>
        <w:t>.</w:t>
      </w:r>
    </w:p>
    <w:p w:rsidR="00E3387F" w:rsidRPr="00EF31B1" w:rsidRDefault="00DA7AE5" w:rsidP="002E718D">
      <w:pPr>
        <w:pStyle w:val="HTML-wstpniesformatowany"/>
        <w:tabs>
          <w:tab w:val="clear" w:pos="916"/>
          <w:tab w:val="left" w:pos="720"/>
        </w:tabs>
        <w:spacing w:line="360" w:lineRule="auto"/>
        <w:jc w:val="both"/>
        <w:rPr>
          <w:rFonts w:ascii="Arial" w:hAnsi="Arial" w:cs="Arial"/>
          <w:bCs/>
          <w:szCs w:val="18"/>
        </w:rPr>
      </w:pPr>
      <w:r w:rsidRPr="00EF31B1">
        <w:rPr>
          <w:rFonts w:ascii="Arial" w:hAnsi="Arial" w:cs="Arial"/>
          <w:bCs/>
          <w:szCs w:val="18"/>
        </w:rPr>
        <w:t xml:space="preserve">Ponadto, w 2022 r. Bytomskie Mieszkania współpracowały z Fundacją Thalita Cum </w:t>
      </w:r>
      <w:r w:rsidR="006934DD" w:rsidRPr="00EF31B1">
        <w:rPr>
          <w:rFonts w:ascii="Arial" w:hAnsi="Arial" w:cs="Arial"/>
          <w:bCs/>
          <w:szCs w:val="18"/>
        </w:rPr>
        <w:t>z siedzibą w Bukowinie Tatrzańskiej oraz Fundacją Habitat for Humanity Poland z siedzibą w Warszawie, które zadeklarowały wyremontowanie z własnych środków finansowych w ramach swoich zadań statutowych lokali mieszkalnych stanowiących własność Gminy Bytom z przeznaczeniem na najem socjalny dla osób bezdomnych realizujących program wychodzenia z bezdomności.</w:t>
      </w:r>
    </w:p>
    <w:p w:rsidR="002E718D" w:rsidRPr="00EF31B1" w:rsidRDefault="002A46D0" w:rsidP="002E718D">
      <w:pPr>
        <w:pStyle w:val="HTML-wstpniesformatowany"/>
        <w:tabs>
          <w:tab w:val="clear" w:pos="916"/>
          <w:tab w:val="left" w:pos="720"/>
        </w:tabs>
        <w:spacing w:line="360" w:lineRule="auto"/>
        <w:jc w:val="both"/>
        <w:rPr>
          <w:rFonts w:ascii="Arial" w:hAnsi="Arial" w:cs="Arial"/>
          <w:bCs/>
          <w:szCs w:val="18"/>
        </w:rPr>
      </w:pPr>
      <w:r w:rsidRPr="002A46D0">
        <w:rPr>
          <w:rFonts w:ascii="Arial" w:hAnsi="Arial" w:cs="Arial"/>
          <w:noProof/>
        </w:rPr>
        <w:pict>
          <v:shape id="_x0000_s1054" type="#_x0000_t202" style="position:absolute;left:0;text-align:left;margin-left:0;margin-top:9.65pt;width:455pt;height:36pt;z-index:12" fillcolor="silver">
            <v:textbox style="mso-next-textbox:#_x0000_s1054">
              <w:txbxContent>
                <w:p w:rsidR="003F2B80" w:rsidRPr="00BF29ED" w:rsidRDefault="003F2B80">
                  <w:pPr>
                    <w:pStyle w:val="Stopka"/>
                    <w:tabs>
                      <w:tab w:val="clear" w:pos="4536"/>
                      <w:tab w:val="clear" w:pos="9072"/>
                    </w:tabs>
                    <w:rPr>
                      <w:rFonts w:ascii="Arial" w:hAnsi="Arial" w:cs="Arial"/>
                      <w:b/>
                      <w:bCs/>
                    </w:rPr>
                  </w:pPr>
                  <w:r w:rsidRPr="00BF29ED">
                    <w:rPr>
                      <w:rFonts w:ascii="Arial" w:hAnsi="Arial" w:cs="Arial"/>
                      <w:b/>
                      <w:bCs/>
                    </w:rPr>
                    <w:t xml:space="preserve">XX. WYDZIAŁ ARCHITEKTURY  </w:t>
                  </w:r>
                </w:p>
                <w:p w:rsidR="003F2B80" w:rsidRDefault="003F2B80">
                  <w:pPr>
                    <w:pStyle w:val="Stopka"/>
                    <w:tabs>
                      <w:tab w:val="clear" w:pos="4536"/>
                      <w:tab w:val="clear" w:pos="9072"/>
                    </w:tabs>
                  </w:pPr>
                </w:p>
                <w:p w:rsidR="003F2B80" w:rsidRDefault="003F2B80">
                  <w:pPr>
                    <w:pStyle w:val="Stopka"/>
                    <w:tabs>
                      <w:tab w:val="clear" w:pos="4536"/>
                      <w:tab w:val="clear" w:pos="9072"/>
                    </w:tabs>
                  </w:pPr>
                </w:p>
                <w:p w:rsidR="003F2B80" w:rsidRDefault="003F2B80">
                  <w:pPr>
                    <w:pStyle w:val="Stopka"/>
                    <w:tabs>
                      <w:tab w:val="clear" w:pos="4536"/>
                      <w:tab w:val="clear" w:pos="9072"/>
                    </w:tabs>
                    <w:rPr>
                      <w:color w:val="FF0000"/>
                    </w:rPr>
                  </w:pPr>
                </w:p>
                <w:p w:rsidR="003F2B80" w:rsidRDefault="003F2B80">
                  <w:pPr>
                    <w:pStyle w:val="Stopka"/>
                    <w:tabs>
                      <w:tab w:val="clear" w:pos="4536"/>
                      <w:tab w:val="clear" w:pos="9072"/>
                    </w:tabs>
                  </w:pPr>
                </w:p>
              </w:txbxContent>
            </v:textbox>
          </v:shape>
        </w:pict>
      </w:r>
    </w:p>
    <w:p w:rsidR="004B5747" w:rsidRPr="00EF31B1" w:rsidRDefault="004B5747">
      <w:pPr>
        <w:pStyle w:val="Tekstpodstawowy"/>
        <w:spacing w:line="360" w:lineRule="auto"/>
        <w:rPr>
          <w:rFonts w:ascii="Arial" w:hAnsi="Arial" w:cs="Arial"/>
          <w:sz w:val="16"/>
        </w:rPr>
      </w:pPr>
    </w:p>
    <w:p w:rsidR="00D503AA" w:rsidRPr="00EF31B1" w:rsidRDefault="00D503AA" w:rsidP="00860D44">
      <w:pPr>
        <w:pStyle w:val="Nagwek"/>
        <w:tabs>
          <w:tab w:val="clear" w:pos="4536"/>
          <w:tab w:val="clear" w:pos="9072"/>
        </w:tabs>
        <w:jc w:val="both"/>
        <w:rPr>
          <w:rFonts w:ascii="Arial" w:hAnsi="Arial" w:cs="Arial"/>
          <w:sz w:val="20"/>
        </w:rPr>
      </w:pPr>
    </w:p>
    <w:p w:rsidR="00860D44" w:rsidRPr="00EF31B1" w:rsidRDefault="00860D44" w:rsidP="00BE0E64">
      <w:pPr>
        <w:pStyle w:val="Nagwek"/>
        <w:tabs>
          <w:tab w:val="clear" w:pos="4536"/>
          <w:tab w:val="clear" w:pos="9072"/>
        </w:tabs>
        <w:spacing w:line="360" w:lineRule="auto"/>
        <w:jc w:val="both"/>
        <w:rPr>
          <w:rFonts w:ascii="Arial" w:hAnsi="Arial" w:cs="Arial"/>
          <w:b/>
          <w:bCs/>
          <w:sz w:val="16"/>
          <w:szCs w:val="16"/>
        </w:rPr>
      </w:pPr>
    </w:p>
    <w:p w:rsidR="004B5747" w:rsidRPr="00EF31B1" w:rsidRDefault="004B5747" w:rsidP="00153AD6">
      <w:pPr>
        <w:pStyle w:val="Nagwek"/>
        <w:tabs>
          <w:tab w:val="clear" w:pos="4536"/>
          <w:tab w:val="clear" w:pos="9072"/>
        </w:tabs>
        <w:spacing w:line="360" w:lineRule="auto"/>
        <w:jc w:val="both"/>
        <w:rPr>
          <w:rFonts w:ascii="Arial" w:hAnsi="Arial" w:cs="Arial"/>
          <w:b/>
          <w:bCs/>
          <w:sz w:val="20"/>
        </w:rPr>
      </w:pPr>
      <w:r w:rsidRPr="00EF31B1">
        <w:rPr>
          <w:rFonts w:ascii="Arial" w:hAnsi="Arial" w:cs="Arial"/>
          <w:b/>
          <w:bCs/>
          <w:sz w:val="20"/>
        </w:rPr>
        <w:t>Forma współprac</w:t>
      </w:r>
      <w:r w:rsidR="00B13D6C" w:rsidRPr="00EF31B1">
        <w:rPr>
          <w:rFonts w:ascii="Arial" w:hAnsi="Arial" w:cs="Arial"/>
          <w:b/>
          <w:bCs/>
          <w:sz w:val="20"/>
        </w:rPr>
        <w:t>y pozafi</w:t>
      </w:r>
      <w:r w:rsidR="009E4BD1" w:rsidRPr="00EF31B1">
        <w:rPr>
          <w:rFonts w:ascii="Arial" w:hAnsi="Arial" w:cs="Arial"/>
          <w:b/>
          <w:bCs/>
          <w:sz w:val="20"/>
        </w:rPr>
        <w:t>nansow</w:t>
      </w:r>
      <w:r w:rsidR="00153AD6" w:rsidRPr="00EF31B1">
        <w:rPr>
          <w:rFonts w:ascii="Arial" w:hAnsi="Arial" w:cs="Arial"/>
          <w:b/>
          <w:bCs/>
          <w:sz w:val="20"/>
        </w:rPr>
        <w:t>ej podjętej w 2022</w:t>
      </w:r>
      <w:r w:rsidRPr="00EF31B1">
        <w:rPr>
          <w:rFonts w:ascii="Arial" w:hAnsi="Arial" w:cs="Arial"/>
          <w:b/>
          <w:bCs/>
          <w:sz w:val="20"/>
        </w:rPr>
        <w:t xml:space="preserve"> r.: </w:t>
      </w:r>
    </w:p>
    <w:p w:rsidR="009E4BD1" w:rsidRPr="00EF31B1" w:rsidRDefault="004B5747" w:rsidP="00153AD6">
      <w:pPr>
        <w:pStyle w:val="Nagwek"/>
        <w:numPr>
          <w:ilvl w:val="0"/>
          <w:numId w:val="1"/>
        </w:numPr>
        <w:tabs>
          <w:tab w:val="clear" w:pos="720"/>
          <w:tab w:val="clear" w:pos="4536"/>
          <w:tab w:val="clear" w:pos="9072"/>
          <w:tab w:val="num" w:pos="284"/>
        </w:tabs>
        <w:spacing w:line="360" w:lineRule="auto"/>
        <w:ind w:hanging="720"/>
        <w:jc w:val="both"/>
        <w:rPr>
          <w:rFonts w:ascii="Arial" w:hAnsi="Arial" w:cs="Arial"/>
          <w:sz w:val="20"/>
          <w:szCs w:val="20"/>
        </w:rPr>
      </w:pPr>
      <w:r w:rsidRPr="00EF31B1">
        <w:rPr>
          <w:rFonts w:ascii="Arial" w:hAnsi="Arial" w:cs="Arial"/>
          <w:sz w:val="20"/>
        </w:rPr>
        <w:t>Konsultowanie z podmiotami programu p</w:t>
      </w:r>
      <w:r w:rsidR="00B13D6C" w:rsidRPr="00EF31B1">
        <w:rPr>
          <w:rFonts w:ascii="Arial" w:hAnsi="Arial" w:cs="Arial"/>
          <w:sz w:val="20"/>
        </w:rPr>
        <w:t>rojektów aktów prawnych</w:t>
      </w:r>
      <w:r w:rsidRPr="00EF31B1">
        <w:rPr>
          <w:rFonts w:ascii="Arial" w:hAnsi="Arial" w:cs="Arial"/>
          <w:sz w:val="20"/>
        </w:rPr>
        <w:t xml:space="preserve">. </w:t>
      </w:r>
    </w:p>
    <w:p w:rsidR="000A59DE" w:rsidRPr="00EF31B1" w:rsidRDefault="00153AD6" w:rsidP="00113A3E">
      <w:pPr>
        <w:spacing w:line="360" w:lineRule="auto"/>
        <w:jc w:val="both"/>
        <w:rPr>
          <w:rFonts w:ascii="Arial" w:hAnsi="Arial" w:cs="Arial"/>
          <w:sz w:val="20"/>
          <w:szCs w:val="20"/>
        </w:rPr>
      </w:pPr>
      <w:r w:rsidRPr="00EF31B1">
        <w:rPr>
          <w:rFonts w:ascii="Arial" w:hAnsi="Arial" w:cs="Arial"/>
          <w:sz w:val="20"/>
          <w:szCs w:val="20"/>
        </w:rPr>
        <w:t xml:space="preserve">Procedury konsultacyjne dot. projektów uchwał Rady Miejskiej w Bytomiu w sprawie uchwalenia miejscowych planów zagospodarowania przestrzennego oraz projektu uchwały Rady Miejskiej </w:t>
      </w:r>
      <w:r w:rsidRPr="00EF31B1">
        <w:rPr>
          <w:rFonts w:ascii="Arial" w:hAnsi="Arial" w:cs="Arial"/>
          <w:sz w:val="20"/>
          <w:szCs w:val="20"/>
        </w:rPr>
        <w:br/>
        <w:t xml:space="preserve">w Bytomiu w sprawie ustalania zasad i warunków sytuowania obiektów małej architektury, tablic reklamowych i urządzeń reklamowych oraz ogrodzeń w Bytomiu, przeprowadzone w 2022 r.: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7"/>
        <w:gridCol w:w="6004"/>
        <w:gridCol w:w="2659"/>
      </w:tblGrid>
      <w:tr w:rsidR="000A59DE" w:rsidRPr="00EF31B1" w:rsidTr="00F2454A">
        <w:tc>
          <w:tcPr>
            <w:tcW w:w="517" w:type="dxa"/>
            <w:shd w:val="clear" w:color="auto" w:fill="D9D9D9"/>
          </w:tcPr>
          <w:p w:rsidR="000A59DE" w:rsidRPr="00EF31B1" w:rsidRDefault="000A59DE" w:rsidP="00F2454A">
            <w:pPr>
              <w:jc w:val="center"/>
              <w:rPr>
                <w:rFonts w:ascii="Arial" w:hAnsi="Arial" w:cs="Arial"/>
                <w:sz w:val="18"/>
                <w:szCs w:val="18"/>
              </w:rPr>
            </w:pPr>
            <w:r w:rsidRPr="00EF31B1">
              <w:rPr>
                <w:rFonts w:ascii="Arial" w:hAnsi="Arial" w:cs="Arial"/>
                <w:sz w:val="18"/>
                <w:szCs w:val="18"/>
              </w:rPr>
              <w:t>Lp.:</w:t>
            </w:r>
          </w:p>
        </w:tc>
        <w:tc>
          <w:tcPr>
            <w:tcW w:w="6004" w:type="dxa"/>
            <w:shd w:val="clear" w:color="auto" w:fill="D9D9D9"/>
          </w:tcPr>
          <w:p w:rsidR="000A59DE" w:rsidRPr="00EF31B1" w:rsidRDefault="000A59DE" w:rsidP="00F2454A">
            <w:pPr>
              <w:jc w:val="center"/>
              <w:rPr>
                <w:rFonts w:ascii="Arial" w:hAnsi="Arial" w:cs="Arial"/>
                <w:sz w:val="18"/>
                <w:szCs w:val="18"/>
              </w:rPr>
            </w:pPr>
            <w:r w:rsidRPr="00EF31B1">
              <w:rPr>
                <w:rFonts w:ascii="Arial" w:hAnsi="Arial" w:cs="Arial"/>
                <w:sz w:val="18"/>
                <w:szCs w:val="18"/>
              </w:rPr>
              <w:t>Nazwa, tytuł  aktu prawnego, który był konsultowany:</w:t>
            </w:r>
          </w:p>
        </w:tc>
        <w:tc>
          <w:tcPr>
            <w:tcW w:w="2659" w:type="dxa"/>
            <w:shd w:val="clear" w:color="auto" w:fill="D9D9D9"/>
          </w:tcPr>
          <w:p w:rsidR="000A59DE" w:rsidRPr="00EF31B1" w:rsidRDefault="000A59DE" w:rsidP="00F2454A">
            <w:pPr>
              <w:jc w:val="center"/>
              <w:rPr>
                <w:rFonts w:ascii="Arial" w:hAnsi="Arial" w:cs="Arial"/>
                <w:sz w:val="18"/>
                <w:szCs w:val="18"/>
              </w:rPr>
            </w:pPr>
            <w:r w:rsidRPr="00EF31B1">
              <w:rPr>
                <w:rFonts w:ascii="Arial" w:hAnsi="Arial" w:cs="Arial"/>
                <w:sz w:val="18"/>
                <w:szCs w:val="18"/>
              </w:rPr>
              <w:t>Liczba wniesionych uwag do projektu aktu prawnego:</w:t>
            </w:r>
          </w:p>
        </w:tc>
      </w:tr>
      <w:tr w:rsidR="000A59DE" w:rsidRPr="00EF31B1" w:rsidTr="00F2454A">
        <w:tc>
          <w:tcPr>
            <w:tcW w:w="517" w:type="dxa"/>
          </w:tcPr>
          <w:p w:rsidR="000A59DE" w:rsidRPr="00EF31B1" w:rsidRDefault="000A59DE" w:rsidP="00F2454A">
            <w:pPr>
              <w:jc w:val="center"/>
              <w:rPr>
                <w:rFonts w:ascii="Arial" w:hAnsi="Arial" w:cs="Arial"/>
                <w:sz w:val="18"/>
                <w:szCs w:val="18"/>
              </w:rPr>
            </w:pPr>
            <w:r w:rsidRPr="00EF31B1">
              <w:rPr>
                <w:rFonts w:ascii="Arial" w:hAnsi="Arial" w:cs="Arial"/>
                <w:sz w:val="18"/>
                <w:szCs w:val="18"/>
              </w:rPr>
              <w:t>1.</w:t>
            </w:r>
          </w:p>
        </w:tc>
        <w:tc>
          <w:tcPr>
            <w:tcW w:w="6004" w:type="dxa"/>
          </w:tcPr>
          <w:p w:rsidR="000A59DE" w:rsidRPr="00EF31B1" w:rsidRDefault="001E728C" w:rsidP="00F2454A">
            <w:pPr>
              <w:spacing w:before="20" w:after="20"/>
              <w:rPr>
                <w:rFonts w:ascii="Arial" w:hAnsi="Arial" w:cs="Arial"/>
                <w:sz w:val="18"/>
                <w:szCs w:val="18"/>
                <w:highlight w:val="yellow"/>
              </w:rPr>
            </w:pPr>
            <w:r w:rsidRPr="00EF31B1">
              <w:rPr>
                <w:rFonts w:ascii="Arial" w:hAnsi="Arial" w:cs="Arial"/>
                <w:bCs/>
                <w:sz w:val="18"/>
                <w:szCs w:val="18"/>
              </w:rPr>
              <w:t>Z</w:t>
            </w:r>
            <w:r w:rsidR="000A59DE" w:rsidRPr="00EF31B1">
              <w:rPr>
                <w:rFonts w:ascii="Arial" w:hAnsi="Arial" w:cs="Arial"/>
                <w:bCs/>
                <w:sz w:val="18"/>
                <w:szCs w:val="18"/>
              </w:rPr>
              <w:t>miana miejscowego planu zagospodarowania prz</w:t>
            </w:r>
            <w:r w:rsidR="00264378" w:rsidRPr="00EF31B1">
              <w:rPr>
                <w:rFonts w:ascii="Arial" w:hAnsi="Arial" w:cs="Arial"/>
                <w:bCs/>
                <w:sz w:val="18"/>
                <w:szCs w:val="18"/>
              </w:rPr>
              <w:t xml:space="preserve">estrzennego obszaru położonego </w:t>
            </w:r>
            <w:r w:rsidR="000A59DE" w:rsidRPr="00EF31B1">
              <w:rPr>
                <w:rFonts w:ascii="Arial" w:hAnsi="Arial" w:cs="Arial"/>
                <w:bCs/>
                <w:sz w:val="18"/>
                <w:szCs w:val="18"/>
              </w:rPr>
              <w:t>w południowej</w:t>
            </w:r>
            <w:r w:rsidR="00264378" w:rsidRPr="00EF31B1">
              <w:rPr>
                <w:rFonts w:ascii="Arial" w:hAnsi="Arial" w:cs="Arial"/>
                <w:bCs/>
                <w:sz w:val="18"/>
                <w:szCs w:val="18"/>
              </w:rPr>
              <w:t xml:space="preserve"> części Bytomia, zwanego planem </w:t>
            </w:r>
            <w:r w:rsidR="000A59DE" w:rsidRPr="00EF31B1">
              <w:rPr>
                <w:rFonts w:ascii="Arial" w:hAnsi="Arial" w:cs="Arial"/>
                <w:bCs/>
                <w:sz w:val="18"/>
                <w:szCs w:val="18"/>
              </w:rPr>
              <w:t xml:space="preserve">„Szombierki–Zachód”, dla terenu położonego przy ul. Zabrzańskiej 55 </w:t>
            </w:r>
            <w:r w:rsidR="000A59DE" w:rsidRPr="00EF31B1">
              <w:rPr>
                <w:rFonts w:ascii="Arial" w:hAnsi="Arial" w:cs="Arial"/>
                <w:bCs/>
                <w:sz w:val="18"/>
                <w:szCs w:val="18"/>
              </w:rPr>
              <w:br/>
              <w:t xml:space="preserve">w Bytomiu </w:t>
            </w:r>
            <w:r w:rsidR="00264378" w:rsidRPr="00EF31B1">
              <w:rPr>
                <w:rFonts w:ascii="Arial" w:hAnsi="Arial" w:cs="Arial"/>
                <w:sz w:val="18"/>
                <w:szCs w:val="18"/>
              </w:rPr>
              <w:t xml:space="preserve">wraz z prognozą oddziaływania </w:t>
            </w:r>
            <w:r w:rsidR="000A59DE" w:rsidRPr="00EF31B1">
              <w:rPr>
                <w:rFonts w:ascii="Arial" w:hAnsi="Arial" w:cs="Arial"/>
                <w:sz w:val="18"/>
                <w:szCs w:val="18"/>
              </w:rPr>
              <w:t>na środowisko</w:t>
            </w:r>
          </w:p>
        </w:tc>
        <w:tc>
          <w:tcPr>
            <w:tcW w:w="2659" w:type="dxa"/>
          </w:tcPr>
          <w:p w:rsidR="000A59DE" w:rsidRPr="00EF31B1" w:rsidRDefault="000A59DE" w:rsidP="00F2454A">
            <w:pPr>
              <w:jc w:val="center"/>
              <w:rPr>
                <w:rFonts w:ascii="Arial" w:hAnsi="Arial" w:cs="Arial"/>
                <w:sz w:val="18"/>
                <w:szCs w:val="18"/>
              </w:rPr>
            </w:pPr>
            <w:r w:rsidRPr="00EF31B1">
              <w:rPr>
                <w:rFonts w:ascii="Arial" w:hAnsi="Arial" w:cs="Arial"/>
                <w:sz w:val="18"/>
                <w:szCs w:val="18"/>
              </w:rPr>
              <w:t>Nie wniesiono uwag</w:t>
            </w:r>
          </w:p>
        </w:tc>
      </w:tr>
      <w:tr w:rsidR="000A59DE" w:rsidRPr="00EF31B1" w:rsidTr="00F2454A">
        <w:tc>
          <w:tcPr>
            <w:tcW w:w="517" w:type="dxa"/>
          </w:tcPr>
          <w:p w:rsidR="000A59DE" w:rsidRPr="00EF31B1" w:rsidRDefault="000A59DE" w:rsidP="00F2454A">
            <w:pPr>
              <w:jc w:val="center"/>
              <w:rPr>
                <w:rFonts w:ascii="Arial" w:hAnsi="Arial" w:cs="Arial"/>
                <w:sz w:val="18"/>
                <w:szCs w:val="18"/>
              </w:rPr>
            </w:pPr>
            <w:r w:rsidRPr="00EF31B1">
              <w:rPr>
                <w:rFonts w:ascii="Arial" w:hAnsi="Arial" w:cs="Arial"/>
                <w:sz w:val="18"/>
                <w:szCs w:val="18"/>
              </w:rPr>
              <w:t>2.</w:t>
            </w:r>
          </w:p>
        </w:tc>
        <w:tc>
          <w:tcPr>
            <w:tcW w:w="6004" w:type="dxa"/>
          </w:tcPr>
          <w:p w:rsidR="000A59DE" w:rsidRPr="00EF31B1" w:rsidRDefault="001E728C" w:rsidP="00F2454A">
            <w:pPr>
              <w:spacing w:before="20" w:after="20"/>
              <w:rPr>
                <w:rFonts w:ascii="Arial" w:hAnsi="Arial" w:cs="Arial"/>
                <w:sz w:val="18"/>
                <w:szCs w:val="18"/>
                <w:highlight w:val="yellow"/>
              </w:rPr>
            </w:pPr>
            <w:r w:rsidRPr="00EF31B1">
              <w:rPr>
                <w:rFonts w:ascii="Arial" w:hAnsi="Arial" w:cs="Arial"/>
                <w:sz w:val="18"/>
                <w:szCs w:val="18"/>
              </w:rPr>
              <w:t>M</w:t>
            </w:r>
            <w:r w:rsidR="000A59DE" w:rsidRPr="00EF31B1">
              <w:rPr>
                <w:rFonts w:ascii="Arial" w:hAnsi="Arial" w:cs="Arial"/>
                <w:sz w:val="18"/>
                <w:szCs w:val="18"/>
              </w:rPr>
              <w:t>iejscowy plan zagospodarowania przestrzennego terenu położonego w rejonie ulic: Strzelców Bytomski</w:t>
            </w:r>
            <w:r w:rsidR="00264378" w:rsidRPr="00EF31B1">
              <w:rPr>
                <w:rFonts w:ascii="Arial" w:hAnsi="Arial" w:cs="Arial"/>
                <w:sz w:val="18"/>
                <w:szCs w:val="18"/>
              </w:rPr>
              <w:t>ch i Magdaleny w Bytomiu wraz z </w:t>
            </w:r>
            <w:r w:rsidR="00FD6C0B" w:rsidRPr="00EF31B1">
              <w:rPr>
                <w:rFonts w:ascii="Arial" w:hAnsi="Arial" w:cs="Arial"/>
                <w:sz w:val="18"/>
                <w:szCs w:val="18"/>
              </w:rPr>
              <w:t xml:space="preserve">prognozą oddziaływania </w:t>
            </w:r>
            <w:r w:rsidR="000A59DE" w:rsidRPr="00EF31B1">
              <w:rPr>
                <w:rFonts w:ascii="Arial" w:hAnsi="Arial" w:cs="Arial"/>
                <w:sz w:val="18"/>
                <w:szCs w:val="18"/>
              </w:rPr>
              <w:t>na środowisko</w:t>
            </w:r>
          </w:p>
        </w:tc>
        <w:tc>
          <w:tcPr>
            <w:tcW w:w="2659" w:type="dxa"/>
          </w:tcPr>
          <w:p w:rsidR="000A59DE" w:rsidRPr="00EF31B1" w:rsidRDefault="000A59DE" w:rsidP="00F2454A">
            <w:pPr>
              <w:jc w:val="center"/>
              <w:rPr>
                <w:rFonts w:ascii="Arial" w:hAnsi="Arial" w:cs="Arial"/>
                <w:sz w:val="18"/>
                <w:szCs w:val="18"/>
              </w:rPr>
            </w:pPr>
            <w:r w:rsidRPr="00EF31B1">
              <w:rPr>
                <w:rFonts w:ascii="Arial" w:hAnsi="Arial" w:cs="Arial"/>
                <w:sz w:val="18"/>
                <w:szCs w:val="18"/>
              </w:rPr>
              <w:t>1</w:t>
            </w:r>
          </w:p>
        </w:tc>
      </w:tr>
      <w:tr w:rsidR="000A59DE" w:rsidRPr="00EF31B1" w:rsidTr="00F2454A">
        <w:tc>
          <w:tcPr>
            <w:tcW w:w="517" w:type="dxa"/>
          </w:tcPr>
          <w:p w:rsidR="000A59DE" w:rsidRPr="00EF31B1" w:rsidRDefault="000A59DE" w:rsidP="00F2454A">
            <w:pPr>
              <w:jc w:val="center"/>
              <w:rPr>
                <w:rFonts w:ascii="Arial" w:hAnsi="Arial" w:cs="Arial"/>
                <w:sz w:val="18"/>
                <w:szCs w:val="18"/>
              </w:rPr>
            </w:pPr>
            <w:r w:rsidRPr="00EF31B1">
              <w:rPr>
                <w:rFonts w:ascii="Arial" w:hAnsi="Arial" w:cs="Arial"/>
                <w:sz w:val="18"/>
                <w:szCs w:val="18"/>
              </w:rPr>
              <w:t>3.</w:t>
            </w:r>
          </w:p>
        </w:tc>
        <w:tc>
          <w:tcPr>
            <w:tcW w:w="6004" w:type="dxa"/>
          </w:tcPr>
          <w:p w:rsidR="000A59DE" w:rsidRPr="00EF31B1" w:rsidRDefault="001E728C" w:rsidP="00F2454A">
            <w:pPr>
              <w:spacing w:before="20" w:after="20"/>
              <w:rPr>
                <w:rFonts w:ascii="Arial" w:hAnsi="Arial" w:cs="Arial"/>
                <w:sz w:val="18"/>
                <w:szCs w:val="18"/>
                <w:highlight w:val="yellow"/>
              </w:rPr>
            </w:pPr>
            <w:r w:rsidRPr="00EF31B1">
              <w:rPr>
                <w:rFonts w:ascii="Arial" w:hAnsi="Arial" w:cs="Arial"/>
                <w:sz w:val="18"/>
                <w:szCs w:val="18"/>
              </w:rPr>
              <w:t>M</w:t>
            </w:r>
            <w:r w:rsidR="000A59DE" w:rsidRPr="00EF31B1">
              <w:rPr>
                <w:rFonts w:ascii="Arial" w:hAnsi="Arial" w:cs="Arial"/>
                <w:sz w:val="18"/>
                <w:szCs w:val="18"/>
              </w:rPr>
              <w:t>iejscowy plan zagospodarowania przest</w:t>
            </w:r>
            <w:r w:rsidR="00264378" w:rsidRPr="00EF31B1">
              <w:rPr>
                <w:rFonts w:ascii="Arial" w:hAnsi="Arial" w:cs="Arial"/>
                <w:sz w:val="18"/>
                <w:szCs w:val="18"/>
              </w:rPr>
              <w:t xml:space="preserve">rzennego dla terenu położonego </w:t>
            </w:r>
            <w:r w:rsidR="000A59DE" w:rsidRPr="00EF31B1">
              <w:rPr>
                <w:rFonts w:ascii="Arial" w:hAnsi="Arial" w:cs="Arial"/>
                <w:sz w:val="18"/>
                <w:szCs w:val="18"/>
              </w:rPr>
              <w:t>w rejonie ulic: Dworskiej, Strzelców By</w:t>
            </w:r>
            <w:r w:rsidR="00264378" w:rsidRPr="00EF31B1">
              <w:rPr>
                <w:rFonts w:ascii="Arial" w:hAnsi="Arial" w:cs="Arial"/>
                <w:sz w:val="18"/>
                <w:szCs w:val="18"/>
              </w:rPr>
              <w:t xml:space="preserve">tomskich i Stanisława Witczaka </w:t>
            </w:r>
            <w:r w:rsidR="000A59DE" w:rsidRPr="00EF31B1">
              <w:rPr>
                <w:rFonts w:ascii="Arial" w:hAnsi="Arial" w:cs="Arial"/>
                <w:sz w:val="18"/>
                <w:szCs w:val="18"/>
              </w:rPr>
              <w:t>w Bytomiu – etap I wraz z prognozą oddziaływania na środowisko</w:t>
            </w:r>
          </w:p>
        </w:tc>
        <w:tc>
          <w:tcPr>
            <w:tcW w:w="2659" w:type="dxa"/>
          </w:tcPr>
          <w:p w:rsidR="000A59DE" w:rsidRPr="00EF31B1" w:rsidRDefault="000A59DE" w:rsidP="00F2454A">
            <w:pPr>
              <w:jc w:val="center"/>
              <w:rPr>
                <w:rFonts w:ascii="Arial" w:hAnsi="Arial" w:cs="Arial"/>
                <w:sz w:val="18"/>
                <w:szCs w:val="18"/>
              </w:rPr>
            </w:pPr>
            <w:r w:rsidRPr="00EF31B1">
              <w:rPr>
                <w:rFonts w:ascii="Arial" w:hAnsi="Arial" w:cs="Arial"/>
                <w:sz w:val="18"/>
                <w:szCs w:val="18"/>
              </w:rPr>
              <w:t>23</w:t>
            </w:r>
          </w:p>
        </w:tc>
      </w:tr>
      <w:tr w:rsidR="000A59DE" w:rsidRPr="00EF31B1" w:rsidTr="00F2454A">
        <w:tc>
          <w:tcPr>
            <w:tcW w:w="517" w:type="dxa"/>
          </w:tcPr>
          <w:p w:rsidR="000A59DE" w:rsidRPr="00EF31B1" w:rsidRDefault="000A59DE" w:rsidP="00F2454A">
            <w:pPr>
              <w:jc w:val="center"/>
              <w:rPr>
                <w:rFonts w:ascii="Arial" w:hAnsi="Arial" w:cs="Arial"/>
                <w:sz w:val="18"/>
                <w:szCs w:val="18"/>
              </w:rPr>
            </w:pPr>
            <w:r w:rsidRPr="00EF31B1">
              <w:rPr>
                <w:rFonts w:ascii="Arial" w:hAnsi="Arial" w:cs="Arial"/>
                <w:sz w:val="18"/>
                <w:szCs w:val="18"/>
              </w:rPr>
              <w:t>4.</w:t>
            </w:r>
          </w:p>
        </w:tc>
        <w:tc>
          <w:tcPr>
            <w:tcW w:w="6004" w:type="dxa"/>
          </w:tcPr>
          <w:p w:rsidR="000A59DE" w:rsidRPr="00EF31B1" w:rsidRDefault="001E728C" w:rsidP="00F2454A">
            <w:pPr>
              <w:spacing w:before="20" w:after="20"/>
              <w:rPr>
                <w:rFonts w:ascii="Arial" w:hAnsi="Arial" w:cs="Arial"/>
                <w:sz w:val="18"/>
                <w:szCs w:val="18"/>
                <w:highlight w:val="yellow"/>
              </w:rPr>
            </w:pPr>
            <w:r w:rsidRPr="00EF31B1">
              <w:rPr>
                <w:rFonts w:ascii="Arial" w:hAnsi="Arial" w:cs="Arial"/>
                <w:bCs/>
                <w:sz w:val="18"/>
                <w:szCs w:val="18"/>
              </w:rPr>
              <w:t>M</w:t>
            </w:r>
            <w:r w:rsidR="000A59DE" w:rsidRPr="00EF31B1">
              <w:rPr>
                <w:rFonts w:ascii="Arial" w:hAnsi="Arial" w:cs="Arial"/>
                <w:bCs/>
                <w:sz w:val="18"/>
                <w:szCs w:val="18"/>
              </w:rPr>
              <w:t>iejscowy plan zagospodarowania przestrzennego dla terenu położonego pomiędzy ulica</w:t>
            </w:r>
            <w:r w:rsidR="00FD6C0B" w:rsidRPr="00EF31B1">
              <w:rPr>
                <w:rFonts w:ascii="Arial" w:hAnsi="Arial" w:cs="Arial"/>
                <w:bCs/>
                <w:sz w:val="18"/>
                <w:szCs w:val="18"/>
              </w:rPr>
              <w:t xml:space="preserve">mi: Świętochłowicką, Krzyżową </w:t>
            </w:r>
            <w:r w:rsidR="00264378" w:rsidRPr="00EF31B1">
              <w:rPr>
                <w:rFonts w:ascii="Arial" w:hAnsi="Arial" w:cs="Arial"/>
                <w:bCs/>
                <w:sz w:val="18"/>
                <w:szCs w:val="18"/>
              </w:rPr>
              <w:t>i </w:t>
            </w:r>
            <w:r w:rsidR="000A59DE" w:rsidRPr="00EF31B1">
              <w:rPr>
                <w:rFonts w:ascii="Arial" w:hAnsi="Arial" w:cs="Arial"/>
                <w:bCs/>
                <w:sz w:val="18"/>
                <w:szCs w:val="18"/>
              </w:rPr>
              <w:t xml:space="preserve">Chorzowską w Bytomiu, zwany planem "Łagiewniki - Wschód" </w:t>
            </w:r>
            <w:r w:rsidR="00264378" w:rsidRPr="00EF31B1">
              <w:rPr>
                <w:rFonts w:ascii="Arial" w:hAnsi="Arial" w:cs="Arial"/>
                <w:sz w:val="18"/>
                <w:szCs w:val="18"/>
              </w:rPr>
              <w:t>wraz z </w:t>
            </w:r>
            <w:r w:rsidR="000A59DE" w:rsidRPr="00EF31B1">
              <w:rPr>
                <w:rFonts w:ascii="Arial" w:hAnsi="Arial" w:cs="Arial"/>
                <w:sz w:val="18"/>
                <w:szCs w:val="18"/>
              </w:rPr>
              <w:t>prognozą oddziaływania na środowisko</w:t>
            </w:r>
          </w:p>
        </w:tc>
        <w:tc>
          <w:tcPr>
            <w:tcW w:w="2659" w:type="dxa"/>
          </w:tcPr>
          <w:p w:rsidR="000A59DE" w:rsidRPr="00EF31B1" w:rsidRDefault="000A59DE" w:rsidP="00F2454A">
            <w:pPr>
              <w:jc w:val="center"/>
              <w:rPr>
                <w:rFonts w:ascii="Arial" w:hAnsi="Arial" w:cs="Arial"/>
                <w:sz w:val="18"/>
                <w:szCs w:val="18"/>
              </w:rPr>
            </w:pPr>
            <w:r w:rsidRPr="00EF31B1">
              <w:rPr>
                <w:rFonts w:ascii="Arial" w:hAnsi="Arial" w:cs="Arial"/>
                <w:sz w:val="18"/>
                <w:szCs w:val="18"/>
              </w:rPr>
              <w:t>Nie wniesiono uwag</w:t>
            </w:r>
          </w:p>
        </w:tc>
      </w:tr>
      <w:tr w:rsidR="000A59DE" w:rsidRPr="00EF31B1" w:rsidTr="00F2454A">
        <w:tc>
          <w:tcPr>
            <w:tcW w:w="517" w:type="dxa"/>
          </w:tcPr>
          <w:p w:rsidR="000A59DE" w:rsidRPr="00EF31B1" w:rsidRDefault="000A59DE" w:rsidP="00F2454A">
            <w:pPr>
              <w:jc w:val="center"/>
              <w:rPr>
                <w:rFonts w:ascii="Arial" w:hAnsi="Arial" w:cs="Arial"/>
                <w:sz w:val="18"/>
                <w:szCs w:val="18"/>
              </w:rPr>
            </w:pPr>
            <w:r w:rsidRPr="00EF31B1">
              <w:rPr>
                <w:rFonts w:ascii="Arial" w:hAnsi="Arial" w:cs="Arial"/>
                <w:sz w:val="18"/>
                <w:szCs w:val="18"/>
              </w:rPr>
              <w:t>5.</w:t>
            </w:r>
          </w:p>
        </w:tc>
        <w:tc>
          <w:tcPr>
            <w:tcW w:w="6004" w:type="dxa"/>
          </w:tcPr>
          <w:p w:rsidR="000A59DE" w:rsidRPr="00EF31B1" w:rsidRDefault="001E728C" w:rsidP="00F2454A">
            <w:pPr>
              <w:spacing w:before="20" w:after="20"/>
              <w:rPr>
                <w:rFonts w:ascii="Arial" w:hAnsi="Arial" w:cs="Arial"/>
                <w:bCs/>
                <w:sz w:val="18"/>
                <w:szCs w:val="18"/>
                <w:highlight w:val="yellow"/>
              </w:rPr>
            </w:pPr>
            <w:r w:rsidRPr="00EF31B1">
              <w:rPr>
                <w:rFonts w:ascii="Arial" w:hAnsi="Arial" w:cs="Arial"/>
                <w:sz w:val="18"/>
                <w:szCs w:val="18"/>
              </w:rPr>
              <w:t>U</w:t>
            </w:r>
            <w:r w:rsidR="000A59DE" w:rsidRPr="00EF31B1">
              <w:rPr>
                <w:rFonts w:ascii="Arial" w:hAnsi="Arial" w:cs="Arial"/>
                <w:sz w:val="18"/>
                <w:szCs w:val="18"/>
              </w:rPr>
              <w:t>c</w:t>
            </w:r>
            <w:r w:rsidR="00264378" w:rsidRPr="00EF31B1">
              <w:rPr>
                <w:rFonts w:ascii="Arial" w:hAnsi="Arial" w:cs="Arial"/>
                <w:sz w:val="18"/>
                <w:szCs w:val="18"/>
              </w:rPr>
              <w:t>hwała Rady Miejskiej w Bytomiu w sprawie ustalania zasad i </w:t>
            </w:r>
            <w:r w:rsidR="000A59DE" w:rsidRPr="00EF31B1">
              <w:rPr>
                <w:rFonts w:ascii="Arial" w:hAnsi="Arial" w:cs="Arial"/>
                <w:sz w:val="18"/>
                <w:szCs w:val="18"/>
              </w:rPr>
              <w:t>warunków sytuowania obiektów małej arc</w:t>
            </w:r>
            <w:r w:rsidR="00264378" w:rsidRPr="00EF31B1">
              <w:rPr>
                <w:rFonts w:ascii="Arial" w:hAnsi="Arial" w:cs="Arial"/>
                <w:sz w:val="18"/>
                <w:szCs w:val="18"/>
              </w:rPr>
              <w:t xml:space="preserve">hitektury, tablic reklamowych i urządzeń reklamowych </w:t>
            </w:r>
            <w:r w:rsidR="000A59DE" w:rsidRPr="00EF31B1">
              <w:rPr>
                <w:rFonts w:ascii="Arial" w:hAnsi="Arial" w:cs="Arial"/>
                <w:sz w:val="18"/>
                <w:szCs w:val="18"/>
              </w:rPr>
              <w:t xml:space="preserve">oraz ogrodzeń w Bytomiu </w:t>
            </w:r>
          </w:p>
        </w:tc>
        <w:tc>
          <w:tcPr>
            <w:tcW w:w="2659" w:type="dxa"/>
          </w:tcPr>
          <w:p w:rsidR="000A59DE" w:rsidRPr="00EF31B1" w:rsidRDefault="000A59DE" w:rsidP="00F2454A">
            <w:pPr>
              <w:jc w:val="center"/>
              <w:rPr>
                <w:rFonts w:ascii="Arial" w:hAnsi="Arial" w:cs="Arial"/>
                <w:sz w:val="18"/>
                <w:szCs w:val="18"/>
              </w:rPr>
            </w:pPr>
            <w:r w:rsidRPr="00EF31B1">
              <w:rPr>
                <w:rFonts w:ascii="Arial" w:hAnsi="Arial" w:cs="Arial"/>
                <w:sz w:val="18"/>
                <w:szCs w:val="18"/>
              </w:rPr>
              <w:t>14</w:t>
            </w:r>
          </w:p>
        </w:tc>
      </w:tr>
    </w:tbl>
    <w:p w:rsidR="000A59DE" w:rsidRPr="00EF31B1" w:rsidRDefault="000A59DE" w:rsidP="00FD6C0B">
      <w:pPr>
        <w:spacing w:before="120" w:line="360" w:lineRule="auto"/>
        <w:ind w:firstLine="708"/>
        <w:jc w:val="both"/>
        <w:rPr>
          <w:rFonts w:ascii="Arial" w:hAnsi="Arial" w:cs="Arial"/>
          <w:sz w:val="20"/>
          <w:szCs w:val="20"/>
        </w:rPr>
      </w:pPr>
      <w:r w:rsidRPr="00EF31B1">
        <w:rPr>
          <w:rFonts w:ascii="Arial" w:hAnsi="Arial" w:cs="Arial"/>
          <w:sz w:val="20"/>
          <w:szCs w:val="20"/>
        </w:rPr>
        <w:lastRenderedPageBreak/>
        <w:t>Konsultacje miejscowych planów zagospodarowania przestrzennego o</w:t>
      </w:r>
      <w:r w:rsidR="00066064">
        <w:rPr>
          <w:rFonts w:ascii="Arial" w:hAnsi="Arial" w:cs="Arial"/>
          <w:sz w:val="20"/>
          <w:szCs w:val="20"/>
        </w:rPr>
        <w:t xml:space="preserve">dbywają się w oparciu o zapisy </w:t>
      </w:r>
      <w:r w:rsidRPr="00EF31B1">
        <w:rPr>
          <w:rFonts w:ascii="Arial" w:hAnsi="Arial" w:cs="Arial"/>
          <w:sz w:val="20"/>
          <w:szCs w:val="20"/>
        </w:rPr>
        <w:t>ustawy z dnia</w:t>
      </w:r>
      <w:r w:rsidR="002965B9">
        <w:rPr>
          <w:rFonts w:ascii="Arial" w:hAnsi="Arial" w:cs="Arial"/>
          <w:sz w:val="20"/>
          <w:szCs w:val="20"/>
        </w:rPr>
        <w:t xml:space="preserve"> 27 marca 2003 r. o planowaniu </w:t>
      </w:r>
      <w:r w:rsidRPr="00EF31B1">
        <w:rPr>
          <w:rFonts w:ascii="Arial" w:hAnsi="Arial" w:cs="Arial"/>
          <w:sz w:val="20"/>
          <w:szCs w:val="20"/>
        </w:rPr>
        <w:t xml:space="preserve">i zagospodarowaniu przestrzennym oraz zgodnie przepisami ustawy z dnia 3 października 2008 r. o udostępnianiu informacji  o środowisku i jego ochronie, udziale społeczeństwa w ochronie środowiska oraz o ocenach oddziaływania na środowisko, natomiast konsultacje projektu uchwały w sprawie ustalania zasad i warunków sytuowania obiektów małej architektury, tablic reklamowych i urządzeń reklamowych oraz ogrodzeń </w:t>
      </w:r>
      <w:r w:rsidRPr="00EF31B1">
        <w:rPr>
          <w:rFonts w:ascii="Arial" w:hAnsi="Arial" w:cs="Arial"/>
          <w:sz w:val="20"/>
          <w:szCs w:val="20"/>
        </w:rPr>
        <w:br/>
        <w:t>w Bytomiu – na podstawie ustawy z dnia 27 marca 2003 r. o planowaniu i zagospodarowaniu przestrzennym.</w:t>
      </w:r>
    </w:p>
    <w:p w:rsidR="00D503AA" w:rsidRPr="00EF31B1" w:rsidRDefault="00D503AA" w:rsidP="00721743">
      <w:pPr>
        <w:spacing w:line="360" w:lineRule="auto"/>
        <w:jc w:val="both"/>
        <w:rPr>
          <w:rFonts w:ascii="Arial" w:hAnsi="Arial" w:cs="Arial"/>
          <w:sz w:val="16"/>
          <w:szCs w:val="16"/>
        </w:rPr>
      </w:pPr>
    </w:p>
    <w:p w:rsidR="00160C95" w:rsidRPr="00EF31B1" w:rsidRDefault="002A46D0" w:rsidP="00705269">
      <w:pPr>
        <w:spacing w:line="360" w:lineRule="auto"/>
        <w:ind w:firstLine="708"/>
        <w:jc w:val="both"/>
        <w:rPr>
          <w:rFonts w:ascii="Arial" w:hAnsi="Arial" w:cs="Arial"/>
          <w:sz w:val="20"/>
        </w:rPr>
      </w:pPr>
      <w:r w:rsidRPr="002A46D0">
        <w:rPr>
          <w:rFonts w:ascii="Arial" w:hAnsi="Arial" w:cs="Arial"/>
          <w:noProof/>
          <w:sz w:val="16"/>
        </w:rPr>
        <w:pict>
          <v:shape id="_x0000_s1109" type="#_x0000_t202" style="position:absolute;left:0;text-align:left;margin-left:-3.45pt;margin-top:.15pt;width:464.5pt;height:29.4pt;z-index:23" fillcolor="silver">
            <v:textbox style="mso-next-textbox:#_x0000_s1109">
              <w:txbxContent>
                <w:p w:rsidR="003F2B80" w:rsidRPr="00602FF3" w:rsidRDefault="003F2B80" w:rsidP="0043344F">
                  <w:pPr>
                    <w:pStyle w:val="Stopka"/>
                    <w:tabs>
                      <w:tab w:val="clear" w:pos="4536"/>
                      <w:tab w:val="clear" w:pos="9072"/>
                    </w:tabs>
                    <w:rPr>
                      <w:rFonts w:ascii="Arial" w:hAnsi="Arial" w:cs="Arial"/>
                      <w:b/>
                      <w:bCs/>
                    </w:rPr>
                  </w:pPr>
                  <w:r w:rsidRPr="00602FF3">
                    <w:rPr>
                      <w:rFonts w:ascii="Arial" w:hAnsi="Arial" w:cs="Arial"/>
                      <w:b/>
                      <w:bCs/>
                    </w:rPr>
                    <w:t>XXI. ARCHIWUM URZĘDU</w:t>
                  </w:r>
                </w:p>
              </w:txbxContent>
            </v:textbox>
          </v:shape>
        </w:pict>
      </w:r>
    </w:p>
    <w:p w:rsidR="0043344F" w:rsidRPr="00EF31B1" w:rsidRDefault="0043344F">
      <w:pPr>
        <w:pStyle w:val="Nagwek"/>
        <w:tabs>
          <w:tab w:val="clear" w:pos="4536"/>
          <w:tab w:val="clear" w:pos="9072"/>
        </w:tabs>
        <w:spacing w:line="360" w:lineRule="auto"/>
        <w:jc w:val="both"/>
        <w:rPr>
          <w:rFonts w:ascii="Arial" w:hAnsi="Arial" w:cs="Arial"/>
          <w:sz w:val="16"/>
        </w:rPr>
      </w:pPr>
    </w:p>
    <w:p w:rsidR="0043344F" w:rsidRPr="00EF31B1" w:rsidRDefault="0043344F">
      <w:pPr>
        <w:pStyle w:val="Nagwek"/>
        <w:tabs>
          <w:tab w:val="clear" w:pos="4536"/>
          <w:tab w:val="clear" w:pos="9072"/>
        </w:tabs>
        <w:spacing w:line="360" w:lineRule="auto"/>
        <w:jc w:val="both"/>
        <w:rPr>
          <w:rFonts w:ascii="Arial" w:hAnsi="Arial" w:cs="Arial"/>
          <w:sz w:val="16"/>
          <w:szCs w:val="16"/>
        </w:rPr>
      </w:pPr>
    </w:p>
    <w:p w:rsidR="00A24BB4" w:rsidRPr="00EF31B1" w:rsidRDefault="0043344F" w:rsidP="00CF0392">
      <w:pPr>
        <w:pStyle w:val="Nagwek"/>
        <w:tabs>
          <w:tab w:val="clear" w:pos="4536"/>
          <w:tab w:val="clear" w:pos="9072"/>
        </w:tabs>
        <w:spacing w:line="360" w:lineRule="auto"/>
        <w:ind w:firstLine="708"/>
        <w:jc w:val="both"/>
        <w:rPr>
          <w:rFonts w:ascii="Arial" w:hAnsi="Arial" w:cs="Arial"/>
          <w:sz w:val="20"/>
        </w:rPr>
      </w:pPr>
      <w:r w:rsidRPr="00EF31B1">
        <w:rPr>
          <w:rFonts w:ascii="Arial" w:hAnsi="Arial" w:cs="Arial"/>
          <w:sz w:val="20"/>
          <w:szCs w:val="20"/>
        </w:rPr>
        <w:t>Współpraca A</w:t>
      </w:r>
      <w:r w:rsidR="004C41F1" w:rsidRPr="00EF31B1">
        <w:rPr>
          <w:rFonts w:ascii="Arial" w:hAnsi="Arial" w:cs="Arial"/>
          <w:sz w:val="20"/>
          <w:szCs w:val="20"/>
        </w:rPr>
        <w:t>rchiwum Urzędu Miejskiego w 2022</w:t>
      </w:r>
      <w:r w:rsidRPr="00EF31B1">
        <w:rPr>
          <w:rFonts w:ascii="Arial" w:hAnsi="Arial" w:cs="Arial"/>
          <w:sz w:val="20"/>
          <w:szCs w:val="20"/>
        </w:rPr>
        <w:t xml:space="preserve"> r. dotyczyła</w:t>
      </w:r>
      <w:r w:rsidR="001B19D4" w:rsidRPr="00EF31B1">
        <w:rPr>
          <w:rFonts w:ascii="Arial" w:hAnsi="Arial" w:cs="Arial"/>
          <w:sz w:val="20"/>
          <w:szCs w:val="20"/>
        </w:rPr>
        <w:t xml:space="preserve"> wspierania</w:t>
      </w:r>
      <w:r w:rsidR="0097728F" w:rsidRPr="00EF31B1">
        <w:rPr>
          <w:rFonts w:ascii="Arial" w:hAnsi="Arial" w:cs="Arial"/>
          <w:sz w:val="20"/>
        </w:rPr>
        <w:t xml:space="preserve"> wykonania zadania publicznego</w:t>
      </w:r>
      <w:r w:rsidR="000A4E50" w:rsidRPr="00EF31B1">
        <w:rPr>
          <w:rFonts w:ascii="Arial" w:hAnsi="Arial" w:cs="Arial"/>
          <w:sz w:val="20"/>
        </w:rPr>
        <w:t xml:space="preserve"> wraz z przyzna</w:t>
      </w:r>
      <w:r w:rsidR="0097728F" w:rsidRPr="00EF31B1">
        <w:rPr>
          <w:rFonts w:ascii="Arial" w:hAnsi="Arial" w:cs="Arial"/>
          <w:sz w:val="20"/>
        </w:rPr>
        <w:t xml:space="preserve">niem dotacji na finansowanie jego realizacji </w:t>
      </w:r>
      <w:r w:rsidR="000A4E50" w:rsidRPr="00EF31B1">
        <w:rPr>
          <w:rFonts w:ascii="Arial" w:hAnsi="Arial" w:cs="Arial"/>
          <w:sz w:val="20"/>
        </w:rPr>
        <w:t>(konkursy ofert):</w:t>
      </w:r>
    </w:p>
    <w:p w:rsidR="004C41F1" w:rsidRPr="00EF31B1" w:rsidRDefault="004C41F1" w:rsidP="004C41F1">
      <w:pPr>
        <w:pStyle w:val="Nagwek"/>
        <w:tabs>
          <w:tab w:val="clear" w:pos="4536"/>
          <w:tab w:val="clear" w:pos="9072"/>
        </w:tabs>
        <w:spacing w:line="360" w:lineRule="auto"/>
        <w:jc w:val="both"/>
        <w:rPr>
          <w:rFonts w:ascii="Arial" w:hAnsi="Arial" w:cs="Arial"/>
          <w:sz w:val="16"/>
          <w:szCs w:val="16"/>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41"/>
        <w:gridCol w:w="3528"/>
        <w:gridCol w:w="3544"/>
        <w:gridCol w:w="1629"/>
      </w:tblGrid>
      <w:tr w:rsidR="004C41F1" w:rsidRPr="00EF31B1" w:rsidTr="009968B8">
        <w:trPr>
          <w:cantSplit/>
        </w:trPr>
        <w:tc>
          <w:tcPr>
            <w:tcW w:w="441" w:type="dxa"/>
            <w:shd w:val="clear" w:color="auto" w:fill="D9D9D9"/>
          </w:tcPr>
          <w:p w:rsidR="004C41F1" w:rsidRPr="00EF31B1" w:rsidRDefault="004C41F1" w:rsidP="00DB49CD">
            <w:pPr>
              <w:rPr>
                <w:rFonts w:ascii="Arial" w:hAnsi="Arial" w:cs="Arial"/>
                <w:sz w:val="18"/>
                <w:szCs w:val="18"/>
              </w:rPr>
            </w:pPr>
            <w:r w:rsidRPr="00EF31B1">
              <w:rPr>
                <w:rFonts w:ascii="Arial" w:hAnsi="Arial" w:cs="Arial"/>
                <w:sz w:val="18"/>
                <w:szCs w:val="18"/>
              </w:rPr>
              <w:t>Lp.:</w:t>
            </w:r>
          </w:p>
        </w:tc>
        <w:tc>
          <w:tcPr>
            <w:tcW w:w="3528" w:type="dxa"/>
            <w:shd w:val="clear" w:color="auto" w:fill="D9D9D9"/>
          </w:tcPr>
          <w:p w:rsidR="004C41F1" w:rsidRPr="00EF31B1" w:rsidRDefault="004C41F1" w:rsidP="00DB49CD">
            <w:pPr>
              <w:rPr>
                <w:rFonts w:ascii="Arial" w:hAnsi="Arial" w:cs="Arial"/>
                <w:sz w:val="18"/>
                <w:szCs w:val="18"/>
              </w:rPr>
            </w:pPr>
            <w:r w:rsidRPr="00EF31B1">
              <w:rPr>
                <w:rFonts w:ascii="Arial" w:hAnsi="Arial" w:cs="Arial"/>
                <w:sz w:val="18"/>
                <w:szCs w:val="18"/>
              </w:rPr>
              <w:t>Nazwa organizacji/podmiotu:</w:t>
            </w:r>
          </w:p>
        </w:tc>
        <w:tc>
          <w:tcPr>
            <w:tcW w:w="3544" w:type="dxa"/>
            <w:shd w:val="clear" w:color="auto" w:fill="D9D9D9"/>
          </w:tcPr>
          <w:p w:rsidR="004C41F1" w:rsidRPr="00EF31B1" w:rsidRDefault="004C41F1" w:rsidP="00DB49CD">
            <w:pPr>
              <w:rPr>
                <w:rFonts w:ascii="Arial" w:hAnsi="Arial" w:cs="Arial"/>
                <w:sz w:val="18"/>
                <w:szCs w:val="18"/>
              </w:rPr>
            </w:pPr>
            <w:r w:rsidRPr="00EF31B1">
              <w:rPr>
                <w:rFonts w:ascii="Arial" w:hAnsi="Arial" w:cs="Arial"/>
                <w:sz w:val="18"/>
                <w:szCs w:val="18"/>
              </w:rPr>
              <w:t xml:space="preserve">Nazwa zadania: </w:t>
            </w:r>
          </w:p>
        </w:tc>
        <w:tc>
          <w:tcPr>
            <w:tcW w:w="1629" w:type="dxa"/>
            <w:shd w:val="clear" w:color="auto" w:fill="D9D9D9"/>
          </w:tcPr>
          <w:p w:rsidR="00A830BB" w:rsidRPr="00EF31B1" w:rsidRDefault="004C41F1" w:rsidP="00DB49CD">
            <w:pPr>
              <w:rPr>
                <w:rFonts w:ascii="Arial" w:hAnsi="Arial" w:cs="Arial"/>
                <w:sz w:val="18"/>
                <w:szCs w:val="18"/>
              </w:rPr>
            </w:pPr>
            <w:r w:rsidRPr="00EF31B1">
              <w:rPr>
                <w:rFonts w:ascii="Arial" w:hAnsi="Arial" w:cs="Arial"/>
                <w:sz w:val="18"/>
                <w:szCs w:val="18"/>
              </w:rPr>
              <w:t xml:space="preserve">Przyznane </w:t>
            </w:r>
          </w:p>
          <w:p w:rsidR="004C41F1" w:rsidRPr="00EF31B1" w:rsidRDefault="004C41F1" w:rsidP="00DB49CD">
            <w:pPr>
              <w:rPr>
                <w:rFonts w:ascii="Arial" w:hAnsi="Arial" w:cs="Arial"/>
                <w:sz w:val="18"/>
                <w:szCs w:val="18"/>
              </w:rPr>
            </w:pPr>
            <w:r w:rsidRPr="00EF31B1">
              <w:rPr>
                <w:rFonts w:ascii="Arial" w:hAnsi="Arial" w:cs="Arial"/>
                <w:sz w:val="18"/>
                <w:szCs w:val="18"/>
              </w:rPr>
              <w:t>kwoty</w:t>
            </w:r>
            <w:r w:rsidR="00A830BB" w:rsidRPr="00EF31B1">
              <w:rPr>
                <w:rFonts w:ascii="Arial" w:hAnsi="Arial" w:cs="Arial"/>
                <w:sz w:val="18"/>
                <w:szCs w:val="18"/>
              </w:rPr>
              <w:t xml:space="preserve"> (zł)</w:t>
            </w:r>
            <w:r w:rsidRPr="00EF31B1">
              <w:rPr>
                <w:rFonts w:ascii="Arial" w:hAnsi="Arial" w:cs="Arial"/>
                <w:sz w:val="18"/>
                <w:szCs w:val="18"/>
              </w:rPr>
              <w:t xml:space="preserve">: </w:t>
            </w:r>
          </w:p>
        </w:tc>
      </w:tr>
      <w:tr w:rsidR="004C41F1" w:rsidRPr="00EF31B1" w:rsidTr="009968B8">
        <w:trPr>
          <w:cantSplit/>
          <w:trHeight w:val="736"/>
        </w:trPr>
        <w:tc>
          <w:tcPr>
            <w:tcW w:w="441" w:type="dxa"/>
          </w:tcPr>
          <w:p w:rsidR="004C41F1" w:rsidRPr="00EF31B1" w:rsidRDefault="004C41F1" w:rsidP="00DB49CD">
            <w:pPr>
              <w:rPr>
                <w:rFonts w:ascii="Arial" w:hAnsi="Arial" w:cs="Arial"/>
                <w:sz w:val="18"/>
                <w:szCs w:val="18"/>
              </w:rPr>
            </w:pPr>
            <w:r w:rsidRPr="00EF31B1">
              <w:rPr>
                <w:rFonts w:ascii="Arial" w:hAnsi="Arial" w:cs="Arial"/>
                <w:sz w:val="18"/>
                <w:szCs w:val="18"/>
              </w:rPr>
              <w:t>1</w:t>
            </w:r>
          </w:p>
        </w:tc>
        <w:tc>
          <w:tcPr>
            <w:tcW w:w="3528" w:type="dxa"/>
          </w:tcPr>
          <w:p w:rsidR="004C41F1" w:rsidRPr="00EF31B1" w:rsidRDefault="004C41F1" w:rsidP="00DB49CD">
            <w:pPr>
              <w:rPr>
                <w:rFonts w:ascii="Arial" w:hAnsi="Arial" w:cs="Arial"/>
                <w:sz w:val="18"/>
                <w:szCs w:val="18"/>
              </w:rPr>
            </w:pPr>
            <w:r w:rsidRPr="00EF31B1">
              <w:rPr>
                <w:rFonts w:ascii="Arial" w:hAnsi="Arial" w:cs="Arial"/>
                <w:sz w:val="18"/>
                <w:szCs w:val="18"/>
              </w:rPr>
              <w:t>Stowarzyszenie Miasto dla Mieszkańców</w:t>
            </w:r>
          </w:p>
        </w:tc>
        <w:tc>
          <w:tcPr>
            <w:tcW w:w="3544" w:type="dxa"/>
          </w:tcPr>
          <w:p w:rsidR="004C41F1" w:rsidRPr="00EF31B1" w:rsidRDefault="004C41F1" w:rsidP="00DB49CD">
            <w:pPr>
              <w:rPr>
                <w:rFonts w:ascii="Arial" w:hAnsi="Arial" w:cs="Arial"/>
                <w:sz w:val="18"/>
                <w:szCs w:val="18"/>
              </w:rPr>
            </w:pPr>
            <w:r w:rsidRPr="00EF31B1">
              <w:rPr>
                <w:rFonts w:ascii="Arial" w:hAnsi="Arial" w:cs="Arial"/>
                <w:sz w:val="18"/>
                <w:szCs w:val="18"/>
              </w:rPr>
              <w:t>Digitalizacj</w:t>
            </w:r>
            <w:r w:rsidR="009968B8" w:rsidRPr="00EF31B1">
              <w:rPr>
                <w:rFonts w:ascii="Arial" w:hAnsi="Arial" w:cs="Arial"/>
                <w:sz w:val="18"/>
                <w:szCs w:val="18"/>
              </w:rPr>
              <w:t>a, opracowanie, udostępnianie i </w:t>
            </w:r>
            <w:r w:rsidRPr="00EF31B1">
              <w:rPr>
                <w:rFonts w:ascii="Arial" w:hAnsi="Arial" w:cs="Arial"/>
                <w:sz w:val="18"/>
                <w:szCs w:val="18"/>
              </w:rPr>
              <w:t>promocja zasobu archiwum Urzędu Miejskiego w Bytomiu</w:t>
            </w:r>
          </w:p>
        </w:tc>
        <w:tc>
          <w:tcPr>
            <w:tcW w:w="1629" w:type="dxa"/>
          </w:tcPr>
          <w:p w:rsidR="004C41F1" w:rsidRPr="00EF31B1" w:rsidRDefault="004C41F1" w:rsidP="004C41F1">
            <w:pPr>
              <w:jc w:val="right"/>
              <w:rPr>
                <w:rFonts w:ascii="Arial" w:hAnsi="Arial" w:cs="Arial"/>
                <w:sz w:val="18"/>
                <w:szCs w:val="18"/>
              </w:rPr>
            </w:pPr>
            <w:r w:rsidRPr="00EF31B1">
              <w:rPr>
                <w:rFonts w:ascii="Arial" w:hAnsi="Arial" w:cs="Arial"/>
                <w:sz w:val="18"/>
                <w:szCs w:val="18"/>
              </w:rPr>
              <w:t>30 530</w:t>
            </w:r>
          </w:p>
        </w:tc>
      </w:tr>
    </w:tbl>
    <w:p w:rsidR="004C41F1" w:rsidRPr="00EF31B1" w:rsidRDefault="004C41F1" w:rsidP="00CF0392">
      <w:pPr>
        <w:pStyle w:val="Nagwek"/>
        <w:tabs>
          <w:tab w:val="clear" w:pos="4536"/>
          <w:tab w:val="clear" w:pos="9072"/>
        </w:tabs>
        <w:spacing w:line="360" w:lineRule="auto"/>
        <w:ind w:firstLine="708"/>
        <w:jc w:val="both"/>
        <w:rPr>
          <w:rFonts w:ascii="Arial" w:hAnsi="Arial" w:cs="Arial"/>
          <w:sz w:val="16"/>
          <w:szCs w:val="16"/>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513"/>
        <w:gridCol w:w="1629"/>
      </w:tblGrid>
      <w:tr w:rsidR="004C41F1" w:rsidRPr="00EF31B1" w:rsidTr="009968B8">
        <w:trPr>
          <w:cantSplit/>
          <w:trHeight w:val="145"/>
        </w:trPr>
        <w:tc>
          <w:tcPr>
            <w:tcW w:w="7513" w:type="dxa"/>
            <w:tcBorders>
              <w:bottom w:val="single" w:sz="4" w:space="0" w:color="auto"/>
            </w:tcBorders>
          </w:tcPr>
          <w:p w:rsidR="004C41F1" w:rsidRPr="00EF31B1" w:rsidRDefault="004C41F1" w:rsidP="00DB49CD">
            <w:pPr>
              <w:jc w:val="center"/>
              <w:rPr>
                <w:rFonts w:ascii="Arial" w:hAnsi="Arial" w:cs="Arial"/>
                <w:sz w:val="18"/>
                <w:szCs w:val="18"/>
              </w:rPr>
            </w:pPr>
            <w:r w:rsidRPr="00EF31B1">
              <w:rPr>
                <w:rFonts w:ascii="Arial" w:hAnsi="Arial" w:cs="Arial"/>
                <w:sz w:val="18"/>
                <w:szCs w:val="18"/>
              </w:rPr>
              <w:t>Łączna wysokość przyznanych środków finansowych:</w:t>
            </w:r>
          </w:p>
        </w:tc>
        <w:tc>
          <w:tcPr>
            <w:tcW w:w="1629" w:type="dxa"/>
            <w:tcBorders>
              <w:bottom w:val="single" w:sz="4" w:space="0" w:color="auto"/>
            </w:tcBorders>
            <w:shd w:val="clear" w:color="auto" w:fill="D9D9D9"/>
          </w:tcPr>
          <w:p w:rsidR="004C41F1" w:rsidRPr="00EF31B1" w:rsidRDefault="004C41F1" w:rsidP="004C41F1">
            <w:pPr>
              <w:jc w:val="right"/>
              <w:rPr>
                <w:rFonts w:ascii="Arial" w:hAnsi="Arial" w:cs="Arial"/>
                <w:sz w:val="18"/>
                <w:szCs w:val="18"/>
              </w:rPr>
            </w:pPr>
            <w:r w:rsidRPr="00EF31B1">
              <w:rPr>
                <w:rFonts w:ascii="Arial" w:hAnsi="Arial" w:cs="Arial"/>
                <w:sz w:val="18"/>
                <w:szCs w:val="18"/>
              </w:rPr>
              <w:t>30 530</w:t>
            </w:r>
          </w:p>
        </w:tc>
      </w:tr>
    </w:tbl>
    <w:p w:rsidR="00E35737" w:rsidRPr="00EF31B1" w:rsidRDefault="00E35737">
      <w:pPr>
        <w:pStyle w:val="Nagwek"/>
        <w:tabs>
          <w:tab w:val="clear" w:pos="4536"/>
          <w:tab w:val="clear" w:pos="9072"/>
        </w:tabs>
        <w:spacing w:line="360" w:lineRule="auto"/>
        <w:jc w:val="both"/>
        <w:rPr>
          <w:rFonts w:ascii="Arial" w:hAnsi="Arial" w:cs="Arial"/>
          <w:sz w:val="16"/>
        </w:rPr>
      </w:pPr>
    </w:p>
    <w:tbl>
      <w:tblPr>
        <w:tblW w:w="9214"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7513"/>
        <w:gridCol w:w="1701"/>
      </w:tblGrid>
      <w:tr w:rsidR="00E35737" w:rsidRPr="00EF31B1" w:rsidTr="00C44748">
        <w:tc>
          <w:tcPr>
            <w:tcW w:w="7513" w:type="dxa"/>
            <w:tcBorders>
              <w:top w:val="single" w:sz="4" w:space="0" w:color="auto"/>
              <w:left w:val="single" w:sz="4" w:space="0" w:color="auto"/>
              <w:bottom w:val="single" w:sz="4" w:space="0" w:color="auto"/>
              <w:right w:val="single" w:sz="4" w:space="0" w:color="auto"/>
            </w:tcBorders>
          </w:tcPr>
          <w:p w:rsidR="00E35737" w:rsidRPr="00EF31B1" w:rsidRDefault="00E35737" w:rsidP="00CD7C00">
            <w:pPr>
              <w:pStyle w:val="Tekstpodstawowywcity"/>
              <w:ind w:firstLine="72"/>
              <w:rPr>
                <w:rFonts w:ascii="Arial" w:hAnsi="Arial" w:cs="Arial"/>
                <w:sz w:val="18"/>
                <w:szCs w:val="18"/>
              </w:rPr>
            </w:pPr>
            <w:r w:rsidRPr="00EF31B1">
              <w:rPr>
                <w:rFonts w:ascii="Arial" w:hAnsi="Arial" w:cs="Arial"/>
                <w:sz w:val="18"/>
                <w:szCs w:val="18"/>
              </w:rPr>
              <w:t>Ilość zadań publicznych zleconych podmiotom programu:</w:t>
            </w:r>
          </w:p>
        </w:tc>
        <w:tc>
          <w:tcPr>
            <w:tcW w:w="1701" w:type="dxa"/>
            <w:tcBorders>
              <w:top w:val="single" w:sz="4" w:space="0" w:color="auto"/>
              <w:left w:val="single" w:sz="4" w:space="0" w:color="auto"/>
              <w:bottom w:val="single" w:sz="4" w:space="0" w:color="auto"/>
              <w:right w:val="single" w:sz="4" w:space="0" w:color="auto"/>
            </w:tcBorders>
            <w:shd w:val="clear" w:color="auto" w:fill="D9D9D9"/>
          </w:tcPr>
          <w:p w:rsidR="00E35737" w:rsidRPr="00EF31B1" w:rsidRDefault="00E35737" w:rsidP="00CD7C00">
            <w:pPr>
              <w:pStyle w:val="Tekstpodstawowywcity"/>
              <w:ind w:firstLine="0"/>
              <w:jc w:val="right"/>
              <w:rPr>
                <w:rFonts w:ascii="Arial" w:hAnsi="Arial" w:cs="Arial"/>
                <w:sz w:val="18"/>
                <w:szCs w:val="18"/>
              </w:rPr>
            </w:pPr>
            <w:r w:rsidRPr="00EF31B1">
              <w:rPr>
                <w:rFonts w:ascii="Arial" w:hAnsi="Arial" w:cs="Arial"/>
                <w:sz w:val="18"/>
                <w:szCs w:val="18"/>
              </w:rPr>
              <w:t>1</w:t>
            </w:r>
          </w:p>
        </w:tc>
      </w:tr>
      <w:tr w:rsidR="00E35737" w:rsidRPr="00EF31B1" w:rsidTr="00C44748">
        <w:tc>
          <w:tcPr>
            <w:tcW w:w="7513" w:type="dxa"/>
            <w:tcBorders>
              <w:top w:val="single" w:sz="4" w:space="0" w:color="auto"/>
              <w:left w:val="single" w:sz="4" w:space="0" w:color="auto"/>
              <w:bottom w:val="single" w:sz="4" w:space="0" w:color="auto"/>
              <w:right w:val="single" w:sz="4" w:space="0" w:color="auto"/>
            </w:tcBorders>
          </w:tcPr>
          <w:p w:rsidR="00E35737" w:rsidRPr="00EF31B1" w:rsidRDefault="00E35737" w:rsidP="00CD7C00">
            <w:pPr>
              <w:pStyle w:val="Tekstpodstawowywcity"/>
              <w:ind w:firstLine="72"/>
              <w:rPr>
                <w:rFonts w:ascii="Arial" w:hAnsi="Arial" w:cs="Arial"/>
                <w:sz w:val="18"/>
                <w:szCs w:val="18"/>
              </w:rPr>
            </w:pPr>
            <w:r w:rsidRPr="00EF31B1">
              <w:rPr>
                <w:rFonts w:ascii="Arial" w:hAnsi="Arial" w:cs="Arial"/>
                <w:sz w:val="18"/>
                <w:szCs w:val="18"/>
              </w:rPr>
              <w:t>Liczba podmiotów programu składających oferty:</w:t>
            </w:r>
          </w:p>
        </w:tc>
        <w:tc>
          <w:tcPr>
            <w:tcW w:w="1701" w:type="dxa"/>
            <w:tcBorders>
              <w:top w:val="single" w:sz="4" w:space="0" w:color="auto"/>
              <w:left w:val="single" w:sz="4" w:space="0" w:color="auto"/>
              <w:bottom w:val="single" w:sz="4" w:space="0" w:color="auto"/>
              <w:right w:val="single" w:sz="4" w:space="0" w:color="auto"/>
            </w:tcBorders>
            <w:shd w:val="clear" w:color="auto" w:fill="D9D9D9"/>
          </w:tcPr>
          <w:p w:rsidR="00E35737" w:rsidRPr="00EF31B1" w:rsidRDefault="00E35737" w:rsidP="00CD7C00">
            <w:pPr>
              <w:jc w:val="right"/>
              <w:rPr>
                <w:rFonts w:ascii="Arial" w:hAnsi="Arial" w:cs="Arial"/>
                <w:sz w:val="18"/>
                <w:szCs w:val="18"/>
              </w:rPr>
            </w:pPr>
            <w:r w:rsidRPr="00EF31B1">
              <w:rPr>
                <w:rFonts w:ascii="Arial" w:hAnsi="Arial" w:cs="Arial"/>
                <w:sz w:val="18"/>
                <w:szCs w:val="18"/>
              </w:rPr>
              <w:t>1</w:t>
            </w:r>
          </w:p>
        </w:tc>
      </w:tr>
      <w:tr w:rsidR="00E35737" w:rsidRPr="00EF31B1" w:rsidTr="00C44748">
        <w:tc>
          <w:tcPr>
            <w:tcW w:w="7513" w:type="dxa"/>
            <w:tcBorders>
              <w:top w:val="single" w:sz="4" w:space="0" w:color="auto"/>
              <w:left w:val="single" w:sz="4" w:space="0" w:color="auto"/>
              <w:bottom w:val="single" w:sz="4" w:space="0" w:color="auto"/>
              <w:right w:val="single" w:sz="4" w:space="0" w:color="auto"/>
            </w:tcBorders>
          </w:tcPr>
          <w:p w:rsidR="00E35737" w:rsidRPr="00EF31B1" w:rsidRDefault="00E35737" w:rsidP="00CD7C00">
            <w:pPr>
              <w:pStyle w:val="Tekstpodstawowywcity"/>
              <w:ind w:firstLine="72"/>
              <w:rPr>
                <w:rFonts w:ascii="Arial" w:hAnsi="Arial" w:cs="Arial"/>
                <w:sz w:val="18"/>
                <w:szCs w:val="18"/>
              </w:rPr>
            </w:pPr>
            <w:r w:rsidRPr="00EF31B1">
              <w:rPr>
                <w:rFonts w:ascii="Arial" w:hAnsi="Arial" w:cs="Arial"/>
                <w:sz w:val="18"/>
                <w:szCs w:val="18"/>
              </w:rPr>
              <w:t>Liczba ofert:</w:t>
            </w:r>
          </w:p>
        </w:tc>
        <w:tc>
          <w:tcPr>
            <w:tcW w:w="1701" w:type="dxa"/>
            <w:tcBorders>
              <w:top w:val="single" w:sz="4" w:space="0" w:color="auto"/>
              <w:left w:val="single" w:sz="4" w:space="0" w:color="auto"/>
              <w:bottom w:val="single" w:sz="4" w:space="0" w:color="auto"/>
              <w:right w:val="single" w:sz="4" w:space="0" w:color="auto"/>
            </w:tcBorders>
            <w:shd w:val="clear" w:color="auto" w:fill="D9D9D9"/>
          </w:tcPr>
          <w:p w:rsidR="00E35737" w:rsidRPr="00EF31B1" w:rsidRDefault="00E35737" w:rsidP="00CD7C00">
            <w:pPr>
              <w:pStyle w:val="Tekstpodstawowywcity"/>
              <w:ind w:firstLine="0"/>
              <w:jc w:val="right"/>
              <w:rPr>
                <w:rFonts w:ascii="Arial" w:hAnsi="Arial" w:cs="Arial"/>
                <w:sz w:val="18"/>
                <w:szCs w:val="18"/>
              </w:rPr>
            </w:pPr>
            <w:r w:rsidRPr="00EF31B1">
              <w:rPr>
                <w:rFonts w:ascii="Arial" w:hAnsi="Arial" w:cs="Arial"/>
                <w:sz w:val="18"/>
                <w:szCs w:val="18"/>
              </w:rPr>
              <w:t>1</w:t>
            </w:r>
          </w:p>
        </w:tc>
      </w:tr>
      <w:tr w:rsidR="00E35737" w:rsidRPr="00EF31B1" w:rsidTr="00C44748">
        <w:tc>
          <w:tcPr>
            <w:tcW w:w="7513" w:type="dxa"/>
            <w:tcBorders>
              <w:top w:val="single" w:sz="4" w:space="0" w:color="auto"/>
              <w:left w:val="single" w:sz="4" w:space="0" w:color="auto"/>
              <w:bottom w:val="single" w:sz="4" w:space="0" w:color="auto"/>
              <w:right w:val="single" w:sz="4" w:space="0" w:color="auto"/>
            </w:tcBorders>
          </w:tcPr>
          <w:p w:rsidR="00E35737" w:rsidRPr="00EF31B1" w:rsidRDefault="00E35737" w:rsidP="00CD7C00">
            <w:pPr>
              <w:pStyle w:val="Tekstpodstawowywcity"/>
              <w:ind w:firstLine="72"/>
              <w:rPr>
                <w:rFonts w:ascii="Arial" w:hAnsi="Arial" w:cs="Arial"/>
                <w:sz w:val="18"/>
                <w:szCs w:val="18"/>
              </w:rPr>
            </w:pPr>
            <w:r w:rsidRPr="00EF31B1">
              <w:rPr>
                <w:rFonts w:ascii="Arial" w:hAnsi="Arial" w:cs="Arial"/>
                <w:sz w:val="18"/>
                <w:szCs w:val="18"/>
              </w:rPr>
              <w:t>Liczba odrzuconych ofert:</w:t>
            </w:r>
          </w:p>
        </w:tc>
        <w:tc>
          <w:tcPr>
            <w:tcW w:w="1701" w:type="dxa"/>
            <w:tcBorders>
              <w:top w:val="single" w:sz="4" w:space="0" w:color="auto"/>
              <w:left w:val="single" w:sz="4" w:space="0" w:color="auto"/>
              <w:bottom w:val="single" w:sz="4" w:space="0" w:color="auto"/>
              <w:right w:val="single" w:sz="4" w:space="0" w:color="auto"/>
            </w:tcBorders>
            <w:shd w:val="clear" w:color="auto" w:fill="D9D9D9"/>
          </w:tcPr>
          <w:p w:rsidR="00E35737" w:rsidRPr="00EF31B1" w:rsidRDefault="00E35737" w:rsidP="00CD7C00">
            <w:pPr>
              <w:pStyle w:val="Tekstpodstawowywcity"/>
              <w:ind w:firstLine="0"/>
              <w:jc w:val="right"/>
              <w:rPr>
                <w:rFonts w:ascii="Arial" w:hAnsi="Arial" w:cs="Arial"/>
                <w:sz w:val="18"/>
                <w:szCs w:val="18"/>
              </w:rPr>
            </w:pPr>
            <w:r w:rsidRPr="00EF31B1">
              <w:rPr>
                <w:rFonts w:ascii="Arial" w:hAnsi="Arial" w:cs="Arial"/>
                <w:sz w:val="18"/>
                <w:szCs w:val="18"/>
              </w:rPr>
              <w:t>0</w:t>
            </w:r>
          </w:p>
        </w:tc>
      </w:tr>
      <w:tr w:rsidR="00E35737" w:rsidRPr="00EF31B1" w:rsidTr="00C44748">
        <w:tc>
          <w:tcPr>
            <w:tcW w:w="7513" w:type="dxa"/>
            <w:tcBorders>
              <w:top w:val="single" w:sz="4" w:space="0" w:color="auto"/>
              <w:left w:val="single" w:sz="4" w:space="0" w:color="auto"/>
              <w:bottom w:val="single" w:sz="4" w:space="0" w:color="auto"/>
              <w:right w:val="single" w:sz="4" w:space="0" w:color="auto"/>
            </w:tcBorders>
          </w:tcPr>
          <w:p w:rsidR="00E35737" w:rsidRPr="00EF31B1" w:rsidRDefault="00E35737" w:rsidP="00CD7C00">
            <w:pPr>
              <w:pStyle w:val="Tekstpodstawowywcity"/>
              <w:ind w:firstLine="72"/>
              <w:rPr>
                <w:rFonts w:ascii="Arial" w:hAnsi="Arial" w:cs="Arial"/>
                <w:sz w:val="18"/>
                <w:szCs w:val="18"/>
              </w:rPr>
            </w:pPr>
            <w:r w:rsidRPr="00EF31B1">
              <w:rPr>
                <w:rFonts w:ascii="Arial" w:hAnsi="Arial" w:cs="Arial"/>
                <w:sz w:val="18"/>
                <w:szCs w:val="18"/>
              </w:rPr>
              <w:t>Liczba zawartych umów z podmiotami programu:</w:t>
            </w:r>
          </w:p>
        </w:tc>
        <w:tc>
          <w:tcPr>
            <w:tcW w:w="1701" w:type="dxa"/>
            <w:tcBorders>
              <w:top w:val="single" w:sz="4" w:space="0" w:color="auto"/>
              <w:left w:val="single" w:sz="4" w:space="0" w:color="auto"/>
              <w:bottom w:val="single" w:sz="4" w:space="0" w:color="auto"/>
              <w:right w:val="single" w:sz="4" w:space="0" w:color="auto"/>
            </w:tcBorders>
            <w:shd w:val="clear" w:color="auto" w:fill="D9D9D9"/>
          </w:tcPr>
          <w:p w:rsidR="00E35737" w:rsidRPr="00EF31B1" w:rsidRDefault="00E35737" w:rsidP="00CD7C00">
            <w:pPr>
              <w:pStyle w:val="Tekstpodstawowywcity"/>
              <w:ind w:firstLine="0"/>
              <w:jc w:val="right"/>
              <w:rPr>
                <w:rFonts w:ascii="Arial" w:hAnsi="Arial" w:cs="Arial"/>
                <w:sz w:val="18"/>
                <w:szCs w:val="18"/>
              </w:rPr>
            </w:pPr>
            <w:r w:rsidRPr="00EF31B1">
              <w:rPr>
                <w:rFonts w:ascii="Arial" w:hAnsi="Arial" w:cs="Arial"/>
                <w:sz w:val="18"/>
                <w:szCs w:val="18"/>
              </w:rPr>
              <w:t>1</w:t>
            </w:r>
          </w:p>
        </w:tc>
      </w:tr>
      <w:tr w:rsidR="00E35737" w:rsidRPr="00EF31B1" w:rsidTr="00C44748">
        <w:tc>
          <w:tcPr>
            <w:tcW w:w="7513" w:type="dxa"/>
            <w:tcBorders>
              <w:top w:val="single" w:sz="4" w:space="0" w:color="auto"/>
              <w:left w:val="single" w:sz="4" w:space="0" w:color="auto"/>
              <w:bottom w:val="single" w:sz="4" w:space="0" w:color="auto"/>
              <w:right w:val="single" w:sz="4" w:space="0" w:color="auto"/>
            </w:tcBorders>
          </w:tcPr>
          <w:p w:rsidR="00E35737" w:rsidRPr="00EF31B1" w:rsidRDefault="00E35737" w:rsidP="00CD7C00">
            <w:pPr>
              <w:pStyle w:val="Tekstpodstawowywcity"/>
              <w:ind w:firstLine="72"/>
              <w:rPr>
                <w:rFonts w:ascii="Arial" w:hAnsi="Arial" w:cs="Arial"/>
                <w:sz w:val="18"/>
                <w:szCs w:val="18"/>
              </w:rPr>
            </w:pPr>
            <w:r w:rsidRPr="00EF31B1">
              <w:rPr>
                <w:rFonts w:ascii="Arial" w:hAnsi="Arial" w:cs="Arial"/>
                <w:sz w:val="18"/>
                <w:szCs w:val="18"/>
              </w:rPr>
              <w:t>Liczba unieważnionych lub zerwanych umów zawartych z podmiotami programu:</w:t>
            </w:r>
          </w:p>
        </w:tc>
        <w:tc>
          <w:tcPr>
            <w:tcW w:w="1701" w:type="dxa"/>
            <w:tcBorders>
              <w:top w:val="single" w:sz="4" w:space="0" w:color="auto"/>
              <w:left w:val="single" w:sz="4" w:space="0" w:color="auto"/>
              <w:bottom w:val="single" w:sz="4" w:space="0" w:color="auto"/>
              <w:right w:val="single" w:sz="4" w:space="0" w:color="auto"/>
            </w:tcBorders>
            <w:shd w:val="clear" w:color="auto" w:fill="D9D9D9"/>
          </w:tcPr>
          <w:p w:rsidR="00E35737" w:rsidRPr="00EF31B1" w:rsidRDefault="00E35737" w:rsidP="00CD7C00">
            <w:pPr>
              <w:pStyle w:val="Tekstpodstawowywcity"/>
              <w:ind w:firstLine="0"/>
              <w:jc w:val="right"/>
              <w:rPr>
                <w:rFonts w:ascii="Arial" w:hAnsi="Arial" w:cs="Arial"/>
                <w:sz w:val="18"/>
                <w:szCs w:val="18"/>
              </w:rPr>
            </w:pPr>
            <w:r w:rsidRPr="00EF31B1">
              <w:rPr>
                <w:rFonts w:ascii="Arial" w:hAnsi="Arial" w:cs="Arial"/>
                <w:sz w:val="18"/>
                <w:szCs w:val="18"/>
              </w:rPr>
              <w:t>0</w:t>
            </w:r>
          </w:p>
        </w:tc>
      </w:tr>
      <w:tr w:rsidR="00E35737" w:rsidRPr="00EF31B1" w:rsidTr="00C44748">
        <w:tc>
          <w:tcPr>
            <w:tcW w:w="7513" w:type="dxa"/>
            <w:tcBorders>
              <w:top w:val="single" w:sz="4" w:space="0" w:color="auto"/>
              <w:left w:val="single" w:sz="4" w:space="0" w:color="auto"/>
              <w:bottom w:val="single" w:sz="4" w:space="0" w:color="auto"/>
              <w:right w:val="single" w:sz="4" w:space="0" w:color="auto"/>
            </w:tcBorders>
          </w:tcPr>
          <w:p w:rsidR="00E35737" w:rsidRPr="00EF31B1" w:rsidRDefault="00E35737" w:rsidP="00CD7C00">
            <w:pPr>
              <w:pStyle w:val="Tekstpodstawowywcity"/>
              <w:ind w:left="72" w:firstLine="0"/>
              <w:rPr>
                <w:rFonts w:ascii="Arial" w:hAnsi="Arial" w:cs="Arial"/>
                <w:sz w:val="18"/>
                <w:szCs w:val="18"/>
              </w:rPr>
            </w:pPr>
            <w:r w:rsidRPr="00EF31B1">
              <w:rPr>
                <w:rFonts w:ascii="Arial" w:hAnsi="Arial" w:cs="Arial"/>
                <w:sz w:val="18"/>
                <w:szCs w:val="18"/>
              </w:rPr>
              <w:t>Liczba umów zawartych z podmiotami programu, rozwiązanych z przyczyn niezależnych od tych podmiotów:</w:t>
            </w:r>
          </w:p>
        </w:tc>
        <w:tc>
          <w:tcPr>
            <w:tcW w:w="1701" w:type="dxa"/>
            <w:tcBorders>
              <w:top w:val="single" w:sz="4" w:space="0" w:color="auto"/>
              <w:left w:val="single" w:sz="4" w:space="0" w:color="auto"/>
              <w:bottom w:val="single" w:sz="4" w:space="0" w:color="auto"/>
              <w:right w:val="single" w:sz="4" w:space="0" w:color="auto"/>
            </w:tcBorders>
            <w:shd w:val="clear" w:color="auto" w:fill="D9D9D9"/>
          </w:tcPr>
          <w:p w:rsidR="00E35737" w:rsidRPr="00EF31B1" w:rsidRDefault="00E35737" w:rsidP="00CD7C00">
            <w:pPr>
              <w:pStyle w:val="Tekstpodstawowywcity"/>
              <w:ind w:firstLine="0"/>
              <w:jc w:val="right"/>
              <w:rPr>
                <w:rFonts w:ascii="Arial" w:hAnsi="Arial" w:cs="Arial"/>
                <w:sz w:val="18"/>
                <w:szCs w:val="18"/>
              </w:rPr>
            </w:pPr>
            <w:r w:rsidRPr="00EF31B1">
              <w:rPr>
                <w:rFonts w:ascii="Arial" w:hAnsi="Arial" w:cs="Arial"/>
                <w:sz w:val="18"/>
                <w:szCs w:val="18"/>
              </w:rPr>
              <w:t>0</w:t>
            </w:r>
          </w:p>
        </w:tc>
      </w:tr>
      <w:tr w:rsidR="00E35737" w:rsidRPr="00EF31B1" w:rsidTr="00C44748">
        <w:tc>
          <w:tcPr>
            <w:tcW w:w="7513" w:type="dxa"/>
            <w:tcBorders>
              <w:top w:val="single" w:sz="4" w:space="0" w:color="auto"/>
              <w:left w:val="single" w:sz="4" w:space="0" w:color="auto"/>
              <w:bottom w:val="single" w:sz="4" w:space="0" w:color="auto"/>
              <w:right w:val="single" w:sz="4" w:space="0" w:color="auto"/>
            </w:tcBorders>
          </w:tcPr>
          <w:p w:rsidR="00E35737" w:rsidRPr="00EF31B1" w:rsidRDefault="00E35737" w:rsidP="00CD7C00">
            <w:pPr>
              <w:pStyle w:val="Tekstpodstawowywcity"/>
              <w:ind w:left="72" w:firstLine="0"/>
              <w:rPr>
                <w:rFonts w:ascii="Arial" w:hAnsi="Arial" w:cs="Arial"/>
                <w:sz w:val="18"/>
                <w:szCs w:val="18"/>
              </w:rPr>
            </w:pPr>
            <w:r w:rsidRPr="00EF31B1">
              <w:rPr>
                <w:rFonts w:ascii="Arial" w:hAnsi="Arial" w:cs="Arial"/>
                <w:sz w:val="18"/>
                <w:szCs w:val="18"/>
              </w:rPr>
              <w:t>Liczba podmiotów programu, które nie przy</w:t>
            </w:r>
            <w:r w:rsidR="00064B1A" w:rsidRPr="00EF31B1">
              <w:rPr>
                <w:rFonts w:ascii="Arial" w:hAnsi="Arial" w:cs="Arial"/>
                <w:sz w:val="18"/>
                <w:szCs w:val="18"/>
              </w:rPr>
              <w:t xml:space="preserve">stąpiły do zawarcia umów pomimo </w:t>
            </w:r>
            <w:r w:rsidRPr="00EF31B1">
              <w:rPr>
                <w:rFonts w:ascii="Arial" w:hAnsi="Arial" w:cs="Arial"/>
                <w:sz w:val="18"/>
                <w:szCs w:val="18"/>
              </w:rPr>
              <w:t>przyznania dotacji:</w:t>
            </w:r>
          </w:p>
        </w:tc>
        <w:tc>
          <w:tcPr>
            <w:tcW w:w="1701" w:type="dxa"/>
            <w:tcBorders>
              <w:top w:val="single" w:sz="4" w:space="0" w:color="auto"/>
              <w:left w:val="single" w:sz="4" w:space="0" w:color="auto"/>
              <w:bottom w:val="single" w:sz="4" w:space="0" w:color="auto"/>
              <w:right w:val="single" w:sz="4" w:space="0" w:color="auto"/>
            </w:tcBorders>
            <w:shd w:val="clear" w:color="auto" w:fill="D9D9D9"/>
          </w:tcPr>
          <w:p w:rsidR="00E35737" w:rsidRPr="00EF31B1" w:rsidRDefault="00E35737" w:rsidP="00CD7C00">
            <w:pPr>
              <w:pStyle w:val="Tekstpodstawowywcity"/>
              <w:ind w:firstLine="0"/>
              <w:jc w:val="right"/>
              <w:rPr>
                <w:rFonts w:ascii="Arial" w:hAnsi="Arial" w:cs="Arial"/>
                <w:sz w:val="18"/>
                <w:szCs w:val="18"/>
              </w:rPr>
            </w:pPr>
            <w:r w:rsidRPr="00EF31B1">
              <w:rPr>
                <w:rFonts w:ascii="Arial" w:hAnsi="Arial" w:cs="Arial"/>
                <w:sz w:val="18"/>
                <w:szCs w:val="18"/>
              </w:rPr>
              <w:t>0</w:t>
            </w:r>
          </w:p>
        </w:tc>
      </w:tr>
      <w:tr w:rsidR="00E35737" w:rsidRPr="00EF31B1" w:rsidTr="00CD7C00">
        <w:trPr>
          <w:trHeight w:val="763"/>
        </w:trPr>
        <w:tc>
          <w:tcPr>
            <w:tcW w:w="7513" w:type="dxa"/>
            <w:tcBorders>
              <w:top w:val="single" w:sz="4" w:space="0" w:color="auto"/>
              <w:left w:val="single" w:sz="4" w:space="0" w:color="auto"/>
              <w:bottom w:val="single" w:sz="4" w:space="0" w:color="auto"/>
              <w:right w:val="single" w:sz="4" w:space="0" w:color="auto"/>
            </w:tcBorders>
          </w:tcPr>
          <w:p w:rsidR="00E35737" w:rsidRPr="00EF31B1" w:rsidRDefault="00E35737" w:rsidP="00CD7C00">
            <w:pPr>
              <w:pStyle w:val="Tekstpodstawowywcity"/>
              <w:ind w:left="72" w:firstLine="0"/>
              <w:rPr>
                <w:rFonts w:ascii="Arial" w:hAnsi="Arial" w:cs="Arial"/>
                <w:sz w:val="18"/>
                <w:szCs w:val="18"/>
              </w:rPr>
            </w:pPr>
            <w:r w:rsidRPr="00EF31B1">
              <w:rPr>
                <w:rFonts w:ascii="Arial" w:hAnsi="Arial" w:cs="Arial"/>
                <w:sz w:val="18"/>
                <w:szCs w:val="18"/>
              </w:rPr>
              <w:t>Liczba powołanych lub działających zes</w:t>
            </w:r>
            <w:r w:rsidR="00064B1A" w:rsidRPr="00EF31B1">
              <w:rPr>
                <w:rFonts w:ascii="Arial" w:hAnsi="Arial" w:cs="Arial"/>
                <w:sz w:val="18"/>
                <w:szCs w:val="18"/>
              </w:rPr>
              <w:t xml:space="preserve">połów o charakterze doradczym, </w:t>
            </w:r>
            <w:r w:rsidRPr="00EF31B1">
              <w:rPr>
                <w:rFonts w:ascii="Arial" w:hAnsi="Arial" w:cs="Arial"/>
                <w:sz w:val="18"/>
                <w:szCs w:val="18"/>
              </w:rPr>
              <w:t>w skład, których wchodzili przedstawiciele podmiotów programu:</w:t>
            </w:r>
          </w:p>
          <w:p w:rsidR="00E35737" w:rsidRPr="00EF31B1" w:rsidRDefault="00E35737" w:rsidP="00CD7C00">
            <w:pPr>
              <w:pStyle w:val="Tekstpodstawowywcity"/>
              <w:numPr>
                <w:ilvl w:val="3"/>
                <w:numId w:val="21"/>
              </w:numPr>
              <w:tabs>
                <w:tab w:val="clear" w:pos="2880"/>
                <w:tab w:val="num" w:pos="356"/>
              </w:tabs>
              <w:ind w:left="356" w:hanging="284"/>
              <w:jc w:val="left"/>
              <w:rPr>
                <w:rFonts w:ascii="Arial" w:hAnsi="Arial" w:cs="Arial"/>
                <w:sz w:val="18"/>
                <w:szCs w:val="18"/>
              </w:rPr>
            </w:pPr>
            <w:r w:rsidRPr="00EF31B1">
              <w:rPr>
                <w:rFonts w:ascii="Arial" w:hAnsi="Arial" w:cs="Arial"/>
                <w:sz w:val="18"/>
                <w:szCs w:val="18"/>
              </w:rPr>
              <w:t>komisje konkursowe:</w:t>
            </w:r>
          </w:p>
        </w:tc>
        <w:tc>
          <w:tcPr>
            <w:tcW w:w="1701" w:type="dxa"/>
            <w:tcBorders>
              <w:top w:val="single" w:sz="4" w:space="0" w:color="auto"/>
              <w:left w:val="single" w:sz="4" w:space="0" w:color="auto"/>
              <w:bottom w:val="single" w:sz="4" w:space="0" w:color="auto"/>
              <w:right w:val="single" w:sz="4" w:space="0" w:color="auto"/>
            </w:tcBorders>
            <w:shd w:val="clear" w:color="auto" w:fill="D9D9D9"/>
          </w:tcPr>
          <w:p w:rsidR="00E35737" w:rsidRPr="00EF31B1" w:rsidRDefault="00E35737" w:rsidP="00CD7C00">
            <w:pPr>
              <w:pStyle w:val="Tekstpodstawowywcity"/>
              <w:jc w:val="right"/>
              <w:rPr>
                <w:rFonts w:ascii="Arial" w:hAnsi="Arial" w:cs="Arial"/>
                <w:sz w:val="18"/>
                <w:szCs w:val="18"/>
              </w:rPr>
            </w:pPr>
          </w:p>
          <w:p w:rsidR="00337520" w:rsidRPr="00EF31B1" w:rsidRDefault="00337520" w:rsidP="00CD7C00">
            <w:pPr>
              <w:pStyle w:val="Tekstpodstawowywcity"/>
              <w:ind w:firstLine="0"/>
              <w:jc w:val="right"/>
              <w:rPr>
                <w:rFonts w:ascii="Arial" w:hAnsi="Arial" w:cs="Arial"/>
                <w:sz w:val="18"/>
                <w:szCs w:val="18"/>
              </w:rPr>
            </w:pPr>
          </w:p>
          <w:p w:rsidR="00E35737" w:rsidRPr="00EF31B1" w:rsidRDefault="00E35737" w:rsidP="00CD7C00">
            <w:pPr>
              <w:pStyle w:val="Tekstpodstawowywcity"/>
              <w:ind w:firstLine="0"/>
              <w:jc w:val="right"/>
              <w:rPr>
                <w:rFonts w:ascii="Arial" w:hAnsi="Arial" w:cs="Arial"/>
                <w:sz w:val="18"/>
                <w:szCs w:val="18"/>
              </w:rPr>
            </w:pPr>
            <w:r w:rsidRPr="00EF31B1">
              <w:rPr>
                <w:rFonts w:ascii="Arial" w:hAnsi="Arial" w:cs="Arial"/>
                <w:sz w:val="18"/>
                <w:szCs w:val="18"/>
              </w:rPr>
              <w:t>1</w:t>
            </w:r>
          </w:p>
        </w:tc>
      </w:tr>
    </w:tbl>
    <w:p w:rsidR="00E35737" w:rsidRPr="00EF31B1" w:rsidRDefault="00E35737">
      <w:pPr>
        <w:pStyle w:val="Nagwek"/>
        <w:tabs>
          <w:tab w:val="clear" w:pos="4536"/>
          <w:tab w:val="clear" w:pos="9072"/>
        </w:tabs>
        <w:spacing w:line="360" w:lineRule="auto"/>
        <w:jc w:val="both"/>
        <w:rPr>
          <w:rFonts w:ascii="Arial" w:hAnsi="Arial" w:cs="Arial"/>
          <w:sz w:val="16"/>
        </w:rPr>
      </w:pP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214"/>
      </w:tblGrid>
      <w:tr w:rsidR="0007358E" w:rsidRPr="00EF31B1" w:rsidTr="006E29BD">
        <w:tc>
          <w:tcPr>
            <w:tcW w:w="9214" w:type="dxa"/>
            <w:shd w:val="clear" w:color="auto" w:fill="D9D9D9"/>
          </w:tcPr>
          <w:p w:rsidR="0007358E" w:rsidRPr="00EF31B1" w:rsidRDefault="0007358E" w:rsidP="00D11DF6">
            <w:pPr>
              <w:tabs>
                <w:tab w:val="left" w:pos="1298"/>
              </w:tabs>
              <w:jc w:val="center"/>
              <w:rPr>
                <w:rFonts w:ascii="Arial" w:hAnsi="Arial" w:cs="Arial"/>
                <w:sz w:val="18"/>
                <w:szCs w:val="18"/>
              </w:rPr>
            </w:pPr>
            <w:r w:rsidRPr="00EF31B1">
              <w:rPr>
                <w:rFonts w:ascii="Arial" w:hAnsi="Arial" w:cs="Arial"/>
                <w:sz w:val="18"/>
                <w:szCs w:val="18"/>
              </w:rPr>
              <w:t>Sfera zada</w:t>
            </w:r>
            <w:r w:rsidR="00DB49CD" w:rsidRPr="00EF31B1">
              <w:rPr>
                <w:rFonts w:ascii="Arial" w:hAnsi="Arial" w:cs="Arial"/>
                <w:sz w:val="18"/>
                <w:szCs w:val="18"/>
              </w:rPr>
              <w:t>ń publicznych realizowana w 2022</w:t>
            </w:r>
            <w:r w:rsidR="002C1794" w:rsidRPr="00EF31B1">
              <w:rPr>
                <w:rFonts w:ascii="Arial" w:hAnsi="Arial" w:cs="Arial"/>
                <w:sz w:val="18"/>
                <w:szCs w:val="18"/>
              </w:rPr>
              <w:t xml:space="preserve"> r.</w:t>
            </w:r>
          </w:p>
        </w:tc>
      </w:tr>
      <w:tr w:rsidR="0007358E" w:rsidRPr="00EF31B1" w:rsidTr="006E29BD">
        <w:trPr>
          <w:trHeight w:val="560"/>
        </w:trPr>
        <w:tc>
          <w:tcPr>
            <w:tcW w:w="9214" w:type="dxa"/>
          </w:tcPr>
          <w:p w:rsidR="0007358E" w:rsidRPr="00EF31B1" w:rsidRDefault="0007358E" w:rsidP="0007358E">
            <w:pPr>
              <w:tabs>
                <w:tab w:val="left" w:pos="426"/>
              </w:tabs>
              <w:autoSpaceDE w:val="0"/>
              <w:autoSpaceDN w:val="0"/>
              <w:adjustRightInd w:val="0"/>
              <w:jc w:val="both"/>
              <w:rPr>
                <w:rFonts w:ascii="Arial" w:hAnsi="Arial" w:cs="Arial"/>
                <w:bCs/>
                <w:sz w:val="18"/>
                <w:szCs w:val="18"/>
              </w:rPr>
            </w:pPr>
            <w:r w:rsidRPr="00EF31B1">
              <w:rPr>
                <w:rFonts w:ascii="Arial" w:hAnsi="Arial" w:cs="Arial"/>
                <w:bCs/>
                <w:sz w:val="18"/>
                <w:szCs w:val="18"/>
              </w:rPr>
              <w:t>Kultura, sztuka, ochrona dóbr kultury i dziedzictwa narodowego:</w:t>
            </w:r>
          </w:p>
          <w:p w:rsidR="0007358E" w:rsidRPr="00EF31B1" w:rsidRDefault="0007358E" w:rsidP="00F068F5">
            <w:pPr>
              <w:numPr>
                <w:ilvl w:val="0"/>
                <w:numId w:val="23"/>
              </w:numPr>
              <w:tabs>
                <w:tab w:val="left" w:pos="426"/>
              </w:tabs>
              <w:autoSpaceDE w:val="0"/>
              <w:autoSpaceDN w:val="0"/>
              <w:adjustRightInd w:val="0"/>
              <w:ind w:left="0" w:firstLine="142"/>
              <w:jc w:val="both"/>
              <w:rPr>
                <w:rFonts w:ascii="Arial" w:hAnsi="Arial" w:cs="Arial"/>
                <w:bCs/>
                <w:sz w:val="18"/>
                <w:szCs w:val="18"/>
              </w:rPr>
            </w:pPr>
            <w:r w:rsidRPr="00EF31B1">
              <w:rPr>
                <w:rFonts w:ascii="Arial" w:hAnsi="Arial" w:cs="Arial"/>
                <w:sz w:val="18"/>
                <w:szCs w:val="18"/>
              </w:rPr>
              <w:t>działania służące promocji i ochronie dziedzictwa kulturowego Bytomia,</w:t>
            </w:r>
          </w:p>
        </w:tc>
      </w:tr>
    </w:tbl>
    <w:p w:rsidR="00E35737" w:rsidRPr="00EF31B1" w:rsidRDefault="00E35737">
      <w:pPr>
        <w:pStyle w:val="Nagwek"/>
        <w:tabs>
          <w:tab w:val="clear" w:pos="4536"/>
          <w:tab w:val="clear" w:pos="9072"/>
        </w:tabs>
        <w:spacing w:line="360" w:lineRule="auto"/>
        <w:jc w:val="both"/>
        <w:rPr>
          <w:rFonts w:ascii="Arial" w:hAnsi="Arial" w:cs="Arial"/>
          <w:sz w:val="16"/>
        </w:rPr>
      </w:pPr>
    </w:p>
    <w:p w:rsidR="0097728F" w:rsidRPr="00EF31B1" w:rsidRDefault="0097728F" w:rsidP="0097728F">
      <w:pPr>
        <w:tabs>
          <w:tab w:val="left" w:pos="1298"/>
        </w:tabs>
        <w:spacing w:line="360" w:lineRule="auto"/>
        <w:jc w:val="both"/>
        <w:rPr>
          <w:rFonts w:ascii="Arial" w:hAnsi="Arial" w:cs="Arial"/>
          <w:sz w:val="20"/>
          <w:szCs w:val="20"/>
        </w:rPr>
      </w:pPr>
      <w:r w:rsidRPr="00EF31B1">
        <w:rPr>
          <w:rFonts w:ascii="Arial" w:hAnsi="Arial" w:cs="Arial"/>
          <w:sz w:val="20"/>
          <w:szCs w:val="20"/>
        </w:rPr>
        <w:t xml:space="preserve">Wysokość wszystkich środków finansowych </w:t>
      </w:r>
      <w:r w:rsidRPr="00EF31B1">
        <w:rPr>
          <w:rFonts w:ascii="Arial" w:hAnsi="Arial" w:cs="Arial"/>
          <w:sz w:val="20"/>
          <w:szCs w:val="20"/>
          <w:u w:val="single"/>
        </w:rPr>
        <w:t>przeznaczonych</w:t>
      </w:r>
      <w:r w:rsidRPr="00EF31B1">
        <w:rPr>
          <w:rFonts w:ascii="Arial" w:hAnsi="Arial" w:cs="Arial"/>
          <w:sz w:val="20"/>
          <w:szCs w:val="20"/>
        </w:rPr>
        <w:t xml:space="preserve"> </w:t>
      </w:r>
      <w:r w:rsidR="002A7DEB" w:rsidRPr="00EF31B1">
        <w:rPr>
          <w:rFonts w:ascii="Arial" w:hAnsi="Arial" w:cs="Arial"/>
          <w:sz w:val="20"/>
          <w:szCs w:val="20"/>
        </w:rPr>
        <w:t>w 2022</w:t>
      </w:r>
      <w:r w:rsidRPr="00EF31B1">
        <w:rPr>
          <w:rFonts w:ascii="Arial" w:hAnsi="Arial" w:cs="Arial"/>
          <w:sz w:val="20"/>
          <w:szCs w:val="20"/>
        </w:rPr>
        <w:t xml:space="preserve"> r. przez Archiwum Urzędu Miejskiego w Bytomiu na realizację współpracy miasta Bytomia z organizacjami pozarządowymi:</w:t>
      </w:r>
    </w:p>
    <w:p w:rsidR="0007358E" w:rsidRPr="00EF31B1" w:rsidRDefault="002A7DEB" w:rsidP="00F068F5">
      <w:pPr>
        <w:numPr>
          <w:ilvl w:val="0"/>
          <w:numId w:val="24"/>
        </w:numPr>
        <w:tabs>
          <w:tab w:val="left" w:pos="851"/>
        </w:tabs>
        <w:spacing w:line="360" w:lineRule="auto"/>
        <w:rPr>
          <w:rFonts w:ascii="Arial" w:hAnsi="Arial" w:cs="Arial"/>
          <w:b/>
          <w:sz w:val="20"/>
          <w:szCs w:val="20"/>
        </w:rPr>
      </w:pPr>
      <w:r w:rsidRPr="00EF31B1">
        <w:rPr>
          <w:rFonts w:ascii="Arial" w:hAnsi="Arial" w:cs="Arial"/>
          <w:b/>
          <w:sz w:val="20"/>
          <w:szCs w:val="20"/>
        </w:rPr>
        <w:t>30 53</w:t>
      </w:r>
      <w:r w:rsidR="0097728F" w:rsidRPr="00EF31B1">
        <w:rPr>
          <w:rFonts w:ascii="Arial" w:hAnsi="Arial" w:cs="Arial"/>
          <w:b/>
          <w:sz w:val="20"/>
          <w:szCs w:val="20"/>
        </w:rPr>
        <w:t xml:space="preserve">0 zł. </w:t>
      </w:r>
    </w:p>
    <w:p w:rsidR="0097728F" w:rsidRPr="00EF31B1" w:rsidRDefault="0097728F" w:rsidP="0097728F">
      <w:pPr>
        <w:tabs>
          <w:tab w:val="left" w:pos="1298"/>
        </w:tabs>
        <w:spacing w:line="360" w:lineRule="auto"/>
        <w:jc w:val="both"/>
        <w:rPr>
          <w:rFonts w:ascii="Arial" w:hAnsi="Arial" w:cs="Arial"/>
          <w:sz w:val="20"/>
          <w:szCs w:val="20"/>
        </w:rPr>
      </w:pPr>
      <w:r w:rsidRPr="00EF31B1">
        <w:rPr>
          <w:rFonts w:ascii="Arial" w:hAnsi="Arial" w:cs="Arial"/>
          <w:sz w:val="20"/>
          <w:szCs w:val="20"/>
        </w:rPr>
        <w:t xml:space="preserve">Wysokość wszystkich środków finansowych </w:t>
      </w:r>
      <w:r w:rsidRPr="00EF31B1">
        <w:rPr>
          <w:rFonts w:ascii="Arial" w:hAnsi="Arial" w:cs="Arial"/>
          <w:sz w:val="20"/>
          <w:szCs w:val="20"/>
          <w:u w:val="single"/>
        </w:rPr>
        <w:t xml:space="preserve">wydatkowanych </w:t>
      </w:r>
      <w:r w:rsidR="002A7DEB" w:rsidRPr="00EF31B1">
        <w:rPr>
          <w:rFonts w:ascii="Arial" w:hAnsi="Arial" w:cs="Arial"/>
          <w:sz w:val="20"/>
          <w:szCs w:val="20"/>
        </w:rPr>
        <w:t>w 2022</w:t>
      </w:r>
      <w:r w:rsidRPr="00EF31B1">
        <w:rPr>
          <w:rFonts w:ascii="Arial" w:hAnsi="Arial" w:cs="Arial"/>
          <w:sz w:val="20"/>
          <w:szCs w:val="20"/>
        </w:rPr>
        <w:t xml:space="preserve"> r. przez Archiwum Urzędu Miejskiego w Bytomiu na realizację współpracy miasta Bytomia z organizacjami pozarządowymi:</w:t>
      </w:r>
    </w:p>
    <w:p w:rsidR="00D87468" w:rsidRPr="00EF31B1" w:rsidRDefault="002A7DEB" w:rsidP="00CD7C00">
      <w:pPr>
        <w:pStyle w:val="Tekstpodstawowy"/>
        <w:numPr>
          <w:ilvl w:val="0"/>
          <w:numId w:val="24"/>
        </w:numPr>
        <w:tabs>
          <w:tab w:val="left" w:pos="851"/>
        </w:tabs>
        <w:spacing w:line="360" w:lineRule="auto"/>
        <w:rPr>
          <w:rFonts w:ascii="Arial" w:hAnsi="Arial" w:cs="Arial"/>
          <w:b/>
          <w:sz w:val="20"/>
          <w:szCs w:val="20"/>
        </w:rPr>
      </w:pPr>
      <w:r w:rsidRPr="00EF31B1">
        <w:rPr>
          <w:rFonts w:ascii="Arial" w:hAnsi="Arial" w:cs="Arial"/>
          <w:b/>
          <w:sz w:val="20"/>
          <w:szCs w:val="20"/>
        </w:rPr>
        <w:t>30 53</w:t>
      </w:r>
      <w:r w:rsidR="0097728F" w:rsidRPr="00EF31B1">
        <w:rPr>
          <w:rFonts w:ascii="Arial" w:hAnsi="Arial" w:cs="Arial"/>
          <w:b/>
          <w:sz w:val="20"/>
          <w:szCs w:val="20"/>
        </w:rPr>
        <w:t>0 zł</w:t>
      </w:r>
      <w:r w:rsidR="002865EC" w:rsidRPr="00EF31B1">
        <w:rPr>
          <w:rFonts w:ascii="Arial" w:hAnsi="Arial" w:cs="Arial"/>
          <w:b/>
          <w:sz w:val="20"/>
          <w:szCs w:val="20"/>
        </w:rPr>
        <w:t>.</w:t>
      </w:r>
    </w:p>
    <w:p w:rsidR="00F846BA" w:rsidRPr="00EF31B1" w:rsidRDefault="00F846BA" w:rsidP="00F846BA">
      <w:pPr>
        <w:pStyle w:val="Tekstpodstawowy"/>
        <w:tabs>
          <w:tab w:val="left" w:pos="851"/>
        </w:tabs>
        <w:spacing w:line="360" w:lineRule="auto"/>
        <w:rPr>
          <w:rFonts w:ascii="Arial" w:hAnsi="Arial" w:cs="Arial"/>
          <w:b/>
          <w:sz w:val="20"/>
          <w:szCs w:val="20"/>
        </w:rPr>
      </w:pPr>
    </w:p>
    <w:p w:rsidR="00F846BA" w:rsidRPr="00EF31B1" w:rsidRDefault="00F846BA" w:rsidP="00F846BA">
      <w:pPr>
        <w:pStyle w:val="Tekstpodstawowy"/>
        <w:tabs>
          <w:tab w:val="left" w:pos="851"/>
        </w:tabs>
        <w:spacing w:line="360" w:lineRule="auto"/>
        <w:rPr>
          <w:rFonts w:ascii="Arial" w:hAnsi="Arial" w:cs="Arial"/>
          <w:b/>
          <w:sz w:val="20"/>
          <w:szCs w:val="20"/>
        </w:rPr>
      </w:pPr>
    </w:p>
    <w:p w:rsidR="004B5747" w:rsidRPr="00EF31B1" w:rsidRDefault="002A46D0">
      <w:pPr>
        <w:pStyle w:val="Nagwek"/>
        <w:tabs>
          <w:tab w:val="clear" w:pos="4536"/>
          <w:tab w:val="left" w:pos="6917"/>
        </w:tabs>
        <w:spacing w:line="360" w:lineRule="auto"/>
        <w:jc w:val="both"/>
        <w:rPr>
          <w:rFonts w:ascii="Arial" w:hAnsi="Arial" w:cs="Arial"/>
          <w:sz w:val="20"/>
        </w:rPr>
      </w:pPr>
      <w:r>
        <w:rPr>
          <w:rFonts w:ascii="Arial" w:hAnsi="Arial" w:cs="Arial"/>
          <w:noProof/>
          <w:sz w:val="20"/>
        </w:rPr>
        <w:lastRenderedPageBreak/>
        <w:pict>
          <v:shape id="_x0000_s1082" type="#_x0000_t202" style="position:absolute;left:0;text-align:left;margin-left:-9pt;margin-top:5.55pt;width:459pt;height:30.6pt;z-index:18" fillcolor="silver">
            <v:textbox style="mso-next-textbox:#_x0000_s1082">
              <w:txbxContent>
                <w:p w:rsidR="003F2B80" w:rsidRPr="0044341E" w:rsidRDefault="003F2B80">
                  <w:pPr>
                    <w:pStyle w:val="Stopka"/>
                    <w:tabs>
                      <w:tab w:val="clear" w:pos="4536"/>
                      <w:tab w:val="clear" w:pos="9072"/>
                    </w:tabs>
                    <w:rPr>
                      <w:rFonts w:ascii="Arial" w:hAnsi="Arial" w:cs="Arial"/>
                      <w:b/>
                      <w:bCs/>
                    </w:rPr>
                  </w:pPr>
                  <w:r w:rsidRPr="0044341E">
                    <w:rPr>
                      <w:rFonts w:ascii="Arial" w:hAnsi="Arial" w:cs="Arial"/>
                      <w:b/>
                      <w:bCs/>
                    </w:rPr>
                    <w:t>XXII. PODSUMOWANIE</w:t>
                  </w:r>
                </w:p>
              </w:txbxContent>
            </v:textbox>
          </v:shape>
        </w:pict>
      </w:r>
    </w:p>
    <w:p w:rsidR="004B5747" w:rsidRPr="00EF31B1" w:rsidRDefault="004B5747">
      <w:pPr>
        <w:pStyle w:val="Nagwek"/>
        <w:tabs>
          <w:tab w:val="clear" w:pos="4536"/>
          <w:tab w:val="left" w:pos="6917"/>
        </w:tabs>
        <w:spacing w:line="360" w:lineRule="auto"/>
        <w:jc w:val="both"/>
        <w:rPr>
          <w:rFonts w:ascii="Arial" w:hAnsi="Arial" w:cs="Arial"/>
          <w:sz w:val="20"/>
        </w:rPr>
      </w:pPr>
    </w:p>
    <w:p w:rsidR="00893714" w:rsidRPr="00EF31B1" w:rsidRDefault="00893714" w:rsidP="00243A82">
      <w:pPr>
        <w:spacing w:line="360" w:lineRule="auto"/>
        <w:jc w:val="both"/>
        <w:rPr>
          <w:rFonts w:ascii="Arial" w:hAnsi="Arial" w:cs="Arial"/>
          <w:sz w:val="20"/>
          <w:szCs w:val="20"/>
        </w:rPr>
      </w:pPr>
    </w:p>
    <w:p w:rsidR="00E853D2" w:rsidRPr="00EF31B1" w:rsidRDefault="00186C0D" w:rsidP="00B50A3F">
      <w:pPr>
        <w:spacing w:line="360" w:lineRule="auto"/>
        <w:ind w:firstLine="709"/>
        <w:jc w:val="both"/>
        <w:rPr>
          <w:rFonts w:ascii="Arial" w:hAnsi="Arial" w:cs="Arial"/>
          <w:sz w:val="20"/>
          <w:szCs w:val="20"/>
        </w:rPr>
      </w:pPr>
      <w:r w:rsidRPr="00EF31B1">
        <w:rPr>
          <w:rFonts w:ascii="Arial" w:hAnsi="Arial" w:cs="Arial"/>
          <w:sz w:val="20"/>
        </w:rPr>
        <w:t>Celem głównym</w:t>
      </w:r>
      <w:r w:rsidR="004B5747" w:rsidRPr="00EF31B1">
        <w:rPr>
          <w:rFonts w:ascii="Arial" w:hAnsi="Arial" w:cs="Arial"/>
          <w:sz w:val="20"/>
        </w:rPr>
        <w:t xml:space="preserve"> współpracy miasta Bytomi</w:t>
      </w:r>
      <w:r w:rsidR="000E2D6F" w:rsidRPr="00EF31B1">
        <w:rPr>
          <w:rFonts w:ascii="Arial" w:hAnsi="Arial" w:cs="Arial"/>
          <w:sz w:val="20"/>
        </w:rPr>
        <w:t xml:space="preserve">a z organizacjami pozarządowymi jest </w:t>
      </w:r>
      <w:r w:rsidR="004B5747" w:rsidRPr="00EF31B1">
        <w:rPr>
          <w:rFonts w:ascii="Arial" w:hAnsi="Arial" w:cs="Arial"/>
          <w:sz w:val="20"/>
        </w:rPr>
        <w:t>budowanie partnerstwa pom</w:t>
      </w:r>
      <w:r w:rsidR="00550DAD">
        <w:rPr>
          <w:rFonts w:ascii="Arial" w:hAnsi="Arial" w:cs="Arial"/>
          <w:sz w:val="20"/>
        </w:rPr>
        <w:t>iędzy Gminą Bytom i podmiotami programu</w:t>
      </w:r>
      <w:r w:rsidR="004B5747" w:rsidRPr="00EF31B1">
        <w:rPr>
          <w:rFonts w:ascii="Arial" w:hAnsi="Arial" w:cs="Arial"/>
          <w:sz w:val="20"/>
        </w:rPr>
        <w:t xml:space="preserve">, służącego rozpoznawaniu, jak również zaspokajaniu potrzeb mieszkańców oraz wzmacnianiu roli aktywności obywatelskiej w rozwiązywaniu problemów lokalnych. </w:t>
      </w:r>
      <w:r w:rsidR="000E2D6F" w:rsidRPr="00EF31B1">
        <w:rPr>
          <w:rFonts w:ascii="Arial" w:hAnsi="Arial" w:cs="Arial"/>
          <w:sz w:val="20"/>
        </w:rPr>
        <w:t xml:space="preserve">Cele szczegółowe to m.in.: umacnianie </w:t>
      </w:r>
      <w:r w:rsidR="005E5166" w:rsidRPr="00EF31B1">
        <w:rPr>
          <w:rFonts w:ascii="Arial" w:hAnsi="Arial" w:cs="Arial"/>
          <w:sz w:val="20"/>
        </w:rPr>
        <w:t>w świadomości społecznej poczucia odpowiedzialności za siebie i swoje otoczenie, promowanie społeczeństwa obywatelskiego</w:t>
      </w:r>
      <w:r w:rsidR="000E2D6F" w:rsidRPr="00EF31B1">
        <w:rPr>
          <w:rFonts w:ascii="Arial" w:hAnsi="Arial" w:cs="Arial"/>
          <w:sz w:val="20"/>
        </w:rPr>
        <w:t xml:space="preserve">, </w:t>
      </w:r>
      <w:r w:rsidR="00A332D5" w:rsidRPr="00EF31B1">
        <w:rPr>
          <w:rFonts w:ascii="Arial" w:hAnsi="Arial" w:cs="Arial"/>
          <w:sz w:val="20"/>
        </w:rPr>
        <w:t>integracja i </w:t>
      </w:r>
      <w:r w:rsidR="000E2D6F" w:rsidRPr="00EF31B1">
        <w:rPr>
          <w:rFonts w:ascii="Arial" w:hAnsi="Arial" w:cs="Arial"/>
          <w:sz w:val="20"/>
        </w:rPr>
        <w:t>polepszanie współpracy urzędu z </w:t>
      </w:r>
      <w:r w:rsidR="005E5166" w:rsidRPr="00EF31B1">
        <w:rPr>
          <w:rFonts w:ascii="Arial" w:hAnsi="Arial" w:cs="Arial"/>
          <w:sz w:val="20"/>
        </w:rPr>
        <w:t>podmiotami programu realizującymi zadania publiczne, umacnianie znaczenia opinii podmiotów programu w procesie decyzyjnym</w:t>
      </w:r>
      <w:r w:rsidR="00DB53FA" w:rsidRPr="00EF31B1">
        <w:rPr>
          <w:rFonts w:ascii="Arial" w:hAnsi="Arial" w:cs="Arial"/>
          <w:sz w:val="20"/>
        </w:rPr>
        <w:t>,</w:t>
      </w:r>
      <w:r w:rsidR="005E5166" w:rsidRPr="00EF31B1">
        <w:rPr>
          <w:rFonts w:ascii="Arial" w:hAnsi="Arial" w:cs="Arial"/>
          <w:sz w:val="20"/>
        </w:rPr>
        <w:t xml:space="preserve"> będącym przedmiotem</w:t>
      </w:r>
      <w:r w:rsidR="00A332D5" w:rsidRPr="00EF31B1">
        <w:rPr>
          <w:rFonts w:ascii="Arial" w:hAnsi="Arial" w:cs="Arial"/>
          <w:sz w:val="20"/>
        </w:rPr>
        <w:t xml:space="preserve"> współpracy z </w:t>
      </w:r>
      <w:r w:rsidR="00CC4155" w:rsidRPr="00EF31B1">
        <w:rPr>
          <w:rFonts w:ascii="Arial" w:hAnsi="Arial" w:cs="Arial"/>
          <w:sz w:val="20"/>
        </w:rPr>
        <w:t>miastem.</w:t>
      </w:r>
      <w:r w:rsidR="005E5166" w:rsidRPr="00EF31B1">
        <w:rPr>
          <w:rFonts w:ascii="Arial" w:hAnsi="Arial" w:cs="Arial"/>
          <w:sz w:val="20"/>
        </w:rPr>
        <w:t xml:space="preserve"> </w:t>
      </w:r>
    </w:p>
    <w:p w:rsidR="004B5747" w:rsidRPr="00EF31B1" w:rsidRDefault="004B5747" w:rsidP="004C3A05">
      <w:pPr>
        <w:pStyle w:val="Tekstpodstawowy"/>
        <w:spacing w:line="360" w:lineRule="auto"/>
        <w:ind w:firstLine="708"/>
        <w:rPr>
          <w:rFonts w:ascii="Arial" w:hAnsi="Arial" w:cs="Arial"/>
          <w:sz w:val="20"/>
        </w:rPr>
      </w:pPr>
      <w:r w:rsidRPr="00EF31B1">
        <w:rPr>
          <w:rFonts w:ascii="Arial" w:hAnsi="Arial" w:cs="Arial"/>
          <w:sz w:val="20"/>
        </w:rPr>
        <w:t>Gmina Bytom realizując c</w:t>
      </w:r>
      <w:r w:rsidR="001643BD" w:rsidRPr="00EF31B1">
        <w:rPr>
          <w:rFonts w:ascii="Arial" w:hAnsi="Arial" w:cs="Arial"/>
          <w:sz w:val="20"/>
        </w:rPr>
        <w:t>ele „Programu współpracy” w 2022</w:t>
      </w:r>
      <w:r w:rsidRPr="00EF31B1">
        <w:rPr>
          <w:rFonts w:ascii="Arial" w:hAnsi="Arial" w:cs="Arial"/>
          <w:sz w:val="20"/>
        </w:rPr>
        <w:t xml:space="preserve"> r. udzielała organizacjom pozarządowym wsparcia finansowego, jak również pomocy pozafinansowej. </w:t>
      </w:r>
    </w:p>
    <w:p w:rsidR="00D677FC" w:rsidRPr="00EF31B1" w:rsidRDefault="004B5747">
      <w:pPr>
        <w:pStyle w:val="Tekstpodstawowy"/>
        <w:spacing w:line="360" w:lineRule="auto"/>
        <w:rPr>
          <w:rFonts w:ascii="Arial" w:hAnsi="Arial" w:cs="Arial"/>
          <w:sz w:val="20"/>
        </w:rPr>
      </w:pPr>
      <w:r w:rsidRPr="00EF31B1">
        <w:rPr>
          <w:rFonts w:ascii="Arial" w:hAnsi="Arial" w:cs="Arial"/>
          <w:sz w:val="20"/>
        </w:rPr>
        <w:t>Wsparcie finansowe to przede wszystkim dotacje</w:t>
      </w:r>
      <w:r w:rsidR="00C0595E" w:rsidRPr="00EF31B1">
        <w:rPr>
          <w:rFonts w:ascii="Arial" w:hAnsi="Arial" w:cs="Arial"/>
          <w:sz w:val="20"/>
        </w:rPr>
        <w:t>,</w:t>
      </w:r>
      <w:r w:rsidRPr="00EF31B1">
        <w:rPr>
          <w:rFonts w:ascii="Arial" w:hAnsi="Arial" w:cs="Arial"/>
          <w:sz w:val="20"/>
        </w:rPr>
        <w:t xml:space="preserve"> na wykonywanie zadań publicznych, przekazywane w ramach otwartych konkursów ofert, jak również w trybie tzw. „małych grantów” - zgodnie z us</w:t>
      </w:r>
      <w:r w:rsidR="00BB0C2E" w:rsidRPr="00EF31B1">
        <w:rPr>
          <w:rFonts w:ascii="Arial" w:hAnsi="Arial" w:cs="Arial"/>
          <w:sz w:val="20"/>
        </w:rPr>
        <w:t>tawą z </w:t>
      </w:r>
      <w:r w:rsidRPr="00EF31B1">
        <w:rPr>
          <w:rFonts w:ascii="Arial" w:hAnsi="Arial" w:cs="Arial"/>
          <w:sz w:val="20"/>
        </w:rPr>
        <w:t xml:space="preserve">dnia 24 kwietnia 2003 r. o działalności pożytku publicznego i o wolontariacie. Należy jednak zaznaczyć, że wsparcia finansowego udzielano </w:t>
      </w:r>
      <w:r w:rsidR="00D677FC" w:rsidRPr="00EF31B1">
        <w:rPr>
          <w:rFonts w:ascii="Arial" w:hAnsi="Arial" w:cs="Arial"/>
          <w:sz w:val="20"/>
        </w:rPr>
        <w:t>pomiotom programu również na podstawie innych procedur</w:t>
      </w:r>
      <w:r w:rsidR="00C0595E" w:rsidRPr="00EF31B1">
        <w:rPr>
          <w:rFonts w:ascii="Arial" w:hAnsi="Arial" w:cs="Arial"/>
          <w:sz w:val="20"/>
        </w:rPr>
        <w:t>,</w:t>
      </w:r>
      <w:r w:rsidR="00D677FC" w:rsidRPr="00EF31B1">
        <w:rPr>
          <w:rFonts w:ascii="Arial" w:hAnsi="Arial" w:cs="Arial"/>
          <w:sz w:val="20"/>
        </w:rPr>
        <w:t xml:space="preserve"> niż przewidzianych w ww. uchwale</w:t>
      </w:r>
      <w:r w:rsidR="00D11BEB" w:rsidRPr="00EF31B1">
        <w:rPr>
          <w:rFonts w:ascii="Arial" w:hAnsi="Arial" w:cs="Arial"/>
          <w:sz w:val="20"/>
        </w:rPr>
        <w:t xml:space="preserve">. Przykładem mogą </w:t>
      </w:r>
      <w:r w:rsidR="00752596" w:rsidRPr="00EF31B1">
        <w:rPr>
          <w:rFonts w:ascii="Arial" w:hAnsi="Arial" w:cs="Arial"/>
          <w:sz w:val="20"/>
        </w:rPr>
        <w:t xml:space="preserve">być </w:t>
      </w:r>
      <w:r w:rsidR="00D11BEB" w:rsidRPr="00EF31B1">
        <w:rPr>
          <w:rFonts w:ascii="Arial" w:hAnsi="Arial" w:cs="Arial"/>
          <w:sz w:val="20"/>
        </w:rPr>
        <w:t xml:space="preserve">tutaj </w:t>
      </w:r>
      <w:r w:rsidR="000B43BA" w:rsidRPr="00EF31B1">
        <w:rPr>
          <w:rFonts w:ascii="Arial" w:hAnsi="Arial" w:cs="Arial"/>
          <w:sz w:val="20"/>
        </w:rPr>
        <w:t xml:space="preserve">np. </w:t>
      </w:r>
      <w:r w:rsidR="00752596" w:rsidRPr="00EF31B1">
        <w:rPr>
          <w:rFonts w:ascii="Arial" w:hAnsi="Arial" w:cs="Arial"/>
          <w:sz w:val="20"/>
        </w:rPr>
        <w:t>Ochotnicze Straże Pożarne</w:t>
      </w:r>
      <w:r w:rsidR="000B43BA" w:rsidRPr="00EF31B1">
        <w:rPr>
          <w:rFonts w:ascii="Arial" w:hAnsi="Arial" w:cs="Arial"/>
          <w:sz w:val="20"/>
        </w:rPr>
        <w:t>.</w:t>
      </w:r>
      <w:r w:rsidR="00752596" w:rsidRPr="00EF31B1">
        <w:rPr>
          <w:rFonts w:ascii="Arial" w:hAnsi="Arial" w:cs="Arial"/>
          <w:sz w:val="20"/>
        </w:rPr>
        <w:t xml:space="preserve">  </w:t>
      </w:r>
      <w:r w:rsidR="00D677FC" w:rsidRPr="00EF31B1">
        <w:rPr>
          <w:rFonts w:ascii="Arial" w:hAnsi="Arial" w:cs="Arial"/>
          <w:sz w:val="20"/>
        </w:rPr>
        <w:t xml:space="preserve"> </w:t>
      </w:r>
    </w:p>
    <w:p w:rsidR="00191F65" w:rsidRPr="00EF31B1" w:rsidRDefault="004B5747" w:rsidP="00CA796A">
      <w:pPr>
        <w:pStyle w:val="Tekstpodstawowy"/>
        <w:spacing w:line="360" w:lineRule="auto"/>
        <w:ind w:firstLine="708"/>
        <w:rPr>
          <w:rFonts w:ascii="Arial" w:hAnsi="Arial" w:cs="Arial"/>
          <w:sz w:val="20"/>
        </w:rPr>
      </w:pPr>
      <w:r w:rsidRPr="00EF31B1">
        <w:rPr>
          <w:rFonts w:ascii="Arial" w:hAnsi="Arial" w:cs="Arial"/>
          <w:sz w:val="20"/>
        </w:rPr>
        <w:t>Szczegółowe zestawienie dotyczące środków finansowych przeznaczonych na rzecz organizacji pozarządowych przedstawia poniższa tabela:</w:t>
      </w:r>
    </w:p>
    <w:p w:rsidR="00D87468" w:rsidRPr="00EF31B1" w:rsidRDefault="00D87468" w:rsidP="00CA796A">
      <w:pPr>
        <w:pStyle w:val="Tekstpodstawowy"/>
        <w:spacing w:line="360" w:lineRule="auto"/>
        <w:ind w:firstLine="708"/>
        <w:rPr>
          <w:rFonts w:ascii="Arial" w:hAnsi="Arial" w:cs="Arial"/>
          <w:sz w:val="20"/>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612"/>
        <w:gridCol w:w="1860"/>
        <w:gridCol w:w="1985"/>
        <w:gridCol w:w="1843"/>
        <w:gridCol w:w="1984"/>
      </w:tblGrid>
      <w:tr w:rsidR="00705269" w:rsidRPr="00EF31B1" w:rsidTr="00705269">
        <w:trPr>
          <w:tblHeader/>
        </w:trPr>
        <w:tc>
          <w:tcPr>
            <w:tcW w:w="9284" w:type="dxa"/>
            <w:gridSpan w:val="5"/>
            <w:tcBorders>
              <w:bottom w:val="single" w:sz="4" w:space="0" w:color="auto"/>
            </w:tcBorders>
            <w:shd w:val="clear" w:color="auto" w:fill="CCCCCC"/>
          </w:tcPr>
          <w:p w:rsidR="00705269" w:rsidRPr="00EF31B1" w:rsidRDefault="00705269">
            <w:pPr>
              <w:pStyle w:val="Tekstpodstawowy"/>
              <w:jc w:val="center"/>
              <w:rPr>
                <w:rFonts w:ascii="Arial" w:hAnsi="Arial" w:cs="Arial"/>
                <w:b/>
                <w:bCs/>
                <w:sz w:val="20"/>
              </w:rPr>
            </w:pPr>
            <w:r w:rsidRPr="00EF31B1">
              <w:rPr>
                <w:rFonts w:ascii="Arial" w:hAnsi="Arial" w:cs="Arial"/>
                <w:b/>
                <w:bCs/>
                <w:sz w:val="16"/>
              </w:rPr>
              <w:t>Środki finansowe przeznaczone na współpracę z organizacjami pozarządowymi</w:t>
            </w:r>
          </w:p>
        </w:tc>
      </w:tr>
      <w:tr w:rsidR="00813C08" w:rsidRPr="00EF31B1" w:rsidTr="00813C08">
        <w:trPr>
          <w:tblHeader/>
        </w:trPr>
        <w:tc>
          <w:tcPr>
            <w:tcW w:w="1612" w:type="dxa"/>
            <w:shd w:val="clear" w:color="auto" w:fill="CCCCCC"/>
          </w:tcPr>
          <w:p w:rsidR="00813C08" w:rsidRPr="00EF31B1" w:rsidRDefault="00813C08">
            <w:pPr>
              <w:pStyle w:val="Tekstpodstawowy"/>
              <w:jc w:val="center"/>
              <w:rPr>
                <w:rFonts w:ascii="Arial" w:hAnsi="Arial" w:cs="Arial"/>
                <w:b/>
                <w:bCs/>
                <w:sz w:val="20"/>
              </w:rPr>
            </w:pPr>
            <w:r w:rsidRPr="00EF31B1">
              <w:rPr>
                <w:rFonts w:ascii="Arial" w:hAnsi="Arial" w:cs="Arial"/>
                <w:b/>
                <w:bCs/>
                <w:sz w:val="16"/>
              </w:rPr>
              <w:t>Nazwa wydziału</w:t>
            </w:r>
          </w:p>
        </w:tc>
        <w:tc>
          <w:tcPr>
            <w:tcW w:w="1860" w:type="dxa"/>
            <w:shd w:val="clear" w:color="auto" w:fill="CCCCCC"/>
          </w:tcPr>
          <w:p w:rsidR="00813C08" w:rsidRPr="00EF31B1" w:rsidRDefault="00813C08">
            <w:pPr>
              <w:pStyle w:val="Tekstpodstawowy"/>
              <w:jc w:val="center"/>
              <w:rPr>
                <w:rFonts w:ascii="Arial" w:hAnsi="Arial" w:cs="Arial"/>
                <w:b/>
                <w:bCs/>
                <w:sz w:val="20"/>
              </w:rPr>
            </w:pPr>
            <w:r w:rsidRPr="00EF31B1">
              <w:rPr>
                <w:rFonts w:ascii="Arial" w:hAnsi="Arial" w:cs="Arial"/>
                <w:b/>
                <w:bCs/>
                <w:sz w:val="16"/>
              </w:rPr>
              <w:t>Forma dotacji</w:t>
            </w:r>
          </w:p>
        </w:tc>
        <w:tc>
          <w:tcPr>
            <w:tcW w:w="1985" w:type="dxa"/>
            <w:shd w:val="clear" w:color="auto" w:fill="CCCCCC"/>
          </w:tcPr>
          <w:p w:rsidR="00813C08" w:rsidRPr="00EF31B1" w:rsidRDefault="002A038A">
            <w:pPr>
              <w:pStyle w:val="Tekstpodstawowy"/>
              <w:jc w:val="center"/>
              <w:rPr>
                <w:rFonts w:ascii="Arial" w:hAnsi="Arial" w:cs="Arial"/>
                <w:b/>
                <w:bCs/>
                <w:sz w:val="16"/>
              </w:rPr>
            </w:pPr>
            <w:r w:rsidRPr="00EF31B1">
              <w:rPr>
                <w:rFonts w:ascii="Arial" w:hAnsi="Arial" w:cs="Arial"/>
                <w:b/>
                <w:bCs/>
                <w:sz w:val="16"/>
              </w:rPr>
              <w:t>Wysokość środków 2022</w:t>
            </w:r>
            <w:r w:rsidR="00705269" w:rsidRPr="00EF31B1">
              <w:rPr>
                <w:rFonts w:ascii="Arial" w:hAnsi="Arial" w:cs="Arial"/>
                <w:b/>
                <w:bCs/>
                <w:sz w:val="16"/>
              </w:rPr>
              <w:t xml:space="preserve"> r.</w:t>
            </w:r>
          </w:p>
        </w:tc>
        <w:tc>
          <w:tcPr>
            <w:tcW w:w="1843" w:type="dxa"/>
            <w:shd w:val="clear" w:color="auto" w:fill="CCCCCC"/>
          </w:tcPr>
          <w:p w:rsidR="00813C08" w:rsidRPr="00EF31B1" w:rsidRDefault="00F834DA">
            <w:pPr>
              <w:pStyle w:val="Tekstpodstawowy"/>
              <w:jc w:val="center"/>
              <w:rPr>
                <w:rFonts w:ascii="Arial" w:hAnsi="Arial" w:cs="Arial"/>
                <w:b/>
                <w:bCs/>
                <w:sz w:val="20"/>
              </w:rPr>
            </w:pPr>
            <w:r w:rsidRPr="00EF31B1">
              <w:rPr>
                <w:rFonts w:ascii="Arial" w:hAnsi="Arial" w:cs="Arial"/>
                <w:b/>
                <w:bCs/>
                <w:sz w:val="16"/>
              </w:rPr>
              <w:t>Wysokość środków 2021</w:t>
            </w:r>
            <w:r w:rsidR="002505CA" w:rsidRPr="00EF31B1">
              <w:rPr>
                <w:rFonts w:ascii="Arial" w:hAnsi="Arial" w:cs="Arial"/>
                <w:b/>
                <w:bCs/>
                <w:sz w:val="16"/>
              </w:rPr>
              <w:t xml:space="preserve"> r.</w:t>
            </w:r>
          </w:p>
        </w:tc>
        <w:tc>
          <w:tcPr>
            <w:tcW w:w="1984" w:type="dxa"/>
            <w:shd w:val="clear" w:color="auto" w:fill="CCCCCC"/>
          </w:tcPr>
          <w:p w:rsidR="00813C08" w:rsidRPr="00EF31B1" w:rsidRDefault="00AE757B">
            <w:pPr>
              <w:pStyle w:val="Tekstpodstawowy"/>
              <w:jc w:val="center"/>
              <w:rPr>
                <w:rFonts w:ascii="Arial" w:hAnsi="Arial" w:cs="Arial"/>
                <w:b/>
                <w:bCs/>
                <w:sz w:val="20"/>
              </w:rPr>
            </w:pPr>
            <w:r w:rsidRPr="00EF31B1">
              <w:rPr>
                <w:rFonts w:ascii="Arial" w:hAnsi="Arial" w:cs="Arial"/>
                <w:b/>
                <w:bCs/>
                <w:sz w:val="16"/>
              </w:rPr>
              <w:t>Wysokość środków 2020</w:t>
            </w:r>
            <w:r w:rsidR="005B39F7" w:rsidRPr="00EF31B1">
              <w:rPr>
                <w:rFonts w:ascii="Arial" w:hAnsi="Arial" w:cs="Arial"/>
                <w:b/>
                <w:bCs/>
                <w:sz w:val="16"/>
              </w:rPr>
              <w:t xml:space="preserve"> r.</w:t>
            </w:r>
          </w:p>
        </w:tc>
      </w:tr>
      <w:tr w:rsidR="00813C08" w:rsidRPr="00EF31B1" w:rsidTr="00813C08">
        <w:tc>
          <w:tcPr>
            <w:tcW w:w="1612" w:type="dxa"/>
          </w:tcPr>
          <w:p w:rsidR="00813C08" w:rsidRPr="00EF31B1" w:rsidRDefault="00813C08">
            <w:pPr>
              <w:pStyle w:val="Tekstpodstawowy"/>
              <w:jc w:val="left"/>
              <w:rPr>
                <w:rFonts w:ascii="Arial" w:hAnsi="Arial" w:cs="Arial"/>
                <w:sz w:val="20"/>
              </w:rPr>
            </w:pPr>
            <w:r w:rsidRPr="00EF31B1">
              <w:rPr>
                <w:rFonts w:ascii="Arial" w:hAnsi="Arial" w:cs="Arial"/>
                <w:sz w:val="16"/>
              </w:rPr>
              <w:t>Wydział Edukacji</w:t>
            </w:r>
          </w:p>
        </w:tc>
        <w:tc>
          <w:tcPr>
            <w:tcW w:w="1860" w:type="dxa"/>
          </w:tcPr>
          <w:p w:rsidR="00813C08" w:rsidRPr="00EF31B1" w:rsidRDefault="00813C08">
            <w:pPr>
              <w:pStyle w:val="Tekstpodstawowy"/>
              <w:jc w:val="left"/>
              <w:rPr>
                <w:rFonts w:ascii="Arial" w:hAnsi="Arial" w:cs="Arial"/>
                <w:sz w:val="20"/>
                <w:szCs w:val="20"/>
              </w:rPr>
            </w:pPr>
          </w:p>
          <w:p w:rsidR="00813C08" w:rsidRPr="00EF31B1" w:rsidRDefault="00813C08">
            <w:pPr>
              <w:pStyle w:val="Tekstpodstawowy"/>
              <w:jc w:val="left"/>
              <w:rPr>
                <w:rFonts w:ascii="Arial" w:hAnsi="Arial" w:cs="Arial"/>
                <w:sz w:val="16"/>
              </w:rPr>
            </w:pPr>
          </w:p>
          <w:p w:rsidR="00813C08" w:rsidRPr="00EF31B1" w:rsidRDefault="00813C08">
            <w:pPr>
              <w:pStyle w:val="Tekstpodstawowy"/>
              <w:jc w:val="left"/>
              <w:rPr>
                <w:rFonts w:ascii="Arial" w:hAnsi="Arial" w:cs="Arial"/>
                <w:sz w:val="16"/>
              </w:rPr>
            </w:pPr>
            <w:r w:rsidRPr="00EF31B1">
              <w:rPr>
                <w:rFonts w:ascii="Arial" w:hAnsi="Arial" w:cs="Arial"/>
                <w:sz w:val="16"/>
              </w:rPr>
              <w:t>konkursy ofert</w:t>
            </w:r>
          </w:p>
          <w:p w:rsidR="00813C08" w:rsidRPr="00EF31B1" w:rsidRDefault="00813C08">
            <w:pPr>
              <w:pStyle w:val="Tekstpodstawowy"/>
              <w:rPr>
                <w:rFonts w:ascii="Arial" w:hAnsi="Arial" w:cs="Arial"/>
                <w:sz w:val="20"/>
              </w:rPr>
            </w:pPr>
            <w:r w:rsidRPr="00EF31B1">
              <w:rPr>
                <w:rFonts w:ascii="Arial" w:hAnsi="Arial" w:cs="Arial"/>
                <w:sz w:val="16"/>
              </w:rPr>
              <w:t>„małe granty”</w:t>
            </w:r>
          </w:p>
        </w:tc>
        <w:tc>
          <w:tcPr>
            <w:tcW w:w="1985" w:type="dxa"/>
          </w:tcPr>
          <w:p w:rsidR="00AC64FE" w:rsidRPr="00EF31B1" w:rsidRDefault="00AC64FE" w:rsidP="00AC64FE">
            <w:pPr>
              <w:jc w:val="right"/>
              <w:rPr>
                <w:rFonts w:ascii="Arial" w:hAnsi="Arial" w:cs="Arial"/>
                <w:b/>
                <w:bCs/>
                <w:sz w:val="20"/>
                <w:szCs w:val="20"/>
              </w:rPr>
            </w:pPr>
            <w:r w:rsidRPr="00EF31B1">
              <w:rPr>
                <w:rFonts w:ascii="Arial" w:hAnsi="Arial" w:cs="Arial"/>
                <w:b/>
                <w:bCs/>
                <w:sz w:val="20"/>
                <w:szCs w:val="20"/>
              </w:rPr>
              <w:t>50 000,00 zł</w:t>
            </w:r>
          </w:p>
          <w:p w:rsidR="00B80BF7" w:rsidRPr="00EF31B1" w:rsidRDefault="00AC64FE" w:rsidP="00AC64FE">
            <w:pPr>
              <w:jc w:val="right"/>
              <w:rPr>
                <w:rFonts w:ascii="Arial" w:hAnsi="Arial" w:cs="Arial"/>
                <w:bCs/>
                <w:sz w:val="16"/>
                <w:szCs w:val="16"/>
              </w:rPr>
            </w:pPr>
            <w:r w:rsidRPr="00EF31B1">
              <w:rPr>
                <w:rFonts w:ascii="Arial" w:hAnsi="Arial" w:cs="Arial"/>
                <w:bCs/>
                <w:sz w:val="16"/>
                <w:szCs w:val="16"/>
              </w:rPr>
              <w:t>(w tym małe granty)</w:t>
            </w:r>
            <w:r w:rsidR="00B80BF7" w:rsidRPr="00EF31B1">
              <w:rPr>
                <w:rFonts w:ascii="Arial" w:hAnsi="Arial" w:cs="Arial"/>
                <w:bCs/>
                <w:sz w:val="16"/>
                <w:szCs w:val="16"/>
              </w:rPr>
              <w:t xml:space="preserve"> </w:t>
            </w:r>
          </w:p>
        </w:tc>
        <w:tc>
          <w:tcPr>
            <w:tcW w:w="1843" w:type="dxa"/>
          </w:tcPr>
          <w:p w:rsidR="002505CA" w:rsidRPr="00EF31B1" w:rsidRDefault="002505CA" w:rsidP="002505CA">
            <w:pPr>
              <w:jc w:val="right"/>
              <w:rPr>
                <w:rFonts w:ascii="Arial" w:hAnsi="Arial" w:cs="Arial"/>
                <w:b/>
                <w:bCs/>
                <w:sz w:val="20"/>
                <w:szCs w:val="20"/>
              </w:rPr>
            </w:pPr>
            <w:r w:rsidRPr="00EF31B1">
              <w:rPr>
                <w:rFonts w:ascii="Arial" w:hAnsi="Arial" w:cs="Arial"/>
                <w:b/>
                <w:bCs/>
                <w:sz w:val="20"/>
                <w:szCs w:val="20"/>
              </w:rPr>
              <w:t>50 000,00 zł</w:t>
            </w:r>
          </w:p>
          <w:p w:rsidR="00813C08" w:rsidRPr="00EF31B1" w:rsidRDefault="002505CA" w:rsidP="002505CA">
            <w:pPr>
              <w:jc w:val="right"/>
              <w:rPr>
                <w:rFonts w:ascii="Arial" w:hAnsi="Arial" w:cs="Arial"/>
                <w:sz w:val="16"/>
              </w:rPr>
            </w:pPr>
            <w:r w:rsidRPr="00EF31B1">
              <w:rPr>
                <w:rFonts w:ascii="Arial" w:hAnsi="Arial" w:cs="Arial"/>
                <w:bCs/>
                <w:sz w:val="16"/>
                <w:szCs w:val="16"/>
              </w:rPr>
              <w:t>(w tym małe granty)</w:t>
            </w:r>
          </w:p>
        </w:tc>
        <w:tc>
          <w:tcPr>
            <w:tcW w:w="1984" w:type="dxa"/>
          </w:tcPr>
          <w:p w:rsidR="00AE757B" w:rsidRPr="00EF31B1" w:rsidRDefault="00AE757B" w:rsidP="00AE757B">
            <w:pPr>
              <w:jc w:val="right"/>
              <w:rPr>
                <w:rFonts w:ascii="Arial" w:hAnsi="Arial" w:cs="Arial"/>
                <w:b/>
                <w:bCs/>
                <w:sz w:val="20"/>
                <w:szCs w:val="20"/>
              </w:rPr>
            </w:pPr>
            <w:r w:rsidRPr="00EF31B1">
              <w:rPr>
                <w:rFonts w:ascii="Arial" w:hAnsi="Arial" w:cs="Arial"/>
                <w:b/>
                <w:bCs/>
                <w:sz w:val="20"/>
                <w:szCs w:val="20"/>
              </w:rPr>
              <w:t>50 000,00 zł</w:t>
            </w:r>
          </w:p>
          <w:p w:rsidR="00813C08" w:rsidRPr="00EF31B1" w:rsidRDefault="00AE757B" w:rsidP="00AE757B">
            <w:pPr>
              <w:jc w:val="right"/>
              <w:rPr>
                <w:rFonts w:ascii="Arial" w:hAnsi="Arial" w:cs="Arial"/>
                <w:b/>
                <w:bCs/>
                <w:sz w:val="20"/>
                <w:szCs w:val="20"/>
              </w:rPr>
            </w:pPr>
            <w:r w:rsidRPr="00EF31B1">
              <w:rPr>
                <w:rFonts w:ascii="Arial" w:hAnsi="Arial" w:cs="Arial"/>
                <w:bCs/>
                <w:sz w:val="16"/>
                <w:szCs w:val="16"/>
              </w:rPr>
              <w:t>(w tym małe granty)</w:t>
            </w:r>
          </w:p>
        </w:tc>
      </w:tr>
      <w:tr w:rsidR="00813C08" w:rsidRPr="00EF31B1" w:rsidTr="00813C08">
        <w:tc>
          <w:tcPr>
            <w:tcW w:w="1612" w:type="dxa"/>
          </w:tcPr>
          <w:p w:rsidR="00813C08" w:rsidRPr="00EF31B1" w:rsidRDefault="00813C08">
            <w:pPr>
              <w:pStyle w:val="Tekstpodstawowy"/>
              <w:jc w:val="left"/>
              <w:rPr>
                <w:rFonts w:ascii="Arial" w:hAnsi="Arial" w:cs="Arial"/>
                <w:sz w:val="20"/>
              </w:rPr>
            </w:pPr>
            <w:r w:rsidRPr="00EF31B1">
              <w:rPr>
                <w:rFonts w:ascii="Arial" w:hAnsi="Arial" w:cs="Arial"/>
                <w:sz w:val="16"/>
              </w:rPr>
              <w:t xml:space="preserve">Wydział Inżynierii Środowiska       </w:t>
            </w:r>
          </w:p>
        </w:tc>
        <w:tc>
          <w:tcPr>
            <w:tcW w:w="1860" w:type="dxa"/>
          </w:tcPr>
          <w:p w:rsidR="00813C08" w:rsidRPr="00EF31B1" w:rsidRDefault="00813C08">
            <w:pPr>
              <w:pStyle w:val="Tekstpodstawowy"/>
              <w:rPr>
                <w:rFonts w:ascii="Arial" w:hAnsi="Arial" w:cs="Arial"/>
                <w:sz w:val="20"/>
                <w:szCs w:val="20"/>
              </w:rPr>
            </w:pPr>
          </w:p>
          <w:p w:rsidR="00813C08" w:rsidRPr="00EF31B1" w:rsidRDefault="00813C08">
            <w:pPr>
              <w:pStyle w:val="Tekstpodstawowy"/>
              <w:rPr>
                <w:rFonts w:ascii="Arial" w:hAnsi="Arial" w:cs="Arial"/>
                <w:sz w:val="16"/>
              </w:rPr>
            </w:pPr>
          </w:p>
          <w:p w:rsidR="00813C08" w:rsidRPr="00EF31B1" w:rsidRDefault="00813C08">
            <w:pPr>
              <w:pStyle w:val="Tekstpodstawowy"/>
              <w:rPr>
                <w:rFonts w:ascii="Arial" w:hAnsi="Arial" w:cs="Arial"/>
                <w:sz w:val="16"/>
              </w:rPr>
            </w:pPr>
            <w:r w:rsidRPr="00EF31B1">
              <w:rPr>
                <w:rFonts w:ascii="Arial" w:hAnsi="Arial" w:cs="Arial"/>
                <w:sz w:val="16"/>
              </w:rPr>
              <w:t xml:space="preserve">konkursy ofert </w:t>
            </w:r>
          </w:p>
          <w:p w:rsidR="00813C08" w:rsidRPr="00EF31B1" w:rsidRDefault="00813C08">
            <w:pPr>
              <w:pStyle w:val="Tekstpodstawowy"/>
              <w:rPr>
                <w:rFonts w:ascii="Arial" w:hAnsi="Arial" w:cs="Arial"/>
                <w:sz w:val="16"/>
              </w:rPr>
            </w:pPr>
            <w:r w:rsidRPr="00EF31B1">
              <w:rPr>
                <w:rFonts w:ascii="Arial" w:hAnsi="Arial" w:cs="Arial"/>
                <w:sz w:val="16"/>
              </w:rPr>
              <w:t>„małe granty”</w:t>
            </w:r>
          </w:p>
          <w:p w:rsidR="00C80BAC" w:rsidRPr="00EF31B1" w:rsidRDefault="00C80BAC">
            <w:pPr>
              <w:pStyle w:val="Tekstpodstawowy"/>
              <w:rPr>
                <w:rFonts w:ascii="Arial" w:hAnsi="Arial" w:cs="Arial"/>
                <w:sz w:val="16"/>
              </w:rPr>
            </w:pPr>
            <w:r w:rsidRPr="00EF31B1">
              <w:rPr>
                <w:rFonts w:ascii="Arial" w:hAnsi="Arial" w:cs="Arial"/>
                <w:sz w:val="16"/>
              </w:rPr>
              <w:t>umowy zlecenia</w:t>
            </w:r>
          </w:p>
        </w:tc>
        <w:tc>
          <w:tcPr>
            <w:tcW w:w="1985" w:type="dxa"/>
          </w:tcPr>
          <w:p w:rsidR="00C80BAC" w:rsidRPr="00EF31B1" w:rsidRDefault="008F510D">
            <w:pPr>
              <w:jc w:val="right"/>
              <w:rPr>
                <w:rFonts w:ascii="Arial" w:hAnsi="Arial" w:cs="Arial"/>
                <w:b/>
                <w:bCs/>
                <w:sz w:val="20"/>
                <w:szCs w:val="20"/>
              </w:rPr>
            </w:pPr>
            <w:r w:rsidRPr="00EF31B1">
              <w:rPr>
                <w:rFonts w:ascii="Arial" w:hAnsi="Arial" w:cs="Arial"/>
                <w:b/>
                <w:bCs/>
                <w:sz w:val="20"/>
                <w:szCs w:val="20"/>
              </w:rPr>
              <w:t>43</w:t>
            </w:r>
            <w:r w:rsidR="004F4F20" w:rsidRPr="00EF31B1">
              <w:rPr>
                <w:rFonts w:ascii="Arial" w:hAnsi="Arial" w:cs="Arial"/>
                <w:b/>
                <w:bCs/>
                <w:sz w:val="20"/>
                <w:szCs w:val="20"/>
              </w:rPr>
              <w:t> 000,00 zł</w:t>
            </w:r>
          </w:p>
          <w:p w:rsidR="004F4F20" w:rsidRPr="00EF31B1" w:rsidRDefault="004F4F20">
            <w:pPr>
              <w:jc w:val="right"/>
              <w:rPr>
                <w:rFonts w:ascii="Arial" w:hAnsi="Arial" w:cs="Arial"/>
                <w:bCs/>
                <w:sz w:val="16"/>
                <w:szCs w:val="16"/>
              </w:rPr>
            </w:pPr>
          </w:p>
          <w:p w:rsidR="00522AFC" w:rsidRPr="00EF31B1" w:rsidRDefault="00522AFC">
            <w:pPr>
              <w:jc w:val="right"/>
              <w:rPr>
                <w:rFonts w:ascii="Arial" w:hAnsi="Arial" w:cs="Arial"/>
                <w:bCs/>
                <w:sz w:val="16"/>
                <w:szCs w:val="16"/>
              </w:rPr>
            </w:pPr>
            <w:r w:rsidRPr="00EF31B1">
              <w:rPr>
                <w:rFonts w:ascii="Arial" w:hAnsi="Arial" w:cs="Arial"/>
                <w:bCs/>
                <w:sz w:val="16"/>
                <w:szCs w:val="16"/>
              </w:rPr>
              <w:t>28 000,00 zł</w:t>
            </w:r>
          </w:p>
          <w:p w:rsidR="00522AFC" w:rsidRPr="00EF31B1" w:rsidRDefault="00522AFC">
            <w:pPr>
              <w:jc w:val="right"/>
              <w:rPr>
                <w:rFonts w:ascii="Arial" w:hAnsi="Arial" w:cs="Arial"/>
                <w:bCs/>
                <w:sz w:val="16"/>
                <w:szCs w:val="16"/>
              </w:rPr>
            </w:pPr>
            <w:r w:rsidRPr="00EF31B1">
              <w:rPr>
                <w:rFonts w:ascii="Arial" w:hAnsi="Arial" w:cs="Arial"/>
                <w:bCs/>
                <w:sz w:val="16"/>
                <w:szCs w:val="16"/>
              </w:rPr>
              <w:t>15 000,00 zł</w:t>
            </w:r>
          </w:p>
        </w:tc>
        <w:tc>
          <w:tcPr>
            <w:tcW w:w="1843" w:type="dxa"/>
          </w:tcPr>
          <w:p w:rsidR="00DE6AF6" w:rsidRPr="00EF31B1" w:rsidRDefault="00DE6AF6" w:rsidP="00DE6AF6">
            <w:pPr>
              <w:jc w:val="right"/>
              <w:rPr>
                <w:rFonts w:ascii="Arial" w:hAnsi="Arial" w:cs="Arial"/>
                <w:b/>
                <w:bCs/>
                <w:sz w:val="20"/>
                <w:szCs w:val="20"/>
              </w:rPr>
            </w:pPr>
            <w:r w:rsidRPr="00EF31B1">
              <w:rPr>
                <w:rFonts w:ascii="Arial" w:hAnsi="Arial" w:cs="Arial"/>
                <w:b/>
                <w:bCs/>
                <w:sz w:val="20"/>
                <w:szCs w:val="20"/>
              </w:rPr>
              <w:t>52 000,00 zł</w:t>
            </w:r>
          </w:p>
          <w:p w:rsidR="00813C08" w:rsidRPr="00EF31B1" w:rsidRDefault="00DE6AF6" w:rsidP="00DE6AF6">
            <w:pPr>
              <w:jc w:val="right"/>
              <w:rPr>
                <w:rFonts w:ascii="Arial" w:hAnsi="Arial" w:cs="Arial"/>
                <w:sz w:val="16"/>
              </w:rPr>
            </w:pPr>
            <w:r w:rsidRPr="00EF31B1">
              <w:rPr>
                <w:rFonts w:ascii="Arial" w:hAnsi="Arial" w:cs="Arial"/>
                <w:bCs/>
                <w:sz w:val="16"/>
                <w:szCs w:val="16"/>
              </w:rPr>
              <w:t>(w tym małe granty)</w:t>
            </w:r>
          </w:p>
        </w:tc>
        <w:tc>
          <w:tcPr>
            <w:tcW w:w="1984" w:type="dxa"/>
          </w:tcPr>
          <w:p w:rsidR="00734EF6" w:rsidRPr="00EF31B1" w:rsidRDefault="00734EF6" w:rsidP="00734EF6">
            <w:pPr>
              <w:jc w:val="right"/>
              <w:rPr>
                <w:rFonts w:ascii="Arial" w:hAnsi="Arial" w:cs="Arial"/>
                <w:b/>
                <w:bCs/>
                <w:sz w:val="20"/>
                <w:szCs w:val="20"/>
              </w:rPr>
            </w:pPr>
            <w:r w:rsidRPr="00EF31B1">
              <w:rPr>
                <w:rFonts w:ascii="Arial" w:hAnsi="Arial" w:cs="Arial"/>
                <w:b/>
                <w:bCs/>
                <w:sz w:val="20"/>
                <w:szCs w:val="20"/>
              </w:rPr>
              <w:t>60 725,00 zł</w:t>
            </w:r>
          </w:p>
          <w:p w:rsidR="00734EF6" w:rsidRPr="00EF31B1" w:rsidRDefault="00734EF6" w:rsidP="00734EF6">
            <w:pPr>
              <w:jc w:val="right"/>
              <w:rPr>
                <w:rFonts w:ascii="Arial" w:hAnsi="Arial" w:cs="Arial"/>
                <w:b/>
                <w:bCs/>
                <w:sz w:val="16"/>
                <w:szCs w:val="16"/>
              </w:rPr>
            </w:pPr>
          </w:p>
          <w:p w:rsidR="00734EF6" w:rsidRPr="00EF31B1" w:rsidRDefault="00734EF6" w:rsidP="00734EF6">
            <w:pPr>
              <w:jc w:val="right"/>
              <w:rPr>
                <w:rFonts w:ascii="Arial" w:hAnsi="Arial" w:cs="Arial"/>
                <w:bCs/>
                <w:sz w:val="16"/>
                <w:szCs w:val="16"/>
              </w:rPr>
            </w:pPr>
            <w:r w:rsidRPr="00EF31B1">
              <w:rPr>
                <w:rFonts w:ascii="Arial" w:hAnsi="Arial" w:cs="Arial"/>
                <w:bCs/>
                <w:sz w:val="16"/>
                <w:szCs w:val="16"/>
              </w:rPr>
              <w:t>35</w:t>
            </w:r>
            <w:r w:rsidR="008F510D" w:rsidRPr="00EF31B1">
              <w:rPr>
                <w:rFonts w:ascii="Arial" w:hAnsi="Arial" w:cs="Arial"/>
                <w:bCs/>
                <w:sz w:val="16"/>
                <w:szCs w:val="16"/>
              </w:rPr>
              <w:t> </w:t>
            </w:r>
            <w:r w:rsidRPr="00EF31B1">
              <w:rPr>
                <w:rFonts w:ascii="Arial" w:hAnsi="Arial" w:cs="Arial"/>
                <w:bCs/>
                <w:sz w:val="16"/>
                <w:szCs w:val="16"/>
              </w:rPr>
              <w:t>000</w:t>
            </w:r>
            <w:r w:rsidR="008F510D" w:rsidRPr="00EF31B1">
              <w:rPr>
                <w:rFonts w:ascii="Arial" w:hAnsi="Arial" w:cs="Arial"/>
                <w:bCs/>
                <w:sz w:val="16"/>
                <w:szCs w:val="16"/>
              </w:rPr>
              <w:t>,00</w:t>
            </w:r>
            <w:r w:rsidRPr="00EF31B1">
              <w:rPr>
                <w:rFonts w:ascii="Arial" w:hAnsi="Arial" w:cs="Arial"/>
                <w:bCs/>
                <w:sz w:val="16"/>
                <w:szCs w:val="16"/>
              </w:rPr>
              <w:t xml:space="preserve"> zł</w:t>
            </w:r>
          </w:p>
          <w:p w:rsidR="00734EF6" w:rsidRPr="00EF31B1" w:rsidRDefault="008F510D" w:rsidP="00734EF6">
            <w:pPr>
              <w:jc w:val="right"/>
              <w:rPr>
                <w:rFonts w:ascii="Arial" w:hAnsi="Arial" w:cs="Arial"/>
                <w:bCs/>
                <w:sz w:val="16"/>
                <w:szCs w:val="16"/>
              </w:rPr>
            </w:pPr>
            <w:r w:rsidRPr="00EF31B1">
              <w:rPr>
                <w:rFonts w:ascii="Arial" w:hAnsi="Arial" w:cs="Arial"/>
                <w:bCs/>
                <w:sz w:val="16"/>
                <w:szCs w:val="16"/>
              </w:rPr>
              <w:t>12 000,00</w:t>
            </w:r>
            <w:r w:rsidR="00734EF6" w:rsidRPr="00EF31B1">
              <w:rPr>
                <w:rFonts w:ascii="Arial" w:hAnsi="Arial" w:cs="Arial"/>
                <w:bCs/>
                <w:sz w:val="16"/>
                <w:szCs w:val="16"/>
              </w:rPr>
              <w:t xml:space="preserve"> zł</w:t>
            </w:r>
          </w:p>
          <w:p w:rsidR="00813C08" w:rsidRPr="00EF31B1" w:rsidRDefault="00734EF6" w:rsidP="00734EF6">
            <w:pPr>
              <w:jc w:val="right"/>
              <w:rPr>
                <w:rFonts w:ascii="Arial" w:hAnsi="Arial" w:cs="Arial"/>
                <w:b/>
                <w:bCs/>
                <w:sz w:val="22"/>
              </w:rPr>
            </w:pPr>
            <w:r w:rsidRPr="00EF31B1">
              <w:rPr>
                <w:rFonts w:ascii="Arial" w:hAnsi="Arial" w:cs="Arial"/>
                <w:bCs/>
                <w:sz w:val="16"/>
                <w:szCs w:val="16"/>
              </w:rPr>
              <w:t>13 725,00 zł</w:t>
            </w:r>
          </w:p>
          <w:p w:rsidR="00C80BAC" w:rsidRPr="00EF31B1" w:rsidRDefault="00C80BAC" w:rsidP="00F03DA1">
            <w:pPr>
              <w:pStyle w:val="Tekstpodstawowy"/>
              <w:rPr>
                <w:rFonts w:ascii="Arial" w:hAnsi="Arial" w:cs="Arial"/>
                <w:sz w:val="20"/>
              </w:rPr>
            </w:pPr>
          </w:p>
        </w:tc>
      </w:tr>
      <w:tr w:rsidR="00813C08" w:rsidRPr="00EF31B1" w:rsidTr="00813C08">
        <w:tc>
          <w:tcPr>
            <w:tcW w:w="1612" w:type="dxa"/>
          </w:tcPr>
          <w:p w:rsidR="00813C08" w:rsidRPr="00EF31B1" w:rsidRDefault="00813C08">
            <w:pPr>
              <w:pStyle w:val="Tekstpodstawowy"/>
              <w:jc w:val="left"/>
              <w:rPr>
                <w:rFonts w:ascii="Arial" w:hAnsi="Arial" w:cs="Arial"/>
                <w:sz w:val="20"/>
              </w:rPr>
            </w:pPr>
            <w:r w:rsidRPr="00EF31B1">
              <w:rPr>
                <w:rFonts w:ascii="Arial" w:hAnsi="Arial" w:cs="Arial"/>
                <w:sz w:val="16"/>
              </w:rPr>
              <w:t xml:space="preserve">Wydział Kultury </w:t>
            </w:r>
            <w:r w:rsidRPr="00EF31B1">
              <w:rPr>
                <w:rFonts w:ascii="Arial" w:hAnsi="Arial" w:cs="Arial"/>
                <w:sz w:val="16"/>
              </w:rPr>
              <w:br/>
              <w:t xml:space="preserve">i Sportu               </w:t>
            </w:r>
          </w:p>
        </w:tc>
        <w:tc>
          <w:tcPr>
            <w:tcW w:w="1860" w:type="dxa"/>
          </w:tcPr>
          <w:p w:rsidR="00813C08" w:rsidRPr="00EF31B1" w:rsidRDefault="00813C08">
            <w:pPr>
              <w:pStyle w:val="Tekstpodstawowy"/>
              <w:jc w:val="left"/>
              <w:rPr>
                <w:rFonts w:ascii="Arial" w:hAnsi="Arial" w:cs="Arial"/>
                <w:b/>
                <w:bCs/>
                <w:sz w:val="20"/>
                <w:szCs w:val="20"/>
              </w:rPr>
            </w:pPr>
          </w:p>
          <w:p w:rsidR="00813C08" w:rsidRPr="00EF31B1" w:rsidRDefault="00813C08">
            <w:pPr>
              <w:pStyle w:val="Tekstpodstawowy"/>
              <w:jc w:val="left"/>
              <w:rPr>
                <w:rFonts w:ascii="Arial" w:hAnsi="Arial" w:cs="Arial"/>
                <w:b/>
                <w:bCs/>
                <w:sz w:val="16"/>
              </w:rPr>
            </w:pPr>
            <w:r w:rsidRPr="00EF31B1">
              <w:rPr>
                <w:rFonts w:ascii="Arial" w:hAnsi="Arial" w:cs="Arial"/>
                <w:b/>
                <w:bCs/>
                <w:sz w:val="16"/>
              </w:rPr>
              <w:t xml:space="preserve">KULTURA </w:t>
            </w:r>
          </w:p>
          <w:p w:rsidR="00813C08" w:rsidRPr="00EF31B1" w:rsidRDefault="00813C08">
            <w:pPr>
              <w:pStyle w:val="Tekstpodstawowy"/>
              <w:jc w:val="left"/>
              <w:rPr>
                <w:rFonts w:ascii="Arial" w:hAnsi="Arial" w:cs="Arial"/>
                <w:sz w:val="16"/>
              </w:rPr>
            </w:pPr>
            <w:r w:rsidRPr="00EF31B1">
              <w:rPr>
                <w:rFonts w:ascii="Arial" w:hAnsi="Arial" w:cs="Arial"/>
                <w:sz w:val="16"/>
              </w:rPr>
              <w:t>konkursy ofert</w:t>
            </w:r>
          </w:p>
          <w:p w:rsidR="00813C08" w:rsidRPr="00EF31B1" w:rsidRDefault="00813C08">
            <w:pPr>
              <w:pStyle w:val="Tekstpodstawowy"/>
              <w:jc w:val="left"/>
              <w:rPr>
                <w:rFonts w:ascii="Arial" w:hAnsi="Arial" w:cs="Arial"/>
                <w:sz w:val="16"/>
              </w:rPr>
            </w:pPr>
            <w:r w:rsidRPr="00EF31B1">
              <w:rPr>
                <w:rFonts w:ascii="Arial" w:hAnsi="Arial" w:cs="Arial"/>
                <w:sz w:val="16"/>
              </w:rPr>
              <w:t>„małe granty”</w:t>
            </w:r>
          </w:p>
          <w:p w:rsidR="00813C08" w:rsidRPr="00EF31B1" w:rsidRDefault="00813C08">
            <w:pPr>
              <w:pStyle w:val="Tekstpodstawowy"/>
              <w:jc w:val="left"/>
              <w:rPr>
                <w:rFonts w:ascii="Arial" w:hAnsi="Arial" w:cs="Arial"/>
                <w:sz w:val="16"/>
              </w:rPr>
            </w:pPr>
          </w:p>
          <w:p w:rsidR="00813C08" w:rsidRPr="00EF31B1" w:rsidRDefault="00813C08">
            <w:pPr>
              <w:pStyle w:val="Tekstpodstawowy"/>
              <w:jc w:val="left"/>
              <w:rPr>
                <w:rFonts w:ascii="Arial" w:hAnsi="Arial" w:cs="Arial"/>
                <w:b/>
                <w:bCs/>
                <w:sz w:val="16"/>
              </w:rPr>
            </w:pPr>
            <w:r w:rsidRPr="00EF31B1">
              <w:rPr>
                <w:rFonts w:ascii="Arial" w:hAnsi="Arial" w:cs="Arial"/>
                <w:b/>
                <w:bCs/>
                <w:sz w:val="16"/>
              </w:rPr>
              <w:t>SPORT</w:t>
            </w:r>
          </w:p>
          <w:p w:rsidR="00813C08" w:rsidRPr="00EF31B1" w:rsidRDefault="00813C08">
            <w:pPr>
              <w:pStyle w:val="Tekstpodstawowy"/>
              <w:jc w:val="left"/>
              <w:rPr>
                <w:rFonts w:ascii="Arial" w:hAnsi="Arial" w:cs="Arial"/>
                <w:sz w:val="16"/>
              </w:rPr>
            </w:pPr>
            <w:r w:rsidRPr="00EF31B1">
              <w:rPr>
                <w:rFonts w:ascii="Arial" w:hAnsi="Arial" w:cs="Arial"/>
                <w:sz w:val="16"/>
              </w:rPr>
              <w:t>konkursy ofert</w:t>
            </w:r>
          </w:p>
          <w:p w:rsidR="00813C08" w:rsidRPr="00EF31B1" w:rsidRDefault="00813C08">
            <w:pPr>
              <w:pStyle w:val="Tekstpodstawowy"/>
              <w:jc w:val="left"/>
              <w:rPr>
                <w:rFonts w:ascii="Arial" w:hAnsi="Arial" w:cs="Arial"/>
                <w:sz w:val="16"/>
              </w:rPr>
            </w:pPr>
            <w:r w:rsidRPr="00EF31B1">
              <w:rPr>
                <w:rFonts w:ascii="Arial" w:hAnsi="Arial" w:cs="Arial"/>
                <w:sz w:val="16"/>
              </w:rPr>
              <w:t>„małe granty”</w:t>
            </w:r>
          </w:p>
          <w:p w:rsidR="00813C08" w:rsidRPr="00EF31B1" w:rsidRDefault="00813C08">
            <w:pPr>
              <w:rPr>
                <w:rFonts w:ascii="Arial" w:hAnsi="Arial" w:cs="Arial"/>
                <w:sz w:val="16"/>
              </w:rPr>
            </w:pPr>
            <w:r w:rsidRPr="00EF31B1">
              <w:rPr>
                <w:rFonts w:ascii="Arial" w:hAnsi="Arial" w:cs="Arial"/>
                <w:sz w:val="16"/>
              </w:rPr>
              <w:t xml:space="preserve">w ramach ustawy </w:t>
            </w:r>
          </w:p>
          <w:p w:rsidR="00813C08" w:rsidRPr="00EF31B1" w:rsidRDefault="00813C08">
            <w:pPr>
              <w:rPr>
                <w:rFonts w:ascii="Arial" w:hAnsi="Arial" w:cs="Arial"/>
                <w:sz w:val="16"/>
              </w:rPr>
            </w:pPr>
            <w:r w:rsidRPr="00EF31B1">
              <w:rPr>
                <w:rFonts w:ascii="Arial" w:hAnsi="Arial" w:cs="Arial"/>
                <w:sz w:val="16"/>
              </w:rPr>
              <w:t>o sporcie, dotacje celowe dla klubów</w:t>
            </w:r>
          </w:p>
          <w:p w:rsidR="00813C08" w:rsidRPr="00EF31B1" w:rsidRDefault="00813C08">
            <w:pPr>
              <w:rPr>
                <w:rFonts w:ascii="Arial" w:hAnsi="Arial" w:cs="Arial"/>
                <w:sz w:val="16"/>
              </w:rPr>
            </w:pPr>
          </w:p>
          <w:p w:rsidR="00813C08" w:rsidRPr="00EF31B1" w:rsidRDefault="00813C08">
            <w:pPr>
              <w:rPr>
                <w:rFonts w:ascii="Arial" w:hAnsi="Arial" w:cs="Arial"/>
                <w:sz w:val="16"/>
              </w:rPr>
            </w:pPr>
            <w:r w:rsidRPr="00EF31B1">
              <w:rPr>
                <w:rFonts w:ascii="Arial" w:hAnsi="Arial" w:cs="Arial"/>
                <w:b/>
                <w:bCs/>
                <w:sz w:val="16"/>
              </w:rPr>
              <w:t>TURYSTYKA</w:t>
            </w:r>
          </w:p>
          <w:p w:rsidR="00813C08" w:rsidRPr="00EF31B1" w:rsidRDefault="00813C08">
            <w:pPr>
              <w:rPr>
                <w:rFonts w:ascii="Arial" w:hAnsi="Arial" w:cs="Arial"/>
                <w:sz w:val="16"/>
              </w:rPr>
            </w:pPr>
            <w:r w:rsidRPr="00EF31B1">
              <w:rPr>
                <w:rFonts w:ascii="Arial" w:hAnsi="Arial" w:cs="Arial"/>
                <w:sz w:val="16"/>
              </w:rPr>
              <w:t>konkursy ofert</w:t>
            </w:r>
          </w:p>
          <w:p w:rsidR="00813C08" w:rsidRPr="00EF31B1" w:rsidRDefault="00813C08">
            <w:pPr>
              <w:pStyle w:val="Tekstpodstawowy"/>
              <w:rPr>
                <w:rFonts w:ascii="Arial" w:hAnsi="Arial" w:cs="Arial"/>
                <w:sz w:val="16"/>
              </w:rPr>
            </w:pPr>
            <w:r w:rsidRPr="00EF31B1">
              <w:rPr>
                <w:rFonts w:ascii="Arial" w:hAnsi="Arial" w:cs="Arial"/>
                <w:sz w:val="16"/>
              </w:rPr>
              <w:t>„małe granty”</w:t>
            </w:r>
          </w:p>
          <w:p w:rsidR="00813C08" w:rsidRPr="00EF31B1" w:rsidRDefault="00813C08">
            <w:pPr>
              <w:pStyle w:val="Tekstpodstawowy"/>
              <w:rPr>
                <w:rFonts w:ascii="Arial" w:hAnsi="Arial" w:cs="Arial"/>
                <w:sz w:val="16"/>
              </w:rPr>
            </w:pPr>
          </w:p>
          <w:p w:rsidR="00813C08" w:rsidRPr="00EF31B1" w:rsidRDefault="00813C08">
            <w:pPr>
              <w:pStyle w:val="Tekstpodstawowy"/>
              <w:rPr>
                <w:rFonts w:ascii="Arial" w:hAnsi="Arial" w:cs="Arial"/>
                <w:sz w:val="20"/>
              </w:rPr>
            </w:pPr>
          </w:p>
        </w:tc>
        <w:tc>
          <w:tcPr>
            <w:tcW w:w="1985" w:type="dxa"/>
          </w:tcPr>
          <w:p w:rsidR="00BF0874" w:rsidRPr="00EF31B1" w:rsidRDefault="002A038A">
            <w:pPr>
              <w:jc w:val="right"/>
              <w:rPr>
                <w:rFonts w:ascii="Arial" w:hAnsi="Arial" w:cs="Arial"/>
                <w:b/>
                <w:sz w:val="20"/>
                <w:szCs w:val="20"/>
              </w:rPr>
            </w:pPr>
            <w:r w:rsidRPr="00EF31B1">
              <w:rPr>
                <w:rFonts w:ascii="Arial" w:hAnsi="Arial" w:cs="Arial"/>
                <w:b/>
                <w:sz w:val="20"/>
                <w:szCs w:val="20"/>
              </w:rPr>
              <w:t>1 446 573,19</w:t>
            </w:r>
            <w:r w:rsidR="00BF0874" w:rsidRPr="00EF31B1">
              <w:rPr>
                <w:rFonts w:ascii="Arial" w:hAnsi="Arial" w:cs="Arial"/>
                <w:b/>
                <w:sz w:val="20"/>
                <w:szCs w:val="20"/>
              </w:rPr>
              <w:t xml:space="preserve"> zł</w:t>
            </w:r>
          </w:p>
          <w:p w:rsidR="00585E2F" w:rsidRPr="00EF31B1" w:rsidRDefault="00585E2F" w:rsidP="00BF0874">
            <w:pPr>
              <w:jc w:val="center"/>
              <w:rPr>
                <w:rFonts w:ascii="Arial" w:hAnsi="Arial" w:cs="Arial"/>
                <w:sz w:val="16"/>
                <w:szCs w:val="16"/>
              </w:rPr>
            </w:pPr>
          </w:p>
          <w:p w:rsidR="003E3F23" w:rsidRPr="00EF31B1" w:rsidRDefault="00A373A1" w:rsidP="00BF0874">
            <w:pPr>
              <w:jc w:val="right"/>
              <w:rPr>
                <w:rFonts w:ascii="Arial" w:hAnsi="Arial" w:cs="Arial"/>
                <w:sz w:val="16"/>
                <w:szCs w:val="16"/>
              </w:rPr>
            </w:pPr>
            <w:r w:rsidRPr="00EF31B1">
              <w:rPr>
                <w:rFonts w:ascii="Arial" w:hAnsi="Arial" w:cs="Arial"/>
                <w:sz w:val="16"/>
                <w:szCs w:val="16"/>
              </w:rPr>
              <w:t>266 000,00</w:t>
            </w:r>
            <w:r w:rsidR="00BF0874" w:rsidRPr="00EF31B1">
              <w:rPr>
                <w:rFonts w:ascii="Arial" w:hAnsi="Arial" w:cs="Arial"/>
                <w:sz w:val="16"/>
                <w:szCs w:val="16"/>
              </w:rPr>
              <w:t xml:space="preserve"> zł</w:t>
            </w:r>
          </w:p>
          <w:p w:rsidR="00894756" w:rsidRPr="00EF31B1" w:rsidRDefault="00A373A1" w:rsidP="003E3F23">
            <w:pPr>
              <w:jc w:val="right"/>
              <w:rPr>
                <w:rFonts w:ascii="Arial" w:hAnsi="Arial" w:cs="Arial"/>
                <w:sz w:val="16"/>
                <w:szCs w:val="16"/>
              </w:rPr>
            </w:pPr>
            <w:r w:rsidRPr="00EF31B1">
              <w:rPr>
                <w:rFonts w:ascii="Arial" w:hAnsi="Arial" w:cs="Arial"/>
                <w:sz w:val="16"/>
                <w:szCs w:val="16"/>
              </w:rPr>
              <w:t>53 350</w:t>
            </w:r>
            <w:r w:rsidR="003E3F23" w:rsidRPr="00EF31B1">
              <w:rPr>
                <w:rFonts w:ascii="Arial" w:hAnsi="Arial" w:cs="Arial"/>
                <w:sz w:val="16"/>
                <w:szCs w:val="16"/>
              </w:rPr>
              <w:t>,00 zł</w:t>
            </w:r>
          </w:p>
          <w:p w:rsidR="00894756" w:rsidRPr="00EF31B1" w:rsidRDefault="00894756" w:rsidP="00894756">
            <w:pPr>
              <w:rPr>
                <w:rFonts w:ascii="Arial" w:hAnsi="Arial" w:cs="Arial"/>
                <w:sz w:val="16"/>
                <w:szCs w:val="16"/>
              </w:rPr>
            </w:pPr>
          </w:p>
          <w:p w:rsidR="00A3095F" w:rsidRPr="00EF31B1" w:rsidRDefault="00A3095F" w:rsidP="00894756">
            <w:pPr>
              <w:rPr>
                <w:rFonts w:ascii="Arial" w:hAnsi="Arial" w:cs="Arial"/>
                <w:sz w:val="16"/>
                <w:szCs w:val="16"/>
              </w:rPr>
            </w:pPr>
          </w:p>
          <w:p w:rsidR="00A3095F" w:rsidRPr="00EF31B1" w:rsidRDefault="0063793F" w:rsidP="00A3095F">
            <w:pPr>
              <w:ind w:firstLine="708"/>
              <w:jc w:val="right"/>
              <w:rPr>
                <w:rFonts w:ascii="Arial" w:hAnsi="Arial" w:cs="Arial"/>
                <w:sz w:val="16"/>
                <w:szCs w:val="16"/>
              </w:rPr>
            </w:pPr>
            <w:r w:rsidRPr="00EF31B1">
              <w:rPr>
                <w:rFonts w:ascii="Arial" w:hAnsi="Arial" w:cs="Arial"/>
                <w:sz w:val="16"/>
                <w:szCs w:val="16"/>
              </w:rPr>
              <w:t>106 556,19</w:t>
            </w:r>
            <w:r w:rsidR="00A3095F" w:rsidRPr="00EF31B1">
              <w:rPr>
                <w:rFonts w:ascii="Arial" w:hAnsi="Arial" w:cs="Arial"/>
                <w:sz w:val="16"/>
                <w:szCs w:val="16"/>
              </w:rPr>
              <w:t xml:space="preserve"> zł</w:t>
            </w:r>
          </w:p>
          <w:p w:rsidR="00A3095F" w:rsidRPr="00EF31B1" w:rsidRDefault="0063793F" w:rsidP="00A3095F">
            <w:pPr>
              <w:jc w:val="right"/>
              <w:rPr>
                <w:rFonts w:ascii="Arial" w:hAnsi="Arial" w:cs="Arial"/>
                <w:sz w:val="16"/>
                <w:szCs w:val="16"/>
              </w:rPr>
            </w:pPr>
            <w:r w:rsidRPr="00EF31B1">
              <w:rPr>
                <w:rFonts w:ascii="Arial" w:hAnsi="Arial" w:cs="Arial"/>
                <w:sz w:val="16"/>
                <w:szCs w:val="16"/>
              </w:rPr>
              <w:t>24 000,00</w:t>
            </w:r>
            <w:r w:rsidR="00A3095F" w:rsidRPr="00EF31B1">
              <w:rPr>
                <w:rFonts w:ascii="Arial" w:hAnsi="Arial" w:cs="Arial"/>
                <w:sz w:val="16"/>
                <w:szCs w:val="16"/>
              </w:rPr>
              <w:t xml:space="preserve"> zł</w:t>
            </w:r>
          </w:p>
          <w:p w:rsidR="004F35FC" w:rsidRPr="00EF31B1" w:rsidRDefault="0063793F" w:rsidP="00A3095F">
            <w:pPr>
              <w:jc w:val="right"/>
              <w:rPr>
                <w:rFonts w:ascii="Arial" w:hAnsi="Arial" w:cs="Arial"/>
                <w:sz w:val="16"/>
                <w:szCs w:val="16"/>
              </w:rPr>
            </w:pPr>
            <w:r w:rsidRPr="00EF31B1">
              <w:rPr>
                <w:rFonts w:ascii="Arial" w:hAnsi="Arial" w:cs="Arial"/>
                <w:sz w:val="16"/>
                <w:szCs w:val="16"/>
              </w:rPr>
              <w:t> 588</w:t>
            </w:r>
            <w:r w:rsidR="00A3095F" w:rsidRPr="00EF31B1">
              <w:rPr>
                <w:rFonts w:ascii="Arial" w:hAnsi="Arial" w:cs="Arial"/>
                <w:sz w:val="16"/>
                <w:szCs w:val="16"/>
              </w:rPr>
              <w:t> 000,00 zł</w:t>
            </w:r>
          </w:p>
          <w:p w:rsidR="004F35FC" w:rsidRPr="00EF31B1" w:rsidRDefault="004F35FC" w:rsidP="004F35FC">
            <w:pPr>
              <w:rPr>
                <w:rFonts w:ascii="Arial" w:hAnsi="Arial" w:cs="Arial"/>
                <w:sz w:val="16"/>
                <w:szCs w:val="16"/>
              </w:rPr>
            </w:pPr>
          </w:p>
          <w:p w:rsidR="004F35FC" w:rsidRPr="00EF31B1" w:rsidRDefault="004F35FC" w:rsidP="004F35FC">
            <w:pPr>
              <w:rPr>
                <w:rFonts w:ascii="Arial" w:hAnsi="Arial" w:cs="Arial"/>
                <w:sz w:val="16"/>
                <w:szCs w:val="16"/>
              </w:rPr>
            </w:pPr>
          </w:p>
          <w:p w:rsidR="004F35FC" w:rsidRPr="00EF31B1" w:rsidRDefault="004F35FC" w:rsidP="004F35FC">
            <w:pPr>
              <w:rPr>
                <w:rFonts w:ascii="Arial" w:hAnsi="Arial" w:cs="Arial"/>
                <w:sz w:val="16"/>
                <w:szCs w:val="16"/>
              </w:rPr>
            </w:pPr>
          </w:p>
          <w:p w:rsidR="004F35FC" w:rsidRPr="00EF31B1" w:rsidRDefault="004F35FC" w:rsidP="004F35FC">
            <w:pPr>
              <w:rPr>
                <w:rFonts w:ascii="Arial" w:hAnsi="Arial" w:cs="Arial"/>
                <w:sz w:val="16"/>
                <w:szCs w:val="16"/>
              </w:rPr>
            </w:pPr>
          </w:p>
          <w:p w:rsidR="004F35FC" w:rsidRPr="00EF31B1" w:rsidRDefault="007A28A4" w:rsidP="004F35FC">
            <w:pPr>
              <w:ind w:firstLine="708"/>
              <w:jc w:val="right"/>
              <w:rPr>
                <w:rFonts w:ascii="Arial" w:hAnsi="Arial" w:cs="Arial"/>
                <w:sz w:val="16"/>
                <w:szCs w:val="16"/>
              </w:rPr>
            </w:pPr>
            <w:r w:rsidRPr="00EF31B1">
              <w:rPr>
                <w:rFonts w:ascii="Arial" w:hAnsi="Arial" w:cs="Arial"/>
                <w:sz w:val="16"/>
                <w:szCs w:val="16"/>
              </w:rPr>
              <w:t>44 56</w:t>
            </w:r>
            <w:r w:rsidR="004F35FC" w:rsidRPr="00EF31B1">
              <w:rPr>
                <w:rFonts w:ascii="Arial" w:hAnsi="Arial" w:cs="Arial"/>
                <w:sz w:val="16"/>
                <w:szCs w:val="16"/>
              </w:rPr>
              <w:t>0,00 zł</w:t>
            </w:r>
          </w:p>
          <w:p w:rsidR="003D48C5" w:rsidRPr="00EF31B1" w:rsidRDefault="007A28A4" w:rsidP="004F35FC">
            <w:pPr>
              <w:jc w:val="right"/>
              <w:rPr>
                <w:rFonts w:ascii="Arial" w:hAnsi="Arial" w:cs="Arial"/>
                <w:sz w:val="16"/>
                <w:szCs w:val="16"/>
              </w:rPr>
            </w:pPr>
            <w:r w:rsidRPr="00EF31B1">
              <w:rPr>
                <w:rFonts w:ascii="Arial" w:hAnsi="Arial" w:cs="Arial"/>
                <w:sz w:val="16"/>
                <w:szCs w:val="16"/>
              </w:rPr>
              <w:t>1 497</w:t>
            </w:r>
            <w:r w:rsidR="004F35FC" w:rsidRPr="00EF31B1">
              <w:rPr>
                <w:rFonts w:ascii="Arial" w:hAnsi="Arial" w:cs="Arial"/>
                <w:sz w:val="16"/>
                <w:szCs w:val="16"/>
              </w:rPr>
              <w:t>,00 zł</w:t>
            </w:r>
          </w:p>
          <w:p w:rsidR="003D48C5" w:rsidRPr="00EF31B1" w:rsidRDefault="003D48C5" w:rsidP="003D48C5">
            <w:pPr>
              <w:rPr>
                <w:rFonts w:ascii="Arial" w:hAnsi="Arial" w:cs="Arial"/>
                <w:sz w:val="16"/>
                <w:szCs w:val="16"/>
              </w:rPr>
            </w:pPr>
          </w:p>
          <w:p w:rsidR="00BF0874" w:rsidRPr="00EF31B1" w:rsidRDefault="00F20078" w:rsidP="003D48C5">
            <w:pPr>
              <w:jc w:val="right"/>
              <w:rPr>
                <w:rFonts w:ascii="Arial" w:hAnsi="Arial" w:cs="Arial"/>
                <w:sz w:val="16"/>
                <w:szCs w:val="16"/>
              </w:rPr>
            </w:pPr>
            <w:r w:rsidRPr="00EF31B1">
              <w:rPr>
                <w:rFonts w:ascii="Arial" w:hAnsi="Arial" w:cs="Arial"/>
                <w:sz w:val="16"/>
                <w:szCs w:val="16"/>
              </w:rPr>
              <w:t>11 00</w:t>
            </w:r>
            <w:r w:rsidR="003D48C5" w:rsidRPr="00EF31B1">
              <w:rPr>
                <w:rFonts w:ascii="Arial" w:hAnsi="Arial" w:cs="Arial"/>
                <w:sz w:val="16"/>
                <w:szCs w:val="16"/>
              </w:rPr>
              <w:t>0,00 zł</w:t>
            </w:r>
          </w:p>
          <w:p w:rsidR="003D48C5" w:rsidRPr="00EF31B1" w:rsidRDefault="00F20078" w:rsidP="00F20078">
            <w:pPr>
              <w:jc w:val="right"/>
              <w:rPr>
                <w:rFonts w:ascii="Arial" w:hAnsi="Arial" w:cs="Arial"/>
                <w:sz w:val="16"/>
                <w:szCs w:val="16"/>
              </w:rPr>
            </w:pPr>
            <w:r w:rsidRPr="00EF31B1">
              <w:rPr>
                <w:rFonts w:ascii="Arial" w:hAnsi="Arial" w:cs="Arial"/>
                <w:sz w:val="16"/>
                <w:szCs w:val="16"/>
              </w:rPr>
              <w:t>(umowa - Budżet Obywatelski</w:t>
            </w:r>
            <w:r w:rsidR="003D48C5" w:rsidRPr="00EF31B1">
              <w:rPr>
                <w:rFonts w:ascii="Arial" w:hAnsi="Arial" w:cs="Arial"/>
                <w:sz w:val="16"/>
                <w:szCs w:val="16"/>
              </w:rPr>
              <w:t>)</w:t>
            </w:r>
          </w:p>
          <w:p w:rsidR="00F20078" w:rsidRPr="00EF31B1" w:rsidRDefault="00F20078" w:rsidP="00F20078">
            <w:pPr>
              <w:jc w:val="right"/>
              <w:rPr>
                <w:rFonts w:ascii="Arial" w:hAnsi="Arial" w:cs="Arial"/>
                <w:sz w:val="16"/>
                <w:szCs w:val="16"/>
              </w:rPr>
            </w:pPr>
          </w:p>
          <w:p w:rsidR="00F20078" w:rsidRPr="00EF31B1" w:rsidRDefault="00F20078" w:rsidP="00F20078">
            <w:pPr>
              <w:jc w:val="right"/>
              <w:rPr>
                <w:rFonts w:ascii="Arial" w:hAnsi="Arial" w:cs="Arial"/>
                <w:sz w:val="16"/>
                <w:szCs w:val="16"/>
              </w:rPr>
            </w:pPr>
            <w:r w:rsidRPr="00EF31B1">
              <w:rPr>
                <w:rFonts w:ascii="Arial" w:hAnsi="Arial" w:cs="Arial"/>
                <w:sz w:val="16"/>
                <w:szCs w:val="16"/>
              </w:rPr>
              <w:lastRenderedPageBreak/>
              <w:t>351 610,00 zł</w:t>
            </w:r>
          </w:p>
          <w:p w:rsidR="00F20078" w:rsidRPr="00EF31B1" w:rsidRDefault="00F20078" w:rsidP="00F20078">
            <w:pPr>
              <w:jc w:val="right"/>
              <w:rPr>
                <w:rFonts w:ascii="Arial" w:hAnsi="Arial" w:cs="Arial"/>
                <w:sz w:val="16"/>
                <w:szCs w:val="16"/>
              </w:rPr>
            </w:pPr>
            <w:r w:rsidRPr="00EF31B1">
              <w:rPr>
                <w:rFonts w:ascii="Arial" w:hAnsi="Arial" w:cs="Arial"/>
                <w:sz w:val="16"/>
                <w:szCs w:val="16"/>
              </w:rPr>
              <w:t>(inne umowy</w:t>
            </w:r>
          </w:p>
        </w:tc>
        <w:tc>
          <w:tcPr>
            <w:tcW w:w="1843" w:type="dxa"/>
          </w:tcPr>
          <w:p w:rsidR="00DE6AF6" w:rsidRPr="00EF31B1" w:rsidRDefault="00DE6AF6" w:rsidP="00DE6AF6">
            <w:pPr>
              <w:jc w:val="right"/>
              <w:rPr>
                <w:rFonts w:ascii="Arial" w:hAnsi="Arial" w:cs="Arial"/>
                <w:b/>
                <w:sz w:val="20"/>
                <w:szCs w:val="20"/>
              </w:rPr>
            </w:pPr>
            <w:r w:rsidRPr="00EF31B1">
              <w:rPr>
                <w:rFonts w:ascii="Arial" w:hAnsi="Arial" w:cs="Arial"/>
                <w:b/>
                <w:sz w:val="20"/>
                <w:szCs w:val="20"/>
              </w:rPr>
              <w:lastRenderedPageBreak/>
              <w:t>2 980 887,90 zł</w:t>
            </w:r>
          </w:p>
          <w:p w:rsidR="00DE6AF6" w:rsidRPr="00EF31B1" w:rsidRDefault="00DE6AF6" w:rsidP="00DE6AF6">
            <w:pPr>
              <w:jc w:val="center"/>
              <w:rPr>
                <w:rFonts w:ascii="Arial" w:hAnsi="Arial" w:cs="Arial"/>
                <w:sz w:val="16"/>
                <w:szCs w:val="16"/>
              </w:rPr>
            </w:pPr>
          </w:p>
          <w:p w:rsidR="00DE6AF6" w:rsidRPr="00EF31B1" w:rsidRDefault="00DE6AF6" w:rsidP="00DE6AF6">
            <w:pPr>
              <w:jc w:val="right"/>
              <w:rPr>
                <w:rFonts w:ascii="Arial" w:hAnsi="Arial" w:cs="Arial"/>
                <w:sz w:val="16"/>
                <w:szCs w:val="16"/>
              </w:rPr>
            </w:pPr>
            <w:r w:rsidRPr="00EF31B1">
              <w:rPr>
                <w:rFonts w:ascii="Arial" w:hAnsi="Arial" w:cs="Arial"/>
                <w:sz w:val="16"/>
                <w:szCs w:val="16"/>
              </w:rPr>
              <w:t>210 676,56 zł</w:t>
            </w:r>
          </w:p>
          <w:p w:rsidR="00DE6AF6" w:rsidRPr="00EF31B1" w:rsidRDefault="00DE6AF6" w:rsidP="00DE6AF6">
            <w:pPr>
              <w:jc w:val="right"/>
              <w:rPr>
                <w:rFonts w:ascii="Arial" w:hAnsi="Arial" w:cs="Arial"/>
                <w:sz w:val="16"/>
                <w:szCs w:val="16"/>
              </w:rPr>
            </w:pPr>
            <w:r w:rsidRPr="00EF31B1">
              <w:rPr>
                <w:rFonts w:ascii="Arial" w:hAnsi="Arial" w:cs="Arial"/>
                <w:sz w:val="16"/>
                <w:szCs w:val="16"/>
              </w:rPr>
              <w:t>30 500,00 zł</w:t>
            </w:r>
          </w:p>
          <w:p w:rsidR="00DE6AF6" w:rsidRPr="00EF31B1" w:rsidRDefault="00DE6AF6" w:rsidP="00DE6AF6">
            <w:pPr>
              <w:rPr>
                <w:rFonts w:ascii="Arial" w:hAnsi="Arial" w:cs="Arial"/>
                <w:sz w:val="16"/>
                <w:szCs w:val="16"/>
              </w:rPr>
            </w:pPr>
          </w:p>
          <w:p w:rsidR="00DE6AF6" w:rsidRPr="00EF31B1" w:rsidRDefault="00DE6AF6" w:rsidP="00DE6AF6">
            <w:pPr>
              <w:rPr>
                <w:rFonts w:ascii="Arial" w:hAnsi="Arial" w:cs="Arial"/>
                <w:sz w:val="16"/>
                <w:szCs w:val="16"/>
              </w:rPr>
            </w:pPr>
          </w:p>
          <w:p w:rsidR="00DE6AF6" w:rsidRPr="00EF31B1" w:rsidRDefault="00DE6AF6" w:rsidP="00DE6AF6">
            <w:pPr>
              <w:ind w:firstLine="708"/>
              <w:jc w:val="right"/>
              <w:rPr>
                <w:rFonts w:ascii="Arial" w:hAnsi="Arial" w:cs="Arial"/>
                <w:sz w:val="16"/>
                <w:szCs w:val="16"/>
              </w:rPr>
            </w:pPr>
            <w:r w:rsidRPr="00EF31B1">
              <w:rPr>
                <w:rFonts w:ascii="Arial" w:hAnsi="Arial" w:cs="Arial"/>
                <w:sz w:val="16"/>
                <w:szCs w:val="16"/>
              </w:rPr>
              <w:t>97 914,00 zł</w:t>
            </w:r>
          </w:p>
          <w:p w:rsidR="00DE6AF6" w:rsidRPr="00EF31B1" w:rsidRDefault="00DE6AF6" w:rsidP="00DE6AF6">
            <w:pPr>
              <w:jc w:val="right"/>
              <w:rPr>
                <w:rFonts w:ascii="Arial" w:hAnsi="Arial" w:cs="Arial"/>
                <w:sz w:val="16"/>
                <w:szCs w:val="16"/>
              </w:rPr>
            </w:pPr>
            <w:r w:rsidRPr="00EF31B1">
              <w:rPr>
                <w:rFonts w:ascii="Arial" w:hAnsi="Arial" w:cs="Arial"/>
                <w:sz w:val="16"/>
                <w:szCs w:val="16"/>
              </w:rPr>
              <w:t>23 687,34 zł</w:t>
            </w:r>
          </w:p>
          <w:p w:rsidR="00DE6AF6" w:rsidRPr="00EF31B1" w:rsidRDefault="00DE6AF6" w:rsidP="00DE6AF6">
            <w:pPr>
              <w:jc w:val="right"/>
              <w:rPr>
                <w:rFonts w:ascii="Arial" w:hAnsi="Arial" w:cs="Arial"/>
                <w:sz w:val="16"/>
                <w:szCs w:val="16"/>
              </w:rPr>
            </w:pPr>
            <w:r w:rsidRPr="00EF31B1">
              <w:rPr>
                <w:rFonts w:ascii="Arial" w:hAnsi="Arial" w:cs="Arial"/>
                <w:sz w:val="16"/>
                <w:szCs w:val="16"/>
              </w:rPr>
              <w:t>2 550 000,00 zł</w:t>
            </w:r>
          </w:p>
          <w:p w:rsidR="00DE6AF6" w:rsidRPr="00EF31B1" w:rsidRDefault="00DE6AF6" w:rsidP="00DE6AF6">
            <w:pPr>
              <w:rPr>
                <w:rFonts w:ascii="Arial" w:hAnsi="Arial" w:cs="Arial"/>
                <w:sz w:val="16"/>
                <w:szCs w:val="16"/>
              </w:rPr>
            </w:pPr>
          </w:p>
          <w:p w:rsidR="00DE6AF6" w:rsidRPr="00EF31B1" w:rsidRDefault="00DE6AF6" w:rsidP="00DE6AF6">
            <w:pPr>
              <w:rPr>
                <w:rFonts w:ascii="Arial" w:hAnsi="Arial" w:cs="Arial"/>
                <w:sz w:val="16"/>
                <w:szCs w:val="16"/>
              </w:rPr>
            </w:pPr>
          </w:p>
          <w:p w:rsidR="00DE6AF6" w:rsidRPr="00EF31B1" w:rsidRDefault="00DE6AF6" w:rsidP="00DE6AF6">
            <w:pPr>
              <w:rPr>
                <w:rFonts w:ascii="Arial" w:hAnsi="Arial" w:cs="Arial"/>
                <w:sz w:val="16"/>
                <w:szCs w:val="16"/>
              </w:rPr>
            </w:pPr>
          </w:p>
          <w:p w:rsidR="00DE6AF6" w:rsidRPr="00EF31B1" w:rsidRDefault="00DE6AF6" w:rsidP="00DE6AF6">
            <w:pPr>
              <w:rPr>
                <w:rFonts w:ascii="Arial" w:hAnsi="Arial" w:cs="Arial"/>
                <w:sz w:val="16"/>
                <w:szCs w:val="16"/>
              </w:rPr>
            </w:pPr>
          </w:p>
          <w:p w:rsidR="00DE6AF6" w:rsidRPr="00EF31B1" w:rsidRDefault="00DE6AF6" w:rsidP="00DE6AF6">
            <w:pPr>
              <w:ind w:firstLine="708"/>
              <w:jc w:val="right"/>
              <w:rPr>
                <w:rFonts w:ascii="Arial" w:hAnsi="Arial" w:cs="Arial"/>
                <w:sz w:val="16"/>
                <w:szCs w:val="16"/>
              </w:rPr>
            </w:pPr>
            <w:r w:rsidRPr="00EF31B1">
              <w:rPr>
                <w:rFonts w:ascii="Arial" w:hAnsi="Arial" w:cs="Arial"/>
                <w:sz w:val="16"/>
                <w:szCs w:val="16"/>
              </w:rPr>
              <w:t>36 000,00 zł</w:t>
            </w:r>
          </w:p>
          <w:p w:rsidR="00DE6AF6" w:rsidRPr="00EF31B1" w:rsidRDefault="00DE6AF6" w:rsidP="00DE6AF6">
            <w:pPr>
              <w:jc w:val="right"/>
              <w:rPr>
                <w:rFonts w:ascii="Arial" w:hAnsi="Arial" w:cs="Arial"/>
                <w:sz w:val="16"/>
                <w:szCs w:val="16"/>
              </w:rPr>
            </w:pPr>
            <w:r w:rsidRPr="00EF31B1">
              <w:rPr>
                <w:rFonts w:ascii="Arial" w:hAnsi="Arial" w:cs="Arial"/>
                <w:sz w:val="16"/>
                <w:szCs w:val="16"/>
              </w:rPr>
              <w:t>4 000,00 zł</w:t>
            </w:r>
          </w:p>
          <w:p w:rsidR="00DE6AF6" w:rsidRPr="00EF31B1" w:rsidRDefault="00DE6AF6" w:rsidP="00DE6AF6">
            <w:pPr>
              <w:rPr>
                <w:rFonts w:ascii="Arial" w:hAnsi="Arial" w:cs="Arial"/>
                <w:sz w:val="16"/>
                <w:szCs w:val="16"/>
              </w:rPr>
            </w:pPr>
          </w:p>
          <w:p w:rsidR="00DE6AF6" w:rsidRPr="00EF31B1" w:rsidRDefault="00DE6AF6" w:rsidP="00DE6AF6">
            <w:pPr>
              <w:jc w:val="right"/>
              <w:rPr>
                <w:rFonts w:ascii="Arial" w:hAnsi="Arial" w:cs="Arial"/>
                <w:sz w:val="16"/>
                <w:szCs w:val="16"/>
              </w:rPr>
            </w:pPr>
            <w:r w:rsidRPr="00EF31B1">
              <w:rPr>
                <w:rFonts w:ascii="Arial" w:hAnsi="Arial" w:cs="Arial"/>
                <w:sz w:val="16"/>
                <w:szCs w:val="16"/>
              </w:rPr>
              <w:t>28 110,00 zł</w:t>
            </w:r>
          </w:p>
          <w:p w:rsidR="00813C08" w:rsidRPr="00EF31B1" w:rsidRDefault="00DE6AF6" w:rsidP="00DE6AF6">
            <w:pPr>
              <w:jc w:val="right"/>
              <w:rPr>
                <w:rFonts w:ascii="Arial" w:hAnsi="Arial" w:cs="Arial"/>
                <w:sz w:val="16"/>
              </w:rPr>
            </w:pPr>
            <w:r w:rsidRPr="00EF31B1">
              <w:rPr>
                <w:rFonts w:ascii="Arial" w:hAnsi="Arial" w:cs="Arial"/>
                <w:sz w:val="16"/>
                <w:szCs w:val="16"/>
              </w:rPr>
              <w:t>(umowy zlecenia)</w:t>
            </w:r>
          </w:p>
        </w:tc>
        <w:tc>
          <w:tcPr>
            <w:tcW w:w="1984" w:type="dxa"/>
          </w:tcPr>
          <w:p w:rsidR="00734EF6" w:rsidRPr="00EF31B1" w:rsidRDefault="00734EF6" w:rsidP="00734EF6">
            <w:pPr>
              <w:jc w:val="right"/>
              <w:rPr>
                <w:rFonts w:ascii="Arial" w:hAnsi="Arial" w:cs="Arial"/>
                <w:b/>
                <w:sz w:val="20"/>
                <w:szCs w:val="20"/>
              </w:rPr>
            </w:pPr>
            <w:r w:rsidRPr="00EF31B1">
              <w:rPr>
                <w:rFonts w:ascii="Arial" w:hAnsi="Arial" w:cs="Arial"/>
                <w:b/>
                <w:sz w:val="20"/>
                <w:szCs w:val="20"/>
              </w:rPr>
              <w:t>1 290 267,34 zł</w:t>
            </w:r>
          </w:p>
          <w:p w:rsidR="00734EF6" w:rsidRPr="00EF31B1" w:rsidRDefault="00734EF6" w:rsidP="00734EF6">
            <w:pPr>
              <w:jc w:val="right"/>
              <w:rPr>
                <w:rFonts w:ascii="Arial" w:hAnsi="Arial" w:cs="Arial"/>
                <w:b/>
                <w:sz w:val="16"/>
                <w:szCs w:val="16"/>
              </w:rPr>
            </w:pPr>
          </w:p>
          <w:p w:rsidR="00734EF6" w:rsidRPr="00EF31B1" w:rsidRDefault="00734EF6" w:rsidP="00734EF6">
            <w:pPr>
              <w:jc w:val="right"/>
              <w:rPr>
                <w:rFonts w:ascii="Arial" w:hAnsi="Arial" w:cs="Arial"/>
                <w:sz w:val="16"/>
                <w:szCs w:val="16"/>
              </w:rPr>
            </w:pPr>
            <w:r w:rsidRPr="00EF31B1">
              <w:rPr>
                <w:rFonts w:ascii="Arial" w:hAnsi="Arial" w:cs="Arial"/>
                <w:sz w:val="16"/>
                <w:szCs w:val="16"/>
              </w:rPr>
              <w:t>203 234,51 zł</w:t>
            </w:r>
          </w:p>
          <w:p w:rsidR="00734EF6" w:rsidRPr="00EF31B1" w:rsidRDefault="00734EF6" w:rsidP="00734EF6">
            <w:pPr>
              <w:jc w:val="right"/>
              <w:rPr>
                <w:rFonts w:ascii="Arial" w:hAnsi="Arial" w:cs="Arial"/>
                <w:sz w:val="16"/>
                <w:szCs w:val="16"/>
              </w:rPr>
            </w:pPr>
            <w:r w:rsidRPr="00EF31B1">
              <w:rPr>
                <w:rFonts w:ascii="Arial" w:hAnsi="Arial" w:cs="Arial"/>
                <w:sz w:val="16"/>
                <w:szCs w:val="16"/>
              </w:rPr>
              <w:t>32 999,00 zł</w:t>
            </w:r>
          </w:p>
          <w:p w:rsidR="00734EF6" w:rsidRPr="00EF31B1" w:rsidRDefault="00734EF6" w:rsidP="00734EF6">
            <w:pPr>
              <w:jc w:val="right"/>
              <w:rPr>
                <w:rFonts w:ascii="Arial" w:hAnsi="Arial" w:cs="Arial"/>
                <w:b/>
                <w:sz w:val="16"/>
                <w:szCs w:val="16"/>
              </w:rPr>
            </w:pPr>
          </w:p>
          <w:p w:rsidR="00734EF6" w:rsidRPr="00EF31B1" w:rsidRDefault="00734EF6" w:rsidP="00734EF6">
            <w:pPr>
              <w:rPr>
                <w:rFonts w:ascii="Arial" w:hAnsi="Arial" w:cs="Arial"/>
                <w:b/>
                <w:sz w:val="16"/>
                <w:szCs w:val="16"/>
              </w:rPr>
            </w:pPr>
          </w:p>
          <w:p w:rsidR="00734EF6" w:rsidRPr="00EF31B1" w:rsidRDefault="00734EF6" w:rsidP="00734EF6">
            <w:pPr>
              <w:jc w:val="right"/>
              <w:rPr>
                <w:rFonts w:ascii="Arial" w:hAnsi="Arial" w:cs="Arial"/>
                <w:sz w:val="16"/>
                <w:szCs w:val="16"/>
              </w:rPr>
            </w:pPr>
            <w:r w:rsidRPr="00EF31B1">
              <w:rPr>
                <w:rFonts w:ascii="Arial" w:hAnsi="Arial" w:cs="Arial"/>
                <w:sz w:val="16"/>
                <w:szCs w:val="16"/>
              </w:rPr>
              <w:t>68 780,00 zł</w:t>
            </w:r>
          </w:p>
          <w:p w:rsidR="00734EF6" w:rsidRPr="00EF31B1" w:rsidRDefault="00734EF6" w:rsidP="00734EF6">
            <w:pPr>
              <w:jc w:val="right"/>
              <w:rPr>
                <w:rFonts w:ascii="Arial" w:hAnsi="Arial" w:cs="Arial"/>
                <w:sz w:val="16"/>
                <w:szCs w:val="16"/>
              </w:rPr>
            </w:pPr>
            <w:r w:rsidRPr="00EF31B1">
              <w:rPr>
                <w:rFonts w:ascii="Arial" w:hAnsi="Arial" w:cs="Arial"/>
                <w:sz w:val="16"/>
                <w:szCs w:val="16"/>
              </w:rPr>
              <w:t>17 500,00 zł</w:t>
            </w:r>
          </w:p>
          <w:p w:rsidR="00734EF6" w:rsidRPr="00EF31B1" w:rsidRDefault="00734EF6" w:rsidP="00734EF6">
            <w:pPr>
              <w:jc w:val="right"/>
              <w:rPr>
                <w:rFonts w:ascii="Arial" w:hAnsi="Arial" w:cs="Arial"/>
                <w:sz w:val="16"/>
                <w:szCs w:val="16"/>
              </w:rPr>
            </w:pPr>
            <w:r w:rsidRPr="00EF31B1">
              <w:rPr>
                <w:rFonts w:ascii="Arial" w:hAnsi="Arial" w:cs="Arial"/>
                <w:sz w:val="16"/>
                <w:szCs w:val="16"/>
              </w:rPr>
              <w:t>899 253,83 zł</w:t>
            </w:r>
          </w:p>
          <w:p w:rsidR="00734EF6" w:rsidRPr="00EF31B1" w:rsidRDefault="00734EF6" w:rsidP="00734EF6">
            <w:pPr>
              <w:jc w:val="right"/>
              <w:rPr>
                <w:rFonts w:ascii="Arial" w:hAnsi="Arial" w:cs="Arial"/>
                <w:b/>
                <w:sz w:val="16"/>
                <w:szCs w:val="16"/>
              </w:rPr>
            </w:pPr>
          </w:p>
          <w:p w:rsidR="00734EF6" w:rsidRPr="00EF31B1" w:rsidRDefault="00734EF6" w:rsidP="00734EF6">
            <w:pPr>
              <w:jc w:val="right"/>
              <w:rPr>
                <w:rFonts w:ascii="Arial" w:hAnsi="Arial" w:cs="Arial"/>
                <w:b/>
                <w:sz w:val="16"/>
                <w:szCs w:val="16"/>
              </w:rPr>
            </w:pPr>
          </w:p>
          <w:p w:rsidR="00734EF6" w:rsidRPr="00EF31B1" w:rsidRDefault="00734EF6" w:rsidP="00734EF6">
            <w:pPr>
              <w:jc w:val="right"/>
              <w:rPr>
                <w:rFonts w:ascii="Arial" w:hAnsi="Arial" w:cs="Arial"/>
                <w:b/>
                <w:sz w:val="16"/>
                <w:szCs w:val="16"/>
              </w:rPr>
            </w:pPr>
          </w:p>
          <w:p w:rsidR="00734EF6" w:rsidRPr="00EF31B1" w:rsidRDefault="00734EF6" w:rsidP="00734EF6">
            <w:pPr>
              <w:jc w:val="right"/>
              <w:rPr>
                <w:rFonts w:ascii="Arial" w:hAnsi="Arial" w:cs="Arial"/>
                <w:b/>
                <w:sz w:val="16"/>
                <w:szCs w:val="16"/>
              </w:rPr>
            </w:pPr>
          </w:p>
          <w:p w:rsidR="00734EF6" w:rsidRPr="00EF31B1" w:rsidRDefault="00734EF6" w:rsidP="00734EF6">
            <w:pPr>
              <w:jc w:val="right"/>
              <w:rPr>
                <w:rFonts w:ascii="Arial" w:hAnsi="Arial" w:cs="Arial"/>
                <w:sz w:val="16"/>
                <w:szCs w:val="16"/>
              </w:rPr>
            </w:pPr>
            <w:r w:rsidRPr="00EF31B1">
              <w:rPr>
                <w:rFonts w:ascii="Arial" w:hAnsi="Arial" w:cs="Arial"/>
                <w:sz w:val="16"/>
                <w:szCs w:val="16"/>
              </w:rPr>
              <w:t>32 000,00 zł</w:t>
            </w:r>
          </w:p>
          <w:p w:rsidR="00734EF6" w:rsidRPr="00EF31B1" w:rsidRDefault="00734EF6" w:rsidP="00734EF6">
            <w:pPr>
              <w:jc w:val="right"/>
              <w:rPr>
                <w:rFonts w:ascii="Arial" w:hAnsi="Arial" w:cs="Arial"/>
                <w:sz w:val="16"/>
                <w:szCs w:val="16"/>
              </w:rPr>
            </w:pPr>
            <w:r w:rsidRPr="00EF31B1">
              <w:rPr>
                <w:rFonts w:ascii="Arial" w:hAnsi="Arial" w:cs="Arial"/>
                <w:sz w:val="16"/>
                <w:szCs w:val="16"/>
              </w:rPr>
              <w:t>0,00 zł</w:t>
            </w:r>
          </w:p>
          <w:p w:rsidR="00734EF6" w:rsidRPr="00EF31B1" w:rsidRDefault="00734EF6" w:rsidP="00734EF6">
            <w:pPr>
              <w:jc w:val="right"/>
              <w:rPr>
                <w:rFonts w:ascii="Arial" w:hAnsi="Arial" w:cs="Arial"/>
                <w:b/>
                <w:sz w:val="16"/>
                <w:szCs w:val="16"/>
              </w:rPr>
            </w:pPr>
          </w:p>
          <w:p w:rsidR="00734EF6" w:rsidRPr="00EF31B1" w:rsidRDefault="00734EF6" w:rsidP="00734EF6">
            <w:pPr>
              <w:jc w:val="right"/>
              <w:rPr>
                <w:rFonts w:ascii="Arial" w:hAnsi="Arial" w:cs="Arial"/>
                <w:sz w:val="16"/>
                <w:szCs w:val="16"/>
              </w:rPr>
            </w:pPr>
            <w:r w:rsidRPr="00EF31B1">
              <w:rPr>
                <w:rFonts w:ascii="Arial" w:hAnsi="Arial" w:cs="Arial"/>
                <w:sz w:val="16"/>
                <w:szCs w:val="16"/>
              </w:rPr>
              <w:t>36 500,00 zł</w:t>
            </w:r>
          </w:p>
          <w:p w:rsidR="00813C08" w:rsidRPr="00EF31B1" w:rsidRDefault="00734EF6" w:rsidP="00734EF6">
            <w:pPr>
              <w:jc w:val="right"/>
              <w:rPr>
                <w:rFonts w:ascii="Arial" w:hAnsi="Arial" w:cs="Arial"/>
                <w:b/>
                <w:bCs/>
                <w:sz w:val="22"/>
              </w:rPr>
            </w:pPr>
            <w:r w:rsidRPr="00EF31B1">
              <w:rPr>
                <w:rFonts w:ascii="Arial" w:hAnsi="Arial" w:cs="Arial"/>
                <w:sz w:val="16"/>
                <w:szCs w:val="16"/>
              </w:rPr>
              <w:t>(umowy zlecenia)</w:t>
            </w:r>
          </w:p>
        </w:tc>
      </w:tr>
      <w:tr w:rsidR="00813C08" w:rsidRPr="00EF31B1" w:rsidTr="00813C08">
        <w:tc>
          <w:tcPr>
            <w:tcW w:w="1612" w:type="dxa"/>
          </w:tcPr>
          <w:p w:rsidR="00813C08" w:rsidRPr="00EF31B1" w:rsidRDefault="00813C08">
            <w:pPr>
              <w:pStyle w:val="Tekstpodstawowy"/>
              <w:jc w:val="left"/>
              <w:rPr>
                <w:rFonts w:ascii="Arial" w:hAnsi="Arial" w:cs="Arial"/>
                <w:sz w:val="16"/>
              </w:rPr>
            </w:pPr>
            <w:r w:rsidRPr="00EF31B1">
              <w:rPr>
                <w:rFonts w:ascii="Arial" w:hAnsi="Arial" w:cs="Arial"/>
                <w:sz w:val="16"/>
              </w:rPr>
              <w:lastRenderedPageBreak/>
              <w:t>Wydział Polityki Społecznej</w:t>
            </w:r>
          </w:p>
        </w:tc>
        <w:tc>
          <w:tcPr>
            <w:tcW w:w="1860" w:type="dxa"/>
          </w:tcPr>
          <w:p w:rsidR="00813C08" w:rsidRPr="00EF31B1" w:rsidRDefault="00813C08">
            <w:pPr>
              <w:pStyle w:val="Tekstpodstawowy"/>
              <w:jc w:val="left"/>
              <w:rPr>
                <w:rFonts w:ascii="Arial" w:hAnsi="Arial" w:cs="Arial"/>
                <w:sz w:val="20"/>
                <w:szCs w:val="20"/>
              </w:rPr>
            </w:pPr>
          </w:p>
          <w:p w:rsidR="00813C08" w:rsidRPr="00EF31B1" w:rsidRDefault="00813C08">
            <w:pPr>
              <w:pStyle w:val="Tekstpodstawowy"/>
              <w:jc w:val="left"/>
              <w:rPr>
                <w:rFonts w:ascii="Arial" w:hAnsi="Arial" w:cs="Arial"/>
                <w:sz w:val="16"/>
              </w:rPr>
            </w:pPr>
            <w:r w:rsidRPr="00EF31B1">
              <w:rPr>
                <w:rFonts w:ascii="Arial" w:hAnsi="Arial" w:cs="Arial"/>
                <w:sz w:val="16"/>
              </w:rPr>
              <w:t>dotacje z budżetu miasta</w:t>
            </w:r>
          </w:p>
          <w:p w:rsidR="00813C08" w:rsidRPr="00EF31B1" w:rsidRDefault="00813C08">
            <w:pPr>
              <w:rPr>
                <w:rFonts w:ascii="Arial" w:hAnsi="Arial" w:cs="Arial"/>
                <w:sz w:val="16"/>
              </w:rPr>
            </w:pPr>
            <w:r w:rsidRPr="00EF31B1">
              <w:rPr>
                <w:rFonts w:ascii="Arial" w:hAnsi="Arial" w:cs="Arial"/>
                <w:sz w:val="16"/>
              </w:rPr>
              <w:t>dotacje z budżetu państwa</w:t>
            </w:r>
          </w:p>
          <w:p w:rsidR="00813C08" w:rsidRPr="00EF31B1" w:rsidRDefault="00813C08">
            <w:pPr>
              <w:pStyle w:val="Tekstpodstawowy"/>
              <w:rPr>
                <w:rFonts w:ascii="Arial" w:hAnsi="Arial" w:cs="Arial"/>
                <w:sz w:val="16"/>
              </w:rPr>
            </w:pPr>
            <w:r w:rsidRPr="00EF31B1">
              <w:rPr>
                <w:rFonts w:ascii="Arial" w:hAnsi="Arial" w:cs="Arial"/>
                <w:sz w:val="16"/>
              </w:rPr>
              <w:t>ze środków PFRON</w:t>
            </w:r>
          </w:p>
          <w:p w:rsidR="00813C08" w:rsidRPr="00EF31B1" w:rsidRDefault="00813C08">
            <w:pPr>
              <w:pStyle w:val="Tekstpodstawowy"/>
              <w:rPr>
                <w:rFonts w:ascii="Arial" w:hAnsi="Arial" w:cs="Arial"/>
                <w:sz w:val="16"/>
              </w:rPr>
            </w:pPr>
          </w:p>
          <w:p w:rsidR="00813C08" w:rsidRPr="00EF31B1" w:rsidRDefault="00813C08">
            <w:pPr>
              <w:pStyle w:val="Tekstpodstawowy"/>
              <w:rPr>
                <w:rFonts w:ascii="Arial" w:hAnsi="Arial" w:cs="Arial"/>
                <w:sz w:val="20"/>
              </w:rPr>
            </w:pPr>
          </w:p>
        </w:tc>
        <w:tc>
          <w:tcPr>
            <w:tcW w:w="1985" w:type="dxa"/>
          </w:tcPr>
          <w:p w:rsidR="00256397" w:rsidRPr="00EF31B1" w:rsidRDefault="00363640" w:rsidP="00515D03">
            <w:pPr>
              <w:jc w:val="right"/>
              <w:rPr>
                <w:rFonts w:ascii="Arial" w:hAnsi="Arial" w:cs="Arial"/>
                <w:b/>
                <w:sz w:val="20"/>
                <w:szCs w:val="20"/>
              </w:rPr>
            </w:pPr>
            <w:r w:rsidRPr="00EF31B1">
              <w:rPr>
                <w:rFonts w:ascii="Arial" w:hAnsi="Arial" w:cs="Arial"/>
                <w:b/>
                <w:sz w:val="20"/>
                <w:szCs w:val="20"/>
              </w:rPr>
              <w:t>1 886 084,71</w:t>
            </w:r>
            <w:r w:rsidR="007779EA" w:rsidRPr="00EF31B1">
              <w:rPr>
                <w:rFonts w:ascii="Arial" w:hAnsi="Arial" w:cs="Arial"/>
                <w:b/>
                <w:sz w:val="20"/>
                <w:szCs w:val="20"/>
              </w:rPr>
              <w:t xml:space="preserve"> zł</w:t>
            </w:r>
          </w:p>
          <w:p w:rsidR="008224BE" w:rsidRPr="00EF31B1" w:rsidRDefault="008224BE" w:rsidP="00256397">
            <w:pPr>
              <w:jc w:val="right"/>
              <w:rPr>
                <w:rFonts w:ascii="Arial" w:hAnsi="Arial" w:cs="Arial"/>
                <w:sz w:val="16"/>
                <w:szCs w:val="16"/>
              </w:rPr>
            </w:pPr>
          </w:p>
          <w:p w:rsidR="00256397" w:rsidRPr="00EF31B1" w:rsidRDefault="00E615A9" w:rsidP="00256397">
            <w:pPr>
              <w:jc w:val="right"/>
              <w:rPr>
                <w:rFonts w:ascii="Arial" w:hAnsi="Arial" w:cs="Arial"/>
                <w:sz w:val="16"/>
                <w:szCs w:val="16"/>
              </w:rPr>
            </w:pPr>
            <w:r w:rsidRPr="00EF31B1">
              <w:rPr>
                <w:rFonts w:ascii="Arial" w:hAnsi="Arial" w:cs="Arial"/>
                <w:sz w:val="16"/>
                <w:szCs w:val="16"/>
              </w:rPr>
              <w:t>1 752 537,75</w:t>
            </w:r>
            <w:r w:rsidR="00256397" w:rsidRPr="00EF31B1">
              <w:rPr>
                <w:rFonts w:ascii="Arial" w:hAnsi="Arial" w:cs="Arial"/>
                <w:sz w:val="16"/>
                <w:szCs w:val="16"/>
              </w:rPr>
              <w:t xml:space="preserve"> zł</w:t>
            </w:r>
          </w:p>
          <w:p w:rsidR="00256397" w:rsidRPr="00EF31B1" w:rsidRDefault="00256397" w:rsidP="00256397">
            <w:pPr>
              <w:jc w:val="right"/>
              <w:rPr>
                <w:rFonts w:ascii="Arial" w:hAnsi="Arial" w:cs="Arial"/>
                <w:sz w:val="16"/>
                <w:szCs w:val="16"/>
              </w:rPr>
            </w:pPr>
          </w:p>
          <w:p w:rsidR="00256397" w:rsidRPr="00EF31B1" w:rsidRDefault="00363640" w:rsidP="00256397">
            <w:pPr>
              <w:jc w:val="right"/>
              <w:rPr>
                <w:rFonts w:ascii="Arial" w:hAnsi="Arial" w:cs="Arial"/>
                <w:sz w:val="16"/>
                <w:szCs w:val="16"/>
              </w:rPr>
            </w:pPr>
            <w:r w:rsidRPr="00EF31B1">
              <w:rPr>
                <w:rFonts w:ascii="Arial" w:hAnsi="Arial" w:cs="Arial"/>
                <w:sz w:val="16"/>
                <w:szCs w:val="16"/>
              </w:rPr>
              <w:t>78 916,96</w:t>
            </w:r>
            <w:r w:rsidR="00256397" w:rsidRPr="00EF31B1">
              <w:rPr>
                <w:rFonts w:ascii="Arial" w:hAnsi="Arial" w:cs="Arial"/>
                <w:sz w:val="16"/>
                <w:szCs w:val="16"/>
              </w:rPr>
              <w:t xml:space="preserve"> zł</w:t>
            </w:r>
          </w:p>
          <w:p w:rsidR="00256397" w:rsidRPr="00EF31B1" w:rsidRDefault="00E615A9" w:rsidP="00256397">
            <w:pPr>
              <w:jc w:val="right"/>
              <w:rPr>
                <w:rFonts w:ascii="Arial" w:hAnsi="Arial" w:cs="Arial"/>
                <w:sz w:val="16"/>
                <w:szCs w:val="16"/>
              </w:rPr>
            </w:pPr>
            <w:r w:rsidRPr="00EF31B1">
              <w:rPr>
                <w:rFonts w:ascii="Arial" w:hAnsi="Arial" w:cs="Arial"/>
                <w:sz w:val="16"/>
                <w:szCs w:val="16"/>
              </w:rPr>
              <w:t>54 630,00</w:t>
            </w:r>
            <w:r w:rsidR="00256397" w:rsidRPr="00EF31B1">
              <w:rPr>
                <w:rFonts w:ascii="Arial" w:hAnsi="Arial" w:cs="Arial"/>
                <w:sz w:val="16"/>
                <w:szCs w:val="16"/>
              </w:rPr>
              <w:t xml:space="preserve"> zł</w:t>
            </w:r>
          </w:p>
        </w:tc>
        <w:tc>
          <w:tcPr>
            <w:tcW w:w="1843" w:type="dxa"/>
          </w:tcPr>
          <w:p w:rsidR="00BC511C" w:rsidRPr="00EF31B1" w:rsidRDefault="00BC511C" w:rsidP="00BC511C">
            <w:pPr>
              <w:jc w:val="right"/>
              <w:rPr>
                <w:rFonts w:ascii="Arial" w:hAnsi="Arial" w:cs="Arial"/>
                <w:b/>
                <w:sz w:val="20"/>
                <w:szCs w:val="20"/>
              </w:rPr>
            </w:pPr>
            <w:r w:rsidRPr="00EF31B1">
              <w:rPr>
                <w:rFonts w:ascii="Arial" w:hAnsi="Arial" w:cs="Arial"/>
                <w:b/>
                <w:sz w:val="20"/>
                <w:szCs w:val="20"/>
              </w:rPr>
              <w:t>1 573 218,05 zł</w:t>
            </w:r>
          </w:p>
          <w:p w:rsidR="00BC511C" w:rsidRPr="00EF31B1" w:rsidRDefault="00BC511C" w:rsidP="00BC511C">
            <w:pPr>
              <w:jc w:val="right"/>
              <w:rPr>
                <w:rFonts w:ascii="Arial" w:hAnsi="Arial" w:cs="Arial"/>
                <w:sz w:val="16"/>
                <w:szCs w:val="16"/>
              </w:rPr>
            </w:pPr>
          </w:p>
          <w:p w:rsidR="00BC511C" w:rsidRPr="00EF31B1" w:rsidRDefault="00BC511C" w:rsidP="00BC511C">
            <w:pPr>
              <w:jc w:val="right"/>
              <w:rPr>
                <w:rFonts w:ascii="Arial" w:hAnsi="Arial" w:cs="Arial"/>
                <w:sz w:val="16"/>
                <w:szCs w:val="16"/>
              </w:rPr>
            </w:pPr>
            <w:r w:rsidRPr="00EF31B1">
              <w:rPr>
                <w:rFonts w:ascii="Arial" w:hAnsi="Arial" w:cs="Arial"/>
                <w:sz w:val="16"/>
                <w:szCs w:val="16"/>
              </w:rPr>
              <w:t>1 387 654,00 zł</w:t>
            </w:r>
          </w:p>
          <w:p w:rsidR="00BC511C" w:rsidRPr="00EF31B1" w:rsidRDefault="00BC511C" w:rsidP="00BC511C">
            <w:pPr>
              <w:jc w:val="right"/>
              <w:rPr>
                <w:rFonts w:ascii="Arial" w:hAnsi="Arial" w:cs="Arial"/>
                <w:sz w:val="16"/>
                <w:szCs w:val="16"/>
              </w:rPr>
            </w:pPr>
          </w:p>
          <w:p w:rsidR="00BC511C" w:rsidRPr="00EF31B1" w:rsidRDefault="00BC511C" w:rsidP="00BC511C">
            <w:pPr>
              <w:jc w:val="right"/>
              <w:rPr>
                <w:rFonts w:ascii="Arial" w:hAnsi="Arial" w:cs="Arial"/>
                <w:sz w:val="16"/>
                <w:szCs w:val="16"/>
              </w:rPr>
            </w:pPr>
            <w:r w:rsidRPr="00EF31B1">
              <w:rPr>
                <w:rFonts w:ascii="Arial" w:hAnsi="Arial" w:cs="Arial"/>
                <w:sz w:val="16"/>
                <w:szCs w:val="16"/>
              </w:rPr>
              <w:t>118 064,00 zł</w:t>
            </w:r>
          </w:p>
          <w:p w:rsidR="00813C08" w:rsidRPr="00EF31B1" w:rsidRDefault="00BC511C" w:rsidP="00BC511C">
            <w:pPr>
              <w:jc w:val="right"/>
              <w:rPr>
                <w:rFonts w:ascii="Arial" w:hAnsi="Arial" w:cs="Arial"/>
                <w:sz w:val="16"/>
              </w:rPr>
            </w:pPr>
            <w:r w:rsidRPr="00EF31B1">
              <w:rPr>
                <w:rFonts w:ascii="Arial" w:hAnsi="Arial" w:cs="Arial"/>
                <w:sz w:val="16"/>
                <w:szCs w:val="16"/>
              </w:rPr>
              <w:t>67 500,05 zł</w:t>
            </w:r>
          </w:p>
        </w:tc>
        <w:tc>
          <w:tcPr>
            <w:tcW w:w="1984" w:type="dxa"/>
          </w:tcPr>
          <w:p w:rsidR="0002125F" w:rsidRPr="00EF31B1" w:rsidRDefault="0002125F" w:rsidP="0002125F">
            <w:pPr>
              <w:jc w:val="right"/>
              <w:rPr>
                <w:rFonts w:ascii="Arial" w:hAnsi="Arial" w:cs="Arial"/>
                <w:b/>
                <w:sz w:val="20"/>
                <w:szCs w:val="20"/>
              </w:rPr>
            </w:pPr>
            <w:r w:rsidRPr="00EF31B1">
              <w:rPr>
                <w:rFonts w:ascii="Arial" w:hAnsi="Arial" w:cs="Arial"/>
                <w:b/>
                <w:sz w:val="20"/>
                <w:szCs w:val="20"/>
              </w:rPr>
              <w:t>1 545 980,00 zł</w:t>
            </w:r>
          </w:p>
          <w:p w:rsidR="0002125F" w:rsidRPr="00EF31B1" w:rsidRDefault="0002125F" w:rsidP="0002125F">
            <w:pPr>
              <w:jc w:val="right"/>
              <w:rPr>
                <w:rFonts w:ascii="Arial" w:hAnsi="Arial" w:cs="Arial"/>
                <w:b/>
                <w:sz w:val="16"/>
                <w:szCs w:val="16"/>
              </w:rPr>
            </w:pPr>
          </w:p>
          <w:p w:rsidR="0002125F" w:rsidRPr="00EF31B1" w:rsidRDefault="0002125F" w:rsidP="0002125F">
            <w:pPr>
              <w:jc w:val="right"/>
              <w:rPr>
                <w:rFonts w:ascii="Arial" w:hAnsi="Arial" w:cs="Arial"/>
                <w:sz w:val="16"/>
                <w:szCs w:val="16"/>
              </w:rPr>
            </w:pPr>
            <w:r w:rsidRPr="00EF31B1">
              <w:rPr>
                <w:rFonts w:ascii="Arial" w:hAnsi="Arial" w:cs="Arial"/>
                <w:sz w:val="16"/>
                <w:szCs w:val="16"/>
              </w:rPr>
              <w:t>1 390 000,00 zł</w:t>
            </w:r>
          </w:p>
          <w:p w:rsidR="0002125F" w:rsidRPr="00EF31B1" w:rsidRDefault="0002125F" w:rsidP="0002125F">
            <w:pPr>
              <w:jc w:val="right"/>
              <w:rPr>
                <w:rFonts w:ascii="Arial" w:hAnsi="Arial" w:cs="Arial"/>
                <w:sz w:val="16"/>
                <w:szCs w:val="16"/>
              </w:rPr>
            </w:pPr>
          </w:p>
          <w:p w:rsidR="0002125F" w:rsidRPr="00EF31B1" w:rsidRDefault="0002125F" w:rsidP="0002125F">
            <w:pPr>
              <w:jc w:val="right"/>
              <w:rPr>
                <w:rFonts w:ascii="Arial" w:hAnsi="Arial" w:cs="Arial"/>
                <w:sz w:val="16"/>
                <w:szCs w:val="16"/>
              </w:rPr>
            </w:pPr>
            <w:r w:rsidRPr="00EF31B1">
              <w:rPr>
                <w:rFonts w:ascii="Arial" w:hAnsi="Arial" w:cs="Arial"/>
                <w:sz w:val="16"/>
                <w:szCs w:val="16"/>
              </w:rPr>
              <w:t>131 260,00 zł</w:t>
            </w:r>
          </w:p>
          <w:p w:rsidR="00813C08" w:rsidRPr="00EF31B1" w:rsidRDefault="0002125F" w:rsidP="0002125F">
            <w:pPr>
              <w:jc w:val="right"/>
              <w:rPr>
                <w:rFonts w:ascii="Arial" w:hAnsi="Arial" w:cs="Arial"/>
                <w:sz w:val="16"/>
              </w:rPr>
            </w:pPr>
            <w:r w:rsidRPr="00EF31B1">
              <w:rPr>
                <w:rFonts w:ascii="Arial" w:hAnsi="Arial" w:cs="Arial"/>
                <w:sz w:val="16"/>
                <w:szCs w:val="16"/>
              </w:rPr>
              <w:t>24 720,00 zł</w:t>
            </w:r>
          </w:p>
          <w:p w:rsidR="00CA796A" w:rsidRPr="00EF31B1" w:rsidRDefault="00CA796A" w:rsidP="00551327">
            <w:pPr>
              <w:pStyle w:val="Tekstpodstawowy"/>
              <w:rPr>
                <w:rFonts w:ascii="Arial" w:hAnsi="Arial" w:cs="Arial"/>
                <w:sz w:val="20"/>
              </w:rPr>
            </w:pPr>
          </w:p>
        </w:tc>
      </w:tr>
      <w:tr w:rsidR="00CA796A" w:rsidRPr="00EF31B1" w:rsidTr="00813C08">
        <w:tc>
          <w:tcPr>
            <w:tcW w:w="1612" w:type="dxa"/>
          </w:tcPr>
          <w:p w:rsidR="00CA796A" w:rsidRPr="00EF31B1" w:rsidRDefault="00CA796A">
            <w:pPr>
              <w:pStyle w:val="Tekstpodstawowy"/>
              <w:jc w:val="left"/>
              <w:rPr>
                <w:rFonts w:ascii="Arial" w:hAnsi="Arial" w:cs="Arial"/>
                <w:sz w:val="16"/>
              </w:rPr>
            </w:pPr>
            <w:r w:rsidRPr="00EF31B1">
              <w:rPr>
                <w:rFonts w:ascii="Arial" w:hAnsi="Arial" w:cs="Arial"/>
                <w:sz w:val="16"/>
              </w:rPr>
              <w:t>Archiwum Urzędu</w:t>
            </w:r>
          </w:p>
        </w:tc>
        <w:tc>
          <w:tcPr>
            <w:tcW w:w="1860" w:type="dxa"/>
          </w:tcPr>
          <w:p w:rsidR="00CA796A" w:rsidRPr="00EF31B1" w:rsidRDefault="00CA796A">
            <w:pPr>
              <w:pStyle w:val="Tekstpodstawowy"/>
              <w:jc w:val="left"/>
              <w:rPr>
                <w:rFonts w:ascii="Arial" w:hAnsi="Arial" w:cs="Arial"/>
                <w:sz w:val="20"/>
                <w:szCs w:val="20"/>
              </w:rPr>
            </w:pPr>
          </w:p>
          <w:p w:rsidR="00CA796A" w:rsidRPr="00EF31B1" w:rsidRDefault="00CA796A">
            <w:pPr>
              <w:pStyle w:val="Tekstpodstawowy"/>
              <w:jc w:val="left"/>
              <w:rPr>
                <w:rFonts w:ascii="Arial" w:hAnsi="Arial" w:cs="Arial"/>
                <w:sz w:val="16"/>
                <w:szCs w:val="16"/>
              </w:rPr>
            </w:pPr>
          </w:p>
          <w:p w:rsidR="00CA796A" w:rsidRPr="00EF31B1" w:rsidRDefault="00CA796A">
            <w:pPr>
              <w:pStyle w:val="Tekstpodstawowy"/>
              <w:jc w:val="left"/>
              <w:rPr>
                <w:rFonts w:ascii="Arial" w:hAnsi="Arial" w:cs="Arial"/>
                <w:sz w:val="16"/>
                <w:szCs w:val="16"/>
              </w:rPr>
            </w:pPr>
            <w:r w:rsidRPr="00EF31B1">
              <w:rPr>
                <w:rFonts w:ascii="Arial" w:hAnsi="Arial" w:cs="Arial"/>
                <w:sz w:val="16"/>
                <w:szCs w:val="16"/>
              </w:rPr>
              <w:t>konkursy ofert</w:t>
            </w:r>
          </w:p>
        </w:tc>
        <w:tc>
          <w:tcPr>
            <w:tcW w:w="1985" w:type="dxa"/>
          </w:tcPr>
          <w:p w:rsidR="00CA796A" w:rsidRPr="00EF31B1" w:rsidRDefault="009C1D96" w:rsidP="00515D03">
            <w:pPr>
              <w:jc w:val="right"/>
              <w:rPr>
                <w:rFonts w:ascii="Arial" w:hAnsi="Arial" w:cs="Arial"/>
                <w:b/>
                <w:sz w:val="20"/>
                <w:szCs w:val="20"/>
              </w:rPr>
            </w:pPr>
            <w:r w:rsidRPr="00EF31B1">
              <w:rPr>
                <w:rFonts w:ascii="Arial" w:hAnsi="Arial" w:cs="Arial"/>
                <w:b/>
                <w:sz w:val="20"/>
                <w:szCs w:val="20"/>
              </w:rPr>
              <w:t>30 53</w:t>
            </w:r>
            <w:r w:rsidR="009D7268" w:rsidRPr="00EF31B1">
              <w:rPr>
                <w:rFonts w:ascii="Arial" w:hAnsi="Arial" w:cs="Arial"/>
                <w:b/>
                <w:sz w:val="20"/>
                <w:szCs w:val="20"/>
              </w:rPr>
              <w:t>0,00 zł</w:t>
            </w:r>
          </w:p>
          <w:p w:rsidR="009D7268" w:rsidRPr="00EF31B1" w:rsidRDefault="009D7268" w:rsidP="00515D03">
            <w:pPr>
              <w:jc w:val="right"/>
              <w:rPr>
                <w:rFonts w:ascii="Arial" w:hAnsi="Arial" w:cs="Arial"/>
                <w:b/>
                <w:sz w:val="16"/>
                <w:szCs w:val="16"/>
              </w:rPr>
            </w:pPr>
          </w:p>
          <w:p w:rsidR="009D7268" w:rsidRPr="00EF31B1" w:rsidRDefault="009C1D96" w:rsidP="00515D03">
            <w:pPr>
              <w:jc w:val="right"/>
              <w:rPr>
                <w:rFonts w:ascii="Arial" w:hAnsi="Arial" w:cs="Arial"/>
                <w:sz w:val="16"/>
                <w:szCs w:val="16"/>
              </w:rPr>
            </w:pPr>
            <w:r w:rsidRPr="00EF31B1">
              <w:rPr>
                <w:rFonts w:ascii="Arial" w:hAnsi="Arial" w:cs="Arial"/>
                <w:sz w:val="16"/>
                <w:szCs w:val="16"/>
              </w:rPr>
              <w:t>30 53</w:t>
            </w:r>
            <w:r w:rsidR="009D7268" w:rsidRPr="00EF31B1">
              <w:rPr>
                <w:rFonts w:ascii="Arial" w:hAnsi="Arial" w:cs="Arial"/>
                <w:sz w:val="16"/>
                <w:szCs w:val="16"/>
              </w:rPr>
              <w:t>0,00 zł</w:t>
            </w:r>
          </w:p>
        </w:tc>
        <w:tc>
          <w:tcPr>
            <w:tcW w:w="1843" w:type="dxa"/>
          </w:tcPr>
          <w:p w:rsidR="00BC511C" w:rsidRPr="00EF31B1" w:rsidRDefault="00BC511C" w:rsidP="00BC511C">
            <w:pPr>
              <w:jc w:val="right"/>
              <w:rPr>
                <w:rFonts w:ascii="Arial" w:hAnsi="Arial" w:cs="Arial"/>
                <w:b/>
                <w:sz w:val="20"/>
                <w:szCs w:val="20"/>
              </w:rPr>
            </w:pPr>
            <w:r w:rsidRPr="00EF31B1">
              <w:rPr>
                <w:rFonts w:ascii="Arial" w:hAnsi="Arial" w:cs="Arial"/>
                <w:b/>
                <w:sz w:val="20"/>
                <w:szCs w:val="20"/>
              </w:rPr>
              <w:t>31 600,00 zł</w:t>
            </w:r>
          </w:p>
          <w:p w:rsidR="00BC511C" w:rsidRPr="00EF31B1" w:rsidRDefault="00BC511C" w:rsidP="00BC511C">
            <w:pPr>
              <w:jc w:val="right"/>
              <w:rPr>
                <w:rFonts w:ascii="Arial" w:hAnsi="Arial" w:cs="Arial"/>
                <w:b/>
                <w:sz w:val="16"/>
                <w:szCs w:val="16"/>
              </w:rPr>
            </w:pPr>
          </w:p>
          <w:p w:rsidR="00CA796A" w:rsidRPr="00EF31B1" w:rsidRDefault="00BC511C" w:rsidP="00BC511C">
            <w:pPr>
              <w:jc w:val="right"/>
              <w:rPr>
                <w:rFonts w:ascii="Arial" w:hAnsi="Arial" w:cs="Arial"/>
                <w:b/>
                <w:sz w:val="16"/>
                <w:szCs w:val="16"/>
              </w:rPr>
            </w:pPr>
            <w:r w:rsidRPr="00EF31B1">
              <w:rPr>
                <w:rFonts w:ascii="Arial" w:hAnsi="Arial" w:cs="Arial"/>
                <w:sz w:val="16"/>
                <w:szCs w:val="16"/>
              </w:rPr>
              <w:t>31 600,00 zł</w:t>
            </w:r>
          </w:p>
        </w:tc>
        <w:tc>
          <w:tcPr>
            <w:tcW w:w="1984" w:type="dxa"/>
          </w:tcPr>
          <w:p w:rsidR="0002125F" w:rsidRPr="00EF31B1" w:rsidRDefault="0002125F" w:rsidP="0002125F">
            <w:pPr>
              <w:jc w:val="right"/>
              <w:rPr>
                <w:rFonts w:ascii="Arial" w:hAnsi="Arial" w:cs="Arial"/>
                <w:b/>
                <w:sz w:val="20"/>
                <w:szCs w:val="20"/>
              </w:rPr>
            </w:pPr>
            <w:r w:rsidRPr="00EF31B1">
              <w:rPr>
                <w:rFonts w:ascii="Arial" w:hAnsi="Arial" w:cs="Arial"/>
                <w:b/>
                <w:sz w:val="20"/>
                <w:szCs w:val="20"/>
              </w:rPr>
              <w:t>25 640,00 zł</w:t>
            </w:r>
          </w:p>
          <w:p w:rsidR="0002125F" w:rsidRPr="00EF31B1" w:rsidRDefault="0002125F" w:rsidP="0002125F">
            <w:pPr>
              <w:jc w:val="right"/>
              <w:rPr>
                <w:rFonts w:ascii="Arial" w:hAnsi="Arial" w:cs="Arial"/>
                <w:b/>
                <w:sz w:val="16"/>
                <w:szCs w:val="16"/>
              </w:rPr>
            </w:pPr>
          </w:p>
          <w:p w:rsidR="00CA796A" w:rsidRPr="00EF31B1" w:rsidRDefault="0002125F" w:rsidP="0002125F">
            <w:pPr>
              <w:jc w:val="right"/>
              <w:rPr>
                <w:rFonts w:ascii="Arial" w:hAnsi="Arial" w:cs="Arial"/>
                <w:b/>
                <w:bCs/>
                <w:sz w:val="16"/>
                <w:szCs w:val="16"/>
              </w:rPr>
            </w:pPr>
            <w:r w:rsidRPr="00EF31B1">
              <w:rPr>
                <w:rFonts w:ascii="Arial" w:hAnsi="Arial" w:cs="Arial"/>
                <w:sz w:val="16"/>
                <w:szCs w:val="16"/>
              </w:rPr>
              <w:t>25 640,00 zł</w:t>
            </w:r>
          </w:p>
        </w:tc>
      </w:tr>
      <w:tr w:rsidR="00D65ECA" w:rsidRPr="00EF31B1" w:rsidTr="00D87468">
        <w:trPr>
          <w:trHeight w:val="736"/>
        </w:trPr>
        <w:tc>
          <w:tcPr>
            <w:tcW w:w="1612" w:type="dxa"/>
          </w:tcPr>
          <w:p w:rsidR="00D65ECA" w:rsidRPr="00EF31B1" w:rsidRDefault="00D65ECA">
            <w:pPr>
              <w:pStyle w:val="Tekstpodstawowy"/>
              <w:rPr>
                <w:rFonts w:ascii="Arial" w:hAnsi="Arial" w:cs="Arial"/>
                <w:sz w:val="16"/>
              </w:rPr>
            </w:pPr>
            <w:r w:rsidRPr="00EF31B1">
              <w:rPr>
                <w:rFonts w:ascii="Arial" w:hAnsi="Arial" w:cs="Arial"/>
                <w:sz w:val="16"/>
              </w:rPr>
              <w:t xml:space="preserve">Wydział Administracyjny  </w:t>
            </w:r>
          </w:p>
        </w:tc>
        <w:tc>
          <w:tcPr>
            <w:tcW w:w="1860" w:type="dxa"/>
          </w:tcPr>
          <w:p w:rsidR="00D65ECA" w:rsidRPr="00EF31B1" w:rsidRDefault="00D65ECA">
            <w:pPr>
              <w:pStyle w:val="Tekstpodstawowy"/>
              <w:jc w:val="left"/>
              <w:rPr>
                <w:rFonts w:ascii="Arial" w:hAnsi="Arial" w:cs="Arial"/>
                <w:sz w:val="20"/>
              </w:rPr>
            </w:pPr>
            <w:r w:rsidRPr="00EF31B1">
              <w:rPr>
                <w:rFonts w:ascii="Arial" w:hAnsi="Arial" w:cs="Arial"/>
                <w:sz w:val="16"/>
              </w:rPr>
              <w:t xml:space="preserve">zadania związane </w:t>
            </w:r>
            <w:r w:rsidRPr="00EF31B1">
              <w:rPr>
                <w:rFonts w:ascii="Arial" w:hAnsi="Arial" w:cs="Arial"/>
                <w:sz w:val="16"/>
              </w:rPr>
              <w:br/>
              <w:t xml:space="preserve">z utrzymaniem </w:t>
            </w:r>
            <w:r w:rsidRPr="00EF31B1">
              <w:rPr>
                <w:rFonts w:ascii="Arial" w:hAnsi="Arial" w:cs="Arial"/>
                <w:sz w:val="16"/>
              </w:rPr>
              <w:br/>
              <w:t xml:space="preserve">i funkcjonowaniem OSP </w:t>
            </w:r>
            <w:r w:rsidRPr="00EF31B1">
              <w:rPr>
                <w:rFonts w:ascii="Arial" w:hAnsi="Arial" w:cs="Arial"/>
                <w:sz w:val="16"/>
              </w:rPr>
              <w:br/>
              <w:t>w Bytomiu</w:t>
            </w:r>
          </w:p>
        </w:tc>
        <w:tc>
          <w:tcPr>
            <w:tcW w:w="1985" w:type="dxa"/>
          </w:tcPr>
          <w:p w:rsidR="00D65ECA" w:rsidRPr="00EF31B1" w:rsidRDefault="00D65ECA" w:rsidP="00130E7A">
            <w:pPr>
              <w:pStyle w:val="Tekstpodstawowy"/>
              <w:jc w:val="right"/>
              <w:rPr>
                <w:rFonts w:ascii="Arial" w:hAnsi="Arial" w:cs="Arial"/>
                <w:b/>
                <w:bCs/>
                <w:sz w:val="20"/>
                <w:szCs w:val="20"/>
              </w:rPr>
            </w:pPr>
            <w:r w:rsidRPr="00EF31B1">
              <w:rPr>
                <w:rFonts w:ascii="Arial" w:hAnsi="Arial" w:cs="Arial"/>
                <w:b/>
                <w:sz w:val="20"/>
              </w:rPr>
              <w:t>487 044,54 zł</w:t>
            </w:r>
          </w:p>
        </w:tc>
        <w:tc>
          <w:tcPr>
            <w:tcW w:w="1843" w:type="dxa"/>
          </w:tcPr>
          <w:p w:rsidR="00D65ECA" w:rsidRPr="00EF31B1" w:rsidRDefault="00D65ECA">
            <w:pPr>
              <w:pStyle w:val="Tekstpodstawowy"/>
              <w:jc w:val="right"/>
              <w:rPr>
                <w:rFonts w:ascii="Arial" w:hAnsi="Arial" w:cs="Arial"/>
                <w:b/>
                <w:bCs/>
                <w:sz w:val="20"/>
                <w:szCs w:val="20"/>
              </w:rPr>
            </w:pPr>
            <w:r w:rsidRPr="00EF31B1">
              <w:rPr>
                <w:rFonts w:ascii="Arial" w:hAnsi="Arial" w:cs="Arial"/>
                <w:b/>
                <w:bCs/>
                <w:sz w:val="20"/>
                <w:szCs w:val="20"/>
              </w:rPr>
              <w:t>314 676,92 zł</w:t>
            </w:r>
          </w:p>
        </w:tc>
        <w:tc>
          <w:tcPr>
            <w:tcW w:w="1984" w:type="dxa"/>
          </w:tcPr>
          <w:p w:rsidR="00D65ECA" w:rsidRPr="00EF31B1" w:rsidRDefault="00D65ECA">
            <w:pPr>
              <w:pStyle w:val="Tekstpodstawowy"/>
              <w:jc w:val="right"/>
              <w:rPr>
                <w:rFonts w:ascii="Arial" w:hAnsi="Arial" w:cs="Arial"/>
                <w:sz w:val="20"/>
                <w:szCs w:val="20"/>
              </w:rPr>
            </w:pPr>
            <w:r w:rsidRPr="00EF31B1">
              <w:rPr>
                <w:rFonts w:ascii="Arial" w:hAnsi="Arial" w:cs="Arial"/>
                <w:b/>
                <w:bCs/>
                <w:sz w:val="20"/>
                <w:szCs w:val="20"/>
              </w:rPr>
              <w:t>703 765,35 zł</w:t>
            </w:r>
          </w:p>
        </w:tc>
      </w:tr>
      <w:tr w:rsidR="00D65ECA" w:rsidRPr="00EF31B1" w:rsidTr="00D65ECA">
        <w:trPr>
          <w:trHeight w:val="609"/>
        </w:trPr>
        <w:tc>
          <w:tcPr>
            <w:tcW w:w="1612" w:type="dxa"/>
          </w:tcPr>
          <w:p w:rsidR="00D65ECA" w:rsidRPr="00EF31B1" w:rsidRDefault="00D65ECA" w:rsidP="00622815">
            <w:pPr>
              <w:pStyle w:val="Tekstpodstawowy"/>
              <w:jc w:val="left"/>
              <w:rPr>
                <w:rFonts w:ascii="Arial" w:hAnsi="Arial" w:cs="Arial"/>
                <w:sz w:val="16"/>
              </w:rPr>
            </w:pPr>
            <w:r w:rsidRPr="00EF31B1">
              <w:rPr>
                <w:rFonts w:ascii="Arial" w:hAnsi="Arial" w:cs="Arial"/>
                <w:sz w:val="16"/>
              </w:rPr>
              <w:t xml:space="preserve">Wydział Komunikacji Medialnej i Promocji </w:t>
            </w:r>
          </w:p>
        </w:tc>
        <w:tc>
          <w:tcPr>
            <w:tcW w:w="1860" w:type="dxa"/>
          </w:tcPr>
          <w:p w:rsidR="00D65ECA" w:rsidRPr="00EF31B1" w:rsidRDefault="00D65ECA" w:rsidP="00584560">
            <w:pPr>
              <w:pStyle w:val="Tekstpodstawowy"/>
              <w:jc w:val="left"/>
              <w:rPr>
                <w:rFonts w:ascii="Arial" w:hAnsi="Arial" w:cs="Arial"/>
                <w:sz w:val="20"/>
              </w:rPr>
            </w:pPr>
            <w:r w:rsidRPr="00EF31B1">
              <w:rPr>
                <w:rFonts w:ascii="Arial" w:hAnsi="Arial" w:cs="Arial"/>
                <w:sz w:val="16"/>
              </w:rPr>
              <w:t xml:space="preserve">w ramach umów m.in. </w:t>
            </w:r>
            <w:r w:rsidRPr="00EF31B1">
              <w:rPr>
                <w:rFonts w:ascii="Arial" w:hAnsi="Arial" w:cs="Arial"/>
                <w:sz w:val="16"/>
              </w:rPr>
              <w:br/>
              <w:t>z zakresu promocji gminy</w:t>
            </w:r>
          </w:p>
        </w:tc>
        <w:tc>
          <w:tcPr>
            <w:tcW w:w="1985" w:type="dxa"/>
          </w:tcPr>
          <w:p w:rsidR="00D65ECA" w:rsidRPr="00EF31B1" w:rsidRDefault="00D65ECA" w:rsidP="00622815">
            <w:pPr>
              <w:pStyle w:val="Tekstpodstawowy"/>
              <w:jc w:val="right"/>
              <w:rPr>
                <w:rFonts w:ascii="Arial" w:hAnsi="Arial" w:cs="Arial"/>
                <w:b/>
                <w:bCs/>
                <w:sz w:val="20"/>
                <w:szCs w:val="20"/>
              </w:rPr>
            </w:pPr>
            <w:r w:rsidRPr="00EF31B1">
              <w:rPr>
                <w:rFonts w:ascii="Arial" w:hAnsi="Arial" w:cs="Arial"/>
                <w:b/>
                <w:bCs/>
                <w:sz w:val="20"/>
                <w:szCs w:val="20"/>
              </w:rPr>
              <w:t>2 500,00 zł</w:t>
            </w:r>
          </w:p>
        </w:tc>
        <w:tc>
          <w:tcPr>
            <w:tcW w:w="1843" w:type="dxa"/>
          </w:tcPr>
          <w:p w:rsidR="00D65ECA" w:rsidRPr="00EF31B1" w:rsidRDefault="00D65ECA" w:rsidP="002D7285">
            <w:pPr>
              <w:pStyle w:val="Tekstpodstawowy"/>
              <w:jc w:val="center"/>
              <w:rPr>
                <w:rFonts w:ascii="Arial" w:hAnsi="Arial" w:cs="Arial"/>
                <w:b/>
                <w:bCs/>
                <w:sz w:val="20"/>
                <w:szCs w:val="20"/>
              </w:rPr>
            </w:pPr>
            <w:r w:rsidRPr="00EF31B1">
              <w:rPr>
                <w:rFonts w:ascii="Arial" w:hAnsi="Arial" w:cs="Arial"/>
                <w:b/>
                <w:bCs/>
                <w:sz w:val="20"/>
                <w:szCs w:val="20"/>
              </w:rPr>
              <w:t>-</w:t>
            </w:r>
          </w:p>
          <w:p w:rsidR="00D65ECA" w:rsidRPr="00EF31B1" w:rsidRDefault="00D65ECA" w:rsidP="00D65ECA">
            <w:pPr>
              <w:rPr>
                <w:rFonts w:ascii="Arial" w:hAnsi="Arial" w:cs="Arial"/>
                <w:b/>
                <w:bCs/>
                <w:sz w:val="20"/>
                <w:szCs w:val="20"/>
              </w:rPr>
            </w:pPr>
          </w:p>
        </w:tc>
        <w:tc>
          <w:tcPr>
            <w:tcW w:w="1984" w:type="dxa"/>
          </w:tcPr>
          <w:p w:rsidR="00D65ECA" w:rsidRPr="00EF31B1" w:rsidRDefault="00D65ECA">
            <w:pPr>
              <w:pStyle w:val="Tekstpodstawowy"/>
              <w:jc w:val="right"/>
              <w:rPr>
                <w:rFonts w:ascii="Arial" w:hAnsi="Arial" w:cs="Arial"/>
                <w:sz w:val="20"/>
                <w:szCs w:val="20"/>
              </w:rPr>
            </w:pPr>
            <w:r w:rsidRPr="00EF31B1">
              <w:rPr>
                <w:rFonts w:ascii="Arial" w:hAnsi="Arial" w:cs="Arial"/>
                <w:b/>
                <w:bCs/>
                <w:sz w:val="20"/>
                <w:szCs w:val="20"/>
              </w:rPr>
              <w:t>15 000,00 zł</w:t>
            </w:r>
          </w:p>
        </w:tc>
      </w:tr>
      <w:tr w:rsidR="00813C08" w:rsidRPr="00EF31B1" w:rsidTr="00813C08">
        <w:tc>
          <w:tcPr>
            <w:tcW w:w="1612" w:type="dxa"/>
            <w:tcBorders>
              <w:bottom w:val="single" w:sz="4" w:space="0" w:color="auto"/>
            </w:tcBorders>
          </w:tcPr>
          <w:p w:rsidR="00813C08" w:rsidRPr="00EF31B1" w:rsidRDefault="00813C08">
            <w:pPr>
              <w:pStyle w:val="Tekstpodstawowy"/>
              <w:jc w:val="left"/>
              <w:rPr>
                <w:rFonts w:ascii="Arial" w:hAnsi="Arial" w:cs="Arial"/>
                <w:sz w:val="16"/>
              </w:rPr>
            </w:pPr>
            <w:r w:rsidRPr="00EF31B1">
              <w:rPr>
                <w:rFonts w:ascii="Arial" w:hAnsi="Arial" w:cs="Arial"/>
                <w:sz w:val="16"/>
              </w:rPr>
              <w:t>Biuro Organizacji Pozarządowych</w:t>
            </w:r>
          </w:p>
        </w:tc>
        <w:tc>
          <w:tcPr>
            <w:tcW w:w="1860" w:type="dxa"/>
            <w:tcBorders>
              <w:bottom w:val="single" w:sz="4" w:space="0" w:color="auto"/>
            </w:tcBorders>
          </w:tcPr>
          <w:p w:rsidR="00813C08" w:rsidRDefault="00813C08" w:rsidP="00A81CE7">
            <w:pPr>
              <w:pStyle w:val="Tekstpodstawowy"/>
              <w:jc w:val="left"/>
              <w:rPr>
                <w:rFonts w:ascii="Arial" w:hAnsi="Arial" w:cs="Arial"/>
                <w:sz w:val="22"/>
                <w:szCs w:val="22"/>
              </w:rPr>
            </w:pPr>
          </w:p>
          <w:p w:rsidR="00A81CE7" w:rsidRPr="00A81CE7" w:rsidRDefault="00A81CE7" w:rsidP="00A81CE7">
            <w:pPr>
              <w:pStyle w:val="Tekstpodstawowy"/>
              <w:jc w:val="left"/>
              <w:rPr>
                <w:rFonts w:ascii="Arial" w:hAnsi="Arial" w:cs="Arial"/>
                <w:sz w:val="16"/>
              </w:rPr>
            </w:pPr>
          </w:p>
          <w:p w:rsidR="00813C08" w:rsidRPr="00EF31B1" w:rsidRDefault="00813C08" w:rsidP="009A18C8">
            <w:pPr>
              <w:rPr>
                <w:rFonts w:ascii="Arial" w:hAnsi="Arial" w:cs="Arial"/>
                <w:sz w:val="16"/>
                <w:szCs w:val="16"/>
              </w:rPr>
            </w:pPr>
            <w:r w:rsidRPr="00EF31B1">
              <w:rPr>
                <w:rFonts w:ascii="Arial" w:hAnsi="Arial" w:cs="Arial"/>
                <w:sz w:val="16"/>
                <w:szCs w:val="16"/>
              </w:rPr>
              <w:t>konkursy ofert</w:t>
            </w:r>
          </w:p>
          <w:p w:rsidR="00813C08" w:rsidRPr="00EF31B1" w:rsidRDefault="00813C08" w:rsidP="009A18C8">
            <w:pPr>
              <w:pStyle w:val="Tekstpodstawowy"/>
              <w:rPr>
                <w:rFonts w:ascii="Arial" w:hAnsi="Arial" w:cs="Arial"/>
                <w:sz w:val="16"/>
              </w:rPr>
            </w:pPr>
          </w:p>
          <w:p w:rsidR="00813C08" w:rsidRPr="00EF31B1" w:rsidRDefault="00B273A8" w:rsidP="009A18C8">
            <w:pPr>
              <w:rPr>
                <w:rFonts w:ascii="Arial" w:hAnsi="Arial" w:cs="Arial"/>
                <w:sz w:val="16"/>
                <w:szCs w:val="16"/>
              </w:rPr>
            </w:pPr>
            <w:r w:rsidRPr="00EF31B1">
              <w:rPr>
                <w:rFonts w:ascii="Arial" w:hAnsi="Arial" w:cs="Arial"/>
                <w:sz w:val="16"/>
                <w:szCs w:val="16"/>
              </w:rPr>
              <w:t>umowy zlecenia</w:t>
            </w:r>
          </w:p>
        </w:tc>
        <w:tc>
          <w:tcPr>
            <w:tcW w:w="1985" w:type="dxa"/>
            <w:tcBorders>
              <w:bottom w:val="single" w:sz="4" w:space="0" w:color="auto"/>
            </w:tcBorders>
          </w:tcPr>
          <w:p w:rsidR="002B609F" w:rsidRPr="00EF31B1" w:rsidRDefault="00B273A8" w:rsidP="003E53A4">
            <w:pPr>
              <w:jc w:val="right"/>
              <w:rPr>
                <w:rFonts w:ascii="Arial" w:hAnsi="Arial" w:cs="Arial"/>
                <w:b/>
                <w:bCs/>
                <w:sz w:val="20"/>
                <w:szCs w:val="20"/>
              </w:rPr>
            </w:pPr>
            <w:r w:rsidRPr="00EF31B1">
              <w:rPr>
                <w:rFonts w:ascii="Arial" w:hAnsi="Arial" w:cs="Arial"/>
                <w:b/>
                <w:bCs/>
                <w:sz w:val="20"/>
                <w:szCs w:val="20"/>
              </w:rPr>
              <w:t>153 6</w:t>
            </w:r>
            <w:r w:rsidR="00C9467D" w:rsidRPr="00EF31B1">
              <w:rPr>
                <w:rFonts w:ascii="Arial" w:hAnsi="Arial" w:cs="Arial"/>
                <w:b/>
                <w:bCs/>
                <w:sz w:val="20"/>
                <w:szCs w:val="20"/>
              </w:rPr>
              <w:t>00,00 zł</w:t>
            </w:r>
          </w:p>
          <w:p w:rsidR="00C9467D" w:rsidRPr="00EF31B1" w:rsidRDefault="00C9467D" w:rsidP="00A81CE7">
            <w:pPr>
              <w:rPr>
                <w:rFonts w:ascii="Arial" w:hAnsi="Arial" w:cs="Arial"/>
                <w:b/>
                <w:bCs/>
                <w:sz w:val="16"/>
                <w:szCs w:val="16"/>
              </w:rPr>
            </w:pPr>
          </w:p>
          <w:p w:rsidR="00C9467D" w:rsidRPr="00EF31B1" w:rsidRDefault="00C9467D" w:rsidP="003E53A4">
            <w:pPr>
              <w:jc w:val="right"/>
              <w:rPr>
                <w:rFonts w:ascii="Arial" w:hAnsi="Arial" w:cs="Arial"/>
                <w:bCs/>
                <w:sz w:val="16"/>
                <w:szCs w:val="16"/>
              </w:rPr>
            </w:pPr>
            <w:r w:rsidRPr="00EF31B1">
              <w:rPr>
                <w:rFonts w:ascii="Arial" w:hAnsi="Arial" w:cs="Arial"/>
                <w:bCs/>
                <w:sz w:val="16"/>
                <w:szCs w:val="16"/>
              </w:rPr>
              <w:t>150 000,00 zł</w:t>
            </w:r>
          </w:p>
          <w:p w:rsidR="00B273A8" w:rsidRPr="00EF31B1" w:rsidRDefault="00B273A8" w:rsidP="003E53A4">
            <w:pPr>
              <w:jc w:val="right"/>
              <w:rPr>
                <w:rFonts w:ascii="Arial" w:hAnsi="Arial" w:cs="Arial"/>
                <w:bCs/>
                <w:sz w:val="16"/>
                <w:szCs w:val="16"/>
              </w:rPr>
            </w:pPr>
          </w:p>
          <w:p w:rsidR="00B273A8" w:rsidRPr="00EF31B1" w:rsidRDefault="00B273A8" w:rsidP="003E53A4">
            <w:pPr>
              <w:jc w:val="right"/>
              <w:rPr>
                <w:rFonts w:ascii="Arial" w:hAnsi="Arial" w:cs="Arial"/>
                <w:bCs/>
                <w:sz w:val="16"/>
                <w:szCs w:val="16"/>
              </w:rPr>
            </w:pPr>
            <w:r w:rsidRPr="00EF31B1">
              <w:rPr>
                <w:rFonts w:ascii="Arial" w:hAnsi="Arial" w:cs="Arial"/>
                <w:bCs/>
                <w:sz w:val="16"/>
                <w:szCs w:val="16"/>
              </w:rPr>
              <w:t>3 600,00 zł</w:t>
            </w:r>
          </w:p>
        </w:tc>
        <w:tc>
          <w:tcPr>
            <w:tcW w:w="1843" w:type="dxa"/>
            <w:tcBorders>
              <w:bottom w:val="single" w:sz="4" w:space="0" w:color="auto"/>
            </w:tcBorders>
          </w:tcPr>
          <w:p w:rsidR="000A6989" w:rsidRPr="00EF31B1" w:rsidRDefault="000A6989" w:rsidP="000A6989">
            <w:pPr>
              <w:jc w:val="right"/>
              <w:rPr>
                <w:rFonts w:ascii="Arial" w:hAnsi="Arial" w:cs="Arial"/>
                <w:b/>
                <w:bCs/>
                <w:sz w:val="20"/>
                <w:szCs w:val="20"/>
              </w:rPr>
            </w:pPr>
            <w:r w:rsidRPr="00EF31B1">
              <w:rPr>
                <w:rFonts w:ascii="Arial" w:hAnsi="Arial" w:cs="Arial"/>
                <w:b/>
                <w:bCs/>
                <w:sz w:val="20"/>
                <w:szCs w:val="20"/>
              </w:rPr>
              <w:t>150 000,00 zł</w:t>
            </w:r>
          </w:p>
          <w:p w:rsidR="000A6989" w:rsidRPr="00EF31B1" w:rsidRDefault="000A6989" w:rsidP="00A81CE7">
            <w:pPr>
              <w:rPr>
                <w:rFonts w:ascii="Arial" w:hAnsi="Arial" w:cs="Arial"/>
                <w:b/>
                <w:bCs/>
                <w:sz w:val="16"/>
                <w:szCs w:val="16"/>
              </w:rPr>
            </w:pPr>
          </w:p>
          <w:p w:rsidR="00813C08" w:rsidRPr="00EF31B1" w:rsidRDefault="000A6989" w:rsidP="000A6989">
            <w:pPr>
              <w:jc w:val="right"/>
              <w:rPr>
                <w:rFonts w:ascii="Arial" w:hAnsi="Arial" w:cs="Arial"/>
                <w:sz w:val="16"/>
                <w:szCs w:val="16"/>
              </w:rPr>
            </w:pPr>
            <w:r w:rsidRPr="00EF31B1">
              <w:rPr>
                <w:rFonts w:ascii="Arial" w:hAnsi="Arial" w:cs="Arial"/>
                <w:bCs/>
                <w:sz w:val="16"/>
                <w:szCs w:val="16"/>
              </w:rPr>
              <w:t>150 000,00 zł</w:t>
            </w:r>
          </w:p>
        </w:tc>
        <w:tc>
          <w:tcPr>
            <w:tcW w:w="1984" w:type="dxa"/>
            <w:tcBorders>
              <w:bottom w:val="single" w:sz="4" w:space="0" w:color="auto"/>
            </w:tcBorders>
          </w:tcPr>
          <w:p w:rsidR="0056449D" w:rsidRPr="00EF31B1" w:rsidRDefault="0056449D" w:rsidP="0056449D">
            <w:pPr>
              <w:jc w:val="right"/>
              <w:rPr>
                <w:rFonts w:ascii="Arial" w:hAnsi="Arial" w:cs="Arial"/>
                <w:b/>
                <w:bCs/>
                <w:sz w:val="20"/>
                <w:szCs w:val="20"/>
              </w:rPr>
            </w:pPr>
            <w:r w:rsidRPr="00EF31B1">
              <w:rPr>
                <w:rFonts w:ascii="Arial" w:hAnsi="Arial" w:cs="Arial"/>
                <w:b/>
                <w:bCs/>
                <w:sz w:val="20"/>
                <w:szCs w:val="20"/>
              </w:rPr>
              <w:t>123 000,00 zł</w:t>
            </w:r>
          </w:p>
          <w:p w:rsidR="0056449D" w:rsidRPr="00EF31B1" w:rsidRDefault="0056449D" w:rsidP="00A81CE7">
            <w:pPr>
              <w:rPr>
                <w:rFonts w:ascii="Arial" w:hAnsi="Arial" w:cs="Arial"/>
                <w:b/>
                <w:bCs/>
                <w:sz w:val="16"/>
                <w:szCs w:val="16"/>
              </w:rPr>
            </w:pPr>
          </w:p>
          <w:p w:rsidR="0056449D" w:rsidRPr="00EF31B1" w:rsidRDefault="0056449D" w:rsidP="0056449D">
            <w:pPr>
              <w:jc w:val="right"/>
              <w:rPr>
                <w:rFonts w:ascii="Arial" w:hAnsi="Arial" w:cs="Arial"/>
                <w:bCs/>
                <w:sz w:val="16"/>
                <w:szCs w:val="16"/>
              </w:rPr>
            </w:pPr>
            <w:r w:rsidRPr="00EF31B1">
              <w:rPr>
                <w:rFonts w:ascii="Arial" w:hAnsi="Arial" w:cs="Arial"/>
                <w:bCs/>
                <w:sz w:val="16"/>
                <w:szCs w:val="16"/>
              </w:rPr>
              <w:t>123 000,00 zł</w:t>
            </w:r>
          </w:p>
          <w:p w:rsidR="002B609F" w:rsidRPr="00EF31B1" w:rsidRDefault="002B609F" w:rsidP="00655F72">
            <w:pPr>
              <w:pStyle w:val="Tekstpodstawowy"/>
              <w:jc w:val="right"/>
              <w:rPr>
                <w:rFonts w:ascii="Arial" w:hAnsi="Arial" w:cs="Arial"/>
                <w:b/>
                <w:bCs/>
                <w:sz w:val="16"/>
              </w:rPr>
            </w:pPr>
          </w:p>
        </w:tc>
      </w:tr>
      <w:tr w:rsidR="00813C08" w:rsidRPr="00EF31B1" w:rsidTr="00813C08">
        <w:tc>
          <w:tcPr>
            <w:tcW w:w="1612" w:type="dxa"/>
            <w:tcBorders>
              <w:bottom w:val="single" w:sz="4" w:space="0" w:color="auto"/>
            </w:tcBorders>
          </w:tcPr>
          <w:p w:rsidR="00813C08" w:rsidRPr="00EF31B1" w:rsidRDefault="00813C08">
            <w:pPr>
              <w:pStyle w:val="Tekstpodstawowy"/>
              <w:jc w:val="left"/>
              <w:rPr>
                <w:rFonts w:ascii="Arial" w:hAnsi="Arial" w:cs="Arial"/>
                <w:sz w:val="16"/>
              </w:rPr>
            </w:pPr>
            <w:r w:rsidRPr="00EF31B1">
              <w:rPr>
                <w:rFonts w:ascii="Arial" w:hAnsi="Arial" w:cs="Arial"/>
                <w:sz w:val="16"/>
              </w:rPr>
              <w:t>Wydział Organizacyjny</w:t>
            </w:r>
          </w:p>
        </w:tc>
        <w:tc>
          <w:tcPr>
            <w:tcW w:w="1860" w:type="dxa"/>
            <w:tcBorders>
              <w:bottom w:val="single" w:sz="4" w:space="0" w:color="auto"/>
            </w:tcBorders>
          </w:tcPr>
          <w:p w:rsidR="00813C08" w:rsidRPr="00EF31B1" w:rsidRDefault="00813C08">
            <w:pPr>
              <w:pStyle w:val="Tekstpodstawowy"/>
              <w:jc w:val="left"/>
              <w:rPr>
                <w:rFonts w:ascii="Arial" w:hAnsi="Arial" w:cs="Arial"/>
                <w:sz w:val="16"/>
              </w:rPr>
            </w:pPr>
            <w:r w:rsidRPr="00EF31B1">
              <w:rPr>
                <w:rFonts w:ascii="Arial" w:hAnsi="Arial" w:cs="Arial"/>
                <w:sz w:val="16"/>
              </w:rPr>
              <w:t>konkursy ofert</w:t>
            </w:r>
          </w:p>
        </w:tc>
        <w:tc>
          <w:tcPr>
            <w:tcW w:w="1985" w:type="dxa"/>
            <w:tcBorders>
              <w:bottom w:val="single" w:sz="4" w:space="0" w:color="auto"/>
            </w:tcBorders>
          </w:tcPr>
          <w:p w:rsidR="00813C08" w:rsidRPr="00EF31B1" w:rsidRDefault="00C9467D">
            <w:pPr>
              <w:pStyle w:val="Tekstpodstawowy"/>
              <w:jc w:val="right"/>
              <w:rPr>
                <w:rFonts w:ascii="Arial" w:hAnsi="Arial" w:cs="Arial"/>
                <w:b/>
                <w:bCs/>
                <w:sz w:val="20"/>
                <w:szCs w:val="20"/>
              </w:rPr>
            </w:pPr>
            <w:r w:rsidRPr="00EF31B1">
              <w:rPr>
                <w:rFonts w:ascii="Arial" w:hAnsi="Arial" w:cs="Arial"/>
                <w:b/>
                <w:bCs/>
                <w:sz w:val="20"/>
                <w:szCs w:val="20"/>
              </w:rPr>
              <w:t>254 100,00 zł</w:t>
            </w:r>
          </w:p>
        </w:tc>
        <w:tc>
          <w:tcPr>
            <w:tcW w:w="1843" w:type="dxa"/>
            <w:tcBorders>
              <w:bottom w:val="single" w:sz="4" w:space="0" w:color="auto"/>
            </w:tcBorders>
          </w:tcPr>
          <w:p w:rsidR="00813C08" w:rsidRPr="00EF31B1" w:rsidRDefault="00EC07F1">
            <w:pPr>
              <w:pStyle w:val="Tekstpodstawowy"/>
              <w:jc w:val="right"/>
              <w:rPr>
                <w:rFonts w:ascii="Arial" w:hAnsi="Arial" w:cs="Arial"/>
                <w:b/>
                <w:bCs/>
                <w:sz w:val="20"/>
                <w:szCs w:val="20"/>
              </w:rPr>
            </w:pPr>
            <w:r w:rsidRPr="00EF31B1">
              <w:rPr>
                <w:rFonts w:ascii="Arial" w:hAnsi="Arial" w:cs="Arial"/>
                <w:b/>
                <w:bCs/>
                <w:sz w:val="20"/>
                <w:szCs w:val="20"/>
              </w:rPr>
              <w:t>254 100,00 zł</w:t>
            </w:r>
          </w:p>
        </w:tc>
        <w:tc>
          <w:tcPr>
            <w:tcW w:w="1984" w:type="dxa"/>
            <w:tcBorders>
              <w:bottom w:val="single" w:sz="4" w:space="0" w:color="auto"/>
            </w:tcBorders>
          </w:tcPr>
          <w:p w:rsidR="00813C08" w:rsidRPr="00EF31B1" w:rsidRDefault="00655F72">
            <w:pPr>
              <w:pStyle w:val="Tekstpodstawowy"/>
              <w:jc w:val="right"/>
              <w:rPr>
                <w:rFonts w:ascii="Arial" w:hAnsi="Arial" w:cs="Arial"/>
                <w:b/>
                <w:bCs/>
                <w:sz w:val="20"/>
                <w:szCs w:val="20"/>
              </w:rPr>
            </w:pPr>
            <w:r w:rsidRPr="00EF31B1">
              <w:rPr>
                <w:rFonts w:ascii="Arial" w:hAnsi="Arial" w:cs="Arial"/>
                <w:b/>
                <w:bCs/>
                <w:sz w:val="20"/>
                <w:szCs w:val="20"/>
              </w:rPr>
              <w:t>254 100,00 zł</w:t>
            </w:r>
          </w:p>
        </w:tc>
      </w:tr>
      <w:tr w:rsidR="00813C08" w:rsidRPr="00EF31B1" w:rsidTr="00813C08">
        <w:tc>
          <w:tcPr>
            <w:tcW w:w="1612" w:type="dxa"/>
            <w:shd w:val="clear" w:color="auto" w:fill="CCCCCC"/>
          </w:tcPr>
          <w:p w:rsidR="00813C08" w:rsidRPr="00EF31B1" w:rsidRDefault="00813C08">
            <w:pPr>
              <w:pStyle w:val="Tekstpodstawowy"/>
              <w:rPr>
                <w:rFonts w:ascii="Arial" w:hAnsi="Arial" w:cs="Arial"/>
                <w:sz w:val="16"/>
              </w:rPr>
            </w:pPr>
            <w:r w:rsidRPr="00EF31B1">
              <w:rPr>
                <w:rFonts w:ascii="Arial" w:hAnsi="Arial" w:cs="Arial"/>
                <w:sz w:val="16"/>
              </w:rPr>
              <w:t>RAZEM:</w:t>
            </w:r>
          </w:p>
        </w:tc>
        <w:tc>
          <w:tcPr>
            <w:tcW w:w="1860" w:type="dxa"/>
            <w:shd w:val="clear" w:color="auto" w:fill="CCCCCC"/>
          </w:tcPr>
          <w:p w:rsidR="00813C08" w:rsidRPr="00EF31B1" w:rsidRDefault="00813C08">
            <w:pPr>
              <w:pStyle w:val="Tekstpodstawowy"/>
              <w:rPr>
                <w:rFonts w:ascii="Arial" w:hAnsi="Arial" w:cs="Arial"/>
                <w:sz w:val="20"/>
              </w:rPr>
            </w:pPr>
          </w:p>
        </w:tc>
        <w:tc>
          <w:tcPr>
            <w:tcW w:w="1985" w:type="dxa"/>
            <w:shd w:val="clear" w:color="auto" w:fill="CCCCCC"/>
          </w:tcPr>
          <w:p w:rsidR="00813C08" w:rsidRPr="00EF31B1" w:rsidRDefault="004D4569">
            <w:pPr>
              <w:pStyle w:val="Tekstpodstawowy"/>
              <w:jc w:val="right"/>
              <w:rPr>
                <w:rFonts w:ascii="Arial" w:hAnsi="Arial" w:cs="Arial"/>
                <w:b/>
                <w:bCs/>
                <w:sz w:val="20"/>
                <w:szCs w:val="20"/>
              </w:rPr>
            </w:pPr>
            <w:r w:rsidRPr="00EF31B1">
              <w:rPr>
                <w:rFonts w:ascii="Arial" w:hAnsi="Arial" w:cs="Arial"/>
                <w:b/>
                <w:bCs/>
                <w:sz w:val="20"/>
                <w:szCs w:val="20"/>
              </w:rPr>
              <w:t>4 353 432,44</w:t>
            </w:r>
            <w:r w:rsidR="0036610F" w:rsidRPr="00EF31B1">
              <w:rPr>
                <w:rFonts w:ascii="Arial" w:hAnsi="Arial" w:cs="Arial"/>
                <w:b/>
                <w:bCs/>
                <w:sz w:val="20"/>
                <w:szCs w:val="20"/>
              </w:rPr>
              <w:t xml:space="preserve"> zł</w:t>
            </w:r>
          </w:p>
        </w:tc>
        <w:tc>
          <w:tcPr>
            <w:tcW w:w="1843" w:type="dxa"/>
            <w:shd w:val="clear" w:color="auto" w:fill="CCCCCC"/>
          </w:tcPr>
          <w:p w:rsidR="00813C08" w:rsidRPr="00EF31B1" w:rsidRDefault="003A2068">
            <w:pPr>
              <w:pStyle w:val="Tekstpodstawowy"/>
              <w:jc w:val="right"/>
              <w:rPr>
                <w:rFonts w:ascii="Arial" w:hAnsi="Arial" w:cs="Arial"/>
                <w:b/>
                <w:bCs/>
                <w:sz w:val="20"/>
                <w:szCs w:val="20"/>
              </w:rPr>
            </w:pPr>
            <w:r w:rsidRPr="00EF31B1">
              <w:rPr>
                <w:rFonts w:ascii="Arial" w:hAnsi="Arial" w:cs="Arial"/>
                <w:b/>
                <w:bCs/>
                <w:sz w:val="20"/>
                <w:szCs w:val="20"/>
              </w:rPr>
              <w:t>5 406 482,87 zł</w:t>
            </w:r>
          </w:p>
        </w:tc>
        <w:tc>
          <w:tcPr>
            <w:tcW w:w="1984" w:type="dxa"/>
            <w:shd w:val="clear" w:color="auto" w:fill="CCCCCC"/>
          </w:tcPr>
          <w:p w:rsidR="00813C08" w:rsidRPr="00EF31B1" w:rsidRDefault="00E45855">
            <w:pPr>
              <w:pStyle w:val="Tekstpodstawowy"/>
              <w:jc w:val="right"/>
              <w:rPr>
                <w:rFonts w:ascii="Arial" w:hAnsi="Arial" w:cs="Arial"/>
                <w:sz w:val="20"/>
                <w:szCs w:val="20"/>
              </w:rPr>
            </w:pPr>
            <w:r w:rsidRPr="00EF31B1">
              <w:rPr>
                <w:rFonts w:ascii="Arial" w:hAnsi="Arial" w:cs="Arial"/>
                <w:b/>
                <w:bCs/>
                <w:sz w:val="20"/>
                <w:szCs w:val="20"/>
              </w:rPr>
              <w:t>4 068 477,69 zł</w:t>
            </w:r>
          </w:p>
        </w:tc>
      </w:tr>
      <w:tr w:rsidR="00705269" w:rsidRPr="00EF31B1" w:rsidTr="00705269">
        <w:trPr>
          <w:cantSplit/>
          <w:trHeight w:val="421"/>
        </w:trPr>
        <w:tc>
          <w:tcPr>
            <w:tcW w:w="9284" w:type="dxa"/>
            <w:gridSpan w:val="5"/>
            <w:shd w:val="clear" w:color="auto" w:fill="CCCCCC"/>
          </w:tcPr>
          <w:p w:rsidR="00705269" w:rsidRPr="00EF31B1" w:rsidRDefault="00705269">
            <w:pPr>
              <w:pStyle w:val="Tekstpodstawowy"/>
              <w:jc w:val="center"/>
              <w:rPr>
                <w:rFonts w:ascii="Arial" w:hAnsi="Arial" w:cs="Arial"/>
                <w:b/>
                <w:bCs/>
                <w:sz w:val="16"/>
              </w:rPr>
            </w:pPr>
            <w:r w:rsidRPr="00EF31B1">
              <w:rPr>
                <w:rFonts w:ascii="Arial" w:hAnsi="Arial" w:cs="Arial"/>
                <w:b/>
                <w:bCs/>
                <w:sz w:val="16"/>
              </w:rPr>
              <w:t>Dodatkowe finansowanie:</w:t>
            </w:r>
          </w:p>
        </w:tc>
      </w:tr>
      <w:tr w:rsidR="00813C08" w:rsidRPr="00EF31B1" w:rsidTr="00813C08">
        <w:tc>
          <w:tcPr>
            <w:tcW w:w="1612" w:type="dxa"/>
          </w:tcPr>
          <w:p w:rsidR="00813C08" w:rsidRPr="00EF31B1" w:rsidRDefault="00590B85">
            <w:pPr>
              <w:pStyle w:val="Tekstpodstawowy"/>
              <w:rPr>
                <w:rFonts w:ascii="Arial" w:hAnsi="Arial" w:cs="Arial"/>
                <w:sz w:val="16"/>
              </w:rPr>
            </w:pPr>
            <w:r w:rsidRPr="00EF31B1">
              <w:rPr>
                <w:rFonts w:ascii="Arial" w:hAnsi="Arial" w:cs="Arial"/>
                <w:sz w:val="16"/>
              </w:rPr>
              <w:t>OS</w:t>
            </w:r>
            <w:r w:rsidR="00813C08" w:rsidRPr="00EF31B1">
              <w:rPr>
                <w:rFonts w:ascii="Arial" w:hAnsi="Arial" w:cs="Arial"/>
                <w:sz w:val="16"/>
              </w:rPr>
              <w:t xml:space="preserve">iR </w:t>
            </w:r>
          </w:p>
        </w:tc>
        <w:tc>
          <w:tcPr>
            <w:tcW w:w="1860" w:type="dxa"/>
          </w:tcPr>
          <w:p w:rsidR="00813C08" w:rsidRPr="00EF31B1" w:rsidRDefault="00813C08">
            <w:pPr>
              <w:pStyle w:val="Tekstpodstawowy"/>
              <w:jc w:val="left"/>
              <w:rPr>
                <w:rFonts w:ascii="Arial" w:hAnsi="Arial" w:cs="Arial"/>
                <w:sz w:val="16"/>
              </w:rPr>
            </w:pPr>
            <w:r w:rsidRPr="00EF31B1">
              <w:rPr>
                <w:rFonts w:ascii="Arial" w:hAnsi="Arial" w:cs="Arial"/>
                <w:sz w:val="16"/>
              </w:rPr>
              <w:t xml:space="preserve">częściowe pokrywanie kosztów związanych </w:t>
            </w:r>
            <w:r w:rsidRPr="00EF31B1">
              <w:rPr>
                <w:rFonts w:ascii="Arial" w:hAnsi="Arial" w:cs="Arial"/>
                <w:sz w:val="16"/>
              </w:rPr>
              <w:br/>
              <w:t xml:space="preserve">z działalnością klubów (przejazdy na zawody, obsługa sędziowska, zakup sprzętu sportowego, wynagrodzenie trenerów, ubezpieczenie, obsługa medyczna, badania lekarskie itp.) </w:t>
            </w:r>
          </w:p>
        </w:tc>
        <w:tc>
          <w:tcPr>
            <w:tcW w:w="1985" w:type="dxa"/>
          </w:tcPr>
          <w:p w:rsidR="00813C08" w:rsidRPr="00EF31B1" w:rsidRDefault="00195352">
            <w:pPr>
              <w:pStyle w:val="Tekstpodstawowy"/>
              <w:jc w:val="right"/>
              <w:rPr>
                <w:rFonts w:ascii="Arial" w:hAnsi="Arial" w:cs="Arial"/>
                <w:b/>
                <w:bCs/>
                <w:sz w:val="20"/>
                <w:szCs w:val="20"/>
              </w:rPr>
            </w:pPr>
            <w:r w:rsidRPr="00EF31B1">
              <w:rPr>
                <w:rFonts w:ascii="Arial" w:hAnsi="Arial" w:cs="Arial"/>
                <w:b/>
                <w:bCs/>
                <w:sz w:val="20"/>
                <w:szCs w:val="20"/>
              </w:rPr>
              <w:t>1 317 913,85</w:t>
            </w:r>
            <w:r w:rsidR="00A4695D" w:rsidRPr="00EF31B1">
              <w:rPr>
                <w:rFonts w:ascii="Arial" w:hAnsi="Arial" w:cs="Arial"/>
                <w:b/>
                <w:bCs/>
                <w:sz w:val="20"/>
                <w:szCs w:val="20"/>
              </w:rPr>
              <w:t xml:space="preserve"> zł</w:t>
            </w:r>
          </w:p>
        </w:tc>
        <w:tc>
          <w:tcPr>
            <w:tcW w:w="1843" w:type="dxa"/>
          </w:tcPr>
          <w:p w:rsidR="00813C08" w:rsidRPr="00EF31B1" w:rsidRDefault="009C4D47">
            <w:pPr>
              <w:pStyle w:val="Tekstpodstawowy"/>
              <w:jc w:val="right"/>
              <w:rPr>
                <w:rFonts w:ascii="Arial" w:hAnsi="Arial" w:cs="Arial"/>
                <w:b/>
                <w:bCs/>
                <w:sz w:val="20"/>
                <w:szCs w:val="20"/>
              </w:rPr>
            </w:pPr>
            <w:r w:rsidRPr="00EF31B1">
              <w:rPr>
                <w:rFonts w:ascii="Arial" w:hAnsi="Arial" w:cs="Arial"/>
                <w:b/>
                <w:bCs/>
                <w:sz w:val="20"/>
                <w:szCs w:val="20"/>
              </w:rPr>
              <w:t>1 724 000,00 zł</w:t>
            </w:r>
          </w:p>
        </w:tc>
        <w:tc>
          <w:tcPr>
            <w:tcW w:w="1984" w:type="dxa"/>
          </w:tcPr>
          <w:p w:rsidR="00813C08" w:rsidRPr="00EF31B1" w:rsidRDefault="00602DBC">
            <w:pPr>
              <w:pStyle w:val="Tekstpodstawowy"/>
              <w:jc w:val="right"/>
              <w:rPr>
                <w:rFonts w:ascii="Arial" w:hAnsi="Arial" w:cs="Arial"/>
                <w:sz w:val="20"/>
                <w:szCs w:val="20"/>
              </w:rPr>
            </w:pPr>
            <w:r w:rsidRPr="00EF31B1">
              <w:rPr>
                <w:rFonts w:ascii="Arial" w:hAnsi="Arial" w:cs="Arial"/>
                <w:b/>
                <w:bCs/>
                <w:sz w:val="20"/>
                <w:szCs w:val="20"/>
              </w:rPr>
              <w:t>1 813 000,00 zł</w:t>
            </w:r>
          </w:p>
        </w:tc>
      </w:tr>
      <w:tr w:rsidR="00813C08" w:rsidRPr="00EF31B1" w:rsidTr="00D77974">
        <w:trPr>
          <w:trHeight w:val="702"/>
        </w:trPr>
        <w:tc>
          <w:tcPr>
            <w:tcW w:w="1612" w:type="dxa"/>
            <w:tcBorders>
              <w:bottom w:val="single" w:sz="4" w:space="0" w:color="auto"/>
            </w:tcBorders>
          </w:tcPr>
          <w:p w:rsidR="00813C08" w:rsidRPr="00EF31B1" w:rsidRDefault="00813C08">
            <w:pPr>
              <w:pStyle w:val="Tekstpodstawowy"/>
              <w:jc w:val="left"/>
              <w:rPr>
                <w:rFonts w:ascii="Arial" w:hAnsi="Arial" w:cs="Arial"/>
                <w:sz w:val="16"/>
              </w:rPr>
            </w:pPr>
            <w:r w:rsidRPr="00EF31B1">
              <w:rPr>
                <w:rFonts w:ascii="Arial" w:hAnsi="Arial" w:cs="Arial"/>
                <w:sz w:val="16"/>
              </w:rPr>
              <w:t xml:space="preserve">Wydział Polityki Społecznej </w:t>
            </w:r>
          </w:p>
          <w:p w:rsidR="00813C08" w:rsidRPr="00EF31B1" w:rsidRDefault="00813C08">
            <w:pPr>
              <w:pStyle w:val="Tekstpodstawowy"/>
              <w:jc w:val="left"/>
              <w:rPr>
                <w:rFonts w:ascii="Arial" w:hAnsi="Arial" w:cs="Arial"/>
                <w:sz w:val="16"/>
              </w:rPr>
            </w:pPr>
          </w:p>
          <w:p w:rsidR="00813C08" w:rsidRPr="00EF31B1" w:rsidRDefault="00813C08">
            <w:pPr>
              <w:pStyle w:val="Tekstpodstawowy"/>
              <w:jc w:val="left"/>
              <w:rPr>
                <w:rFonts w:ascii="Arial" w:hAnsi="Arial" w:cs="Arial"/>
                <w:sz w:val="16"/>
              </w:rPr>
            </w:pPr>
          </w:p>
          <w:p w:rsidR="00813C08" w:rsidRPr="00EF31B1" w:rsidRDefault="00813C08">
            <w:pPr>
              <w:pStyle w:val="Tekstpodstawowy"/>
              <w:jc w:val="left"/>
              <w:rPr>
                <w:rFonts w:ascii="Arial" w:hAnsi="Arial" w:cs="Arial"/>
                <w:sz w:val="16"/>
              </w:rPr>
            </w:pPr>
          </w:p>
          <w:p w:rsidR="00813C08" w:rsidRPr="00EF31B1" w:rsidRDefault="00813C08">
            <w:pPr>
              <w:pStyle w:val="Tekstpodstawowy"/>
              <w:jc w:val="left"/>
              <w:rPr>
                <w:rFonts w:ascii="Arial" w:hAnsi="Arial" w:cs="Arial"/>
                <w:sz w:val="16"/>
              </w:rPr>
            </w:pPr>
          </w:p>
          <w:p w:rsidR="00813C08" w:rsidRPr="00EF31B1" w:rsidRDefault="00813C08">
            <w:pPr>
              <w:pStyle w:val="Tekstpodstawowy"/>
              <w:jc w:val="left"/>
              <w:rPr>
                <w:rFonts w:ascii="Arial" w:hAnsi="Arial" w:cs="Arial"/>
                <w:sz w:val="16"/>
              </w:rPr>
            </w:pPr>
          </w:p>
          <w:p w:rsidR="00813C08" w:rsidRPr="00EF31B1" w:rsidRDefault="00813C08">
            <w:pPr>
              <w:pStyle w:val="Tekstpodstawowy"/>
              <w:jc w:val="left"/>
              <w:rPr>
                <w:rFonts w:ascii="Arial" w:hAnsi="Arial" w:cs="Arial"/>
                <w:sz w:val="16"/>
              </w:rPr>
            </w:pPr>
          </w:p>
          <w:p w:rsidR="00813C08" w:rsidRPr="00EF31B1" w:rsidRDefault="00813C08">
            <w:pPr>
              <w:pStyle w:val="Tekstpodstawowy"/>
              <w:jc w:val="left"/>
              <w:rPr>
                <w:rFonts w:ascii="Arial" w:hAnsi="Arial" w:cs="Arial"/>
                <w:sz w:val="16"/>
              </w:rPr>
            </w:pPr>
          </w:p>
          <w:p w:rsidR="00813C08" w:rsidRPr="00EF31B1" w:rsidRDefault="00813C08">
            <w:pPr>
              <w:pStyle w:val="Tekstpodstawowy"/>
              <w:jc w:val="left"/>
              <w:rPr>
                <w:rFonts w:ascii="Arial" w:hAnsi="Arial" w:cs="Arial"/>
                <w:sz w:val="16"/>
              </w:rPr>
            </w:pPr>
          </w:p>
          <w:p w:rsidR="00813C08" w:rsidRPr="00EF31B1" w:rsidRDefault="00813C08">
            <w:pPr>
              <w:pStyle w:val="Tekstpodstawowy"/>
              <w:jc w:val="left"/>
              <w:rPr>
                <w:rFonts w:ascii="Arial" w:hAnsi="Arial" w:cs="Arial"/>
                <w:sz w:val="16"/>
              </w:rPr>
            </w:pPr>
          </w:p>
          <w:p w:rsidR="00813C08" w:rsidRPr="00EF31B1" w:rsidRDefault="00813C08">
            <w:pPr>
              <w:pStyle w:val="Tekstpodstawowy"/>
              <w:jc w:val="left"/>
              <w:rPr>
                <w:rFonts w:ascii="Arial" w:hAnsi="Arial" w:cs="Arial"/>
                <w:sz w:val="16"/>
              </w:rPr>
            </w:pPr>
          </w:p>
        </w:tc>
        <w:tc>
          <w:tcPr>
            <w:tcW w:w="1860" w:type="dxa"/>
            <w:tcBorders>
              <w:bottom w:val="single" w:sz="4" w:space="0" w:color="auto"/>
            </w:tcBorders>
          </w:tcPr>
          <w:p w:rsidR="00813C08" w:rsidRPr="00EF31B1" w:rsidRDefault="00813C08">
            <w:pPr>
              <w:pStyle w:val="Tekstpodstawowy"/>
              <w:jc w:val="left"/>
              <w:rPr>
                <w:rFonts w:ascii="Arial" w:hAnsi="Arial" w:cs="Arial"/>
                <w:sz w:val="16"/>
              </w:rPr>
            </w:pPr>
          </w:p>
          <w:p w:rsidR="00924E0B" w:rsidRPr="00EF31B1" w:rsidRDefault="00924E0B">
            <w:pPr>
              <w:pStyle w:val="Tekstpodstawowy"/>
              <w:jc w:val="left"/>
              <w:rPr>
                <w:rFonts w:ascii="Arial" w:hAnsi="Arial" w:cs="Arial"/>
                <w:sz w:val="16"/>
              </w:rPr>
            </w:pPr>
          </w:p>
          <w:p w:rsidR="00386FB5" w:rsidRPr="00EF31B1" w:rsidRDefault="00386FB5">
            <w:pPr>
              <w:pStyle w:val="Tekstpodstawowy"/>
              <w:jc w:val="left"/>
              <w:rPr>
                <w:rFonts w:ascii="Arial" w:hAnsi="Arial" w:cs="Arial"/>
                <w:sz w:val="16"/>
              </w:rPr>
            </w:pPr>
          </w:p>
          <w:p w:rsidR="00386FB5" w:rsidRPr="00EF31B1" w:rsidRDefault="00386FB5">
            <w:pPr>
              <w:pStyle w:val="Tekstpodstawowy"/>
              <w:jc w:val="left"/>
              <w:rPr>
                <w:rFonts w:ascii="Arial" w:hAnsi="Arial" w:cs="Arial"/>
                <w:sz w:val="16"/>
              </w:rPr>
            </w:pPr>
          </w:p>
          <w:p w:rsidR="00386FB5" w:rsidRPr="00EF31B1" w:rsidRDefault="00386FB5">
            <w:pPr>
              <w:pStyle w:val="Tekstpodstawowy"/>
              <w:jc w:val="left"/>
              <w:rPr>
                <w:rFonts w:ascii="Arial" w:hAnsi="Arial" w:cs="Arial"/>
                <w:sz w:val="16"/>
              </w:rPr>
            </w:pPr>
          </w:p>
          <w:p w:rsidR="00924E0B" w:rsidRPr="00EF31B1" w:rsidRDefault="00924E0B">
            <w:pPr>
              <w:pStyle w:val="Tekstpodstawowy"/>
              <w:jc w:val="left"/>
              <w:rPr>
                <w:rFonts w:ascii="Arial" w:hAnsi="Arial" w:cs="Arial"/>
                <w:sz w:val="16"/>
              </w:rPr>
            </w:pPr>
          </w:p>
        </w:tc>
        <w:tc>
          <w:tcPr>
            <w:tcW w:w="1985" w:type="dxa"/>
            <w:tcBorders>
              <w:bottom w:val="single" w:sz="4" w:space="0" w:color="auto"/>
            </w:tcBorders>
          </w:tcPr>
          <w:p w:rsidR="001121F2" w:rsidRPr="00EF31B1" w:rsidRDefault="002246B1">
            <w:pPr>
              <w:pStyle w:val="Tekstpodstawowy"/>
              <w:jc w:val="right"/>
              <w:rPr>
                <w:rFonts w:ascii="Arial" w:hAnsi="Arial" w:cs="Arial"/>
                <w:b/>
                <w:bCs/>
                <w:sz w:val="20"/>
                <w:szCs w:val="20"/>
              </w:rPr>
            </w:pPr>
            <w:r w:rsidRPr="00EF31B1">
              <w:rPr>
                <w:rFonts w:ascii="Arial" w:hAnsi="Arial" w:cs="Arial"/>
                <w:b/>
                <w:bCs/>
                <w:sz w:val="20"/>
                <w:szCs w:val="20"/>
              </w:rPr>
              <w:t>513 986,1</w:t>
            </w:r>
            <w:r w:rsidR="00A4695D" w:rsidRPr="00EF31B1">
              <w:rPr>
                <w:rFonts w:ascii="Arial" w:hAnsi="Arial" w:cs="Arial"/>
                <w:b/>
                <w:bCs/>
                <w:sz w:val="20"/>
                <w:szCs w:val="20"/>
              </w:rPr>
              <w:t>5 zł</w:t>
            </w:r>
          </w:p>
          <w:p w:rsidR="001121F2" w:rsidRPr="00EF31B1" w:rsidRDefault="00386FB5" w:rsidP="00386FB5">
            <w:pPr>
              <w:jc w:val="right"/>
              <w:rPr>
                <w:rFonts w:ascii="Arial" w:hAnsi="Arial" w:cs="Arial"/>
                <w:sz w:val="16"/>
                <w:szCs w:val="16"/>
              </w:rPr>
            </w:pPr>
            <w:r w:rsidRPr="00EF31B1">
              <w:rPr>
                <w:rFonts w:ascii="Arial" w:hAnsi="Arial" w:cs="Arial"/>
                <w:sz w:val="16"/>
                <w:szCs w:val="16"/>
              </w:rPr>
              <w:t>środki finansowe własne powiatu wy</w:t>
            </w:r>
            <w:r w:rsidR="00E232ED" w:rsidRPr="00EF31B1">
              <w:rPr>
                <w:rFonts w:ascii="Arial" w:hAnsi="Arial" w:cs="Arial"/>
                <w:sz w:val="16"/>
                <w:szCs w:val="16"/>
              </w:rPr>
              <w:t>datkowane na podstawie 3 umów w innym, niż ustawa o </w:t>
            </w:r>
            <w:r w:rsidRPr="00EF31B1">
              <w:rPr>
                <w:rFonts w:ascii="Arial" w:hAnsi="Arial" w:cs="Arial"/>
                <w:sz w:val="16"/>
                <w:szCs w:val="16"/>
              </w:rPr>
              <w:t>dział</w:t>
            </w:r>
            <w:r w:rsidR="00E232ED" w:rsidRPr="00EF31B1">
              <w:rPr>
                <w:rFonts w:ascii="Arial" w:hAnsi="Arial" w:cs="Arial"/>
                <w:sz w:val="16"/>
                <w:szCs w:val="16"/>
              </w:rPr>
              <w:t>alności pożytku publicznego i o </w:t>
            </w:r>
            <w:r w:rsidRPr="00EF31B1">
              <w:rPr>
                <w:rFonts w:ascii="Arial" w:hAnsi="Arial" w:cs="Arial"/>
                <w:sz w:val="16"/>
                <w:szCs w:val="16"/>
              </w:rPr>
              <w:t>wolontariacie, trybie (WTZ)</w:t>
            </w:r>
          </w:p>
          <w:p w:rsidR="001121F2" w:rsidRPr="00EF31B1" w:rsidRDefault="001121F2" w:rsidP="001121F2">
            <w:pPr>
              <w:rPr>
                <w:sz w:val="16"/>
                <w:szCs w:val="16"/>
              </w:rPr>
            </w:pPr>
          </w:p>
          <w:p w:rsidR="001121F2" w:rsidRPr="00EF31B1" w:rsidRDefault="001121F2" w:rsidP="001121F2">
            <w:pPr>
              <w:rPr>
                <w:sz w:val="16"/>
                <w:szCs w:val="16"/>
              </w:rPr>
            </w:pPr>
          </w:p>
          <w:p w:rsidR="00386FB5" w:rsidRPr="00EF31B1" w:rsidRDefault="00386FB5" w:rsidP="00386FB5">
            <w:pPr>
              <w:rPr>
                <w:rFonts w:ascii="Arial" w:hAnsi="Arial" w:cs="Arial"/>
                <w:b/>
                <w:sz w:val="16"/>
                <w:szCs w:val="16"/>
              </w:rPr>
            </w:pPr>
          </w:p>
          <w:p w:rsidR="00924E0B" w:rsidRPr="00EF31B1" w:rsidRDefault="00214FED" w:rsidP="001121F2">
            <w:pPr>
              <w:jc w:val="right"/>
              <w:rPr>
                <w:rFonts w:ascii="Arial" w:hAnsi="Arial" w:cs="Arial"/>
                <w:b/>
                <w:sz w:val="20"/>
                <w:szCs w:val="20"/>
              </w:rPr>
            </w:pPr>
            <w:r w:rsidRPr="00EF31B1">
              <w:rPr>
                <w:rFonts w:ascii="Arial" w:hAnsi="Arial" w:cs="Arial"/>
                <w:b/>
                <w:sz w:val="20"/>
                <w:szCs w:val="20"/>
              </w:rPr>
              <w:t>123 924</w:t>
            </w:r>
            <w:r w:rsidR="001121F2" w:rsidRPr="00EF31B1">
              <w:rPr>
                <w:rFonts w:ascii="Arial" w:hAnsi="Arial" w:cs="Arial"/>
                <w:b/>
                <w:sz w:val="20"/>
                <w:szCs w:val="20"/>
              </w:rPr>
              <w:t>,00 zł</w:t>
            </w:r>
          </w:p>
          <w:p w:rsidR="00B12924" w:rsidRPr="00EF31B1" w:rsidRDefault="00B12924" w:rsidP="00B12924">
            <w:pPr>
              <w:pStyle w:val="Tekstpodstawowy"/>
              <w:jc w:val="right"/>
              <w:rPr>
                <w:rFonts w:ascii="Arial" w:hAnsi="Arial" w:cs="Arial"/>
                <w:sz w:val="16"/>
              </w:rPr>
            </w:pPr>
            <w:r w:rsidRPr="00EF31B1">
              <w:rPr>
                <w:rFonts w:ascii="Arial" w:hAnsi="Arial" w:cs="Arial"/>
                <w:sz w:val="16"/>
              </w:rPr>
              <w:t xml:space="preserve">środki </w:t>
            </w:r>
            <w:r w:rsidR="00D20F39" w:rsidRPr="00EF31B1">
              <w:rPr>
                <w:rFonts w:ascii="Arial" w:hAnsi="Arial" w:cs="Arial"/>
                <w:sz w:val="16"/>
              </w:rPr>
              <w:t xml:space="preserve">finansowe </w:t>
            </w:r>
            <w:r w:rsidR="00214FED" w:rsidRPr="00EF31B1">
              <w:rPr>
                <w:rFonts w:ascii="Arial" w:hAnsi="Arial" w:cs="Arial"/>
                <w:sz w:val="16"/>
              </w:rPr>
              <w:t>z Funduszu Przeciwdziałania COVID-19</w:t>
            </w:r>
            <w:r w:rsidRPr="00EF31B1">
              <w:rPr>
                <w:rFonts w:ascii="Arial" w:hAnsi="Arial" w:cs="Arial"/>
                <w:sz w:val="16"/>
              </w:rPr>
              <w:t xml:space="preserve"> na zabezpieczenie dps przed zakażeniami wirusem SARS-CoV-2, przekazane na podstawie 3 umów w innym, niż ustawa o dział</w:t>
            </w:r>
            <w:r w:rsidR="00E232ED" w:rsidRPr="00EF31B1">
              <w:rPr>
                <w:rFonts w:ascii="Arial" w:hAnsi="Arial" w:cs="Arial"/>
                <w:sz w:val="16"/>
              </w:rPr>
              <w:t>alności pożytku publicznego i o </w:t>
            </w:r>
            <w:r w:rsidRPr="00EF31B1">
              <w:rPr>
                <w:rFonts w:ascii="Arial" w:hAnsi="Arial" w:cs="Arial"/>
                <w:sz w:val="16"/>
              </w:rPr>
              <w:t>wolontariacie, trybie</w:t>
            </w:r>
          </w:p>
          <w:p w:rsidR="00386FB5" w:rsidRPr="00EF31B1" w:rsidRDefault="00386FB5" w:rsidP="00D20F39">
            <w:pPr>
              <w:rPr>
                <w:rFonts w:ascii="Arial" w:hAnsi="Arial" w:cs="Arial"/>
                <w:sz w:val="16"/>
                <w:szCs w:val="16"/>
              </w:rPr>
            </w:pPr>
          </w:p>
          <w:p w:rsidR="00813C08" w:rsidRPr="00EF31B1" w:rsidRDefault="001B44F5" w:rsidP="00924E0B">
            <w:pPr>
              <w:jc w:val="right"/>
              <w:rPr>
                <w:rFonts w:ascii="Arial" w:hAnsi="Arial" w:cs="Arial"/>
                <w:b/>
                <w:sz w:val="20"/>
                <w:szCs w:val="20"/>
              </w:rPr>
            </w:pPr>
            <w:r w:rsidRPr="00EF31B1">
              <w:rPr>
                <w:rFonts w:ascii="Arial" w:hAnsi="Arial" w:cs="Arial"/>
                <w:b/>
                <w:sz w:val="20"/>
                <w:szCs w:val="20"/>
              </w:rPr>
              <w:t> 17 400</w:t>
            </w:r>
            <w:r w:rsidR="00924E0B" w:rsidRPr="00EF31B1">
              <w:rPr>
                <w:rFonts w:ascii="Arial" w:hAnsi="Arial" w:cs="Arial"/>
                <w:b/>
                <w:sz w:val="20"/>
                <w:szCs w:val="20"/>
              </w:rPr>
              <w:t>,00 zł</w:t>
            </w:r>
          </w:p>
          <w:p w:rsidR="001B44F5" w:rsidRPr="00EF31B1" w:rsidRDefault="001B44F5" w:rsidP="00924E0B">
            <w:pPr>
              <w:jc w:val="right"/>
              <w:rPr>
                <w:rFonts w:ascii="Arial" w:hAnsi="Arial" w:cs="Arial"/>
                <w:sz w:val="16"/>
                <w:szCs w:val="16"/>
              </w:rPr>
            </w:pPr>
            <w:r w:rsidRPr="00EF31B1">
              <w:rPr>
                <w:rFonts w:ascii="Arial" w:hAnsi="Arial" w:cs="Arial"/>
                <w:sz w:val="16"/>
                <w:szCs w:val="16"/>
              </w:rPr>
              <w:t xml:space="preserve">środki finansowe </w:t>
            </w:r>
            <w:r w:rsidRPr="00EF31B1">
              <w:rPr>
                <w:rFonts w:ascii="Arial" w:hAnsi="Arial" w:cs="Arial"/>
                <w:sz w:val="16"/>
                <w:szCs w:val="16"/>
              </w:rPr>
              <w:lastRenderedPageBreak/>
              <w:t>pochodzące z budżetu p</w:t>
            </w:r>
            <w:r w:rsidR="00801209" w:rsidRPr="00EF31B1">
              <w:rPr>
                <w:rFonts w:ascii="Arial" w:hAnsi="Arial" w:cs="Arial"/>
                <w:sz w:val="16"/>
                <w:szCs w:val="16"/>
              </w:rPr>
              <w:t>aństwa na organizację doraźnego zakwaterowania i </w:t>
            </w:r>
            <w:r w:rsidRPr="00EF31B1">
              <w:rPr>
                <w:rFonts w:ascii="Arial" w:hAnsi="Arial" w:cs="Arial"/>
                <w:sz w:val="16"/>
                <w:szCs w:val="16"/>
              </w:rPr>
              <w:t>wyżywienia dla uchodźców z Ukrainy, przekazane na podstawie 2 umów jednemu podmiotowi w innym, niż ustawa o dział</w:t>
            </w:r>
            <w:r w:rsidR="00E232ED" w:rsidRPr="00EF31B1">
              <w:rPr>
                <w:rFonts w:ascii="Arial" w:hAnsi="Arial" w:cs="Arial"/>
                <w:sz w:val="16"/>
                <w:szCs w:val="16"/>
              </w:rPr>
              <w:t>alności pożytku publicznego i o </w:t>
            </w:r>
            <w:r w:rsidRPr="00EF31B1">
              <w:rPr>
                <w:rFonts w:ascii="Arial" w:hAnsi="Arial" w:cs="Arial"/>
                <w:sz w:val="16"/>
                <w:szCs w:val="16"/>
              </w:rPr>
              <w:t>wolontariacie, trybie</w:t>
            </w:r>
          </w:p>
          <w:p w:rsidR="005D3BBC" w:rsidRPr="00EF31B1" w:rsidRDefault="005D3BBC" w:rsidP="005D3BBC">
            <w:pPr>
              <w:rPr>
                <w:rFonts w:ascii="Arial" w:hAnsi="Arial" w:cs="Arial"/>
                <w:sz w:val="16"/>
                <w:szCs w:val="16"/>
              </w:rPr>
            </w:pPr>
          </w:p>
          <w:p w:rsidR="005D3BBC" w:rsidRPr="00EF31B1" w:rsidRDefault="005D3BBC" w:rsidP="005D3BBC">
            <w:pPr>
              <w:jc w:val="right"/>
              <w:rPr>
                <w:rFonts w:ascii="Arial" w:hAnsi="Arial" w:cs="Arial"/>
                <w:b/>
                <w:sz w:val="20"/>
                <w:szCs w:val="20"/>
              </w:rPr>
            </w:pPr>
            <w:r w:rsidRPr="00EF31B1">
              <w:rPr>
                <w:rFonts w:ascii="Arial" w:hAnsi="Arial" w:cs="Arial"/>
                <w:b/>
                <w:sz w:val="20"/>
                <w:szCs w:val="20"/>
              </w:rPr>
              <w:t>462 970,00 zł</w:t>
            </w:r>
          </w:p>
          <w:p w:rsidR="005D3BBC" w:rsidRPr="00EF31B1" w:rsidRDefault="005D3BBC" w:rsidP="005D3BBC">
            <w:pPr>
              <w:jc w:val="right"/>
              <w:rPr>
                <w:rFonts w:ascii="Arial" w:hAnsi="Arial" w:cs="Arial"/>
                <w:sz w:val="16"/>
                <w:szCs w:val="16"/>
              </w:rPr>
            </w:pPr>
            <w:r w:rsidRPr="00EF31B1">
              <w:rPr>
                <w:rFonts w:ascii="Arial" w:hAnsi="Arial" w:cs="Arial"/>
                <w:sz w:val="16"/>
                <w:szCs w:val="16"/>
              </w:rPr>
              <w:t>Środki finansowe pochodzące z Funduszu Pomocy na organizację doraźnego zakwaterowania i wyżywienia dla uchodźców z Ukrainy, przekazane na podstawie 38 umów dwóm podmiotom w innym, niż ustawa o dział</w:t>
            </w:r>
            <w:r w:rsidR="00E232ED" w:rsidRPr="00EF31B1">
              <w:rPr>
                <w:rFonts w:ascii="Arial" w:hAnsi="Arial" w:cs="Arial"/>
                <w:sz w:val="16"/>
                <w:szCs w:val="16"/>
              </w:rPr>
              <w:t>alności pożytku publicznego i o </w:t>
            </w:r>
            <w:r w:rsidRPr="00EF31B1">
              <w:rPr>
                <w:rFonts w:ascii="Arial" w:hAnsi="Arial" w:cs="Arial"/>
                <w:sz w:val="16"/>
                <w:szCs w:val="16"/>
              </w:rPr>
              <w:t>wolontariacie, trybie</w:t>
            </w:r>
          </w:p>
          <w:p w:rsidR="005D3BBC" w:rsidRPr="00EF31B1" w:rsidRDefault="005D3BBC" w:rsidP="005D3BBC">
            <w:pPr>
              <w:rPr>
                <w:rFonts w:ascii="Arial" w:hAnsi="Arial" w:cs="Arial"/>
                <w:sz w:val="16"/>
                <w:szCs w:val="16"/>
              </w:rPr>
            </w:pPr>
          </w:p>
        </w:tc>
        <w:tc>
          <w:tcPr>
            <w:tcW w:w="1843" w:type="dxa"/>
            <w:tcBorders>
              <w:bottom w:val="single" w:sz="4" w:space="0" w:color="auto"/>
            </w:tcBorders>
          </w:tcPr>
          <w:p w:rsidR="00AB14C1" w:rsidRPr="00EF31B1" w:rsidRDefault="00AB14C1" w:rsidP="00AB14C1">
            <w:pPr>
              <w:pStyle w:val="Tekstpodstawowy"/>
              <w:jc w:val="right"/>
              <w:rPr>
                <w:rFonts w:ascii="Arial" w:hAnsi="Arial" w:cs="Arial"/>
                <w:b/>
                <w:bCs/>
                <w:sz w:val="20"/>
                <w:szCs w:val="20"/>
              </w:rPr>
            </w:pPr>
            <w:r w:rsidRPr="00EF31B1">
              <w:rPr>
                <w:rFonts w:ascii="Arial" w:hAnsi="Arial" w:cs="Arial"/>
                <w:b/>
                <w:bCs/>
                <w:sz w:val="20"/>
                <w:szCs w:val="20"/>
              </w:rPr>
              <w:lastRenderedPageBreak/>
              <w:t>470 853,85 zł</w:t>
            </w:r>
          </w:p>
          <w:p w:rsidR="00386FB5" w:rsidRPr="00EF31B1" w:rsidRDefault="00386FB5" w:rsidP="00386FB5">
            <w:pPr>
              <w:pStyle w:val="Tekstpodstawowy"/>
              <w:jc w:val="right"/>
              <w:rPr>
                <w:rFonts w:ascii="Arial" w:hAnsi="Arial" w:cs="Arial"/>
                <w:sz w:val="16"/>
              </w:rPr>
            </w:pPr>
            <w:r w:rsidRPr="00EF31B1">
              <w:rPr>
                <w:rFonts w:ascii="Arial" w:hAnsi="Arial" w:cs="Arial"/>
                <w:sz w:val="16"/>
              </w:rPr>
              <w:t>ponoszenie kosztów rehabilitacji w części nie objętej dofinansowaniem</w:t>
            </w:r>
            <w:r w:rsidR="00E232ED" w:rsidRPr="00EF31B1">
              <w:rPr>
                <w:rFonts w:ascii="Arial" w:hAnsi="Arial" w:cs="Arial"/>
                <w:sz w:val="16"/>
              </w:rPr>
              <w:t xml:space="preserve"> ze środków PFRON, związanych z </w:t>
            </w:r>
            <w:r w:rsidRPr="00EF31B1">
              <w:rPr>
                <w:rFonts w:ascii="Arial" w:hAnsi="Arial" w:cs="Arial"/>
                <w:sz w:val="16"/>
              </w:rPr>
              <w:t xml:space="preserve">uczestnictwem osób niepełnosprawnych </w:t>
            </w:r>
            <w:r w:rsidRPr="00EF31B1">
              <w:rPr>
                <w:rFonts w:ascii="Arial" w:hAnsi="Arial" w:cs="Arial"/>
                <w:sz w:val="16"/>
              </w:rPr>
              <w:br/>
              <w:t>w Warsztatach Terapii Zajęciowej</w:t>
            </w:r>
          </w:p>
          <w:p w:rsidR="00AB14C1" w:rsidRPr="00EF31B1" w:rsidRDefault="00AB14C1" w:rsidP="00AB14C1">
            <w:pPr>
              <w:rPr>
                <w:rFonts w:ascii="Arial" w:hAnsi="Arial" w:cs="Arial"/>
                <w:sz w:val="16"/>
                <w:szCs w:val="16"/>
              </w:rPr>
            </w:pPr>
          </w:p>
          <w:p w:rsidR="00AB14C1" w:rsidRPr="00EF31B1" w:rsidRDefault="00AB14C1" w:rsidP="002246B1">
            <w:pPr>
              <w:jc w:val="right"/>
              <w:rPr>
                <w:rFonts w:ascii="Arial" w:hAnsi="Arial" w:cs="Arial"/>
                <w:b/>
                <w:sz w:val="20"/>
                <w:szCs w:val="20"/>
              </w:rPr>
            </w:pPr>
            <w:r w:rsidRPr="00EF31B1">
              <w:rPr>
                <w:rFonts w:ascii="Arial" w:hAnsi="Arial" w:cs="Arial"/>
                <w:b/>
                <w:sz w:val="20"/>
                <w:szCs w:val="20"/>
              </w:rPr>
              <w:t>97 957,00 zł</w:t>
            </w:r>
          </w:p>
          <w:p w:rsidR="002246B1" w:rsidRPr="00EF31B1" w:rsidRDefault="002246B1" w:rsidP="002246B1">
            <w:pPr>
              <w:pStyle w:val="Tekstpodstawowy"/>
              <w:jc w:val="right"/>
              <w:rPr>
                <w:rFonts w:ascii="Arial" w:hAnsi="Arial" w:cs="Arial"/>
                <w:sz w:val="16"/>
              </w:rPr>
            </w:pPr>
            <w:r w:rsidRPr="00EF31B1">
              <w:rPr>
                <w:rFonts w:ascii="Arial" w:hAnsi="Arial" w:cs="Arial"/>
                <w:sz w:val="16"/>
              </w:rPr>
              <w:t>środki dotacji z Funduszu Przeciwdziałania COVID-19 wy</w:t>
            </w:r>
            <w:r w:rsidR="00E232ED" w:rsidRPr="00EF31B1">
              <w:rPr>
                <w:rFonts w:ascii="Arial" w:hAnsi="Arial" w:cs="Arial"/>
                <w:sz w:val="16"/>
              </w:rPr>
              <w:t>datkowane w innym, niż ustawa o </w:t>
            </w:r>
            <w:r w:rsidRPr="00EF31B1">
              <w:rPr>
                <w:rFonts w:ascii="Arial" w:hAnsi="Arial" w:cs="Arial"/>
                <w:sz w:val="16"/>
              </w:rPr>
              <w:t>dział</w:t>
            </w:r>
            <w:r w:rsidR="00E232ED" w:rsidRPr="00EF31B1">
              <w:rPr>
                <w:rFonts w:ascii="Arial" w:hAnsi="Arial" w:cs="Arial"/>
                <w:sz w:val="16"/>
              </w:rPr>
              <w:t>alności pożytku publicznego i o </w:t>
            </w:r>
            <w:r w:rsidRPr="00EF31B1">
              <w:rPr>
                <w:rFonts w:ascii="Arial" w:hAnsi="Arial" w:cs="Arial"/>
                <w:sz w:val="16"/>
              </w:rPr>
              <w:t>wolontariacie, trybie</w:t>
            </w:r>
          </w:p>
          <w:p w:rsidR="00D20F39" w:rsidRPr="00EF31B1" w:rsidRDefault="00D20F39" w:rsidP="00AB14C1">
            <w:pPr>
              <w:rPr>
                <w:rFonts w:ascii="Arial" w:hAnsi="Arial" w:cs="Arial"/>
                <w:b/>
                <w:sz w:val="16"/>
                <w:szCs w:val="16"/>
              </w:rPr>
            </w:pPr>
          </w:p>
          <w:p w:rsidR="00D20F39" w:rsidRPr="00EF31B1" w:rsidRDefault="00D20F39" w:rsidP="00AB14C1">
            <w:pPr>
              <w:rPr>
                <w:rFonts w:ascii="Arial" w:hAnsi="Arial" w:cs="Arial"/>
                <w:b/>
                <w:sz w:val="16"/>
                <w:szCs w:val="16"/>
              </w:rPr>
            </w:pPr>
          </w:p>
          <w:p w:rsidR="00D20F39" w:rsidRPr="00EF31B1" w:rsidRDefault="00D20F39" w:rsidP="00AB14C1">
            <w:pPr>
              <w:rPr>
                <w:rFonts w:ascii="Arial" w:hAnsi="Arial" w:cs="Arial"/>
                <w:sz w:val="16"/>
                <w:szCs w:val="16"/>
              </w:rPr>
            </w:pPr>
          </w:p>
          <w:p w:rsidR="00813C08" w:rsidRPr="00EF31B1" w:rsidRDefault="00AB14C1" w:rsidP="00D20F39">
            <w:pPr>
              <w:jc w:val="right"/>
              <w:rPr>
                <w:rFonts w:ascii="Arial" w:hAnsi="Arial" w:cs="Arial"/>
              </w:rPr>
            </w:pPr>
            <w:r w:rsidRPr="00EF31B1">
              <w:rPr>
                <w:rFonts w:ascii="Arial" w:hAnsi="Arial" w:cs="Arial"/>
                <w:b/>
                <w:sz w:val="20"/>
                <w:szCs w:val="20"/>
              </w:rPr>
              <w:t>48 796,00 zł</w:t>
            </w:r>
          </w:p>
          <w:p w:rsidR="00813C08" w:rsidRPr="00EF31B1" w:rsidRDefault="00386FB5" w:rsidP="00386FB5">
            <w:pPr>
              <w:jc w:val="right"/>
              <w:rPr>
                <w:rFonts w:ascii="Arial" w:hAnsi="Arial" w:cs="Arial"/>
              </w:rPr>
            </w:pPr>
            <w:r w:rsidRPr="00EF31B1">
              <w:rPr>
                <w:rFonts w:ascii="Arial" w:hAnsi="Arial" w:cs="Arial"/>
                <w:sz w:val="16"/>
              </w:rPr>
              <w:t xml:space="preserve">środki finansowe </w:t>
            </w:r>
            <w:r w:rsidRPr="00EF31B1">
              <w:rPr>
                <w:rFonts w:ascii="Arial" w:hAnsi="Arial" w:cs="Arial"/>
                <w:sz w:val="16"/>
              </w:rPr>
              <w:lastRenderedPageBreak/>
              <w:t xml:space="preserve">pochodzące z budżetu państwa (dotacja celowa), na zabezpieczenie dps przed zakażeniami wirusem SARS-CoV-2 przekazane w innym, </w:t>
            </w:r>
            <w:r w:rsidR="00E232ED" w:rsidRPr="00EF31B1">
              <w:rPr>
                <w:rFonts w:ascii="Arial" w:hAnsi="Arial" w:cs="Arial"/>
                <w:sz w:val="16"/>
              </w:rPr>
              <w:t>niż ustawa o </w:t>
            </w:r>
            <w:r w:rsidRPr="00EF31B1">
              <w:rPr>
                <w:rFonts w:ascii="Arial" w:hAnsi="Arial" w:cs="Arial"/>
                <w:sz w:val="16"/>
              </w:rPr>
              <w:t>dział</w:t>
            </w:r>
            <w:r w:rsidR="00E232ED" w:rsidRPr="00EF31B1">
              <w:rPr>
                <w:rFonts w:ascii="Arial" w:hAnsi="Arial" w:cs="Arial"/>
                <w:sz w:val="16"/>
              </w:rPr>
              <w:t>alności pożytku publicznego i o </w:t>
            </w:r>
            <w:r w:rsidRPr="00EF31B1">
              <w:rPr>
                <w:rFonts w:ascii="Arial" w:hAnsi="Arial" w:cs="Arial"/>
                <w:sz w:val="16"/>
              </w:rPr>
              <w:t>wolontariacie, trybie.</w:t>
            </w:r>
          </w:p>
          <w:p w:rsidR="00813C08" w:rsidRPr="00EF31B1" w:rsidRDefault="00813C08">
            <w:pPr>
              <w:rPr>
                <w:rFonts w:ascii="Arial" w:hAnsi="Arial" w:cs="Arial"/>
              </w:rPr>
            </w:pPr>
          </w:p>
          <w:p w:rsidR="00813C08" w:rsidRPr="00EF31B1" w:rsidRDefault="00813C08">
            <w:pPr>
              <w:rPr>
                <w:rFonts w:ascii="Arial" w:hAnsi="Arial" w:cs="Arial"/>
              </w:rPr>
            </w:pPr>
          </w:p>
          <w:p w:rsidR="00813C08" w:rsidRPr="00EF31B1" w:rsidRDefault="00813C08">
            <w:pPr>
              <w:jc w:val="right"/>
              <w:rPr>
                <w:rFonts w:ascii="Arial" w:hAnsi="Arial" w:cs="Arial"/>
                <w:b/>
                <w:bCs/>
                <w:sz w:val="22"/>
              </w:rPr>
            </w:pPr>
          </w:p>
        </w:tc>
        <w:tc>
          <w:tcPr>
            <w:tcW w:w="1984" w:type="dxa"/>
            <w:tcBorders>
              <w:bottom w:val="single" w:sz="4" w:space="0" w:color="auto"/>
            </w:tcBorders>
          </w:tcPr>
          <w:p w:rsidR="00602DBC" w:rsidRPr="00EF31B1" w:rsidRDefault="00602DBC" w:rsidP="00602DBC">
            <w:pPr>
              <w:jc w:val="right"/>
              <w:rPr>
                <w:rFonts w:ascii="Arial" w:hAnsi="Arial" w:cs="Arial"/>
                <w:sz w:val="20"/>
                <w:szCs w:val="20"/>
              </w:rPr>
            </w:pPr>
            <w:r w:rsidRPr="00EF31B1">
              <w:rPr>
                <w:rFonts w:ascii="Arial" w:hAnsi="Arial" w:cs="Arial"/>
                <w:b/>
                <w:bCs/>
                <w:sz w:val="20"/>
                <w:szCs w:val="20"/>
              </w:rPr>
              <w:lastRenderedPageBreak/>
              <w:t>352 987,70 zł</w:t>
            </w:r>
          </w:p>
          <w:p w:rsidR="00813C08" w:rsidRPr="00EF31B1" w:rsidRDefault="00813C08" w:rsidP="003F3229">
            <w:pPr>
              <w:pStyle w:val="Tekstpodstawowy"/>
              <w:jc w:val="right"/>
              <w:rPr>
                <w:rFonts w:ascii="Arial" w:hAnsi="Arial" w:cs="Arial"/>
                <w:b/>
                <w:bCs/>
                <w:sz w:val="22"/>
              </w:rPr>
            </w:pPr>
          </w:p>
          <w:p w:rsidR="00813C08" w:rsidRPr="00EF31B1" w:rsidRDefault="00813C08" w:rsidP="003F3229">
            <w:pPr>
              <w:rPr>
                <w:rFonts w:ascii="Arial" w:hAnsi="Arial" w:cs="Arial"/>
              </w:rPr>
            </w:pPr>
          </w:p>
          <w:p w:rsidR="00813C08" w:rsidRPr="00EF31B1" w:rsidRDefault="00813C08" w:rsidP="003F3229">
            <w:pPr>
              <w:rPr>
                <w:rFonts w:ascii="Arial" w:hAnsi="Arial" w:cs="Arial"/>
              </w:rPr>
            </w:pPr>
          </w:p>
          <w:p w:rsidR="00813C08" w:rsidRPr="00EF31B1" w:rsidRDefault="00813C08" w:rsidP="003F3229">
            <w:pPr>
              <w:rPr>
                <w:rFonts w:ascii="Arial" w:hAnsi="Arial" w:cs="Arial"/>
              </w:rPr>
            </w:pPr>
          </w:p>
          <w:p w:rsidR="00813C08" w:rsidRPr="00EF31B1" w:rsidRDefault="00813C08" w:rsidP="003F3229">
            <w:pPr>
              <w:rPr>
                <w:rFonts w:ascii="Arial" w:hAnsi="Arial" w:cs="Arial"/>
              </w:rPr>
            </w:pPr>
          </w:p>
          <w:p w:rsidR="00813C08" w:rsidRPr="00EF31B1" w:rsidRDefault="00813C08" w:rsidP="003F3229">
            <w:pPr>
              <w:rPr>
                <w:rFonts w:ascii="Arial" w:hAnsi="Arial" w:cs="Arial"/>
              </w:rPr>
            </w:pPr>
          </w:p>
          <w:p w:rsidR="00813C08" w:rsidRPr="00EF31B1" w:rsidRDefault="00813C08" w:rsidP="003F3229">
            <w:pPr>
              <w:rPr>
                <w:rFonts w:ascii="Arial" w:hAnsi="Arial" w:cs="Arial"/>
              </w:rPr>
            </w:pPr>
          </w:p>
          <w:p w:rsidR="00813C08" w:rsidRPr="00EF31B1" w:rsidRDefault="00813C08" w:rsidP="003F3229">
            <w:pPr>
              <w:rPr>
                <w:rFonts w:ascii="Arial" w:hAnsi="Arial" w:cs="Arial"/>
              </w:rPr>
            </w:pPr>
          </w:p>
          <w:p w:rsidR="00813C08" w:rsidRPr="00EF31B1" w:rsidRDefault="00813C08" w:rsidP="003F3229">
            <w:pPr>
              <w:pStyle w:val="Tekstpodstawowy"/>
              <w:jc w:val="right"/>
              <w:rPr>
                <w:rFonts w:ascii="Arial" w:hAnsi="Arial" w:cs="Arial"/>
                <w:sz w:val="22"/>
              </w:rPr>
            </w:pPr>
          </w:p>
        </w:tc>
      </w:tr>
      <w:tr w:rsidR="00D77974" w:rsidRPr="00EF31B1" w:rsidTr="00D77974">
        <w:trPr>
          <w:trHeight w:val="656"/>
        </w:trPr>
        <w:tc>
          <w:tcPr>
            <w:tcW w:w="1612" w:type="dxa"/>
          </w:tcPr>
          <w:p w:rsidR="00D77974" w:rsidRPr="00EF31B1" w:rsidRDefault="00D77974" w:rsidP="0036610F">
            <w:pPr>
              <w:pStyle w:val="Tekstpodstawowy"/>
              <w:jc w:val="left"/>
              <w:rPr>
                <w:rFonts w:ascii="Arial" w:hAnsi="Arial" w:cs="Arial"/>
                <w:sz w:val="16"/>
              </w:rPr>
            </w:pPr>
            <w:r w:rsidRPr="00EF31B1">
              <w:rPr>
                <w:rFonts w:ascii="Arial" w:hAnsi="Arial" w:cs="Arial"/>
                <w:sz w:val="16"/>
              </w:rPr>
              <w:lastRenderedPageBreak/>
              <w:t xml:space="preserve">Wydział/Biuro Nadzoru Właścicielskiego </w:t>
            </w:r>
          </w:p>
        </w:tc>
        <w:tc>
          <w:tcPr>
            <w:tcW w:w="1860" w:type="dxa"/>
          </w:tcPr>
          <w:p w:rsidR="00D77974" w:rsidRPr="00EF31B1" w:rsidRDefault="00D77974" w:rsidP="0036610F">
            <w:pPr>
              <w:pStyle w:val="Tekstpodstawowy"/>
              <w:jc w:val="left"/>
              <w:rPr>
                <w:rFonts w:ascii="Arial" w:hAnsi="Arial" w:cs="Arial"/>
                <w:sz w:val="16"/>
              </w:rPr>
            </w:pPr>
            <w:r w:rsidRPr="00EF31B1">
              <w:rPr>
                <w:rFonts w:ascii="Arial" w:hAnsi="Arial" w:cs="Arial"/>
                <w:sz w:val="16"/>
              </w:rPr>
              <w:t>umowy</w:t>
            </w:r>
          </w:p>
        </w:tc>
        <w:tc>
          <w:tcPr>
            <w:tcW w:w="1985" w:type="dxa"/>
          </w:tcPr>
          <w:p w:rsidR="00D77974" w:rsidRPr="00EF31B1" w:rsidRDefault="006D7F36" w:rsidP="006D7F36">
            <w:pPr>
              <w:jc w:val="center"/>
              <w:rPr>
                <w:rFonts w:ascii="Arial" w:hAnsi="Arial" w:cs="Arial"/>
                <w:b/>
                <w:bCs/>
                <w:sz w:val="20"/>
                <w:szCs w:val="20"/>
              </w:rPr>
            </w:pPr>
            <w:r w:rsidRPr="00EF31B1">
              <w:rPr>
                <w:rFonts w:ascii="Arial" w:hAnsi="Arial" w:cs="Arial"/>
                <w:b/>
                <w:bCs/>
                <w:sz w:val="20"/>
                <w:szCs w:val="20"/>
              </w:rPr>
              <w:t>-</w:t>
            </w:r>
          </w:p>
          <w:p w:rsidR="00D77974" w:rsidRPr="00EF31B1" w:rsidRDefault="00D77974" w:rsidP="00D77974">
            <w:pPr>
              <w:rPr>
                <w:rFonts w:ascii="Arial" w:hAnsi="Arial" w:cs="Arial"/>
                <w:sz w:val="22"/>
              </w:rPr>
            </w:pPr>
          </w:p>
        </w:tc>
        <w:tc>
          <w:tcPr>
            <w:tcW w:w="1843" w:type="dxa"/>
          </w:tcPr>
          <w:p w:rsidR="00BD653F" w:rsidRPr="00EF31B1" w:rsidRDefault="00BD653F" w:rsidP="00BD653F">
            <w:pPr>
              <w:jc w:val="right"/>
              <w:rPr>
                <w:rFonts w:ascii="Arial" w:hAnsi="Arial" w:cs="Arial"/>
                <w:b/>
                <w:bCs/>
                <w:sz w:val="20"/>
                <w:szCs w:val="20"/>
              </w:rPr>
            </w:pPr>
            <w:r w:rsidRPr="00EF31B1">
              <w:rPr>
                <w:rFonts w:ascii="Arial" w:hAnsi="Arial" w:cs="Arial"/>
                <w:b/>
                <w:bCs/>
                <w:sz w:val="20"/>
                <w:szCs w:val="20"/>
              </w:rPr>
              <w:t>300 000,00 zł</w:t>
            </w:r>
          </w:p>
          <w:p w:rsidR="00D77974" w:rsidRPr="00EF31B1" w:rsidRDefault="00D77974" w:rsidP="0036610F">
            <w:pPr>
              <w:jc w:val="right"/>
              <w:rPr>
                <w:rFonts w:ascii="Arial" w:hAnsi="Arial" w:cs="Arial"/>
                <w:b/>
                <w:bCs/>
                <w:sz w:val="20"/>
                <w:szCs w:val="20"/>
              </w:rPr>
            </w:pPr>
          </w:p>
        </w:tc>
        <w:tc>
          <w:tcPr>
            <w:tcW w:w="1984" w:type="dxa"/>
          </w:tcPr>
          <w:p w:rsidR="00D77974" w:rsidRPr="00EF31B1" w:rsidRDefault="00602DBC" w:rsidP="0036610F">
            <w:pPr>
              <w:pStyle w:val="Tekstpodstawowy"/>
              <w:jc w:val="right"/>
              <w:rPr>
                <w:rFonts w:ascii="Arial" w:hAnsi="Arial" w:cs="Arial"/>
                <w:b/>
                <w:bCs/>
                <w:sz w:val="20"/>
                <w:szCs w:val="20"/>
              </w:rPr>
            </w:pPr>
            <w:r w:rsidRPr="00EF31B1">
              <w:rPr>
                <w:rFonts w:ascii="Arial" w:hAnsi="Arial" w:cs="Arial"/>
                <w:b/>
                <w:bCs/>
                <w:sz w:val="20"/>
                <w:szCs w:val="20"/>
              </w:rPr>
              <w:t>238 965,00 zł</w:t>
            </w:r>
          </w:p>
        </w:tc>
      </w:tr>
      <w:tr w:rsidR="00EE1B17" w:rsidRPr="00EF31B1" w:rsidTr="00EE1B17">
        <w:trPr>
          <w:trHeight w:val="705"/>
        </w:trPr>
        <w:tc>
          <w:tcPr>
            <w:tcW w:w="1612" w:type="dxa"/>
          </w:tcPr>
          <w:p w:rsidR="00EE1B17" w:rsidRPr="00EF31B1" w:rsidRDefault="00EE1B17" w:rsidP="0036610F">
            <w:pPr>
              <w:pStyle w:val="Tekstpodstawowy"/>
              <w:jc w:val="left"/>
              <w:rPr>
                <w:rFonts w:ascii="Arial" w:hAnsi="Arial" w:cs="Arial"/>
                <w:sz w:val="16"/>
              </w:rPr>
            </w:pPr>
            <w:r w:rsidRPr="00EF31B1">
              <w:rPr>
                <w:rFonts w:ascii="Arial" w:hAnsi="Arial" w:cs="Arial"/>
                <w:sz w:val="16"/>
              </w:rPr>
              <w:t>Wydział Komunalny</w:t>
            </w:r>
          </w:p>
        </w:tc>
        <w:tc>
          <w:tcPr>
            <w:tcW w:w="1860" w:type="dxa"/>
          </w:tcPr>
          <w:p w:rsidR="00EE1B17" w:rsidRPr="00EF31B1" w:rsidRDefault="00EE1B17" w:rsidP="0036610F">
            <w:pPr>
              <w:pStyle w:val="Tekstpodstawowy"/>
              <w:jc w:val="left"/>
              <w:rPr>
                <w:rFonts w:ascii="Arial" w:hAnsi="Arial" w:cs="Arial"/>
                <w:sz w:val="16"/>
              </w:rPr>
            </w:pPr>
            <w:r w:rsidRPr="00EF31B1">
              <w:rPr>
                <w:rFonts w:ascii="Arial" w:hAnsi="Arial" w:cs="Arial"/>
                <w:sz w:val="16"/>
              </w:rPr>
              <w:t>składka członkowska – członek wspierający podmiotu</w:t>
            </w:r>
          </w:p>
        </w:tc>
        <w:tc>
          <w:tcPr>
            <w:tcW w:w="1985" w:type="dxa"/>
          </w:tcPr>
          <w:p w:rsidR="00EE1B17" w:rsidRPr="00EF31B1" w:rsidRDefault="00EE1B17" w:rsidP="00C357E8">
            <w:pPr>
              <w:jc w:val="right"/>
              <w:rPr>
                <w:rFonts w:ascii="Arial" w:hAnsi="Arial" w:cs="Arial"/>
                <w:b/>
                <w:bCs/>
                <w:sz w:val="20"/>
                <w:szCs w:val="20"/>
              </w:rPr>
            </w:pPr>
            <w:r w:rsidRPr="00EF31B1">
              <w:rPr>
                <w:rFonts w:ascii="Arial" w:hAnsi="Arial" w:cs="Arial"/>
                <w:b/>
                <w:bCs/>
                <w:sz w:val="20"/>
                <w:szCs w:val="20"/>
              </w:rPr>
              <w:t>360 000,00 zł</w:t>
            </w:r>
          </w:p>
        </w:tc>
        <w:tc>
          <w:tcPr>
            <w:tcW w:w="1843" w:type="dxa"/>
          </w:tcPr>
          <w:p w:rsidR="00EE1B17" w:rsidRPr="00EF31B1" w:rsidRDefault="00EE1B17" w:rsidP="00C357E8">
            <w:pPr>
              <w:jc w:val="center"/>
              <w:rPr>
                <w:rFonts w:ascii="Arial" w:hAnsi="Arial" w:cs="Arial"/>
                <w:b/>
                <w:bCs/>
                <w:sz w:val="20"/>
                <w:szCs w:val="20"/>
              </w:rPr>
            </w:pPr>
            <w:r w:rsidRPr="00EF31B1">
              <w:rPr>
                <w:rFonts w:ascii="Arial" w:hAnsi="Arial" w:cs="Arial"/>
                <w:b/>
                <w:bCs/>
                <w:sz w:val="20"/>
                <w:szCs w:val="20"/>
              </w:rPr>
              <w:t>-</w:t>
            </w:r>
          </w:p>
          <w:p w:rsidR="00EE1B17" w:rsidRPr="00EF31B1" w:rsidRDefault="00EE1B17" w:rsidP="00BD653F">
            <w:pPr>
              <w:jc w:val="right"/>
              <w:rPr>
                <w:rFonts w:ascii="Arial" w:hAnsi="Arial" w:cs="Arial"/>
                <w:b/>
                <w:bCs/>
                <w:sz w:val="20"/>
                <w:szCs w:val="20"/>
              </w:rPr>
            </w:pPr>
          </w:p>
        </w:tc>
        <w:tc>
          <w:tcPr>
            <w:tcW w:w="1984" w:type="dxa"/>
          </w:tcPr>
          <w:p w:rsidR="00EE1B17" w:rsidRPr="00EF31B1" w:rsidRDefault="00EE1B17" w:rsidP="00C357E8">
            <w:pPr>
              <w:jc w:val="center"/>
              <w:rPr>
                <w:rFonts w:ascii="Arial" w:hAnsi="Arial" w:cs="Arial"/>
                <w:b/>
                <w:bCs/>
                <w:sz w:val="20"/>
                <w:szCs w:val="20"/>
              </w:rPr>
            </w:pPr>
            <w:r w:rsidRPr="00EF31B1">
              <w:rPr>
                <w:rFonts w:ascii="Arial" w:hAnsi="Arial" w:cs="Arial"/>
                <w:b/>
                <w:bCs/>
                <w:sz w:val="20"/>
                <w:szCs w:val="20"/>
              </w:rPr>
              <w:t>-</w:t>
            </w:r>
          </w:p>
          <w:p w:rsidR="00EE1B17" w:rsidRPr="00EF31B1" w:rsidRDefault="00EE1B17" w:rsidP="0036610F">
            <w:pPr>
              <w:pStyle w:val="Tekstpodstawowy"/>
              <w:jc w:val="right"/>
              <w:rPr>
                <w:rFonts w:ascii="Arial" w:hAnsi="Arial" w:cs="Arial"/>
                <w:b/>
                <w:bCs/>
                <w:sz w:val="20"/>
                <w:szCs w:val="20"/>
              </w:rPr>
            </w:pPr>
          </w:p>
        </w:tc>
      </w:tr>
      <w:tr w:rsidR="00D77974" w:rsidRPr="00EF31B1" w:rsidTr="00813C08">
        <w:tc>
          <w:tcPr>
            <w:tcW w:w="1612" w:type="dxa"/>
            <w:tcBorders>
              <w:bottom w:val="single" w:sz="4" w:space="0" w:color="auto"/>
            </w:tcBorders>
          </w:tcPr>
          <w:p w:rsidR="00D77974" w:rsidRPr="00EF31B1" w:rsidRDefault="00D77974" w:rsidP="00D77974">
            <w:pPr>
              <w:pStyle w:val="Tekstpodstawowy"/>
              <w:jc w:val="left"/>
              <w:rPr>
                <w:rFonts w:ascii="Arial" w:hAnsi="Arial" w:cs="Arial"/>
                <w:sz w:val="16"/>
              </w:rPr>
            </w:pPr>
            <w:r w:rsidRPr="00EF31B1">
              <w:rPr>
                <w:rFonts w:ascii="Arial" w:hAnsi="Arial" w:cs="Arial"/>
                <w:sz w:val="16"/>
              </w:rPr>
              <w:t>MOPR</w:t>
            </w:r>
          </w:p>
          <w:p w:rsidR="00D77974" w:rsidRPr="00EF31B1" w:rsidRDefault="00D77974">
            <w:pPr>
              <w:pStyle w:val="Tekstpodstawowy"/>
              <w:jc w:val="left"/>
              <w:rPr>
                <w:rFonts w:ascii="Arial" w:hAnsi="Arial" w:cs="Arial"/>
                <w:sz w:val="16"/>
              </w:rPr>
            </w:pPr>
          </w:p>
          <w:p w:rsidR="00D77974" w:rsidRPr="00EF31B1" w:rsidRDefault="00D77974">
            <w:pPr>
              <w:pStyle w:val="Tekstpodstawowy"/>
              <w:jc w:val="left"/>
              <w:rPr>
                <w:rFonts w:ascii="Arial" w:hAnsi="Arial" w:cs="Arial"/>
                <w:sz w:val="16"/>
              </w:rPr>
            </w:pPr>
          </w:p>
          <w:p w:rsidR="00D77974" w:rsidRPr="00EF31B1" w:rsidRDefault="00D77974">
            <w:pPr>
              <w:pStyle w:val="Tekstpodstawowy"/>
              <w:jc w:val="left"/>
              <w:rPr>
                <w:rFonts w:ascii="Arial" w:hAnsi="Arial" w:cs="Arial"/>
                <w:sz w:val="16"/>
              </w:rPr>
            </w:pPr>
          </w:p>
          <w:p w:rsidR="00D77974" w:rsidRPr="00EF31B1" w:rsidRDefault="00D77974">
            <w:pPr>
              <w:pStyle w:val="Tekstpodstawowy"/>
              <w:jc w:val="left"/>
              <w:rPr>
                <w:rFonts w:ascii="Arial" w:hAnsi="Arial" w:cs="Arial"/>
                <w:sz w:val="16"/>
              </w:rPr>
            </w:pPr>
          </w:p>
          <w:p w:rsidR="00D77974" w:rsidRPr="00EF31B1" w:rsidRDefault="00D77974">
            <w:pPr>
              <w:pStyle w:val="Tekstpodstawowy"/>
              <w:jc w:val="left"/>
              <w:rPr>
                <w:rFonts w:ascii="Arial" w:hAnsi="Arial" w:cs="Arial"/>
                <w:sz w:val="16"/>
              </w:rPr>
            </w:pPr>
          </w:p>
          <w:p w:rsidR="00D77974" w:rsidRPr="00EF31B1" w:rsidRDefault="00D77974">
            <w:pPr>
              <w:pStyle w:val="Tekstpodstawowy"/>
              <w:jc w:val="left"/>
              <w:rPr>
                <w:rFonts w:ascii="Arial" w:hAnsi="Arial" w:cs="Arial"/>
                <w:sz w:val="16"/>
              </w:rPr>
            </w:pPr>
          </w:p>
          <w:p w:rsidR="00D77974" w:rsidRPr="00EF31B1" w:rsidRDefault="00D77974">
            <w:pPr>
              <w:pStyle w:val="Tekstpodstawowy"/>
              <w:jc w:val="left"/>
              <w:rPr>
                <w:rFonts w:ascii="Arial" w:hAnsi="Arial" w:cs="Arial"/>
                <w:sz w:val="16"/>
              </w:rPr>
            </w:pPr>
          </w:p>
        </w:tc>
        <w:tc>
          <w:tcPr>
            <w:tcW w:w="1860" w:type="dxa"/>
            <w:tcBorders>
              <w:bottom w:val="single" w:sz="4" w:space="0" w:color="auto"/>
            </w:tcBorders>
          </w:tcPr>
          <w:p w:rsidR="00D77974" w:rsidRPr="00EF31B1" w:rsidRDefault="00D77974">
            <w:pPr>
              <w:pStyle w:val="Tekstpodstawowy"/>
              <w:jc w:val="left"/>
              <w:rPr>
                <w:rFonts w:ascii="Arial" w:hAnsi="Arial" w:cs="Arial"/>
                <w:sz w:val="16"/>
              </w:rPr>
            </w:pPr>
            <w:r w:rsidRPr="00EF31B1">
              <w:rPr>
                <w:rFonts w:ascii="Arial" w:hAnsi="Arial" w:cs="Arial"/>
                <w:sz w:val="16"/>
              </w:rPr>
              <w:t>środki PFRON – inne formy współpracy – na podstawie ustawy z dnia 27 sierpnia 1997 r. o rehabilitacji zawodowej i społecznej oraz zatrudnieniu osób niepełnosprawnych</w:t>
            </w:r>
          </w:p>
        </w:tc>
        <w:tc>
          <w:tcPr>
            <w:tcW w:w="1985" w:type="dxa"/>
            <w:tcBorders>
              <w:bottom w:val="single" w:sz="4" w:space="0" w:color="auto"/>
            </w:tcBorders>
          </w:tcPr>
          <w:p w:rsidR="00D77974" w:rsidRPr="00EF31B1" w:rsidRDefault="00423530">
            <w:pPr>
              <w:jc w:val="right"/>
              <w:rPr>
                <w:rFonts w:ascii="Arial" w:hAnsi="Arial" w:cs="Arial"/>
                <w:b/>
                <w:bCs/>
                <w:sz w:val="20"/>
                <w:szCs w:val="20"/>
              </w:rPr>
            </w:pPr>
            <w:r w:rsidRPr="00EF31B1">
              <w:rPr>
                <w:rFonts w:ascii="Arial" w:hAnsi="Arial" w:cs="Arial"/>
                <w:b/>
                <w:bCs/>
                <w:sz w:val="20"/>
                <w:szCs w:val="20"/>
              </w:rPr>
              <w:t>4 084 953</w:t>
            </w:r>
            <w:r w:rsidR="00D77974" w:rsidRPr="00EF31B1">
              <w:rPr>
                <w:rFonts w:ascii="Arial" w:hAnsi="Arial" w:cs="Arial"/>
                <w:b/>
                <w:bCs/>
                <w:sz w:val="20"/>
                <w:szCs w:val="20"/>
              </w:rPr>
              <w:t>,00 zł</w:t>
            </w:r>
          </w:p>
        </w:tc>
        <w:tc>
          <w:tcPr>
            <w:tcW w:w="1843" w:type="dxa"/>
            <w:tcBorders>
              <w:bottom w:val="single" w:sz="4" w:space="0" w:color="auto"/>
            </w:tcBorders>
          </w:tcPr>
          <w:p w:rsidR="00D77974" w:rsidRPr="00EF31B1" w:rsidRDefault="00BD653F" w:rsidP="00BD653F">
            <w:pPr>
              <w:jc w:val="right"/>
              <w:rPr>
                <w:rFonts w:ascii="Arial" w:hAnsi="Arial" w:cs="Arial"/>
                <w:b/>
                <w:bCs/>
                <w:sz w:val="20"/>
                <w:szCs w:val="20"/>
              </w:rPr>
            </w:pPr>
            <w:r w:rsidRPr="00EF31B1">
              <w:rPr>
                <w:rFonts w:ascii="Arial" w:hAnsi="Arial" w:cs="Arial"/>
                <w:b/>
                <w:bCs/>
                <w:sz w:val="20"/>
                <w:szCs w:val="20"/>
              </w:rPr>
              <w:t>3 411 416,00 zł</w:t>
            </w:r>
          </w:p>
        </w:tc>
        <w:tc>
          <w:tcPr>
            <w:tcW w:w="1984" w:type="dxa"/>
            <w:tcBorders>
              <w:bottom w:val="single" w:sz="4" w:space="0" w:color="auto"/>
            </w:tcBorders>
          </w:tcPr>
          <w:p w:rsidR="00D77974" w:rsidRPr="00EF31B1" w:rsidRDefault="00584560" w:rsidP="00584560">
            <w:pPr>
              <w:pStyle w:val="Tekstpodstawowy"/>
              <w:jc w:val="center"/>
              <w:rPr>
                <w:rFonts w:ascii="Arial" w:hAnsi="Arial" w:cs="Arial"/>
                <w:b/>
                <w:bCs/>
                <w:sz w:val="20"/>
                <w:szCs w:val="20"/>
              </w:rPr>
            </w:pPr>
            <w:r w:rsidRPr="00EF31B1">
              <w:rPr>
                <w:rFonts w:ascii="Arial" w:hAnsi="Arial" w:cs="Arial"/>
                <w:b/>
                <w:bCs/>
                <w:sz w:val="20"/>
                <w:szCs w:val="20"/>
              </w:rPr>
              <w:t>-</w:t>
            </w:r>
          </w:p>
        </w:tc>
      </w:tr>
      <w:tr w:rsidR="00813C08" w:rsidRPr="00EF31B1" w:rsidTr="001567E6">
        <w:tc>
          <w:tcPr>
            <w:tcW w:w="1612" w:type="dxa"/>
            <w:tcBorders>
              <w:bottom w:val="single" w:sz="4" w:space="0" w:color="auto"/>
            </w:tcBorders>
          </w:tcPr>
          <w:p w:rsidR="00813C08" w:rsidRPr="00EF31B1" w:rsidRDefault="00DE5995">
            <w:pPr>
              <w:pStyle w:val="Tekstpodstawowy"/>
              <w:jc w:val="left"/>
              <w:rPr>
                <w:rFonts w:ascii="Arial" w:hAnsi="Arial" w:cs="Arial"/>
                <w:sz w:val="16"/>
              </w:rPr>
            </w:pPr>
            <w:r w:rsidRPr="00EF31B1">
              <w:rPr>
                <w:rFonts w:ascii="Arial" w:hAnsi="Arial" w:cs="Arial"/>
                <w:sz w:val="16"/>
              </w:rPr>
              <w:t>PUP</w:t>
            </w:r>
            <w:r w:rsidR="00813C08" w:rsidRPr="00EF31B1">
              <w:rPr>
                <w:rFonts w:ascii="Arial" w:hAnsi="Arial" w:cs="Arial"/>
                <w:sz w:val="16"/>
              </w:rPr>
              <w:t xml:space="preserve">          </w:t>
            </w:r>
          </w:p>
        </w:tc>
        <w:tc>
          <w:tcPr>
            <w:tcW w:w="1860" w:type="dxa"/>
            <w:tcBorders>
              <w:bottom w:val="single" w:sz="4" w:space="0" w:color="auto"/>
            </w:tcBorders>
          </w:tcPr>
          <w:p w:rsidR="00813C08" w:rsidRPr="00EF31B1" w:rsidRDefault="00DE5995">
            <w:pPr>
              <w:pStyle w:val="Tekstpodstawowy"/>
              <w:jc w:val="left"/>
              <w:rPr>
                <w:rFonts w:ascii="Arial" w:hAnsi="Arial" w:cs="Arial"/>
                <w:sz w:val="16"/>
              </w:rPr>
            </w:pPr>
            <w:r w:rsidRPr="00EF31B1">
              <w:rPr>
                <w:rFonts w:ascii="Arial" w:hAnsi="Arial" w:cs="Arial"/>
                <w:sz w:val="16"/>
              </w:rPr>
              <w:t>- inne formy współpracy – na podstawie ustawy z dnia 20 kwietnia 2004 r. o promocji zatrudnienia i instytucjach rynku pracy</w:t>
            </w:r>
          </w:p>
        </w:tc>
        <w:tc>
          <w:tcPr>
            <w:tcW w:w="1985" w:type="dxa"/>
            <w:tcBorders>
              <w:bottom w:val="single" w:sz="4" w:space="0" w:color="auto"/>
            </w:tcBorders>
          </w:tcPr>
          <w:p w:rsidR="00813C08" w:rsidRPr="00EF31B1" w:rsidRDefault="00EA4C7E" w:rsidP="00191F65">
            <w:pPr>
              <w:jc w:val="right"/>
              <w:rPr>
                <w:rFonts w:ascii="Arial" w:hAnsi="Arial" w:cs="Arial"/>
                <w:b/>
                <w:sz w:val="20"/>
                <w:szCs w:val="20"/>
              </w:rPr>
            </w:pPr>
            <w:r w:rsidRPr="00EF31B1">
              <w:rPr>
                <w:rFonts w:ascii="Arial" w:hAnsi="Arial" w:cs="Arial"/>
                <w:b/>
                <w:sz w:val="20"/>
                <w:szCs w:val="20"/>
              </w:rPr>
              <w:t>210 623,00 zł</w:t>
            </w:r>
          </w:p>
        </w:tc>
        <w:tc>
          <w:tcPr>
            <w:tcW w:w="1843" w:type="dxa"/>
            <w:tcBorders>
              <w:bottom w:val="single" w:sz="4" w:space="0" w:color="auto"/>
            </w:tcBorders>
          </w:tcPr>
          <w:p w:rsidR="00813C08" w:rsidRPr="00EF31B1" w:rsidRDefault="00D1052C" w:rsidP="00D1052C">
            <w:pPr>
              <w:jc w:val="right"/>
              <w:rPr>
                <w:rFonts w:ascii="Arial" w:hAnsi="Arial" w:cs="Arial"/>
                <w:sz w:val="20"/>
                <w:szCs w:val="20"/>
              </w:rPr>
            </w:pPr>
            <w:r w:rsidRPr="00EF31B1">
              <w:rPr>
                <w:rFonts w:ascii="Arial" w:hAnsi="Arial" w:cs="Arial"/>
                <w:b/>
                <w:sz w:val="20"/>
                <w:szCs w:val="20"/>
              </w:rPr>
              <w:t>99 972,58 zł</w:t>
            </w:r>
          </w:p>
        </w:tc>
        <w:tc>
          <w:tcPr>
            <w:tcW w:w="1984" w:type="dxa"/>
            <w:tcBorders>
              <w:bottom w:val="single" w:sz="4" w:space="0" w:color="auto"/>
            </w:tcBorders>
          </w:tcPr>
          <w:p w:rsidR="00813C08" w:rsidRPr="00EF31B1" w:rsidRDefault="00584560" w:rsidP="009C7B4D">
            <w:pPr>
              <w:jc w:val="center"/>
              <w:rPr>
                <w:rFonts w:ascii="Arial" w:hAnsi="Arial" w:cs="Arial"/>
                <w:sz w:val="20"/>
                <w:szCs w:val="20"/>
              </w:rPr>
            </w:pPr>
            <w:r w:rsidRPr="00EF31B1">
              <w:rPr>
                <w:rFonts w:ascii="Arial" w:hAnsi="Arial" w:cs="Arial"/>
                <w:b/>
                <w:bCs/>
                <w:sz w:val="20"/>
                <w:szCs w:val="20"/>
              </w:rPr>
              <w:t>-</w:t>
            </w:r>
          </w:p>
        </w:tc>
      </w:tr>
      <w:tr w:rsidR="00D6296C" w:rsidRPr="00EF31B1" w:rsidTr="001567E6">
        <w:tc>
          <w:tcPr>
            <w:tcW w:w="1612" w:type="dxa"/>
            <w:tcBorders>
              <w:bottom w:val="single" w:sz="4" w:space="0" w:color="auto"/>
            </w:tcBorders>
            <w:shd w:val="clear" w:color="auto" w:fill="BFBFBF"/>
          </w:tcPr>
          <w:p w:rsidR="00D6296C" w:rsidRPr="00EF31B1" w:rsidRDefault="00D6296C">
            <w:pPr>
              <w:pStyle w:val="Tekstpodstawowy"/>
              <w:jc w:val="left"/>
              <w:rPr>
                <w:rFonts w:ascii="Arial" w:hAnsi="Arial" w:cs="Arial"/>
                <w:sz w:val="16"/>
                <w:szCs w:val="16"/>
              </w:rPr>
            </w:pPr>
            <w:r w:rsidRPr="00EF31B1">
              <w:rPr>
                <w:rFonts w:ascii="Arial" w:hAnsi="Arial" w:cs="Arial"/>
                <w:sz w:val="16"/>
                <w:szCs w:val="16"/>
              </w:rPr>
              <w:t>RAZEM:</w:t>
            </w:r>
          </w:p>
        </w:tc>
        <w:tc>
          <w:tcPr>
            <w:tcW w:w="1860" w:type="dxa"/>
            <w:tcBorders>
              <w:bottom w:val="single" w:sz="4" w:space="0" w:color="auto"/>
            </w:tcBorders>
            <w:shd w:val="clear" w:color="auto" w:fill="BFBFBF"/>
          </w:tcPr>
          <w:p w:rsidR="00D6296C" w:rsidRPr="00EF31B1" w:rsidRDefault="00D6296C">
            <w:pPr>
              <w:pStyle w:val="Tekstpodstawowy"/>
              <w:jc w:val="left"/>
              <w:rPr>
                <w:rFonts w:ascii="Arial" w:hAnsi="Arial" w:cs="Arial"/>
                <w:sz w:val="16"/>
              </w:rPr>
            </w:pPr>
          </w:p>
        </w:tc>
        <w:tc>
          <w:tcPr>
            <w:tcW w:w="1985" w:type="dxa"/>
            <w:tcBorders>
              <w:bottom w:val="single" w:sz="4" w:space="0" w:color="auto"/>
            </w:tcBorders>
            <w:shd w:val="clear" w:color="auto" w:fill="BFBFBF"/>
          </w:tcPr>
          <w:p w:rsidR="00D6296C" w:rsidRPr="00EF31B1" w:rsidRDefault="00A85E31" w:rsidP="00191F65">
            <w:pPr>
              <w:jc w:val="right"/>
              <w:rPr>
                <w:rFonts w:ascii="Arial" w:hAnsi="Arial" w:cs="Arial"/>
                <w:b/>
                <w:sz w:val="20"/>
                <w:szCs w:val="20"/>
              </w:rPr>
            </w:pPr>
            <w:r w:rsidRPr="00EF31B1">
              <w:rPr>
                <w:rFonts w:ascii="Arial" w:hAnsi="Arial" w:cs="Arial"/>
                <w:b/>
                <w:sz w:val="20"/>
                <w:szCs w:val="20"/>
              </w:rPr>
              <w:t>7 091 770</w:t>
            </w:r>
            <w:r w:rsidR="008D1450" w:rsidRPr="00EF31B1">
              <w:rPr>
                <w:rFonts w:ascii="Arial" w:hAnsi="Arial" w:cs="Arial"/>
                <w:b/>
                <w:sz w:val="20"/>
                <w:szCs w:val="20"/>
              </w:rPr>
              <w:t>,</w:t>
            </w:r>
            <w:r w:rsidRPr="00EF31B1">
              <w:rPr>
                <w:rFonts w:ascii="Arial" w:hAnsi="Arial" w:cs="Arial"/>
                <w:b/>
                <w:sz w:val="20"/>
                <w:szCs w:val="20"/>
              </w:rPr>
              <w:t>00</w:t>
            </w:r>
            <w:r w:rsidR="008D1450" w:rsidRPr="00EF31B1">
              <w:rPr>
                <w:rFonts w:ascii="Arial" w:hAnsi="Arial" w:cs="Arial"/>
                <w:b/>
                <w:sz w:val="20"/>
                <w:szCs w:val="20"/>
              </w:rPr>
              <w:t xml:space="preserve"> zł</w:t>
            </w:r>
          </w:p>
        </w:tc>
        <w:tc>
          <w:tcPr>
            <w:tcW w:w="1843" w:type="dxa"/>
            <w:tcBorders>
              <w:bottom w:val="single" w:sz="4" w:space="0" w:color="auto"/>
            </w:tcBorders>
            <w:shd w:val="clear" w:color="auto" w:fill="BFBFBF"/>
          </w:tcPr>
          <w:p w:rsidR="00D6296C" w:rsidRPr="00EF31B1" w:rsidRDefault="00454CE8" w:rsidP="006D4B01">
            <w:pPr>
              <w:jc w:val="right"/>
              <w:rPr>
                <w:rFonts w:ascii="Arial" w:hAnsi="Arial" w:cs="Arial"/>
                <w:b/>
                <w:bCs/>
                <w:sz w:val="20"/>
                <w:szCs w:val="20"/>
              </w:rPr>
            </w:pPr>
            <w:r w:rsidRPr="00EF31B1">
              <w:rPr>
                <w:rFonts w:ascii="Arial" w:hAnsi="Arial" w:cs="Arial"/>
                <w:b/>
                <w:sz w:val="20"/>
                <w:szCs w:val="20"/>
              </w:rPr>
              <w:t>6 152 995,43 zł</w:t>
            </w:r>
          </w:p>
        </w:tc>
        <w:tc>
          <w:tcPr>
            <w:tcW w:w="1984" w:type="dxa"/>
            <w:tcBorders>
              <w:bottom w:val="single" w:sz="4" w:space="0" w:color="auto"/>
            </w:tcBorders>
            <w:shd w:val="clear" w:color="auto" w:fill="BFBFBF"/>
          </w:tcPr>
          <w:p w:rsidR="00D6296C" w:rsidRPr="00EF31B1" w:rsidRDefault="009B238F" w:rsidP="00541AB4">
            <w:pPr>
              <w:jc w:val="right"/>
              <w:rPr>
                <w:rFonts w:ascii="Arial" w:hAnsi="Arial" w:cs="Arial"/>
                <w:b/>
                <w:bCs/>
                <w:sz w:val="20"/>
                <w:szCs w:val="20"/>
              </w:rPr>
            </w:pPr>
            <w:r w:rsidRPr="00EF31B1">
              <w:rPr>
                <w:rFonts w:ascii="Arial" w:hAnsi="Arial" w:cs="Arial"/>
                <w:b/>
                <w:bCs/>
                <w:sz w:val="20"/>
                <w:szCs w:val="20"/>
              </w:rPr>
              <w:t>2 404 952,70 zł</w:t>
            </w:r>
          </w:p>
        </w:tc>
      </w:tr>
      <w:tr w:rsidR="00D6296C" w:rsidRPr="00EF31B1" w:rsidTr="001567E6">
        <w:tc>
          <w:tcPr>
            <w:tcW w:w="9284" w:type="dxa"/>
            <w:gridSpan w:val="5"/>
            <w:tcBorders>
              <w:bottom w:val="single" w:sz="4" w:space="0" w:color="auto"/>
            </w:tcBorders>
            <w:shd w:val="clear" w:color="auto" w:fill="auto"/>
          </w:tcPr>
          <w:p w:rsidR="00D6296C" w:rsidRPr="00EF31B1" w:rsidRDefault="00D6296C" w:rsidP="009C7B4D">
            <w:pPr>
              <w:jc w:val="center"/>
              <w:rPr>
                <w:rFonts w:ascii="Arial" w:hAnsi="Arial" w:cs="Arial"/>
                <w:b/>
                <w:bCs/>
                <w:sz w:val="20"/>
                <w:szCs w:val="20"/>
              </w:rPr>
            </w:pPr>
          </w:p>
        </w:tc>
      </w:tr>
      <w:tr w:rsidR="00813C08" w:rsidRPr="00EF31B1" w:rsidTr="001567E6">
        <w:trPr>
          <w:trHeight w:val="404"/>
        </w:trPr>
        <w:tc>
          <w:tcPr>
            <w:tcW w:w="1612" w:type="dxa"/>
            <w:shd w:val="clear" w:color="auto" w:fill="BFBFBF"/>
            <w:vAlign w:val="center"/>
          </w:tcPr>
          <w:p w:rsidR="00813C08" w:rsidRPr="00EF31B1" w:rsidRDefault="00D6296C" w:rsidP="00D6296C">
            <w:pPr>
              <w:pStyle w:val="Tekstpodstawowy"/>
              <w:jc w:val="left"/>
              <w:rPr>
                <w:rFonts w:ascii="Arial" w:hAnsi="Arial" w:cs="Arial"/>
                <w:bCs/>
                <w:sz w:val="16"/>
                <w:szCs w:val="16"/>
              </w:rPr>
            </w:pPr>
            <w:r w:rsidRPr="00EF31B1">
              <w:rPr>
                <w:rFonts w:ascii="Arial" w:hAnsi="Arial" w:cs="Arial"/>
                <w:bCs/>
                <w:sz w:val="16"/>
                <w:szCs w:val="16"/>
              </w:rPr>
              <w:t>ŁĄCZNA WYSOKOŚĆ ŚRODKÓW</w:t>
            </w:r>
            <w:r w:rsidR="00813C08" w:rsidRPr="00EF31B1">
              <w:rPr>
                <w:rFonts w:ascii="Arial" w:hAnsi="Arial" w:cs="Arial"/>
                <w:bCs/>
                <w:sz w:val="16"/>
                <w:szCs w:val="16"/>
              </w:rPr>
              <w:t>:</w:t>
            </w:r>
          </w:p>
        </w:tc>
        <w:tc>
          <w:tcPr>
            <w:tcW w:w="1860" w:type="dxa"/>
            <w:shd w:val="clear" w:color="auto" w:fill="BFBFBF"/>
            <w:vAlign w:val="center"/>
          </w:tcPr>
          <w:p w:rsidR="00813C08" w:rsidRPr="00EF31B1" w:rsidRDefault="00813C08">
            <w:pPr>
              <w:pStyle w:val="Tekstpodstawowy"/>
              <w:jc w:val="center"/>
              <w:rPr>
                <w:rFonts w:ascii="Arial" w:hAnsi="Arial" w:cs="Arial"/>
                <w:b/>
                <w:bCs/>
                <w:sz w:val="20"/>
              </w:rPr>
            </w:pPr>
          </w:p>
        </w:tc>
        <w:tc>
          <w:tcPr>
            <w:tcW w:w="1985" w:type="dxa"/>
            <w:shd w:val="clear" w:color="auto" w:fill="BFBFBF"/>
          </w:tcPr>
          <w:p w:rsidR="003903B4" w:rsidRPr="00EF31B1" w:rsidRDefault="003903B4">
            <w:pPr>
              <w:pStyle w:val="Tekstpodstawowy"/>
              <w:jc w:val="right"/>
              <w:rPr>
                <w:rFonts w:ascii="Arial" w:hAnsi="Arial" w:cs="Arial"/>
                <w:b/>
                <w:bCs/>
                <w:sz w:val="22"/>
              </w:rPr>
            </w:pPr>
          </w:p>
          <w:p w:rsidR="00813C08" w:rsidRPr="00EF31B1" w:rsidRDefault="00A85E31">
            <w:pPr>
              <w:pStyle w:val="Tekstpodstawowy"/>
              <w:jc w:val="right"/>
              <w:rPr>
                <w:rFonts w:ascii="Arial" w:hAnsi="Arial" w:cs="Arial"/>
                <w:b/>
                <w:bCs/>
                <w:sz w:val="20"/>
                <w:szCs w:val="20"/>
              </w:rPr>
            </w:pPr>
            <w:r w:rsidRPr="00EF31B1">
              <w:rPr>
                <w:rFonts w:ascii="Arial" w:hAnsi="Arial" w:cs="Arial"/>
                <w:b/>
                <w:bCs/>
                <w:sz w:val="20"/>
                <w:szCs w:val="20"/>
              </w:rPr>
              <w:t>11 445 202,44</w:t>
            </w:r>
            <w:r w:rsidR="009B4DD6" w:rsidRPr="00EF31B1">
              <w:rPr>
                <w:rFonts w:ascii="Arial" w:hAnsi="Arial" w:cs="Arial"/>
                <w:b/>
                <w:bCs/>
                <w:sz w:val="20"/>
                <w:szCs w:val="20"/>
              </w:rPr>
              <w:t xml:space="preserve"> zł</w:t>
            </w:r>
          </w:p>
        </w:tc>
        <w:tc>
          <w:tcPr>
            <w:tcW w:w="1843" w:type="dxa"/>
            <w:shd w:val="clear" w:color="auto" w:fill="BFBFBF"/>
            <w:vAlign w:val="center"/>
          </w:tcPr>
          <w:p w:rsidR="00813C08" w:rsidRPr="00EF31B1" w:rsidRDefault="00813C08">
            <w:pPr>
              <w:pStyle w:val="Tekstpodstawowy"/>
              <w:jc w:val="right"/>
              <w:rPr>
                <w:rFonts w:ascii="Arial" w:hAnsi="Arial" w:cs="Arial"/>
                <w:b/>
                <w:bCs/>
                <w:sz w:val="22"/>
              </w:rPr>
            </w:pPr>
          </w:p>
          <w:p w:rsidR="00813C08" w:rsidRPr="00EF31B1" w:rsidRDefault="004D59B0">
            <w:pPr>
              <w:pStyle w:val="Tekstpodstawowy"/>
              <w:jc w:val="right"/>
              <w:rPr>
                <w:rFonts w:ascii="Arial" w:hAnsi="Arial" w:cs="Arial"/>
                <w:b/>
                <w:bCs/>
                <w:sz w:val="20"/>
                <w:szCs w:val="20"/>
              </w:rPr>
            </w:pPr>
            <w:r w:rsidRPr="00EF31B1">
              <w:rPr>
                <w:rFonts w:ascii="Arial" w:hAnsi="Arial" w:cs="Arial"/>
                <w:b/>
                <w:bCs/>
                <w:sz w:val="20"/>
                <w:szCs w:val="20"/>
              </w:rPr>
              <w:t>11 559 478,30 zł</w:t>
            </w:r>
          </w:p>
        </w:tc>
        <w:tc>
          <w:tcPr>
            <w:tcW w:w="1984" w:type="dxa"/>
            <w:shd w:val="clear" w:color="auto" w:fill="BFBFBF"/>
          </w:tcPr>
          <w:p w:rsidR="00813C08" w:rsidRPr="00EF31B1" w:rsidRDefault="00813C08">
            <w:pPr>
              <w:pStyle w:val="Tekstpodstawowy"/>
              <w:rPr>
                <w:rFonts w:ascii="Arial" w:hAnsi="Arial" w:cs="Arial"/>
                <w:b/>
                <w:bCs/>
                <w:sz w:val="22"/>
              </w:rPr>
            </w:pPr>
          </w:p>
          <w:p w:rsidR="00813C08" w:rsidRPr="00EF31B1" w:rsidRDefault="009B238F">
            <w:pPr>
              <w:pStyle w:val="Tekstpodstawowy"/>
              <w:jc w:val="right"/>
              <w:rPr>
                <w:rFonts w:ascii="Arial" w:hAnsi="Arial" w:cs="Arial"/>
                <w:sz w:val="20"/>
                <w:szCs w:val="20"/>
              </w:rPr>
            </w:pPr>
            <w:r w:rsidRPr="00EF31B1">
              <w:rPr>
                <w:rFonts w:ascii="Arial" w:hAnsi="Arial" w:cs="Arial"/>
                <w:b/>
                <w:bCs/>
                <w:sz w:val="20"/>
                <w:szCs w:val="20"/>
              </w:rPr>
              <w:t>6 473 430,39 zł</w:t>
            </w:r>
          </w:p>
        </w:tc>
      </w:tr>
    </w:tbl>
    <w:p w:rsidR="004B5747" w:rsidRPr="00EF31B1" w:rsidRDefault="004B5747">
      <w:pPr>
        <w:pStyle w:val="Tekstpodstawowy"/>
        <w:spacing w:line="360" w:lineRule="auto"/>
        <w:rPr>
          <w:rFonts w:ascii="Arial" w:hAnsi="Arial" w:cs="Arial"/>
          <w:sz w:val="16"/>
          <w:szCs w:val="16"/>
        </w:rPr>
      </w:pPr>
    </w:p>
    <w:p w:rsidR="00370A01" w:rsidRPr="00EF31B1" w:rsidRDefault="002A46D0" w:rsidP="000531CF">
      <w:pPr>
        <w:pStyle w:val="Tekstpodstawowy"/>
        <w:spacing w:line="360" w:lineRule="auto"/>
        <w:ind w:left="-709"/>
        <w:jc w:val="right"/>
        <w:rPr>
          <w:rFonts w:ascii="Arial" w:hAnsi="Arial" w:cs="Arial"/>
        </w:rPr>
      </w:pPr>
      <w:r w:rsidRPr="002A46D0">
        <w:rPr>
          <w:rFonts w:ascii="Arial" w:hAnsi="Arial" w:cs="Arial"/>
          <w:i/>
          <w:iCs/>
          <w:noProof/>
          <w:sz w:val="16"/>
          <w:lang w:eastAsia="en-US"/>
        </w:rPr>
        <w:lastRenderedPageBreak/>
        <w:pict>
          <v:shape id="_x0000_s1106" type="#_x0000_t202" style="position:absolute;left:0;text-align:left;margin-left:-12.55pt;margin-top:292.95pt;width:460.4pt;height:28.4pt;z-index:22;mso-width-relative:margin;mso-height-relative:margin" strokeweight="1pt">
            <v:shadow offset=",3pt" offset2=",2pt"/>
            <o:extrusion v:ext="view" backdepth="1in" viewpoint="0" viewpointorigin="0" skewangle="-90" type="perspective"/>
            <v:textbox style="mso-next-textbox:#_x0000_s1106">
              <w:txbxContent>
                <w:p w:rsidR="003F2B80" w:rsidRPr="0043386D" w:rsidRDefault="003F2B80" w:rsidP="004E2AC5">
                  <w:pPr>
                    <w:rPr>
                      <w:rFonts w:ascii="Arial" w:hAnsi="Arial" w:cs="Arial"/>
                      <w:sz w:val="16"/>
                      <w:szCs w:val="16"/>
                    </w:rPr>
                  </w:pPr>
                  <w:r>
                    <w:rPr>
                      <w:rFonts w:ascii="Arial" w:hAnsi="Arial" w:cs="Arial"/>
                      <w:sz w:val="16"/>
                      <w:szCs w:val="16"/>
                    </w:rPr>
                    <w:t>KE – Wydział Edukacji; A</w:t>
                  </w:r>
                  <w:r w:rsidRPr="0043386D">
                    <w:rPr>
                      <w:rFonts w:ascii="Arial" w:hAnsi="Arial" w:cs="Arial"/>
                      <w:sz w:val="16"/>
                      <w:szCs w:val="16"/>
                    </w:rPr>
                    <w:t xml:space="preserve">S – Wydział Inżynierii Środowiska; </w:t>
                  </w:r>
                  <w:r>
                    <w:rPr>
                      <w:rFonts w:ascii="Arial" w:hAnsi="Arial" w:cs="Arial"/>
                      <w:sz w:val="16"/>
                      <w:szCs w:val="16"/>
                    </w:rPr>
                    <w:t>KK – Wydział Kultury i Sportu; K</w:t>
                  </w:r>
                  <w:r w:rsidRPr="0043386D">
                    <w:rPr>
                      <w:rFonts w:ascii="Arial" w:hAnsi="Arial" w:cs="Arial"/>
                      <w:sz w:val="16"/>
                      <w:szCs w:val="16"/>
                    </w:rPr>
                    <w:t>Z – Wydział Polityki Społecznej</w:t>
                  </w:r>
                </w:p>
                <w:p w:rsidR="003F2B80" w:rsidRPr="0043386D" w:rsidRDefault="003F2B80" w:rsidP="0043386D">
                  <w:pPr>
                    <w:rPr>
                      <w:rFonts w:ascii="Arial" w:hAnsi="Arial" w:cs="Arial"/>
                      <w:sz w:val="16"/>
                      <w:szCs w:val="16"/>
                    </w:rPr>
                  </w:pPr>
                  <w:r w:rsidRPr="0043386D">
                    <w:rPr>
                      <w:rFonts w:ascii="Arial" w:hAnsi="Arial" w:cs="Arial"/>
                      <w:sz w:val="16"/>
                      <w:szCs w:val="16"/>
                    </w:rPr>
                    <w:t>SO – Wydział Organizacyjny; KO – Biuro Organizacji Pozarządowych; SU – Archiwum Urzędu.</w:t>
                  </w:r>
                </w:p>
                <w:p w:rsidR="003F2B80" w:rsidRDefault="003F2B80" w:rsidP="004E2AC5">
                  <w:pPr>
                    <w:rPr>
                      <w:rFonts w:ascii="TiepoloItcTEEBoo" w:hAnsi="TiepoloItcTEEBoo"/>
                      <w:sz w:val="16"/>
                      <w:szCs w:val="16"/>
                    </w:rPr>
                  </w:pPr>
                </w:p>
                <w:p w:rsidR="003F2B80" w:rsidRPr="004E2AC5" w:rsidRDefault="003F2B80" w:rsidP="004E2AC5">
                  <w:pPr>
                    <w:rPr>
                      <w:rFonts w:ascii="TiepoloItcTEEBoo" w:hAnsi="TiepoloItcTEEBoo"/>
                      <w:sz w:val="16"/>
                      <w:szCs w:val="16"/>
                    </w:rPr>
                  </w:pPr>
                </w:p>
              </w:txbxContent>
            </v:textbox>
          </v:shape>
        </w:pict>
      </w:r>
      <w:r w:rsidR="00E0182B" w:rsidRPr="00EF31B1">
        <w:rPr>
          <w:rFonts w:ascii="Arial" w:hAnsi="Arial" w:cs="Arial"/>
        </w:rPr>
        <w:object w:dxaOrig="9405" w:dyaOrig="6031">
          <v:shape id="_x0000_i1040" type="#_x0000_t75" style="width:470.2pt;height:301.3pt" o:ole="">
            <v:imagedata r:id="rId43" o:title=""/>
          </v:shape>
          <o:OLEObject Type="Embed" ProgID="MSGraph.Chart.8" ShapeID="_x0000_i1040" DrawAspect="Content" ObjectID="_1746855300" r:id="rId44">
            <o:FieldCodes>\s</o:FieldCodes>
          </o:OLEObject>
        </w:object>
      </w:r>
    </w:p>
    <w:p w:rsidR="00E711E4" w:rsidRPr="00EF31B1" w:rsidRDefault="00E711E4" w:rsidP="000531CF">
      <w:pPr>
        <w:rPr>
          <w:rFonts w:ascii="Arial" w:hAnsi="Arial" w:cs="Arial"/>
          <w:i/>
          <w:iCs/>
          <w:sz w:val="16"/>
        </w:rPr>
      </w:pPr>
    </w:p>
    <w:p w:rsidR="000531CF" w:rsidRPr="00EF31B1" w:rsidRDefault="000531CF" w:rsidP="000531CF">
      <w:pPr>
        <w:rPr>
          <w:rFonts w:ascii="Arial" w:hAnsi="Arial" w:cs="Arial"/>
          <w:i/>
          <w:iCs/>
          <w:sz w:val="16"/>
        </w:rPr>
      </w:pPr>
    </w:p>
    <w:p w:rsidR="004E277F" w:rsidRPr="00EF31B1" w:rsidRDefault="004B5747" w:rsidP="0043386D">
      <w:pPr>
        <w:jc w:val="center"/>
        <w:rPr>
          <w:rFonts w:ascii="Arial" w:hAnsi="Arial" w:cs="Arial"/>
          <w:i/>
          <w:iCs/>
          <w:sz w:val="16"/>
        </w:rPr>
      </w:pPr>
      <w:r w:rsidRPr="00EF31B1">
        <w:rPr>
          <w:rFonts w:ascii="Arial" w:hAnsi="Arial" w:cs="Arial"/>
          <w:i/>
          <w:iCs/>
          <w:sz w:val="16"/>
        </w:rPr>
        <w:t>Wykres nr X – dane porów</w:t>
      </w:r>
      <w:r w:rsidR="002576EB" w:rsidRPr="00EF31B1">
        <w:rPr>
          <w:rFonts w:ascii="Arial" w:hAnsi="Arial" w:cs="Arial"/>
          <w:i/>
          <w:iCs/>
          <w:sz w:val="16"/>
        </w:rPr>
        <w:t xml:space="preserve">nawcze dot. środków finansowych </w:t>
      </w:r>
      <w:r w:rsidRPr="00EF31B1">
        <w:rPr>
          <w:rFonts w:ascii="Arial" w:hAnsi="Arial" w:cs="Arial"/>
          <w:i/>
          <w:iCs/>
          <w:sz w:val="16"/>
        </w:rPr>
        <w:t>przeznaczonych na wsp</w:t>
      </w:r>
      <w:r w:rsidR="00E0182B" w:rsidRPr="00EF31B1">
        <w:rPr>
          <w:rFonts w:ascii="Arial" w:hAnsi="Arial" w:cs="Arial"/>
          <w:i/>
          <w:iCs/>
          <w:sz w:val="16"/>
        </w:rPr>
        <w:t>ółpracę z NGO w latach 2020-2022</w:t>
      </w:r>
      <w:r w:rsidR="008E6D6A" w:rsidRPr="00EF31B1">
        <w:rPr>
          <w:rFonts w:ascii="Arial" w:hAnsi="Arial" w:cs="Arial"/>
          <w:i/>
          <w:iCs/>
          <w:sz w:val="16"/>
        </w:rPr>
        <w:t xml:space="preserve"> (konkursy ofert +</w:t>
      </w:r>
      <w:r w:rsidRPr="00EF31B1">
        <w:rPr>
          <w:rFonts w:ascii="Arial" w:hAnsi="Arial" w:cs="Arial"/>
          <w:i/>
          <w:iCs/>
          <w:sz w:val="16"/>
        </w:rPr>
        <w:t xml:space="preserve"> małe granty).</w:t>
      </w:r>
    </w:p>
    <w:p w:rsidR="000531CF" w:rsidRPr="00EF31B1" w:rsidRDefault="000531CF" w:rsidP="004E277F">
      <w:pPr>
        <w:spacing w:line="360" w:lineRule="auto"/>
        <w:ind w:firstLine="709"/>
        <w:jc w:val="both"/>
        <w:rPr>
          <w:rFonts w:ascii="Arial" w:hAnsi="Arial" w:cs="Arial"/>
          <w:sz w:val="20"/>
          <w:szCs w:val="20"/>
          <w:u w:color="000000"/>
        </w:rPr>
      </w:pPr>
    </w:p>
    <w:p w:rsidR="004B5747" w:rsidRPr="00EF31B1" w:rsidRDefault="000E2D6F" w:rsidP="00AD67CE">
      <w:pPr>
        <w:spacing w:line="360" w:lineRule="auto"/>
        <w:ind w:firstLine="708"/>
        <w:jc w:val="both"/>
        <w:rPr>
          <w:rFonts w:ascii="Arial" w:hAnsi="Arial" w:cs="Arial"/>
          <w:sz w:val="20"/>
          <w:szCs w:val="20"/>
        </w:rPr>
      </w:pPr>
      <w:r w:rsidRPr="00EF31B1">
        <w:rPr>
          <w:rFonts w:ascii="Arial" w:hAnsi="Arial" w:cs="Arial"/>
          <w:sz w:val="20"/>
          <w:szCs w:val="20"/>
        </w:rPr>
        <w:t>Dane ze sprawozdania za 2022 rok, potwierdzają, że aktywność organizacji jest widoczna w różnych sferach pożytku publicznego. Wiele dziedzin życia społecznego w naszym mieście funkcjonuje sprawnie dzięki aktywności obywatelskiej, która przejawia się poprzez regularną działalność organizacji pozarządowych m.in. w sferze polityki społecznej, ochrony środowiska i zwierząt, kultury, sportu, turystyki, edukacji.</w:t>
      </w:r>
      <w:r w:rsidR="00AD67CE">
        <w:rPr>
          <w:rFonts w:ascii="Arial" w:hAnsi="Arial" w:cs="Arial"/>
          <w:sz w:val="20"/>
          <w:szCs w:val="20"/>
        </w:rPr>
        <w:t xml:space="preserve"> </w:t>
      </w:r>
      <w:r w:rsidR="004B5747" w:rsidRPr="00EF31B1">
        <w:rPr>
          <w:rFonts w:ascii="Arial" w:hAnsi="Arial" w:cs="Arial"/>
          <w:sz w:val="20"/>
          <w:szCs w:val="20"/>
        </w:rPr>
        <w:t>Dz</w:t>
      </w:r>
      <w:r w:rsidR="00D34098" w:rsidRPr="00EF31B1">
        <w:rPr>
          <w:rFonts w:ascii="Arial" w:hAnsi="Arial" w:cs="Arial"/>
          <w:sz w:val="20"/>
          <w:szCs w:val="20"/>
        </w:rPr>
        <w:t>ięki kontynuowanej współpracy i </w:t>
      </w:r>
      <w:r w:rsidR="004B5747" w:rsidRPr="00EF31B1">
        <w:rPr>
          <w:rFonts w:ascii="Arial" w:hAnsi="Arial" w:cs="Arial"/>
          <w:sz w:val="20"/>
          <w:szCs w:val="20"/>
        </w:rPr>
        <w:t>dofinansowywaniu przez Gminę zadań publicznych</w:t>
      </w:r>
      <w:r w:rsidR="001F09A3" w:rsidRPr="00EF31B1">
        <w:rPr>
          <w:rFonts w:ascii="Arial" w:hAnsi="Arial" w:cs="Arial"/>
          <w:sz w:val="20"/>
          <w:szCs w:val="20"/>
        </w:rPr>
        <w:t>,</w:t>
      </w:r>
      <w:r w:rsidR="004B5747" w:rsidRPr="00EF31B1">
        <w:rPr>
          <w:rFonts w:ascii="Arial" w:hAnsi="Arial" w:cs="Arial"/>
          <w:sz w:val="20"/>
          <w:szCs w:val="20"/>
        </w:rPr>
        <w:t xml:space="preserve"> realizowanych przez organizacje pozarządowe</w:t>
      </w:r>
      <w:r w:rsidR="001F09A3" w:rsidRPr="00EF31B1">
        <w:rPr>
          <w:rFonts w:ascii="Arial" w:hAnsi="Arial" w:cs="Arial"/>
          <w:sz w:val="20"/>
          <w:szCs w:val="20"/>
        </w:rPr>
        <w:t>,</w:t>
      </w:r>
      <w:r w:rsidR="004B5747" w:rsidRPr="00EF31B1">
        <w:rPr>
          <w:rFonts w:ascii="Arial" w:hAnsi="Arial" w:cs="Arial"/>
          <w:sz w:val="20"/>
          <w:szCs w:val="20"/>
        </w:rPr>
        <w:t xml:space="preserve"> budowane jest aktywne partnerstwo pomiędzy administracją publiczną</w:t>
      </w:r>
      <w:r w:rsidR="005564A8" w:rsidRPr="00EF31B1">
        <w:rPr>
          <w:rFonts w:ascii="Arial" w:hAnsi="Arial" w:cs="Arial"/>
          <w:sz w:val="20"/>
          <w:szCs w:val="20"/>
        </w:rPr>
        <w:t>,</w:t>
      </w:r>
      <w:r w:rsidR="004B5747" w:rsidRPr="00EF31B1">
        <w:rPr>
          <w:rFonts w:ascii="Arial" w:hAnsi="Arial" w:cs="Arial"/>
          <w:sz w:val="20"/>
          <w:szCs w:val="20"/>
        </w:rPr>
        <w:t xml:space="preserve"> a trzecim sektorem.</w:t>
      </w:r>
    </w:p>
    <w:p w:rsidR="004B5747" w:rsidRPr="003A551D" w:rsidRDefault="00E93EBE" w:rsidP="003A551D">
      <w:pPr>
        <w:spacing w:line="360" w:lineRule="auto"/>
        <w:ind w:firstLine="708"/>
        <w:jc w:val="both"/>
        <w:rPr>
          <w:rFonts w:ascii="Arial" w:hAnsi="Arial" w:cs="Arial"/>
          <w:sz w:val="20"/>
          <w:szCs w:val="20"/>
        </w:rPr>
      </w:pPr>
      <w:r w:rsidRPr="00EF31B1">
        <w:rPr>
          <w:rFonts w:ascii="Arial" w:hAnsi="Arial" w:cs="Arial"/>
          <w:sz w:val="20"/>
          <w:szCs w:val="20"/>
        </w:rPr>
        <w:t>Sprawozdanie z realizacji rocznego programu współpracy miasta Bytomia z organizacjami pozarządowymi oraz podmiotami, o których mowa w art. 3 ust. 3 ustawy o działalności pożytku publiczne</w:t>
      </w:r>
      <w:r w:rsidR="006B4DB3" w:rsidRPr="00EF31B1">
        <w:rPr>
          <w:rFonts w:ascii="Arial" w:hAnsi="Arial" w:cs="Arial"/>
          <w:sz w:val="20"/>
          <w:szCs w:val="20"/>
        </w:rPr>
        <w:t>go i o wolontaria</w:t>
      </w:r>
      <w:r w:rsidR="00F01114" w:rsidRPr="00EF31B1">
        <w:rPr>
          <w:rFonts w:ascii="Arial" w:hAnsi="Arial" w:cs="Arial"/>
          <w:sz w:val="20"/>
          <w:szCs w:val="20"/>
        </w:rPr>
        <w:t>cie w roku 2022</w:t>
      </w:r>
      <w:r w:rsidRPr="00EF31B1">
        <w:rPr>
          <w:rFonts w:ascii="Arial" w:hAnsi="Arial" w:cs="Arial"/>
          <w:sz w:val="20"/>
          <w:szCs w:val="20"/>
        </w:rPr>
        <w:t xml:space="preserve"> jest dokumentem podsumo</w:t>
      </w:r>
      <w:r w:rsidR="003A551D">
        <w:rPr>
          <w:rFonts w:ascii="Arial" w:hAnsi="Arial" w:cs="Arial"/>
          <w:sz w:val="20"/>
          <w:szCs w:val="20"/>
        </w:rPr>
        <w:t xml:space="preserve">wującym kolejny rok współpracy. </w:t>
      </w:r>
      <w:r w:rsidR="004B5747" w:rsidRPr="00EF31B1">
        <w:rPr>
          <w:rFonts w:ascii="Arial" w:hAnsi="Arial" w:cs="Arial"/>
          <w:sz w:val="20"/>
        </w:rPr>
        <w:t>Zawart</w:t>
      </w:r>
      <w:r w:rsidRPr="00EF31B1">
        <w:rPr>
          <w:rFonts w:ascii="Arial" w:hAnsi="Arial" w:cs="Arial"/>
          <w:sz w:val="20"/>
        </w:rPr>
        <w:t xml:space="preserve">e w nim </w:t>
      </w:r>
      <w:r w:rsidR="004B5747" w:rsidRPr="00EF31B1">
        <w:rPr>
          <w:rFonts w:ascii="Arial" w:hAnsi="Arial" w:cs="Arial"/>
          <w:sz w:val="20"/>
        </w:rPr>
        <w:t>informac</w:t>
      </w:r>
      <w:r w:rsidRPr="00EF31B1">
        <w:rPr>
          <w:rFonts w:ascii="Arial" w:hAnsi="Arial" w:cs="Arial"/>
          <w:sz w:val="20"/>
        </w:rPr>
        <w:t xml:space="preserve">je pozwolą prawidłowo spojrzeć </w:t>
      </w:r>
      <w:r w:rsidR="004B5747" w:rsidRPr="00EF31B1">
        <w:rPr>
          <w:rFonts w:ascii="Arial" w:hAnsi="Arial" w:cs="Arial"/>
          <w:sz w:val="20"/>
        </w:rPr>
        <w:t>na problematykę dot. współpracy miasta Bytomia z org</w:t>
      </w:r>
      <w:r w:rsidRPr="00EF31B1">
        <w:rPr>
          <w:rFonts w:ascii="Arial" w:hAnsi="Arial" w:cs="Arial"/>
          <w:sz w:val="20"/>
        </w:rPr>
        <w:t xml:space="preserve">anizacjami pozarządowymi. Dane </w:t>
      </w:r>
      <w:r w:rsidR="004B5747" w:rsidRPr="00EF31B1">
        <w:rPr>
          <w:rFonts w:ascii="Arial" w:hAnsi="Arial" w:cs="Arial"/>
          <w:sz w:val="20"/>
        </w:rPr>
        <w:t>ze sprawozdania, ocena realizacji programu, nasuwające się wnioski i uwagi są podstawą do opracowywania kolejnych rocznych programów współpracy, które będą uchwalane przez Radę Miejską w Bytomiu w latach następnych.</w:t>
      </w:r>
    </w:p>
    <w:p w:rsidR="00C10F25" w:rsidRPr="00EF31B1" w:rsidRDefault="00C10F25" w:rsidP="00C10F25">
      <w:pPr>
        <w:spacing w:line="360" w:lineRule="auto"/>
        <w:ind w:firstLine="708"/>
        <w:jc w:val="both"/>
        <w:rPr>
          <w:rFonts w:ascii="Arial" w:hAnsi="Arial" w:cs="Arial"/>
          <w:sz w:val="20"/>
          <w:szCs w:val="20"/>
        </w:rPr>
      </w:pPr>
    </w:p>
    <w:p w:rsidR="007122F2" w:rsidRDefault="007122F2" w:rsidP="007122F2">
      <w:pPr>
        <w:spacing w:line="360" w:lineRule="auto"/>
        <w:ind w:left="6372"/>
        <w:jc w:val="both"/>
        <w:rPr>
          <w:rFonts w:ascii="Arial" w:hAnsi="Arial" w:cs="Arial"/>
          <w:sz w:val="20"/>
          <w:szCs w:val="20"/>
        </w:rPr>
      </w:pPr>
      <w:r>
        <w:rPr>
          <w:rFonts w:ascii="Arial" w:hAnsi="Arial" w:cs="Arial"/>
          <w:sz w:val="20"/>
          <w:szCs w:val="20"/>
        </w:rPr>
        <w:t>Podpisał:</w:t>
      </w:r>
    </w:p>
    <w:p w:rsidR="007122F2" w:rsidRDefault="007122F2" w:rsidP="007122F2">
      <w:pPr>
        <w:spacing w:line="360" w:lineRule="auto"/>
        <w:ind w:left="6372"/>
        <w:jc w:val="both"/>
        <w:rPr>
          <w:rFonts w:ascii="Arial" w:hAnsi="Arial" w:cs="Arial"/>
          <w:sz w:val="20"/>
          <w:szCs w:val="20"/>
        </w:rPr>
      </w:pPr>
      <w:r>
        <w:rPr>
          <w:rFonts w:ascii="Arial" w:hAnsi="Arial" w:cs="Arial"/>
          <w:sz w:val="20"/>
          <w:szCs w:val="20"/>
        </w:rPr>
        <w:t>Prezydent Bytomia</w:t>
      </w:r>
    </w:p>
    <w:p w:rsidR="007122F2" w:rsidRDefault="007122F2" w:rsidP="007122F2">
      <w:pPr>
        <w:spacing w:line="360" w:lineRule="auto"/>
        <w:ind w:left="6372"/>
        <w:jc w:val="both"/>
        <w:rPr>
          <w:rFonts w:ascii="Arial" w:hAnsi="Arial" w:cs="Arial"/>
          <w:sz w:val="20"/>
          <w:szCs w:val="20"/>
        </w:rPr>
      </w:pPr>
      <w:r>
        <w:rPr>
          <w:rFonts w:ascii="Arial" w:hAnsi="Arial" w:cs="Arial"/>
          <w:sz w:val="20"/>
          <w:szCs w:val="20"/>
        </w:rPr>
        <w:t>Mariusz Wołosz</w:t>
      </w:r>
    </w:p>
    <w:p w:rsidR="007122F2" w:rsidRDefault="007122F2">
      <w:pPr>
        <w:pStyle w:val="Tekstpodstawowy"/>
        <w:spacing w:line="360" w:lineRule="auto"/>
        <w:rPr>
          <w:rFonts w:ascii="Arial" w:hAnsi="Arial" w:cs="Arial"/>
          <w:sz w:val="20"/>
          <w:szCs w:val="20"/>
        </w:rPr>
      </w:pPr>
    </w:p>
    <w:p w:rsidR="004B5747" w:rsidRPr="00EF31B1" w:rsidRDefault="004B5747">
      <w:pPr>
        <w:pStyle w:val="Tekstpodstawowy"/>
        <w:spacing w:line="360" w:lineRule="auto"/>
        <w:rPr>
          <w:rFonts w:ascii="Arial" w:hAnsi="Arial" w:cs="Arial"/>
          <w:b/>
          <w:bCs/>
          <w:sz w:val="20"/>
        </w:rPr>
      </w:pPr>
      <w:r w:rsidRPr="00EF31B1">
        <w:rPr>
          <w:rFonts w:ascii="Arial" w:hAnsi="Arial" w:cs="Arial"/>
          <w:b/>
          <w:bCs/>
          <w:sz w:val="20"/>
        </w:rPr>
        <w:lastRenderedPageBreak/>
        <w:t>SPIS WYKRESÓW:</w:t>
      </w:r>
    </w:p>
    <w:p w:rsidR="004B5747" w:rsidRPr="00EF31B1" w:rsidRDefault="004B5747">
      <w:pPr>
        <w:pStyle w:val="HTML-wstpniesformatowany"/>
        <w:tabs>
          <w:tab w:val="clear" w:pos="916"/>
          <w:tab w:val="left" w:pos="1260"/>
          <w:tab w:val="left" w:pos="1440"/>
        </w:tabs>
        <w:spacing w:line="360" w:lineRule="auto"/>
        <w:jc w:val="both"/>
        <w:rPr>
          <w:rFonts w:ascii="Arial" w:hAnsi="Arial" w:cs="Arial"/>
        </w:rPr>
      </w:pPr>
      <w:r w:rsidRPr="00EF31B1">
        <w:rPr>
          <w:rFonts w:ascii="Arial" w:hAnsi="Arial" w:cs="Arial"/>
        </w:rPr>
        <w:t>Wykres nr I..............................................................................................................</w:t>
      </w:r>
      <w:r w:rsidR="00E763A4" w:rsidRPr="00EF31B1">
        <w:rPr>
          <w:rFonts w:ascii="Arial" w:hAnsi="Arial" w:cs="Arial"/>
        </w:rPr>
        <w:t>.........................str. 12</w:t>
      </w:r>
      <w:r w:rsidRPr="00EF31B1">
        <w:rPr>
          <w:rFonts w:ascii="Arial" w:hAnsi="Arial" w:cs="Arial"/>
        </w:rPr>
        <w:t xml:space="preserve"> </w:t>
      </w:r>
    </w:p>
    <w:p w:rsidR="004B5747" w:rsidRPr="00EF31B1" w:rsidRDefault="004B5747" w:rsidP="00F068F5">
      <w:pPr>
        <w:pStyle w:val="HTML-wstpniesformatowany"/>
        <w:numPr>
          <w:ilvl w:val="0"/>
          <w:numId w:val="17"/>
        </w:numPr>
        <w:tabs>
          <w:tab w:val="clear" w:pos="916"/>
          <w:tab w:val="left" w:pos="1260"/>
          <w:tab w:val="left" w:pos="1440"/>
        </w:tabs>
        <w:spacing w:line="360" w:lineRule="auto"/>
        <w:jc w:val="both"/>
        <w:rPr>
          <w:rFonts w:ascii="Arial" w:hAnsi="Arial" w:cs="Arial"/>
        </w:rPr>
      </w:pPr>
      <w:r w:rsidRPr="00EF31B1">
        <w:rPr>
          <w:rFonts w:ascii="Arial" w:hAnsi="Arial" w:cs="Arial"/>
        </w:rPr>
        <w:t>dane porównawcze dot. liczby ofert, odrzuconych ofert oraz liczby zawartych umów w zakresie konkursów ofert i małych gratów (Wydział Edukacji).</w:t>
      </w:r>
    </w:p>
    <w:p w:rsidR="004B5747" w:rsidRPr="00EF31B1" w:rsidRDefault="004B5747">
      <w:pPr>
        <w:pStyle w:val="HTML-wstpniesformatowany"/>
        <w:spacing w:line="360" w:lineRule="auto"/>
        <w:jc w:val="both"/>
        <w:rPr>
          <w:rFonts w:ascii="Arial" w:hAnsi="Arial" w:cs="Arial"/>
        </w:rPr>
      </w:pPr>
    </w:p>
    <w:p w:rsidR="004B5747" w:rsidRPr="00EF31B1" w:rsidRDefault="004B5747">
      <w:pPr>
        <w:pStyle w:val="HTML-wstpniesformatowany"/>
        <w:spacing w:line="360" w:lineRule="auto"/>
        <w:jc w:val="both"/>
        <w:rPr>
          <w:rFonts w:ascii="Arial" w:hAnsi="Arial" w:cs="Arial"/>
        </w:rPr>
      </w:pPr>
      <w:r w:rsidRPr="00EF31B1">
        <w:rPr>
          <w:rFonts w:ascii="Arial" w:hAnsi="Arial" w:cs="Arial"/>
        </w:rPr>
        <w:t>Wykres nr II.................................................................................................</w:t>
      </w:r>
      <w:r w:rsidR="002024E3" w:rsidRPr="00EF31B1">
        <w:rPr>
          <w:rFonts w:ascii="Arial" w:hAnsi="Arial" w:cs="Arial"/>
        </w:rPr>
        <w:t>..............................</w:t>
      </w:r>
      <w:r w:rsidRPr="00EF31B1">
        <w:rPr>
          <w:rFonts w:ascii="Arial" w:hAnsi="Arial" w:cs="Arial"/>
        </w:rPr>
        <w:t>......str.</w:t>
      </w:r>
      <w:r w:rsidR="00E763A4" w:rsidRPr="00EF31B1">
        <w:rPr>
          <w:rFonts w:ascii="Arial" w:hAnsi="Arial" w:cs="Arial"/>
        </w:rPr>
        <w:t xml:space="preserve"> 15</w:t>
      </w:r>
      <w:r w:rsidRPr="00EF31B1">
        <w:rPr>
          <w:rFonts w:ascii="Arial" w:hAnsi="Arial" w:cs="Arial"/>
        </w:rPr>
        <w:t xml:space="preserve"> </w:t>
      </w:r>
    </w:p>
    <w:p w:rsidR="004B5747" w:rsidRPr="00EF31B1" w:rsidRDefault="004B5747" w:rsidP="00F068F5">
      <w:pPr>
        <w:pStyle w:val="HTML-wstpniesformatowany"/>
        <w:numPr>
          <w:ilvl w:val="0"/>
          <w:numId w:val="16"/>
        </w:numPr>
        <w:spacing w:line="360" w:lineRule="auto"/>
        <w:jc w:val="both"/>
        <w:rPr>
          <w:rFonts w:ascii="Arial" w:hAnsi="Arial" w:cs="Arial"/>
        </w:rPr>
      </w:pPr>
      <w:r w:rsidRPr="00EF31B1">
        <w:rPr>
          <w:rFonts w:ascii="Arial" w:hAnsi="Arial" w:cs="Arial"/>
        </w:rPr>
        <w:t>dane porównawcze dot. liczby ofert, odrzuconych ofert oraz liczby zawartych umów w zakresie konkursów ofert i małych gratów (Wydział Inżynierii Śro</w:t>
      </w:r>
      <w:r w:rsidR="006738F3" w:rsidRPr="00EF31B1">
        <w:rPr>
          <w:rFonts w:ascii="Arial" w:hAnsi="Arial" w:cs="Arial"/>
        </w:rPr>
        <w:t>dowiska</w:t>
      </w:r>
      <w:r w:rsidRPr="00EF31B1">
        <w:rPr>
          <w:rFonts w:ascii="Arial" w:hAnsi="Arial" w:cs="Arial"/>
        </w:rPr>
        <w:t>).</w:t>
      </w:r>
    </w:p>
    <w:p w:rsidR="004B5747" w:rsidRPr="00EF31B1" w:rsidRDefault="004B5747">
      <w:pPr>
        <w:pStyle w:val="HTML-wstpniesformatowany"/>
        <w:spacing w:line="360" w:lineRule="auto"/>
        <w:jc w:val="both"/>
        <w:rPr>
          <w:rFonts w:ascii="Arial" w:hAnsi="Arial" w:cs="Arial"/>
        </w:rPr>
      </w:pPr>
    </w:p>
    <w:p w:rsidR="004B5747" w:rsidRPr="00EF31B1" w:rsidRDefault="004B5747">
      <w:pPr>
        <w:pStyle w:val="HTML-wstpniesformatowany"/>
        <w:spacing w:line="360" w:lineRule="auto"/>
        <w:jc w:val="both"/>
        <w:rPr>
          <w:rFonts w:ascii="Arial" w:hAnsi="Arial" w:cs="Arial"/>
        </w:rPr>
      </w:pPr>
      <w:r w:rsidRPr="00EF31B1">
        <w:rPr>
          <w:rFonts w:ascii="Arial" w:hAnsi="Arial" w:cs="Arial"/>
        </w:rPr>
        <w:t>Wykres nr III...........................................................................................................</w:t>
      </w:r>
      <w:r w:rsidR="00E763A4" w:rsidRPr="00EF31B1">
        <w:rPr>
          <w:rFonts w:ascii="Arial" w:hAnsi="Arial" w:cs="Arial"/>
        </w:rPr>
        <w:t>.........................str. 17</w:t>
      </w:r>
      <w:r w:rsidRPr="00EF31B1">
        <w:rPr>
          <w:rFonts w:ascii="Arial" w:hAnsi="Arial" w:cs="Arial"/>
        </w:rPr>
        <w:t xml:space="preserve"> </w:t>
      </w:r>
    </w:p>
    <w:p w:rsidR="004B5747" w:rsidRPr="00EF31B1" w:rsidRDefault="004B5747" w:rsidP="00F068F5">
      <w:pPr>
        <w:pStyle w:val="HTML-wstpniesformatowany"/>
        <w:numPr>
          <w:ilvl w:val="0"/>
          <w:numId w:val="16"/>
        </w:numPr>
        <w:spacing w:line="360" w:lineRule="auto"/>
        <w:jc w:val="both"/>
        <w:rPr>
          <w:rFonts w:ascii="Arial" w:hAnsi="Arial" w:cs="Arial"/>
        </w:rPr>
      </w:pPr>
      <w:r w:rsidRPr="00EF31B1">
        <w:rPr>
          <w:rFonts w:ascii="Arial" w:hAnsi="Arial" w:cs="Arial"/>
        </w:rPr>
        <w:t>dane porównawcze dot. liczby ofert, odrzuconych ofert oraz liczby zawartych umów w zakresie konkursów ofert – KULTURA (Wydział Kultury i Sportu).</w:t>
      </w:r>
    </w:p>
    <w:p w:rsidR="004B5747" w:rsidRPr="00EF31B1" w:rsidRDefault="004B5747">
      <w:pPr>
        <w:pStyle w:val="Tekstpodstawowy"/>
        <w:spacing w:line="360" w:lineRule="auto"/>
        <w:rPr>
          <w:rFonts w:ascii="Arial" w:hAnsi="Arial" w:cs="Arial"/>
          <w:sz w:val="20"/>
        </w:rPr>
      </w:pPr>
    </w:p>
    <w:p w:rsidR="004B5747" w:rsidRPr="00EF31B1" w:rsidRDefault="004B5747">
      <w:pPr>
        <w:pStyle w:val="Tekstpodstawowy"/>
        <w:spacing w:line="360" w:lineRule="auto"/>
        <w:rPr>
          <w:rFonts w:ascii="Arial" w:hAnsi="Arial" w:cs="Arial"/>
          <w:sz w:val="20"/>
        </w:rPr>
      </w:pPr>
      <w:r w:rsidRPr="00EF31B1">
        <w:rPr>
          <w:rFonts w:ascii="Arial" w:hAnsi="Arial" w:cs="Arial"/>
          <w:sz w:val="20"/>
        </w:rPr>
        <w:t>Wykres nr IV..........................................................................................................</w:t>
      </w:r>
      <w:r w:rsidR="00E763A4" w:rsidRPr="00EF31B1">
        <w:rPr>
          <w:rFonts w:ascii="Arial" w:hAnsi="Arial" w:cs="Arial"/>
          <w:sz w:val="20"/>
        </w:rPr>
        <w:t>.........................str. 18</w:t>
      </w:r>
    </w:p>
    <w:p w:rsidR="004B5747" w:rsidRPr="00EF31B1" w:rsidRDefault="004B5747" w:rsidP="00F068F5">
      <w:pPr>
        <w:pStyle w:val="Tekstpodstawowy"/>
        <w:numPr>
          <w:ilvl w:val="0"/>
          <w:numId w:val="16"/>
        </w:numPr>
        <w:spacing w:line="360" w:lineRule="auto"/>
        <w:rPr>
          <w:rFonts w:ascii="Arial" w:hAnsi="Arial" w:cs="Arial"/>
          <w:sz w:val="20"/>
        </w:rPr>
      </w:pPr>
      <w:r w:rsidRPr="00EF31B1">
        <w:rPr>
          <w:rFonts w:ascii="Arial" w:hAnsi="Arial" w:cs="Arial"/>
          <w:sz w:val="20"/>
        </w:rPr>
        <w:t>dane porównawcze dot. liczby ofert, odrzuconych ofert oraz liczby zawartych umów w zakresie konkursów ofert – TURYSTYKA (Wydział Kultury i Sportu).</w:t>
      </w:r>
    </w:p>
    <w:p w:rsidR="004B5747" w:rsidRPr="00EF31B1" w:rsidRDefault="004B5747">
      <w:pPr>
        <w:spacing w:line="360" w:lineRule="auto"/>
        <w:jc w:val="both"/>
        <w:rPr>
          <w:rFonts w:ascii="Arial" w:hAnsi="Arial" w:cs="Arial"/>
          <w:sz w:val="20"/>
        </w:rPr>
      </w:pPr>
    </w:p>
    <w:p w:rsidR="004B5747" w:rsidRPr="00EF31B1" w:rsidRDefault="004B5747">
      <w:pPr>
        <w:spacing w:line="360" w:lineRule="auto"/>
        <w:jc w:val="both"/>
        <w:rPr>
          <w:rFonts w:ascii="Arial" w:hAnsi="Arial" w:cs="Arial"/>
          <w:sz w:val="20"/>
        </w:rPr>
      </w:pPr>
      <w:r w:rsidRPr="00EF31B1">
        <w:rPr>
          <w:rFonts w:ascii="Arial" w:hAnsi="Arial" w:cs="Arial"/>
          <w:sz w:val="20"/>
        </w:rPr>
        <w:t>Wykres nr V...........................................................................................................</w:t>
      </w:r>
      <w:r w:rsidR="002024E3" w:rsidRPr="00EF31B1">
        <w:rPr>
          <w:rFonts w:ascii="Arial" w:hAnsi="Arial" w:cs="Arial"/>
          <w:sz w:val="20"/>
        </w:rPr>
        <w:t>.........................s</w:t>
      </w:r>
      <w:r w:rsidR="00E763A4" w:rsidRPr="00EF31B1">
        <w:rPr>
          <w:rFonts w:ascii="Arial" w:hAnsi="Arial" w:cs="Arial"/>
          <w:sz w:val="20"/>
        </w:rPr>
        <w:t>tr. 20</w:t>
      </w:r>
    </w:p>
    <w:p w:rsidR="004B5747" w:rsidRPr="00EF31B1" w:rsidRDefault="004B5747" w:rsidP="00F068F5">
      <w:pPr>
        <w:numPr>
          <w:ilvl w:val="0"/>
          <w:numId w:val="16"/>
        </w:numPr>
        <w:spacing w:line="360" w:lineRule="auto"/>
        <w:jc w:val="both"/>
        <w:rPr>
          <w:rFonts w:ascii="Arial" w:hAnsi="Arial" w:cs="Arial"/>
          <w:sz w:val="20"/>
        </w:rPr>
      </w:pPr>
      <w:r w:rsidRPr="00EF31B1">
        <w:rPr>
          <w:rFonts w:ascii="Arial" w:hAnsi="Arial" w:cs="Arial"/>
          <w:sz w:val="20"/>
        </w:rPr>
        <w:t>dane porównawcze dot. liczby ofert, odrzuconych ofert oraz liczby zawartych umów w zakresie konkursów ofert – KULTURA FIZYCZNA (Wydział Kultury i Sportu).</w:t>
      </w:r>
    </w:p>
    <w:p w:rsidR="004B5747" w:rsidRPr="00EF31B1" w:rsidRDefault="004B5747">
      <w:pPr>
        <w:pStyle w:val="Tekstpodstawowy"/>
        <w:spacing w:line="360" w:lineRule="auto"/>
        <w:rPr>
          <w:rFonts w:ascii="Arial" w:hAnsi="Arial" w:cs="Arial"/>
          <w:sz w:val="20"/>
        </w:rPr>
      </w:pPr>
    </w:p>
    <w:p w:rsidR="004B5747" w:rsidRPr="00EF31B1" w:rsidRDefault="004B5747">
      <w:pPr>
        <w:pStyle w:val="Tekstpodstawowy"/>
        <w:spacing w:line="360" w:lineRule="auto"/>
        <w:rPr>
          <w:rFonts w:ascii="Arial" w:hAnsi="Arial" w:cs="Arial"/>
          <w:sz w:val="20"/>
        </w:rPr>
      </w:pPr>
      <w:r w:rsidRPr="00EF31B1">
        <w:rPr>
          <w:rFonts w:ascii="Arial" w:hAnsi="Arial" w:cs="Arial"/>
          <w:sz w:val="20"/>
        </w:rPr>
        <w:t>Wykres nr VI..........................................................................................................</w:t>
      </w:r>
      <w:r w:rsidR="00E763A4" w:rsidRPr="00EF31B1">
        <w:rPr>
          <w:rFonts w:ascii="Arial" w:hAnsi="Arial" w:cs="Arial"/>
          <w:sz w:val="20"/>
        </w:rPr>
        <w:t>.........................str. 23</w:t>
      </w:r>
    </w:p>
    <w:p w:rsidR="004B5747" w:rsidRPr="00EF31B1" w:rsidRDefault="004B5747" w:rsidP="00F068F5">
      <w:pPr>
        <w:pStyle w:val="Tekstpodstawowy"/>
        <w:numPr>
          <w:ilvl w:val="0"/>
          <w:numId w:val="16"/>
        </w:numPr>
        <w:spacing w:line="360" w:lineRule="auto"/>
        <w:rPr>
          <w:rFonts w:ascii="Arial" w:hAnsi="Arial" w:cs="Arial"/>
          <w:sz w:val="20"/>
        </w:rPr>
      </w:pPr>
      <w:r w:rsidRPr="00EF31B1">
        <w:rPr>
          <w:rFonts w:ascii="Arial" w:hAnsi="Arial" w:cs="Arial"/>
          <w:sz w:val="20"/>
        </w:rPr>
        <w:t>dane porównawcze dot. liczby ofert, odrzuconych ofert oraz liczby zawartych umów w zakresie „małych grantów” – KULTURA, TURYSTYKA, SPORT (Wydział Kultury i Sportu).</w:t>
      </w:r>
    </w:p>
    <w:p w:rsidR="004B5747" w:rsidRPr="00EF31B1" w:rsidRDefault="004B5747">
      <w:pPr>
        <w:pStyle w:val="HTML-wstpniesformatowany"/>
        <w:spacing w:line="360" w:lineRule="auto"/>
        <w:jc w:val="both"/>
        <w:rPr>
          <w:rFonts w:ascii="Arial" w:hAnsi="Arial" w:cs="Arial"/>
        </w:rPr>
      </w:pPr>
    </w:p>
    <w:p w:rsidR="004B5747" w:rsidRPr="00EF31B1" w:rsidRDefault="004B5747">
      <w:pPr>
        <w:pStyle w:val="HTML-wstpniesformatowany"/>
        <w:spacing w:line="360" w:lineRule="auto"/>
        <w:jc w:val="both"/>
        <w:rPr>
          <w:rFonts w:ascii="Arial" w:hAnsi="Arial" w:cs="Arial"/>
        </w:rPr>
      </w:pPr>
      <w:r w:rsidRPr="00EF31B1">
        <w:rPr>
          <w:rFonts w:ascii="Arial" w:hAnsi="Arial" w:cs="Arial"/>
        </w:rPr>
        <w:t>Wykres nr VII.............................................................................................................</w:t>
      </w:r>
      <w:r w:rsidR="00E763A4" w:rsidRPr="00EF31B1">
        <w:rPr>
          <w:rFonts w:ascii="Arial" w:hAnsi="Arial" w:cs="Arial"/>
        </w:rPr>
        <w:t>.....................str. 29</w:t>
      </w:r>
    </w:p>
    <w:p w:rsidR="004B5747" w:rsidRPr="00EF31B1" w:rsidRDefault="004B5747" w:rsidP="00F068F5">
      <w:pPr>
        <w:pStyle w:val="HTML-wstpniesformatowany"/>
        <w:numPr>
          <w:ilvl w:val="0"/>
          <w:numId w:val="16"/>
        </w:numPr>
        <w:spacing w:line="360" w:lineRule="auto"/>
        <w:jc w:val="both"/>
        <w:rPr>
          <w:rFonts w:ascii="Arial" w:hAnsi="Arial" w:cs="Arial"/>
        </w:rPr>
      </w:pPr>
      <w:r w:rsidRPr="00EF31B1">
        <w:rPr>
          <w:rFonts w:ascii="Arial" w:hAnsi="Arial" w:cs="Arial"/>
        </w:rPr>
        <w:t>dane porównawcze dot. liczby ofert, odrzuconych ofert oraz liczby zawartych umów w zakresie konkursów ofert (Wydział Organizacyjny).</w:t>
      </w:r>
    </w:p>
    <w:p w:rsidR="004B5747" w:rsidRPr="00EF31B1" w:rsidRDefault="004B5747">
      <w:pPr>
        <w:pStyle w:val="Tekstpodstawowy"/>
        <w:spacing w:line="360" w:lineRule="auto"/>
        <w:rPr>
          <w:rFonts w:ascii="Arial" w:hAnsi="Arial" w:cs="Arial"/>
          <w:sz w:val="20"/>
        </w:rPr>
      </w:pPr>
    </w:p>
    <w:p w:rsidR="004B5747" w:rsidRPr="00EF31B1" w:rsidRDefault="004B5747">
      <w:pPr>
        <w:pStyle w:val="Tekstpodstawowy"/>
        <w:spacing w:line="360" w:lineRule="auto"/>
        <w:rPr>
          <w:rFonts w:ascii="Arial" w:hAnsi="Arial" w:cs="Arial"/>
          <w:sz w:val="20"/>
        </w:rPr>
      </w:pPr>
      <w:r w:rsidRPr="00EF31B1">
        <w:rPr>
          <w:rFonts w:ascii="Arial" w:hAnsi="Arial" w:cs="Arial"/>
          <w:sz w:val="20"/>
        </w:rPr>
        <w:t>Wykres nr VIII........................................................................................................</w:t>
      </w:r>
      <w:r w:rsidR="00C351FD" w:rsidRPr="00EF31B1">
        <w:rPr>
          <w:rFonts w:ascii="Arial" w:hAnsi="Arial" w:cs="Arial"/>
          <w:sz w:val="20"/>
        </w:rPr>
        <w:t>.........................str</w:t>
      </w:r>
      <w:r w:rsidR="00E763A4" w:rsidRPr="00EF31B1">
        <w:rPr>
          <w:rFonts w:ascii="Arial" w:hAnsi="Arial" w:cs="Arial"/>
          <w:sz w:val="20"/>
        </w:rPr>
        <w:t>. 54</w:t>
      </w:r>
    </w:p>
    <w:p w:rsidR="004B5747" w:rsidRPr="00EF31B1" w:rsidRDefault="004B5747" w:rsidP="00F068F5">
      <w:pPr>
        <w:pStyle w:val="Tekstpodstawowy"/>
        <w:numPr>
          <w:ilvl w:val="0"/>
          <w:numId w:val="16"/>
        </w:numPr>
        <w:spacing w:line="360" w:lineRule="auto"/>
        <w:rPr>
          <w:rFonts w:ascii="Arial" w:hAnsi="Arial" w:cs="Arial"/>
          <w:sz w:val="20"/>
        </w:rPr>
      </w:pPr>
      <w:r w:rsidRPr="00EF31B1">
        <w:rPr>
          <w:rFonts w:ascii="Arial" w:hAnsi="Arial" w:cs="Arial"/>
          <w:sz w:val="20"/>
        </w:rPr>
        <w:t>dane porównawcze dot. liczby ofert, odrzuconych ofert oraz liczby zawartych umów w zakresie konkursów ofert (Wydział Polityki Społecznej).</w:t>
      </w:r>
    </w:p>
    <w:p w:rsidR="004B5747" w:rsidRPr="00EF31B1" w:rsidRDefault="004B5747">
      <w:pPr>
        <w:pStyle w:val="Tekstpodstawowy"/>
        <w:spacing w:line="360" w:lineRule="auto"/>
        <w:rPr>
          <w:rFonts w:ascii="Arial" w:hAnsi="Arial" w:cs="Arial"/>
          <w:sz w:val="20"/>
        </w:rPr>
      </w:pPr>
    </w:p>
    <w:p w:rsidR="004B5747" w:rsidRPr="00EF31B1" w:rsidRDefault="004B5747">
      <w:pPr>
        <w:pStyle w:val="Tekstpodstawowy"/>
        <w:spacing w:line="360" w:lineRule="auto"/>
        <w:rPr>
          <w:rFonts w:ascii="Arial" w:hAnsi="Arial" w:cs="Arial"/>
          <w:sz w:val="20"/>
        </w:rPr>
      </w:pPr>
      <w:r w:rsidRPr="00EF31B1">
        <w:rPr>
          <w:rFonts w:ascii="Arial" w:hAnsi="Arial" w:cs="Arial"/>
          <w:sz w:val="20"/>
        </w:rPr>
        <w:t>Wykres nr IX..........................................................................................................</w:t>
      </w:r>
      <w:r w:rsidR="00E763A4" w:rsidRPr="00EF31B1">
        <w:rPr>
          <w:rFonts w:ascii="Arial" w:hAnsi="Arial" w:cs="Arial"/>
          <w:sz w:val="20"/>
        </w:rPr>
        <w:t>.........................str. 55</w:t>
      </w:r>
    </w:p>
    <w:p w:rsidR="004B5747" w:rsidRPr="00EF31B1" w:rsidRDefault="004B5747" w:rsidP="00F068F5">
      <w:pPr>
        <w:pStyle w:val="Tekstpodstawowy"/>
        <w:numPr>
          <w:ilvl w:val="0"/>
          <w:numId w:val="16"/>
        </w:numPr>
        <w:spacing w:line="360" w:lineRule="auto"/>
        <w:rPr>
          <w:rFonts w:ascii="Arial" w:hAnsi="Arial" w:cs="Arial"/>
          <w:sz w:val="20"/>
        </w:rPr>
      </w:pPr>
      <w:r w:rsidRPr="00EF31B1">
        <w:rPr>
          <w:rFonts w:ascii="Arial" w:hAnsi="Arial" w:cs="Arial"/>
          <w:sz w:val="20"/>
        </w:rPr>
        <w:t>dane porównawcze dot. liczby ofert, odrzuconych ofert oraz liczby zawartych umów w zakresie „małych grantów” (Wydział Polityki Społecznej).</w:t>
      </w:r>
    </w:p>
    <w:p w:rsidR="004B5747" w:rsidRPr="00EF31B1" w:rsidRDefault="004B5747">
      <w:pPr>
        <w:pStyle w:val="Tekstpodstawowy"/>
        <w:spacing w:line="360" w:lineRule="auto"/>
        <w:ind w:left="60"/>
        <w:rPr>
          <w:rFonts w:ascii="Arial" w:hAnsi="Arial" w:cs="Arial"/>
          <w:sz w:val="20"/>
        </w:rPr>
      </w:pPr>
    </w:p>
    <w:p w:rsidR="004B5747" w:rsidRPr="00EF31B1" w:rsidRDefault="004B5747">
      <w:pPr>
        <w:pStyle w:val="Tekstpodstawowy"/>
        <w:spacing w:line="360" w:lineRule="auto"/>
        <w:ind w:left="60"/>
        <w:rPr>
          <w:rFonts w:ascii="Arial" w:hAnsi="Arial" w:cs="Arial"/>
          <w:sz w:val="20"/>
        </w:rPr>
      </w:pPr>
      <w:r w:rsidRPr="00EF31B1">
        <w:rPr>
          <w:rFonts w:ascii="Arial" w:hAnsi="Arial" w:cs="Arial"/>
          <w:sz w:val="20"/>
        </w:rPr>
        <w:t>Wykres nr X..........................................................................................................</w:t>
      </w:r>
      <w:r w:rsidR="00844CB9" w:rsidRPr="00EF31B1">
        <w:rPr>
          <w:rFonts w:ascii="Arial" w:hAnsi="Arial" w:cs="Arial"/>
          <w:sz w:val="20"/>
        </w:rPr>
        <w:t>.........................str. 75</w:t>
      </w:r>
    </w:p>
    <w:p w:rsidR="004B5747" w:rsidRPr="00EF31B1" w:rsidRDefault="004B5747" w:rsidP="00F068F5">
      <w:pPr>
        <w:pStyle w:val="Tekstpodstawowy"/>
        <w:numPr>
          <w:ilvl w:val="0"/>
          <w:numId w:val="16"/>
        </w:numPr>
        <w:spacing w:line="360" w:lineRule="auto"/>
        <w:rPr>
          <w:rFonts w:ascii="Arial" w:hAnsi="Arial" w:cs="Arial"/>
          <w:sz w:val="20"/>
        </w:rPr>
      </w:pPr>
      <w:r w:rsidRPr="00EF31B1">
        <w:rPr>
          <w:rFonts w:ascii="Arial" w:hAnsi="Arial" w:cs="Arial"/>
          <w:sz w:val="20"/>
        </w:rPr>
        <w:t>dane porównawcze dot. środków finansowych przeznaczonych na wsp</w:t>
      </w:r>
      <w:r w:rsidR="00844CB9" w:rsidRPr="00EF31B1">
        <w:rPr>
          <w:rFonts w:ascii="Arial" w:hAnsi="Arial" w:cs="Arial"/>
          <w:sz w:val="20"/>
        </w:rPr>
        <w:t>ółpracę z NGO w latach 2020</w:t>
      </w:r>
      <w:r w:rsidR="00C351FD" w:rsidRPr="00EF31B1">
        <w:rPr>
          <w:rFonts w:ascii="Arial" w:hAnsi="Arial" w:cs="Arial"/>
          <w:sz w:val="20"/>
        </w:rPr>
        <w:t>-20</w:t>
      </w:r>
      <w:r w:rsidR="00844CB9" w:rsidRPr="00EF31B1">
        <w:rPr>
          <w:rFonts w:ascii="Arial" w:hAnsi="Arial" w:cs="Arial"/>
          <w:sz w:val="20"/>
        </w:rPr>
        <w:t>22</w:t>
      </w:r>
      <w:r w:rsidRPr="00EF31B1">
        <w:rPr>
          <w:rFonts w:ascii="Arial" w:hAnsi="Arial" w:cs="Arial"/>
          <w:sz w:val="20"/>
        </w:rPr>
        <w:t xml:space="preserve"> (konkursy ofert, małe granty).</w:t>
      </w:r>
    </w:p>
    <w:p w:rsidR="004B5747" w:rsidRPr="00EF31B1" w:rsidRDefault="004B5747">
      <w:pPr>
        <w:tabs>
          <w:tab w:val="left" w:pos="1937"/>
        </w:tabs>
        <w:rPr>
          <w:rFonts w:ascii="Arial" w:hAnsi="Arial" w:cs="Arial"/>
          <w:b/>
          <w:bCs/>
          <w:sz w:val="20"/>
        </w:rPr>
      </w:pPr>
      <w:r w:rsidRPr="00EF31B1">
        <w:rPr>
          <w:rFonts w:ascii="Arial" w:hAnsi="Arial" w:cs="Arial"/>
          <w:b/>
          <w:bCs/>
          <w:sz w:val="20"/>
        </w:rPr>
        <w:lastRenderedPageBreak/>
        <w:t>SPIS FOTOGRAFII</w:t>
      </w:r>
    </w:p>
    <w:p w:rsidR="004B5747" w:rsidRPr="00EF31B1" w:rsidRDefault="004B5747">
      <w:pPr>
        <w:tabs>
          <w:tab w:val="left" w:pos="1937"/>
        </w:tabs>
        <w:rPr>
          <w:rFonts w:ascii="Arial" w:hAnsi="Arial" w:cs="Arial"/>
          <w:sz w:val="20"/>
        </w:rPr>
      </w:pPr>
    </w:p>
    <w:p w:rsidR="004B5747" w:rsidRPr="00EF31B1" w:rsidRDefault="004B5747" w:rsidP="00C04D08">
      <w:pPr>
        <w:tabs>
          <w:tab w:val="left" w:pos="1937"/>
        </w:tabs>
        <w:ind w:left="60"/>
        <w:jc w:val="right"/>
        <w:rPr>
          <w:rFonts w:ascii="Arial" w:hAnsi="Arial" w:cs="Arial"/>
          <w:sz w:val="20"/>
        </w:rPr>
      </w:pPr>
    </w:p>
    <w:p w:rsidR="003A1C23" w:rsidRPr="00EF31B1" w:rsidRDefault="003A1C23" w:rsidP="00C04D08">
      <w:pPr>
        <w:tabs>
          <w:tab w:val="left" w:pos="1937"/>
        </w:tabs>
        <w:jc w:val="both"/>
        <w:rPr>
          <w:rFonts w:ascii="Arial" w:hAnsi="Arial" w:cs="Arial"/>
          <w:sz w:val="20"/>
        </w:rPr>
      </w:pPr>
      <w:r w:rsidRPr="00EF31B1">
        <w:rPr>
          <w:rFonts w:ascii="Arial" w:hAnsi="Arial" w:cs="Arial"/>
          <w:sz w:val="20"/>
        </w:rPr>
        <w:t>Fot. I</w:t>
      </w:r>
      <w:r w:rsidR="00020225" w:rsidRPr="00EF31B1">
        <w:rPr>
          <w:rFonts w:ascii="Arial" w:hAnsi="Arial" w:cs="Arial"/>
          <w:sz w:val="20"/>
        </w:rPr>
        <w:t>, II</w:t>
      </w:r>
      <w:r w:rsidR="004B5747" w:rsidRPr="00EF31B1">
        <w:rPr>
          <w:rFonts w:ascii="Arial" w:hAnsi="Arial" w:cs="Arial"/>
          <w:sz w:val="20"/>
        </w:rPr>
        <w:t xml:space="preserve"> </w:t>
      </w:r>
      <w:r w:rsidR="00367028" w:rsidRPr="00EF31B1">
        <w:rPr>
          <w:rFonts w:ascii="Arial" w:hAnsi="Arial" w:cs="Arial"/>
          <w:sz w:val="20"/>
        </w:rPr>
        <w:t>-</w:t>
      </w:r>
      <w:r w:rsidR="004B5747" w:rsidRPr="00EF31B1">
        <w:rPr>
          <w:rFonts w:ascii="Arial" w:hAnsi="Arial" w:cs="Arial"/>
          <w:sz w:val="20"/>
        </w:rPr>
        <w:t xml:space="preserve"> </w:t>
      </w:r>
      <w:r w:rsidR="00020225" w:rsidRPr="00EF31B1">
        <w:rPr>
          <w:rFonts w:ascii="Arial" w:hAnsi="Arial" w:cs="Arial"/>
          <w:iCs/>
          <w:sz w:val="20"/>
          <w:szCs w:val="20"/>
        </w:rPr>
        <w:t>„Bytomskie Centrum Wolontariatu</w:t>
      </w:r>
      <w:r w:rsidR="007424F5" w:rsidRPr="00EF31B1">
        <w:rPr>
          <w:rFonts w:ascii="Arial" w:hAnsi="Arial" w:cs="Arial"/>
          <w:iCs/>
          <w:sz w:val="20"/>
          <w:szCs w:val="20"/>
        </w:rPr>
        <w:t>”</w:t>
      </w:r>
      <w:r w:rsidR="00020225" w:rsidRPr="00EF31B1">
        <w:rPr>
          <w:rFonts w:ascii="Arial" w:hAnsi="Arial" w:cs="Arial"/>
          <w:iCs/>
          <w:sz w:val="20"/>
          <w:szCs w:val="20"/>
        </w:rPr>
        <w:t xml:space="preserve"> – zbiórka darów</w:t>
      </w:r>
      <w:r w:rsidR="007424F5" w:rsidRPr="00EF31B1">
        <w:rPr>
          <w:rFonts w:ascii="Arial" w:hAnsi="Arial" w:cs="Arial"/>
          <w:iCs/>
          <w:sz w:val="20"/>
          <w:szCs w:val="20"/>
        </w:rPr>
        <w:t>.</w:t>
      </w:r>
      <w:r w:rsidR="007424F5" w:rsidRPr="00EF31B1">
        <w:rPr>
          <w:rFonts w:ascii="Arial" w:hAnsi="Arial" w:cs="Arial"/>
          <w:sz w:val="20"/>
        </w:rPr>
        <w:t>........</w:t>
      </w:r>
      <w:r w:rsidR="00020225" w:rsidRPr="00EF31B1">
        <w:rPr>
          <w:rFonts w:ascii="Arial" w:hAnsi="Arial" w:cs="Arial"/>
          <w:sz w:val="20"/>
        </w:rPr>
        <w:t>...............</w:t>
      </w:r>
      <w:r w:rsidR="004B5747" w:rsidRPr="00EF31B1">
        <w:rPr>
          <w:rFonts w:ascii="Arial" w:hAnsi="Arial" w:cs="Arial"/>
          <w:sz w:val="20"/>
        </w:rPr>
        <w:t>.......</w:t>
      </w:r>
      <w:r w:rsidR="00020225" w:rsidRPr="00EF31B1">
        <w:rPr>
          <w:rFonts w:ascii="Arial" w:hAnsi="Arial" w:cs="Arial"/>
          <w:sz w:val="20"/>
        </w:rPr>
        <w:t>.......</w:t>
      </w:r>
      <w:r w:rsidR="000B6F2D" w:rsidRPr="00EF31B1">
        <w:rPr>
          <w:rFonts w:ascii="Arial" w:hAnsi="Arial" w:cs="Arial"/>
          <w:sz w:val="20"/>
        </w:rPr>
        <w:t>........</w:t>
      </w:r>
      <w:r w:rsidRPr="00EF31B1">
        <w:rPr>
          <w:rFonts w:ascii="Arial" w:hAnsi="Arial" w:cs="Arial"/>
          <w:sz w:val="20"/>
        </w:rPr>
        <w:t>..</w:t>
      </w:r>
      <w:r w:rsidR="00C04D08" w:rsidRPr="00EF31B1">
        <w:rPr>
          <w:rFonts w:ascii="Arial" w:hAnsi="Arial" w:cs="Arial"/>
          <w:sz w:val="20"/>
        </w:rPr>
        <w:t>.</w:t>
      </w:r>
      <w:r w:rsidR="00020225" w:rsidRPr="00EF31B1">
        <w:rPr>
          <w:rFonts w:ascii="Arial" w:hAnsi="Arial" w:cs="Arial"/>
          <w:sz w:val="20"/>
        </w:rPr>
        <w:t>....</w:t>
      </w:r>
      <w:r w:rsidR="00B313C0" w:rsidRPr="00EF31B1">
        <w:rPr>
          <w:rFonts w:ascii="Arial" w:hAnsi="Arial" w:cs="Arial"/>
          <w:sz w:val="20"/>
        </w:rPr>
        <w:t>.</w:t>
      </w:r>
      <w:r w:rsidR="00020225" w:rsidRPr="00EF31B1">
        <w:rPr>
          <w:rFonts w:ascii="Arial" w:hAnsi="Arial" w:cs="Arial"/>
          <w:sz w:val="20"/>
        </w:rPr>
        <w:t>..str. 35</w:t>
      </w:r>
    </w:p>
    <w:p w:rsidR="003A1C23" w:rsidRPr="00EF31B1" w:rsidRDefault="003A1C23" w:rsidP="00C04D08">
      <w:pPr>
        <w:tabs>
          <w:tab w:val="left" w:pos="1937"/>
        </w:tabs>
        <w:jc w:val="both"/>
        <w:rPr>
          <w:rFonts w:ascii="Arial" w:hAnsi="Arial" w:cs="Arial"/>
          <w:sz w:val="20"/>
        </w:rPr>
      </w:pPr>
    </w:p>
    <w:p w:rsidR="003A1C23" w:rsidRPr="00EF31B1" w:rsidRDefault="000B6F2D" w:rsidP="00C04D08">
      <w:pPr>
        <w:tabs>
          <w:tab w:val="left" w:pos="1937"/>
        </w:tabs>
        <w:jc w:val="both"/>
        <w:rPr>
          <w:rFonts w:ascii="Arial" w:hAnsi="Arial" w:cs="Arial"/>
          <w:sz w:val="20"/>
        </w:rPr>
      </w:pPr>
      <w:r w:rsidRPr="00EF31B1">
        <w:rPr>
          <w:rFonts w:ascii="Arial" w:hAnsi="Arial" w:cs="Arial"/>
          <w:sz w:val="20"/>
        </w:rPr>
        <w:t>Fot. II</w:t>
      </w:r>
      <w:r w:rsidR="00020225" w:rsidRPr="00EF31B1">
        <w:rPr>
          <w:rFonts w:ascii="Arial" w:hAnsi="Arial" w:cs="Arial"/>
          <w:sz w:val="20"/>
        </w:rPr>
        <w:t xml:space="preserve">I, IV - „Fajer w </w:t>
      </w:r>
      <w:r w:rsidRPr="00EF31B1">
        <w:rPr>
          <w:rFonts w:ascii="Arial" w:hAnsi="Arial" w:cs="Arial"/>
          <w:sz w:val="20"/>
        </w:rPr>
        <w:t>Bytomiu</w:t>
      </w:r>
      <w:r w:rsidR="00020225" w:rsidRPr="00EF31B1">
        <w:rPr>
          <w:rFonts w:ascii="Arial" w:hAnsi="Arial" w:cs="Arial"/>
          <w:sz w:val="20"/>
        </w:rPr>
        <w:t>”</w:t>
      </w:r>
      <w:r w:rsidR="003A1C23" w:rsidRPr="00EF31B1">
        <w:rPr>
          <w:rFonts w:ascii="Arial" w:hAnsi="Arial" w:cs="Arial"/>
          <w:sz w:val="20"/>
        </w:rPr>
        <w:t>........................................</w:t>
      </w:r>
      <w:r w:rsidRPr="00EF31B1">
        <w:rPr>
          <w:rFonts w:ascii="Arial" w:hAnsi="Arial" w:cs="Arial"/>
          <w:sz w:val="20"/>
        </w:rPr>
        <w:t>......</w:t>
      </w:r>
      <w:r w:rsidR="00020225" w:rsidRPr="00EF31B1">
        <w:rPr>
          <w:rFonts w:ascii="Arial" w:hAnsi="Arial" w:cs="Arial"/>
          <w:sz w:val="20"/>
        </w:rPr>
        <w:t>.....................................</w:t>
      </w:r>
      <w:r w:rsidRPr="00EF31B1">
        <w:rPr>
          <w:rFonts w:ascii="Arial" w:hAnsi="Arial" w:cs="Arial"/>
          <w:sz w:val="20"/>
        </w:rPr>
        <w:t>.</w:t>
      </w:r>
      <w:r w:rsidR="003A1C23" w:rsidRPr="00EF31B1">
        <w:rPr>
          <w:rFonts w:ascii="Arial" w:hAnsi="Arial" w:cs="Arial"/>
          <w:sz w:val="20"/>
        </w:rPr>
        <w:t>.............</w:t>
      </w:r>
      <w:r w:rsidR="00C04D08" w:rsidRPr="00EF31B1">
        <w:rPr>
          <w:rFonts w:ascii="Arial" w:hAnsi="Arial" w:cs="Arial"/>
          <w:sz w:val="20"/>
        </w:rPr>
        <w:t>.</w:t>
      </w:r>
      <w:r w:rsidR="00020225" w:rsidRPr="00EF31B1">
        <w:rPr>
          <w:rFonts w:ascii="Arial" w:hAnsi="Arial" w:cs="Arial"/>
          <w:sz w:val="20"/>
        </w:rPr>
        <w:t>........str. 36</w:t>
      </w:r>
    </w:p>
    <w:p w:rsidR="004B5747" w:rsidRPr="00EF31B1" w:rsidRDefault="004B5747" w:rsidP="00C04D08">
      <w:pPr>
        <w:tabs>
          <w:tab w:val="left" w:pos="1937"/>
        </w:tabs>
        <w:jc w:val="both"/>
        <w:rPr>
          <w:rFonts w:ascii="Arial" w:hAnsi="Arial" w:cs="Arial"/>
          <w:sz w:val="20"/>
        </w:rPr>
      </w:pPr>
    </w:p>
    <w:p w:rsidR="004B5747" w:rsidRPr="00EF31B1" w:rsidRDefault="000B6F2D" w:rsidP="00C04D08">
      <w:pPr>
        <w:tabs>
          <w:tab w:val="left" w:pos="1937"/>
        </w:tabs>
        <w:jc w:val="both"/>
        <w:rPr>
          <w:rFonts w:ascii="Arial" w:hAnsi="Arial" w:cs="Arial"/>
          <w:sz w:val="20"/>
        </w:rPr>
      </w:pPr>
      <w:r w:rsidRPr="00EF31B1">
        <w:rPr>
          <w:rFonts w:ascii="Arial" w:hAnsi="Arial" w:cs="Arial"/>
          <w:sz w:val="20"/>
        </w:rPr>
        <w:t>Fot.</w:t>
      </w:r>
      <w:r w:rsidR="00367028" w:rsidRPr="00EF31B1">
        <w:rPr>
          <w:rFonts w:ascii="Arial" w:hAnsi="Arial" w:cs="Arial"/>
          <w:sz w:val="20"/>
        </w:rPr>
        <w:t xml:space="preserve"> V -</w:t>
      </w:r>
      <w:r w:rsidR="00746859" w:rsidRPr="00EF31B1">
        <w:rPr>
          <w:rFonts w:ascii="Arial" w:hAnsi="Arial" w:cs="Arial"/>
          <w:sz w:val="20"/>
        </w:rPr>
        <w:t xml:space="preserve"> „Bytomski Anioł Wolontariatu”</w:t>
      </w:r>
      <w:r w:rsidR="004B5747" w:rsidRPr="00EF31B1">
        <w:rPr>
          <w:rFonts w:ascii="Arial" w:hAnsi="Arial" w:cs="Arial"/>
          <w:sz w:val="20"/>
        </w:rPr>
        <w:t>..........</w:t>
      </w:r>
      <w:r w:rsidR="00C04D08" w:rsidRPr="00EF31B1">
        <w:rPr>
          <w:rFonts w:ascii="Arial" w:hAnsi="Arial" w:cs="Arial"/>
          <w:sz w:val="20"/>
        </w:rPr>
        <w:t>...............................</w:t>
      </w:r>
      <w:r w:rsidR="004B5747" w:rsidRPr="00EF31B1">
        <w:rPr>
          <w:rFonts w:ascii="Arial" w:hAnsi="Arial" w:cs="Arial"/>
          <w:sz w:val="20"/>
        </w:rPr>
        <w:t>...</w:t>
      </w:r>
      <w:r w:rsidR="00746859" w:rsidRPr="00EF31B1">
        <w:rPr>
          <w:rFonts w:ascii="Arial" w:hAnsi="Arial" w:cs="Arial"/>
          <w:sz w:val="20"/>
        </w:rPr>
        <w:t>......</w:t>
      </w:r>
      <w:r w:rsidR="00476FEC" w:rsidRPr="00EF31B1">
        <w:rPr>
          <w:rFonts w:ascii="Arial" w:hAnsi="Arial" w:cs="Arial"/>
          <w:sz w:val="20"/>
        </w:rPr>
        <w:t>...</w:t>
      </w:r>
      <w:r w:rsidRPr="00EF31B1">
        <w:rPr>
          <w:rFonts w:ascii="Arial" w:hAnsi="Arial" w:cs="Arial"/>
          <w:sz w:val="20"/>
        </w:rPr>
        <w:t>..................................</w:t>
      </w:r>
      <w:r w:rsidR="00746859" w:rsidRPr="00EF31B1">
        <w:rPr>
          <w:rFonts w:ascii="Arial" w:hAnsi="Arial" w:cs="Arial"/>
          <w:sz w:val="20"/>
        </w:rPr>
        <w:t>...</w:t>
      </w:r>
      <w:r w:rsidR="00B313C0" w:rsidRPr="00EF31B1">
        <w:rPr>
          <w:rFonts w:ascii="Arial" w:hAnsi="Arial" w:cs="Arial"/>
          <w:sz w:val="20"/>
        </w:rPr>
        <w:t>.</w:t>
      </w:r>
      <w:r w:rsidR="00746859" w:rsidRPr="00EF31B1">
        <w:rPr>
          <w:rFonts w:ascii="Arial" w:hAnsi="Arial" w:cs="Arial"/>
          <w:sz w:val="20"/>
        </w:rPr>
        <w:t>..str. 37</w:t>
      </w:r>
    </w:p>
    <w:p w:rsidR="008B7115" w:rsidRPr="00EF31B1" w:rsidRDefault="008B7115" w:rsidP="00C04D08">
      <w:pPr>
        <w:tabs>
          <w:tab w:val="left" w:pos="1937"/>
        </w:tabs>
        <w:jc w:val="both"/>
        <w:rPr>
          <w:rFonts w:ascii="Arial" w:hAnsi="Arial" w:cs="Arial"/>
          <w:sz w:val="20"/>
        </w:rPr>
      </w:pPr>
    </w:p>
    <w:p w:rsidR="004B5747" w:rsidRPr="00EF31B1" w:rsidRDefault="00746859" w:rsidP="00F47654">
      <w:pPr>
        <w:tabs>
          <w:tab w:val="left" w:pos="1937"/>
        </w:tabs>
        <w:jc w:val="both"/>
        <w:rPr>
          <w:rFonts w:ascii="Arial" w:hAnsi="Arial" w:cs="Arial"/>
          <w:sz w:val="20"/>
          <w:szCs w:val="20"/>
        </w:rPr>
      </w:pPr>
      <w:r w:rsidRPr="00EF31B1">
        <w:rPr>
          <w:rFonts w:ascii="Arial" w:hAnsi="Arial" w:cs="Arial"/>
          <w:sz w:val="20"/>
          <w:szCs w:val="20"/>
        </w:rPr>
        <w:t xml:space="preserve">Fot. </w:t>
      </w:r>
      <w:r w:rsidR="008B7115" w:rsidRPr="00EF31B1">
        <w:rPr>
          <w:rFonts w:ascii="Arial" w:hAnsi="Arial" w:cs="Arial"/>
          <w:sz w:val="20"/>
          <w:szCs w:val="20"/>
        </w:rPr>
        <w:t>V</w:t>
      </w:r>
      <w:r w:rsidRPr="00EF31B1">
        <w:rPr>
          <w:rFonts w:ascii="Arial" w:hAnsi="Arial" w:cs="Arial"/>
          <w:sz w:val="20"/>
          <w:szCs w:val="20"/>
        </w:rPr>
        <w:t>I</w:t>
      </w:r>
      <w:r w:rsidR="008B7115" w:rsidRPr="00EF31B1">
        <w:rPr>
          <w:rFonts w:ascii="Arial" w:hAnsi="Arial" w:cs="Arial"/>
          <w:sz w:val="20"/>
          <w:szCs w:val="20"/>
        </w:rPr>
        <w:t xml:space="preserve"> </w:t>
      </w:r>
      <w:r w:rsidR="00367028" w:rsidRPr="00EF31B1">
        <w:rPr>
          <w:rFonts w:ascii="Arial" w:hAnsi="Arial" w:cs="Arial"/>
          <w:sz w:val="20"/>
          <w:szCs w:val="20"/>
        </w:rPr>
        <w:t>-</w:t>
      </w:r>
      <w:r w:rsidR="008B7115" w:rsidRPr="00EF31B1">
        <w:rPr>
          <w:rFonts w:ascii="Arial" w:hAnsi="Arial" w:cs="Arial"/>
          <w:sz w:val="20"/>
          <w:szCs w:val="20"/>
        </w:rPr>
        <w:t xml:space="preserve"> </w:t>
      </w:r>
      <w:r w:rsidRPr="00EF31B1">
        <w:rPr>
          <w:rFonts w:ascii="Arial" w:hAnsi="Arial" w:cs="Arial"/>
          <w:iCs/>
          <w:sz w:val="20"/>
          <w:szCs w:val="20"/>
        </w:rPr>
        <w:t>„Lokal” w Bytomiu</w:t>
      </w:r>
      <w:r w:rsidR="00F47654" w:rsidRPr="00EF31B1">
        <w:rPr>
          <w:rFonts w:ascii="Arial" w:hAnsi="Arial" w:cs="Arial"/>
          <w:sz w:val="20"/>
        </w:rPr>
        <w:t>..............................................................................</w:t>
      </w:r>
      <w:r w:rsidR="00415BB8" w:rsidRPr="00EF31B1">
        <w:rPr>
          <w:rFonts w:ascii="Arial" w:hAnsi="Arial" w:cs="Arial"/>
          <w:sz w:val="20"/>
        </w:rPr>
        <w:t>......</w:t>
      </w:r>
      <w:r w:rsidRPr="00EF31B1">
        <w:rPr>
          <w:rFonts w:ascii="Arial" w:hAnsi="Arial" w:cs="Arial"/>
          <w:sz w:val="20"/>
        </w:rPr>
        <w:t>..........................str. 46</w:t>
      </w:r>
    </w:p>
    <w:p w:rsidR="004B5747" w:rsidRPr="00EF31B1" w:rsidRDefault="004B5747">
      <w:pPr>
        <w:tabs>
          <w:tab w:val="left" w:pos="1937"/>
        </w:tabs>
        <w:rPr>
          <w:rFonts w:ascii="Arial" w:hAnsi="Arial" w:cs="Arial"/>
        </w:rPr>
      </w:pPr>
    </w:p>
    <w:p w:rsidR="004B5747" w:rsidRPr="00EF31B1" w:rsidRDefault="004B5747">
      <w:pPr>
        <w:tabs>
          <w:tab w:val="left" w:pos="1683"/>
        </w:tabs>
        <w:rPr>
          <w:rFonts w:ascii="Arial" w:hAnsi="Arial" w:cs="Arial"/>
        </w:rPr>
      </w:pPr>
    </w:p>
    <w:sectPr w:rsidR="004B5747" w:rsidRPr="00EF31B1" w:rsidSect="00ED505D">
      <w:footerReference w:type="even" r:id="rId45"/>
      <w:footerReference w:type="default" r:id="rId46"/>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51E5" w:rsidRDefault="001751E5">
      <w:r>
        <w:separator/>
      </w:r>
    </w:p>
  </w:endnote>
  <w:endnote w:type="continuationSeparator" w:id="0">
    <w:p w:rsidR="001751E5" w:rsidRDefault="001751E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TiepoloItcTEEBoo">
    <w:panose1 w:val="02000503000000020004"/>
    <w:charset w:val="EE"/>
    <w:family w:val="auto"/>
    <w:pitch w:val="variable"/>
    <w:sig w:usb0="80000027" w:usb1="00000000" w:usb2="00000000" w:usb3="00000000" w:csb0="00000082" w:csb1="00000000"/>
  </w:font>
  <w:font w:name="Arial">
    <w:panose1 w:val="020B0604020202020204"/>
    <w:charset w:val="EE"/>
    <w:family w:val="swiss"/>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DejaVuSans">
    <w:altName w:val="Times New Roman"/>
    <w:charset w:val="00"/>
    <w:family w:val="auto"/>
    <w:pitch w:val="variable"/>
    <w:sig w:usb0="00000000" w:usb1="00000000" w:usb2="00000000" w:usb3="00000000" w:csb0="00000000" w:csb1="00000000"/>
  </w:font>
  <w:font w:name="Calibri">
    <w:panose1 w:val="020F0502020204030204"/>
    <w:charset w:val="EE"/>
    <w:family w:val="swiss"/>
    <w:pitch w:val="variable"/>
    <w:sig w:usb0="E4002EFF" w:usb1="C000247B" w:usb2="00000009" w:usb3="00000000" w:csb0="000001FF" w:csb1="00000000"/>
  </w:font>
  <w:font w:name="Times">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iberation Serif">
    <w:charset w:val="EE"/>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Lato">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2B80" w:rsidRDefault="002A46D0">
    <w:pPr>
      <w:pStyle w:val="Stopka"/>
      <w:framePr w:wrap="around" w:vAnchor="text" w:hAnchor="margin" w:xAlign="right" w:y="1"/>
      <w:rPr>
        <w:rStyle w:val="Numerstrony"/>
      </w:rPr>
    </w:pPr>
    <w:r>
      <w:rPr>
        <w:rStyle w:val="Numerstrony"/>
      </w:rPr>
      <w:fldChar w:fldCharType="begin"/>
    </w:r>
    <w:r w:rsidR="003F2B80">
      <w:rPr>
        <w:rStyle w:val="Numerstrony"/>
      </w:rPr>
      <w:instrText xml:space="preserve">PAGE  </w:instrText>
    </w:r>
    <w:r>
      <w:rPr>
        <w:rStyle w:val="Numerstrony"/>
      </w:rPr>
      <w:fldChar w:fldCharType="end"/>
    </w:r>
  </w:p>
  <w:p w:rsidR="003F2B80" w:rsidRDefault="003F2B80">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2B80" w:rsidRDefault="002A46D0">
    <w:pPr>
      <w:pStyle w:val="Stopka"/>
      <w:framePr w:wrap="around" w:vAnchor="text" w:hAnchor="margin" w:xAlign="right" w:y="1"/>
      <w:rPr>
        <w:rStyle w:val="Numerstrony"/>
      </w:rPr>
    </w:pPr>
    <w:r>
      <w:rPr>
        <w:rStyle w:val="Numerstrony"/>
      </w:rPr>
      <w:fldChar w:fldCharType="begin"/>
    </w:r>
    <w:r w:rsidR="003F2B80">
      <w:rPr>
        <w:rStyle w:val="Numerstrony"/>
      </w:rPr>
      <w:instrText xml:space="preserve">PAGE  </w:instrText>
    </w:r>
    <w:r>
      <w:rPr>
        <w:rStyle w:val="Numerstrony"/>
      </w:rPr>
      <w:fldChar w:fldCharType="separate"/>
    </w:r>
    <w:r w:rsidR="007122F2">
      <w:rPr>
        <w:rStyle w:val="Numerstrony"/>
        <w:noProof/>
      </w:rPr>
      <w:t>75</w:t>
    </w:r>
    <w:r>
      <w:rPr>
        <w:rStyle w:val="Numerstrony"/>
      </w:rPr>
      <w:fldChar w:fldCharType="end"/>
    </w:r>
  </w:p>
  <w:p w:rsidR="003F2B80" w:rsidRDefault="003F2B80">
    <w:pPr>
      <w:pStyle w:val="Stopk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51E5" w:rsidRDefault="001751E5">
      <w:r>
        <w:separator/>
      </w:r>
    </w:p>
  </w:footnote>
  <w:footnote w:type="continuationSeparator" w:id="0">
    <w:p w:rsidR="001751E5" w:rsidRDefault="001751E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F50203E2"/>
    <w:lvl w:ilvl="0">
      <w:start w:val="1"/>
      <w:numFmt w:val="bullet"/>
      <w:pStyle w:val="Listapunktowana3"/>
      <w:lvlText w:val=""/>
      <w:lvlJc w:val="left"/>
      <w:pPr>
        <w:tabs>
          <w:tab w:val="num" w:pos="926"/>
        </w:tabs>
        <w:ind w:left="926" w:hanging="360"/>
      </w:pPr>
      <w:rPr>
        <w:rFonts w:ascii="Symbol" w:hAnsi="Symbol" w:hint="default"/>
      </w:rPr>
    </w:lvl>
  </w:abstractNum>
  <w:abstractNum w:abstractNumId="1">
    <w:nsid w:val="FFFFFF83"/>
    <w:multiLevelType w:val="singleLevel"/>
    <w:tmpl w:val="606696FE"/>
    <w:lvl w:ilvl="0">
      <w:start w:val="1"/>
      <w:numFmt w:val="bullet"/>
      <w:pStyle w:val="Listapunktowana2"/>
      <w:lvlText w:val=""/>
      <w:lvlJc w:val="left"/>
      <w:pPr>
        <w:tabs>
          <w:tab w:val="num" w:pos="643"/>
        </w:tabs>
        <w:ind w:left="643" w:hanging="360"/>
      </w:pPr>
      <w:rPr>
        <w:rFonts w:ascii="Symbol" w:hAnsi="Symbol" w:hint="default"/>
      </w:rPr>
    </w:lvl>
  </w:abstractNum>
  <w:abstractNum w:abstractNumId="2">
    <w:nsid w:val="FFFFFF89"/>
    <w:multiLevelType w:val="singleLevel"/>
    <w:tmpl w:val="56F8E07C"/>
    <w:lvl w:ilvl="0">
      <w:start w:val="1"/>
      <w:numFmt w:val="bullet"/>
      <w:pStyle w:val="Listapunktowana"/>
      <w:lvlText w:val=""/>
      <w:lvlJc w:val="left"/>
      <w:pPr>
        <w:tabs>
          <w:tab w:val="num" w:pos="360"/>
        </w:tabs>
        <w:ind w:left="360" w:hanging="360"/>
      </w:pPr>
      <w:rPr>
        <w:rFonts w:ascii="Symbol" w:hAnsi="Symbol" w:hint="default"/>
      </w:rPr>
    </w:lvl>
  </w:abstractNum>
  <w:abstractNum w:abstractNumId="3">
    <w:nsid w:val="00000001"/>
    <w:multiLevelType w:val="multilevel"/>
    <w:tmpl w:val="00000001"/>
    <w:name w:val="WW8Num1"/>
    <w:lvl w:ilvl="0">
      <w:start w:val="1"/>
      <w:numFmt w:val="upperRoman"/>
      <w:lvlText w:val="%1."/>
      <w:lvlJc w:val="left"/>
      <w:pPr>
        <w:tabs>
          <w:tab w:val="num" w:pos="1080"/>
        </w:tabs>
        <w:ind w:left="1080" w:hanging="720"/>
      </w:p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00000002"/>
    <w:multiLevelType w:val="multilevel"/>
    <w:tmpl w:val="00000002"/>
    <w:name w:val="WW8Num2"/>
    <w:lvl w:ilvl="0">
      <w:start w:val="7"/>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8"/>
      <w:numFmt w:val="decimal"/>
      <w:lvlText w:val="%3)"/>
      <w:lvlJc w:val="left"/>
      <w:pPr>
        <w:tabs>
          <w:tab w:val="num" w:pos="2340"/>
        </w:tabs>
        <w:ind w:left="2340" w:hanging="360"/>
      </w:pPr>
    </w:lvl>
    <w:lvl w:ilvl="3">
      <w:start w:val="2"/>
      <w:numFmt w:val="bullet"/>
      <w:lvlText w:val="-"/>
      <w:lvlJc w:val="left"/>
      <w:pPr>
        <w:tabs>
          <w:tab w:val="num" w:pos="2880"/>
        </w:tabs>
        <w:ind w:left="2880" w:hanging="360"/>
      </w:pPr>
      <w:rPr>
        <w:rFonts w:ascii="Times New Roman" w:hAnsi="Times New Roman"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00000003"/>
    <w:multiLevelType w:val="multilevel"/>
    <w:tmpl w:val="00000003"/>
    <w:name w:val="WW8Num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Letter"/>
      <w:lvlText w:val="%3)"/>
      <w:lvlJc w:val="left"/>
      <w:pPr>
        <w:tabs>
          <w:tab w:val="num" w:pos="2340"/>
        </w:tabs>
        <w:ind w:left="2340" w:hanging="360"/>
      </w:pPr>
    </w:lvl>
    <w:lvl w:ilvl="3">
      <w:start w:val="1"/>
      <w:numFmt w:val="lowerLetter"/>
      <w:lvlText w:val="%4)"/>
      <w:lvlJc w:val="left"/>
      <w:pPr>
        <w:tabs>
          <w:tab w:val="num" w:pos="2880"/>
        </w:tabs>
        <w:ind w:left="2880" w:hanging="360"/>
      </w:pPr>
    </w:lvl>
    <w:lvl w:ilvl="4">
      <w:start w:val="37"/>
      <w:numFmt w:val="bullet"/>
      <w:lvlText w:val="-"/>
      <w:lvlJc w:val="left"/>
      <w:pPr>
        <w:tabs>
          <w:tab w:val="num" w:pos="3600"/>
        </w:tabs>
        <w:ind w:left="3600" w:hanging="360"/>
      </w:pPr>
      <w:rPr>
        <w:rFonts w:ascii="Times New Roman" w:hAnsi="Times New Roman" w:cs="Times New Roman"/>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00000006"/>
    <w:multiLevelType w:val="multilevel"/>
    <w:tmpl w:val="B0867B16"/>
    <w:name w:val="WW8Num6"/>
    <w:lvl w:ilvl="0">
      <w:start w:val="1"/>
      <w:numFmt w:val="decimal"/>
      <w:lvlText w:val="%1."/>
      <w:lvlJc w:val="left"/>
      <w:pPr>
        <w:tabs>
          <w:tab w:val="num" w:pos="720"/>
        </w:tabs>
        <w:ind w:left="720" w:hanging="360"/>
      </w:pPr>
      <w:rPr>
        <w:rFonts w:ascii="TiepoloItcTEEBoo" w:hAnsi="TiepoloItcTEEBoo" w:cs="TiepoloItcTEEBoo" w:hint="default"/>
        <w:b/>
        <w:bCs/>
        <w:sz w:val="16"/>
        <w:szCs w:val="20"/>
      </w:rPr>
    </w:lvl>
    <w:lvl w:ilvl="1">
      <w:start w:val="1"/>
      <w:numFmt w:val="decimal"/>
      <w:lvlText w:val="%2)"/>
      <w:lvlJc w:val="left"/>
      <w:pPr>
        <w:tabs>
          <w:tab w:val="num" w:pos="-372"/>
        </w:tabs>
        <w:ind w:left="360" w:hanging="360"/>
      </w:pPr>
      <w:rPr>
        <w:rFonts w:ascii="Arial" w:hAnsi="Arial" w:cs="Arial" w:hint="default"/>
        <w:b/>
        <w:bCs/>
        <w:sz w:val="16"/>
        <w:szCs w:val="18"/>
      </w:rPr>
    </w:lvl>
    <w:lvl w:ilvl="2">
      <w:start w:val="1"/>
      <w:numFmt w:val="lowerLetter"/>
      <w:lvlText w:val="%3)"/>
      <w:lvlJc w:val="left"/>
      <w:pPr>
        <w:tabs>
          <w:tab w:val="num" w:pos="708"/>
        </w:tabs>
        <w:ind w:left="2340" w:hanging="360"/>
      </w:pPr>
      <w:rPr>
        <w:rFonts w:ascii="Arial" w:hAnsi="Arial" w:cs="Arial" w:hint="default"/>
        <w:sz w:val="16"/>
        <w:szCs w:val="18"/>
      </w:rPr>
    </w:lvl>
    <w:lvl w:ilvl="3">
      <w:start w:val="1"/>
      <w:numFmt w:val="lowerLetter"/>
      <w:lvlText w:val="%4)"/>
      <w:lvlJc w:val="left"/>
      <w:pPr>
        <w:tabs>
          <w:tab w:val="num" w:pos="708"/>
        </w:tabs>
        <w:ind w:left="2880" w:hanging="360"/>
      </w:pPr>
      <w:rPr>
        <w:rFonts w:ascii="TiepoloItcTEEBoo" w:hAnsi="TiepoloItcTEEBoo" w:cs="TiepoloItcTEEBoo" w:hint="default"/>
        <w:b/>
        <w:bCs/>
        <w:sz w:val="16"/>
        <w:szCs w:val="20"/>
      </w:rPr>
    </w:lvl>
    <w:lvl w:ilvl="4">
      <w:start w:val="37"/>
      <w:numFmt w:val="bullet"/>
      <w:lvlText w:val="-"/>
      <w:lvlJc w:val="left"/>
      <w:pPr>
        <w:tabs>
          <w:tab w:val="num" w:pos="3600"/>
        </w:tabs>
        <w:ind w:left="3600" w:hanging="360"/>
      </w:pPr>
      <w:rPr>
        <w:rFonts w:ascii="Times New Roman" w:hAnsi="Times New Roman" w:cs="Times New Roman"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0000007"/>
    <w:multiLevelType w:val="multilevel"/>
    <w:tmpl w:val="00000007"/>
    <w:name w:val="WW8Num7"/>
    <w:lvl w:ilvl="0">
      <w:start w:val="1"/>
      <w:numFmt w:val="bullet"/>
      <w:lvlText w:val=""/>
      <w:lvlJc w:val="left"/>
      <w:pPr>
        <w:tabs>
          <w:tab w:val="num" w:pos="1004"/>
        </w:tabs>
        <w:ind w:left="1004" w:hanging="360"/>
      </w:pPr>
      <w:rPr>
        <w:rFonts w:ascii="Symbol" w:hAnsi="Symbol" w:cs="Symbol"/>
        <w:sz w:val="20"/>
        <w:szCs w:val="20"/>
      </w:rPr>
    </w:lvl>
    <w:lvl w:ilvl="1">
      <w:start w:val="1"/>
      <w:numFmt w:val="bullet"/>
      <w:lvlText w:val="◦"/>
      <w:lvlJc w:val="left"/>
      <w:pPr>
        <w:tabs>
          <w:tab w:val="num" w:pos="1364"/>
        </w:tabs>
        <w:ind w:left="1364" w:hanging="360"/>
      </w:pPr>
      <w:rPr>
        <w:rFonts w:ascii="OpenSymbol" w:hAnsi="OpenSymbol" w:cs="OpenSymbol"/>
      </w:rPr>
    </w:lvl>
    <w:lvl w:ilvl="2">
      <w:start w:val="1"/>
      <w:numFmt w:val="bullet"/>
      <w:lvlText w:val="▪"/>
      <w:lvlJc w:val="left"/>
      <w:pPr>
        <w:tabs>
          <w:tab w:val="num" w:pos="1724"/>
        </w:tabs>
        <w:ind w:left="1724" w:hanging="360"/>
      </w:pPr>
      <w:rPr>
        <w:rFonts w:ascii="OpenSymbol" w:hAnsi="OpenSymbol" w:cs="OpenSymbol"/>
      </w:rPr>
    </w:lvl>
    <w:lvl w:ilvl="3">
      <w:start w:val="1"/>
      <w:numFmt w:val="bullet"/>
      <w:lvlText w:val="l"/>
      <w:lvlJc w:val="left"/>
      <w:pPr>
        <w:tabs>
          <w:tab w:val="num" w:pos="2084"/>
        </w:tabs>
        <w:ind w:left="2084" w:hanging="360"/>
      </w:pPr>
      <w:rPr>
        <w:rFonts w:ascii="Wingdings" w:hAnsi="Wingdings" w:cs="OpenSymbol"/>
      </w:rPr>
    </w:lvl>
    <w:lvl w:ilvl="4">
      <w:start w:val="1"/>
      <w:numFmt w:val="bullet"/>
      <w:lvlText w:val="◦"/>
      <w:lvlJc w:val="left"/>
      <w:pPr>
        <w:tabs>
          <w:tab w:val="num" w:pos="2444"/>
        </w:tabs>
        <w:ind w:left="2444" w:hanging="360"/>
      </w:pPr>
      <w:rPr>
        <w:rFonts w:ascii="OpenSymbol" w:hAnsi="OpenSymbol" w:cs="OpenSymbol"/>
      </w:rPr>
    </w:lvl>
    <w:lvl w:ilvl="5">
      <w:start w:val="1"/>
      <w:numFmt w:val="bullet"/>
      <w:lvlText w:val="▪"/>
      <w:lvlJc w:val="left"/>
      <w:pPr>
        <w:tabs>
          <w:tab w:val="num" w:pos="2804"/>
        </w:tabs>
        <w:ind w:left="2804" w:hanging="360"/>
      </w:pPr>
      <w:rPr>
        <w:rFonts w:ascii="OpenSymbol" w:hAnsi="OpenSymbol" w:cs="OpenSymbol"/>
      </w:rPr>
    </w:lvl>
    <w:lvl w:ilvl="6">
      <w:start w:val="1"/>
      <w:numFmt w:val="bullet"/>
      <w:lvlText w:val="l"/>
      <w:lvlJc w:val="left"/>
      <w:pPr>
        <w:tabs>
          <w:tab w:val="num" w:pos="3164"/>
        </w:tabs>
        <w:ind w:left="3164" w:hanging="360"/>
      </w:pPr>
      <w:rPr>
        <w:rFonts w:ascii="Wingdings" w:hAnsi="Wingdings" w:cs="OpenSymbol"/>
      </w:rPr>
    </w:lvl>
    <w:lvl w:ilvl="7">
      <w:start w:val="1"/>
      <w:numFmt w:val="bullet"/>
      <w:lvlText w:val="◦"/>
      <w:lvlJc w:val="left"/>
      <w:pPr>
        <w:tabs>
          <w:tab w:val="num" w:pos="3524"/>
        </w:tabs>
        <w:ind w:left="3524" w:hanging="360"/>
      </w:pPr>
      <w:rPr>
        <w:rFonts w:ascii="OpenSymbol" w:hAnsi="OpenSymbol" w:cs="OpenSymbol"/>
      </w:rPr>
    </w:lvl>
    <w:lvl w:ilvl="8">
      <w:start w:val="1"/>
      <w:numFmt w:val="bullet"/>
      <w:lvlText w:val="▪"/>
      <w:lvlJc w:val="left"/>
      <w:pPr>
        <w:tabs>
          <w:tab w:val="num" w:pos="3884"/>
        </w:tabs>
        <w:ind w:left="3884" w:hanging="360"/>
      </w:pPr>
      <w:rPr>
        <w:rFonts w:ascii="OpenSymbol" w:hAnsi="OpenSymbol" w:cs="OpenSymbol"/>
      </w:rPr>
    </w:lvl>
  </w:abstractNum>
  <w:abstractNum w:abstractNumId="8">
    <w:nsid w:val="00EB689E"/>
    <w:multiLevelType w:val="hybridMultilevel"/>
    <w:tmpl w:val="77F8D878"/>
    <w:lvl w:ilvl="0" w:tplc="53BCD34E">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1262C48"/>
    <w:multiLevelType w:val="hybridMultilevel"/>
    <w:tmpl w:val="E6108AC8"/>
    <w:lvl w:ilvl="0" w:tplc="C2200124">
      <w:start w:val="1"/>
      <w:numFmt w:val="lowerLetter"/>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01FC46B9"/>
    <w:multiLevelType w:val="hybridMultilevel"/>
    <w:tmpl w:val="80D262B0"/>
    <w:lvl w:ilvl="0" w:tplc="6C7C4F4A">
      <w:start w:val="1"/>
      <w:numFmt w:val="lowerLetter"/>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04C404CE"/>
    <w:multiLevelType w:val="hybridMultilevel"/>
    <w:tmpl w:val="BFBC08D6"/>
    <w:lvl w:ilvl="0" w:tplc="6BD8D4D2">
      <w:start w:val="1"/>
      <w:numFmt w:val="decimal"/>
      <w:lvlText w:val="%1)"/>
      <w:lvlJc w:val="left"/>
      <w:pPr>
        <w:tabs>
          <w:tab w:val="num" w:pos="360"/>
        </w:tabs>
        <w:ind w:left="340" w:hanging="34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062972DD"/>
    <w:multiLevelType w:val="hybridMultilevel"/>
    <w:tmpl w:val="EA6CF5C6"/>
    <w:lvl w:ilvl="0" w:tplc="97CC13A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06615B0E"/>
    <w:multiLevelType w:val="hybridMultilevel"/>
    <w:tmpl w:val="EC6EDBDC"/>
    <w:lvl w:ilvl="0" w:tplc="B32AD2B6">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06EC4267"/>
    <w:multiLevelType w:val="hybridMultilevel"/>
    <w:tmpl w:val="6AD4A362"/>
    <w:lvl w:ilvl="0" w:tplc="4B30C68A">
      <w:start w:val="1"/>
      <w:numFmt w:val="decimal"/>
      <w:lvlText w:val="%1."/>
      <w:lvlJc w:val="left"/>
      <w:pPr>
        <w:tabs>
          <w:tab w:val="num" w:pos="723"/>
        </w:tabs>
        <w:ind w:left="723" w:hanging="360"/>
      </w:pPr>
      <w:rPr>
        <w:rFonts w:hint="default"/>
      </w:rPr>
    </w:lvl>
    <w:lvl w:ilvl="1" w:tplc="EDD2451E">
      <w:start w:val="1"/>
      <w:numFmt w:val="lowerLetter"/>
      <w:lvlText w:val="%2)"/>
      <w:lvlJc w:val="left"/>
      <w:pPr>
        <w:tabs>
          <w:tab w:val="num" w:pos="1440"/>
        </w:tabs>
        <w:ind w:left="1440" w:hanging="360"/>
      </w:pPr>
      <w:rPr>
        <w:rFonts w:hint="default"/>
      </w:rPr>
    </w:lvl>
    <w:lvl w:ilvl="2" w:tplc="6BC6E9FE">
      <w:start w:val="2"/>
      <w:numFmt w:val="decimal"/>
      <w:lvlText w:val="%3."/>
      <w:lvlJc w:val="left"/>
      <w:pPr>
        <w:tabs>
          <w:tab w:val="num" w:pos="2340"/>
        </w:tabs>
        <w:ind w:left="2340" w:hanging="360"/>
      </w:pPr>
      <w:rPr>
        <w:rFonts w:hint="default"/>
      </w:rPr>
    </w:lvl>
    <w:lvl w:ilvl="3" w:tplc="EDD2451E">
      <w:start w:val="1"/>
      <w:numFmt w:val="lowerLetter"/>
      <w:lvlText w:val="%4)"/>
      <w:lvlJc w:val="left"/>
      <w:pPr>
        <w:tabs>
          <w:tab w:val="num" w:pos="2880"/>
        </w:tabs>
        <w:ind w:left="2880" w:hanging="360"/>
      </w:pPr>
      <w:rPr>
        <w:rFonts w:hint="default"/>
      </w:rPr>
    </w:lvl>
    <w:lvl w:ilvl="4" w:tplc="6966DE68">
      <w:start w:val="3"/>
      <w:numFmt w:val="decimal"/>
      <w:lvlText w:val="%5."/>
      <w:lvlJc w:val="left"/>
      <w:pPr>
        <w:tabs>
          <w:tab w:val="num" w:pos="3600"/>
        </w:tabs>
        <w:ind w:left="3600" w:hanging="360"/>
      </w:pPr>
      <w:rPr>
        <w:rFonts w:hint="default"/>
      </w:rPr>
    </w:lvl>
    <w:lvl w:ilvl="5" w:tplc="EDD2451E">
      <w:start w:val="1"/>
      <w:numFmt w:val="lowerLetter"/>
      <w:lvlText w:val="%6)"/>
      <w:lvlJc w:val="left"/>
      <w:pPr>
        <w:tabs>
          <w:tab w:val="num" w:pos="4500"/>
        </w:tabs>
        <w:ind w:left="4500" w:hanging="360"/>
      </w:pPr>
      <w:rPr>
        <w:rFonts w:hint="default"/>
      </w:rPr>
    </w:lvl>
    <w:lvl w:ilvl="6" w:tplc="F9D6327A">
      <w:start w:val="4"/>
      <w:numFmt w:val="decimal"/>
      <w:lvlText w:val="%7."/>
      <w:lvlJc w:val="left"/>
      <w:pPr>
        <w:tabs>
          <w:tab w:val="num" w:pos="5040"/>
        </w:tabs>
        <w:ind w:left="5040" w:hanging="360"/>
      </w:pPr>
      <w:rPr>
        <w:rFonts w:hint="default"/>
      </w:rPr>
    </w:lvl>
    <w:lvl w:ilvl="7" w:tplc="E774ED62">
      <w:start w:val="1"/>
      <w:numFmt w:val="lowerLetter"/>
      <w:lvlText w:val="%8)"/>
      <w:lvlJc w:val="left"/>
      <w:pPr>
        <w:tabs>
          <w:tab w:val="num" w:pos="5760"/>
        </w:tabs>
        <w:ind w:left="5760" w:hanging="360"/>
      </w:pPr>
      <w:rPr>
        <w:rFonts w:hint="default"/>
      </w:rPr>
    </w:lvl>
    <w:lvl w:ilvl="8" w:tplc="9012665C">
      <w:start w:val="5"/>
      <w:numFmt w:val="decimal"/>
      <w:lvlText w:val="%9."/>
      <w:lvlJc w:val="left"/>
      <w:pPr>
        <w:tabs>
          <w:tab w:val="num" w:pos="6660"/>
        </w:tabs>
        <w:ind w:left="6660" w:hanging="360"/>
      </w:pPr>
      <w:rPr>
        <w:rFonts w:hint="default"/>
      </w:rPr>
    </w:lvl>
  </w:abstractNum>
  <w:abstractNum w:abstractNumId="15">
    <w:nsid w:val="07213B92"/>
    <w:multiLevelType w:val="hybridMultilevel"/>
    <w:tmpl w:val="31DE5C9C"/>
    <w:lvl w:ilvl="0" w:tplc="78ACC89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09217496"/>
    <w:multiLevelType w:val="hybridMultilevel"/>
    <w:tmpl w:val="C1EE4194"/>
    <w:lvl w:ilvl="0" w:tplc="4E546D00">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0A435CBB"/>
    <w:multiLevelType w:val="hybridMultilevel"/>
    <w:tmpl w:val="7CFEBD9A"/>
    <w:lvl w:ilvl="0" w:tplc="7F7E977C">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0C415857"/>
    <w:multiLevelType w:val="hybridMultilevel"/>
    <w:tmpl w:val="5418AD6E"/>
    <w:lvl w:ilvl="0" w:tplc="04150007">
      <w:start w:val="1"/>
      <w:numFmt w:val="bullet"/>
      <w:lvlText w:val=""/>
      <w:lvlJc w:val="left"/>
      <w:pPr>
        <w:tabs>
          <w:tab w:val="num" w:pos="675"/>
        </w:tabs>
        <w:ind w:left="675" w:hanging="360"/>
      </w:pPr>
      <w:rPr>
        <w:rFonts w:ascii="Wingdings" w:hAnsi="Wingdings" w:hint="default"/>
        <w:sz w:val="16"/>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9">
    <w:nsid w:val="0CB36E0A"/>
    <w:multiLevelType w:val="hybridMultilevel"/>
    <w:tmpl w:val="D95EACDE"/>
    <w:lvl w:ilvl="0" w:tplc="39087324">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0E811F69"/>
    <w:multiLevelType w:val="hybridMultilevel"/>
    <w:tmpl w:val="7BB6731A"/>
    <w:lvl w:ilvl="0" w:tplc="6CA43014">
      <w:start w:val="5"/>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0F666CE6"/>
    <w:multiLevelType w:val="hybridMultilevel"/>
    <w:tmpl w:val="F0DCC9AA"/>
    <w:lvl w:ilvl="0" w:tplc="922E5646">
      <w:start w:val="3"/>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10983BA5"/>
    <w:multiLevelType w:val="hybridMultilevel"/>
    <w:tmpl w:val="CC823B3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10E850B3"/>
    <w:multiLevelType w:val="hybridMultilevel"/>
    <w:tmpl w:val="015467DC"/>
    <w:lvl w:ilvl="0" w:tplc="47C26AD2">
      <w:start w:val="1"/>
      <w:numFmt w:val="bullet"/>
      <w:lvlText w:val="-"/>
      <w:lvlJc w:val="left"/>
      <w:pPr>
        <w:ind w:left="720" w:hanging="360"/>
      </w:pPr>
      <w:rPr>
        <w:rFonts w:ascii="Times New Roman" w:eastAsia="Arial Unicode MS"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11192E4D"/>
    <w:multiLevelType w:val="hybridMultilevel"/>
    <w:tmpl w:val="15F4AC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1173157F"/>
    <w:multiLevelType w:val="hybridMultilevel"/>
    <w:tmpl w:val="4380F0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11EC2CF4"/>
    <w:multiLevelType w:val="hybridMultilevel"/>
    <w:tmpl w:val="ADFC3518"/>
    <w:lvl w:ilvl="0" w:tplc="D4C63296">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132E0DE0"/>
    <w:multiLevelType w:val="hybridMultilevel"/>
    <w:tmpl w:val="3BD4846E"/>
    <w:lvl w:ilvl="0" w:tplc="1552443C">
      <w:start w:val="7"/>
      <w:numFmt w:val="decimal"/>
      <w:lvlText w:val="%1)"/>
      <w:lvlJc w:val="left"/>
      <w:pPr>
        <w:tabs>
          <w:tab w:val="num" w:pos="720"/>
        </w:tabs>
        <w:ind w:left="720" w:hanging="360"/>
      </w:pPr>
      <w:rPr>
        <w:rFonts w:hint="default"/>
      </w:rPr>
    </w:lvl>
    <w:lvl w:ilvl="1" w:tplc="778EEA70">
      <w:start w:val="1"/>
      <w:numFmt w:val="lowerLetter"/>
      <w:lvlText w:val="%2)"/>
      <w:lvlJc w:val="left"/>
      <w:pPr>
        <w:tabs>
          <w:tab w:val="num" w:pos="1440"/>
        </w:tabs>
        <w:ind w:left="1440" w:hanging="360"/>
      </w:pPr>
      <w:rPr>
        <w:rFonts w:hint="default"/>
      </w:rPr>
    </w:lvl>
    <w:lvl w:ilvl="2" w:tplc="B2A4CE66">
      <w:start w:val="8"/>
      <w:numFmt w:val="decimal"/>
      <w:lvlText w:val="%3)"/>
      <w:lvlJc w:val="left"/>
      <w:pPr>
        <w:tabs>
          <w:tab w:val="num" w:pos="2340"/>
        </w:tabs>
        <w:ind w:left="2340" w:hanging="360"/>
      </w:pPr>
      <w:rPr>
        <w:rFonts w:hint="default"/>
      </w:rPr>
    </w:lvl>
    <w:lvl w:ilvl="3" w:tplc="47C26AD2">
      <w:start w:val="1"/>
      <w:numFmt w:val="bullet"/>
      <w:lvlText w:val="-"/>
      <w:lvlJc w:val="left"/>
      <w:pPr>
        <w:tabs>
          <w:tab w:val="num" w:pos="2880"/>
        </w:tabs>
        <w:ind w:left="2880" w:hanging="360"/>
      </w:pPr>
      <w:rPr>
        <w:rFonts w:ascii="Times New Roman" w:eastAsia="Arial Unicode MS" w:hAnsi="Times New Roman" w:cs="Times New Roman" w:hint="default"/>
      </w:rPr>
    </w:lvl>
    <w:lvl w:ilvl="4" w:tplc="99827E1E">
      <w:start w:val="2"/>
      <w:numFmt w:val="upperRoman"/>
      <w:lvlText w:val="%5."/>
      <w:lvlJc w:val="left"/>
      <w:pPr>
        <w:ind w:left="3960" w:hanging="72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1591022D"/>
    <w:multiLevelType w:val="hybridMultilevel"/>
    <w:tmpl w:val="3016494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15AB7EE5"/>
    <w:multiLevelType w:val="hybridMultilevel"/>
    <w:tmpl w:val="C0F406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16AA3DB0"/>
    <w:multiLevelType w:val="hybridMultilevel"/>
    <w:tmpl w:val="3FFAEAD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176B1CCE"/>
    <w:multiLevelType w:val="hybridMultilevel"/>
    <w:tmpl w:val="B77201A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2">
    <w:nsid w:val="195E585C"/>
    <w:multiLevelType w:val="hybridMultilevel"/>
    <w:tmpl w:val="29C25FA4"/>
    <w:lvl w:ilvl="0" w:tplc="F73C7316">
      <w:start w:val="37"/>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198D5A97"/>
    <w:multiLevelType w:val="hybridMultilevel"/>
    <w:tmpl w:val="17BE31B2"/>
    <w:lvl w:ilvl="0" w:tplc="E774ED62">
      <w:start w:val="1"/>
      <w:numFmt w:val="lowerLetter"/>
      <w:lvlText w:val="%1)"/>
      <w:lvlJc w:val="left"/>
      <w:pPr>
        <w:tabs>
          <w:tab w:val="num" w:pos="5760"/>
        </w:tabs>
        <w:ind w:left="57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19947968"/>
    <w:multiLevelType w:val="hybridMultilevel"/>
    <w:tmpl w:val="DE88A562"/>
    <w:lvl w:ilvl="0" w:tplc="04150001">
      <w:start w:val="1"/>
      <w:numFmt w:val="bullet"/>
      <w:lvlText w:val=""/>
      <w:lvlJc w:val="left"/>
      <w:pPr>
        <w:ind w:left="775" w:hanging="360"/>
      </w:pPr>
      <w:rPr>
        <w:rFonts w:ascii="Symbol" w:hAnsi="Symbol" w:hint="default"/>
      </w:rPr>
    </w:lvl>
    <w:lvl w:ilvl="1" w:tplc="04150003" w:tentative="1">
      <w:start w:val="1"/>
      <w:numFmt w:val="bullet"/>
      <w:lvlText w:val="o"/>
      <w:lvlJc w:val="left"/>
      <w:pPr>
        <w:ind w:left="1495" w:hanging="360"/>
      </w:pPr>
      <w:rPr>
        <w:rFonts w:ascii="Courier New" w:hAnsi="Courier New" w:cs="Courier New" w:hint="default"/>
      </w:rPr>
    </w:lvl>
    <w:lvl w:ilvl="2" w:tplc="04150005" w:tentative="1">
      <w:start w:val="1"/>
      <w:numFmt w:val="bullet"/>
      <w:lvlText w:val=""/>
      <w:lvlJc w:val="left"/>
      <w:pPr>
        <w:ind w:left="2215" w:hanging="360"/>
      </w:pPr>
      <w:rPr>
        <w:rFonts w:ascii="Wingdings" w:hAnsi="Wingdings" w:hint="default"/>
      </w:rPr>
    </w:lvl>
    <w:lvl w:ilvl="3" w:tplc="04150001" w:tentative="1">
      <w:start w:val="1"/>
      <w:numFmt w:val="bullet"/>
      <w:lvlText w:val=""/>
      <w:lvlJc w:val="left"/>
      <w:pPr>
        <w:ind w:left="2935" w:hanging="360"/>
      </w:pPr>
      <w:rPr>
        <w:rFonts w:ascii="Symbol" w:hAnsi="Symbol" w:hint="default"/>
      </w:rPr>
    </w:lvl>
    <w:lvl w:ilvl="4" w:tplc="04150003" w:tentative="1">
      <w:start w:val="1"/>
      <w:numFmt w:val="bullet"/>
      <w:lvlText w:val="o"/>
      <w:lvlJc w:val="left"/>
      <w:pPr>
        <w:ind w:left="3655" w:hanging="360"/>
      </w:pPr>
      <w:rPr>
        <w:rFonts w:ascii="Courier New" w:hAnsi="Courier New" w:cs="Courier New" w:hint="default"/>
      </w:rPr>
    </w:lvl>
    <w:lvl w:ilvl="5" w:tplc="04150005" w:tentative="1">
      <w:start w:val="1"/>
      <w:numFmt w:val="bullet"/>
      <w:lvlText w:val=""/>
      <w:lvlJc w:val="left"/>
      <w:pPr>
        <w:ind w:left="4375" w:hanging="360"/>
      </w:pPr>
      <w:rPr>
        <w:rFonts w:ascii="Wingdings" w:hAnsi="Wingdings" w:hint="default"/>
      </w:rPr>
    </w:lvl>
    <w:lvl w:ilvl="6" w:tplc="04150001" w:tentative="1">
      <w:start w:val="1"/>
      <w:numFmt w:val="bullet"/>
      <w:lvlText w:val=""/>
      <w:lvlJc w:val="left"/>
      <w:pPr>
        <w:ind w:left="5095" w:hanging="360"/>
      </w:pPr>
      <w:rPr>
        <w:rFonts w:ascii="Symbol" w:hAnsi="Symbol" w:hint="default"/>
      </w:rPr>
    </w:lvl>
    <w:lvl w:ilvl="7" w:tplc="04150003" w:tentative="1">
      <w:start w:val="1"/>
      <w:numFmt w:val="bullet"/>
      <w:lvlText w:val="o"/>
      <w:lvlJc w:val="left"/>
      <w:pPr>
        <w:ind w:left="5815" w:hanging="360"/>
      </w:pPr>
      <w:rPr>
        <w:rFonts w:ascii="Courier New" w:hAnsi="Courier New" w:cs="Courier New" w:hint="default"/>
      </w:rPr>
    </w:lvl>
    <w:lvl w:ilvl="8" w:tplc="04150005" w:tentative="1">
      <w:start w:val="1"/>
      <w:numFmt w:val="bullet"/>
      <w:lvlText w:val=""/>
      <w:lvlJc w:val="left"/>
      <w:pPr>
        <w:ind w:left="6535" w:hanging="360"/>
      </w:pPr>
      <w:rPr>
        <w:rFonts w:ascii="Wingdings" w:hAnsi="Wingdings" w:hint="default"/>
      </w:rPr>
    </w:lvl>
  </w:abstractNum>
  <w:abstractNum w:abstractNumId="35">
    <w:nsid w:val="1AF5576E"/>
    <w:multiLevelType w:val="hybridMultilevel"/>
    <w:tmpl w:val="C5E6C2EE"/>
    <w:lvl w:ilvl="0" w:tplc="FEBAEE1C">
      <w:start w:val="1"/>
      <w:numFmt w:val="decimal"/>
      <w:lvlText w:val="%1)"/>
      <w:lvlJc w:val="left"/>
      <w:pPr>
        <w:tabs>
          <w:tab w:val="num" w:pos="720"/>
        </w:tabs>
        <w:ind w:left="700" w:hanging="34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1AFC7D09"/>
    <w:multiLevelType w:val="hybridMultilevel"/>
    <w:tmpl w:val="3B06C8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nsid w:val="1E1E19CB"/>
    <w:multiLevelType w:val="hybridMultilevel"/>
    <w:tmpl w:val="731EC6EE"/>
    <w:lvl w:ilvl="0" w:tplc="2F2E7970">
      <w:start w:val="1"/>
      <w:numFmt w:val="bullet"/>
      <w:lvlText w:val=""/>
      <w:lvlJc w:val="left"/>
      <w:pPr>
        <w:ind w:left="720" w:hanging="360"/>
      </w:pPr>
      <w:rPr>
        <w:rFonts w:ascii="Symbol" w:hAnsi="Symbol" w:hint="default"/>
        <w:sz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nsid w:val="209D6B70"/>
    <w:multiLevelType w:val="hybridMultilevel"/>
    <w:tmpl w:val="D02496D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210576DB"/>
    <w:multiLevelType w:val="hybridMultilevel"/>
    <w:tmpl w:val="EFF06046"/>
    <w:lvl w:ilvl="0" w:tplc="D44AC73E">
      <w:start w:val="2"/>
      <w:numFmt w:val="decimal"/>
      <w:lvlText w:val="%1)"/>
      <w:lvlJc w:val="left"/>
      <w:pPr>
        <w:tabs>
          <w:tab w:val="num" w:pos="720"/>
        </w:tabs>
        <w:ind w:left="700" w:hanging="34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231A48C8"/>
    <w:multiLevelType w:val="hybridMultilevel"/>
    <w:tmpl w:val="C93A422A"/>
    <w:lvl w:ilvl="0" w:tplc="47C26AD2">
      <w:start w:val="1"/>
      <w:numFmt w:val="bullet"/>
      <w:lvlText w:val="-"/>
      <w:lvlJc w:val="left"/>
      <w:pPr>
        <w:ind w:left="720" w:hanging="360"/>
      </w:pPr>
      <w:rPr>
        <w:rFonts w:ascii="Times New Roman" w:eastAsia="Arial Unicode MS"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nsid w:val="25FE404B"/>
    <w:multiLevelType w:val="hybridMultilevel"/>
    <w:tmpl w:val="CC2A24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28B429F0"/>
    <w:multiLevelType w:val="hybridMultilevel"/>
    <w:tmpl w:val="29A8759A"/>
    <w:lvl w:ilvl="0" w:tplc="76E24234">
      <w:start w:val="4"/>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28BD0DB8"/>
    <w:multiLevelType w:val="hybridMultilevel"/>
    <w:tmpl w:val="51F0C9D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2B6E62F4"/>
    <w:multiLevelType w:val="hybridMultilevel"/>
    <w:tmpl w:val="212C14FE"/>
    <w:lvl w:ilvl="0" w:tplc="04150011">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B82486C"/>
    <w:multiLevelType w:val="hybridMultilevel"/>
    <w:tmpl w:val="A6544CFA"/>
    <w:lvl w:ilvl="0" w:tplc="960CE8F2">
      <w:start w:val="2"/>
      <w:numFmt w:val="decimal"/>
      <w:lvlText w:val="%1)"/>
      <w:lvlJc w:val="left"/>
      <w:pPr>
        <w:tabs>
          <w:tab w:val="num" w:pos="360"/>
        </w:tabs>
        <w:ind w:left="340" w:hanging="340"/>
      </w:pPr>
      <w:rPr>
        <w:rFonts w:ascii="Arial"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CAB601C"/>
    <w:multiLevelType w:val="hybridMultilevel"/>
    <w:tmpl w:val="AEA0DC3A"/>
    <w:lvl w:ilvl="0" w:tplc="08946C42">
      <w:start w:val="2"/>
      <w:numFmt w:val="decimal"/>
      <w:lvlText w:val="%1)"/>
      <w:lvlJc w:val="left"/>
      <w:pPr>
        <w:tabs>
          <w:tab w:val="num" w:pos="1440"/>
        </w:tabs>
        <w:ind w:left="1440" w:hanging="360"/>
      </w:pPr>
      <w:rPr>
        <w:rFonts w:hint="default"/>
      </w:rPr>
    </w:lvl>
    <w:lvl w:ilvl="1" w:tplc="31D2CBF8">
      <w:start w:val="1"/>
      <w:numFmt w:val="lowerLetter"/>
      <w:lvlText w:val="%2)"/>
      <w:lvlJc w:val="left"/>
      <w:pPr>
        <w:tabs>
          <w:tab w:val="num" w:pos="1440"/>
        </w:tabs>
        <w:ind w:left="1420" w:hanging="34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2FA04A0C"/>
    <w:multiLevelType w:val="hybridMultilevel"/>
    <w:tmpl w:val="D2967CDA"/>
    <w:lvl w:ilvl="0" w:tplc="2F2E7970">
      <w:start w:val="1"/>
      <w:numFmt w:val="bullet"/>
      <w:lvlText w:val=""/>
      <w:lvlJc w:val="left"/>
      <w:pPr>
        <w:tabs>
          <w:tab w:val="num" w:pos="720"/>
        </w:tabs>
        <w:ind w:left="720" w:hanging="360"/>
      </w:pPr>
      <w:rPr>
        <w:rFonts w:ascii="Symbol" w:hAnsi="Symbol" w:hint="default"/>
        <w:sz w:val="20"/>
      </w:rPr>
    </w:lvl>
    <w:lvl w:ilvl="1" w:tplc="47A4F206" w:tentative="1">
      <w:start w:val="1"/>
      <w:numFmt w:val="bullet"/>
      <w:lvlText w:val=""/>
      <w:lvlJc w:val="left"/>
      <w:pPr>
        <w:tabs>
          <w:tab w:val="num" w:pos="1440"/>
        </w:tabs>
        <w:ind w:left="1440" w:hanging="360"/>
      </w:pPr>
      <w:rPr>
        <w:rFonts w:ascii="Symbol" w:hAnsi="Symbol" w:hint="default"/>
        <w:sz w:val="20"/>
      </w:rPr>
    </w:lvl>
    <w:lvl w:ilvl="2" w:tplc="8542D97E" w:tentative="1">
      <w:start w:val="1"/>
      <w:numFmt w:val="bullet"/>
      <w:lvlText w:val=""/>
      <w:lvlJc w:val="left"/>
      <w:pPr>
        <w:tabs>
          <w:tab w:val="num" w:pos="2160"/>
        </w:tabs>
        <w:ind w:left="2160" w:hanging="360"/>
      </w:pPr>
      <w:rPr>
        <w:rFonts w:ascii="Symbol" w:hAnsi="Symbol" w:hint="default"/>
        <w:sz w:val="20"/>
      </w:rPr>
    </w:lvl>
    <w:lvl w:ilvl="3" w:tplc="620CE808" w:tentative="1">
      <w:start w:val="1"/>
      <w:numFmt w:val="bullet"/>
      <w:lvlText w:val=""/>
      <w:lvlJc w:val="left"/>
      <w:pPr>
        <w:tabs>
          <w:tab w:val="num" w:pos="2880"/>
        </w:tabs>
        <w:ind w:left="2880" w:hanging="360"/>
      </w:pPr>
      <w:rPr>
        <w:rFonts w:ascii="Symbol" w:hAnsi="Symbol" w:hint="default"/>
        <w:sz w:val="20"/>
      </w:rPr>
    </w:lvl>
    <w:lvl w:ilvl="4" w:tplc="28BC068A" w:tentative="1">
      <w:start w:val="1"/>
      <w:numFmt w:val="bullet"/>
      <w:lvlText w:val=""/>
      <w:lvlJc w:val="left"/>
      <w:pPr>
        <w:tabs>
          <w:tab w:val="num" w:pos="3600"/>
        </w:tabs>
        <w:ind w:left="3600" w:hanging="360"/>
      </w:pPr>
      <w:rPr>
        <w:rFonts w:ascii="Symbol" w:hAnsi="Symbol" w:hint="default"/>
        <w:sz w:val="20"/>
      </w:rPr>
    </w:lvl>
    <w:lvl w:ilvl="5" w:tplc="4A04F0AC" w:tentative="1">
      <w:start w:val="1"/>
      <w:numFmt w:val="bullet"/>
      <w:lvlText w:val=""/>
      <w:lvlJc w:val="left"/>
      <w:pPr>
        <w:tabs>
          <w:tab w:val="num" w:pos="4320"/>
        </w:tabs>
        <w:ind w:left="4320" w:hanging="360"/>
      </w:pPr>
      <w:rPr>
        <w:rFonts w:ascii="Symbol" w:hAnsi="Symbol" w:hint="default"/>
        <w:sz w:val="20"/>
      </w:rPr>
    </w:lvl>
    <w:lvl w:ilvl="6" w:tplc="AFDE8EE2" w:tentative="1">
      <w:start w:val="1"/>
      <w:numFmt w:val="bullet"/>
      <w:lvlText w:val=""/>
      <w:lvlJc w:val="left"/>
      <w:pPr>
        <w:tabs>
          <w:tab w:val="num" w:pos="5040"/>
        </w:tabs>
        <w:ind w:left="5040" w:hanging="360"/>
      </w:pPr>
      <w:rPr>
        <w:rFonts w:ascii="Symbol" w:hAnsi="Symbol" w:hint="default"/>
        <w:sz w:val="20"/>
      </w:rPr>
    </w:lvl>
    <w:lvl w:ilvl="7" w:tplc="D6EA8230" w:tentative="1">
      <w:start w:val="1"/>
      <w:numFmt w:val="bullet"/>
      <w:lvlText w:val=""/>
      <w:lvlJc w:val="left"/>
      <w:pPr>
        <w:tabs>
          <w:tab w:val="num" w:pos="5760"/>
        </w:tabs>
        <w:ind w:left="5760" w:hanging="360"/>
      </w:pPr>
      <w:rPr>
        <w:rFonts w:ascii="Symbol" w:hAnsi="Symbol" w:hint="default"/>
        <w:sz w:val="20"/>
      </w:rPr>
    </w:lvl>
    <w:lvl w:ilvl="8" w:tplc="CBF4E3A2" w:tentative="1">
      <w:start w:val="1"/>
      <w:numFmt w:val="bullet"/>
      <w:lvlText w:val=""/>
      <w:lvlJc w:val="left"/>
      <w:pPr>
        <w:tabs>
          <w:tab w:val="num" w:pos="6480"/>
        </w:tabs>
        <w:ind w:left="6480" w:hanging="360"/>
      </w:pPr>
      <w:rPr>
        <w:rFonts w:ascii="Symbol" w:hAnsi="Symbol" w:hint="default"/>
        <w:sz w:val="20"/>
      </w:rPr>
    </w:lvl>
  </w:abstractNum>
  <w:abstractNum w:abstractNumId="48">
    <w:nsid w:val="2FE63E72"/>
    <w:multiLevelType w:val="hybridMultilevel"/>
    <w:tmpl w:val="B3FA035A"/>
    <w:lvl w:ilvl="0" w:tplc="8A5A2032">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301D107A"/>
    <w:multiLevelType w:val="hybridMultilevel"/>
    <w:tmpl w:val="7730C756"/>
    <w:lvl w:ilvl="0" w:tplc="04150017">
      <w:start w:val="1"/>
      <w:numFmt w:val="lowerLetter"/>
      <w:lvlText w:val="%1)"/>
      <w:lvlJc w:val="left"/>
      <w:pPr>
        <w:ind w:left="1926" w:hanging="360"/>
      </w:pPr>
    </w:lvl>
    <w:lvl w:ilvl="1" w:tplc="04150019" w:tentative="1">
      <w:start w:val="1"/>
      <w:numFmt w:val="lowerLetter"/>
      <w:lvlText w:val="%2."/>
      <w:lvlJc w:val="left"/>
      <w:pPr>
        <w:ind w:left="2646" w:hanging="360"/>
      </w:pPr>
    </w:lvl>
    <w:lvl w:ilvl="2" w:tplc="0415001B" w:tentative="1">
      <w:start w:val="1"/>
      <w:numFmt w:val="lowerRoman"/>
      <w:lvlText w:val="%3."/>
      <w:lvlJc w:val="right"/>
      <w:pPr>
        <w:ind w:left="3366" w:hanging="180"/>
      </w:pPr>
    </w:lvl>
    <w:lvl w:ilvl="3" w:tplc="0415000F" w:tentative="1">
      <w:start w:val="1"/>
      <w:numFmt w:val="decimal"/>
      <w:lvlText w:val="%4."/>
      <w:lvlJc w:val="left"/>
      <w:pPr>
        <w:ind w:left="4086" w:hanging="360"/>
      </w:pPr>
    </w:lvl>
    <w:lvl w:ilvl="4" w:tplc="04150019" w:tentative="1">
      <w:start w:val="1"/>
      <w:numFmt w:val="lowerLetter"/>
      <w:lvlText w:val="%5."/>
      <w:lvlJc w:val="left"/>
      <w:pPr>
        <w:ind w:left="4806" w:hanging="360"/>
      </w:pPr>
    </w:lvl>
    <w:lvl w:ilvl="5" w:tplc="0415001B" w:tentative="1">
      <w:start w:val="1"/>
      <w:numFmt w:val="lowerRoman"/>
      <w:lvlText w:val="%6."/>
      <w:lvlJc w:val="right"/>
      <w:pPr>
        <w:ind w:left="5526" w:hanging="180"/>
      </w:pPr>
    </w:lvl>
    <w:lvl w:ilvl="6" w:tplc="0415000F" w:tentative="1">
      <w:start w:val="1"/>
      <w:numFmt w:val="decimal"/>
      <w:lvlText w:val="%7."/>
      <w:lvlJc w:val="left"/>
      <w:pPr>
        <w:ind w:left="6246" w:hanging="360"/>
      </w:pPr>
    </w:lvl>
    <w:lvl w:ilvl="7" w:tplc="04150019" w:tentative="1">
      <w:start w:val="1"/>
      <w:numFmt w:val="lowerLetter"/>
      <w:lvlText w:val="%8."/>
      <w:lvlJc w:val="left"/>
      <w:pPr>
        <w:ind w:left="6966" w:hanging="360"/>
      </w:pPr>
    </w:lvl>
    <w:lvl w:ilvl="8" w:tplc="0415001B" w:tentative="1">
      <w:start w:val="1"/>
      <w:numFmt w:val="lowerRoman"/>
      <w:lvlText w:val="%9."/>
      <w:lvlJc w:val="right"/>
      <w:pPr>
        <w:ind w:left="7686" w:hanging="180"/>
      </w:pPr>
    </w:lvl>
  </w:abstractNum>
  <w:abstractNum w:abstractNumId="50">
    <w:nsid w:val="31623F0E"/>
    <w:multiLevelType w:val="hybridMultilevel"/>
    <w:tmpl w:val="6E44B798"/>
    <w:lvl w:ilvl="0" w:tplc="F43E7C92">
      <w:start w:val="1"/>
      <w:numFmt w:val="decimal"/>
      <w:lvlText w:val="%1)"/>
      <w:lvlJc w:val="left"/>
      <w:pPr>
        <w:tabs>
          <w:tab w:val="num" w:pos="421"/>
        </w:tabs>
        <w:ind w:left="344" w:hanging="283"/>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32C33043"/>
    <w:multiLevelType w:val="hybridMultilevel"/>
    <w:tmpl w:val="719CD850"/>
    <w:lvl w:ilvl="0" w:tplc="271828E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34A96F96"/>
    <w:multiLevelType w:val="multilevel"/>
    <w:tmpl w:val="35C2B3A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3">
    <w:nsid w:val="34AC582E"/>
    <w:multiLevelType w:val="hybridMultilevel"/>
    <w:tmpl w:val="3D2042D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34B841BE"/>
    <w:multiLevelType w:val="hybridMultilevel"/>
    <w:tmpl w:val="D5DCF23A"/>
    <w:lvl w:ilvl="0" w:tplc="62A49D1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359E30E1"/>
    <w:multiLevelType w:val="hybridMultilevel"/>
    <w:tmpl w:val="FB465B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nsid w:val="35EC6772"/>
    <w:multiLevelType w:val="hybridMultilevel"/>
    <w:tmpl w:val="CC2A24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36005F8A"/>
    <w:multiLevelType w:val="hybridMultilevel"/>
    <w:tmpl w:val="42F87C8A"/>
    <w:lvl w:ilvl="0" w:tplc="6CA43014">
      <w:start w:val="5"/>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nsid w:val="362022F0"/>
    <w:multiLevelType w:val="hybridMultilevel"/>
    <w:tmpl w:val="0D0C04E4"/>
    <w:lvl w:ilvl="0" w:tplc="01B860C8">
      <w:start w:val="1"/>
      <w:numFmt w:val="lowerLetter"/>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9">
    <w:nsid w:val="369D5582"/>
    <w:multiLevelType w:val="hybridMultilevel"/>
    <w:tmpl w:val="8580036C"/>
    <w:lvl w:ilvl="0" w:tplc="D3B2C9A6">
      <w:start w:val="4"/>
      <w:numFmt w:val="decimal"/>
      <w:lvlText w:val="%1."/>
      <w:lvlJc w:val="left"/>
      <w:pPr>
        <w:ind w:left="142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381E1BDA"/>
    <w:multiLevelType w:val="hybridMultilevel"/>
    <w:tmpl w:val="12B0645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3A911DAD"/>
    <w:multiLevelType w:val="hybridMultilevel"/>
    <w:tmpl w:val="7B7EFF24"/>
    <w:lvl w:ilvl="0" w:tplc="F73C7316">
      <w:start w:val="37"/>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nsid w:val="3ACA1DE9"/>
    <w:multiLevelType w:val="hybridMultilevel"/>
    <w:tmpl w:val="61E6108A"/>
    <w:styleLink w:val="Zaimportowanystyl1"/>
    <w:lvl w:ilvl="0" w:tplc="F7F29402">
      <w:start w:val="1"/>
      <w:numFmt w:val="bullet"/>
      <w:lvlText w:val="·"/>
      <w:lvlJc w:val="left"/>
      <w:pPr>
        <w:ind w:left="72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rPr>
    </w:lvl>
    <w:lvl w:ilvl="1" w:tplc="B23063B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rPr>
    </w:lvl>
    <w:lvl w:ilvl="2" w:tplc="1DD02EF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rPr>
    </w:lvl>
    <w:lvl w:ilvl="3" w:tplc="223E2E3A">
      <w:start w:val="1"/>
      <w:numFmt w:val="bullet"/>
      <w:lvlText w:val="·"/>
      <w:lvlJc w:val="left"/>
      <w:pPr>
        <w:ind w:left="288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rPr>
    </w:lvl>
    <w:lvl w:ilvl="4" w:tplc="C352DD6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rPr>
    </w:lvl>
    <w:lvl w:ilvl="5" w:tplc="25581DC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rPr>
    </w:lvl>
    <w:lvl w:ilvl="6" w:tplc="B98260F8">
      <w:start w:val="1"/>
      <w:numFmt w:val="bullet"/>
      <w:lvlText w:val="·"/>
      <w:lvlJc w:val="left"/>
      <w:pPr>
        <w:ind w:left="504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rPr>
    </w:lvl>
    <w:lvl w:ilvl="7" w:tplc="6820198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rPr>
    </w:lvl>
    <w:lvl w:ilvl="8" w:tplc="56A0CE5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rPr>
    </w:lvl>
  </w:abstractNum>
  <w:abstractNum w:abstractNumId="63">
    <w:nsid w:val="3B6C4C8C"/>
    <w:multiLevelType w:val="hybridMultilevel"/>
    <w:tmpl w:val="90FC95C4"/>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4">
    <w:nsid w:val="3F055D4C"/>
    <w:multiLevelType w:val="hybridMultilevel"/>
    <w:tmpl w:val="D70C61D0"/>
    <w:lvl w:ilvl="0" w:tplc="2EB099B6">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3FC77901"/>
    <w:multiLevelType w:val="hybridMultilevel"/>
    <w:tmpl w:val="F39EA2F8"/>
    <w:lvl w:ilvl="0" w:tplc="F73C7316">
      <w:start w:val="37"/>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6">
    <w:nsid w:val="400E27E0"/>
    <w:multiLevelType w:val="hybridMultilevel"/>
    <w:tmpl w:val="E21624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7">
    <w:nsid w:val="46655E93"/>
    <w:multiLevelType w:val="hybridMultilevel"/>
    <w:tmpl w:val="F38289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8">
    <w:nsid w:val="48330739"/>
    <w:multiLevelType w:val="hybridMultilevel"/>
    <w:tmpl w:val="6D48E0FC"/>
    <w:lvl w:ilvl="0" w:tplc="97CC13A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nsid w:val="48E54A85"/>
    <w:multiLevelType w:val="hybridMultilevel"/>
    <w:tmpl w:val="0854ECAA"/>
    <w:lvl w:ilvl="0" w:tplc="4DB2F826">
      <w:start w:val="1"/>
      <w:numFmt w:val="lowerLetter"/>
      <w:lvlText w:val="%1)"/>
      <w:lvlJc w:val="left"/>
      <w:pPr>
        <w:tabs>
          <w:tab w:val="num" w:pos="737"/>
        </w:tabs>
        <w:ind w:left="737" w:hanging="397"/>
      </w:pPr>
      <w:rPr>
        <w:rFonts w:hint="default"/>
      </w:rPr>
    </w:lvl>
    <w:lvl w:ilvl="1" w:tplc="DD30F56E">
      <w:start w:val="1"/>
      <w:numFmt w:val="decimal"/>
      <w:lvlText w:val="%2)"/>
      <w:lvlJc w:val="left"/>
      <w:pPr>
        <w:tabs>
          <w:tab w:val="num" w:pos="2100"/>
        </w:tabs>
        <w:ind w:left="2100" w:hanging="102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0">
    <w:nsid w:val="4B735029"/>
    <w:multiLevelType w:val="hybridMultilevel"/>
    <w:tmpl w:val="36DE2A5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4D515AF9"/>
    <w:multiLevelType w:val="hybridMultilevel"/>
    <w:tmpl w:val="736EA70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nsid w:val="4ECF3017"/>
    <w:multiLevelType w:val="hybridMultilevel"/>
    <w:tmpl w:val="4BDCB7F8"/>
    <w:lvl w:ilvl="0" w:tplc="1466F6B2">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nsid w:val="4EE567A3"/>
    <w:multiLevelType w:val="hybridMultilevel"/>
    <w:tmpl w:val="707239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4">
    <w:nsid w:val="4F261F35"/>
    <w:multiLevelType w:val="hybridMultilevel"/>
    <w:tmpl w:val="F7E47E94"/>
    <w:lvl w:ilvl="0" w:tplc="59C4120C">
      <w:start w:val="1"/>
      <w:numFmt w:val="lowerLetter"/>
      <w:lvlText w:val="%1)"/>
      <w:lvlJc w:val="left"/>
      <w:pPr>
        <w:tabs>
          <w:tab w:val="num" w:pos="2036"/>
        </w:tabs>
        <w:ind w:left="2036" w:hanging="360"/>
      </w:pPr>
      <w:rPr>
        <w:rFonts w:hint="default"/>
        <w:sz w:val="20"/>
        <w:szCs w:val="20"/>
      </w:rPr>
    </w:lvl>
    <w:lvl w:ilvl="1" w:tplc="DACE9348">
      <w:start w:val="2"/>
      <w:numFmt w:val="upperRoman"/>
      <w:lvlText w:val="%2."/>
      <w:lvlJc w:val="left"/>
      <w:pPr>
        <w:tabs>
          <w:tab w:val="num" w:pos="1800"/>
        </w:tabs>
        <w:ind w:left="1800" w:hanging="720"/>
      </w:pPr>
      <w:rPr>
        <w:rFonts w:cs="Aria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5">
    <w:nsid w:val="51200F4B"/>
    <w:multiLevelType w:val="hybridMultilevel"/>
    <w:tmpl w:val="8EDADBA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6">
    <w:nsid w:val="515A37A5"/>
    <w:multiLevelType w:val="multilevel"/>
    <w:tmpl w:val="515A37A5"/>
    <w:lvl w:ilvl="0">
      <w:numFmt w:val="bullet"/>
      <w:lvlText w:val=""/>
      <w:lvlJc w:val="left"/>
      <w:pPr>
        <w:tabs>
          <w:tab w:val="num" w:pos="720"/>
        </w:tabs>
        <w:ind w:left="720" w:hanging="360"/>
      </w:pPr>
      <w:rPr>
        <w:rFonts w:ascii="Symbol" w:eastAsia="Times New Roman" w:hAnsi="Symbol" w:cs="Times New Roman" w:hint="default"/>
      </w:rPr>
    </w:lvl>
    <w:lvl w:ilvl="1">
      <w:numFmt w:val="bullet"/>
      <w:lvlText w:val="-"/>
      <w:lvlJc w:val="left"/>
      <w:pPr>
        <w:tabs>
          <w:tab w:val="num" w:pos="1440"/>
        </w:tabs>
        <w:ind w:left="1440" w:hanging="360"/>
      </w:pPr>
      <w:rPr>
        <w:rFonts w:ascii="Times New Roman" w:eastAsia="Times New Roman" w:hAnsi="Times New Roman" w:cs="Times New Roman" w:hint="default"/>
        <w:b w:val="0"/>
        <w:sz w:val="16"/>
        <w:u w:val="none"/>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7">
    <w:nsid w:val="5256771D"/>
    <w:multiLevelType w:val="hybridMultilevel"/>
    <w:tmpl w:val="5392704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nsid w:val="55254196"/>
    <w:multiLevelType w:val="hybridMultilevel"/>
    <w:tmpl w:val="FF867CE8"/>
    <w:lvl w:ilvl="0" w:tplc="922AF324">
      <w:start w:val="3"/>
      <w:numFmt w:val="bullet"/>
      <w:lvlText w:val="-"/>
      <w:lvlJc w:val="left"/>
      <w:pPr>
        <w:ind w:left="720" w:hanging="360"/>
      </w:pPr>
      <w:rPr>
        <w:rFonts w:ascii="Times New Roman" w:eastAsia="DejaVuSans"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9">
    <w:nsid w:val="555B5847"/>
    <w:multiLevelType w:val="hybridMultilevel"/>
    <w:tmpl w:val="AE36D7B4"/>
    <w:lvl w:ilvl="0" w:tplc="3E328CCC">
      <w:start w:val="1"/>
      <w:numFmt w:val="bullet"/>
      <w:lvlText w:val="-"/>
      <w:lvlJc w:val="left"/>
      <w:pPr>
        <w:tabs>
          <w:tab w:val="num" w:pos="420"/>
        </w:tabs>
        <w:ind w:left="4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80">
    <w:nsid w:val="55C53B4D"/>
    <w:multiLevelType w:val="hybridMultilevel"/>
    <w:tmpl w:val="715EB496"/>
    <w:lvl w:ilvl="0" w:tplc="4B9CFD32">
      <w:start w:val="5"/>
      <w:numFmt w:val="upperRoman"/>
      <w:lvlText w:val="%1."/>
      <w:lvlJc w:val="left"/>
      <w:pPr>
        <w:tabs>
          <w:tab w:val="num" w:pos="4860"/>
        </w:tabs>
        <w:ind w:left="4860" w:hanging="7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1">
    <w:nsid w:val="56D5648E"/>
    <w:multiLevelType w:val="hybridMultilevel"/>
    <w:tmpl w:val="ADBA37BC"/>
    <w:lvl w:ilvl="0" w:tplc="3E328CCC">
      <w:start w:val="1"/>
      <w:numFmt w:val="bullet"/>
      <w:lvlText w:val="-"/>
      <w:lvlJc w:val="left"/>
      <w:pPr>
        <w:tabs>
          <w:tab w:val="num" w:pos="420"/>
        </w:tabs>
        <w:ind w:left="4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82">
    <w:nsid w:val="599160CB"/>
    <w:multiLevelType w:val="hybridMultilevel"/>
    <w:tmpl w:val="18FCD188"/>
    <w:lvl w:ilvl="0" w:tplc="F73C7316">
      <w:start w:val="37"/>
      <w:numFmt w:val="bullet"/>
      <w:lvlText w:val="-"/>
      <w:lvlJc w:val="left"/>
      <w:pPr>
        <w:ind w:left="1440" w:hanging="360"/>
      </w:pPr>
      <w:rPr>
        <w:rFonts w:ascii="Times New Roman" w:eastAsia="Times New Roman" w:hAnsi="Times New Roman"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3">
    <w:nsid w:val="59D62859"/>
    <w:multiLevelType w:val="hybridMultilevel"/>
    <w:tmpl w:val="26088E22"/>
    <w:lvl w:ilvl="0" w:tplc="04150001">
      <w:start w:val="1"/>
      <w:numFmt w:val="bullet"/>
      <w:lvlText w:val=""/>
      <w:lvlJc w:val="left"/>
      <w:pPr>
        <w:ind w:left="786" w:hanging="360"/>
      </w:pPr>
      <w:rPr>
        <w:rFonts w:ascii="Symbol" w:hAnsi="Symbol" w:hint="default"/>
        <w:b w:val="0"/>
        <w:i w:val="0"/>
        <w:sz w:val="24"/>
        <w:szCs w:val="20"/>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nsid w:val="5A3A25F4"/>
    <w:multiLevelType w:val="hybridMultilevel"/>
    <w:tmpl w:val="94143A72"/>
    <w:lvl w:ilvl="0" w:tplc="F73C7316">
      <w:start w:val="37"/>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5">
    <w:nsid w:val="5C7119AE"/>
    <w:multiLevelType w:val="hybridMultilevel"/>
    <w:tmpl w:val="87543768"/>
    <w:lvl w:ilvl="0" w:tplc="04150001">
      <w:start w:val="1"/>
      <w:numFmt w:val="bullet"/>
      <w:lvlText w:val=""/>
      <w:lvlJc w:val="left"/>
      <w:pPr>
        <w:tabs>
          <w:tab w:val="num" w:pos="1428"/>
        </w:tabs>
        <w:ind w:left="1428" w:hanging="360"/>
      </w:pPr>
      <w:rPr>
        <w:rFonts w:ascii="Symbol" w:hAnsi="Symbol" w:hint="default"/>
      </w:rPr>
    </w:lvl>
    <w:lvl w:ilvl="1" w:tplc="2034DB54">
      <w:start w:val="2"/>
      <w:numFmt w:val="bullet"/>
      <w:lvlText w:val="-"/>
      <w:lvlJc w:val="left"/>
      <w:pPr>
        <w:tabs>
          <w:tab w:val="num" w:pos="2148"/>
        </w:tabs>
        <w:ind w:left="2148" w:hanging="360"/>
      </w:pPr>
      <w:rPr>
        <w:rFonts w:ascii="Times New Roman" w:eastAsia="Times New Roman" w:hAnsi="Times New Roman" w:cs="Times New Roman" w:hint="default"/>
        <w:color w:val="auto"/>
      </w:rPr>
    </w:lvl>
    <w:lvl w:ilvl="2" w:tplc="04150005" w:tentative="1">
      <w:start w:val="1"/>
      <w:numFmt w:val="bullet"/>
      <w:lvlText w:val=""/>
      <w:lvlJc w:val="left"/>
      <w:pPr>
        <w:tabs>
          <w:tab w:val="num" w:pos="2868"/>
        </w:tabs>
        <w:ind w:left="2868" w:hanging="360"/>
      </w:pPr>
      <w:rPr>
        <w:rFonts w:ascii="Wingdings" w:hAnsi="Wingdings" w:hint="default"/>
      </w:rPr>
    </w:lvl>
    <w:lvl w:ilvl="3" w:tplc="04150001" w:tentative="1">
      <w:start w:val="1"/>
      <w:numFmt w:val="bullet"/>
      <w:lvlText w:val=""/>
      <w:lvlJc w:val="left"/>
      <w:pPr>
        <w:tabs>
          <w:tab w:val="num" w:pos="3588"/>
        </w:tabs>
        <w:ind w:left="3588" w:hanging="360"/>
      </w:pPr>
      <w:rPr>
        <w:rFonts w:ascii="Symbol" w:hAnsi="Symbol" w:hint="default"/>
      </w:rPr>
    </w:lvl>
    <w:lvl w:ilvl="4" w:tplc="04150003" w:tentative="1">
      <w:start w:val="1"/>
      <w:numFmt w:val="bullet"/>
      <w:lvlText w:val="o"/>
      <w:lvlJc w:val="left"/>
      <w:pPr>
        <w:tabs>
          <w:tab w:val="num" w:pos="4308"/>
        </w:tabs>
        <w:ind w:left="4308" w:hanging="360"/>
      </w:pPr>
      <w:rPr>
        <w:rFonts w:ascii="Courier New" w:hAnsi="Courier New" w:hint="default"/>
      </w:rPr>
    </w:lvl>
    <w:lvl w:ilvl="5" w:tplc="04150005" w:tentative="1">
      <w:start w:val="1"/>
      <w:numFmt w:val="bullet"/>
      <w:lvlText w:val=""/>
      <w:lvlJc w:val="left"/>
      <w:pPr>
        <w:tabs>
          <w:tab w:val="num" w:pos="5028"/>
        </w:tabs>
        <w:ind w:left="5028" w:hanging="360"/>
      </w:pPr>
      <w:rPr>
        <w:rFonts w:ascii="Wingdings" w:hAnsi="Wingdings" w:hint="default"/>
      </w:rPr>
    </w:lvl>
    <w:lvl w:ilvl="6" w:tplc="04150001" w:tentative="1">
      <w:start w:val="1"/>
      <w:numFmt w:val="bullet"/>
      <w:lvlText w:val=""/>
      <w:lvlJc w:val="left"/>
      <w:pPr>
        <w:tabs>
          <w:tab w:val="num" w:pos="5748"/>
        </w:tabs>
        <w:ind w:left="5748" w:hanging="360"/>
      </w:pPr>
      <w:rPr>
        <w:rFonts w:ascii="Symbol" w:hAnsi="Symbol" w:hint="default"/>
      </w:rPr>
    </w:lvl>
    <w:lvl w:ilvl="7" w:tplc="04150003" w:tentative="1">
      <w:start w:val="1"/>
      <w:numFmt w:val="bullet"/>
      <w:lvlText w:val="o"/>
      <w:lvlJc w:val="left"/>
      <w:pPr>
        <w:tabs>
          <w:tab w:val="num" w:pos="6468"/>
        </w:tabs>
        <w:ind w:left="6468" w:hanging="360"/>
      </w:pPr>
      <w:rPr>
        <w:rFonts w:ascii="Courier New" w:hAnsi="Courier New" w:hint="default"/>
      </w:rPr>
    </w:lvl>
    <w:lvl w:ilvl="8" w:tplc="04150005" w:tentative="1">
      <w:start w:val="1"/>
      <w:numFmt w:val="bullet"/>
      <w:lvlText w:val=""/>
      <w:lvlJc w:val="left"/>
      <w:pPr>
        <w:tabs>
          <w:tab w:val="num" w:pos="7188"/>
        </w:tabs>
        <w:ind w:left="7188" w:hanging="360"/>
      </w:pPr>
      <w:rPr>
        <w:rFonts w:ascii="Wingdings" w:hAnsi="Wingdings" w:hint="default"/>
      </w:rPr>
    </w:lvl>
  </w:abstractNum>
  <w:abstractNum w:abstractNumId="86">
    <w:nsid w:val="5CD8110D"/>
    <w:multiLevelType w:val="hybridMultilevel"/>
    <w:tmpl w:val="AC60554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nsid w:val="5E86780D"/>
    <w:multiLevelType w:val="hybridMultilevel"/>
    <w:tmpl w:val="9A46F20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8">
    <w:nsid w:val="60740716"/>
    <w:multiLevelType w:val="hybridMultilevel"/>
    <w:tmpl w:val="EE9C55C0"/>
    <w:lvl w:ilvl="0" w:tplc="F73C7316">
      <w:start w:val="37"/>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9">
    <w:nsid w:val="609C0D17"/>
    <w:multiLevelType w:val="hybridMultilevel"/>
    <w:tmpl w:val="C3A2A0BA"/>
    <w:lvl w:ilvl="0" w:tplc="04150001">
      <w:start w:val="1"/>
      <w:numFmt w:val="bullet"/>
      <w:lvlText w:val=""/>
      <w:lvlJc w:val="left"/>
      <w:pPr>
        <w:tabs>
          <w:tab w:val="num" w:pos="785"/>
        </w:tabs>
        <w:ind w:left="785"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90">
    <w:nsid w:val="628014FD"/>
    <w:multiLevelType w:val="hybridMultilevel"/>
    <w:tmpl w:val="C7E411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1">
    <w:nsid w:val="633354D7"/>
    <w:multiLevelType w:val="hybridMultilevel"/>
    <w:tmpl w:val="99F02B9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nsid w:val="64416911"/>
    <w:multiLevelType w:val="hybridMultilevel"/>
    <w:tmpl w:val="DBFCD784"/>
    <w:lvl w:ilvl="0" w:tplc="2C4830BA">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nsid w:val="651069C7"/>
    <w:multiLevelType w:val="hybridMultilevel"/>
    <w:tmpl w:val="6848FB22"/>
    <w:lvl w:ilvl="0" w:tplc="8E8E748A">
      <w:start w:val="1"/>
      <w:numFmt w:val="upperRoman"/>
      <w:lvlText w:val="%1."/>
      <w:lvlJc w:val="left"/>
      <w:pPr>
        <w:tabs>
          <w:tab w:val="num" w:pos="1428"/>
        </w:tabs>
        <w:ind w:left="1428" w:hanging="720"/>
      </w:pPr>
      <w:rPr>
        <w:rFonts w:hint="default"/>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94">
    <w:nsid w:val="653612B6"/>
    <w:multiLevelType w:val="hybridMultilevel"/>
    <w:tmpl w:val="1B44714E"/>
    <w:lvl w:ilvl="0" w:tplc="1E761C6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5">
    <w:nsid w:val="65BA4F9B"/>
    <w:multiLevelType w:val="hybridMultilevel"/>
    <w:tmpl w:val="74B82F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6">
    <w:nsid w:val="66993F9F"/>
    <w:multiLevelType w:val="hybridMultilevel"/>
    <w:tmpl w:val="67EE79DA"/>
    <w:lvl w:ilvl="0" w:tplc="928A3E88">
      <w:start w:val="1"/>
      <w:numFmt w:val="lowerLetter"/>
      <w:lvlText w:val="%1)"/>
      <w:lvlJc w:val="left"/>
      <w:pPr>
        <w:tabs>
          <w:tab w:val="num" w:pos="360"/>
        </w:tabs>
        <w:ind w:left="340" w:hanging="340"/>
      </w:pPr>
      <w:rPr>
        <w:rFonts w:hint="default"/>
      </w:rPr>
    </w:lvl>
    <w:lvl w:ilvl="1" w:tplc="3B50FDB0">
      <w:start w:val="1"/>
      <w:numFmt w:val="decimal"/>
      <w:lvlText w:val="%2)"/>
      <w:lvlJc w:val="left"/>
      <w:pPr>
        <w:tabs>
          <w:tab w:val="num" w:pos="1440"/>
        </w:tabs>
        <w:ind w:left="1440" w:hanging="360"/>
      </w:pPr>
      <w:rPr>
        <w:rFonts w:hint="default"/>
        <w:b w:val="0"/>
        <w:color w:val="auto"/>
        <w:sz w:val="18"/>
        <w:szCs w:val="18"/>
      </w:rPr>
    </w:lvl>
    <w:lvl w:ilvl="2" w:tplc="C0FAC602">
      <w:start w:val="1"/>
      <w:numFmt w:val="lowerLetter"/>
      <w:lvlText w:val="%3)"/>
      <w:lvlJc w:val="left"/>
      <w:pPr>
        <w:tabs>
          <w:tab w:val="num" w:pos="360"/>
        </w:tabs>
        <w:ind w:left="340" w:hanging="340"/>
      </w:pPr>
      <w:rPr>
        <w:rFonts w:hint="default"/>
        <w:color w:val="auto"/>
      </w:rPr>
    </w:lvl>
    <w:lvl w:ilvl="3" w:tplc="3664FEF8">
      <w:start w:val="1"/>
      <w:numFmt w:val="lowerLetter"/>
      <w:lvlText w:val="%4)"/>
      <w:lvlJc w:val="left"/>
      <w:pPr>
        <w:tabs>
          <w:tab w:val="num" w:pos="2880"/>
        </w:tabs>
        <w:ind w:left="2880" w:hanging="360"/>
      </w:pPr>
      <w:rPr>
        <w:rFonts w:hint="default"/>
      </w:rPr>
    </w:lvl>
    <w:lvl w:ilvl="4" w:tplc="F73C7316">
      <w:start w:val="37"/>
      <w:numFmt w:val="bullet"/>
      <w:lvlText w:val="-"/>
      <w:lvlJc w:val="left"/>
      <w:pPr>
        <w:tabs>
          <w:tab w:val="num" w:pos="3600"/>
        </w:tabs>
        <w:ind w:left="3600" w:hanging="360"/>
      </w:pPr>
      <w:rPr>
        <w:rFonts w:ascii="Times New Roman" w:eastAsia="Times New Roman" w:hAnsi="Times New Roman" w:cs="Times New Roman" w:hint="default"/>
      </w:rPr>
    </w:lvl>
    <w:lvl w:ilvl="5" w:tplc="9894E8D0">
      <w:start w:val="1"/>
      <w:numFmt w:val="upperRoman"/>
      <w:lvlText w:val="%6."/>
      <w:lvlJc w:val="left"/>
      <w:pPr>
        <w:tabs>
          <w:tab w:val="num" w:pos="4860"/>
        </w:tabs>
        <w:ind w:left="4860" w:hanging="720"/>
      </w:pPr>
      <w:rPr>
        <w:rFonts w:hint="default"/>
      </w:rPr>
    </w:lvl>
    <w:lvl w:ilvl="6" w:tplc="BD2CC8DA">
      <w:start w:val="1"/>
      <w:numFmt w:val="lowerLetter"/>
      <w:lvlText w:val="%7)"/>
      <w:lvlJc w:val="left"/>
      <w:pPr>
        <w:tabs>
          <w:tab w:val="num" w:pos="5040"/>
        </w:tabs>
        <w:ind w:left="5040" w:hanging="360"/>
      </w:pPr>
      <w:rPr>
        <w:rFonts w:hint="default"/>
      </w:rPr>
    </w:lvl>
    <w:lvl w:ilvl="7" w:tplc="625CD92A">
      <w:start w:val="8"/>
      <w:numFmt w:val="lowerLetter"/>
      <w:lvlText w:val="%8)"/>
      <w:lvlJc w:val="left"/>
      <w:pPr>
        <w:tabs>
          <w:tab w:val="num" w:pos="5760"/>
        </w:tabs>
        <w:ind w:left="5760" w:hanging="360"/>
      </w:pPr>
      <w:rPr>
        <w:rFonts w:hint="default"/>
      </w:rPr>
    </w:lvl>
    <w:lvl w:ilvl="8" w:tplc="A154A9D8">
      <w:start w:val="1"/>
      <w:numFmt w:val="decimal"/>
      <w:lvlText w:val="%9)"/>
      <w:lvlJc w:val="left"/>
      <w:pPr>
        <w:tabs>
          <w:tab w:val="num" w:pos="6660"/>
        </w:tabs>
        <w:ind w:left="6660" w:hanging="360"/>
      </w:pPr>
      <w:rPr>
        <w:rFonts w:hint="default"/>
      </w:rPr>
    </w:lvl>
  </w:abstractNum>
  <w:abstractNum w:abstractNumId="97">
    <w:nsid w:val="674634F6"/>
    <w:multiLevelType w:val="hybridMultilevel"/>
    <w:tmpl w:val="04F0E1F8"/>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8">
    <w:nsid w:val="67464840"/>
    <w:multiLevelType w:val="hybridMultilevel"/>
    <w:tmpl w:val="D31A2E64"/>
    <w:lvl w:ilvl="0" w:tplc="FF1C8C02">
      <w:start w:val="2"/>
      <w:numFmt w:val="bullet"/>
      <w:lvlText w:val="-"/>
      <w:lvlJc w:val="left"/>
      <w:pPr>
        <w:ind w:left="720" w:hanging="360"/>
      </w:pPr>
      <w:rPr>
        <w:rFonts w:ascii="Times New Roman" w:eastAsia="Times New Roman" w:hAnsi="Times New Roman" w:cs="Times New Roman" w:hint="default"/>
        <w:color w:val="FF000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9">
    <w:nsid w:val="678F1A7E"/>
    <w:multiLevelType w:val="hybridMultilevel"/>
    <w:tmpl w:val="17DA4D3A"/>
    <w:lvl w:ilvl="0" w:tplc="B0983C62">
      <w:start w:val="2"/>
      <w:numFmt w:val="lowerLetter"/>
      <w:lvlText w:val="%1)"/>
      <w:lvlJc w:val="left"/>
      <w:pPr>
        <w:tabs>
          <w:tab w:val="num" w:pos="720"/>
        </w:tabs>
        <w:ind w:left="70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0">
    <w:nsid w:val="67C4189E"/>
    <w:multiLevelType w:val="hybridMultilevel"/>
    <w:tmpl w:val="201412AA"/>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1">
    <w:nsid w:val="6B416402"/>
    <w:multiLevelType w:val="hybridMultilevel"/>
    <w:tmpl w:val="E25C9338"/>
    <w:lvl w:ilvl="0" w:tplc="AAB6ACF6">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nsid w:val="6E46511B"/>
    <w:multiLevelType w:val="hybridMultilevel"/>
    <w:tmpl w:val="09903B08"/>
    <w:lvl w:ilvl="0" w:tplc="6CA43014">
      <w:start w:val="5"/>
      <w:numFmt w:val="bullet"/>
      <w:lvlText w:val="-"/>
      <w:lvlJc w:val="left"/>
      <w:pPr>
        <w:tabs>
          <w:tab w:val="num" w:pos="720"/>
        </w:tabs>
        <w:ind w:left="720" w:hanging="360"/>
      </w:pPr>
      <w:rPr>
        <w:rFonts w:ascii="Times New Roman" w:eastAsia="Times New Roman" w:hAnsi="Times New Roman" w:cs="Times New Roman" w:hint="default"/>
      </w:rPr>
    </w:lvl>
    <w:lvl w:ilvl="1" w:tplc="04150001">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160"/>
        </w:tabs>
        <w:ind w:left="2160" w:hanging="360"/>
      </w:p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3">
    <w:nsid w:val="6E93538E"/>
    <w:multiLevelType w:val="hybridMultilevel"/>
    <w:tmpl w:val="5AA4E13A"/>
    <w:lvl w:ilvl="0" w:tplc="97CC13A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nsid w:val="708D2868"/>
    <w:multiLevelType w:val="hybridMultilevel"/>
    <w:tmpl w:val="C7E8C7E2"/>
    <w:lvl w:ilvl="0" w:tplc="3C3E85B4">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nsid w:val="72D07202"/>
    <w:multiLevelType w:val="hybridMultilevel"/>
    <w:tmpl w:val="DD30151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nsid w:val="73747933"/>
    <w:multiLevelType w:val="hybridMultilevel"/>
    <w:tmpl w:val="D8F6D5A2"/>
    <w:lvl w:ilvl="0" w:tplc="2034DB54">
      <w:start w:val="2"/>
      <w:numFmt w:val="bullet"/>
      <w:lvlText w:val="-"/>
      <w:lvlJc w:val="left"/>
      <w:pPr>
        <w:ind w:left="720" w:hanging="360"/>
      </w:pPr>
      <w:rPr>
        <w:rFonts w:ascii="Times New Roman" w:eastAsia="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7">
    <w:nsid w:val="7CC27613"/>
    <w:multiLevelType w:val="hybridMultilevel"/>
    <w:tmpl w:val="A2D2D0E2"/>
    <w:lvl w:ilvl="0" w:tplc="2C727A56">
      <w:start w:val="1"/>
      <w:numFmt w:val="lowerLetter"/>
      <w:lvlText w:val="%1)"/>
      <w:lvlJc w:val="left"/>
      <w:pPr>
        <w:tabs>
          <w:tab w:val="num" w:pos="2036"/>
        </w:tabs>
        <w:ind w:left="2036"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8">
    <w:nsid w:val="7D127BF2"/>
    <w:multiLevelType w:val="hybridMultilevel"/>
    <w:tmpl w:val="AE38158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nsid w:val="7D975ED8"/>
    <w:multiLevelType w:val="hybridMultilevel"/>
    <w:tmpl w:val="F29CF1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0">
    <w:nsid w:val="7DF86FD1"/>
    <w:multiLevelType w:val="hybridMultilevel"/>
    <w:tmpl w:val="E154057C"/>
    <w:lvl w:ilvl="0" w:tplc="17128370">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nsid w:val="7F907C1E"/>
    <w:multiLevelType w:val="hybridMultilevel"/>
    <w:tmpl w:val="9CB428A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02"/>
  </w:num>
  <w:num w:numId="2">
    <w:abstractNumId w:val="96"/>
  </w:num>
  <w:num w:numId="3">
    <w:abstractNumId w:val="93"/>
  </w:num>
  <w:num w:numId="4">
    <w:abstractNumId w:val="85"/>
  </w:num>
  <w:num w:numId="5">
    <w:abstractNumId w:val="80"/>
  </w:num>
  <w:num w:numId="6">
    <w:abstractNumId w:val="69"/>
  </w:num>
  <w:num w:numId="7">
    <w:abstractNumId w:val="107"/>
  </w:num>
  <w:num w:numId="8">
    <w:abstractNumId w:val="74"/>
  </w:num>
  <w:num w:numId="9">
    <w:abstractNumId w:val="14"/>
  </w:num>
  <w:num w:numId="10">
    <w:abstractNumId w:val="33"/>
  </w:num>
  <w:num w:numId="11">
    <w:abstractNumId w:val="9"/>
  </w:num>
  <w:num w:numId="12">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9"/>
  </w:num>
  <w:num w:numId="14">
    <w:abstractNumId w:val="58"/>
  </w:num>
  <w:num w:numId="15">
    <w:abstractNumId w:val="46"/>
  </w:num>
  <w:num w:numId="16">
    <w:abstractNumId w:val="81"/>
  </w:num>
  <w:num w:numId="17">
    <w:abstractNumId w:val="79"/>
  </w:num>
  <w:num w:numId="18">
    <w:abstractNumId w:val="48"/>
  </w:num>
  <w:num w:numId="19">
    <w:abstractNumId w:val="40"/>
  </w:num>
  <w:num w:numId="20">
    <w:abstractNumId w:val="19"/>
  </w:num>
  <w:num w:numId="21">
    <w:abstractNumId w:val="27"/>
  </w:num>
  <w:num w:numId="22">
    <w:abstractNumId w:val="72"/>
  </w:num>
  <w:num w:numId="23">
    <w:abstractNumId w:val="61"/>
  </w:num>
  <w:num w:numId="24">
    <w:abstractNumId w:val="37"/>
  </w:num>
  <w:num w:numId="25">
    <w:abstractNumId w:val="7"/>
  </w:num>
  <w:num w:numId="26">
    <w:abstractNumId w:val="104"/>
  </w:num>
  <w:num w:numId="27">
    <w:abstractNumId w:val="62"/>
  </w:num>
  <w:num w:numId="28">
    <w:abstractNumId w:val="8"/>
  </w:num>
  <w:num w:numId="29">
    <w:abstractNumId w:val="16"/>
  </w:num>
  <w:num w:numId="30">
    <w:abstractNumId w:val="21"/>
  </w:num>
  <w:num w:numId="31">
    <w:abstractNumId w:val="13"/>
  </w:num>
  <w:num w:numId="32">
    <w:abstractNumId w:val="26"/>
  </w:num>
  <w:num w:numId="33">
    <w:abstractNumId w:val="15"/>
  </w:num>
  <w:num w:numId="34">
    <w:abstractNumId w:val="2"/>
  </w:num>
  <w:num w:numId="35">
    <w:abstractNumId w:val="1"/>
  </w:num>
  <w:num w:numId="36">
    <w:abstractNumId w:val="0"/>
  </w:num>
  <w:num w:numId="37">
    <w:abstractNumId w:val="59"/>
  </w:num>
  <w:num w:numId="38">
    <w:abstractNumId w:val="70"/>
  </w:num>
  <w:num w:numId="39">
    <w:abstractNumId w:val="91"/>
  </w:num>
  <w:num w:numId="40">
    <w:abstractNumId w:val="38"/>
  </w:num>
  <w:num w:numId="41">
    <w:abstractNumId w:val="105"/>
  </w:num>
  <w:num w:numId="42">
    <w:abstractNumId w:val="76"/>
  </w:num>
  <w:num w:numId="43">
    <w:abstractNumId w:val="47"/>
  </w:num>
  <w:num w:numId="44">
    <w:abstractNumId w:val="94"/>
  </w:num>
  <w:num w:numId="45">
    <w:abstractNumId w:val="52"/>
  </w:num>
  <w:num w:numId="46">
    <w:abstractNumId w:val="75"/>
  </w:num>
  <w:num w:numId="47">
    <w:abstractNumId w:val="23"/>
  </w:num>
  <w:num w:numId="48">
    <w:abstractNumId w:val="60"/>
  </w:num>
  <w:num w:numId="49">
    <w:abstractNumId w:val="10"/>
  </w:num>
  <w:num w:numId="50">
    <w:abstractNumId w:val="65"/>
  </w:num>
  <w:num w:numId="51">
    <w:abstractNumId w:val="84"/>
  </w:num>
  <w:num w:numId="52">
    <w:abstractNumId w:val="83"/>
  </w:num>
  <w:num w:numId="53">
    <w:abstractNumId w:val="53"/>
  </w:num>
  <w:num w:numId="54">
    <w:abstractNumId w:val="82"/>
  </w:num>
  <w:num w:numId="55">
    <w:abstractNumId w:val="28"/>
  </w:num>
  <w:num w:numId="56">
    <w:abstractNumId w:val="86"/>
  </w:num>
  <w:num w:numId="57">
    <w:abstractNumId w:val="30"/>
  </w:num>
  <w:num w:numId="58">
    <w:abstractNumId w:val="56"/>
  </w:num>
  <w:num w:numId="59">
    <w:abstractNumId w:val="41"/>
  </w:num>
  <w:num w:numId="60">
    <w:abstractNumId w:val="100"/>
  </w:num>
  <w:num w:numId="61">
    <w:abstractNumId w:val="63"/>
  </w:num>
  <w:num w:numId="62">
    <w:abstractNumId w:val="31"/>
  </w:num>
  <w:num w:numId="63">
    <w:abstractNumId w:val="89"/>
  </w:num>
  <w:num w:numId="64">
    <w:abstractNumId w:val="43"/>
  </w:num>
  <w:num w:numId="65">
    <w:abstractNumId w:val="64"/>
  </w:num>
  <w:num w:numId="66">
    <w:abstractNumId w:val="101"/>
  </w:num>
  <w:num w:numId="67">
    <w:abstractNumId w:val="88"/>
  </w:num>
  <w:num w:numId="68">
    <w:abstractNumId w:val="51"/>
  </w:num>
  <w:num w:numId="69">
    <w:abstractNumId w:val="49"/>
  </w:num>
  <w:num w:numId="70">
    <w:abstractNumId w:val="32"/>
  </w:num>
  <w:num w:numId="71">
    <w:abstractNumId w:val="44"/>
  </w:num>
  <w:num w:numId="72">
    <w:abstractNumId w:val="11"/>
  </w:num>
  <w:num w:numId="73">
    <w:abstractNumId w:val="45"/>
  </w:num>
  <w:num w:numId="74">
    <w:abstractNumId w:val="50"/>
  </w:num>
  <w:num w:numId="75">
    <w:abstractNumId w:val="12"/>
  </w:num>
  <w:num w:numId="76">
    <w:abstractNumId w:val="103"/>
  </w:num>
  <w:num w:numId="77">
    <w:abstractNumId w:val="68"/>
  </w:num>
  <w:num w:numId="78">
    <w:abstractNumId w:val="54"/>
  </w:num>
  <w:num w:numId="79">
    <w:abstractNumId w:val="57"/>
  </w:num>
  <w:num w:numId="80">
    <w:abstractNumId w:val="20"/>
  </w:num>
  <w:num w:numId="81">
    <w:abstractNumId w:val="77"/>
  </w:num>
  <w:num w:numId="82">
    <w:abstractNumId w:val="22"/>
  </w:num>
  <w:num w:numId="83">
    <w:abstractNumId w:val="109"/>
  </w:num>
  <w:num w:numId="84">
    <w:abstractNumId w:val="29"/>
  </w:num>
  <w:num w:numId="85">
    <w:abstractNumId w:val="90"/>
  </w:num>
  <w:num w:numId="86">
    <w:abstractNumId w:val="73"/>
  </w:num>
  <w:num w:numId="87">
    <w:abstractNumId w:val="66"/>
  </w:num>
  <w:num w:numId="88">
    <w:abstractNumId w:val="36"/>
  </w:num>
  <w:num w:numId="89">
    <w:abstractNumId w:val="25"/>
  </w:num>
  <w:num w:numId="90">
    <w:abstractNumId w:val="92"/>
  </w:num>
  <w:num w:numId="91">
    <w:abstractNumId w:val="17"/>
  </w:num>
  <w:num w:numId="92">
    <w:abstractNumId w:val="78"/>
  </w:num>
  <w:num w:numId="93">
    <w:abstractNumId w:val="87"/>
  </w:num>
  <w:num w:numId="94">
    <w:abstractNumId w:val="106"/>
  </w:num>
  <w:num w:numId="95">
    <w:abstractNumId w:val="67"/>
  </w:num>
  <w:num w:numId="96">
    <w:abstractNumId w:val="111"/>
  </w:num>
  <w:num w:numId="97">
    <w:abstractNumId w:val="95"/>
  </w:num>
  <w:num w:numId="98">
    <w:abstractNumId w:val="24"/>
  </w:num>
  <w:num w:numId="99">
    <w:abstractNumId w:val="55"/>
  </w:num>
  <w:num w:numId="100">
    <w:abstractNumId w:val="34"/>
  </w:num>
  <w:num w:numId="101">
    <w:abstractNumId w:val="97"/>
  </w:num>
  <w:num w:numId="102">
    <w:abstractNumId w:val="108"/>
  </w:num>
  <w:num w:numId="103">
    <w:abstractNumId w:val="71"/>
  </w:num>
  <w:num w:numId="104">
    <w:abstractNumId w:val="98"/>
  </w:num>
  <w:num w:numId="105">
    <w:abstractNumId w:val="39"/>
  </w:num>
  <w:num w:numId="106">
    <w:abstractNumId w:val="35"/>
  </w:num>
  <w:num w:numId="107">
    <w:abstractNumId w:val="42"/>
  </w:num>
  <w:num w:numId="108">
    <w:abstractNumId w:val="110"/>
  </w:num>
  <w:numIdMacAtCleanup w:val="10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5"/>
  <w:doNotTrackMoves/>
  <w:defaultTabStop w:val="708"/>
  <w:hyphenationZone w:val="425"/>
  <w:drawingGridHorizontalSpacing w:val="120"/>
  <w:displayHorizontalDrawingGridEvery w:val="2"/>
  <w:noPunctuationKerning/>
  <w:characterSpacingControl w:val="doNotCompress"/>
  <w:hdrShapeDefaults>
    <o:shapedefaults v:ext="edit" spidmax="6146" style="mso-width-relative:margin;mso-height-relative:margin" fillcolor="white">
      <v:fill color="white"/>
      <o:extrusion v:ext="view" backdepth="1in" on="t" viewpoint="0" viewpointorigin="0" skewangle="-90" type="perspective"/>
      <o:colormenu v:ext="edit" strokecolor="none [3213]" shadowcolor="none"/>
    </o:shapedefaults>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824DB"/>
    <w:rsid w:val="00000CFD"/>
    <w:rsid w:val="0000119F"/>
    <w:rsid w:val="0000120B"/>
    <w:rsid w:val="0000146D"/>
    <w:rsid w:val="00002120"/>
    <w:rsid w:val="000027FD"/>
    <w:rsid w:val="0000370A"/>
    <w:rsid w:val="00003B96"/>
    <w:rsid w:val="00004AB2"/>
    <w:rsid w:val="00005D03"/>
    <w:rsid w:val="0000617B"/>
    <w:rsid w:val="00006685"/>
    <w:rsid w:val="00007AAC"/>
    <w:rsid w:val="00010216"/>
    <w:rsid w:val="0001062C"/>
    <w:rsid w:val="00011048"/>
    <w:rsid w:val="00011D74"/>
    <w:rsid w:val="00012FD8"/>
    <w:rsid w:val="00013CA2"/>
    <w:rsid w:val="0001431A"/>
    <w:rsid w:val="00014BB2"/>
    <w:rsid w:val="00014BF8"/>
    <w:rsid w:val="0001652B"/>
    <w:rsid w:val="00017452"/>
    <w:rsid w:val="000174BF"/>
    <w:rsid w:val="00017635"/>
    <w:rsid w:val="00020225"/>
    <w:rsid w:val="00020592"/>
    <w:rsid w:val="00020C48"/>
    <w:rsid w:val="00020E12"/>
    <w:rsid w:val="0002125F"/>
    <w:rsid w:val="00021D25"/>
    <w:rsid w:val="000221FA"/>
    <w:rsid w:val="00022630"/>
    <w:rsid w:val="00023288"/>
    <w:rsid w:val="00023423"/>
    <w:rsid w:val="00023BDF"/>
    <w:rsid w:val="00024EBA"/>
    <w:rsid w:val="0002544A"/>
    <w:rsid w:val="000258C8"/>
    <w:rsid w:val="000259BE"/>
    <w:rsid w:val="00025A40"/>
    <w:rsid w:val="00026175"/>
    <w:rsid w:val="00027468"/>
    <w:rsid w:val="000300CD"/>
    <w:rsid w:val="000324C3"/>
    <w:rsid w:val="00032C11"/>
    <w:rsid w:val="00033D6C"/>
    <w:rsid w:val="00034DB3"/>
    <w:rsid w:val="00035C59"/>
    <w:rsid w:val="00040B7C"/>
    <w:rsid w:val="00041350"/>
    <w:rsid w:val="00041841"/>
    <w:rsid w:val="00042427"/>
    <w:rsid w:val="00042870"/>
    <w:rsid w:val="00043059"/>
    <w:rsid w:val="000436E7"/>
    <w:rsid w:val="00043FB8"/>
    <w:rsid w:val="000441D0"/>
    <w:rsid w:val="0004491D"/>
    <w:rsid w:val="00045078"/>
    <w:rsid w:val="00045364"/>
    <w:rsid w:val="000455D6"/>
    <w:rsid w:val="000478C9"/>
    <w:rsid w:val="000503CA"/>
    <w:rsid w:val="000503EF"/>
    <w:rsid w:val="00051907"/>
    <w:rsid w:val="00052776"/>
    <w:rsid w:val="000531CF"/>
    <w:rsid w:val="0005464D"/>
    <w:rsid w:val="00054A2C"/>
    <w:rsid w:val="00054A94"/>
    <w:rsid w:val="00054DBF"/>
    <w:rsid w:val="00055C1A"/>
    <w:rsid w:val="0005616B"/>
    <w:rsid w:val="0005641D"/>
    <w:rsid w:val="000565E9"/>
    <w:rsid w:val="000579A0"/>
    <w:rsid w:val="00057F38"/>
    <w:rsid w:val="00060BDF"/>
    <w:rsid w:val="00060C57"/>
    <w:rsid w:val="000612A8"/>
    <w:rsid w:val="0006173D"/>
    <w:rsid w:val="00061B1A"/>
    <w:rsid w:val="00061FCD"/>
    <w:rsid w:val="00062151"/>
    <w:rsid w:val="00064B1A"/>
    <w:rsid w:val="00064DB6"/>
    <w:rsid w:val="000657CD"/>
    <w:rsid w:val="00065B92"/>
    <w:rsid w:val="00066064"/>
    <w:rsid w:val="00070E48"/>
    <w:rsid w:val="0007131D"/>
    <w:rsid w:val="00071C6D"/>
    <w:rsid w:val="0007246A"/>
    <w:rsid w:val="0007298C"/>
    <w:rsid w:val="0007358E"/>
    <w:rsid w:val="00073CEA"/>
    <w:rsid w:val="00075726"/>
    <w:rsid w:val="00075C09"/>
    <w:rsid w:val="00076476"/>
    <w:rsid w:val="00077B62"/>
    <w:rsid w:val="00080B0A"/>
    <w:rsid w:val="000818BB"/>
    <w:rsid w:val="00081E31"/>
    <w:rsid w:val="0008262B"/>
    <w:rsid w:val="0008350D"/>
    <w:rsid w:val="00084238"/>
    <w:rsid w:val="000845A4"/>
    <w:rsid w:val="000851FB"/>
    <w:rsid w:val="00087E1D"/>
    <w:rsid w:val="000906A9"/>
    <w:rsid w:val="00091038"/>
    <w:rsid w:val="0009127D"/>
    <w:rsid w:val="000914A2"/>
    <w:rsid w:val="00092C28"/>
    <w:rsid w:val="00093A57"/>
    <w:rsid w:val="00093A8D"/>
    <w:rsid w:val="00093BA4"/>
    <w:rsid w:val="00093CA6"/>
    <w:rsid w:val="0009408B"/>
    <w:rsid w:val="000941A0"/>
    <w:rsid w:val="00095552"/>
    <w:rsid w:val="00095C85"/>
    <w:rsid w:val="00096A3C"/>
    <w:rsid w:val="00096C80"/>
    <w:rsid w:val="0009743B"/>
    <w:rsid w:val="000978A8"/>
    <w:rsid w:val="00097ACC"/>
    <w:rsid w:val="000A0B78"/>
    <w:rsid w:val="000A0C8F"/>
    <w:rsid w:val="000A0F1F"/>
    <w:rsid w:val="000A1548"/>
    <w:rsid w:val="000A2A15"/>
    <w:rsid w:val="000A2AEE"/>
    <w:rsid w:val="000A2BA6"/>
    <w:rsid w:val="000A341B"/>
    <w:rsid w:val="000A39B9"/>
    <w:rsid w:val="000A49D0"/>
    <w:rsid w:val="000A4E50"/>
    <w:rsid w:val="000A57DE"/>
    <w:rsid w:val="000A5880"/>
    <w:rsid w:val="000A59DE"/>
    <w:rsid w:val="000A5B92"/>
    <w:rsid w:val="000A5CAD"/>
    <w:rsid w:val="000A683B"/>
    <w:rsid w:val="000A6989"/>
    <w:rsid w:val="000A7858"/>
    <w:rsid w:val="000A7FAB"/>
    <w:rsid w:val="000B0284"/>
    <w:rsid w:val="000B0BEC"/>
    <w:rsid w:val="000B13D8"/>
    <w:rsid w:val="000B2A1A"/>
    <w:rsid w:val="000B3E3A"/>
    <w:rsid w:val="000B43BA"/>
    <w:rsid w:val="000B4480"/>
    <w:rsid w:val="000B5D99"/>
    <w:rsid w:val="000B5DA0"/>
    <w:rsid w:val="000B60C6"/>
    <w:rsid w:val="000B6F2D"/>
    <w:rsid w:val="000B7E82"/>
    <w:rsid w:val="000B7FBC"/>
    <w:rsid w:val="000C0013"/>
    <w:rsid w:val="000C047F"/>
    <w:rsid w:val="000C0B36"/>
    <w:rsid w:val="000C16EB"/>
    <w:rsid w:val="000C1FEB"/>
    <w:rsid w:val="000C2082"/>
    <w:rsid w:val="000C253D"/>
    <w:rsid w:val="000C2637"/>
    <w:rsid w:val="000C2CB6"/>
    <w:rsid w:val="000C3E78"/>
    <w:rsid w:val="000C435C"/>
    <w:rsid w:val="000C44B6"/>
    <w:rsid w:val="000C4996"/>
    <w:rsid w:val="000C52FB"/>
    <w:rsid w:val="000C59A2"/>
    <w:rsid w:val="000C67A2"/>
    <w:rsid w:val="000C7C51"/>
    <w:rsid w:val="000C7D2E"/>
    <w:rsid w:val="000D11DD"/>
    <w:rsid w:val="000D1E8D"/>
    <w:rsid w:val="000D2CAC"/>
    <w:rsid w:val="000D3AA6"/>
    <w:rsid w:val="000D40B6"/>
    <w:rsid w:val="000D431C"/>
    <w:rsid w:val="000D58AC"/>
    <w:rsid w:val="000D69F5"/>
    <w:rsid w:val="000D6C5A"/>
    <w:rsid w:val="000D6D02"/>
    <w:rsid w:val="000D72BB"/>
    <w:rsid w:val="000D7DCE"/>
    <w:rsid w:val="000D7E22"/>
    <w:rsid w:val="000D7F4D"/>
    <w:rsid w:val="000E0516"/>
    <w:rsid w:val="000E08C3"/>
    <w:rsid w:val="000E0D52"/>
    <w:rsid w:val="000E12EB"/>
    <w:rsid w:val="000E2044"/>
    <w:rsid w:val="000E2B63"/>
    <w:rsid w:val="000E2D6F"/>
    <w:rsid w:val="000E3571"/>
    <w:rsid w:val="000E3639"/>
    <w:rsid w:val="000E48D6"/>
    <w:rsid w:val="000E4B54"/>
    <w:rsid w:val="000E4C88"/>
    <w:rsid w:val="000E58D6"/>
    <w:rsid w:val="000E63D3"/>
    <w:rsid w:val="000F10D0"/>
    <w:rsid w:val="000F1DF0"/>
    <w:rsid w:val="000F2522"/>
    <w:rsid w:val="000F2826"/>
    <w:rsid w:val="000F3111"/>
    <w:rsid w:val="000F328B"/>
    <w:rsid w:val="000F38B1"/>
    <w:rsid w:val="000F38DF"/>
    <w:rsid w:val="000F3E29"/>
    <w:rsid w:val="000F50DE"/>
    <w:rsid w:val="000F5777"/>
    <w:rsid w:val="000F6366"/>
    <w:rsid w:val="000F6B17"/>
    <w:rsid w:val="000F72CD"/>
    <w:rsid w:val="00100457"/>
    <w:rsid w:val="00100568"/>
    <w:rsid w:val="00100725"/>
    <w:rsid w:val="00100E63"/>
    <w:rsid w:val="00101106"/>
    <w:rsid w:val="00102462"/>
    <w:rsid w:val="00102D1E"/>
    <w:rsid w:val="0010303F"/>
    <w:rsid w:val="00103EC8"/>
    <w:rsid w:val="0010450B"/>
    <w:rsid w:val="00104D27"/>
    <w:rsid w:val="00105985"/>
    <w:rsid w:val="00105A4A"/>
    <w:rsid w:val="00105B30"/>
    <w:rsid w:val="0010642C"/>
    <w:rsid w:val="00107B3D"/>
    <w:rsid w:val="001106AC"/>
    <w:rsid w:val="00111730"/>
    <w:rsid w:val="00111761"/>
    <w:rsid w:val="00111A3C"/>
    <w:rsid w:val="001121F2"/>
    <w:rsid w:val="00112DA1"/>
    <w:rsid w:val="00113A3E"/>
    <w:rsid w:val="00117265"/>
    <w:rsid w:val="001173DE"/>
    <w:rsid w:val="00117AB3"/>
    <w:rsid w:val="00120AA9"/>
    <w:rsid w:val="00120B48"/>
    <w:rsid w:val="00120B9E"/>
    <w:rsid w:val="0012123C"/>
    <w:rsid w:val="001214EA"/>
    <w:rsid w:val="00121ADE"/>
    <w:rsid w:val="0012209D"/>
    <w:rsid w:val="001220BE"/>
    <w:rsid w:val="0012248F"/>
    <w:rsid w:val="0012272B"/>
    <w:rsid w:val="00122AB5"/>
    <w:rsid w:val="0012399A"/>
    <w:rsid w:val="00124177"/>
    <w:rsid w:val="00124728"/>
    <w:rsid w:val="00124995"/>
    <w:rsid w:val="001249FE"/>
    <w:rsid w:val="00124CCA"/>
    <w:rsid w:val="001257E9"/>
    <w:rsid w:val="00126E01"/>
    <w:rsid w:val="00127EB8"/>
    <w:rsid w:val="00130E7A"/>
    <w:rsid w:val="001316A9"/>
    <w:rsid w:val="00131C22"/>
    <w:rsid w:val="00131E14"/>
    <w:rsid w:val="001325BD"/>
    <w:rsid w:val="001337E0"/>
    <w:rsid w:val="00133FB4"/>
    <w:rsid w:val="00134609"/>
    <w:rsid w:val="001351D1"/>
    <w:rsid w:val="00136D61"/>
    <w:rsid w:val="00136DEE"/>
    <w:rsid w:val="001375B1"/>
    <w:rsid w:val="001375B2"/>
    <w:rsid w:val="001379E8"/>
    <w:rsid w:val="00137A49"/>
    <w:rsid w:val="00137DFD"/>
    <w:rsid w:val="00140D84"/>
    <w:rsid w:val="0014287A"/>
    <w:rsid w:val="001439EA"/>
    <w:rsid w:val="00143B71"/>
    <w:rsid w:val="00143E68"/>
    <w:rsid w:val="0014422C"/>
    <w:rsid w:val="0014437C"/>
    <w:rsid w:val="001444EB"/>
    <w:rsid w:val="00145285"/>
    <w:rsid w:val="001460C7"/>
    <w:rsid w:val="0015008A"/>
    <w:rsid w:val="00150A5E"/>
    <w:rsid w:val="00150C3A"/>
    <w:rsid w:val="00150DC2"/>
    <w:rsid w:val="001510F2"/>
    <w:rsid w:val="00151B47"/>
    <w:rsid w:val="001528FF"/>
    <w:rsid w:val="00152A48"/>
    <w:rsid w:val="001532E8"/>
    <w:rsid w:val="00153AD6"/>
    <w:rsid w:val="0015407F"/>
    <w:rsid w:val="00154EA2"/>
    <w:rsid w:val="00154F1B"/>
    <w:rsid w:val="001556A2"/>
    <w:rsid w:val="00155CFC"/>
    <w:rsid w:val="00155FAB"/>
    <w:rsid w:val="00156068"/>
    <w:rsid w:val="0015621F"/>
    <w:rsid w:val="00156500"/>
    <w:rsid w:val="001565D8"/>
    <w:rsid w:val="001567E6"/>
    <w:rsid w:val="001572FA"/>
    <w:rsid w:val="0015740F"/>
    <w:rsid w:val="00157EAA"/>
    <w:rsid w:val="00160C95"/>
    <w:rsid w:val="001613AF"/>
    <w:rsid w:val="00161823"/>
    <w:rsid w:val="00161F7E"/>
    <w:rsid w:val="00162109"/>
    <w:rsid w:val="001623F4"/>
    <w:rsid w:val="00162509"/>
    <w:rsid w:val="0016338D"/>
    <w:rsid w:val="0016343E"/>
    <w:rsid w:val="00163AEE"/>
    <w:rsid w:val="00164381"/>
    <w:rsid w:val="001643BD"/>
    <w:rsid w:val="001644BB"/>
    <w:rsid w:val="001654B6"/>
    <w:rsid w:val="00165F2E"/>
    <w:rsid w:val="00166D43"/>
    <w:rsid w:val="001673FA"/>
    <w:rsid w:val="0016771A"/>
    <w:rsid w:val="00167B48"/>
    <w:rsid w:val="00167E71"/>
    <w:rsid w:val="00170140"/>
    <w:rsid w:val="001706AD"/>
    <w:rsid w:val="00170DBE"/>
    <w:rsid w:val="00171621"/>
    <w:rsid w:val="00171908"/>
    <w:rsid w:val="0017208A"/>
    <w:rsid w:val="001721CB"/>
    <w:rsid w:val="00172735"/>
    <w:rsid w:val="001729EA"/>
    <w:rsid w:val="00172B11"/>
    <w:rsid w:val="00172B2A"/>
    <w:rsid w:val="00173024"/>
    <w:rsid w:val="00173388"/>
    <w:rsid w:val="001737B4"/>
    <w:rsid w:val="001745D0"/>
    <w:rsid w:val="00174E6C"/>
    <w:rsid w:val="001751E5"/>
    <w:rsid w:val="00175869"/>
    <w:rsid w:val="00175DF4"/>
    <w:rsid w:val="00176ADA"/>
    <w:rsid w:val="00176AF6"/>
    <w:rsid w:val="00176D54"/>
    <w:rsid w:val="00177249"/>
    <w:rsid w:val="001776A8"/>
    <w:rsid w:val="00177EC3"/>
    <w:rsid w:val="001803B8"/>
    <w:rsid w:val="00181AC6"/>
    <w:rsid w:val="00182005"/>
    <w:rsid w:val="001823A9"/>
    <w:rsid w:val="001828DD"/>
    <w:rsid w:val="00184414"/>
    <w:rsid w:val="001845D4"/>
    <w:rsid w:val="001848A4"/>
    <w:rsid w:val="00184B99"/>
    <w:rsid w:val="00184C5A"/>
    <w:rsid w:val="0018671F"/>
    <w:rsid w:val="00186C0D"/>
    <w:rsid w:val="00186FC0"/>
    <w:rsid w:val="00190131"/>
    <w:rsid w:val="00190ED2"/>
    <w:rsid w:val="0019104F"/>
    <w:rsid w:val="00191F39"/>
    <w:rsid w:val="00191F65"/>
    <w:rsid w:val="001926D6"/>
    <w:rsid w:val="001941EC"/>
    <w:rsid w:val="00194C16"/>
    <w:rsid w:val="00195205"/>
    <w:rsid w:val="00195352"/>
    <w:rsid w:val="001954B0"/>
    <w:rsid w:val="001960C2"/>
    <w:rsid w:val="00196155"/>
    <w:rsid w:val="00196D7E"/>
    <w:rsid w:val="00197241"/>
    <w:rsid w:val="001A2C95"/>
    <w:rsid w:val="001A2E00"/>
    <w:rsid w:val="001A356B"/>
    <w:rsid w:val="001A3931"/>
    <w:rsid w:val="001A3A82"/>
    <w:rsid w:val="001A47F2"/>
    <w:rsid w:val="001A4B21"/>
    <w:rsid w:val="001A4F53"/>
    <w:rsid w:val="001A50A6"/>
    <w:rsid w:val="001A52FF"/>
    <w:rsid w:val="001A5AAC"/>
    <w:rsid w:val="001A5F32"/>
    <w:rsid w:val="001A7844"/>
    <w:rsid w:val="001B19D4"/>
    <w:rsid w:val="001B237D"/>
    <w:rsid w:val="001B2607"/>
    <w:rsid w:val="001B2B55"/>
    <w:rsid w:val="001B2E87"/>
    <w:rsid w:val="001B44F5"/>
    <w:rsid w:val="001B509C"/>
    <w:rsid w:val="001B53B3"/>
    <w:rsid w:val="001B5F2F"/>
    <w:rsid w:val="001B6665"/>
    <w:rsid w:val="001B6749"/>
    <w:rsid w:val="001B67CB"/>
    <w:rsid w:val="001B687D"/>
    <w:rsid w:val="001B736C"/>
    <w:rsid w:val="001B7791"/>
    <w:rsid w:val="001C000C"/>
    <w:rsid w:val="001C07B9"/>
    <w:rsid w:val="001C1CCA"/>
    <w:rsid w:val="001C1D84"/>
    <w:rsid w:val="001C1F44"/>
    <w:rsid w:val="001C2327"/>
    <w:rsid w:val="001C36FF"/>
    <w:rsid w:val="001C4140"/>
    <w:rsid w:val="001C44B7"/>
    <w:rsid w:val="001C4D38"/>
    <w:rsid w:val="001C4FF3"/>
    <w:rsid w:val="001C5675"/>
    <w:rsid w:val="001C67D5"/>
    <w:rsid w:val="001C6BA8"/>
    <w:rsid w:val="001C6D55"/>
    <w:rsid w:val="001C6E96"/>
    <w:rsid w:val="001C71E2"/>
    <w:rsid w:val="001C72C1"/>
    <w:rsid w:val="001C7606"/>
    <w:rsid w:val="001D04E6"/>
    <w:rsid w:val="001D116A"/>
    <w:rsid w:val="001D2FA3"/>
    <w:rsid w:val="001D35AB"/>
    <w:rsid w:val="001D3D6A"/>
    <w:rsid w:val="001D3E5A"/>
    <w:rsid w:val="001D3EDC"/>
    <w:rsid w:val="001D4F21"/>
    <w:rsid w:val="001D5796"/>
    <w:rsid w:val="001D579D"/>
    <w:rsid w:val="001D6B5F"/>
    <w:rsid w:val="001E07AD"/>
    <w:rsid w:val="001E0E78"/>
    <w:rsid w:val="001E1B61"/>
    <w:rsid w:val="001E2125"/>
    <w:rsid w:val="001E2357"/>
    <w:rsid w:val="001E2A97"/>
    <w:rsid w:val="001E2D8C"/>
    <w:rsid w:val="001E2F19"/>
    <w:rsid w:val="001E3B56"/>
    <w:rsid w:val="001E3E97"/>
    <w:rsid w:val="001E4BD3"/>
    <w:rsid w:val="001E4EBF"/>
    <w:rsid w:val="001E5A34"/>
    <w:rsid w:val="001E5B0A"/>
    <w:rsid w:val="001E610A"/>
    <w:rsid w:val="001E6C97"/>
    <w:rsid w:val="001E6F55"/>
    <w:rsid w:val="001E7049"/>
    <w:rsid w:val="001E728C"/>
    <w:rsid w:val="001E7C41"/>
    <w:rsid w:val="001F017B"/>
    <w:rsid w:val="001F04E7"/>
    <w:rsid w:val="001F09A3"/>
    <w:rsid w:val="001F0CFE"/>
    <w:rsid w:val="001F128A"/>
    <w:rsid w:val="001F198E"/>
    <w:rsid w:val="001F1A5E"/>
    <w:rsid w:val="001F2481"/>
    <w:rsid w:val="001F30CF"/>
    <w:rsid w:val="001F47FF"/>
    <w:rsid w:val="001F4D2A"/>
    <w:rsid w:val="001F5239"/>
    <w:rsid w:val="001F5B78"/>
    <w:rsid w:val="001F5FAF"/>
    <w:rsid w:val="001F6581"/>
    <w:rsid w:val="001F78C4"/>
    <w:rsid w:val="001F7AD6"/>
    <w:rsid w:val="001F7C0D"/>
    <w:rsid w:val="002005DB"/>
    <w:rsid w:val="0020101C"/>
    <w:rsid w:val="00201110"/>
    <w:rsid w:val="002016F3"/>
    <w:rsid w:val="00202264"/>
    <w:rsid w:val="002024E3"/>
    <w:rsid w:val="00202D48"/>
    <w:rsid w:val="0020323E"/>
    <w:rsid w:val="0020410E"/>
    <w:rsid w:val="00204AD7"/>
    <w:rsid w:val="00204F3C"/>
    <w:rsid w:val="00204F5F"/>
    <w:rsid w:val="002055C8"/>
    <w:rsid w:val="002069AB"/>
    <w:rsid w:val="00211BAE"/>
    <w:rsid w:val="002129D8"/>
    <w:rsid w:val="00212B26"/>
    <w:rsid w:val="00214066"/>
    <w:rsid w:val="00214243"/>
    <w:rsid w:val="00214591"/>
    <w:rsid w:val="00214FED"/>
    <w:rsid w:val="0021507E"/>
    <w:rsid w:val="0021538B"/>
    <w:rsid w:val="00215733"/>
    <w:rsid w:val="00216391"/>
    <w:rsid w:val="00216586"/>
    <w:rsid w:val="00217891"/>
    <w:rsid w:val="00220EAB"/>
    <w:rsid w:val="00221419"/>
    <w:rsid w:val="00221561"/>
    <w:rsid w:val="002235C2"/>
    <w:rsid w:val="002246B1"/>
    <w:rsid w:val="00226209"/>
    <w:rsid w:val="0022690D"/>
    <w:rsid w:val="00226AAE"/>
    <w:rsid w:val="002307A3"/>
    <w:rsid w:val="00230B62"/>
    <w:rsid w:val="00231504"/>
    <w:rsid w:val="002321E6"/>
    <w:rsid w:val="002322B6"/>
    <w:rsid w:val="0023230B"/>
    <w:rsid w:val="00233351"/>
    <w:rsid w:val="00233CD8"/>
    <w:rsid w:val="00234F6D"/>
    <w:rsid w:val="00235263"/>
    <w:rsid w:val="002353C1"/>
    <w:rsid w:val="00235E34"/>
    <w:rsid w:val="00236E47"/>
    <w:rsid w:val="00237D4E"/>
    <w:rsid w:val="0024062C"/>
    <w:rsid w:val="00242F59"/>
    <w:rsid w:val="00243A82"/>
    <w:rsid w:val="00243D09"/>
    <w:rsid w:val="002445F3"/>
    <w:rsid w:val="0024483E"/>
    <w:rsid w:val="002449ED"/>
    <w:rsid w:val="00245578"/>
    <w:rsid w:val="0024595C"/>
    <w:rsid w:val="00245A7E"/>
    <w:rsid w:val="00246C7E"/>
    <w:rsid w:val="00246FBA"/>
    <w:rsid w:val="002478E0"/>
    <w:rsid w:val="00250159"/>
    <w:rsid w:val="002505CA"/>
    <w:rsid w:val="0025065D"/>
    <w:rsid w:val="002512F3"/>
    <w:rsid w:val="00251874"/>
    <w:rsid w:val="00251E5D"/>
    <w:rsid w:val="00252701"/>
    <w:rsid w:val="002527CF"/>
    <w:rsid w:val="002539B9"/>
    <w:rsid w:val="00255606"/>
    <w:rsid w:val="00255659"/>
    <w:rsid w:val="002558CD"/>
    <w:rsid w:val="00256097"/>
    <w:rsid w:val="002562E1"/>
    <w:rsid w:val="00256397"/>
    <w:rsid w:val="00256B60"/>
    <w:rsid w:val="00256EE4"/>
    <w:rsid w:val="002576EB"/>
    <w:rsid w:val="0025770D"/>
    <w:rsid w:val="00257AFC"/>
    <w:rsid w:val="00257BFC"/>
    <w:rsid w:val="00261660"/>
    <w:rsid w:val="002632FE"/>
    <w:rsid w:val="002634B3"/>
    <w:rsid w:val="00263786"/>
    <w:rsid w:val="00263D47"/>
    <w:rsid w:val="00264277"/>
    <w:rsid w:val="00264378"/>
    <w:rsid w:val="00264FB4"/>
    <w:rsid w:val="0026550C"/>
    <w:rsid w:val="00266413"/>
    <w:rsid w:val="0026653A"/>
    <w:rsid w:val="00267C24"/>
    <w:rsid w:val="00271589"/>
    <w:rsid w:val="002717F6"/>
    <w:rsid w:val="00273F03"/>
    <w:rsid w:val="0027402C"/>
    <w:rsid w:val="00276BDE"/>
    <w:rsid w:val="00276D29"/>
    <w:rsid w:val="002776ED"/>
    <w:rsid w:val="002804FD"/>
    <w:rsid w:val="00280627"/>
    <w:rsid w:val="00281211"/>
    <w:rsid w:val="00281680"/>
    <w:rsid w:val="002823EC"/>
    <w:rsid w:val="002826A0"/>
    <w:rsid w:val="00283768"/>
    <w:rsid w:val="002840D4"/>
    <w:rsid w:val="00284467"/>
    <w:rsid w:val="002855D9"/>
    <w:rsid w:val="00285A98"/>
    <w:rsid w:val="00285D59"/>
    <w:rsid w:val="002865EC"/>
    <w:rsid w:val="002877F8"/>
    <w:rsid w:val="002878A0"/>
    <w:rsid w:val="00287DB0"/>
    <w:rsid w:val="0029078F"/>
    <w:rsid w:val="002910DE"/>
    <w:rsid w:val="002911BB"/>
    <w:rsid w:val="002919DF"/>
    <w:rsid w:val="00291B43"/>
    <w:rsid w:val="00291D36"/>
    <w:rsid w:val="00292435"/>
    <w:rsid w:val="00293413"/>
    <w:rsid w:val="0029347C"/>
    <w:rsid w:val="00293582"/>
    <w:rsid w:val="002936BF"/>
    <w:rsid w:val="0029420A"/>
    <w:rsid w:val="002942FA"/>
    <w:rsid w:val="002943EE"/>
    <w:rsid w:val="0029445C"/>
    <w:rsid w:val="00294AD4"/>
    <w:rsid w:val="0029579A"/>
    <w:rsid w:val="00295E00"/>
    <w:rsid w:val="00295E28"/>
    <w:rsid w:val="002965B9"/>
    <w:rsid w:val="00296A33"/>
    <w:rsid w:val="00297054"/>
    <w:rsid w:val="002A038A"/>
    <w:rsid w:val="002A0602"/>
    <w:rsid w:val="002A072E"/>
    <w:rsid w:val="002A14DC"/>
    <w:rsid w:val="002A1EE8"/>
    <w:rsid w:val="002A29FB"/>
    <w:rsid w:val="002A38E5"/>
    <w:rsid w:val="002A4013"/>
    <w:rsid w:val="002A46D0"/>
    <w:rsid w:val="002A4898"/>
    <w:rsid w:val="002A55EF"/>
    <w:rsid w:val="002A572A"/>
    <w:rsid w:val="002A6240"/>
    <w:rsid w:val="002A7BF0"/>
    <w:rsid w:val="002A7DEB"/>
    <w:rsid w:val="002B0D3E"/>
    <w:rsid w:val="002B0F91"/>
    <w:rsid w:val="002B1059"/>
    <w:rsid w:val="002B12B9"/>
    <w:rsid w:val="002B1804"/>
    <w:rsid w:val="002B2F4C"/>
    <w:rsid w:val="002B3575"/>
    <w:rsid w:val="002B540F"/>
    <w:rsid w:val="002B5427"/>
    <w:rsid w:val="002B54C8"/>
    <w:rsid w:val="002B559B"/>
    <w:rsid w:val="002B5C24"/>
    <w:rsid w:val="002B609F"/>
    <w:rsid w:val="002B69DD"/>
    <w:rsid w:val="002B7113"/>
    <w:rsid w:val="002B7A35"/>
    <w:rsid w:val="002C0524"/>
    <w:rsid w:val="002C0AC1"/>
    <w:rsid w:val="002C1703"/>
    <w:rsid w:val="002C1794"/>
    <w:rsid w:val="002C181D"/>
    <w:rsid w:val="002C1FEE"/>
    <w:rsid w:val="002C2A34"/>
    <w:rsid w:val="002C405C"/>
    <w:rsid w:val="002C58FD"/>
    <w:rsid w:val="002C6640"/>
    <w:rsid w:val="002C70A5"/>
    <w:rsid w:val="002D02BC"/>
    <w:rsid w:val="002D087E"/>
    <w:rsid w:val="002D13ED"/>
    <w:rsid w:val="002D1AFF"/>
    <w:rsid w:val="002D204F"/>
    <w:rsid w:val="002D29BB"/>
    <w:rsid w:val="002D2B2B"/>
    <w:rsid w:val="002D2FC1"/>
    <w:rsid w:val="002D31B6"/>
    <w:rsid w:val="002D4997"/>
    <w:rsid w:val="002D49BD"/>
    <w:rsid w:val="002D4CFE"/>
    <w:rsid w:val="002D59DD"/>
    <w:rsid w:val="002D663C"/>
    <w:rsid w:val="002D6F28"/>
    <w:rsid w:val="002D707C"/>
    <w:rsid w:val="002D7285"/>
    <w:rsid w:val="002D733D"/>
    <w:rsid w:val="002D7842"/>
    <w:rsid w:val="002E0297"/>
    <w:rsid w:val="002E0D67"/>
    <w:rsid w:val="002E24F1"/>
    <w:rsid w:val="002E334C"/>
    <w:rsid w:val="002E3E84"/>
    <w:rsid w:val="002E4B1D"/>
    <w:rsid w:val="002E4E47"/>
    <w:rsid w:val="002E5572"/>
    <w:rsid w:val="002E5680"/>
    <w:rsid w:val="002E5857"/>
    <w:rsid w:val="002E6610"/>
    <w:rsid w:val="002E66F2"/>
    <w:rsid w:val="002E718D"/>
    <w:rsid w:val="002E7FA1"/>
    <w:rsid w:val="002F0E1F"/>
    <w:rsid w:val="002F187A"/>
    <w:rsid w:val="002F3285"/>
    <w:rsid w:val="002F354C"/>
    <w:rsid w:val="002F3CEF"/>
    <w:rsid w:val="002F4AE7"/>
    <w:rsid w:val="002F5309"/>
    <w:rsid w:val="002F5A84"/>
    <w:rsid w:val="002F61E7"/>
    <w:rsid w:val="002F7169"/>
    <w:rsid w:val="002F7748"/>
    <w:rsid w:val="002F7BE3"/>
    <w:rsid w:val="0030196B"/>
    <w:rsid w:val="00301A6C"/>
    <w:rsid w:val="00301D12"/>
    <w:rsid w:val="00301EEA"/>
    <w:rsid w:val="0030271B"/>
    <w:rsid w:val="00302764"/>
    <w:rsid w:val="00303F3A"/>
    <w:rsid w:val="00304E98"/>
    <w:rsid w:val="003057CE"/>
    <w:rsid w:val="0031070A"/>
    <w:rsid w:val="003120F5"/>
    <w:rsid w:val="00312D7E"/>
    <w:rsid w:val="0031320E"/>
    <w:rsid w:val="00315174"/>
    <w:rsid w:val="0031537A"/>
    <w:rsid w:val="00315638"/>
    <w:rsid w:val="003159A9"/>
    <w:rsid w:val="00315BF7"/>
    <w:rsid w:val="00315FD3"/>
    <w:rsid w:val="0031787F"/>
    <w:rsid w:val="00320555"/>
    <w:rsid w:val="003210C2"/>
    <w:rsid w:val="00321259"/>
    <w:rsid w:val="003219DC"/>
    <w:rsid w:val="00321A1B"/>
    <w:rsid w:val="00321A41"/>
    <w:rsid w:val="0032258E"/>
    <w:rsid w:val="003227A6"/>
    <w:rsid w:val="0032293F"/>
    <w:rsid w:val="003241D0"/>
    <w:rsid w:val="00325492"/>
    <w:rsid w:val="00325DCB"/>
    <w:rsid w:val="00326F1E"/>
    <w:rsid w:val="00327914"/>
    <w:rsid w:val="00330C5D"/>
    <w:rsid w:val="00330F34"/>
    <w:rsid w:val="003310FA"/>
    <w:rsid w:val="00331774"/>
    <w:rsid w:val="003337C6"/>
    <w:rsid w:val="0033424C"/>
    <w:rsid w:val="003345C7"/>
    <w:rsid w:val="00334A15"/>
    <w:rsid w:val="00334B0C"/>
    <w:rsid w:val="00334CAD"/>
    <w:rsid w:val="003352D8"/>
    <w:rsid w:val="00335756"/>
    <w:rsid w:val="00335EAF"/>
    <w:rsid w:val="00337520"/>
    <w:rsid w:val="00337AB7"/>
    <w:rsid w:val="003400C2"/>
    <w:rsid w:val="00340BDF"/>
    <w:rsid w:val="003412D3"/>
    <w:rsid w:val="0034145A"/>
    <w:rsid w:val="00341BF9"/>
    <w:rsid w:val="00342068"/>
    <w:rsid w:val="0034215B"/>
    <w:rsid w:val="003439A4"/>
    <w:rsid w:val="00343D0C"/>
    <w:rsid w:val="00343FE1"/>
    <w:rsid w:val="00345406"/>
    <w:rsid w:val="00345F1F"/>
    <w:rsid w:val="00346D0C"/>
    <w:rsid w:val="00347627"/>
    <w:rsid w:val="00347A26"/>
    <w:rsid w:val="003503ED"/>
    <w:rsid w:val="00351A18"/>
    <w:rsid w:val="00351D33"/>
    <w:rsid w:val="00352F5A"/>
    <w:rsid w:val="003533DE"/>
    <w:rsid w:val="00354569"/>
    <w:rsid w:val="00354767"/>
    <w:rsid w:val="00354A0B"/>
    <w:rsid w:val="00354FD7"/>
    <w:rsid w:val="0035512D"/>
    <w:rsid w:val="00355943"/>
    <w:rsid w:val="003559EF"/>
    <w:rsid w:val="0035664B"/>
    <w:rsid w:val="0035672E"/>
    <w:rsid w:val="00357525"/>
    <w:rsid w:val="00357C0A"/>
    <w:rsid w:val="00357E10"/>
    <w:rsid w:val="003609AB"/>
    <w:rsid w:val="00360B44"/>
    <w:rsid w:val="00360C46"/>
    <w:rsid w:val="00361E32"/>
    <w:rsid w:val="00362363"/>
    <w:rsid w:val="003624AC"/>
    <w:rsid w:val="003624D7"/>
    <w:rsid w:val="00363640"/>
    <w:rsid w:val="0036398A"/>
    <w:rsid w:val="003639DA"/>
    <w:rsid w:val="0036486F"/>
    <w:rsid w:val="00364AEF"/>
    <w:rsid w:val="0036505A"/>
    <w:rsid w:val="00365882"/>
    <w:rsid w:val="0036610F"/>
    <w:rsid w:val="00366338"/>
    <w:rsid w:val="00366E4E"/>
    <w:rsid w:val="00366EBB"/>
    <w:rsid w:val="00367028"/>
    <w:rsid w:val="00367571"/>
    <w:rsid w:val="00367E0D"/>
    <w:rsid w:val="00370035"/>
    <w:rsid w:val="003700A7"/>
    <w:rsid w:val="00370762"/>
    <w:rsid w:val="00370A01"/>
    <w:rsid w:val="00372301"/>
    <w:rsid w:val="003723F2"/>
    <w:rsid w:val="00372564"/>
    <w:rsid w:val="00373649"/>
    <w:rsid w:val="00373BCC"/>
    <w:rsid w:val="00374724"/>
    <w:rsid w:val="003750AA"/>
    <w:rsid w:val="00375458"/>
    <w:rsid w:val="00375D05"/>
    <w:rsid w:val="003762C0"/>
    <w:rsid w:val="0037632A"/>
    <w:rsid w:val="00376950"/>
    <w:rsid w:val="003769A3"/>
    <w:rsid w:val="00376A66"/>
    <w:rsid w:val="003778B2"/>
    <w:rsid w:val="00377BF5"/>
    <w:rsid w:val="00377F6F"/>
    <w:rsid w:val="00380950"/>
    <w:rsid w:val="00380FB0"/>
    <w:rsid w:val="0038122E"/>
    <w:rsid w:val="00381459"/>
    <w:rsid w:val="00381D07"/>
    <w:rsid w:val="003822A4"/>
    <w:rsid w:val="00382B1C"/>
    <w:rsid w:val="0038382C"/>
    <w:rsid w:val="0038388C"/>
    <w:rsid w:val="00385067"/>
    <w:rsid w:val="00385FEE"/>
    <w:rsid w:val="00386432"/>
    <w:rsid w:val="00386C20"/>
    <w:rsid w:val="00386FB5"/>
    <w:rsid w:val="00387303"/>
    <w:rsid w:val="003874CB"/>
    <w:rsid w:val="003903A6"/>
    <w:rsid w:val="003903B4"/>
    <w:rsid w:val="003912DB"/>
    <w:rsid w:val="00391532"/>
    <w:rsid w:val="00392508"/>
    <w:rsid w:val="00392D8B"/>
    <w:rsid w:val="003933C9"/>
    <w:rsid w:val="00393526"/>
    <w:rsid w:val="00394C5F"/>
    <w:rsid w:val="00394E3D"/>
    <w:rsid w:val="00394FBB"/>
    <w:rsid w:val="00395D92"/>
    <w:rsid w:val="00395EED"/>
    <w:rsid w:val="00395F48"/>
    <w:rsid w:val="00397013"/>
    <w:rsid w:val="003970A1"/>
    <w:rsid w:val="00397548"/>
    <w:rsid w:val="003977B0"/>
    <w:rsid w:val="00397F5B"/>
    <w:rsid w:val="003A02FB"/>
    <w:rsid w:val="003A039B"/>
    <w:rsid w:val="003A1B58"/>
    <w:rsid w:val="003A1C23"/>
    <w:rsid w:val="003A2068"/>
    <w:rsid w:val="003A2A88"/>
    <w:rsid w:val="003A465F"/>
    <w:rsid w:val="003A4836"/>
    <w:rsid w:val="003A4E3F"/>
    <w:rsid w:val="003A5342"/>
    <w:rsid w:val="003A551D"/>
    <w:rsid w:val="003A5E3A"/>
    <w:rsid w:val="003A689D"/>
    <w:rsid w:val="003A7759"/>
    <w:rsid w:val="003A785C"/>
    <w:rsid w:val="003B00A1"/>
    <w:rsid w:val="003B1047"/>
    <w:rsid w:val="003B19BE"/>
    <w:rsid w:val="003B1A1C"/>
    <w:rsid w:val="003B1F8A"/>
    <w:rsid w:val="003B1FDF"/>
    <w:rsid w:val="003B3658"/>
    <w:rsid w:val="003B4FBB"/>
    <w:rsid w:val="003B5337"/>
    <w:rsid w:val="003B583E"/>
    <w:rsid w:val="003C04A7"/>
    <w:rsid w:val="003C12CF"/>
    <w:rsid w:val="003C1E40"/>
    <w:rsid w:val="003C288A"/>
    <w:rsid w:val="003C3048"/>
    <w:rsid w:val="003C344D"/>
    <w:rsid w:val="003C4C15"/>
    <w:rsid w:val="003C4DF5"/>
    <w:rsid w:val="003C642E"/>
    <w:rsid w:val="003C6458"/>
    <w:rsid w:val="003D0040"/>
    <w:rsid w:val="003D0443"/>
    <w:rsid w:val="003D0646"/>
    <w:rsid w:val="003D0CF3"/>
    <w:rsid w:val="003D149A"/>
    <w:rsid w:val="003D1A89"/>
    <w:rsid w:val="003D2509"/>
    <w:rsid w:val="003D48C5"/>
    <w:rsid w:val="003D4E2C"/>
    <w:rsid w:val="003D5126"/>
    <w:rsid w:val="003D535E"/>
    <w:rsid w:val="003D604D"/>
    <w:rsid w:val="003D6CD2"/>
    <w:rsid w:val="003D7533"/>
    <w:rsid w:val="003D7CE3"/>
    <w:rsid w:val="003E173F"/>
    <w:rsid w:val="003E224E"/>
    <w:rsid w:val="003E2C37"/>
    <w:rsid w:val="003E2CF7"/>
    <w:rsid w:val="003E3384"/>
    <w:rsid w:val="003E3F23"/>
    <w:rsid w:val="003E4497"/>
    <w:rsid w:val="003E4C11"/>
    <w:rsid w:val="003E53A4"/>
    <w:rsid w:val="003E600D"/>
    <w:rsid w:val="003E6916"/>
    <w:rsid w:val="003E7551"/>
    <w:rsid w:val="003F2898"/>
    <w:rsid w:val="003F2A72"/>
    <w:rsid w:val="003F2B80"/>
    <w:rsid w:val="003F2F5A"/>
    <w:rsid w:val="003F3229"/>
    <w:rsid w:val="003F33CC"/>
    <w:rsid w:val="003F3490"/>
    <w:rsid w:val="003F3EC1"/>
    <w:rsid w:val="003F3EFE"/>
    <w:rsid w:val="003F42B1"/>
    <w:rsid w:val="003F4B15"/>
    <w:rsid w:val="003F55D3"/>
    <w:rsid w:val="003F71EA"/>
    <w:rsid w:val="003F72C5"/>
    <w:rsid w:val="003F75E6"/>
    <w:rsid w:val="003F7C74"/>
    <w:rsid w:val="003F7DA5"/>
    <w:rsid w:val="00400B6A"/>
    <w:rsid w:val="004018DD"/>
    <w:rsid w:val="00401AED"/>
    <w:rsid w:val="00401C62"/>
    <w:rsid w:val="00401E34"/>
    <w:rsid w:val="004027F5"/>
    <w:rsid w:val="00403293"/>
    <w:rsid w:val="00403513"/>
    <w:rsid w:val="00403980"/>
    <w:rsid w:val="00403D28"/>
    <w:rsid w:val="004047B0"/>
    <w:rsid w:val="00404C0D"/>
    <w:rsid w:val="00405417"/>
    <w:rsid w:val="00406331"/>
    <w:rsid w:val="004067A3"/>
    <w:rsid w:val="00406BB2"/>
    <w:rsid w:val="004077F7"/>
    <w:rsid w:val="004101CA"/>
    <w:rsid w:val="00410734"/>
    <w:rsid w:val="00410B29"/>
    <w:rsid w:val="00411DF6"/>
    <w:rsid w:val="004122A8"/>
    <w:rsid w:val="00412775"/>
    <w:rsid w:val="00412DD3"/>
    <w:rsid w:val="00413989"/>
    <w:rsid w:val="00413A26"/>
    <w:rsid w:val="00415BB8"/>
    <w:rsid w:val="00415D3F"/>
    <w:rsid w:val="00416129"/>
    <w:rsid w:val="00416224"/>
    <w:rsid w:val="0041758C"/>
    <w:rsid w:val="004175C1"/>
    <w:rsid w:val="00417B62"/>
    <w:rsid w:val="00417EB5"/>
    <w:rsid w:val="00420366"/>
    <w:rsid w:val="004208F6"/>
    <w:rsid w:val="00420FA6"/>
    <w:rsid w:val="004215B3"/>
    <w:rsid w:val="00422459"/>
    <w:rsid w:val="00422968"/>
    <w:rsid w:val="00422C3F"/>
    <w:rsid w:val="00422F38"/>
    <w:rsid w:val="0042330B"/>
    <w:rsid w:val="00423530"/>
    <w:rsid w:val="00424206"/>
    <w:rsid w:val="004253BF"/>
    <w:rsid w:val="004253E4"/>
    <w:rsid w:val="0042757F"/>
    <w:rsid w:val="00430309"/>
    <w:rsid w:val="0043113C"/>
    <w:rsid w:val="004311B4"/>
    <w:rsid w:val="00431239"/>
    <w:rsid w:val="0043173A"/>
    <w:rsid w:val="00431777"/>
    <w:rsid w:val="00432057"/>
    <w:rsid w:val="00433047"/>
    <w:rsid w:val="004332BD"/>
    <w:rsid w:val="0043344F"/>
    <w:rsid w:val="0043386D"/>
    <w:rsid w:val="004352A0"/>
    <w:rsid w:val="004356F7"/>
    <w:rsid w:val="004402E7"/>
    <w:rsid w:val="00440AF7"/>
    <w:rsid w:val="0044207F"/>
    <w:rsid w:val="004427C2"/>
    <w:rsid w:val="00443211"/>
    <w:rsid w:val="0044341E"/>
    <w:rsid w:val="0044358E"/>
    <w:rsid w:val="00443C9B"/>
    <w:rsid w:val="00444090"/>
    <w:rsid w:val="00444600"/>
    <w:rsid w:val="00444AEF"/>
    <w:rsid w:val="004455A5"/>
    <w:rsid w:val="004456C2"/>
    <w:rsid w:val="004457E1"/>
    <w:rsid w:val="00445C2C"/>
    <w:rsid w:val="00446692"/>
    <w:rsid w:val="00446883"/>
    <w:rsid w:val="00446EC9"/>
    <w:rsid w:val="00446EEC"/>
    <w:rsid w:val="00446F16"/>
    <w:rsid w:val="0045082A"/>
    <w:rsid w:val="0045087A"/>
    <w:rsid w:val="00451A10"/>
    <w:rsid w:val="004527AC"/>
    <w:rsid w:val="00452CDD"/>
    <w:rsid w:val="00453156"/>
    <w:rsid w:val="00453E2E"/>
    <w:rsid w:val="00454CE8"/>
    <w:rsid w:val="00454F9A"/>
    <w:rsid w:val="00456F9F"/>
    <w:rsid w:val="004575B3"/>
    <w:rsid w:val="00460586"/>
    <w:rsid w:val="00460FE2"/>
    <w:rsid w:val="004615CE"/>
    <w:rsid w:val="0046447B"/>
    <w:rsid w:val="00464DFE"/>
    <w:rsid w:val="0046522E"/>
    <w:rsid w:val="00466079"/>
    <w:rsid w:val="00466FD0"/>
    <w:rsid w:val="00467EC3"/>
    <w:rsid w:val="00470202"/>
    <w:rsid w:val="00470211"/>
    <w:rsid w:val="004706F7"/>
    <w:rsid w:val="00470C3E"/>
    <w:rsid w:val="004712FC"/>
    <w:rsid w:val="00471427"/>
    <w:rsid w:val="00471511"/>
    <w:rsid w:val="004727F4"/>
    <w:rsid w:val="00473B5F"/>
    <w:rsid w:val="00473BE1"/>
    <w:rsid w:val="00473D2A"/>
    <w:rsid w:val="0047480F"/>
    <w:rsid w:val="00474EDA"/>
    <w:rsid w:val="00475073"/>
    <w:rsid w:val="00476AB4"/>
    <w:rsid w:val="00476FEC"/>
    <w:rsid w:val="0047751C"/>
    <w:rsid w:val="00477682"/>
    <w:rsid w:val="004807E8"/>
    <w:rsid w:val="00480CEA"/>
    <w:rsid w:val="00480D6C"/>
    <w:rsid w:val="004817EA"/>
    <w:rsid w:val="0048192E"/>
    <w:rsid w:val="004819DA"/>
    <w:rsid w:val="00482E79"/>
    <w:rsid w:val="0048413C"/>
    <w:rsid w:val="00484B2D"/>
    <w:rsid w:val="00485228"/>
    <w:rsid w:val="00485D69"/>
    <w:rsid w:val="004873B9"/>
    <w:rsid w:val="00487CBC"/>
    <w:rsid w:val="004909A0"/>
    <w:rsid w:val="00490A88"/>
    <w:rsid w:val="0049260F"/>
    <w:rsid w:val="004935A7"/>
    <w:rsid w:val="004936E9"/>
    <w:rsid w:val="00493775"/>
    <w:rsid w:val="0049437E"/>
    <w:rsid w:val="0049439B"/>
    <w:rsid w:val="00494C59"/>
    <w:rsid w:val="00494CCD"/>
    <w:rsid w:val="0049557B"/>
    <w:rsid w:val="00496CAF"/>
    <w:rsid w:val="00497057"/>
    <w:rsid w:val="00497399"/>
    <w:rsid w:val="004A1ED0"/>
    <w:rsid w:val="004A204E"/>
    <w:rsid w:val="004A2FF8"/>
    <w:rsid w:val="004A39F7"/>
    <w:rsid w:val="004A525E"/>
    <w:rsid w:val="004A5C43"/>
    <w:rsid w:val="004A6EA0"/>
    <w:rsid w:val="004A772A"/>
    <w:rsid w:val="004B0DF7"/>
    <w:rsid w:val="004B0F4F"/>
    <w:rsid w:val="004B1054"/>
    <w:rsid w:val="004B1681"/>
    <w:rsid w:val="004B1708"/>
    <w:rsid w:val="004B17B4"/>
    <w:rsid w:val="004B256A"/>
    <w:rsid w:val="004B25E0"/>
    <w:rsid w:val="004B28CD"/>
    <w:rsid w:val="004B2AB9"/>
    <w:rsid w:val="004B30AF"/>
    <w:rsid w:val="004B321E"/>
    <w:rsid w:val="004B3FBD"/>
    <w:rsid w:val="004B437C"/>
    <w:rsid w:val="004B4AF1"/>
    <w:rsid w:val="004B5747"/>
    <w:rsid w:val="004B5CBF"/>
    <w:rsid w:val="004B6DE0"/>
    <w:rsid w:val="004B78A9"/>
    <w:rsid w:val="004B7951"/>
    <w:rsid w:val="004B7D1F"/>
    <w:rsid w:val="004C0F5E"/>
    <w:rsid w:val="004C0F97"/>
    <w:rsid w:val="004C1350"/>
    <w:rsid w:val="004C1F11"/>
    <w:rsid w:val="004C3A05"/>
    <w:rsid w:val="004C41F1"/>
    <w:rsid w:val="004C4BF8"/>
    <w:rsid w:val="004C5687"/>
    <w:rsid w:val="004C58A6"/>
    <w:rsid w:val="004C5AE5"/>
    <w:rsid w:val="004C66EB"/>
    <w:rsid w:val="004C6E47"/>
    <w:rsid w:val="004C6E81"/>
    <w:rsid w:val="004C7C90"/>
    <w:rsid w:val="004D079A"/>
    <w:rsid w:val="004D09E0"/>
    <w:rsid w:val="004D0EA1"/>
    <w:rsid w:val="004D26D4"/>
    <w:rsid w:val="004D2902"/>
    <w:rsid w:val="004D2E46"/>
    <w:rsid w:val="004D32C7"/>
    <w:rsid w:val="004D43CE"/>
    <w:rsid w:val="004D4569"/>
    <w:rsid w:val="004D484B"/>
    <w:rsid w:val="004D4C38"/>
    <w:rsid w:val="004D54AB"/>
    <w:rsid w:val="004D59B0"/>
    <w:rsid w:val="004D6139"/>
    <w:rsid w:val="004D67A4"/>
    <w:rsid w:val="004D67E6"/>
    <w:rsid w:val="004D6C5F"/>
    <w:rsid w:val="004D798B"/>
    <w:rsid w:val="004D7B49"/>
    <w:rsid w:val="004E06D2"/>
    <w:rsid w:val="004E1185"/>
    <w:rsid w:val="004E12DB"/>
    <w:rsid w:val="004E2599"/>
    <w:rsid w:val="004E277F"/>
    <w:rsid w:val="004E2AC5"/>
    <w:rsid w:val="004E2B63"/>
    <w:rsid w:val="004E310C"/>
    <w:rsid w:val="004E3886"/>
    <w:rsid w:val="004E3F96"/>
    <w:rsid w:val="004E40EB"/>
    <w:rsid w:val="004E45B6"/>
    <w:rsid w:val="004E48B6"/>
    <w:rsid w:val="004E4B8A"/>
    <w:rsid w:val="004E4CC4"/>
    <w:rsid w:val="004E568C"/>
    <w:rsid w:val="004E5D89"/>
    <w:rsid w:val="004E5E5A"/>
    <w:rsid w:val="004F01FD"/>
    <w:rsid w:val="004F085F"/>
    <w:rsid w:val="004F12A1"/>
    <w:rsid w:val="004F188E"/>
    <w:rsid w:val="004F242D"/>
    <w:rsid w:val="004F2560"/>
    <w:rsid w:val="004F2652"/>
    <w:rsid w:val="004F328D"/>
    <w:rsid w:val="004F35FC"/>
    <w:rsid w:val="004F45DC"/>
    <w:rsid w:val="004F4716"/>
    <w:rsid w:val="004F4F20"/>
    <w:rsid w:val="004F5962"/>
    <w:rsid w:val="004F5EBC"/>
    <w:rsid w:val="004F66E3"/>
    <w:rsid w:val="004F69D7"/>
    <w:rsid w:val="004F6ED7"/>
    <w:rsid w:val="004F7F9B"/>
    <w:rsid w:val="00500128"/>
    <w:rsid w:val="0050052D"/>
    <w:rsid w:val="00501030"/>
    <w:rsid w:val="005011BC"/>
    <w:rsid w:val="00501D8B"/>
    <w:rsid w:val="0050263D"/>
    <w:rsid w:val="00505404"/>
    <w:rsid w:val="00505804"/>
    <w:rsid w:val="00505A36"/>
    <w:rsid w:val="00505F4B"/>
    <w:rsid w:val="0050714B"/>
    <w:rsid w:val="005074FB"/>
    <w:rsid w:val="005104CB"/>
    <w:rsid w:val="00510DF3"/>
    <w:rsid w:val="005116A3"/>
    <w:rsid w:val="00512900"/>
    <w:rsid w:val="00512B6C"/>
    <w:rsid w:val="00514AFF"/>
    <w:rsid w:val="00514EBD"/>
    <w:rsid w:val="00515D03"/>
    <w:rsid w:val="00515D92"/>
    <w:rsid w:val="005163EC"/>
    <w:rsid w:val="00516B0C"/>
    <w:rsid w:val="0051782C"/>
    <w:rsid w:val="00517EBE"/>
    <w:rsid w:val="00520154"/>
    <w:rsid w:val="00521769"/>
    <w:rsid w:val="00521779"/>
    <w:rsid w:val="005219DB"/>
    <w:rsid w:val="00522891"/>
    <w:rsid w:val="00522976"/>
    <w:rsid w:val="00522AFC"/>
    <w:rsid w:val="005234C7"/>
    <w:rsid w:val="00523CF9"/>
    <w:rsid w:val="00523D95"/>
    <w:rsid w:val="00524395"/>
    <w:rsid w:val="00524F5E"/>
    <w:rsid w:val="00525BDC"/>
    <w:rsid w:val="00526391"/>
    <w:rsid w:val="0052677E"/>
    <w:rsid w:val="005269C8"/>
    <w:rsid w:val="00526C9B"/>
    <w:rsid w:val="00527208"/>
    <w:rsid w:val="00527502"/>
    <w:rsid w:val="005277E4"/>
    <w:rsid w:val="005300B8"/>
    <w:rsid w:val="005301DF"/>
    <w:rsid w:val="0053080B"/>
    <w:rsid w:val="00530B69"/>
    <w:rsid w:val="00531766"/>
    <w:rsid w:val="00531B65"/>
    <w:rsid w:val="0053281B"/>
    <w:rsid w:val="00532909"/>
    <w:rsid w:val="005338B9"/>
    <w:rsid w:val="00534B70"/>
    <w:rsid w:val="00534B8F"/>
    <w:rsid w:val="00534D4C"/>
    <w:rsid w:val="005358AE"/>
    <w:rsid w:val="005359E0"/>
    <w:rsid w:val="00535E4E"/>
    <w:rsid w:val="00536D1B"/>
    <w:rsid w:val="005370A7"/>
    <w:rsid w:val="005371F5"/>
    <w:rsid w:val="00537698"/>
    <w:rsid w:val="00537BB1"/>
    <w:rsid w:val="00541AB4"/>
    <w:rsid w:val="00543160"/>
    <w:rsid w:val="0054365C"/>
    <w:rsid w:val="00543A01"/>
    <w:rsid w:val="00543BB1"/>
    <w:rsid w:val="0054539E"/>
    <w:rsid w:val="005455B2"/>
    <w:rsid w:val="0054631F"/>
    <w:rsid w:val="00546F2E"/>
    <w:rsid w:val="00547D45"/>
    <w:rsid w:val="00550656"/>
    <w:rsid w:val="00550DAD"/>
    <w:rsid w:val="00551327"/>
    <w:rsid w:val="005527B9"/>
    <w:rsid w:val="0055372D"/>
    <w:rsid w:val="00553DA5"/>
    <w:rsid w:val="0055431F"/>
    <w:rsid w:val="00554596"/>
    <w:rsid w:val="00554BC2"/>
    <w:rsid w:val="0055534B"/>
    <w:rsid w:val="005564A8"/>
    <w:rsid w:val="00556656"/>
    <w:rsid w:val="00556966"/>
    <w:rsid w:val="00556F0A"/>
    <w:rsid w:val="00560EBF"/>
    <w:rsid w:val="00562200"/>
    <w:rsid w:val="005623F4"/>
    <w:rsid w:val="00563B36"/>
    <w:rsid w:val="0056404C"/>
    <w:rsid w:val="0056441D"/>
    <w:rsid w:val="0056449D"/>
    <w:rsid w:val="00564A36"/>
    <w:rsid w:val="0056599D"/>
    <w:rsid w:val="005664BF"/>
    <w:rsid w:val="005666A3"/>
    <w:rsid w:val="00567036"/>
    <w:rsid w:val="00567355"/>
    <w:rsid w:val="00567437"/>
    <w:rsid w:val="00567771"/>
    <w:rsid w:val="00567B64"/>
    <w:rsid w:val="00570577"/>
    <w:rsid w:val="00570C89"/>
    <w:rsid w:val="00571569"/>
    <w:rsid w:val="00572320"/>
    <w:rsid w:val="00572A63"/>
    <w:rsid w:val="005734E6"/>
    <w:rsid w:val="005748FE"/>
    <w:rsid w:val="00574F08"/>
    <w:rsid w:val="00574FBA"/>
    <w:rsid w:val="00576C2A"/>
    <w:rsid w:val="005774C1"/>
    <w:rsid w:val="0058094D"/>
    <w:rsid w:val="00580C5D"/>
    <w:rsid w:val="00582289"/>
    <w:rsid w:val="00582798"/>
    <w:rsid w:val="00582CA1"/>
    <w:rsid w:val="00584560"/>
    <w:rsid w:val="00584D82"/>
    <w:rsid w:val="005858DE"/>
    <w:rsid w:val="00585CF7"/>
    <w:rsid w:val="00585E2F"/>
    <w:rsid w:val="00586080"/>
    <w:rsid w:val="0058699A"/>
    <w:rsid w:val="00586CE8"/>
    <w:rsid w:val="0058707B"/>
    <w:rsid w:val="00587C5C"/>
    <w:rsid w:val="00587E3B"/>
    <w:rsid w:val="00587F5B"/>
    <w:rsid w:val="005902A4"/>
    <w:rsid w:val="00590469"/>
    <w:rsid w:val="00590ACA"/>
    <w:rsid w:val="00590B85"/>
    <w:rsid w:val="00590BD5"/>
    <w:rsid w:val="00591ED1"/>
    <w:rsid w:val="0059301D"/>
    <w:rsid w:val="005945CF"/>
    <w:rsid w:val="00594B87"/>
    <w:rsid w:val="00595B01"/>
    <w:rsid w:val="005962F6"/>
    <w:rsid w:val="005A0349"/>
    <w:rsid w:val="005A07F5"/>
    <w:rsid w:val="005A1284"/>
    <w:rsid w:val="005A1A29"/>
    <w:rsid w:val="005A21F9"/>
    <w:rsid w:val="005A24DD"/>
    <w:rsid w:val="005A2B11"/>
    <w:rsid w:val="005A3C78"/>
    <w:rsid w:val="005A4544"/>
    <w:rsid w:val="005A46D9"/>
    <w:rsid w:val="005A5157"/>
    <w:rsid w:val="005A5D5B"/>
    <w:rsid w:val="005A5EE1"/>
    <w:rsid w:val="005A63DA"/>
    <w:rsid w:val="005A6A85"/>
    <w:rsid w:val="005A6C86"/>
    <w:rsid w:val="005A6D91"/>
    <w:rsid w:val="005A7490"/>
    <w:rsid w:val="005A749F"/>
    <w:rsid w:val="005A74DB"/>
    <w:rsid w:val="005B0036"/>
    <w:rsid w:val="005B0384"/>
    <w:rsid w:val="005B0AF8"/>
    <w:rsid w:val="005B1178"/>
    <w:rsid w:val="005B2219"/>
    <w:rsid w:val="005B24CE"/>
    <w:rsid w:val="005B38DA"/>
    <w:rsid w:val="005B39F7"/>
    <w:rsid w:val="005B3ABD"/>
    <w:rsid w:val="005B3C06"/>
    <w:rsid w:val="005B464F"/>
    <w:rsid w:val="005B49AA"/>
    <w:rsid w:val="005B5D3F"/>
    <w:rsid w:val="005B770C"/>
    <w:rsid w:val="005B79F7"/>
    <w:rsid w:val="005C0407"/>
    <w:rsid w:val="005C075C"/>
    <w:rsid w:val="005C0BCE"/>
    <w:rsid w:val="005C0E93"/>
    <w:rsid w:val="005C0F94"/>
    <w:rsid w:val="005C14FB"/>
    <w:rsid w:val="005C19F6"/>
    <w:rsid w:val="005C1F0E"/>
    <w:rsid w:val="005C20BD"/>
    <w:rsid w:val="005C33DF"/>
    <w:rsid w:val="005C3518"/>
    <w:rsid w:val="005C4B70"/>
    <w:rsid w:val="005C5659"/>
    <w:rsid w:val="005C5857"/>
    <w:rsid w:val="005C5C5F"/>
    <w:rsid w:val="005C621D"/>
    <w:rsid w:val="005C6442"/>
    <w:rsid w:val="005C66B5"/>
    <w:rsid w:val="005C73D0"/>
    <w:rsid w:val="005C761B"/>
    <w:rsid w:val="005D0B8E"/>
    <w:rsid w:val="005D1CED"/>
    <w:rsid w:val="005D2693"/>
    <w:rsid w:val="005D2C1D"/>
    <w:rsid w:val="005D3BBC"/>
    <w:rsid w:val="005D5A99"/>
    <w:rsid w:val="005D730B"/>
    <w:rsid w:val="005E01FF"/>
    <w:rsid w:val="005E07AC"/>
    <w:rsid w:val="005E1145"/>
    <w:rsid w:val="005E2017"/>
    <w:rsid w:val="005E212F"/>
    <w:rsid w:val="005E22D0"/>
    <w:rsid w:val="005E2495"/>
    <w:rsid w:val="005E29A9"/>
    <w:rsid w:val="005E3E61"/>
    <w:rsid w:val="005E4F23"/>
    <w:rsid w:val="005E5166"/>
    <w:rsid w:val="005E56B4"/>
    <w:rsid w:val="005E632D"/>
    <w:rsid w:val="005E7323"/>
    <w:rsid w:val="005E781B"/>
    <w:rsid w:val="005E78B3"/>
    <w:rsid w:val="005E79AF"/>
    <w:rsid w:val="005E7F38"/>
    <w:rsid w:val="005F0AAF"/>
    <w:rsid w:val="005F0C05"/>
    <w:rsid w:val="005F0DAF"/>
    <w:rsid w:val="005F2690"/>
    <w:rsid w:val="005F3D57"/>
    <w:rsid w:val="005F3E08"/>
    <w:rsid w:val="005F3E90"/>
    <w:rsid w:val="005F46D1"/>
    <w:rsid w:val="005F4D44"/>
    <w:rsid w:val="005F550E"/>
    <w:rsid w:val="005F6B24"/>
    <w:rsid w:val="005F6BE2"/>
    <w:rsid w:val="005F71E7"/>
    <w:rsid w:val="005F760C"/>
    <w:rsid w:val="005F77D7"/>
    <w:rsid w:val="0060030A"/>
    <w:rsid w:val="00600400"/>
    <w:rsid w:val="00601F38"/>
    <w:rsid w:val="0060209C"/>
    <w:rsid w:val="006024E5"/>
    <w:rsid w:val="00602D11"/>
    <w:rsid w:val="00602DBC"/>
    <w:rsid w:val="00602E66"/>
    <w:rsid w:val="00602FF3"/>
    <w:rsid w:val="0060378A"/>
    <w:rsid w:val="00603BF9"/>
    <w:rsid w:val="00604043"/>
    <w:rsid w:val="00604169"/>
    <w:rsid w:val="00606A5C"/>
    <w:rsid w:val="00606B14"/>
    <w:rsid w:val="00610C6F"/>
    <w:rsid w:val="00610F74"/>
    <w:rsid w:val="006116C6"/>
    <w:rsid w:val="00611979"/>
    <w:rsid w:val="00612377"/>
    <w:rsid w:val="006123F7"/>
    <w:rsid w:val="00613438"/>
    <w:rsid w:val="00613CC2"/>
    <w:rsid w:val="00613F2B"/>
    <w:rsid w:val="00615048"/>
    <w:rsid w:val="00615220"/>
    <w:rsid w:val="0061572A"/>
    <w:rsid w:val="00615B84"/>
    <w:rsid w:val="00615D5D"/>
    <w:rsid w:val="00617567"/>
    <w:rsid w:val="006206DE"/>
    <w:rsid w:val="0062145B"/>
    <w:rsid w:val="00622033"/>
    <w:rsid w:val="00622291"/>
    <w:rsid w:val="006225F7"/>
    <w:rsid w:val="0062266B"/>
    <w:rsid w:val="00622815"/>
    <w:rsid w:val="00623171"/>
    <w:rsid w:val="0062321A"/>
    <w:rsid w:val="006234B0"/>
    <w:rsid w:val="00623B09"/>
    <w:rsid w:val="00623C68"/>
    <w:rsid w:val="00623E4E"/>
    <w:rsid w:val="00623E7D"/>
    <w:rsid w:val="00623EF1"/>
    <w:rsid w:val="00623F23"/>
    <w:rsid w:val="00624A18"/>
    <w:rsid w:val="00624C22"/>
    <w:rsid w:val="006255DF"/>
    <w:rsid w:val="00625728"/>
    <w:rsid w:val="006264E6"/>
    <w:rsid w:val="006265A6"/>
    <w:rsid w:val="00627CDF"/>
    <w:rsid w:val="00630BC5"/>
    <w:rsid w:val="00632EF0"/>
    <w:rsid w:val="00634743"/>
    <w:rsid w:val="00634A65"/>
    <w:rsid w:val="00634F2A"/>
    <w:rsid w:val="00635022"/>
    <w:rsid w:val="006351BE"/>
    <w:rsid w:val="006352F6"/>
    <w:rsid w:val="006354FF"/>
    <w:rsid w:val="0063793F"/>
    <w:rsid w:val="00637979"/>
    <w:rsid w:val="00637C58"/>
    <w:rsid w:val="00640265"/>
    <w:rsid w:val="00641178"/>
    <w:rsid w:val="00641539"/>
    <w:rsid w:val="00641A61"/>
    <w:rsid w:val="006431C1"/>
    <w:rsid w:val="00644B66"/>
    <w:rsid w:val="00644FFD"/>
    <w:rsid w:val="0064524E"/>
    <w:rsid w:val="0064585C"/>
    <w:rsid w:val="006458E9"/>
    <w:rsid w:val="00646268"/>
    <w:rsid w:val="00646447"/>
    <w:rsid w:val="0065003A"/>
    <w:rsid w:val="006509DC"/>
    <w:rsid w:val="00652340"/>
    <w:rsid w:val="00652BE3"/>
    <w:rsid w:val="006530DD"/>
    <w:rsid w:val="0065472E"/>
    <w:rsid w:val="006548B4"/>
    <w:rsid w:val="006557C9"/>
    <w:rsid w:val="00655F72"/>
    <w:rsid w:val="00657527"/>
    <w:rsid w:val="0066137D"/>
    <w:rsid w:val="00661AF4"/>
    <w:rsid w:val="0066243E"/>
    <w:rsid w:val="00662782"/>
    <w:rsid w:val="006630DA"/>
    <w:rsid w:val="006635AF"/>
    <w:rsid w:val="00663EBF"/>
    <w:rsid w:val="0066447F"/>
    <w:rsid w:val="00664C56"/>
    <w:rsid w:val="0066519B"/>
    <w:rsid w:val="00666996"/>
    <w:rsid w:val="00666AA1"/>
    <w:rsid w:val="00670A5A"/>
    <w:rsid w:val="00670F1A"/>
    <w:rsid w:val="006711B6"/>
    <w:rsid w:val="006735F0"/>
    <w:rsid w:val="006738F3"/>
    <w:rsid w:val="006739A4"/>
    <w:rsid w:val="00673A21"/>
    <w:rsid w:val="00673DD6"/>
    <w:rsid w:val="006744FB"/>
    <w:rsid w:val="0067542F"/>
    <w:rsid w:val="006767CA"/>
    <w:rsid w:val="00677AD3"/>
    <w:rsid w:val="00677BD7"/>
    <w:rsid w:val="00677CFB"/>
    <w:rsid w:val="00680215"/>
    <w:rsid w:val="0068059E"/>
    <w:rsid w:val="006817EE"/>
    <w:rsid w:val="00681EC1"/>
    <w:rsid w:val="0068266D"/>
    <w:rsid w:val="00682670"/>
    <w:rsid w:val="00682A0B"/>
    <w:rsid w:val="00683363"/>
    <w:rsid w:val="0068418E"/>
    <w:rsid w:val="006842EC"/>
    <w:rsid w:val="0068442D"/>
    <w:rsid w:val="0068528F"/>
    <w:rsid w:val="00685B6B"/>
    <w:rsid w:val="00686116"/>
    <w:rsid w:val="00686273"/>
    <w:rsid w:val="006871E3"/>
    <w:rsid w:val="0068769D"/>
    <w:rsid w:val="00691178"/>
    <w:rsid w:val="0069129E"/>
    <w:rsid w:val="006913A3"/>
    <w:rsid w:val="00692DDE"/>
    <w:rsid w:val="0069325C"/>
    <w:rsid w:val="006934DD"/>
    <w:rsid w:val="0069381B"/>
    <w:rsid w:val="00693C00"/>
    <w:rsid w:val="0069496A"/>
    <w:rsid w:val="00694F19"/>
    <w:rsid w:val="006954A9"/>
    <w:rsid w:val="006958A9"/>
    <w:rsid w:val="00695AD1"/>
    <w:rsid w:val="00695B89"/>
    <w:rsid w:val="00695B8A"/>
    <w:rsid w:val="00695FC0"/>
    <w:rsid w:val="006963AD"/>
    <w:rsid w:val="0069731D"/>
    <w:rsid w:val="00697C5E"/>
    <w:rsid w:val="006A10E7"/>
    <w:rsid w:val="006A13D3"/>
    <w:rsid w:val="006A18C9"/>
    <w:rsid w:val="006A22CB"/>
    <w:rsid w:val="006A2A15"/>
    <w:rsid w:val="006A33C9"/>
    <w:rsid w:val="006A4449"/>
    <w:rsid w:val="006A4D7C"/>
    <w:rsid w:val="006A5865"/>
    <w:rsid w:val="006A59F0"/>
    <w:rsid w:val="006A5E72"/>
    <w:rsid w:val="006A664C"/>
    <w:rsid w:val="006A77C0"/>
    <w:rsid w:val="006A78D8"/>
    <w:rsid w:val="006A7BF2"/>
    <w:rsid w:val="006B0232"/>
    <w:rsid w:val="006B02D0"/>
    <w:rsid w:val="006B1CE9"/>
    <w:rsid w:val="006B2ABF"/>
    <w:rsid w:val="006B2C12"/>
    <w:rsid w:val="006B2DC7"/>
    <w:rsid w:val="006B3546"/>
    <w:rsid w:val="006B4D0A"/>
    <w:rsid w:val="006B4DB3"/>
    <w:rsid w:val="006B4F7A"/>
    <w:rsid w:val="006B551A"/>
    <w:rsid w:val="006B5F55"/>
    <w:rsid w:val="006B66A9"/>
    <w:rsid w:val="006B6B1F"/>
    <w:rsid w:val="006C0172"/>
    <w:rsid w:val="006C03A5"/>
    <w:rsid w:val="006C06CB"/>
    <w:rsid w:val="006C0884"/>
    <w:rsid w:val="006C1015"/>
    <w:rsid w:val="006C21ED"/>
    <w:rsid w:val="006C250C"/>
    <w:rsid w:val="006C27A5"/>
    <w:rsid w:val="006C2BE6"/>
    <w:rsid w:val="006C2E41"/>
    <w:rsid w:val="006C466E"/>
    <w:rsid w:val="006C4E48"/>
    <w:rsid w:val="006C611E"/>
    <w:rsid w:val="006C61D7"/>
    <w:rsid w:val="006C632B"/>
    <w:rsid w:val="006C653D"/>
    <w:rsid w:val="006C67FF"/>
    <w:rsid w:val="006C68B2"/>
    <w:rsid w:val="006C71FA"/>
    <w:rsid w:val="006D260E"/>
    <w:rsid w:val="006D4339"/>
    <w:rsid w:val="006D4B01"/>
    <w:rsid w:val="006D5A4B"/>
    <w:rsid w:val="006D60A4"/>
    <w:rsid w:val="006D6FC3"/>
    <w:rsid w:val="006D7A5A"/>
    <w:rsid w:val="006D7F36"/>
    <w:rsid w:val="006E22A8"/>
    <w:rsid w:val="006E29BD"/>
    <w:rsid w:val="006E2F99"/>
    <w:rsid w:val="006E33CC"/>
    <w:rsid w:val="006E376A"/>
    <w:rsid w:val="006E417B"/>
    <w:rsid w:val="006E41BA"/>
    <w:rsid w:val="006E4F77"/>
    <w:rsid w:val="006E5E60"/>
    <w:rsid w:val="006E6D7E"/>
    <w:rsid w:val="006E6DEF"/>
    <w:rsid w:val="006E7021"/>
    <w:rsid w:val="006E7188"/>
    <w:rsid w:val="006E7475"/>
    <w:rsid w:val="006E7711"/>
    <w:rsid w:val="006E7DF4"/>
    <w:rsid w:val="006F0266"/>
    <w:rsid w:val="006F034A"/>
    <w:rsid w:val="006F04CC"/>
    <w:rsid w:val="006F16E0"/>
    <w:rsid w:val="006F1DC0"/>
    <w:rsid w:val="006F2599"/>
    <w:rsid w:val="006F27F4"/>
    <w:rsid w:val="006F29FB"/>
    <w:rsid w:val="006F2CB8"/>
    <w:rsid w:val="006F30D5"/>
    <w:rsid w:val="006F3237"/>
    <w:rsid w:val="006F332E"/>
    <w:rsid w:val="006F3841"/>
    <w:rsid w:val="006F38A7"/>
    <w:rsid w:val="006F47E3"/>
    <w:rsid w:val="006F49C0"/>
    <w:rsid w:val="006F58AA"/>
    <w:rsid w:val="006F5AF6"/>
    <w:rsid w:val="006F5D6F"/>
    <w:rsid w:val="006F74C9"/>
    <w:rsid w:val="00700821"/>
    <w:rsid w:val="00700B8E"/>
    <w:rsid w:val="00701CB1"/>
    <w:rsid w:val="007023C7"/>
    <w:rsid w:val="00702AB2"/>
    <w:rsid w:val="007040AE"/>
    <w:rsid w:val="0070422D"/>
    <w:rsid w:val="007045C8"/>
    <w:rsid w:val="00704B70"/>
    <w:rsid w:val="00705269"/>
    <w:rsid w:val="007052A5"/>
    <w:rsid w:val="00705517"/>
    <w:rsid w:val="00707F21"/>
    <w:rsid w:val="00707FC2"/>
    <w:rsid w:val="00711505"/>
    <w:rsid w:val="00711741"/>
    <w:rsid w:val="00711820"/>
    <w:rsid w:val="007122F2"/>
    <w:rsid w:val="0071248E"/>
    <w:rsid w:val="00712A7D"/>
    <w:rsid w:val="00712C2F"/>
    <w:rsid w:val="00713564"/>
    <w:rsid w:val="00713622"/>
    <w:rsid w:val="00713870"/>
    <w:rsid w:val="00713EB4"/>
    <w:rsid w:val="00714967"/>
    <w:rsid w:val="00714CE3"/>
    <w:rsid w:val="0071570C"/>
    <w:rsid w:val="00716040"/>
    <w:rsid w:val="00717C62"/>
    <w:rsid w:val="00717E2F"/>
    <w:rsid w:val="00720AE0"/>
    <w:rsid w:val="00720EDA"/>
    <w:rsid w:val="00721743"/>
    <w:rsid w:val="00722926"/>
    <w:rsid w:val="007239CA"/>
    <w:rsid w:val="00723B57"/>
    <w:rsid w:val="00723C0F"/>
    <w:rsid w:val="00724B69"/>
    <w:rsid w:val="00725075"/>
    <w:rsid w:val="007257D9"/>
    <w:rsid w:val="00725AF1"/>
    <w:rsid w:val="00725E6D"/>
    <w:rsid w:val="007261DD"/>
    <w:rsid w:val="0072628B"/>
    <w:rsid w:val="00726CB5"/>
    <w:rsid w:val="00726DCA"/>
    <w:rsid w:val="00726E30"/>
    <w:rsid w:val="00727415"/>
    <w:rsid w:val="00730268"/>
    <w:rsid w:val="0073031D"/>
    <w:rsid w:val="007318F3"/>
    <w:rsid w:val="00731B95"/>
    <w:rsid w:val="00732CC1"/>
    <w:rsid w:val="00732D81"/>
    <w:rsid w:val="00734EF6"/>
    <w:rsid w:val="007356A5"/>
    <w:rsid w:val="00735CBF"/>
    <w:rsid w:val="00736513"/>
    <w:rsid w:val="007366CF"/>
    <w:rsid w:val="00736EE0"/>
    <w:rsid w:val="007377DD"/>
    <w:rsid w:val="00737FC4"/>
    <w:rsid w:val="007413DA"/>
    <w:rsid w:val="007420A1"/>
    <w:rsid w:val="007424F5"/>
    <w:rsid w:val="00743168"/>
    <w:rsid w:val="0074403E"/>
    <w:rsid w:val="00744255"/>
    <w:rsid w:val="007442D2"/>
    <w:rsid w:val="007447B7"/>
    <w:rsid w:val="00744865"/>
    <w:rsid w:val="00745C20"/>
    <w:rsid w:val="007462C5"/>
    <w:rsid w:val="00746859"/>
    <w:rsid w:val="007469B1"/>
    <w:rsid w:val="00746D2E"/>
    <w:rsid w:val="00747BDB"/>
    <w:rsid w:val="00747DE9"/>
    <w:rsid w:val="00750D36"/>
    <w:rsid w:val="0075196A"/>
    <w:rsid w:val="0075199E"/>
    <w:rsid w:val="00752002"/>
    <w:rsid w:val="0075255A"/>
    <w:rsid w:val="00752596"/>
    <w:rsid w:val="007536B7"/>
    <w:rsid w:val="00753726"/>
    <w:rsid w:val="00753BC4"/>
    <w:rsid w:val="00753BE7"/>
    <w:rsid w:val="0075444C"/>
    <w:rsid w:val="00754FBA"/>
    <w:rsid w:val="00754FE5"/>
    <w:rsid w:val="00755004"/>
    <w:rsid w:val="007553E2"/>
    <w:rsid w:val="007554B3"/>
    <w:rsid w:val="007562CF"/>
    <w:rsid w:val="0075769F"/>
    <w:rsid w:val="00757D69"/>
    <w:rsid w:val="007604B1"/>
    <w:rsid w:val="00760BE4"/>
    <w:rsid w:val="00763E74"/>
    <w:rsid w:val="00763F6B"/>
    <w:rsid w:val="0076418C"/>
    <w:rsid w:val="007644B7"/>
    <w:rsid w:val="0076544E"/>
    <w:rsid w:val="00765C3D"/>
    <w:rsid w:val="00765FF8"/>
    <w:rsid w:val="007664AF"/>
    <w:rsid w:val="00766D0B"/>
    <w:rsid w:val="00767DC7"/>
    <w:rsid w:val="00770B5F"/>
    <w:rsid w:val="007726DD"/>
    <w:rsid w:val="00772793"/>
    <w:rsid w:val="00773094"/>
    <w:rsid w:val="007741CF"/>
    <w:rsid w:val="00775272"/>
    <w:rsid w:val="00775B29"/>
    <w:rsid w:val="00775F40"/>
    <w:rsid w:val="007765EE"/>
    <w:rsid w:val="007774CE"/>
    <w:rsid w:val="0077754F"/>
    <w:rsid w:val="007779B2"/>
    <w:rsid w:val="007779EA"/>
    <w:rsid w:val="00777DFD"/>
    <w:rsid w:val="0078358C"/>
    <w:rsid w:val="00784DBC"/>
    <w:rsid w:val="007852B5"/>
    <w:rsid w:val="007852BE"/>
    <w:rsid w:val="00785AD2"/>
    <w:rsid w:val="0078645A"/>
    <w:rsid w:val="00786CC9"/>
    <w:rsid w:val="00786D22"/>
    <w:rsid w:val="007905C4"/>
    <w:rsid w:val="00790A83"/>
    <w:rsid w:val="00790DAC"/>
    <w:rsid w:val="0079162C"/>
    <w:rsid w:val="007929F9"/>
    <w:rsid w:val="00792FC7"/>
    <w:rsid w:val="00792FD9"/>
    <w:rsid w:val="00793360"/>
    <w:rsid w:val="0079387D"/>
    <w:rsid w:val="00793D33"/>
    <w:rsid w:val="00794658"/>
    <w:rsid w:val="00794824"/>
    <w:rsid w:val="007964CD"/>
    <w:rsid w:val="007971B2"/>
    <w:rsid w:val="00797738"/>
    <w:rsid w:val="007A0457"/>
    <w:rsid w:val="007A080D"/>
    <w:rsid w:val="007A1B9E"/>
    <w:rsid w:val="007A1EAA"/>
    <w:rsid w:val="007A1F97"/>
    <w:rsid w:val="007A28A4"/>
    <w:rsid w:val="007A2B63"/>
    <w:rsid w:val="007A34C0"/>
    <w:rsid w:val="007A3744"/>
    <w:rsid w:val="007A4629"/>
    <w:rsid w:val="007A499A"/>
    <w:rsid w:val="007A57B1"/>
    <w:rsid w:val="007A78BC"/>
    <w:rsid w:val="007B0932"/>
    <w:rsid w:val="007B1070"/>
    <w:rsid w:val="007B1403"/>
    <w:rsid w:val="007B1B1A"/>
    <w:rsid w:val="007B287A"/>
    <w:rsid w:val="007B2D69"/>
    <w:rsid w:val="007B323C"/>
    <w:rsid w:val="007B4F41"/>
    <w:rsid w:val="007B54DD"/>
    <w:rsid w:val="007B5F83"/>
    <w:rsid w:val="007B5FAC"/>
    <w:rsid w:val="007B691F"/>
    <w:rsid w:val="007B6951"/>
    <w:rsid w:val="007C0A24"/>
    <w:rsid w:val="007C0B7D"/>
    <w:rsid w:val="007C0D36"/>
    <w:rsid w:val="007C0ED9"/>
    <w:rsid w:val="007C152C"/>
    <w:rsid w:val="007C1C8D"/>
    <w:rsid w:val="007C1F5B"/>
    <w:rsid w:val="007C294D"/>
    <w:rsid w:val="007C34F7"/>
    <w:rsid w:val="007C3D5D"/>
    <w:rsid w:val="007C3FB8"/>
    <w:rsid w:val="007C4607"/>
    <w:rsid w:val="007C484D"/>
    <w:rsid w:val="007C4D50"/>
    <w:rsid w:val="007C51AB"/>
    <w:rsid w:val="007C5DFA"/>
    <w:rsid w:val="007C60C7"/>
    <w:rsid w:val="007C616A"/>
    <w:rsid w:val="007C6804"/>
    <w:rsid w:val="007D02F6"/>
    <w:rsid w:val="007D04B9"/>
    <w:rsid w:val="007D1FB0"/>
    <w:rsid w:val="007D2A4C"/>
    <w:rsid w:val="007D2E23"/>
    <w:rsid w:val="007D2E32"/>
    <w:rsid w:val="007D3EF4"/>
    <w:rsid w:val="007D4CF6"/>
    <w:rsid w:val="007D4F08"/>
    <w:rsid w:val="007D5CC0"/>
    <w:rsid w:val="007D6133"/>
    <w:rsid w:val="007D62E7"/>
    <w:rsid w:val="007D7691"/>
    <w:rsid w:val="007D7975"/>
    <w:rsid w:val="007D7A71"/>
    <w:rsid w:val="007D7BE4"/>
    <w:rsid w:val="007E0EEA"/>
    <w:rsid w:val="007E1483"/>
    <w:rsid w:val="007E1647"/>
    <w:rsid w:val="007E1958"/>
    <w:rsid w:val="007E3C85"/>
    <w:rsid w:val="007E442A"/>
    <w:rsid w:val="007E4775"/>
    <w:rsid w:val="007E4FFD"/>
    <w:rsid w:val="007E6182"/>
    <w:rsid w:val="007E6541"/>
    <w:rsid w:val="007E6722"/>
    <w:rsid w:val="007E7165"/>
    <w:rsid w:val="007E7C6F"/>
    <w:rsid w:val="007F05DC"/>
    <w:rsid w:val="007F15CB"/>
    <w:rsid w:val="007F16F2"/>
    <w:rsid w:val="007F20EA"/>
    <w:rsid w:val="007F30E2"/>
    <w:rsid w:val="007F32AE"/>
    <w:rsid w:val="007F37B8"/>
    <w:rsid w:val="007F407C"/>
    <w:rsid w:val="007F4959"/>
    <w:rsid w:val="007F7A6D"/>
    <w:rsid w:val="007F7C1D"/>
    <w:rsid w:val="007F7FFE"/>
    <w:rsid w:val="0080095E"/>
    <w:rsid w:val="008009D6"/>
    <w:rsid w:val="00801209"/>
    <w:rsid w:val="00802E87"/>
    <w:rsid w:val="008033F0"/>
    <w:rsid w:val="00803A94"/>
    <w:rsid w:val="00803F87"/>
    <w:rsid w:val="0080472F"/>
    <w:rsid w:val="00804748"/>
    <w:rsid w:val="008067E3"/>
    <w:rsid w:val="00810732"/>
    <w:rsid w:val="00812614"/>
    <w:rsid w:val="008127D8"/>
    <w:rsid w:val="00813C08"/>
    <w:rsid w:val="00813CF2"/>
    <w:rsid w:val="00814221"/>
    <w:rsid w:val="00814724"/>
    <w:rsid w:val="00814773"/>
    <w:rsid w:val="00814B6E"/>
    <w:rsid w:val="00816A7B"/>
    <w:rsid w:val="008170DD"/>
    <w:rsid w:val="00817E64"/>
    <w:rsid w:val="0082112B"/>
    <w:rsid w:val="00822214"/>
    <w:rsid w:val="008224BE"/>
    <w:rsid w:val="00823034"/>
    <w:rsid w:val="008232AA"/>
    <w:rsid w:val="008233E1"/>
    <w:rsid w:val="00823B3C"/>
    <w:rsid w:val="00824294"/>
    <w:rsid w:val="00831901"/>
    <w:rsid w:val="00832005"/>
    <w:rsid w:val="0083227F"/>
    <w:rsid w:val="008326A3"/>
    <w:rsid w:val="00832722"/>
    <w:rsid w:val="0083402B"/>
    <w:rsid w:val="008362CF"/>
    <w:rsid w:val="0083659B"/>
    <w:rsid w:val="00836F87"/>
    <w:rsid w:val="0083701F"/>
    <w:rsid w:val="008370EA"/>
    <w:rsid w:val="00840F75"/>
    <w:rsid w:val="00841F32"/>
    <w:rsid w:val="00841F3B"/>
    <w:rsid w:val="0084221A"/>
    <w:rsid w:val="0084246F"/>
    <w:rsid w:val="00844CB9"/>
    <w:rsid w:val="00845575"/>
    <w:rsid w:val="00847E15"/>
    <w:rsid w:val="00850313"/>
    <w:rsid w:val="00850A13"/>
    <w:rsid w:val="00851638"/>
    <w:rsid w:val="00851DE3"/>
    <w:rsid w:val="0085217B"/>
    <w:rsid w:val="00853564"/>
    <w:rsid w:val="00854929"/>
    <w:rsid w:val="0085634E"/>
    <w:rsid w:val="008564AC"/>
    <w:rsid w:val="008569C7"/>
    <w:rsid w:val="00857A65"/>
    <w:rsid w:val="00860D44"/>
    <w:rsid w:val="00860D93"/>
    <w:rsid w:val="00860ECE"/>
    <w:rsid w:val="00860EF2"/>
    <w:rsid w:val="00860FA0"/>
    <w:rsid w:val="008615F3"/>
    <w:rsid w:val="00861810"/>
    <w:rsid w:val="008622D9"/>
    <w:rsid w:val="00862554"/>
    <w:rsid w:val="00863A9C"/>
    <w:rsid w:val="00863CFC"/>
    <w:rsid w:val="00864D84"/>
    <w:rsid w:val="008652A4"/>
    <w:rsid w:val="00865A60"/>
    <w:rsid w:val="0087054F"/>
    <w:rsid w:val="008719F3"/>
    <w:rsid w:val="00872CB6"/>
    <w:rsid w:val="00873C9C"/>
    <w:rsid w:val="00874F19"/>
    <w:rsid w:val="008750E3"/>
    <w:rsid w:val="0087522E"/>
    <w:rsid w:val="00875288"/>
    <w:rsid w:val="00877248"/>
    <w:rsid w:val="00877256"/>
    <w:rsid w:val="00877E81"/>
    <w:rsid w:val="00880309"/>
    <w:rsid w:val="0088086C"/>
    <w:rsid w:val="00880DF5"/>
    <w:rsid w:val="00881276"/>
    <w:rsid w:val="008816CB"/>
    <w:rsid w:val="00881DDC"/>
    <w:rsid w:val="008822E3"/>
    <w:rsid w:val="00882DF5"/>
    <w:rsid w:val="00883180"/>
    <w:rsid w:val="008838DB"/>
    <w:rsid w:val="00883BD1"/>
    <w:rsid w:val="00883CCB"/>
    <w:rsid w:val="0088431C"/>
    <w:rsid w:val="00884C7C"/>
    <w:rsid w:val="0088714E"/>
    <w:rsid w:val="00887190"/>
    <w:rsid w:val="00887677"/>
    <w:rsid w:val="00887D1C"/>
    <w:rsid w:val="008907B6"/>
    <w:rsid w:val="00890F55"/>
    <w:rsid w:val="008915CE"/>
    <w:rsid w:val="00891C3D"/>
    <w:rsid w:val="00891C44"/>
    <w:rsid w:val="00892393"/>
    <w:rsid w:val="00892FDB"/>
    <w:rsid w:val="00893714"/>
    <w:rsid w:val="00893BF2"/>
    <w:rsid w:val="00893D33"/>
    <w:rsid w:val="00894756"/>
    <w:rsid w:val="00895038"/>
    <w:rsid w:val="008967E1"/>
    <w:rsid w:val="00896ACD"/>
    <w:rsid w:val="00896D5D"/>
    <w:rsid w:val="00897065"/>
    <w:rsid w:val="008A1301"/>
    <w:rsid w:val="008A1D42"/>
    <w:rsid w:val="008A1D57"/>
    <w:rsid w:val="008A22A4"/>
    <w:rsid w:val="008A297F"/>
    <w:rsid w:val="008A2C81"/>
    <w:rsid w:val="008A3125"/>
    <w:rsid w:val="008A3577"/>
    <w:rsid w:val="008A453E"/>
    <w:rsid w:val="008A4F1C"/>
    <w:rsid w:val="008A550F"/>
    <w:rsid w:val="008A5A67"/>
    <w:rsid w:val="008A5BB4"/>
    <w:rsid w:val="008A5F7C"/>
    <w:rsid w:val="008A608D"/>
    <w:rsid w:val="008A6699"/>
    <w:rsid w:val="008A6B65"/>
    <w:rsid w:val="008A74C2"/>
    <w:rsid w:val="008A7C40"/>
    <w:rsid w:val="008B001C"/>
    <w:rsid w:val="008B0DBA"/>
    <w:rsid w:val="008B1B75"/>
    <w:rsid w:val="008B1E35"/>
    <w:rsid w:val="008B2C09"/>
    <w:rsid w:val="008B3554"/>
    <w:rsid w:val="008B4DF2"/>
    <w:rsid w:val="008B527F"/>
    <w:rsid w:val="008B5360"/>
    <w:rsid w:val="008B5538"/>
    <w:rsid w:val="008B5E26"/>
    <w:rsid w:val="008B6DCB"/>
    <w:rsid w:val="008B7115"/>
    <w:rsid w:val="008B7502"/>
    <w:rsid w:val="008B7C1B"/>
    <w:rsid w:val="008C0487"/>
    <w:rsid w:val="008C078A"/>
    <w:rsid w:val="008C0DC3"/>
    <w:rsid w:val="008C1411"/>
    <w:rsid w:val="008C15BA"/>
    <w:rsid w:val="008C1A3D"/>
    <w:rsid w:val="008C27B9"/>
    <w:rsid w:val="008C29EA"/>
    <w:rsid w:val="008C398F"/>
    <w:rsid w:val="008C3F60"/>
    <w:rsid w:val="008C431A"/>
    <w:rsid w:val="008C491C"/>
    <w:rsid w:val="008C5370"/>
    <w:rsid w:val="008C5A4E"/>
    <w:rsid w:val="008C626B"/>
    <w:rsid w:val="008C79DD"/>
    <w:rsid w:val="008C7F41"/>
    <w:rsid w:val="008D0245"/>
    <w:rsid w:val="008D02A6"/>
    <w:rsid w:val="008D092F"/>
    <w:rsid w:val="008D1450"/>
    <w:rsid w:val="008D14B0"/>
    <w:rsid w:val="008D1C31"/>
    <w:rsid w:val="008D1C3C"/>
    <w:rsid w:val="008D1F18"/>
    <w:rsid w:val="008D245A"/>
    <w:rsid w:val="008D31A8"/>
    <w:rsid w:val="008D353C"/>
    <w:rsid w:val="008D5240"/>
    <w:rsid w:val="008D5A32"/>
    <w:rsid w:val="008D5DA1"/>
    <w:rsid w:val="008D697B"/>
    <w:rsid w:val="008D6AA6"/>
    <w:rsid w:val="008D72B6"/>
    <w:rsid w:val="008D75FE"/>
    <w:rsid w:val="008E06DC"/>
    <w:rsid w:val="008E0DE9"/>
    <w:rsid w:val="008E0E3D"/>
    <w:rsid w:val="008E404C"/>
    <w:rsid w:val="008E4207"/>
    <w:rsid w:val="008E4423"/>
    <w:rsid w:val="008E459E"/>
    <w:rsid w:val="008E5441"/>
    <w:rsid w:val="008E544F"/>
    <w:rsid w:val="008E6186"/>
    <w:rsid w:val="008E6929"/>
    <w:rsid w:val="008E692C"/>
    <w:rsid w:val="008E6D6A"/>
    <w:rsid w:val="008E6E9D"/>
    <w:rsid w:val="008E75E4"/>
    <w:rsid w:val="008F0433"/>
    <w:rsid w:val="008F0CEA"/>
    <w:rsid w:val="008F1370"/>
    <w:rsid w:val="008F149C"/>
    <w:rsid w:val="008F1728"/>
    <w:rsid w:val="008F3410"/>
    <w:rsid w:val="008F417B"/>
    <w:rsid w:val="008F432E"/>
    <w:rsid w:val="008F4480"/>
    <w:rsid w:val="008F4893"/>
    <w:rsid w:val="008F4F48"/>
    <w:rsid w:val="008F50AB"/>
    <w:rsid w:val="008F510D"/>
    <w:rsid w:val="008F54D6"/>
    <w:rsid w:val="008F57BF"/>
    <w:rsid w:val="008F5CC0"/>
    <w:rsid w:val="009000A2"/>
    <w:rsid w:val="00900980"/>
    <w:rsid w:val="009025BF"/>
    <w:rsid w:val="00902B79"/>
    <w:rsid w:val="00902CE3"/>
    <w:rsid w:val="00902F35"/>
    <w:rsid w:val="009031FF"/>
    <w:rsid w:val="009033DB"/>
    <w:rsid w:val="009073DD"/>
    <w:rsid w:val="0090795E"/>
    <w:rsid w:val="00907E52"/>
    <w:rsid w:val="0091021D"/>
    <w:rsid w:val="009112E3"/>
    <w:rsid w:val="0091158E"/>
    <w:rsid w:val="00911CDD"/>
    <w:rsid w:val="00912044"/>
    <w:rsid w:val="0091495C"/>
    <w:rsid w:val="00914ECC"/>
    <w:rsid w:val="00915947"/>
    <w:rsid w:val="00915C99"/>
    <w:rsid w:val="009177E5"/>
    <w:rsid w:val="00917D89"/>
    <w:rsid w:val="009201CB"/>
    <w:rsid w:val="00920280"/>
    <w:rsid w:val="00920299"/>
    <w:rsid w:val="009209CB"/>
    <w:rsid w:val="0092144B"/>
    <w:rsid w:val="00921511"/>
    <w:rsid w:val="00921E5C"/>
    <w:rsid w:val="009226F4"/>
    <w:rsid w:val="00922BD9"/>
    <w:rsid w:val="00923085"/>
    <w:rsid w:val="0092378C"/>
    <w:rsid w:val="009237F5"/>
    <w:rsid w:val="00923DBA"/>
    <w:rsid w:val="009244FD"/>
    <w:rsid w:val="00924827"/>
    <w:rsid w:val="009248D0"/>
    <w:rsid w:val="00924E0B"/>
    <w:rsid w:val="00924FA5"/>
    <w:rsid w:val="009257E2"/>
    <w:rsid w:val="00926F84"/>
    <w:rsid w:val="00927E8D"/>
    <w:rsid w:val="00931549"/>
    <w:rsid w:val="00931E27"/>
    <w:rsid w:val="00933CB8"/>
    <w:rsid w:val="009352CA"/>
    <w:rsid w:val="0093540E"/>
    <w:rsid w:val="00935A8B"/>
    <w:rsid w:val="00936816"/>
    <w:rsid w:val="00936D49"/>
    <w:rsid w:val="00936E72"/>
    <w:rsid w:val="0093713B"/>
    <w:rsid w:val="00937869"/>
    <w:rsid w:val="00937D08"/>
    <w:rsid w:val="00940121"/>
    <w:rsid w:val="00941D1E"/>
    <w:rsid w:val="00941E04"/>
    <w:rsid w:val="00942454"/>
    <w:rsid w:val="00943017"/>
    <w:rsid w:val="00944213"/>
    <w:rsid w:val="009455A3"/>
    <w:rsid w:val="00946CBE"/>
    <w:rsid w:val="00946D2B"/>
    <w:rsid w:val="00947478"/>
    <w:rsid w:val="00947BF2"/>
    <w:rsid w:val="00947FD4"/>
    <w:rsid w:val="00950117"/>
    <w:rsid w:val="009505AF"/>
    <w:rsid w:val="00951697"/>
    <w:rsid w:val="009522FA"/>
    <w:rsid w:val="009524B2"/>
    <w:rsid w:val="009526B0"/>
    <w:rsid w:val="0095360F"/>
    <w:rsid w:val="0095371E"/>
    <w:rsid w:val="00953D8F"/>
    <w:rsid w:val="00954686"/>
    <w:rsid w:val="00954898"/>
    <w:rsid w:val="00954CFB"/>
    <w:rsid w:val="00954D98"/>
    <w:rsid w:val="00954F38"/>
    <w:rsid w:val="009572E4"/>
    <w:rsid w:val="00957514"/>
    <w:rsid w:val="00957FB8"/>
    <w:rsid w:val="0096001E"/>
    <w:rsid w:val="00960C20"/>
    <w:rsid w:val="00960DDB"/>
    <w:rsid w:val="00961C0B"/>
    <w:rsid w:val="00964341"/>
    <w:rsid w:val="00964844"/>
    <w:rsid w:val="009649F5"/>
    <w:rsid w:val="00964DEA"/>
    <w:rsid w:val="00964ECF"/>
    <w:rsid w:val="00965260"/>
    <w:rsid w:val="00966AA6"/>
    <w:rsid w:val="00966C07"/>
    <w:rsid w:val="0096742F"/>
    <w:rsid w:val="0096785F"/>
    <w:rsid w:val="00967E29"/>
    <w:rsid w:val="009703D2"/>
    <w:rsid w:val="009710AF"/>
    <w:rsid w:val="00971217"/>
    <w:rsid w:val="00971D69"/>
    <w:rsid w:val="00972D75"/>
    <w:rsid w:val="009745E1"/>
    <w:rsid w:val="00974EB0"/>
    <w:rsid w:val="0097597D"/>
    <w:rsid w:val="00976D0D"/>
    <w:rsid w:val="00976EEC"/>
    <w:rsid w:val="00976FB7"/>
    <w:rsid w:val="0097728F"/>
    <w:rsid w:val="009800C4"/>
    <w:rsid w:val="00980D32"/>
    <w:rsid w:val="0098129B"/>
    <w:rsid w:val="009822ED"/>
    <w:rsid w:val="009824DB"/>
    <w:rsid w:val="0098290F"/>
    <w:rsid w:val="00982E22"/>
    <w:rsid w:val="009836F6"/>
    <w:rsid w:val="00983B58"/>
    <w:rsid w:val="009844A0"/>
    <w:rsid w:val="0098477A"/>
    <w:rsid w:val="0098490D"/>
    <w:rsid w:val="009857F3"/>
    <w:rsid w:val="009860C9"/>
    <w:rsid w:val="009867E4"/>
    <w:rsid w:val="0098748E"/>
    <w:rsid w:val="0098757E"/>
    <w:rsid w:val="0099005F"/>
    <w:rsid w:val="009902B3"/>
    <w:rsid w:val="0099030C"/>
    <w:rsid w:val="00990829"/>
    <w:rsid w:val="00990AC2"/>
    <w:rsid w:val="00990E8B"/>
    <w:rsid w:val="0099274E"/>
    <w:rsid w:val="00992DBB"/>
    <w:rsid w:val="009937EB"/>
    <w:rsid w:val="00993CDD"/>
    <w:rsid w:val="00993FB3"/>
    <w:rsid w:val="00994679"/>
    <w:rsid w:val="009948B1"/>
    <w:rsid w:val="00994928"/>
    <w:rsid w:val="00994D6C"/>
    <w:rsid w:val="00995C45"/>
    <w:rsid w:val="00995E0B"/>
    <w:rsid w:val="009968B8"/>
    <w:rsid w:val="00996AAD"/>
    <w:rsid w:val="00997D56"/>
    <w:rsid w:val="009A0508"/>
    <w:rsid w:val="009A09B3"/>
    <w:rsid w:val="009A09C6"/>
    <w:rsid w:val="009A0A90"/>
    <w:rsid w:val="009A0BF1"/>
    <w:rsid w:val="009A18C8"/>
    <w:rsid w:val="009A1F0D"/>
    <w:rsid w:val="009A21DE"/>
    <w:rsid w:val="009A302C"/>
    <w:rsid w:val="009A4103"/>
    <w:rsid w:val="009A4420"/>
    <w:rsid w:val="009A4794"/>
    <w:rsid w:val="009A5413"/>
    <w:rsid w:val="009A5C1C"/>
    <w:rsid w:val="009A5D7C"/>
    <w:rsid w:val="009A603E"/>
    <w:rsid w:val="009A7638"/>
    <w:rsid w:val="009B151E"/>
    <w:rsid w:val="009B1809"/>
    <w:rsid w:val="009B238F"/>
    <w:rsid w:val="009B2C70"/>
    <w:rsid w:val="009B381A"/>
    <w:rsid w:val="009B46C9"/>
    <w:rsid w:val="009B4946"/>
    <w:rsid w:val="009B4DD6"/>
    <w:rsid w:val="009B5EA7"/>
    <w:rsid w:val="009C06DF"/>
    <w:rsid w:val="009C0D11"/>
    <w:rsid w:val="009C0EA8"/>
    <w:rsid w:val="009C1C1D"/>
    <w:rsid w:val="009C1D96"/>
    <w:rsid w:val="009C27E1"/>
    <w:rsid w:val="009C298A"/>
    <w:rsid w:val="009C2D12"/>
    <w:rsid w:val="009C3EBB"/>
    <w:rsid w:val="009C4975"/>
    <w:rsid w:val="009C4D47"/>
    <w:rsid w:val="009C50BE"/>
    <w:rsid w:val="009C5188"/>
    <w:rsid w:val="009C553C"/>
    <w:rsid w:val="009C55B5"/>
    <w:rsid w:val="009C5990"/>
    <w:rsid w:val="009C5CC4"/>
    <w:rsid w:val="009C5EE7"/>
    <w:rsid w:val="009C65E5"/>
    <w:rsid w:val="009C75C8"/>
    <w:rsid w:val="009C7B4D"/>
    <w:rsid w:val="009C7DF8"/>
    <w:rsid w:val="009C7ECD"/>
    <w:rsid w:val="009D1818"/>
    <w:rsid w:val="009D252F"/>
    <w:rsid w:val="009D2FBC"/>
    <w:rsid w:val="009D3B82"/>
    <w:rsid w:val="009D3FD3"/>
    <w:rsid w:val="009D4355"/>
    <w:rsid w:val="009D4925"/>
    <w:rsid w:val="009D572D"/>
    <w:rsid w:val="009D613B"/>
    <w:rsid w:val="009D7268"/>
    <w:rsid w:val="009D79BE"/>
    <w:rsid w:val="009D7C41"/>
    <w:rsid w:val="009E12FF"/>
    <w:rsid w:val="009E1594"/>
    <w:rsid w:val="009E25B2"/>
    <w:rsid w:val="009E2B7C"/>
    <w:rsid w:val="009E3187"/>
    <w:rsid w:val="009E4BD1"/>
    <w:rsid w:val="009E528C"/>
    <w:rsid w:val="009E54AE"/>
    <w:rsid w:val="009E665D"/>
    <w:rsid w:val="009E6CBE"/>
    <w:rsid w:val="009F01AA"/>
    <w:rsid w:val="009F15B5"/>
    <w:rsid w:val="009F1A50"/>
    <w:rsid w:val="009F1C5B"/>
    <w:rsid w:val="009F204E"/>
    <w:rsid w:val="009F2B1A"/>
    <w:rsid w:val="009F2D7D"/>
    <w:rsid w:val="009F311C"/>
    <w:rsid w:val="009F40FC"/>
    <w:rsid w:val="009F4E8C"/>
    <w:rsid w:val="009F5961"/>
    <w:rsid w:val="009F6128"/>
    <w:rsid w:val="009F6B07"/>
    <w:rsid w:val="009F7604"/>
    <w:rsid w:val="009F7A98"/>
    <w:rsid w:val="00A01156"/>
    <w:rsid w:val="00A011CD"/>
    <w:rsid w:val="00A013CD"/>
    <w:rsid w:val="00A015D1"/>
    <w:rsid w:val="00A015E7"/>
    <w:rsid w:val="00A021D8"/>
    <w:rsid w:val="00A023BB"/>
    <w:rsid w:val="00A02523"/>
    <w:rsid w:val="00A0266E"/>
    <w:rsid w:val="00A02768"/>
    <w:rsid w:val="00A03540"/>
    <w:rsid w:val="00A04C38"/>
    <w:rsid w:val="00A04DA7"/>
    <w:rsid w:val="00A07196"/>
    <w:rsid w:val="00A0737F"/>
    <w:rsid w:val="00A07D66"/>
    <w:rsid w:val="00A10CB6"/>
    <w:rsid w:val="00A110ED"/>
    <w:rsid w:val="00A11A1A"/>
    <w:rsid w:val="00A12AED"/>
    <w:rsid w:val="00A13923"/>
    <w:rsid w:val="00A13D99"/>
    <w:rsid w:val="00A13FB1"/>
    <w:rsid w:val="00A14683"/>
    <w:rsid w:val="00A14D16"/>
    <w:rsid w:val="00A14E29"/>
    <w:rsid w:val="00A151F0"/>
    <w:rsid w:val="00A15E9A"/>
    <w:rsid w:val="00A1711D"/>
    <w:rsid w:val="00A17704"/>
    <w:rsid w:val="00A20001"/>
    <w:rsid w:val="00A211D3"/>
    <w:rsid w:val="00A21DCF"/>
    <w:rsid w:val="00A221E2"/>
    <w:rsid w:val="00A23A59"/>
    <w:rsid w:val="00A2427F"/>
    <w:rsid w:val="00A247A8"/>
    <w:rsid w:val="00A24BB4"/>
    <w:rsid w:val="00A25B59"/>
    <w:rsid w:val="00A267B7"/>
    <w:rsid w:val="00A27070"/>
    <w:rsid w:val="00A27C7B"/>
    <w:rsid w:val="00A27D99"/>
    <w:rsid w:val="00A30936"/>
    <w:rsid w:val="00A3095F"/>
    <w:rsid w:val="00A30A49"/>
    <w:rsid w:val="00A30A5C"/>
    <w:rsid w:val="00A30BF3"/>
    <w:rsid w:val="00A31512"/>
    <w:rsid w:val="00A32C95"/>
    <w:rsid w:val="00A332D5"/>
    <w:rsid w:val="00A33909"/>
    <w:rsid w:val="00A3395C"/>
    <w:rsid w:val="00A341FF"/>
    <w:rsid w:val="00A34462"/>
    <w:rsid w:val="00A3475B"/>
    <w:rsid w:val="00A35060"/>
    <w:rsid w:val="00A350C6"/>
    <w:rsid w:val="00A354D9"/>
    <w:rsid w:val="00A3612D"/>
    <w:rsid w:val="00A36491"/>
    <w:rsid w:val="00A36BE1"/>
    <w:rsid w:val="00A36EAB"/>
    <w:rsid w:val="00A36EE9"/>
    <w:rsid w:val="00A3716D"/>
    <w:rsid w:val="00A373A1"/>
    <w:rsid w:val="00A40915"/>
    <w:rsid w:val="00A4127C"/>
    <w:rsid w:val="00A4164B"/>
    <w:rsid w:val="00A41D00"/>
    <w:rsid w:val="00A420F1"/>
    <w:rsid w:val="00A427B7"/>
    <w:rsid w:val="00A42F0A"/>
    <w:rsid w:val="00A43BE3"/>
    <w:rsid w:val="00A456FA"/>
    <w:rsid w:val="00A459BD"/>
    <w:rsid w:val="00A462B0"/>
    <w:rsid w:val="00A462E9"/>
    <w:rsid w:val="00A4695D"/>
    <w:rsid w:val="00A477B7"/>
    <w:rsid w:val="00A50526"/>
    <w:rsid w:val="00A508A1"/>
    <w:rsid w:val="00A5111D"/>
    <w:rsid w:val="00A515D9"/>
    <w:rsid w:val="00A52B21"/>
    <w:rsid w:val="00A5434E"/>
    <w:rsid w:val="00A543B3"/>
    <w:rsid w:val="00A54582"/>
    <w:rsid w:val="00A54A6B"/>
    <w:rsid w:val="00A5585B"/>
    <w:rsid w:val="00A559F3"/>
    <w:rsid w:val="00A565E7"/>
    <w:rsid w:val="00A572B4"/>
    <w:rsid w:val="00A619D5"/>
    <w:rsid w:val="00A62D2D"/>
    <w:rsid w:val="00A63E8A"/>
    <w:rsid w:val="00A643E9"/>
    <w:rsid w:val="00A64777"/>
    <w:rsid w:val="00A65FEF"/>
    <w:rsid w:val="00A70A22"/>
    <w:rsid w:val="00A71E85"/>
    <w:rsid w:val="00A7208F"/>
    <w:rsid w:val="00A7357C"/>
    <w:rsid w:val="00A73859"/>
    <w:rsid w:val="00A74BEC"/>
    <w:rsid w:val="00A74F9C"/>
    <w:rsid w:val="00A74FB4"/>
    <w:rsid w:val="00A75FFC"/>
    <w:rsid w:val="00A766B9"/>
    <w:rsid w:val="00A76A05"/>
    <w:rsid w:val="00A76AA5"/>
    <w:rsid w:val="00A8007E"/>
    <w:rsid w:val="00A806B7"/>
    <w:rsid w:val="00A80966"/>
    <w:rsid w:val="00A81A2F"/>
    <w:rsid w:val="00A81CE7"/>
    <w:rsid w:val="00A8250A"/>
    <w:rsid w:val="00A82655"/>
    <w:rsid w:val="00A82ADA"/>
    <w:rsid w:val="00A830BB"/>
    <w:rsid w:val="00A8408C"/>
    <w:rsid w:val="00A8424B"/>
    <w:rsid w:val="00A8566F"/>
    <w:rsid w:val="00A85AA0"/>
    <w:rsid w:val="00A85D11"/>
    <w:rsid w:val="00A85D82"/>
    <w:rsid w:val="00A85E31"/>
    <w:rsid w:val="00A86585"/>
    <w:rsid w:val="00A87162"/>
    <w:rsid w:val="00A907FE"/>
    <w:rsid w:val="00A90E62"/>
    <w:rsid w:val="00A90ECF"/>
    <w:rsid w:val="00A91815"/>
    <w:rsid w:val="00A9282D"/>
    <w:rsid w:val="00A92AC5"/>
    <w:rsid w:val="00A92B46"/>
    <w:rsid w:val="00A9312C"/>
    <w:rsid w:val="00A94C86"/>
    <w:rsid w:val="00A95363"/>
    <w:rsid w:val="00A957BC"/>
    <w:rsid w:val="00A9674D"/>
    <w:rsid w:val="00A96922"/>
    <w:rsid w:val="00A9722B"/>
    <w:rsid w:val="00A97929"/>
    <w:rsid w:val="00AA0700"/>
    <w:rsid w:val="00AA07C0"/>
    <w:rsid w:val="00AA1551"/>
    <w:rsid w:val="00AA2159"/>
    <w:rsid w:val="00AA253A"/>
    <w:rsid w:val="00AA2775"/>
    <w:rsid w:val="00AA2A2E"/>
    <w:rsid w:val="00AA2FDD"/>
    <w:rsid w:val="00AA3499"/>
    <w:rsid w:val="00AA3584"/>
    <w:rsid w:val="00AA445B"/>
    <w:rsid w:val="00AA5046"/>
    <w:rsid w:val="00AA5357"/>
    <w:rsid w:val="00AA535C"/>
    <w:rsid w:val="00AA5E4E"/>
    <w:rsid w:val="00AA6386"/>
    <w:rsid w:val="00AA7D80"/>
    <w:rsid w:val="00AB00F4"/>
    <w:rsid w:val="00AB05BA"/>
    <w:rsid w:val="00AB070D"/>
    <w:rsid w:val="00AB0A3B"/>
    <w:rsid w:val="00AB0AD5"/>
    <w:rsid w:val="00AB0CFB"/>
    <w:rsid w:val="00AB1065"/>
    <w:rsid w:val="00AB14C1"/>
    <w:rsid w:val="00AB14F9"/>
    <w:rsid w:val="00AB1AE8"/>
    <w:rsid w:val="00AB1D4C"/>
    <w:rsid w:val="00AB2986"/>
    <w:rsid w:val="00AB2D54"/>
    <w:rsid w:val="00AB50F1"/>
    <w:rsid w:val="00AB5D7B"/>
    <w:rsid w:val="00AB5EE5"/>
    <w:rsid w:val="00AB64EC"/>
    <w:rsid w:val="00AB6643"/>
    <w:rsid w:val="00AB7A4F"/>
    <w:rsid w:val="00AC01C5"/>
    <w:rsid w:val="00AC2181"/>
    <w:rsid w:val="00AC286C"/>
    <w:rsid w:val="00AC2E22"/>
    <w:rsid w:val="00AC469C"/>
    <w:rsid w:val="00AC4B71"/>
    <w:rsid w:val="00AC53F1"/>
    <w:rsid w:val="00AC60BC"/>
    <w:rsid w:val="00AC64FE"/>
    <w:rsid w:val="00AC728D"/>
    <w:rsid w:val="00AC76E6"/>
    <w:rsid w:val="00AD06F2"/>
    <w:rsid w:val="00AD0B93"/>
    <w:rsid w:val="00AD4593"/>
    <w:rsid w:val="00AD4F92"/>
    <w:rsid w:val="00AD5C8E"/>
    <w:rsid w:val="00AD5FE9"/>
    <w:rsid w:val="00AD67CE"/>
    <w:rsid w:val="00AD6E10"/>
    <w:rsid w:val="00AD76EB"/>
    <w:rsid w:val="00AD7E38"/>
    <w:rsid w:val="00AE01A8"/>
    <w:rsid w:val="00AE07A5"/>
    <w:rsid w:val="00AE07EA"/>
    <w:rsid w:val="00AE0C3C"/>
    <w:rsid w:val="00AE0DA2"/>
    <w:rsid w:val="00AE1214"/>
    <w:rsid w:val="00AE180C"/>
    <w:rsid w:val="00AE21C1"/>
    <w:rsid w:val="00AE3CF2"/>
    <w:rsid w:val="00AE4D03"/>
    <w:rsid w:val="00AE5385"/>
    <w:rsid w:val="00AE5E80"/>
    <w:rsid w:val="00AE606A"/>
    <w:rsid w:val="00AE60F9"/>
    <w:rsid w:val="00AE6B87"/>
    <w:rsid w:val="00AE6E0F"/>
    <w:rsid w:val="00AE757B"/>
    <w:rsid w:val="00AF066D"/>
    <w:rsid w:val="00AF09C8"/>
    <w:rsid w:val="00AF1339"/>
    <w:rsid w:val="00AF13DE"/>
    <w:rsid w:val="00AF24BC"/>
    <w:rsid w:val="00AF2E0F"/>
    <w:rsid w:val="00AF349A"/>
    <w:rsid w:val="00AF34D8"/>
    <w:rsid w:val="00AF376D"/>
    <w:rsid w:val="00AF38C8"/>
    <w:rsid w:val="00AF4091"/>
    <w:rsid w:val="00AF4411"/>
    <w:rsid w:val="00AF4911"/>
    <w:rsid w:val="00AF5693"/>
    <w:rsid w:val="00AF5E9A"/>
    <w:rsid w:val="00AF6FBF"/>
    <w:rsid w:val="00AF7E78"/>
    <w:rsid w:val="00B005F5"/>
    <w:rsid w:val="00B016C8"/>
    <w:rsid w:val="00B02F84"/>
    <w:rsid w:val="00B04D95"/>
    <w:rsid w:val="00B051E3"/>
    <w:rsid w:val="00B0658C"/>
    <w:rsid w:val="00B078C5"/>
    <w:rsid w:val="00B0798F"/>
    <w:rsid w:val="00B105B7"/>
    <w:rsid w:val="00B10AAF"/>
    <w:rsid w:val="00B11161"/>
    <w:rsid w:val="00B12841"/>
    <w:rsid w:val="00B12924"/>
    <w:rsid w:val="00B12A16"/>
    <w:rsid w:val="00B13D6C"/>
    <w:rsid w:val="00B14700"/>
    <w:rsid w:val="00B157CE"/>
    <w:rsid w:val="00B158E9"/>
    <w:rsid w:val="00B15CC3"/>
    <w:rsid w:val="00B15D18"/>
    <w:rsid w:val="00B16A8A"/>
    <w:rsid w:val="00B16C4E"/>
    <w:rsid w:val="00B206D2"/>
    <w:rsid w:val="00B20CE6"/>
    <w:rsid w:val="00B2197D"/>
    <w:rsid w:val="00B24A73"/>
    <w:rsid w:val="00B24F27"/>
    <w:rsid w:val="00B25E3C"/>
    <w:rsid w:val="00B26379"/>
    <w:rsid w:val="00B264DC"/>
    <w:rsid w:val="00B273A8"/>
    <w:rsid w:val="00B2784B"/>
    <w:rsid w:val="00B27BD6"/>
    <w:rsid w:val="00B30119"/>
    <w:rsid w:val="00B3082B"/>
    <w:rsid w:val="00B31119"/>
    <w:rsid w:val="00B313C0"/>
    <w:rsid w:val="00B315FA"/>
    <w:rsid w:val="00B32A6F"/>
    <w:rsid w:val="00B335C7"/>
    <w:rsid w:val="00B3490F"/>
    <w:rsid w:val="00B354D8"/>
    <w:rsid w:val="00B36072"/>
    <w:rsid w:val="00B36F88"/>
    <w:rsid w:val="00B37203"/>
    <w:rsid w:val="00B37C61"/>
    <w:rsid w:val="00B37E4C"/>
    <w:rsid w:val="00B400B9"/>
    <w:rsid w:val="00B40B7A"/>
    <w:rsid w:val="00B41E74"/>
    <w:rsid w:val="00B4231F"/>
    <w:rsid w:val="00B432C7"/>
    <w:rsid w:val="00B44004"/>
    <w:rsid w:val="00B45F6D"/>
    <w:rsid w:val="00B460FB"/>
    <w:rsid w:val="00B462F9"/>
    <w:rsid w:val="00B4702C"/>
    <w:rsid w:val="00B50477"/>
    <w:rsid w:val="00B506F4"/>
    <w:rsid w:val="00B50A3F"/>
    <w:rsid w:val="00B50B56"/>
    <w:rsid w:val="00B5128E"/>
    <w:rsid w:val="00B52D21"/>
    <w:rsid w:val="00B5648C"/>
    <w:rsid w:val="00B566DC"/>
    <w:rsid w:val="00B56BF7"/>
    <w:rsid w:val="00B61B6D"/>
    <w:rsid w:val="00B62DD7"/>
    <w:rsid w:val="00B6328C"/>
    <w:rsid w:val="00B638E0"/>
    <w:rsid w:val="00B64607"/>
    <w:rsid w:val="00B646F5"/>
    <w:rsid w:val="00B64C9E"/>
    <w:rsid w:val="00B65A38"/>
    <w:rsid w:val="00B70999"/>
    <w:rsid w:val="00B717C7"/>
    <w:rsid w:val="00B72CB0"/>
    <w:rsid w:val="00B72CF8"/>
    <w:rsid w:val="00B732D6"/>
    <w:rsid w:val="00B73B43"/>
    <w:rsid w:val="00B74A00"/>
    <w:rsid w:val="00B74CF1"/>
    <w:rsid w:val="00B802F5"/>
    <w:rsid w:val="00B80447"/>
    <w:rsid w:val="00B805A3"/>
    <w:rsid w:val="00B80745"/>
    <w:rsid w:val="00B80790"/>
    <w:rsid w:val="00B808D8"/>
    <w:rsid w:val="00B80BF7"/>
    <w:rsid w:val="00B80FAF"/>
    <w:rsid w:val="00B82A8F"/>
    <w:rsid w:val="00B82B4E"/>
    <w:rsid w:val="00B8317A"/>
    <w:rsid w:val="00B837E3"/>
    <w:rsid w:val="00B8460B"/>
    <w:rsid w:val="00B84853"/>
    <w:rsid w:val="00B853A0"/>
    <w:rsid w:val="00B8575D"/>
    <w:rsid w:val="00B85E5E"/>
    <w:rsid w:val="00B875BC"/>
    <w:rsid w:val="00B87AA3"/>
    <w:rsid w:val="00B908FB"/>
    <w:rsid w:val="00B9099D"/>
    <w:rsid w:val="00B90C44"/>
    <w:rsid w:val="00B90FEF"/>
    <w:rsid w:val="00B91256"/>
    <w:rsid w:val="00B92D54"/>
    <w:rsid w:val="00B9301F"/>
    <w:rsid w:val="00B93826"/>
    <w:rsid w:val="00B938A7"/>
    <w:rsid w:val="00B93F03"/>
    <w:rsid w:val="00B97333"/>
    <w:rsid w:val="00B9740E"/>
    <w:rsid w:val="00BA0FBF"/>
    <w:rsid w:val="00BA0FEF"/>
    <w:rsid w:val="00BA13DF"/>
    <w:rsid w:val="00BA276B"/>
    <w:rsid w:val="00BA283D"/>
    <w:rsid w:val="00BA2DC4"/>
    <w:rsid w:val="00BA3065"/>
    <w:rsid w:val="00BA306B"/>
    <w:rsid w:val="00BA3674"/>
    <w:rsid w:val="00BA410F"/>
    <w:rsid w:val="00BA4770"/>
    <w:rsid w:val="00BA4871"/>
    <w:rsid w:val="00BA4BD2"/>
    <w:rsid w:val="00BA50CD"/>
    <w:rsid w:val="00BA5C52"/>
    <w:rsid w:val="00BA652D"/>
    <w:rsid w:val="00BA7561"/>
    <w:rsid w:val="00BA75CD"/>
    <w:rsid w:val="00BA7DDE"/>
    <w:rsid w:val="00BA7DEC"/>
    <w:rsid w:val="00BB01A5"/>
    <w:rsid w:val="00BB01ED"/>
    <w:rsid w:val="00BB0249"/>
    <w:rsid w:val="00BB02F6"/>
    <w:rsid w:val="00BB0C2E"/>
    <w:rsid w:val="00BB175C"/>
    <w:rsid w:val="00BB2281"/>
    <w:rsid w:val="00BB253E"/>
    <w:rsid w:val="00BB256D"/>
    <w:rsid w:val="00BB3A7B"/>
    <w:rsid w:val="00BB52B2"/>
    <w:rsid w:val="00BB59F4"/>
    <w:rsid w:val="00BB5BF6"/>
    <w:rsid w:val="00BB689F"/>
    <w:rsid w:val="00BB7317"/>
    <w:rsid w:val="00BB7D20"/>
    <w:rsid w:val="00BC0284"/>
    <w:rsid w:val="00BC0682"/>
    <w:rsid w:val="00BC2E13"/>
    <w:rsid w:val="00BC30CF"/>
    <w:rsid w:val="00BC4B23"/>
    <w:rsid w:val="00BC511C"/>
    <w:rsid w:val="00BC6122"/>
    <w:rsid w:val="00BC68F7"/>
    <w:rsid w:val="00BC6F3C"/>
    <w:rsid w:val="00BC7487"/>
    <w:rsid w:val="00BC751C"/>
    <w:rsid w:val="00BD1137"/>
    <w:rsid w:val="00BD310F"/>
    <w:rsid w:val="00BD3402"/>
    <w:rsid w:val="00BD3F14"/>
    <w:rsid w:val="00BD4544"/>
    <w:rsid w:val="00BD53E4"/>
    <w:rsid w:val="00BD55BC"/>
    <w:rsid w:val="00BD5DD7"/>
    <w:rsid w:val="00BD6052"/>
    <w:rsid w:val="00BD6218"/>
    <w:rsid w:val="00BD653F"/>
    <w:rsid w:val="00BD68C9"/>
    <w:rsid w:val="00BD78BA"/>
    <w:rsid w:val="00BE07C8"/>
    <w:rsid w:val="00BE0E64"/>
    <w:rsid w:val="00BE1579"/>
    <w:rsid w:val="00BE1E7E"/>
    <w:rsid w:val="00BE2120"/>
    <w:rsid w:val="00BE21BA"/>
    <w:rsid w:val="00BE2B43"/>
    <w:rsid w:val="00BE33FA"/>
    <w:rsid w:val="00BE42AC"/>
    <w:rsid w:val="00BE4676"/>
    <w:rsid w:val="00BE49D2"/>
    <w:rsid w:val="00BE524E"/>
    <w:rsid w:val="00BE5F90"/>
    <w:rsid w:val="00BE611D"/>
    <w:rsid w:val="00BE6925"/>
    <w:rsid w:val="00BE7457"/>
    <w:rsid w:val="00BE783A"/>
    <w:rsid w:val="00BE7E80"/>
    <w:rsid w:val="00BF0320"/>
    <w:rsid w:val="00BF0874"/>
    <w:rsid w:val="00BF29ED"/>
    <w:rsid w:val="00BF29F8"/>
    <w:rsid w:val="00BF3B6A"/>
    <w:rsid w:val="00BF403F"/>
    <w:rsid w:val="00BF4757"/>
    <w:rsid w:val="00BF65DA"/>
    <w:rsid w:val="00BF66B2"/>
    <w:rsid w:val="00BF6A67"/>
    <w:rsid w:val="00BF7324"/>
    <w:rsid w:val="00BF788E"/>
    <w:rsid w:val="00BF7DA1"/>
    <w:rsid w:val="00C021FF"/>
    <w:rsid w:val="00C03ACC"/>
    <w:rsid w:val="00C0478E"/>
    <w:rsid w:val="00C04826"/>
    <w:rsid w:val="00C04D08"/>
    <w:rsid w:val="00C05826"/>
    <w:rsid w:val="00C0595E"/>
    <w:rsid w:val="00C05E85"/>
    <w:rsid w:val="00C065D3"/>
    <w:rsid w:val="00C06DE3"/>
    <w:rsid w:val="00C06E6B"/>
    <w:rsid w:val="00C10E69"/>
    <w:rsid w:val="00C10F25"/>
    <w:rsid w:val="00C11149"/>
    <w:rsid w:val="00C117BF"/>
    <w:rsid w:val="00C11F11"/>
    <w:rsid w:val="00C12D69"/>
    <w:rsid w:val="00C12ECF"/>
    <w:rsid w:val="00C136ED"/>
    <w:rsid w:val="00C13A05"/>
    <w:rsid w:val="00C15746"/>
    <w:rsid w:val="00C15B93"/>
    <w:rsid w:val="00C15DCA"/>
    <w:rsid w:val="00C163D4"/>
    <w:rsid w:val="00C16467"/>
    <w:rsid w:val="00C166A6"/>
    <w:rsid w:val="00C16DE3"/>
    <w:rsid w:val="00C178BB"/>
    <w:rsid w:val="00C17A1D"/>
    <w:rsid w:val="00C17B19"/>
    <w:rsid w:val="00C20160"/>
    <w:rsid w:val="00C2072F"/>
    <w:rsid w:val="00C22886"/>
    <w:rsid w:val="00C233E1"/>
    <w:rsid w:val="00C24B6E"/>
    <w:rsid w:val="00C253F4"/>
    <w:rsid w:val="00C25430"/>
    <w:rsid w:val="00C25FBE"/>
    <w:rsid w:val="00C2612F"/>
    <w:rsid w:val="00C26A37"/>
    <w:rsid w:val="00C26B33"/>
    <w:rsid w:val="00C26FE2"/>
    <w:rsid w:val="00C278D9"/>
    <w:rsid w:val="00C304AF"/>
    <w:rsid w:val="00C31026"/>
    <w:rsid w:val="00C31B56"/>
    <w:rsid w:val="00C32121"/>
    <w:rsid w:val="00C321F6"/>
    <w:rsid w:val="00C351FD"/>
    <w:rsid w:val="00C357E8"/>
    <w:rsid w:val="00C35C6C"/>
    <w:rsid w:val="00C368CF"/>
    <w:rsid w:val="00C37902"/>
    <w:rsid w:val="00C37978"/>
    <w:rsid w:val="00C379AB"/>
    <w:rsid w:val="00C37FCB"/>
    <w:rsid w:val="00C40A96"/>
    <w:rsid w:val="00C40AC2"/>
    <w:rsid w:val="00C41843"/>
    <w:rsid w:val="00C42743"/>
    <w:rsid w:val="00C43048"/>
    <w:rsid w:val="00C431FA"/>
    <w:rsid w:val="00C43E58"/>
    <w:rsid w:val="00C44748"/>
    <w:rsid w:val="00C44EB7"/>
    <w:rsid w:val="00C454B3"/>
    <w:rsid w:val="00C45FC1"/>
    <w:rsid w:val="00C462C3"/>
    <w:rsid w:val="00C46B1E"/>
    <w:rsid w:val="00C50FD5"/>
    <w:rsid w:val="00C510A4"/>
    <w:rsid w:val="00C522CF"/>
    <w:rsid w:val="00C53170"/>
    <w:rsid w:val="00C534E1"/>
    <w:rsid w:val="00C53C7C"/>
    <w:rsid w:val="00C543E6"/>
    <w:rsid w:val="00C54FB9"/>
    <w:rsid w:val="00C55EE8"/>
    <w:rsid w:val="00C566DE"/>
    <w:rsid w:val="00C5689C"/>
    <w:rsid w:val="00C56EB2"/>
    <w:rsid w:val="00C60116"/>
    <w:rsid w:val="00C6056B"/>
    <w:rsid w:val="00C610C6"/>
    <w:rsid w:val="00C61286"/>
    <w:rsid w:val="00C6142E"/>
    <w:rsid w:val="00C622AF"/>
    <w:rsid w:val="00C629BF"/>
    <w:rsid w:val="00C62B97"/>
    <w:rsid w:val="00C631C9"/>
    <w:rsid w:val="00C63913"/>
    <w:rsid w:val="00C643AF"/>
    <w:rsid w:val="00C644DA"/>
    <w:rsid w:val="00C64847"/>
    <w:rsid w:val="00C65104"/>
    <w:rsid w:val="00C65334"/>
    <w:rsid w:val="00C6594F"/>
    <w:rsid w:val="00C65AE9"/>
    <w:rsid w:val="00C6628A"/>
    <w:rsid w:val="00C668C3"/>
    <w:rsid w:val="00C66E79"/>
    <w:rsid w:val="00C66EFA"/>
    <w:rsid w:val="00C67603"/>
    <w:rsid w:val="00C677EA"/>
    <w:rsid w:val="00C678C6"/>
    <w:rsid w:val="00C67B73"/>
    <w:rsid w:val="00C67BA8"/>
    <w:rsid w:val="00C70BD9"/>
    <w:rsid w:val="00C71B92"/>
    <w:rsid w:val="00C71C00"/>
    <w:rsid w:val="00C721F1"/>
    <w:rsid w:val="00C722FD"/>
    <w:rsid w:val="00C7232C"/>
    <w:rsid w:val="00C72647"/>
    <w:rsid w:val="00C72984"/>
    <w:rsid w:val="00C74C0F"/>
    <w:rsid w:val="00C7571B"/>
    <w:rsid w:val="00C76C7D"/>
    <w:rsid w:val="00C76E79"/>
    <w:rsid w:val="00C77AC9"/>
    <w:rsid w:val="00C80A45"/>
    <w:rsid w:val="00C80BAC"/>
    <w:rsid w:val="00C8242E"/>
    <w:rsid w:val="00C83979"/>
    <w:rsid w:val="00C83A34"/>
    <w:rsid w:val="00C83FFB"/>
    <w:rsid w:val="00C840A8"/>
    <w:rsid w:val="00C8489A"/>
    <w:rsid w:val="00C84912"/>
    <w:rsid w:val="00C849C0"/>
    <w:rsid w:val="00C85E41"/>
    <w:rsid w:val="00C86CC3"/>
    <w:rsid w:val="00C86D89"/>
    <w:rsid w:val="00C875DE"/>
    <w:rsid w:val="00C87A91"/>
    <w:rsid w:val="00C90200"/>
    <w:rsid w:val="00C90306"/>
    <w:rsid w:val="00C921F3"/>
    <w:rsid w:val="00C92240"/>
    <w:rsid w:val="00C92ADF"/>
    <w:rsid w:val="00C932E3"/>
    <w:rsid w:val="00C933E0"/>
    <w:rsid w:val="00C93926"/>
    <w:rsid w:val="00C93DB3"/>
    <w:rsid w:val="00C9467D"/>
    <w:rsid w:val="00C954ED"/>
    <w:rsid w:val="00C956F4"/>
    <w:rsid w:val="00C964E5"/>
    <w:rsid w:val="00C972FF"/>
    <w:rsid w:val="00CA03B1"/>
    <w:rsid w:val="00CA0DB7"/>
    <w:rsid w:val="00CA13D6"/>
    <w:rsid w:val="00CA1626"/>
    <w:rsid w:val="00CA162A"/>
    <w:rsid w:val="00CA1708"/>
    <w:rsid w:val="00CA1BB9"/>
    <w:rsid w:val="00CA3254"/>
    <w:rsid w:val="00CA35C7"/>
    <w:rsid w:val="00CA3B9C"/>
    <w:rsid w:val="00CA41CC"/>
    <w:rsid w:val="00CA441B"/>
    <w:rsid w:val="00CA4A01"/>
    <w:rsid w:val="00CA64DF"/>
    <w:rsid w:val="00CA66E0"/>
    <w:rsid w:val="00CA796A"/>
    <w:rsid w:val="00CA7B86"/>
    <w:rsid w:val="00CA7FFD"/>
    <w:rsid w:val="00CB04F6"/>
    <w:rsid w:val="00CB07C3"/>
    <w:rsid w:val="00CB0B92"/>
    <w:rsid w:val="00CB125D"/>
    <w:rsid w:val="00CB2494"/>
    <w:rsid w:val="00CB324C"/>
    <w:rsid w:val="00CB36F1"/>
    <w:rsid w:val="00CB3B28"/>
    <w:rsid w:val="00CB3D4C"/>
    <w:rsid w:val="00CB3D5A"/>
    <w:rsid w:val="00CB4531"/>
    <w:rsid w:val="00CB4567"/>
    <w:rsid w:val="00CB4686"/>
    <w:rsid w:val="00CB4E3E"/>
    <w:rsid w:val="00CB5260"/>
    <w:rsid w:val="00CC0026"/>
    <w:rsid w:val="00CC0078"/>
    <w:rsid w:val="00CC0455"/>
    <w:rsid w:val="00CC0D8B"/>
    <w:rsid w:val="00CC288B"/>
    <w:rsid w:val="00CC2C22"/>
    <w:rsid w:val="00CC3E63"/>
    <w:rsid w:val="00CC4155"/>
    <w:rsid w:val="00CC5B95"/>
    <w:rsid w:val="00CC5F10"/>
    <w:rsid w:val="00CC6DA8"/>
    <w:rsid w:val="00CC72ED"/>
    <w:rsid w:val="00CC763B"/>
    <w:rsid w:val="00CC7704"/>
    <w:rsid w:val="00CD046B"/>
    <w:rsid w:val="00CD0740"/>
    <w:rsid w:val="00CD091C"/>
    <w:rsid w:val="00CD0BAC"/>
    <w:rsid w:val="00CD0DC5"/>
    <w:rsid w:val="00CD0E35"/>
    <w:rsid w:val="00CD0F88"/>
    <w:rsid w:val="00CD13A8"/>
    <w:rsid w:val="00CD1692"/>
    <w:rsid w:val="00CD29EB"/>
    <w:rsid w:val="00CD3F1D"/>
    <w:rsid w:val="00CD4829"/>
    <w:rsid w:val="00CD4B9C"/>
    <w:rsid w:val="00CD5A8A"/>
    <w:rsid w:val="00CD5E0A"/>
    <w:rsid w:val="00CD6235"/>
    <w:rsid w:val="00CD7C00"/>
    <w:rsid w:val="00CE0A53"/>
    <w:rsid w:val="00CE0E60"/>
    <w:rsid w:val="00CE16FD"/>
    <w:rsid w:val="00CE585E"/>
    <w:rsid w:val="00CE5D79"/>
    <w:rsid w:val="00CE624E"/>
    <w:rsid w:val="00CE63C9"/>
    <w:rsid w:val="00CF0064"/>
    <w:rsid w:val="00CF0392"/>
    <w:rsid w:val="00CF0CDB"/>
    <w:rsid w:val="00CF0F1B"/>
    <w:rsid w:val="00CF1019"/>
    <w:rsid w:val="00CF1958"/>
    <w:rsid w:val="00CF4E11"/>
    <w:rsid w:val="00CF51BA"/>
    <w:rsid w:val="00CF5619"/>
    <w:rsid w:val="00CF6A12"/>
    <w:rsid w:val="00CF7C86"/>
    <w:rsid w:val="00D00483"/>
    <w:rsid w:val="00D00577"/>
    <w:rsid w:val="00D0158A"/>
    <w:rsid w:val="00D015ED"/>
    <w:rsid w:val="00D0244D"/>
    <w:rsid w:val="00D02571"/>
    <w:rsid w:val="00D02AC5"/>
    <w:rsid w:val="00D02E81"/>
    <w:rsid w:val="00D03747"/>
    <w:rsid w:val="00D039D7"/>
    <w:rsid w:val="00D05120"/>
    <w:rsid w:val="00D05338"/>
    <w:rsid w:val="00D06D6D"/>
    <w:rsid w:val="00D06EF0"/>
    <w:rsid w:val="00D06FFE"/>
    <w:rsid w:val="00D073B1"/>
    <w:rsid w:val="00D100FD"/>
    <w:rsid w:val="00D1052C"/>
    <w:rsid w:val="00D11199"/>
    <w:rsid w:val="00D11BEB"/>
    <w:rsid w:val="00D11DF6"/>
    <w:rsid w:val="00D1231A"/>
    <w:rsid w:val="00D135EA"/>
    <w:rsid w:val="00D13D5D"/>
    <w:rsid w:val="00D147DF"/>
    <w:rsid w:val="00D15119"/>
    <w:rsid w:val="00D156BA"/>
    <w:rsid w:val="00D15761"/>
    <w:rsid w:val="00D17FAD"/>
    <w:rsid w:val="00D20F39"/>
    <w:rsid w:val="00D21005"/>
    <w:rsid w:val="00D21A00"/>
    <w:rsid w:val="00D23C0F"/>
    <w:rsid w:val="00D244C2"/>
    <w:rsid w:val="00D24C9A"/>
    <w:rsid w:val="00D2555E"/>
    <w:rsid w:val="00D258A2"/>
    <w:rsid w:val="00D2650F"/>
    <w:rsid w:val="00D30655"/>
    <w:rsid w:val="00D30C4D"/>
    <w:rsid w:val="00D3153C"/>
    <w:rsid w:val="00D31788"/>
    <w:rsid w:val="00D32408"/>
    <w:rsid w:val="00D32E74"/>
    <w:rsid w:val="00D334F0"/>
    <w:rsid w:val="00D3403C"/>
    <w:rsid w:val="00D34098"/>
    <w:rsid w:val="00D34D68"/>
    <w:rsid w:val="00D350C3"/>
    <w:rsid w:val="00D35132"/>
    <w:rsid w:val="00D35849"/>
    <w:rsid w:val="00D40075"/>
    <w:rsid w:val="00D40B9B"/>
    <w:rsid w:val="00D415F6"/>
    <w:rsid w:val="00D424B5"/>
    <w:rsid w:val="00D4259A"/>
    <w:rsid w:val="00D433C6"/>
    <w:rsid w:val="00D433DA"/>
    <w:rsid w:val="00D434F2"/>
    <w:rsid w:val="00D43610"/>
    <w:rsid w:val="00D445E3"/>
    <w:rsid w:val="00D46A5B"/>
    <w:rsid w:val="00D4728F"/>
    <w:rsid w:val="00D47417"/>
    <w:rsid w:val="00D47B85"/>
    <w:rsid w:val="00D47C9E"/>
    <w:rsid w:val="00D47EB6"/>
    <w:rsid w:val="00D50270"/>
    <w:rsid w:val="00D503AA"/>
    <w:rsid w:val="00D5061F"/>
    <w:rsid w:val="00D52D25"/>
    <w:rsid w:val="00D531B7"/>
    <w:rsid w:val="00D53D5D"/>
    <w:rsid w:val="00D5617E"/>
    <w:rsid w:val="00D574F3"/>
    <w:rsid w:val="00D60FEF"/>
    <w:rsid w:val="00D612DA"/>
    <w:rsid w:val="00D6273A"/>
    <w:rsid w:val="00D6296C"/>
    <w:rsid w:val="00D632C5"/>
    <w:rsid w:val="00D636CB"/>
    <w:rsid w:val="00D63FE5"/>
    <w:rsid w:val="00D64182"/>
    <w:rsid w:val="00D646A9"/>
    <w:rsid w:val="00D64743"/>
    <w:rsid w:val="00D64814"/>
    <w:rsid w:val="00D6543B"/>
    <w:rsid w:val="00D65ECA"/>
    <w:rsid w:val="00D6722F"/>
    <w:rsid w:val="00D67392"/>
    <w:rsid w:val="00D677FC"/>
    <w:rsid w:val="00D67F07"/>
    <w:rsid w:val="00D70079"/>
    <w:rsid w:val="00D711BC"/>
    <w:rsid w:val="00D72C5B"/>
    <w:rsid w:val="00D74A9A"/>
    <w:rsid w:val="00D7523F"/>
    <w:rsid w:val="00D75AE2"/>
    <w:rsid w:val="00D765D2"/>
    <w:rsid w:val="00D76790"/>
    <w:rsid w:val="00D77017"/>
    <w:rsid w:val="00D77725"/>
    <w:rsid w:val="00D77974"/>
    <w:rsid w:val="00D80518"/>
    <w:rsid w:val="00D80C4F"/>
    <w:rsid w:val="00D80CF8"/>
    <w:rsid w:val="00D812FC"/>
    <w:rsid w:val="00D815CD"/>
    <w:rsid w:val="00D825A5"/>
    <w:rsid w:val="00D8283F"/>
    <w:rsid w:val="00D83204"/>
    <w:rsid w:val="00D838C2"/>
    <w:rsid w:val="00D84823"/>
    <w:rsid w:val="00D84F6F"/>
    <w:rsid w:val="00D85463"/>
    <w:rsid w:val="00D857CA"/>
    <w:rsid w:val="00D857E8"/>
    <w:rsid w:val="00D86163"/>
    <w:rsid w:val="00D8633B"/>
    <w:rsid w:val="00D867AA"/>
    <w:rsid w:val="00D87468"/>
    <w:rsid w:val="00D87546"/>
    <w:rsid w:val="00D87549"/>
    <w:rsid w:val="00D8790A"/>
    <w:rsid w:val="00D87C98"/>
    <w:rsid w:val="00D905DF"/>
    <w:rsid w:val="00D90753"/>
    <w:rsid w:val="00D909EA"/>
    <w:rsid w:val="00D911BF"/>
    <w:rsid w:val="00D91AAD"/>
    <w:rsid w:val="00D9317A"/>
    <w:rsid w:val="00D93F17"/>
    <w:rsid w:val="00D94945"/>
    <w:rsid w:val="00D94C14"/>
    <w:rsid w:val="00D956FD"/>
    <w:rsid w:val="00D957D8"/>
    <w:rsid w:val="00D96A3E"/>
    <w:rsid w:val="00D97AAE"/>
    <w:rsid w:val="00DA0C9D"/>
    <w:rsid w:val="00DA0F7E"/>
    <w:rsid w:val="00DA17B1"/>
    <w:rsid w:val="00DA39F1"/>
    <w:rsid w:val="00DA5516"/>
    <w:rsid w:val="00DA5559"/>
    <w:rsid w:val="00DA5E3A"/>
    <w:rsid w:val="00DA7525"/>
    <w:rsid w:val="00DA7922"/>
    <w:rsid w:val="00DA7AE5"/>
    <w:rsid w:val="00DB061E"/>
    <w:rsid w:val="00DB07FB"/>
    <w:rsid w:val="00DB1673"/>
    <w:rsid w:val="00DB2714"/>
    <w:rsid w:val="00DB2CE0"/>
    <w:rsid w:val="00DB49CD"/>
    <w:rsid w:val="00DB53FA"/>
    <w:rsid w:val="00DB5C2B"/>
    <w:rsid w:val="00DB5D67"/>
    <w:rsid w:val="00DB611C"/>
    <w:rsid w:val="00DB6B21"/>
    <w:rsid w:val="00DB6BA6"/>
    <w:rsid w:val="00DB6DFA"/>
    <w:rsid w:val="00DB73E2"/>
    <w:rsid w:val="00DC0081"/>
    <w:rsid w:val="00DC1BDA"/>
    <w:rsid w:val="00DC4B36"/>
    <w:rsid w:val="00DC4C6D"/>
    <w:rsid w:val="00DC4C97"/>
    <w:rsid w:val="00DC519B"/>
    <w:rsid w:val="00DC55C9"/>
    <w:rsid w:val="00DC5C90"/>
    <w:rsid w:val="00DC629D"/>
    <w:rsid w:val="00DC654A"/>
    <w:rsid w:val="00DC6BC3"/>
    <w:rsid w:val="00DD024A"/>
    <w:rsid w:val="00DD049D"/>
    <w:rsid w:val="00DD0761"/>
    <w:rsid w:val="00DD0A28"/>
    <w:rsid w:val="00DD47FA"/>
    <w:rsid w:val="00DD4DCC"/>
    <w:rsid w:val="00DD4F95"/>
    <w:rsid w:val="00DD5018"/>
    <w:rsid w:val="00DD55BF"/>
    <w:rsid w:val="00DD5D46"/>
    <w:rsid w:val="00DD5DCC"/>
    <w:rsid w:val="00DD6541"/>
    <w:rsid w:val="00DD71FC"/>
    <w:rsid w:val="00DE0144"/>
    <w:rsid w:val="00DE01DE"/>
    <w:rsid w:val="00DE07B3"/>
    <w:rsid w:val="00DE0FC9"/>
    <w:rsid w:val="00DE1260"/>
    <w:rsid w:val="00DE13DC"/>
    <w:rsid w:val="00DE28ED"/>
    <w:rsid w:val="00DE29A5"/>
    <w:rsid w:val="00DE3556"/>
    <w:rsid w:val="00DE4D3C"/>
    <w:rsid w:val="00DE53C8"/>
    <w:rsid w:val="00DE5461"/>
    <w:rsid w:val="00DE5995"/>
    <w:rsid w:val="00DE62DE"/>
    <w:rsid w:val="00DE62F5"/>
    <w:rsid w:val="00DE64C7"/>
    <w:rsid w:val="00DE6AF6"/>
    <w:rsid w:val="00DE6BB5"/>
    <w:rsid w:val="00DE6D26"/>
    <w:rsid w:val="00DE6FAA"/>
    <w:rsid w:val="00DE6FFC"/>
    <w:rsid w:val="00DE705D"/>
    <w:rsid w:val="00DE76B7"/>
    <w:rsid w:val="00DE7F55"/>
    <w:rsid w:val="00DF1138"/>
    <w:rsid w:val="00DF4CD6"/>
    <w:rsid w:val="00DF52EA"/>
    <w:rsid w:val="00DF607E"/>
    <w:rsid w:val="00DF6269"/>
    <w:rsid w:val="00DF6A19"/>
    <w:rsid w:val="00DF7414"/>
    <w:rsid w:val="00DF7B10"/>
    <w:rsid w:val="00E003FE"/>
    <w:rsid w:val="00E0182B"/>
    <w:rsid w:val="00E02301"/>
    <w:rsid w:val="00E0270B"/>
    <w:rsid w:val="00E02A88"/>
    <w:rsid w:val="00E02B6D"/>
    <w:rsid w:val="00E0441D"/>
    <w:rsid w:val="00E04672"/>
    <w:rsid w:val="00E050A0"/>
    <w:rsid w:val="00E056AB"/>
    <w:rsid w:val="00E05AF0"/>
    <w:rsid w:val="00E06396"/>
    <w:rsid w:val="00E06716"/>
    <w:rsid w:val="00E06E29"/>
    <w:rsid w:val="00E06EC8"/>
    <w:rsid w:val="00E10114"/>
    <w:rsid w:val="00E104F7"/>
    <w:rsid w:val="00E10A9D"/>
    <w:rsid w:val="00E11085"/>
    <w:rsid w:val="00E11890"/>
    <w:rsid w:val="00E11BA2"/>
    <w:rsid w:val="00E129D9"/>
    <w:rsid w:val="00E12AE6"/>
    <w:rsid w:val="00E12AFB"/>
    <w:rsid w:val="00E13000"/>
    <w:rsid w:val="00E1327F"/>
    <w:rsid w:val="00E1605E"/>
    <w:rsid w:val="00E17361"/>
    <w:rsid w:val="00E17386"/>
    <w:rsid w:val="00E20029"/>
    <w:rsid w:val="00E205C1"/>
    <w:rsid w:val="00E20B3A"/>
    <w:rsid w:val="00E218F9"/>
    <w:rsid w:val="00E22394"/>
    <w:rsid w:val="00E2289B"/>
    <w:rsid w:val="00E232ED"/>
    <w:rsid w:val="00E2413D"/>
    <w:rsid w:val="00E275EC"/>
    <w:rsid w:val="00E27DDD"/>
    <w:rsid w:val="00E27EA6"/>
    <w:rsid w:val="00E308FC"/>
    <w:rsid w:val="00E30E91"/>
    <w:rsid w:val="00E31696"/>
    <w:rsid w:val="00E31D2F"/>
    <w:rsid w:val="00E32451"/>
    <w:rsid w:val="00E32B23"/>
    <w:rsid w:val="00E33299"/>
    <w:rsid w:val="00E3387F"/>
    <w:rsid w:val="00E34A22"/>
    <w:rsid w:val="00E35737"/>
    <w:rsid w:val="00E35DDB"/>
    <w:rsid w:val="00E36771"/>
    <w:rsid w:val="00E376DC"/>
    <w:rsid w:val="00E37D41"/>
    <w:rsid w:val="00E408BF"/>
    <w:rsid w:val="00E408D1"/>
    <w:rsid w:val="00E40D73"/>
    <w:rsid w:val="00E41AEE"/>
    <w:rsid w:val="00E42A68"/>
    <w:rsid w:val="00E42EE8"/>
    <w:rsid w:val="00E44A01"/>
    <w:rsid w:val="00E44D85"/>
    <w:rsid w:val="00E45855"/>
    <w:rsid w:val="00E45B30"/>
    <w:rsid w:val="00E45F31"/>
    <w:rsid w:val="00E50151"/>
    <w:rsid w:val="00E50A20"/>
    <w:rsid w:val="00E50A41"/>
    <w:rsid w:val="00E50B88"/>
    <w:rsid w:val="00E50DB9"/>
    <w:rsid w:val="00E50DFC"/>
    <w:rsid w:val="00E51252"/>
    <w:rsid w:val="00E518C6"/>
    <w:rsid w:val="00E521F5"/>
    <w:rsid w:val="00E527FE"/>
    <w:rsid w:val="00E52C8E"/>
    <w:rsid w:val="00E52CF8"/>
    <w:rsid w:val="00E52DFF"/>
    <w:rsid w:val="00E53504"/>
    <w:rsid w:val="00E536E2"/>
    <w:rsid w:val="00E53A35"/>
    <w:rsid w:val="00E54AB1"/>
    <w:rsid w:val="00E54F97"/>
    <w:rsid w:val="00E55239"/>
    <w:rsid w:val="00E55915"/>
    <w:rsid w:val="00E56130"/>
    <w:rsid w:val="00E56286"/>
    <w:rsid w:val="00E56473"/>
    <w:rsid w:val="00E566C5"/>
    <w:rsid w:val="00E568CA"/>
    <w:rsid w:val="00E5768B"/>
    <w:rsid w:val="00E57C8B"/>
    <w:rsid w:val="00E60C45"/>
    <w:rsid w:val="00E60EE4"/>
    <w:rsid w:val="00E60FA1"/>
    <w:rsid w:val="00E61202"/>
    <w:rsid w:val="00E6127E"/>
    <w:rsid w:val="00E615A9"/>
    <w:rsid w:val="00E61E9B"/>
    <w:rsid w:val="00E62144"/>
    <w:rsid w:val="00E622AA"/>
    <w:rsid w:val="00E623D7"/>
    <w:rsid w:val="00E62542"/>
    <w:rsid w:val="00E62918"/>
    <w:rsid w:val="00E62FF0"/>
    <w:rsid w:val="00E6347E"/>
    <w:rsid w:val="00E64075"/>
    <w:rsid w:val="00E65412"/>
    <w:rsid w:val="00E65FEC"/>
    <w:rsid w:val="00E66B9D"/>
    <w:rsid w:val="00E66F0F"/>
    <w:rsid w:val="00E6711E"/>
    <w:rsid w:val="00E6730C"/>
    <w:rsid w:val="00E6797B"/>
    <w:rsid w:val="00E70558"/>
    <w:rsid w:val="00E7070B"/>
    <w:rsid w:val="00E711E4"/>
    <w:rsid w:val="00E717A6"/>
    <w:rsid w:val="00E728BA"/>
    <w:rsid w:val="00E74ACA"/>
    <w:rsid w:val="00E74EBC"/>
    <w:rsid w:val="00E763A4"/>
    <w:rsid w:val="00E76885"/>
    <w:rsid w:val="00E77874"/>
    <w:rsid w:val="00E801C3"/>
    <w:rsid w:val="00E81933"/>
    <w:rsid w:val="00E82C66"/>
    <w:rsid w:val="00E83415"/>
    <w:rsid w:val="00E83DDD"/>
    <w:rsid w:val="00E853D2"/>
    <w:rsid w:val="00E855DB"/>
    <w:rsid w:val="00E85728"/>
    <w:rsid w:val="00E86A36"/>
    <w:rsid w:val="00E876E1"/>
    <w:rsid w:val="00E87DF8"/>
    <w:rsid w:val="00E90371"/>
    <w:rsid w:val="00E90BCD"/>
    <w:rsid w:val="00E90E97"/>
    <w:rsid w:val="00E913EF"/>
    <w:rsid w:val="00E914D9"/>
    <w:rsid w:val="00E92268"/>
    <w:rsid w:val="00E92614"/>
    <w:rsid w:val="00E9347B"/>
    <w:rsid w:val="00E935C2"/>
    <w:rsid w:val="00E93AE9"/>
    <w:rsid w:val="00E93EBE"/>
    <w:rsid w:val="00E93FF9"/>
    <w:rsid w:val="00E9422F"/>
    <w:rsid w:val="00E94658"/>
    <w:rsid w:val="00E95183"/>
    <w:rsid w:val="00E95526"/>
    <w:rsid w:val="00E96112"/>
    <w:rsid w:val="00E96965"/>
    <w:rsid w:val="00E97EFE"/>
    <w:rsid w:val="00EA0065"/>
    <w:rsid w:val="00EA03F3"/>
    <w:rsid w:val="00EA0B6A"/>
    <w:rsid w:val="00EA10B3"/>
    <w:rsid w:val="00EA1FF4"/>
    <w:rsid w:val="00EA4101"/>
    <w:rsid w:val="00EA4315"/>
    <w:rsid w:val="00EA4606"/>
    <w:rsid w:val="00EA4C7E"/>
    <w:rsid w:val="00EA4EB5"/>
    <w:rsid w:val="00EA4FEE"/>
    <w:rsid w:val="00EA5355"/>
    <w:rsid w:val="00EA5A70"/>
    <w:rsid w:val="00EA5AF5"/>
    <w:rsid w:val="00EA5DDC"/>
    <w:rsid w:val="00EA6D58"/>
    <w:rsid w:val="00EA70A9"/>
    <w:rsid w:val="00EA7C02"/>
    <w:rsid w:val="00EB005C"/>
    <w:rsid w:val="00EB0188"/>
    <w:rsid w:val="00EB0200"/>
    <w:rsid w:val="00EB035A"/>
    <w:rsid w:val="00EB0AD0"/>
    <w:rsid w:val="00EB1551"/>
    <w:rsid w:val="00EB1EB4"/>
    <w:rsid w:val="00EB375E"/>
    <w:rsid w:val="00EB3D6D"/>
    <w:rsid w:val="00EB403E"/>
    <w:rsid w:val="00EB4129"/>
    <w:rsid w:val="00EB78BB"/>
    <w:rsid w:val="00EC0073"/>
    <w:rsid w:val="00EC07F1"/>
    <w:rsid w:val="00EC1716"/>
    <w:rsid w:val="00EC29D8"/>
    <w:rsid w:val="00EC311E"/>
    <w:rsid w:val="00EC330D"/>
    <w:rsid w:val="00EC35E0"/>
    <w:rsid w:val="00EC4B09"/>
    <w:rsid w:val="00EC4D63"/>
    <w:rsid w:val="00EC4E8A"/>
    <w:rsid w:val="00EC5AD0"/>
    <w:rsid w:val="00EC62A4"/>
    <w:rsid w:val="00EC685C"/>
    <w:rsid w:val="00EC73D2"/>
    <w:rsid w:val="00EC7B5E"/>
    <w:rsid w:val="00ED03C6"/>
    <w:rsid w:val="00ED0883"/>
    <w:rsid w:val="00ED0A26"/>
    <w:rsid w:val="00ED0BDA"/>
    <w:rsid w:val="00ED0C78"/>
    <w:rsid w:val="00ED1CE8"/>
    <w:rsid w:val="00ED2087"/>
    <w:rsid w:val="00ED249A"/>
    <w:rsid w:val="00ED2722"/>
    <w:rsid w:val="00ED33A4"/>
    <w:rsid w:val="00ED4F44"/>
    <w:rsid w:val="00ED505D"/>
    <w:rsid w:val="00ED6965"/>
    <w:rsid w:val="00ED6EF0"/>
    <w:rsid w:val="00ED70D6"/>
    <w:rsid w:val="00ED72C6"/>
    <w:rsid w:val="00ED7378"/>
    <w:rsid w:val="00EE00E4"/>
    <w:rsid w:val="00EE17B3"/>
    <w:rsid w:val="00EE1B17"/>
    <w:rsid w:val="00EE1F8F"/>
    <w:rsid w:val="00EE2002"/>
    <w:rsid w:val="00EE2E90"/>
    <w:rsid w:val="00EE350D"/>
    <w:rsid w:val="00EE353C"/>
    <w:rsid w:val="00EE3623"/>
    <w:rsid w:val="00EE36A0"/>
    <w:rsid w:val="00EE4681"/>
    <w:rsid w:val="00EE46B1"/>
    <w:rsid w:val="00EE50B5"/>
    <w:rsid w:val="00EE513B"/>
    <w:rsid w:val="00EE6D80"/>
    <w:rsid w:val="00EE766A"/>
    <w:rsid w:val="00EE7A57"/>
    <w:rsid w:val="00EE7BF2"/>
    <w:rsid w:val="00EF0693"/>
    <w:rsid w:val="00EF0730"/>
    <w:rsid w:val="00EF0922"/>
    <w:rsid w:val="00EF1875"/>
    <w:rsid w:val="00EF18E9"/>
    <w:rsid w:val="00EF229D"/>
    <w:rsid w:val="00EF31B1"/>
    <w:rsid w:val="00EF3287"/>
    <w:rsid w:val="00EF36FD"/>
    <w:rsid w:val="00EF3D93"/>
    <w:rsid w:val="00EF42BC"/>
    <w:rsid w:val="00EF56A6"/>
    <w:rsid w:val="00EF58E2"/>
    <w:rsid w:val="00EF5A7D"/>
    <w:rsid w:val="00EF628A"/>
    <w:rsid w:val="00EF6AC3"/>
    <w:rsid w:val="00EF6E34"/>
    <w:rsid w:val="00EF764D"/>
    <w:rsid w:val="00EF7ACE"/>
    <w:rsid w:val="00F00000"/>
    <w:rsid w:val="00F00B6E"/>
    <w:rsid w:val="00F01114"/>
    <w:rsid w:val="00F02E7D"/>
    <w:rsid w:val="00F03092"/>
    <w:rsid w:val="00F03949"/>
    <w:rsid w:val="00F03AF4"/>
    <w:rsid w:val="00F03DA1"/>
    <w:rsid w:val="00F0483C"/>
    <w:rsid w:val="00F04AB4"/>
    <w:rsid w:val="00F0531D"/>
    <w:rsid w:val="00F05334"/>
    <w:rsid w:val="00F055D3"/>
    <w:rsid w:val="00F056BB"/>
    <w:rsid w:val="00F05B22"/>
    <w:rsid w:val="00F05C37"/>
    <w:rsid w:val="00F068F5"/>
    <w:rsid w:val="00F073C4"/>
    <w:rsid w:val="00F07CB5"/>
    <w:rsid w:val="00F1005B"/>
    <w:rsid w:val="00F10BBD"/>
    <w:rsid w:val="00F10DE4"/>
    <w:rsid w:val="00F1166F"/>
    <w:rsid w:val="00F11BD9"/>
    <w:rsid w:val="00F11F57"/>
    <w:rsid w:val="00F124CE"/>
    <w:rsid w:val="00F1301E"/>
    <w:rsid w:val="00F131A4"/>
    <w:rsid w:val="00F13665"/>
    <w:rsid w:val="00F140C5"/>
    <w:rsid w:val="00F140DE"/>
    <w:rsid w:val="00F141E5"/>
    <w:rsid w:val="00F14825"/>
    <w:rsid w:val="00F149CB"/>
    <w:rsid w:val="00F1529F"/>
    <w:rsid w:val="00F1542B"/>
    <w:rsid w:val="00F15F93"/>
    <w:rsid w:val="00F16AEF"/>
    <w:rsid w:val="00F17E0D"/>
    <w:rsid w:val="00F17ED8"/>
    <w:rsid w:val="00F20078"/>
    <w:rsid w:val="00F20861"/>
    <w:rsid w:val="00F209FB"/>
    <w:rsid w:val="00F2189C"/>
    <w:rsid w:val="00F220D2"/>
    <w:rsid w:val="00F226DA"/>
    <w:rsid w:val="00F236B7"/>
    <w:rsid w:val="00F24480"/>
    <w:rsid w:val="00F2454A"/>
    <w:rsid w:val="00F250A9"/>
    <w:rsid w:val="00F2592D"/>
    <w:rsid w:val="00F264BC"/>
    <w:rsid w:val="00F269DB"/>
    <w:rsid w:val="00F26B4C"/>
    <w:rsid w:val="00F26E27"/>
    <w:rsid w:val="00F30FF6"/>
    <w:rsid w:val="00F31D4C"/>
    <w:rsid w:val="00F31E84"/>
    <w:rsid w:val="00F31E9A"/>
    <w:rsid w:val="00F35F6A"/>
    <w:rsid w:val="00F36046"/>
    <w:rsid w:val="00F36281"/>
    <w:rsid w:val="00F362E9"/>
    <w:rsid w:val="00F378DA"/>
    <w:rsid w:val="00F37BD0"/>
    <w:rsid w:val="00F40924"/>
    <w:rsid w:val="00F40E44"/>
    <w:rsid w:val="00F41C52"/>
    <w:rsid w:val="00F42AB4"/>
    <w:rsid w:val="00F43D81"/>
    <w:rsid w:val="00F450C5"/>
    <w:rsid w:val="00F45784"/>
    <w:rsid w:val="00F45D9B"/>
    <w:rsid w:val="00F46271"/>
    <w:rsid w:val="00F46B16"/>
    <w:rsid w:val="00F46EE2"/>
    <w:rsid w:val="00F474C2"/>
    <w:rsid w:val="00F47654"/>
    <w:rsid w:val="00F476E6"/>
    <w:rsid w:val="00F5112B"/>
    <w:rsid w:val="00F51317"/>
    <w:rsid w:val="00F51AE9"/>
    <w:rsid w:val="00F51D95"/>
    <w:rsid w:val="00F5235D"/>
    <w:rsid w:val="00F523C9"/>
    <w:rsid w:val="00F52DA0"/>
    <w:rsid w:val="00F53442"/>
    <w:rsid w:val="00F547C7"/>
    <w:rsid w:val="00F556E1"/>
    <w:rsid w:val="00F55980"/>
    <w:rsid w:val="00F55DF6"/>
    <w:rsid w:val="00F57F83"/>
    <w:rsid w:val="00F60167"/>
    <w:rsid w:val="00F6077A"/>
    <w:rsid w:val="00F60DA9"/>
    <w:rsid w:val="00F61703"/>
    <w:rsid w:val="00F61BC0"/>
    <w:rsid w:val="00F625D7"/>
    <w:rsid w:val="00F62610"/>
    <w:rsid w:val="00F62D9F"/>
    <w:rsid w:val="00F630C0"/>
    <w:rsid w:val="00F660F8"/>
    <w:rsid w:val="00F66533"/>
    <w:rsid w:val="00F66D57"/>
    <w:rsid w:val="00F67117"/>
    <w:rsid w:val="00F67B57"/>
    <w:rsid w:val="00F710ED"/>
    <w:rsid w:val="00F71773"/>
    <w:rsid w:val="00F718E5"/>
    <w:rsid w:val="00F719A1"/>
    <w:rsid w:val="00F71AA9"/>
    <w:rsid w:val="00F71DAC"/>
    <w:rsid w:val="00F71DF4"/>
    <w:rsid w:val="00F727A3"/>
    <w:rsid w:val="00F72AE7"/>
    <w:rsid w:val="00F72B3B"/>
    <w:rsid w:val="00F73204"/>
    <w:rsid w:val="00F73950"/>
    <w:rsid w:val="00F73C13"/>
    <w:rsid w:val="00F73F25"/>
    <w:rsid w:val="00F74070"/>
    <w:rsid w:val="00F749DF"/>
    <w:rsid w:val="00F76488"/>
    <w:rsid w:val="00F764D2"/>
    <w:rsid w:val="00F766F3"/>
    <w:rsid w:val="00F76C56"/>
    <w:rsid w:val="00F775C7"/>
    <w:rsid w:val="00F776D4"/>
    <w:rsid w:val="00F77D16"/>
    <w:rsid w:val="00F80A96"/>
    <w:rsid w:val="00F81639"/>
    <w:rsid w:val="00F8197A"/>
    <w:rsid w:val="00F81C6D"/>
    <w:rsid w:val="00F81C73"/>
    <w:rsid w:val="00F826A4"/>
    <w:rsid w:val="00F827A3"/>
    <w:rsid w:val="00F834DA"/>
    <w:rsid w:val="00F84547"/>
    <w:rsid w:val="00F846BA"/>
    <w:rsid w:val="00F846E6"/>
    <w:rsid w:val="00F85010"/>
    <w:rsid w:val="00F8590B"/>
    <w:rsid w:val="00F85E03"/>
    <w:rsid w:val="00F87020"/>
    <w:rsid w:val="00F87566"/>
    <w:rsid w:val="00F8775F"/>
    <w:rsid w:val="00F92803"/>
    <w:rsid w:val="00F928CB"/>
    <w:rsid w:val="00F92CC3"/>
    <w:rsid w:val="00F92E7F"/>
    <w:rsid w:val="00F940B4"/>
    <w:rsid w:val="00F9421E"/>
    <w:rsid w:val="00F94B8D"/>
    <w:rsid w:val="00F959A5"/>
    <w:rsid w:val="00F95F2D"/>
    <w:rsid w:val="00F9604D"/>
    <w:rsid w:val="00F960AE"/>
    <w:rsid w:val="00F966A7"/>
    <w:rsid w:val="00F97828"/>
    <w:rsid w:val="00F979BC"/>
    <w:rsid w:val="00F97B80"/>
    <w:rsid w:val="00FA00EC"/>
    <w:rsid w:val="00FA0557"/>
    <w:rsid w:val="00FA0688"/>
    <w:rsid w:val="00FA0AED"/>
    <w:rsid w:val="00FA1053"/>
    <w:rsid w:val="00FA15A4"/>
    <w:rsid w:val="00FA2C34"/>
    <w:rsid w:val="00FA2D5E"/>
    <w:rsid w:val="00FA3E8B"/>
    <w:rsid w:val="00FA56C1"/>
    <w:rsid w:val="00FA59F7"/>
    <w:rsid w:val="00FA637E"/>
    <w:rsid w:val="00FA70E1"/>
    <w:rsid w:val="00FA7336"/>
    <w:rsid w:val="00FA7A68"/>
    <w:rsid w:val="00FA7F1E"/>
    <w:rsid w:val="00FB07B2"/>
    <w:rsid w:val="00FB29DE"/>
    <w:rsid w:val="00FB3709"/>
    <w:rsid w:val="00FB384D"/>
    <w:rsid w:val="00FB3D7D"/>
    <w:rsid w:val="00FB3E96"/>
    <w:rsid w:val="00FB42C9"/>
    <w:rsid w:val="00FB4A5A"/>
    <w:rsid w:val="00FB5569"/>
    <w:rsid w:val="00FB67F3"/>
    <w:rsid w:val="00FB7818"/>
    <w:rsid w:val="00FC0494"/>
    <w:rsid w:val="00FC1AB2"/>
    <w:rsid w:val="00FC1C68"/>
    <w:rsid w:val="00FC22EF"/>
    <w:rsid w:val="00FC3289"/>
    <w:rsid w:val="00FC3609"/>
    <w:rsid w:val="00FC43C0"/>
    <w:rsid w:val="00FC4674"/>
    <w:rsid w:val="00FC48A2"/>
    <w:rsid w:val="00FC49D7"/>
    <w:rsid w:val="00FC4FD6"/>
    <w:rsid w:val="00FC4FFA"/>
    <w:rsid w:val="00FC56BE"/>
    <w:rsid w:val="00FC6D56"/>
    <w:rsid w:val="00FC7153"/>
    <w:rsid w:val="00FD013E"/>
    <w:rsid w:val="00FD01B5"/>
    <w:rsid w:val="00FD1EE0"/>
    <w:rsid w:val="00FD1FC9"/>
    <w:rsid w:val="00FD354B"/>
    <w:rsid w:val="00FD36F6"/>
    <w:rsid w:val="00FD38D4"/>
    <w:rsid w:val="00FD3BF5"/>
    <w:rsid w:val="00FD4ED1"/>
    <w:rsid w:val="00FD602B"/>
    <w:rsid w:val="00FD643C"/>
    <w:rsid w:val="00FD6939"/>
    <w:rsid w:val="00FD6C0B"/>
    <w:rsid w:val="00FD723C"/>
    <w:rsid w:val="00FD73AF"/>
    <w:rsid w:val="00FE1C94"/>
    <w:rsid w:val="00FE2412"/>
    <w:rsid w:val="00FE3A70"/>
    <w:rsid w:val="00FE48EE"/>
    <w:rsid w:val="00FE4FB6"/>
    <w:rsid w:val="00FE5A29"/>
    <w:rsid w:val="00FE5E4B"/>
    <w:rsid w:val="00FE660B"/>
    <w:rsid w:val="00FE7622"/>
    <w:rsid w:val="00FE7AB8"/>
    <w:rsid w:val="00FF0095"/>
    <w:rsid w:val="00FF06F0"/>
    <w:rsid w:val="00FF07F2"/>
    <w:rsid w:val="00FF155A"/>
    <w:rsid w:val="00FF2685"/>
    <w:rsid w:val="00FF2D0F"/>
    <w:rsid w:val="00FF364E"/>
    <w:rsid w:val="00FF374D"/>
    <w:rsid w:val="00FF3909"/>
    <w:rsid w:val="00FF3B15"/>
    <w:rsid w:val="00FF48FF"/>
    <w:rsid w:val="00FF54E9"/>
    <w:rsid w:val="00FF588A"/>
    <w:rsid w:val="00FF7AAA"/>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style="mso-width-relative:margin;mso-height-relative:margin" fillcolor="white">
      <v:fill color="white"/>
      <o:extrusion v:ext="view" backdepth="1in" on="t" viewpoint="0" viewpointorigin="0" skewangle="-90" type="perspective"/>
      <o:colormenu v:ext="edit" strokecolor="none [3213]" shadow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semiHidden="0" w:uiPriority="35" w:unhideWhenUsed="0"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A46D0"/>
    <w:rPr>
      <w:sz w:val="24"/>
      <w:szCs w:val="24"/>
    </w:rPr>
  </w:style>
  <w:style w:type="paragraph" w:styleId="Nagwek1">
    <w:name w:val="heading 1"/>
    <w:basedOn w:val="Normalny"/>
    <w:next w:val="Normalny"/>
    <w:qFormat/>
    <w:rsid w:val="002A46D0"/>
    <w:pPr>
      <w:keepNext/>
      <w:spacing w:line="360" w:lineRule="auto"/>
      <w:jc w:val="both"/>
      <w:outlineLvl w:val="0"/>
    </w:pPr>
    <w:rPr>
      <w:rFonts w:ascii="TiepoloItcTEEBoo" w:hAnsi="TiepoloItcTEEBoo" w:cs="Arial"/>
      <w:b/>
      <w:bCs/>
      <w:sz w:val="20"/>
    </w:rPr>
  </w:style>
  <w:style w:type="paragraph" w:styleId="Nagwek2">
    <w:name w:val="heading 2"/>
    <w:basedOn w:val="Normalny"/>
    <w:next w:val="Normalny"/>
    <w:qFormat/>
    <w:rsid w:val="002A46D0"/>
    <w:pPr>
      <w:keepNext/>
      <w:outlineLvl w:val="1"/>
    </w:pPr>
    <w:rPr>
      <w:rFonts w:ascii="TiepoloItcTEEBoo" w:hAnsi="TiepoloItcTEEBoo"/>
      <w:b/>
      <w:bCs/>
      <w:color w:val="FF0000"/>
      <w:sz w:val="22"/>
    </w:rPr>
  </w:style>
  <w:style w:type="paragraph" w:styleId="Nagwek3">
    <w:name w:val="heading 3"/>
    <w:basedOn w:val="Normalny"/>
    <w:next w:val="Normalny"/>
    <w:qFormat/>
    <w:rsid w:val="002A46D0"/>
    <w:pPr>
      <w:keepNext/>
      <w:outlineLvl w:val="2"/>
    </w:pPr>
    <w:rPr>
      <w:b/>
      <w:bCs/>
      <w:sz w:val="22"/>
      <w:u w:val="single"/>
    </w:rPr>
  </w:style>
  <w:style w:type="paragraph" w:styleId="Nagwek4">
    <w:name w:val="heading 4"/>
    <w:basedOn w:val="Normalny"/>
    <w:next w:val="Normalny"/>
    <w:qFormat/>
    <w:rsid w:val="002A46D0"/>
    <w:pPr>
      <w:keepNext/>
      <w:jc w:val="center"/>
      <w:outlineLvl w:val="3"/>
    </w:pPr>
    <w:rPr>
      <w:rFonts w:ascii="TiepoloItcTEEBoo" w:hAnsi="TiepoloItcTEEBoo"/>
      <w:b/>
      <w:bCs/>
      <w:sz w:val="18"/>
      <w:szCs w:val="20"/>
    </w:rPr>
  </w:style>
  <w:style w:type="paragraph" w:styleId="Nagwek5">
    <w:name w:val="heading 5"/>
    <w:basedOn w:val="Normalny"/>
    <w:next w:val="Normalny"/>
    <w:qFormat/>
    <w:rsid w:val="002A46D0"/>
    <w:pPr>
      <w:keepNext/>
      <w:outlineLvl w:val="4"/>
    </w:pPr>
    <w:rPr>
      <w:rFonts w:ascii="TiepoloItcTEEBoo" w:hAnsi="TiepoloItcTEEBoo"/>
      <w:b/>
      <w:bCs/>
      <w:sz w:val="18"/>
      <w:szCs w:val="20"/>
    </w:rPr>
  </w:style>
  <w:style w:type="paragraph" w:styleId="Nagwek6">
    <w:name w:val="heading 6"/>
    <w:basedOn w:val="Normalny"/>
    <w:next w:val="Normalny"/>
    <w:qFormat/>
    <w:rsid w:val="002A46D0"/>
    <w:pPr>
      <w:keepNext/>
      <w:outlineLvl w:val="5"/>
    </w:pPr>
    <w:rPr>
      <w:rFonts w:ascii="Arial" w:hAnsi="Arial" w:cs="Arial"/>
      <w:b/>
      <w:u w:val="single"/>
    </w:rPr>
  </w:style>
  <w:style w:type="paragraph" w:styleId="Nagwek7">
    <w:name w:val="heading 7"/>
    <w:basedOn w:val="Normalny"/>
    <w:next w:val="Normalny"/>
    <w:qFormat/>
    <w:rsid w:val="002A46D0"/>
    <w:pPr>
      <w:keepNext/>
      <w:spacing w:line="360" w:lineRule="auto"/>
      <w:jc w:val="center"/>
      <w:outlineLvl w:val="6"/>
    </w:pPr>
    <w:rPr>
      <w:rFonts w:ascii="TiepoloItcTEEBoo" w:hAnsi="TiepoloItcTEEBoo" w:cs="Arial"/>
      <w:b/>
      <w:bCs/>
      <w:color w:val="333399"/>
      <w:sz w:val="20"/>
      <w:szCs w:val="16"/>
    </w:rPr>
  </w:style>
  <w:style w:type="paragraph" w:styleId="Nagwek8">
    <w:name w:val="heading 8"/>
    <w:basedOn w:val="Normalny"/>
    <w:next w:val="Normalny"/>
    <w:qFormat/>
    <w:rsid w:val="002A46D0"/>
    <w:pPr>
      <w:keepNext/>
      <w:outlineLvl w:val="7"/>
    </w:pPr>
    <w:rPr>
      <w:rFonts w:ascii="Arial" w:hAnsi="Arial" w:cs="Arial"/>
      <w:b/>
      <w:i/>
      <w:iCs/>
      <w:szCs w:val="17"/>
    </w:rPr>
  </w:style>
  <w:style w:type="paragraph" w:styleId="Nagwek9">
    <w:name w:val="heading 9"/>
    <w:basedOn w:val="Normalny"/>
    <w:next w:val="Normalny"/>
    <w:qFormat/>
    <w:rsid w:val="002A46D0"/>
    <w:pPr>
      <w:keepNext/>
      <w:outlineLvl w:val="8"/>
    </w:pPr>
    <w:rPr>
      <w:i/>
      <w:iCs/>
      <w:color w:val="FF0000"/>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2A46D0"/>
    <w:pPr>
      <w:jc w:val="center"/>
    </w:pPr>
    <w:rPr>
      <w:rFonts w:ascii="TiepoloItcTEEBoo" w:hAnsi="TiepoloItcTEEBoo"/>
      <w:sz w:val="36"/>
    </w:rPr>
  </w:style>
  <w:style w:type="paragraph" w:styleId="Tekstpodstawowy">
    <w:name w:val="Body Text"/>
    <w:basedOn w:val="Normalny"/>
    <w:link w:val="TekstpodstawowyZnak"/>
    <w:semiHidden/>
    <w:rsid w:val="002A46D0"/>
    <w:pPr>
      <w:jc w:val="both"/>
    </w:pPr>
    <w:rPr>
      <w:rFonts w:ascii="TiepoloItcTEEBoo" w:hAnsi="TiepoloItcTEEBoo"/>
    </w:rPr>
  </w:style>
  <w:style w:type="paragraph" w:styleId="Tekstpodstawowy2">
    <w:name w:val="Body Text 2"/>
    <w:basedOn w:val="Normalny"/>
    <w:semiHidden/>
    <w:rsid w:val="002A46D0"/>
    <w:pPr>
      <w:jc w:val="both"/>
    </w:pPr>
    <w:rPr>
      <w:rFonts w:ascii="Calibri" w:hAnsi="Calibri"/>
      <w:bCs/>
      <w:sz w:val="20"/>
      <w:szCs w:val="16"/>
    </w:rPr>
  </w:style>
  <w:style w:type="character" w:styleId="Hipercze">
    <w:name w:val="Hyperlink"/>
    <w:basedOn w:val="Domylnaczcionkaakapitu"/>
    <w:rsid w:val="002A46D0"/>
    <w:rPr>
      <w:color w:val="0000FF"/>
      <w:u w:val="single"/>
    </w:rPr>
  </w:style>
  <w:style w:type="paragraph" w:styleId="Akapitzlist">
    <w:name w:val="List Paragraph"/>
    <w:basedOn w:val="Normalny"/>
    <w:uiPriority w:val="34"/>
    <w:qFormat/>
    <w:rsid w:val="002A46D0"/>
    <w:pPr>
      <w:spacing w:after="120"/>
      <w:ind w:left="720"/>
    </w:pPr>
    <w:rPr>
      <w:rFonts w:ascii="Arial" w:hAnsi="Arial"/>
      <w:sz w:val="22"/>
    </w:rPr>
  </w:style>
  <w:style w:type="character" w:styleId="UyteHipercze">
    <w:name w:val="FollowedHyperlink"/>
    <w:basedOn w:val="Domylnaczcionkaakapitu"/>
    <w:semiHidden/>
    <w:rsid w:val="002A46D0"/>
    <w:rPr>
      <w:color w:val="800080"/>
      <w:u w:val="single"/>
    </w:rPr>
  </w:style>
  <w:style w:type="paragraph" w:styleId="Stopka">
    <w:name w:val="footer"/>
    <w:basedOn w:val="Normalny"/>
    <w:link w:val="StopkaZnak"/>
    <w:semiHidden/>
    <w:rsid w:val="002A46D0"/>
    <w:pPr>
      <w:tabs>
        <w:tab w:val="center" w:pos="4536"/>
        <w:tab w:val="right" w:pos="9072"/>
      </w:tabs>
    </w:pPr>
  </w:style>
  <w:style w:type="paragraph" w:styleId="Tekstpodstawowywcity">
    <w:name w:val="Body Text Indent"/>
    <w:basedOn w:val="Normalny"/>
    <w:link w:val="TekstpodstawowywcityZnak"/>
    <w:semiHidden/>
    <w:rsid w:val="002A46D0"/>
    <w:pPr>
      <w:ind w:firstLine="708"/>
      <w:jc w:val="both"/>
    </w:pPr>
    <w:rPr>
      <w:rFonts w:ascii="TiepoloItcTEEBoo" w:hAnsi="TiepoloItcTEEBoo"/>
    </w:rPr>
  </w:style>
  <w:style w:type="character" w:customStyle="1" w:styleId="newstitlesp">
    <w:name w:val="newstitlesp"/>
    <w:basedOn w:val="Domylnaczcionkaakapitu"/>
    <w:rsid w:val="002A46D0"/>
  </w:style>
  <w:style w:type="paragraph" w:customStyle="1" w:styleId="cont">
    <w:name w:val="cont"/>
    <w:basedOn w:val="Normalny"/>
    <w:rsid w:val="002A46D0"/>
    <w:pPr>
      <w:spacing w:before="100" w:beforeAutospacing="1" w:after="100" w:afterAutospacing="1"/>
    </w:pPr>
  </w:style>
  <w:style w:type="paragraph" w:styleId="Tekstpodstawowy3">
    <w:name w:val="Body Text 3"/>
    <w:basedOn w:val="Normalny"/>
    <w:semiHidden/>
    <w:rsid w:val="002A46D0"/>
    <w:rPr>
      <w:rFonts w:ascii="TiepoloItcTEEBoo" w:hAnsi="TiepoloItcTEEBoo"/>
      <w:b/>
    </w:rPr>
  </w:style>
  <w:style w:type="paragraph" w:customStyle="1" w:styleId="date">
    <w:name w:val="date"/>
    <w:basedOn w:val="Normalny"/>
    <w:rsid w:val="002A46D0"/>
    <w:pPr>
      <w:spacing w:before="100" w:beforeAutospacing="1" w:after="100" w:afterAutospacing="1"/>
    </w:pPr>
  </w:style>
  <w:style w:type="paragraph" w:styleId="Tekstpodstawowywcity2">
    <w:name w:val="Body Text Indent 2"/>
    <w:basedOn w:val="Normalny"/>
    <w:semiHidden/>
    <w:rsid w:val="002A46D0"/>
    <w:pPr>
      <w:spacing w:line="360" w:lineRule="auto"/>
      <w:ind w:left="360" w:hanging="360"/>
      <w:jc w:val="both"/>
    </w:pPr>
    <w:rPr>
      <w:rFonts w:ascii="TiepoloItcTEEBoo" w:hAnsi="TiepoloItcTEEBoo"/>
      <w:sz w:val="20"/>
    </w:rPr>
  </w:style>
  <w:style w:type="character" w:styleId="Numerstrony">
    <w:name w:val="page number"/>
    <w:basedOn w:val="Domylnaczcionkaakapitu"/>
    <w:semiHidden/>
    <w:rsid w:val="002A46D0"/>
  </w:style>
  <w:style w:type="paragraph" w:styleId="Nagwek">
    <w:name w:val="header"/>
    <w:basedOn w:val="Normalny"/>
    <w:link w:val="NagwekZnak"/>
    <w:uiPriority w:val="99"/>
    <w:semiHidden/>
    <w:rsid w:val="002A46D0"/>
    <w:pPr>
      <w:tabs>
        <w:tab w:val="center" w:pos="4536"/>
        <w:tab w:val="right" w:pos="9072"/>
      </w:tabs>
    </w:pPr>
  </w:style>
  <w:style w:type="paragraph" w:styleId="HTML-wstpniesformatowany">
    <w:name w:val="HTML Preformatted"/>
    <w:basedOn w:val="Normalny"/>
    <w:semiHidden/>
    <w:rsid w:val="002A46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Courier New" w:hAnsi="Arial Unicode MS" w:cs="Courier New"/>
      <w:sz w:val="20"/>
      <w:szCs w:val="20"/>
    </w:rPr>
  </w:style>
  <w:style w:type="character" w:customStyle="1" w:styleId="label">
    <w:name w:val="label"/>
    <w:basedOn w:val="Domylnaczcionkaakapitu"/>
    <w:rsid w:val="002A46D0"/>
  </w:style>
  <w:style w:type="paragraph" w:styleId="Tekstpodstawowywcity3">
    <w:name w:val="Body Text Indent 3"/>
    <w:basedOn w:val="Normalny"/>
    <w:semiHidden/>
    <w:rsid w:val="002A46D0"/>
    <w:pPr>
      <w:ind w:hanging="180"/>
    </w:pPr>
    <w:rPr>
      <w:rFonts w:ascii="TiepoloItcTEEBoo" w:hAnsi="TiepoloItcTEEBoo"/>
    </w:rPr>
  </w:style>
  <w:style w:type="paragraph" w:styleId="NormalnyWeb">
    <w:name w:val="Normal (Web)"/>
    <w:basedOn w:val="Normalny"/>
    <w:rsid w:val="002A46D0"/>
    <w:pPr>
      <w:spacing w:before="100" w:beforeAutospacing="1" w:after="100" w:afterAutospacing="1"/>
    </w:pPr>
  </w:style>
  <w:style w:type="character" w:styleId="Pogrubienie">
    <w:name w:val="Strong"/>
    <w:basedOn w:val="Domylnaczcionkaakapitu"/>
    <w:qFormat/>
    <w:rsid w:val="002A46D0"/>
    <w:rPr>
      <w:b/>
      <w:bCs/>
    </w:rPr>
  </w:style>
  <w:style w:type="paragraph" w:styleId="Bezodstpw">
    <w:name w:val="No Spacing"/>
    <w:uiPriority w:val="1"/>
    <w:qFormat/>
    <w:rsid w:val="002A46D0"/>
    <w:rPr>
      <w:rFonts w:ascii="Calibri" w:eastAsia="Calibri" w:hAnsi="Calibri"/>
      <w:sz w:val="22"/>
      <w:szCs w:val="22"/>
      <w:lang w:eastAsia="en-US"/>
    </w:rPr>
  </w:style>
  <w:style w:type="paragraph" w:styleId="Tekstkomentarza">
    <w:name w:val="annotation text"/>
    <w:basedOn w:val="Normalny"/>
    <w:semiHidden/>
    <w:rsid w:val="002A46D0"/>
    <w:rPr>
      <w:rFonts w:ascii="TiepoloItcTEEBoo" w:hAnsi="TiepoloItcTEEBoo"/>
      <w:sz w:val="20"/>
      <w:szCs w:val="20"/>
    </w:rPr>
  </w:style>
  <w:style w:type="character" w:customStyle="1" w:styleId="displayonly">
    <w:name w:val="display_only"/>
    <w:basedOn w:val="Domylnaczcionkaakapitu"/>
    <w:rsid w:val="002A46D0"/>
  </w:style>
  <w:style w:type="paragraph" w:customStyle="1" w:styleId="Tekstpodstawowy21">
    <w:name w:val="Tekst podstawowy 21"/>
    <w:basedOn w:val="Normalny"/>
    <w:rsid w:val="002A46D0"/>
    <w:pPr>
      <w:widowControl w:val="0"/>
      <w:suppressAutoHyphens/>
      <w:jc w:val="both"/>
    </w:pPr>
    <w:rPr>
      <w:rFonts w:ascii="Times" w:eastAsia="DejaVuSans" w:hAnsi="Times"/>
      <w:kern w:val="1"/>
    </w:rPr>
  </w:style>
  <w:style w:type="character" w:customStyle="1" w:styleId="Heading2Char">
    <w:name w:val="Heading 2 Char"/>
    <w:basedOn w:val="Domylnaczcionkaakapitu"/>
    <w:rsid w:val="002A46D0"/>
    <w:rPr>
      <w:rFonts w:ascii="Cambria" w:hAnsi="Cambria" w:cs="Cambria"/>
      <w:b/>
      <w:bCs/>
      <w:i/>
      <w:iCs/>
      <w:sz w:val="28"/>
      <w:szCs w:val="28"/>
    </w:rPr>
  </w:style>
  <w:style w:type="paragraph" w:customStyle="1" w:styleId="Nagwektabeli">
    <w:name w:val="Nagłówek tabeli"/>
    <w:basedOn w:val="Normalny"/>
    <w:rsid w:val="002A46D0"/>
    <w:pPr>
      <w:suppressLineNumbers/>
      <w:suppressAutoHyphens/>
      <w:jc w:val="center"/>
    </w:pPr>
    <w:rPr>
      <w:rFonts w:ascii="TiepoloItcTEEBoo" w:hAnsi="TiepoloItcTEEBoo"/>
      <w:b/>
      <w:bCs/>
      <w:sz w:val="22"/>
      <w:lang w:eastAsia="ar-SA"/>
    </w:rPr>
  </w:style>
  <w:style w:type="paragraph" w:customStyle="1" w:styleId="Default">
    <w:name w:val="Default"/>
    <w:rsid w:val="002A46D0"/>
    <w:pPr>
      <w:autoSpaceDE w:val="0"/>
      <w:autoSpaceDN w:val="0"/>
      <w:adjustRightInd w:val="0"/>
      <w:spacing w:after="22"/>
      <w:jc w:val="both"/>
    </w:pPr>
    <w:rPr>
      <w:sz w:val="24"/>
      <w:szCs w:val="23"/>
    </w:rPr>
  </w:style>
  <w:style w:type="character" w:customStyle="1" w:styleId="st">
    <w:name w:val="st"/>
    <w:basedOn w:val="Domylnaczcionkaakapitu"/>
    <w:rsid w:val="002A46D0"/>
  </w:style>
  <w:style w:type="paragraph" w:customStyle="1" w:styleId="Skrconyadreszwrotny">
    <w:name w:val="Skrócony adres zwrotny"/>
    <w:basedOn w:val="Normalny"/>
    <w:rsid w:val="002A46D0"/>
  </w:style>
  <w:style w:type="character" w:styleId="Uwydatnienie">
    <w:name w:val="Emphasis"/>
    <w:basedOn w:val="Domylnaczcionkaakapitu"/>
    <w:qFormat/>
    <w:rsid w:val="002A46D0"/>
    <w:rPr>
      <w:i/>
      <w:iCs/>
    </w:rPr>
  </w:style>
  <w:style w:type="paragraph" w:customStyle="1" w:styleId="msonospacing0">
    <w:name w:val="msonospacing"/>
    <w:basedOn w:val="Normalny"/>
    <w:rsid w:val="002A46D0"/>
    <w:pPr>
      <w:spacing w:before="100" w:beforeAutospacing="1" w:after="100" w:afterAutospacing="1"/>
    </w:pPr>
    <w:rPr>
      <w:rFonts w:ascii="Arial Unicode MS" w:eastAsia="Arial Unicode MS" w:hAnsi="Arial Unicode MS" w:cs="Arial Unicode MS"/>
    </w:rPr>
  </w:style>
  <w:style w:type="character" w:customStyle="1" w:styleId="xbe">
    <w:name w:val="_xbe"/>
    <w:basedOn w:val="Domylnaczcionkaakapitu"/>
    <w:rsid w:val="002A46D0"/>
  </w:style>
  <w:style w:type="paragraph" w:styleId="Legenda">
    <w:name w:val="caption"/>
    <w:basedOn w:val="Normalny"/>
    <w:next w:val="Normalny"/>
    <w:qFormat/>
    <w:rsid w:val="002A46D0"/>
    <w:pPr>
      <w:spacing w:before="120" w:after="120"/>
    </w:pPr>
    <w:rPr>
      <w:rFonts w:ascii="Arial" w:hAnsi="Arial" w:cs="Arial"/>
      <w:b/>
      <w:bCs/>
    </w:rPr>
  </w:style>
  <w:style w:type="character" w:customStyle="1" w:styleId="WW8Num3z3">
    <w:name w:val="WW8Num3z3"/>
    <w:rsid w:val="002A46D0"/>
    <w:rPr>
      <w:rFonts w:ascii="Times New Roman" w:hAnsi="Times New Roman" w:cs="Times New Roman" w:hint="default"/>
      <w:sz w:val="20"/>
    </w:rPr>
  </w:style>
  <w:style w:type="character" w:customStyle="1" w:styleId="alb">
    <w:name w:val="a_lb"/>
    <w:basedOn w:val="Domylnaczcionkaakapitu"/>
    <w:rsid w:val="002A46D0"/>
  </w:style>
  <w:style w:type="paragraph" w:customStyle="1" w:styleId="Tekstpodstawowywcity1">
    <w:name w:val="Tekst podstawowy wcięty1"/>
    <w:basedOn w:val="Normalny"/>
    <w:rsid w:val="002A46D0"/>
    <w:pPr>
      <w:ind w:left="360"/>
    </w:pPr>
    <w:rPr>
      <w:sz w:val="16"/>
    </w:rPr>
  </w:style>
  <w:style w:type="character" w:customStyle="1" w:styleId="WW8Num3z0">
    <w:name w:val="WW8Num3z0"/>
    <w:rsid w:val="002A46D0"/>
  </w:style>
  <w:style w:type="character" w:customStyle="1" w:styleId="TekstkomentarzaZnak">
    <w:name w:val="Tekst komentarza Znak"/>
    <w:basedOn w:val="Domylnaczcionkaakapitu"/>
    <w:semiHidden/>
    <w:rsid w:val="002A46D0"/>
    <w:rPr>
      <w:rFonts w:ascii="TiepoloItcTEEBoo" w:hAnsi="TiepoloItcTEEBoo"/>
    </w:rPr>
  </w:style>
  <w:style w:type="character" w:customStyle="1" w:styleId="object">
    <w:name w:val="object"/>
    <w:basedOn w:val="Domylnaczcionkaakapitu"/>
    <w:rsid w:val="002A46D0"/>
  </w:style>
  <w:style w:type="character" w:customStyle="1" w:styleId="t11m1">
    <w:name w:val="t11m1"/>
    <w:basedOn w:val="Domylnaczcionkaakapitu"/>
    <w:rsid w:val="002A46D0"/>
    <w:rPr>
      <w:rFonts w:ascii="Tahoma" w:hAnsi="Tahoma" w:cs="Tahoma"/>
      <w:sz w:val="17"/>
      <w:szCs w:val="17"/>
    </w:rPr>
  </w:style>
  <w:style w:type="table" w:customStyle="1" w:styleId="TableNormal">
    <w:name w:val="Table Normal"/>
    <w:rsid w:val="004B5747"/>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character" w:customStyle="1" w:styleId="StopkaZnak">
    <w:name w:val="Stopka Znak"/>
    <w:basedOn w:val="Domylnaczcionkaakapitu"/>
    <w:link w:val="Stopka"/>
    <w:semiHidden/>
    <w:rsid w:val="00890F55"/>
    <w:rPr>
      <w:sz w:val="24"/>
      <w:szCs w:val="24"/>
    </w:rPr>
  </w:style>
  <w:style w:type="paragraph" w:customStyle="1" w:styleId="NormalnyWeb1">
    <w:name w:val="Normalny (Web)1"/>
    <w:basedOn w:val="Normalny"/>
    <w:rsid w:val="008C398F"/>
    <w:pPr>
      <w:suppressAutoHyphens/>
      <w:spacing w:before="100" w:after="119" w:line="100" w:lineRule="atLeast"/>
    </w:pPr>
    <w:rPr>
      <w:lang w:eastAsia="ar-SA"/>
    </w:rPr>
  </w:style>
  <w:style w:type="character" w:customStyle="1" w:styleId="NagwekZnak">
    <w:name w:val="Nagłówek Znak"/>
    <w:basedOn w:val="Domylnaczcionkaakapitu"/>
    <w:link w:val="Nagwek"/>
    <w:uiPriority w:val="99"/>
    <w:semiHidden/>
    <w:rsid w:val="008A1D42"/>
    <w:rPr>
      <w:sz w:val="24"/>
      <w:szCs w:val="24"/>
    </w:rPr>
  </w:style>
  <w:style w:type="table" w:styleId="Tabela-Siatka">
    <w:name w:val="Table Grid"/>
    <w:basedOn w:val="Standardowy"/>
    <w:uiPriority w:val="59"/>
    <w:rsid w:val="007D7A7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151B47"/>
    <w:pPr>
      <w:suppressAutoHyphens/>
      <w:textAlignment w:val="baseline"/>
    </w:pPr>
    <w:rPr>
      <w:kern w:val="1"/>
      <w:sz w:val="24"/>
      <w:szCs w:val="24"/>
      <w:lang w:eastAsia="ar-SA"/>
    </w:rPr>
  </w:style>
  <w:style w:type="paragraph" w:styleId="Tekstdymka">
    <w:name w:val="Balloon Text"/>
    <w:basedOn w:val="Normalny"/>
    <w:link w:val="TekstdymkaZnak"/>
    <w:uiPriority w:val="99"/>
    <w:semiHidden/>
    <w:unhideWhenUsed/>
    <w:rsid w:val="004E2AC5"/>
    <w:rPr>
      <w:rFonts w:ascii="Tahoma" w:hAnsi="Tahoma" w:cs="Tahoma"/>
      <w:sz w:val="16"/>
      <w:szCs w:val="16"/>
    </w:rPr>
  </w:style>
  <w:style w:type="character" w:customStyle="1" w:styleId="TekstdymkaZnak">
    <w:name w:val="Tekst dymka Znak"/>
    <w:basedOn w:val="Domylnaczcionkaakapitu"/>
    <w:link w:val="Tekstdymka"/>
    <w:uiPriority w:val="99"/>
    <w:semiHidden/>
    <w:rsid w:val="004E2AC5"/>
    <w:rPr>
      <w:rFonts w:ascii="Tahoma" w:hAnsi="Tahoma" w:cs="Tahoma"/>
      <w:sz w:val="16"/>
      <w:szCs w:val="16"/>
    </w:rPr>
  </w:style>
  <w:style w:type="character" w:customStyle="1" w:styleId="d2edcug0">
    <w:name w:val="d2edcug0"/>
    <w:basedOn w:val="Domylnaczcionkaakapitu"/>
    <w:rsid w:val="00335EAF"/>
  </w:style>
  <w:style w:type="paragraph" w:customStyle="1" w:styleId="Zawartotabeli">
    <w:name w:val="Zawartość tabeli"/>
    <w:basedOn w:val="Normalny"/>
    <w:rsid w:val="00335EAF"/>
    <w:pPr>
      <w:widowControl w:val="0"/>
      <w:suppressLineNumbers/>
      <w:suppressAutoHyphens/>
    </w:pPr>
    <w:rPr>
      <w:rFonts w:ascii="Liberation Serif" w:eastAsia="NSimSun" w:hAnsi="Liberation Serif" w:cs="Mangal"/>
      <w:kern w:val="2"/>
      <w:lang w:eastAsia="zh-CN" w:bidi="hi-IN"/>
    </w:rPr>
  </w:style>
  <w:style w:type="numbering" w:customStyle="1" w:styleId="Zaimportowanystyl1">
    <w:name w:val="Zaimportowany styl 1"/>
    <w:rsid w:val="00092C28"/>
    <w:pPr>
      <w:numPr>
        <w:numId w:val="27"/>
      </w:numPr>
    </w:pPr>
  </w:style>
  <w:style w:type="paragraph" w:customStyle="1" w:styleId="normal">
    <w:name w:val="normal"/>
    <w:rsid w:val="002B5427"/>
    <w:pPr>
      <w:spacing w:line="276" w:lineRule="auto"/>
    </w:pPr>
    <w:rPr>
      <w:rFonts w:ascii="Arial" w:eastAsia="Arial" w:hAnsi="Arial" w:cs="Arial"/>
      <w:sz w:val="22"/>
      <w:szCs w:val="22"/>
    </w:rPr>
  </w:style>
  <w:style w:type="paragraph" w:styleId="Lista">
    <w:name w:val="List"/>
    <w:basedOn w:val="Normalny"/>
    <w:uiPriority w:val="99"/>
    <w:unhideWhenUsed/>
    <w:rsid w:val="00FE4FB6"/>
    <w:pPr>
      <w:ind w:left="283" w:hanging="283"/>
      <w:contextualSpacing/>
    </w:pPr>
  </w:style>
  <w:style w:type="paragraph" w:styleId="Lista2">
    <w:name w:val="List 2"/>
    <w:basedOn w:val="Normalny"/>
    <w:uiPriority w:val="99"/>
    <w:unhideWhenUsed/>
    <w:rsid w:val="00FE4FB6"/>
    <w:pPr>
      <w:ind w:left="566" w:hanging="283"/>
      <w:contextualSpacing/>
    </w:pPr>
  </w:style>
  <w:style w:type="paragraph" w:styleId="Listapunktowana">
    <w:name w:val="List Bullet"/>
    <w:basedOn w:val="Normalny"/>
    <w:uiPriority w:val="99"/>
    <w:unhideWhenUsed/>
    <w:rsid w:val="00FE4FB6"/>
    <w:pPr>
      <w:numPr>
        <w:numId w:val="34"/>
      </w:numPr>
      <w:contextualSpacing/>
    </w:pPr>
  </w:style>
  <w:style w:type="paragraph" w:styleId="Listapunktowana2">
    <w:name w:val="List Bullet 2"/>
    <w:basedOn w:val="Normalny"/>
    <w:uiPriority w:val="99"/>
    <w:unhideWhenUsed/>
    <w:rsid w:val="00FE4FB6"/>
    <w:pPr>
      <w:numPr>
        <w:numId w:val="35"/>
      </w:numPr>
      <w:contextualSpacing/>
    </w:pPr>
  </w:style>
  <w:style w:type="paragraph" w:styleId="Listapunktowana3">
    <w:name w:val="List Bullet 3"/>
    <w:basedOn w:val="Normalny"/>
    <w:uiPriority w:val="99"/>
    <w:unhideWhenUsed/>
    <w:rsid w:val="00FE4FB6"/>
    <w:pPr>
      <w:numPr>
        <w:numId w:val="36"/>
      </w:numPr>
      <w:contextualSpacing/>
    </w:pPr>
  </w:style>
  <w:style w:type="paragraph" w:styleId="Lista-kontynuacja">
    <w:name w:val="List Continue"/>
    <w:basedOn w:val="Normalny"/>
    <w:uiPriority w:val="99"/>
    <w:unhideWhenUsed/>
    <w:rsid w:val="00FE4FB6"/>
    <w:pPr>
      <w:spacing w:after="120"/>
      <w:ind w:left="283"/>
      <w:contextualSpacing/>
    </w:pPr>
  </w:style>
  <w:style w:type="paragraph" w:styleId="Lista-kontynuacja2">
    <w:name w:val="List Continue 2"/>
    <w:basedOn w:val="Normalny"/>
    <w:uiPriority w:val="99"/>
    <w:unhideWhenUsed/>
    <w:rsid w:val="00FE4FB6"/>
    <w:pPr>
      <w:spacing w:after="120"/>
      <w:ind w:left="566"/>
      <w:contextualSpacing/>
    </w:pPr>
  </w:style>
  <w:style w:type="paragraph" w:styleId="Tekstpodstawowyzwciciem">
    <w:name w:val="Body Text First Indent"/>
    <w:basedOn w:val="Tekstpodstawowy"/>
    <w:link w:val="TekstpodstawowyzwciciemZnak"/>
    <w:uiPriority w:val="99"/>
    <w:unhideWhenUsed/>
    <w:rsid w:val="00FE4FB6"/>
    <w:pPr>
      <w:spacing w:after="120"/>
      <w:ind w:firstLine="210"/>
      <w:jc w:val="left"/>
    </w:pPr>
    <w:rPr>
      <w:rFonts w:ascii="Times New Roman" w:hAnsi="Times New Roman"/>
    </w:rPr>
  </w:style>
  <w:style w:type="character" w:customStyle="1" w:styleId="TekstpodstawowyZnak">
    <w:name w:val="Tekst podstawowy Znak"/>
    <w:basedOn w:val="Domylnaczcionkaakapitu"/>
    <w:link w:val="Tekstpodstawowy"/>
    <w:semiHidden/>
    <w:rsid w:val="00FE4FB6"/>
    <w:rPr>
      <w:rFonts w:ascii="TiepoloItcTEEBoo" w:hAnsi="TiepoloItcTEEBoo"/>
      <w:sz w:val="24"/>
      <w:szCs w:val="24"/>
    </w:rPr>
  </w:style>
  <w:style w:type="character" w:customStyle="1" w:styleId="TekstpodstawowyzwciciemZnak">
    <w:name w:val="Tekst podstawowy z wcięciem Znak"/>
    <w:basedOn w:val="TekstpodstawowyZnak"/>
    <w:link w:val="Tekstpodstawowyzwciciem"/>
    <w:rsid w:val="00FE4FB6"/>
  </w:style>
  <w:style w:type="paragraph" w:styleId="Tekstpodstawowyzwciciem2">
    <w:name w:val="Body Text First Indent 2"/>
    <w:basedOn w:val="Tekstpodstawowywcity"/>
    <w:link w:val="Tekstpodstawowyzwciciem2Znak"/>
    <w:uiPriority w:val="99"/>
    <w:unhideWhenUsed/>
    <w:rsid w:val="00FE4FB6"/>
    <w:pPr>
      <w:spacing w:after="120"/>
      <w:ind w:left="283" w:firstLine="210"/>
      <w:jc w:val="left"/>
    </w:pPr>
    <w:rPr>
      <w:rFonts w:ascii="Times New Roman" w:hAnsi="Times New Roman"/>
    </w:rPr>
  </w:style>
  <w:style w:type="character" w:customStyle="1" w:styleId="TekstpodstawowywcityZnak">
    <w:name w:val="Tekst podstawowy wcięty Znak"/>
    <w:basedOn w:val="Domylnaczcionkaakapitu"/>
    <w:link w:val="Tekstpodstawowywcity"/>
    <w:semiHidden/>
    <w:rsid w:val="00FE4FB6"/>
    <w:rPr>
      <w:rFonts w:ascii="TiepoloItcTEEBoo" w:hAnsi="TiepoloItcTEEBoo"/>
      <w:sz w:val="24"/>
      <w:szCs w:val="24"/>
    </w:rPr>
  </w:style>
  <w:style w:type="character" w:customStyle="1" w:styleId="Tekstpodstawowyzwciciem2Znak">
    <w:name w:val="Tekst podstawowy z wcięciem 2 Znak"/>
    <w:basedOn w:val="TekstpodstawowywcityZnak"/>
    <w:link w:val="Tekstpodstawowyzwciciem2"/>
    <w:rsid w:val="00FE4FB6"/>
  </w:style>
  <w:style w:type="paragraph" w:styleId="Tekstprzypisukocowego">
    <w:name w:val="endnote text"/>
    <w:basedOn w:val="Normalny"/>
    <w:link w:val="TekstprzypisukocowegoZnak"/>
    <w:uiPriority w:val="99"/>
    <w:semiHidden/>
    <w:unhideWhenUsed/>
    <w:rsid w:val="00B6328C"/>
    <w:rPr>
      <w:sz w:val="20"/>
      <w:szCs w:val="20"/>
    </w:rPr>
  </w:style>
  <w:style w:type="character" w:customStyle="1" w:styleId="TekstprzypisukocowegoZnak">
    <w:name w:val="Tekst przypisu końcowego Znak"/>
    <w:basedOn w:val="Domylnaczcionkaakapitu"/>
    <w:link w:val="Tekstprzypisukocowego"/>
    <w:uiPriority w:val="99"/>
    <w:semiHidden/>
    <w:rsid w:val="00B6328C"/>
  </w:style>
  <w:style w:type="character" w:styleId="Odwoanieprzypisukocowego">
    <w:name w:val="endnote reference"/>
    <w:basedOn w:val="Domylnaczcionkaakapitu"/>
    <w:uiPriority w:val="99"/>
    <w:semiHidden/>
    <w:unhideWhenUsed/>
    <w:rsid w:val="00B6328C"/>
    <w:rPr>
      <w:vertAlign w:val="superscript"/>
    </w:rPr>
  </w:style>
  <w:style w:type="paragraph" w:customStyle="1" w:styleId="gwpf4d03c63gwp13c551camsonormal">
    <w:name w:val="gwpf4d03c63_gwp13c551ca_msonormal"/>
    <w:basedOn w:val="Normalny"/>
    <w:rsid w:val="00D06FFE"/>
    <w:pPr>
      <w:spacing w:before="100" w:beforeAutospacing="1" w:after="100" w:afterAutospacing="1"/>
    </w:pPr>
  </w:style>
  <w:style w:type="character" w:customStyle="1" w:styleId="size">
    <w:name w:val="size"/>
    <w:basedOn w:val="Domylnaczcionkaakapitu"/>
    <w:rsid w:val="00055C1A"/>
  </w:style>
  <w:style w:type="character" w:customStyle="1" w:styleId="Brak">
    <w:name w:val="Brak"/>
    <w:rsid w:val="006F034A"/>
  </w:style>
  <w:style w:type="paragraph" w:customStyle="1" w:styleId="TableParagraph">
    <w:name w:val="Table Paragraph"/>
    <w:basedOn w:val="Normalny"/>
    <w:uiPriority w:val="1"/>
    <w:qFormat/>
    <w:rsid w:val="00394C5F"/>
    <w:pPr>
      <w:widowControl w:val="0"/>
      <w:autoSpaceDE w:val="0"/>
      <w:autoSpaceDN w:val="0"/>
      <w:spacing w:line="271" w:lineRule="exact"/>
      <w:ind w:left="71"/>
    </w:pPr>
    <w:rPr>
      <w:rFonts w:ascii="Arial" w:eastAsia="Arial" w:hAnsi="Arial" w:cs="Arial"/>
      <w:sz w:val="22"/>
      <w:szCs w:val="22"/>
      <w:lang w:eastAsia="en-US"/>
    </w:rPr>
  </w:style>
  <w:style w:type="character" w:customStyle="1" w:styleId="TytuZnak">
    <w:name w:val="Tytuł Znak"/>
    <w:basedOn w:val="Domylnaczcionkaakapitu"/>
    <w:link w:val="Tytu"/>
    <w:rsid w:val="00FB3709"/>
    <w:rPr>
      <w:rFonts w:ascii="TiepoloItcTEEBoo" w:hAnsi="TiepoloItcTEEBoo"/>
      <w:sz w:val="36"/>
      <w:szCs w:val="24"/>
    </w:rPr>
  </w:style>
  <w:style w:type="character" w:customStyle="1" w:styleId="markedcontent">
    <w:name w:val="markedcontent"/>
    <w:rsid w:val="00FB3709"/>
  </w:style>
  <w:style w:type="paragraph" w:customStyle="1" w:styleId="Tekstpodstawowywcity21">
    <w:name w:val="Tekst podstawowy wcięty 21"/>
    <w:basedOn w:val="Normalny"/>
    <w:rsid w:val="00D84823"/>
    <w:pPr>
      <w:suppressAutoHyphens/>
      <w:ind w:left="360"/>
    </w:pPr>
    <w:rPr>
      <w:rFonts w:ascii="TiepoloItcTEEBoo" w:hAnsi="TiepoloItcTEEBoo" w:cs="Arial"/>
      <w:sz w:val="20"/>
      <w:lang w:eastAsia="zh-CN"/>
    </w:rPr>
  </w:style>
</w:styles>
</file>

<file path=word/webSettings.xml><?xml version="1.0" encoding="utf-8"?>
<w:webSettings xmlns:r="http://schemas.openxmlformats.org/officeDocument/2006/relationships" xmlns:w="http://schemas.openxmlformats.org/wordprocessingml/2006/main">
  <w:divs>
    <w:div w:id="141121800">
      <w:bodyDiv w:val="1"/>
      <w:marLeft w:val="0"/>
      <w:marRight w:val="0"/>
      <w:marTop w:val="0"/>
      <w:marBottom w:val="0"/>
      <w:divBdr>
        <w:top w:val="none" w:sz="0" w:space="0" w:color="auto"/>
        <w:left w:val="none" w:sz="0" w:space="0" w:color="auto"/>
        <w:bottom w:val="none" w:sz="0" w:space="0" w:color="auto"/>
        <w:right w:val="none" w:sz="0" w:space="0" w:color="auto"/>
      </w:divBdr>
    </w:div>
    <w:div w:id="167714040">
      <w:bodyDiv w:val="1"/>
      <w:marLeft w:val="0"/>
      <w:marRight w:val="0"/>
      <w:marTop w:val="0"/>
      <w:marBottom w:val="0"/>
      <w:divBdr>
        <w:top w:val="none" w:sz="0" w:space="0" w:color="auto"/>
        <w:left w:val="none" w:sz="0" w:space="0" w:color="auto"/>
        <w:bottom w:val="none" w:sz="0" w:space="0" w:color="auto"/>
        <w:right w:val="none" w:sz="0" w:space="0" w:color="auto"/>
      </w:divBdr>
    </w:div>
    <w:div w:id="276328363">
      <w:bodyDiv w:val="1"/>
      <w:marLeft w:val="0"/>
      <w:marRight w:val="0"/>
      <w:marTop w:val="0"/>
      <w:marBottom w:val="0"/>
      <w:divBdr>
        <w:top w:val="none" w:sz="0" w:space="0" w:color="auto"/>
        <w:left w:val="none" w:sz="0" w:space="0" w:color="auto"/>
        <w:bottom w:val="none" w:sz="0" w:space="0" w:color="auto"/>
        <w:right w:val="none" w:sz="0" w:space="0" w:color="auto"/>
      </w:divBdr>
    </w:div>
    <w:div w:id="885260375">
      <w:bodyDiv w:val="1"/>
      <w:marLeft w:val="0"/>
      <w:marRight w:val="0"/>
      <w:marTop w:val="0"/>
      <w:marBottom w:val="0"/>
      <w:divBdr>
        <w:top w:val="none" w:sz="0" w:space="0" w:color="auto"/>
        <w:left w:val="none" w:sz="0" w:space="0" w:color="auto"/>
        <w:bottom w:val="none" w:sz="0" w:space="0" w:color="auto"/>
        <w:right w:val="none" w:sz="0" w:space="0" w:color="auto"/>
      </w:divBdr>
    </w:div>
    <w:div w:id="1020205592">
      <w:bodyDiv w:val="1"/>
      <w:marLeft w:val="0"/>
      <w:marRight w:val="0"/>
      <w:marTop w:val="0"/>
      <w:marBottom w:val="0"/>
      <w:divBdr>
        <w:top w:val="none" w:sz="0" w:space="0" w:color="auto"/>
        <w:left w:val="none" w:sz="0" w:space="0" w:color="auto"/>
        <w:bottom w:val="none" w:sz="0" w:space="0" w:color="auto"/>
        <w:right w:val="none" w:sz="0" w:space="0" w:color="auto"/>
      </w:divBdr>
      <w:divsChild>
        <w:div w:id="871915465">
          <w:marLeft w:val="0"/>
          <w:marRight w:val="0"/>
          <w:marTop w:val="0"/>
          <w:marBottom w:val="0"/>
          <w:divBdr>
            <w:top w:val="none" w:sz="0" w:space="0" w:color="auto"/>
            <w:left w:val="none" w:sz="0" w:space="0" w:color="auto"/>
            <w:bottom w:val="none" w:sz="0" w:space="0" w:color="auto"/>
            <w:right w:val="none" w:sz="0" w:space="0" w:color="auto"/>
          </w:divBdr>
        </w:div>
        <w:div w:id="2108039999">
          <w:marLeft w:val="0"/>
          <w:marRight w:val="0"/>
          <w:marTop w:val="0"/>
          <w:marBottom w:val="0"/>
          <w:divBdr>
            <w:top w:val="none" w:sz="0" w:space="0" w:color="auto"/>
            <w:left w:val="none" w:sz="0" w:space="0" w:color="auto"/>
            <w:bottom w:val="none" w:sz="0" w:space="0" w:color="auto"/>
            <w:right w:val="none" w:sz="0" w:space="0" w:color="auto"/>
          </w:divBdr>
        </w:div>
      </w:divsChild>
    </w:div>
    <w:div w:id="1516185623">
      <w:bodyDiv w:val="1"/>
      <w:marLeft w:val="0"/>
      <w:marRight w:val="0"/>
      <w:marTop w:val="0"/>
      <w:marBottom w:val="0"/>
      <w:divBdr>
        <w:top w:val="none" w:sz="0" w:space="0" w:color="auto"/>
        <w:left w:val="none" w:sz="0" w:space="0" w:color="auto"/>
        <w:bottom w:val="none" w:sz="0" w:space="0" w:color="auto"/>
        <w:right w:val="none" w:sz="0" w:space="0" w:color="auto"/>
      </w:divBdr>
      <w:divsChild>
        <w:div w:id="241642555">
          <w:marLeft w:val="0"/>
          <w:marRight w:val="0"/>
          <w:marTop w:val="0"/>
          <w:marBottom w:val="0"/>
          <w:divBdr>
            <w:top w:val="none" w:sz="0" w:space="0" w:color="auto"/>
            <w:left w:val="none" w:sz="0" w:space="0" w:color="auto"/>
            <w:bottom w:val="none" w:sz="0" w:space="0" w:color="auto"/>
            <w:right w:val="none" w:sz="0" w:space="0" w:color="auto"/>
          </w:divBdr>
        </w:div>
        <w:div w:id="1146050299">
          <w:marLeft w:val="0"/>
          <w:marRight w:val="0"/>
          <w:marTop w:val="0"/>
          <w:marBottom w:val="0"/>
          <w:divBdr>
            <w:top w:val="none" w:sz="0" w:space="0" w:color="auto"/>
            <w:left w:val="none" w:sz="0" w:space="0" w:color="auto"/>
            <w:bottom w:val="none" w:sz="0" w:space="0" w:color="auto"/>
            <w:right w:val="none" w:sz="0" w:space="0" w:color="auto"/>
          </w:divBdr>
        </w:div>
      </w:divsChild>
    </w:div>
    <w:div w:id="1909226890">
      <w:bodyDiv w:val="1"/>
      <w:marLeft w:val="0"/>
      <w:marRight w:val="0"/>
      <w:marTop w:val="0"/>
      <w:marBottom w:val="0"/>
      <w:divBdr>
        <w:top w:val="none" w:sz="0" w:space="0" w:color="auto"/>
        <w:left w:val="none" w:sz="0" w:space="0" w:color="auto"/>
        <w:bottom w:val="none" w:sz="0" w:space="0" w:color="auto"/>
        <w:right w:val="none" w:sz="0" w:space="0" w:color="auto"/>
      </w:divBdr>
    </w:div>
    <w:div w:id="1924951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4.wmf"/><Relationship Id="rId18" Type="http://schemas.openxmlformats.org/officeDocument/2006/relationships/oleObject" Target="embeddings/oleObject4.bin"/><Relationship Id="rId26" Type="http://schemas.openxmlformats.org/officeDocument/2006/relationships/oleObject" Target="embeddings/oleObject7.bin"/><Relationship Id="rId39" Type="http://schemas.openxmlformats.org/officeDocument/2006/relationships/image" Target="media/image17.wmf"/><Relationship Id="rId3" Type="http://schemas.openxmlformats.org/officeDocument/2006/relationships/styles" Target="styles.xml"/><Relationship Id="rId21" Type="http://schemas.openxmlformats.org/officeDocument/2006/relationships/image" Target="media/image8.wmf"/><Relationship Id="rId34" Type="http://schemas.openxmlformats.org/officeDocument/2006/relationships/image" Target="https://www.bytom.pl/assets/pics/galerie/28075/_MG_6847.JPG" TargetMode="External"/><Relationship Id="rId42" Type="http://schemas.openxmlformats.org/officeDocument/2006/relationships/hyperlink" Target="http://www.bytom.pl/" TargetMode="External"/><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image" Target="media/image6.wmf"/><Relationship Id="rId25" Type="http://schemas.openxmlformats.org/officeDocument/2006/relationships/image" Target="media/image9.wmf"/><Relationship Id="rId33" Type="http://schemas.openxmlformats.org/officeDocument/2006/relationships/image" Target="media/image14.jpeg"/><Relationship Id="rId38" Type="http://schemas.openxmlformats.org/officeDocument/2006/relationships/oleObject" Target="embeddings/oleObject8.bin"/><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oleObject" Target="embeddings/oleObject3.bin"/><Relationship Id="rId20" Type="http://schemas.openxmlformats.org/officeDocument/2006/relationships/oleObject" Target="embeddings/oleObject5.bin"/><Relationship Id="rId29" Type="http://schemas.openxmlformats.org/officeDocument/2006/relationships/image" Target="media/image12.jpeg"/><Relationship Id="rId41" Type="http://schemas.openxmlformats.org/officeDocument/2006/relationships/hyperlink" Target="http://www.bytom.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24" Type="http://schemas.openxmlformats.org/officeDocument/2006/relationships/hyperlink" Target="http://WWW.gov.pl/sport" TargetMode="External"/><Relationship Id="rId32" Type="http://schemas.openxmlformats.org/officeDocument/2006/relationships/image" Target="https://www.bytom.pl/assets/pics/galerie/27751/DSC_2107.jpg" TargetMode="External"/><Relationship Id="rId37" Type="http://schemas.openxmlformats.org/officeDocument/2006/relationships/image" Target="media/image16.wmf"/><Relationship Id="rId40" Type="http://schemas.openxmlformats.org/officeDocument/2006/relationships/oleObject" Target="embeddings/oleObject9.bin"/><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5.wmf"/><Relationship Id="rId23" Type="http://schemas.openxmlformats.org/officeDocument/2006/relationships/hyperlink" Target="http://www.bip.slaskie.pl" TargetMode="External"/><Relationship Id="rId28" Type="http://schemas.openxmlformats.org/officeDocument/2006/relationships/image" Target="media/image11.jpeg"/><Relationship Id="rId36" Type="http://schemas.openxmlformats.org/officeDocument/2006/relationships/image" Target="https://www.bytom.pl/assets/pics/galerie/28046/D4N_2978_kopia.jpg" TargetMode="External"/><Relationship Id="rId10" Type="http://schemas.openxmlformats.org/officeDocument/2006/relationships/hyperlink" Target="http://spms.bytom.pl/index.php/aktualnosci/1846-xxi-edycja-powiatowego-konkursu-historii-bytomia" TargetMode="External"/><Relationship Id="rId19" Type="http://schemas.openxmlformats.org/officeDocument/2006/relationships/image" Target="media/image7.wmf"/><Relationship Id="rId31" Type="http://schemas.openxmlformats.org/officeDocument/2006/relationships/image" Target="media/image13.jpeg"/><Relationship Id="rId44" Type="http://schemas.openxmlformats.org/officeDocument/2006/relationships/oleObject" Target="embeddings/oleObject10.bin"/><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oleObject" Target="embeddings/oleObject2.bin"/><Relationship Id="rId22" Type="http://schemas.openxmlformats.org/officeDocument/2006/relationships/oleObject" Target="embeddings/oleObject6.bin"/><Relationship Id="rId27" Type="http://schemas.openxmlformats.org/officeDocument/2006/relationships/image" Target="media/image10.jpeg"/><Relationship Id="rId30" Type="http://schemas.openxmlformats.org/officeDocument/2006/relationships/image" Target="https://www.bytom.pl/assets/pics/galerie/27751/DSC_2091.jpg" TargetMode="External"/><Relationship Id="rId35" Type="http://schemas.openxmlformats.org/officeDocument/2006/relationships/image" Target="media/image15.jpeg"/><Relationship Id="rId43" Type="http://schemas.openxmlformats.org/officeDocument/2006/relationships/image" Target="media/image18.wmf"/><Relationship Id="rId48"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378FF0F-D56F-4D47-A077-5B90E78859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77</Pages>
  <Words>27939</Words>
  <Characters>167635</Characters>
  <Application>Microsoft Office Word</Application>
  <DocSecurity>0</DocSecurity>
  <Lines>1396</Lines>
  <Paragraphs>390</Paragraphs>
  <ScaleCrop>false</ScaleCrop>
  <HeadingPairs>
    <vt:vector size="2" baseType="variant">
      <vt:variant>
        <vt:lpstr>Tytuł</vt:lpstr>
      </vt:variant>
      <vt:variant>
        <vt:i4>1</vt:i4>
      </vt:variant>
    </vt:vector>
  </HeadingPairs>
  <TitlesOfParts>
    <vt:vector size="1" baseType="lpstr">
      <vt:lpstr>Sprawozdanie </vt:lpstr>
    </vt:vector>
  </TitlesOfParts>
  <Company>umbytom</Company>
  <LinksUpToDate>false</LinksUpToDate>
  <CharactersWithSpaces>195184</CharactersWithSpaces>
  <SharedDoc>false</SharedDoc>
  <HLinks>
    <vt:vector size="36" baseType="variant">
      <vt:variant>
        <vt:i4>983044</vt:i4>
      </vt:variant>
      <vt:variant>
        <vt:i4>57</vt:i4>
      </vt:variant>
      <vt:variant>
        <vt:i4>0</vt:i4>
      </vt:variant>
      <vt:variant>
        <vt:i4>5</vt:i4>
      </vt:variant>
      <vt:variant>
        <vt:lpwstr>http://www.bytom.pl/</vt:lpwstr>
      </vt:variant>
      <vt:variant>
        <vt:lpwstr/>
      </vt:variant>
      <vt:variant>
        <vt:i4>983044</vt:i4>
      </vt:variant>
      <vt:variant>
        <vt:i4>54</vt:i4>
      </vt:variant>
      <vt:variant>
        <vt:i4>0</vt:i4>
      </vt:variant>
      <vt:variant>
        <vt:i4>5</vt:i4>
      </vt:variant>
      <vt:variant>
        <vt:lpwstr>http://www.bytom.pl/</vt:lpwstr>
      </vt:variant>
      <vt:variant>
        <vt:lpwstr/>
      </vt:variant>
      <vt:variant>
        <vt:i4>6750305</vt:i4>
      </vt:variant>
      <vt:variant>
        <vt:i4>30</vt:i4>
      </vt:variant>
      <vt:variant>
        <vt:i4>0</vt:i4>
      </vt:variant>
      <vt:variant>
        <vt:i4>5</vt:i4>
      </vt:variant>
      <vt:variant>
        <vt:lpwstr>http://www.gov.pl/sport</vt:lpwstr>
      </vt:variant>
      <vt:variant>
        <vt:lpwstr/>
      </vt:variant>
      <vt:variant>
        <vt:i4>7995427</vt:i4>
      </vt:variant>
      <vt:variant>
        <vt:i4>27</vt:i4>
      </vt:variant>
      <vt:variant>
        <vt:i4>0</vt:i4>
      </vt:variant>
      <vt:variant>
        <vt:i4>5</vt:i4>
      </vt:variant>
      <vt:variant>
        <vt:lpwstr>http://www.bip.slaskie.pl/</vt:lpwstr>
      </vt:variant>
      <vt:variant>
        <vt:lpwstr/>
      </vt:variant>
      <vt:variant>
        <vt:i4>1048666</vt:i4>
      </vt:variant>
      <vt:variant>
        <vt:i4>6</vt:i4>
      </vt:variant>
      <vt:variant>
        <vt:i4>0</vt:i4>
      </vt:variant>
      <vt:variant>
        <vt:i4>5</vt:i4>
      </vt:variant>
      <vt:variant>
        <vt:lpwstr>http://spms.bytom.pl/index.php/aktualnosci/1846-xxi-edycja-powiatowego-konkursu-historii-bytomia</vt:lpwstr>
      </vt:variant>
      <vt:variant>
        <vt:lpwstr/>
      </vt:variant>
      <vt:variant>
        <vt:i4>5242889</vt:i4>
      </vt:variant>
      <vt:variant>
        <vt:i4>3</vt:i4>
      </vt:variant>
      <vt:variant>
        <vt:i4>0</vt:i4>
      </vt:variant>
      <vt:variant>
        <vt:i4>5</vt:i4>
      </vt:variant>
      <vt:variant>
        <vt:lpwstr>https://fsmm.pl/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Sprawozdanie</dc:title>
  <dc:creator>azok</dc:creator>
  <cp:lastModifiedBy>Artur Zok</cp:lastModifiedBy>
  <cp:revision>3</cp:revision>
  <cp:lastPrinted>2023-05-19T09:44:00Z</cp:lastPrinted>
  <dcterms:created xsi:type="dcterms:W3CDTF">2023-05-29T06:46:00Z</dcterms:created>
  <dcterms:modified xsi:type="dcterms:W3CDTF">2023-05-29T06:48:00Z</dcterms:modified>
</cp:coreProperties>
</file>